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BA946" w14:textId="049BA237" w:rsidR="00FD0EAD" w:rsidRDefault="00AB19F1" w:rsidP="002E0CE9">
      <w:pPr>
        <w:jc w:val="center"/>
        <w:rPr>
          <w:b/>
          <w:i/>
          <w:color w:val="FF0000"/>
          <w:sz w:val="72"/>
          <w:szCs w:val="72"/>
        </w:rPr>
      </w:pPr>
      <w:bookmarkStart w:id="0" w:name="top"/>
      <w:r>
        <w:rPr>
          <w:rFonts w:eastAsia="Calibri"/>
          <w:b/>
          <w:i/>
          <w:noProof/>
          <w:color w:val="C45911" w:themeColor="accent2" w:themeShade="BF"/>
          <w:sz w:val="72"/>
          <w:szCs w:val="72"/>
        </w:rPr>
        <w:drawing>
          <wp:anchor distT="0" distB="0" distL="114300" distR="114300" simplePos="0" relativeHeight="251834368" behindDoc="1" locked="0" layoutInCell="1" allowOverlap="1" wp14:anchorId="15C40C63" wp14:editId="2DEF9325">
            <wp:simplePos x="0" y="0"/>
            <wp:positionH relativeFrom="margin">
              <wp:posOffset>2886075</wp:posOffset>
            </wp:positionH>
            <wp:positionV relativeFrom="paragraph">
              <wp:posOffset>220345</wp:posOffset>
            </wp:positionV>
            <wp:extent cx="3810000" cy="2600325"/>
            <wp:effectExtent l="0" t="0" r="0" b="9525"/>
            <wp:wrapNone/>
            <wp:docPr id="2" name="Picture 2" descr="A picture containing he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clip-art-happy-halloween-clip-art-5.gif"/>
                    <pic:cNvPicPr/>
                  </pic:nvPicPr>
                  <pic:blipFill>
                    <a:blip r:embed="rId8">
                      <a:extLst>
                        <a:ext uri="{28A0092B-C50C-407E-A947-70E740481C1C}">
                          <a14:useLocalDpi xmlns:a14="http://schemas.microsoft.com/office/drawing/2010/main" val="0"/>
                        </a:ext>
                      </a:extLst>
                    </a:blip>
                    <a:stretch>
                      <a:fillRect/>
                    </a:stretch>
                  </pic:blipFill>
                  <pic:spPr>
                    <a:xfrm>
                      <a:off x="0" y="0"/>
                      <a:ext cx="3810000" cy="2600325"/>
                    </a:xfrm>
                    <a:prstGeom prst="rect">
                      <a:avLst/>
                    </a:prstGeom>
                  </pic:spPr>
                </pic:pic>
              </a:graphicData>
            </a:graphic>
            <wp14:sizeRelH relativeFrom="page">
              <wp14:pctWidth>0</wp14:pctWidth>
            </wp14:sizeRelH>
            <wp14:sizeRelV relativeFrom="page">
              <wp14:pctHeight>0</wp14:pctHeight>
            </wp14:sizeRelV>
          </wp:anchor>
        </w:drawing>
      </w:r>
      <w:r w:rsidR="009475CA" w:rsidRPr="003E0388">
        <w:rPr>
          <w:rFonts w:eastAsia="Calibri"/>
          <w:b/>
          <w:i/>
          <w:noProof/>
          <w:color w:val="C45911" w:themeColor="accent2" w:themeShade="BF"/>
          <w:sz w:val="72"/>
          <w:szCs w:val="72"/>
        </w:rPr>
        <w:drawing>
          <wp:anchor distT="0" distB="0" distL="114300" distR="114300" simplePos="0" relativeHeight="251710464" behindDoc="1" locked="0" layoutInCell="1" allowOverlap="1" wp14:anchorId="62A478B5" wp14:editId="59AA3828">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9A80" w14:textId="4BC94CFF" w:rsidR="002E0CE9" w:rsidRDefault="002E0CE9" w:rsidP="00FD0EAD">
      <w:pPr>
        <w:jc w:val="center"/>
        <w:rPr>
          <w:b/>
          <w:i/>
          <w:color w:val="FF0000"/>
          <w:sz w:val="72"/>
          <w:szCs w:val="72"/>
        </w:rPr>
      </w:pPr>
    </w:p>
    <w:p w14:paraId="5CF4120D" w14:textId="69B5B3A9" w:rsidR="002E0CE9" w:rsidRPr="004811D2" w:rsidRDefault="002E0CE9" w:rsidP="00FD0EAD">
      <w:pPr>
        <w:jc w:val="center"/>
        <w:rPr>
          <w:b/>
          <w:i/>
          <w:color w:val="FF0000"/>
          <w:sz w:val="52"/>
          <w:szCs w:val="52"/>
        </w:rPr>
      </w:pPr>
    </w:p>
    <w:p w14:paraId="1889A6FE" w14:textId="6F6D3477" w:rsidR="00FD0EAD"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sz w:val="20"/>
          <w:szCs w:val="20"/>
        </w:rPr>
        <w:t xml:space="preserve"> </w:t>
      </w:r>
      <w:r w:rsidRPr="007401BB">
        <w:rPr>
          <w:rFonts w:eastAsia="Calibri"/>
          <w:b/>
          <w:i/>
          <w:color w:val="FF0000"/>
          <w:sz w:val="20"/>
          <w:szCs w:val="20"/>
        </w:rPr>
        <w:t xml:space="preserve">     </w:t>
      </w:r>
    </w:p>
    <w:p w14:paraId="5706268B" w14:textId="2BD7B955" w:rsidR="002E0CE9" w:rsidRDefault="002E0CE9" w:rsidP="00FD0EAD">
      <w:pPr>
        <w:rPr>
          <w:rFonts w:eastAsia="Calibri"/>
          <w:b/>
          <w:i/>
          <w:color w:val="FF0000"/>
          <w:sz w:val="20"/>
          <w:szCs w:val="20"/>
        </w:rPr>
      </w:pPr>
    </w:p>
    <w:p w14:paraId="0DEDAF53" w14:textId="6F558ECE" w:rsidR="002E0CE9" w:rsidRDefault="002E0CE9" w:rsidP="00FD0EAD">
      <w:pPr>
        <w:rPr>
          <w:rFonts w:eastAsia="Calibri"/>
          <w:b/>
          <w:i/>
          <w:color w:val="FF0000"/>
          <w:sz w:val="20"/>
          <w:szCs w:val="20"/>
        </w:rPr>
      </w:pPr>
    </w:p>
    <w:p w14:paraId="40547497" w14:textId="03099329" w:rsidR="002E0CE9" w:rsidRDefault="002E0CE9" w:rsidP="00FD0EAD">
      <w:pPr>
        <w:rPr>
          <w:rFonts w:eastAsia="Calibri"/>
          <w:b/>
          <w:i/>
          <w:color w:val="FF0000"/>
          <w:sz w:val="20"/>
          <w:szCs w:val="20"/>
        </w:rPr>
      </w:pPr>
    </w:p>
    <w:p w14:paraId="215F3841" w14:textId="5CFDDD78" w:rsidR="002E0CE9" w:rsidRDefault="002E0CE9" w:rsidP="00FD0EAD">
      <w:pPr>
        <w:rPr>
          <w:rFonts w:eastAsia="Calibri"/>
          <w:b/>
          <w:i/>
          <w:color w:val="FF0000"/>
          <w:sz w:val="20"/>
          <w:szCs w:val="20"/>
        </w:rPr>
      </w:pPr>
    </w:p>
    <w:p w14:paraId="12263CDB" w14:textId="5FF9657D" w:rsidR="002E0CE9" w:rsidRDefault="002E0CE9" w:rsidP="00FD0EAD">
      <w:pPr>
        <w:rPr>
          <w:rFonts w:eastAsia="Calibri"/>
          <w:b/>
          <w:i/>
          <w:color w:val="FF0000"/>
          <w:sz w:val="20"/>
          <w:szCs w:val="20"/>
        </w:rPr>
      </w:pPr>
    </w:p>
    <w:p w14:paraId="7DB754A2" w14:textId="7D36BE16" w:rsidR="002E0CE9" w:rsidRDefault="002E0CE9" w:rsidP="00FD0EAD">
      <w:pPr>
        <w:rPr>
          <w:rFonts w:eastAsia="Calibri"/>
          <w:b/>
          <w:i/>
          <w:color w:val="FF0000"/>
          <w:sz w:val="20"/>
          <w:szCs w:val="20"/>
        </w:rPr>
      </w:pPr>
    </w:p>
    <w:p w14:paraId="38276048" w14:textId="59A58199" w:rsidR="002E0CE9" w:rsidRDefault="002E0CE9" w:rsidP="00FD0EAD">
      <w:pPr>
        <w:rPr>
          <w:rFonts w:eastAsia="Calibri"/>
          <w:b/>
          <w:i/>
          <w:color w:val="FF0000"/>
          <w:sz w:val="20"/>
          <w:szCs w:val="20"/>
        </w:rPr>
      </w:pPr>
    </w:p>
    <w:p w14:paraId="3D69A373" w14:textId="18B03697" w:rsidR="002E0CE9" w:rsidRDefault="002E0CE9" w:rsidP="00FD0EAD">
      <w:pPr>
        <w:rPr>
          <w:rFonts w:eastAsia="Calibri"/>
          <w:b/>
          <w:i/>
          <w:color w:val="FF0000"/>
          <w:sz w:val="20"/>
          <w:szCs w:val="20"/>
        </w:rPr>
      </w:pPr>
    </w:p>
    <w:p w14:paraId="3B2B0118" w14:textId="7BD5BF12" w:rsidR="002E0CE9" w:rsidRDefault="002E0CE9" w:rsidP="00FD0EAD">
      <w:pPr>
        <w:rPr>
          <w:rFonts w:eastAsia="Calibri"/>
          <w:b/>
          <w:i/>
          <w:color w:val="FF0000"/>
          <w:sz w:val="20"/>
          <w:szCs w:val="20"/>
        </w:rPr>
      </w:pPr>
    </w:p>
    <w:p w14:paraId="2C29D770" w14:textId="03DE6964" w:rsidR="00FD0EAD" w:rsidRPr="00FA5744" w:rsidRDefault="00FD0EAD"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350BB">
        <w:trPr>
          <w:trHeight w:val="552"/>
        </w:trPr>
        <w:tc>
          <w:tcPr>
            <w:tcW w:w="5265" w:type="dxa"/>
          </w:tcPr>
          <w:p w14:paraId="5C3AB91B" w14:textId="21312ECF"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50541CC1" w:rsidR="00FD0EAD" w:rsidRPr="006A4286" w:rsidRDefault="00FD0EAD" w:rsidP="002E0CE9">
            <w:pPr>
              <w:rPr>
                <w:rFonts w:eastAsia="Calibri"/>
                <w:sz w:val="16"/>
                <w:szCs w:val="16"/>
              </w:rPr>
            </w:pPr>
          </w:p>
        </w:tc>
        <w:tc>
          <w:tcPr>
            <w:tcW w:w="5265" w:type="dxa"/>
          </w:tcPr>
          <w:p w14:paraId="3E5E9F52" w14:textId="5E8F7686"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61DDAF7"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350BB">
        <w:trPr>
          <w:trHeight w:val="552"/>
        </w:trPr>
        <w:tc>
          <w:tcPr>
            <w:tcW w:w="5265" w:type="dxa"/>
          </w:tcPr>
          <w:p w14:paraId="4C1D2381" w14:textId="0264D7C0"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77777777"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6A7D0F62"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350BB">
        <w:trPr>
          <w:trHeight w:val="552"/>
        </w:trPr>
        <w:tc>
          <w:tcPr>
            <w:tcW w:w="5265" w:type="dxa"/>
          </w:tcPr>
          <w:p w14:paraId="2CB9E78C" w14:textId="2C4FF5C4"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stm" w:history="1">
              <w:r w:rsidRPr="006A4286">
                <w:rPr>
                  <w:rStyle w:val="Hyperlink"/>
                  <w:rFonts w:eastAsia="Calibri"/>
                </w:rPr>
                <w:t>From the Section Traffic Manager</w:t>
              </w:r>
            </w:hyperlink>
          </w:p>
          <w:p w14:paraId="72F4A8D8" w14:textId="77777777"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EFE4F25" w14:textId="1D101810" w:rsidR="00FD0EAD" w:rsidRPr="00FA5744" w:rsidRDefault="00FD0EAD" w:rsidP="002E0CE9">
            <w:pPr>
              <w:rPr>
                <w:rFonts w:eastAsia="Calibri"/>
                <w:b/>
              </w:rPr>
            </w:pPr>
            <w:r w:rsidRPr="00AC558C">
              <w:rPr>
                <w:rFonts w:eastAsia="Calibri"/>
                <w:b/>
              </w:rPr>
              <w:sym w:font="Wingdings" w:char="F0E0"/>
            </w:r>
            <w:r>
              <w:rPr>
                <w:rFonts w:eastAsia="Calibri"/>
                <w:b/>
              </w:rPr>
              <w:t xml:space="preserve">  </w:t>
            </w:r>
            <w:hyperlink w:anchor="syc" w:history="1">
              <w:r w:rsidRPr="006A4286">
                <w:rPr>
                  <w:rStyle w:val="Hyperlink"/>
                  <w:rFonts w:eastAsia="Calibri"/>
                </w:rPr>
                <w:t>From the Section Youth Coordinator</w:t>
              </w:r>
            </w:hyperlink>
          </w:p>
        </w:tc>
      </w:tr>
      <w:tr w:rsidR="00BB0A1D" w:rsidRPr="00FA5744" w14:paraId="606218FC" w14:textId="77777777" w:rsidTr="00E350BB">
        <w:trPr>
          <w:trHeight w:val="552"/>
        </w:trPr>
        <w:tc>
          <w:tcPr>
            <w:tcW w:w="5265" w:type="dxa"/>
          </w:tcPr>
          <w:p w14:paraId="13CBA72F" w14:textId="7D949D0F" w:rsidR="00BB0A1D" w:rsidRPr="006A4286" w:rsidRDefault="00BB0A1D" w:rsidP="00BB0A1D">
            <w:pPr>
              <w:rPr>
                <w:rFonts w:eastAsia="Calibri"/>
                <w:sz w:val="16"/>
                <w:szCs w:val="16"/>
              </w:rPr>
            </w:pPr>
            <w:r w:rsidRPr="00317238">
              <w:rPr>
                <w:rFonts w:eastAsia="Calibri"/>
                <w:b/>
              </w:rPr>
              <w:sym w:font="Wingdings" w:char="F0E0"/>
            </w:r>
            <w:r>
              <w:rPr>
                <w:rFonts w:eastAsia="Calibri"/>
                <w:b/>
              </w:rPr>
              <w:t xml:space="preserve">  </w:t>
            </w:r>
            <w:hyperlink w:anchor="training" w:history="1">
              <w:r w:rsidRPr="006A4286">
                <w:rPr>
                  <w:rStyle w:val="Hyperlink"/>
                  <w:rFonts w:eastAsia="Calibri"/>
                </w:rPr>
                <w:t>ARES Training Update</w:t>
              </w:r>
            </w:hyperlink>
          </w:p>
        </w:tc>
        <w:tc>
          <w:tcPr>
            <w:tcW w:w="5265" w:type="dxa"/>
          </w:tcPr>
          <w:p w14:paraId="06D97B76" w14:textId="408C11EC" w:rsidR="00BB0A1D" w:rsidRPr="00FA5744" w:rsidRDefault="00BB0A1D" w:rsidP="00BB0A1D">
            <w:pPr>
              <w:rPr>
                <w:rFonts w:eastAsia="Calibri"/>
                <w:b/>
              </w:rPr>
            </w:pPr>
            <w:r>
              <w:sym w:font="Wingdings" w:char="F0E0"/>
            </w:r>
            <w:r>
              <w:t xml:space="preserve">  </w:t>
            </w:r>
            <w:hyperlink w:anchor="national" w:history="1">
              <w:r w:rsidRPr="00BD4278">
                <w:rPr>
                  <w:rStyle w:val="Hyperlink"/>
                </w:rPr>
                <w:t>National News</w:t>
              </w:r>
            </w:hyperlink>
          </w:p>
        </w:tc>
      </w:tr>
      <w:tr w:rsidR="00BB0A1D" w:rsidRPr="00FA5744" w14:paraId="11944701" w14:textId="77777777" w:rsidTr="00E350BB">
        <w:trPr>
          <w:trHeight w:val="552"/>
        </w:trPr>
        <w:tc>
          <w:tcPr>
            <w:tcW w:w="5265" w:type="dxa"/>
          </w:tcPr>
          <w:p w14:paraId="2E656173" w14:textId="41857268" w:rsidR="00BB0A1D" w:rsidRPr="002962AB" w:rsidRDefault="00BB0A1D" w:rsidP="00BB0A1D">
            <w:pPr>
              <w:rPr>
                <w:color w:val="0563C1" w:themeColor="hyperlink"/>
                <w:u w:val="single"/>
              </w:rPr>
            </w:pPr>
            <w:r>
              <w:sym w:font="Wingdings" w:char="F0E0"/>
            </w:r>
            <w:r>
              <w:t xml:space="preserve">  </w:t>
            </w:r>
            <w:hyperlink w:anchor="handbook" w:history="1">
              <w:r w:rsidRPr="00531F19">
                <w:rPr>
                  <w:rStyle w:val="Hyperlink"/>
                </w:rPr>
                <w:t>The Handbook Give Away</w:t>
              </w:r>
            </w:hyperlink>
          </w:p>
        </w:tc>
        <w:tc>
          <w:tcPr>
            <w:tcW w:w="5265" w:type="dxa"/>
          </w:tcPr>
          <w:p w14:paraId="025853D2" w14:textId="3BFF662F" w:rsidR="00BB0A1D" w:rsidRPr="003931EB" w:rsidRDefault="00BB0A1D" w:rsidP="00BB0A1D">
            <w:pPr>
              <w:jc w:val="both"/>
              <w:rPr>
                <w:rFonts w:eastAsia="Calibri"/>
                <w:b/>
              </w:rPr>
            </w:pPr>
            <w:r>
              <w:sym w:font="Wingdings" w:char="F0E0"/>
            </w:r>
            <w:r>
              <w:t xml:space="preserve">  </w:t>
            </w:r>
            <w:hyperlink w:anchor="club" w:history="1">
              <w:r w:rsidRPr="00C42D53">
                <w:rPr>
                  <w:rStyle w:val="Hyperlink"/>
                </w:rPr>
                <w:t>Club Corner</w:t>
              </w:r>
            </w:hyperlink>
            <w:r>
              <w:t xml:space="preserve">                                                                                 </w:t>
            </w:r>
          </w:p>
        </w:tc>
      </w:tr>
      <w:tr w:rsidR="00BB0A1D" w:rsidRPr="00FA5744" w14:paraId="73ED41E4" w14:textId="77777777" w:rsidTr="00E350BB">
        <w:trPr>
          <w:trHeight w:val="552"/>
        </w:trPr>
        <w:tc>
          <w:tcPr>
            <w:tcW w:w="5265" w:type="dxa"/>
          </w:tcPr>
          <w:p w14:paraId="0074AF30" w14:textId="203E8910" w:rsidR="00BB0A1D" w:rsidRPr="002962AB" w:rsidRDefault="00BB0A1D" w:rsidP="00BB0A1D">
            <w:r>
              <w:sym w:font="Wingdings" w:char="F0E0"/>
            </w:r>
            <w:r>
              <w:t xml:space="preserve">  </w:t>
            </w:r>
            <w:hyperlink w:anchor="hamfest" w:history="1">
              <w:r w:rsidRPr="000D6820">
                <w:rPr>
                  <w:rStyle w:val="Hyperlink"/>
                </w:rPr>
                <w:t>Hamfests</w:t>
              </w:r>
            </w:hyperlink>
          </w:p>
        </w:tc>
        <w:tc>
          <w:tcPr>
            <w:tcW w:w="5265" w:type="dxa"/>
          </w:tcPr>
          <w:p w14:paraId="177162F0" w14:textId="05849C33" w:rsidR="00BB0A1D" w:rsidRPr="003931EB" w:rsidRDefault="00BB0A1D" w:rsidP="00BB0A1D">
            <w:pPr>
              <w:jc w:val="both"/>
              <w:rPr>
                <w:rFonts w:eastAsia="Calibri"/>
              </w:rPr>
            </w:pPr>
            <w:bookmarkStart w:id="7" w:name="_Hlk531544711"/>
            <w:r>
              <w:sym w:font="Wingdings" w:char="F0E0"/>
            </w:r>
            <w:r>
              <w:t xml:space="preserve">  </w:t>
            </w:r>
            <w:hyperlink w:anchor="dx" w:history="1">
              <w:r w:rsidRPr="00E64495">
                <w:rPr>
                  <w:rStyle w:val="Hyperlink"/>
                </w:rPr>
                <w:t>DX This Week</w:t>
              </w:r>
            </w:hyperlink>
            <w:bookmarkEnd w:id="7"/>
            <w:r>
              <w:t xml:space="preserve">                                                                            </w:t>
            </w:r>
          </w:p>
        </w:tc>
      </w:tr>
      <w:tr w:rsidR="00BB0A1D" w:rsidRPr="00FA5744" w14:paraId="2CC79984" w14:textId="77777777" w:rsidTr="00E350BB">
        <w:trPr>
          <w:trHeight w:val="552"/>
        </w:trPr>
        <w:tc>
          <w:tcPr>
            <w:tcW w:w="5265" w:type="dxa"/>
          </w:tcPr>
          <w:p w14:paraId="7005AFB7" w14:textId="0BF0641C" w:rsidR="00BB0A1D" w:rsidRPr="002962AB" w:rsidRDefault="00BB0A1D" w:rsidP="00BB0A1D">
            <w:r>
              <w:sym w:font="Wingdings" w:char="F0E0"/>
            </w:r>
            <w:r>
              <w:t xml:space="preserve">  </w:t>
            </w:r>
            <w:hyperlink w:anchor="ve" w:history="1">
              <w:r w:rsidR="00460831" w:rsidRPr="003A6881">
                <w:rPr>
                  <w:rStyle w:val="Hyperlink"/>
                </w:rPr>
                <w:t>VE Testing</w:t>
              </w:r>
            </w:hyperlink>
          </w:p>
        </w:tc>
        <w:tc>
          <w:tcPr>
            <w:tcW w:w="5265" w:type="dxa"/>
          </w:tcPr>
          <w:p w14:paraId="2532E6A9" w14:textId="679D09B1" w:rsidR="00BB0A1D" w:rsidRPr="00F81EAB" w:rsidRDefault="00BB0A1D" w:rsidP="00BB0A1D">
            <w:pPr>
              <w:rPr>
                <w:rFonts w:eastAsia="Calibri"/>
                <w:b/>
              </w:rPr>
            </w:pPr>
            <w:r>
              <w:sym w:font="Wingdings" w:char="F0E0"/>
            </w:r>
            <w:r>
              <w:t xml:space="preserve">  </w:t>
            </w:r>
            <w:hyperlink w:anchor="one" w:history="1">
              <w:r w:rsidR="00460831" w:rsidRPr="00C42D53">
                <w:rPr>
                  <w:rStyle w:val="Hyperlink"/>
                </w:rPr>
                <w:t>One Question Questionnaire</w:t>
              </w:r>
            </w:hyperlink>
            <w:r>
              <w:t xml:space="preserve">                                                                              </w:t>
            </w:r>
          </w:p>
        </w:tc>
      </w:tr>
      <w:tr w:rsidR="00BB0A1D" w:rsidRPr="00FA5744" w14:paraId="16A9C888" w14:textId="77777777" w:rsidTr="00E350BB">
        <w:trPr>
          <w:trHeight w:val="552"/>
        </w:trPr>
        <w:tc>
          <w:tcPr>
            <w:tcW w:w="5265" w:type="dxa"/>
          </w:tcPr>
          <w:p w14:paraId="005938AB" w14:textId="268DBA85" w:rsidR="00BB0A1D" w:rsidRDefault="00BB0A1D" w:rsidP="00BB0A1D">
            <w:r>
              <w:sym w:font="Wingdings" w:char="F0E0"/>
            </w:r>
            <w:r>
              <w:t xml:space="preserve">  </w:t>
            </w:r>
            <w:bookmarkStart w:id="8" w:name="_GoBack"/>
            <w:bookmarkEnd w:id="8"/>
            <w:r w:rsidR="00D43930">
              <w:fldChar w:fldCharType="begin"/>
            </w:r>
            <w:r w:rsidR="00D43930">
              <w:instrText xml:space="preserve"> HYPERLINK \l "connect" </w:instrText>
            </w:r>
            <w:r w:rsidR="00D43930">
              <w:fldChar w:fldCharType="separate"/>
            </w:r>
            <w:r w:rsidRPr="00142E5C">
              <w:rPr>
                <w:rStyle w:val="Hyperlink"/>
              </w:rPr>
              <w:t>ARES Connect</w:t>
            </w:r>
            <w:r w:rsidR="00D43930">
              <w:rPr>
                <w:rStyle w:val="Hyperlink"/>
              </w:rPr>
              <w:fldChar w:fldCharType="end"/>
            </w:r>
          </w:p>
        </w:tc>
        <w:tc>
          <w:tcPr>
            <w:tcW w:w="5265" w:type="dxa"/>
          </w:tcPr>
          <w:p w14:paraId="79DFB82E" w14:textId="395DFA80" w:rsidR="00BB0A1D" w:rsidRDefault="00BB0A1D" w:rsidP="00BB0A1D">
            <w:r w:rsidRPr="006A4286">
              <w:rPr>
                <w:rFonts w:eastAsia="Calibri"/>
              </w:rPr>
              <w:sym w:font="Wingdings" w:char="F0E0"/>
            </w:r>
            <w:r w:rsidRPr="006A4286">
              <w:rPr>
                <w:rFonts w:eastAsia="Calibri"/>
              </w:rPr>
              <w:t xml:space="preserve"> </w:t>
            </w:r>
            <w:r w:rsidRPr="006A4286">
              <w:t xml:space="preserve"> </w:t>
            </w:r>
            <w:hyperlink w:anchor="final" w:history="1">
              <w:r w:rsidRPr="006A4286">
                <w:rPr>
                  <w:rStyle w:val="Hyperlink"/>
                  <w:rFonts w:eastAsia="Calibri"/>
                </w:rPr>
                <w:t>Final..  Final..</w:t>
              </w:r>
            </w:hyperlink>
          </w:p>
        </w:tc>
      </w:tr>
    </w:tbl>
    <w:p w14:paraId="6AC83CDC" w14:textId="367FA48C" w:rsidR="00FD0EAD" w:rsidRDefault="00FD0EAD" w:rsidP="00FD0EAD">
      <w:pPr>
        <w:rPr>
          <w:noProof/>
        </w:rPr>
      </w:pPr>
    </w:p>
    <w:p w14:paraId="051DC35F" w14:textId="6012DDDB" w:rsidR="00BE7D6E" w:rsidRDefault="00D43930" w:rsidP="00FD0EAD">
      <w:pPr>
        <w:jc w:val="center"/>
        <w:rPr>
          <w:noProof/>
        </w:rPr>
      </w:pPr>
      <w:r>
        <w:pict w14:anchorId="640C2BA1">
          <v:rect id="_x0000_i1025" style="width:0;height:1.5pt" o:hralign="center" o:hrstd="t" o:hr="t" fillcolor="#a0a0a0" stroked="f"/>
        </w:pict>
      </w:r>
    </w:p>
    <w:p w14:paraId="2A79945D" w14:textId="6714C85C" w:rsidR="00ED2EFF" w:rsidRPr="00EF5E75" w:rsidRDefault="00ED2EFF" w:rsidP="00FD0EAD">
      <w:pPr>
        <w:rPr>
          <w:b/>
          <w:bCs/>
          <w:i/>
          <w:iCs/>
          <w:sz w:val="44"/>
          <w:szCs w:val="44"/>
        </w:rPr>
      </w:pPr>
      <w:bookmarkStart w:id="9" w:name="_Hlk17103203"/>
      <w:bookmarkStart w:id="10" w:name="_Hlk526876777"/>
      <w:bookmarkStart w:id="11" w:name="_Hlk535656435"/>
      <w:bookmarkStart w:id="12" w:name="_Hlk17193093"/>
      <w:bookmarkEnd w:id="0"/>
      <w:bookmarkEnd w:id="9"/>
      <w:bookmarkEnd w:id="10"/>
      <w:bookmarkEnd w:id="11"/>
      <w:r w:rsidRPr="00EF5E75">
        <w:rPr>
          <w:b/>
          <w:bCs/>
          <w:i/>
          <w:iCs/>
          <w:sz w:val="44"/>
          <w:szCs w:val="44"/>
        </w:rPr>
        <w:t>Breaking News..</w:t>
      </w:r>
    </w:p>
    <w:p w14:paraId="71CE8E91" w14:textId="77777777" w:rsidR="00ED2EFF" w:rsidRPr="00ED2EFF" w:rsidRDefault="00ED2EFF" w:rsidP="00FD0EAD"/>
    <w:p w14:paraId="2FDBA73B" w14:textId="77777777" w:rsidR="00ED2EFF" w:rsidRPr="00FD0EAD" w:rsidRDefault="00ED2EFF" w:rsidP="00ED2EFF">
      <w:pPr>
        <w:rPr>
          <w:b/>
          <w:i/>
          <w:sz w:val="28"/>
          <w:szCs w:val="28"/>
        </w:rPr>
      </w:pPr>
      <w:r w:rsidRPr="00FD0EAD">
        <w:rPr>
          <w:b/>
          <w:i/>
          <w:sz w:val="28"/>
          <w:szCs w:val="28"/>
        </w:rPr>
        <w:t xml:space="preserve">ARES Connect </w:t>
      </w:r>
    </w:p>
    <w:p w14:paraId="18AB47BF" w14:textId="77777777" w:rsidR="00ED2EFF" w:rsidRPr="00FD0EAD" w:rsidRDefault="00ED2EFF" w:rsidP="00ED2EFF"/>
    <w:p w14:paraId="3370CBCF" w14:textId="2DBE87D5" w:rsidR="007D16B5" w:rsidRDefault="00ED2EFF" w:rsidP="00ED2EFF">
      <w:r>
        <w:t xml:space="preserve">I know that many of you have had the complaint that if you missed getting registered for an event your time was lost unless you tracked down an Admin and got them to register you and put your time in for that event. I agree, that option is not really convenient for you or the Admin, and it’s a turn off for a lot of folks and because </w:t>
      </w:r>
      <w:r w:rsidR="007D16B5">
        <w:t>o</w:t>
      </w:r>
      <w:r>
        <w:t>f that</w:t>
      </w:r>
      <w:r w:rsidR="0016063D">
        <w:t xml:space="preserve"> m</w:t>
      </w:r>
      <w:r w:rsidR="007D16B5">
        <w:t>any of you even</w:t>
      </w:r>
      <w:r>
        <w:t xml:space="preserve"> decided not to use the system</w:t>
      </w:r>
      <w:r w:rsidR="007D16B5">
        <w:t xml:space="preserve"> </w:t>
      </w:r>
      <w:r w:rsidR="0016063D">
        <w:t>at all!!!</w:t>
      </w:r>
      <w:r>
        <w:t xml:space="preserve">  WELL…. </w:t>
      </w:r>
    </w:p>
    <w:p w14:paraId="69E5F8DE" w14:textId="77777777" w:rsidR="00EF5E75" w:rsidRDefault="00EF5E75" w:rsidP="00ED2EFF">
      <w:pPr>
        <w:rPr>
          <w:b/>
          <w:bCs/>
          <w:sz w:val="28"/>
          <w:szCs w:val="28"/>
        </w:rPr>
      </w:pPr>
    </w:p>
    <w:p w14:paraId="55D7EDA9" w14:textId="23575F0B" w:rsidR="00ED2EFF" w:rsidRPr="00ED2EFF" w:rsidRDefault="00ED2EFF" w:rsidP="00EF5E75">
      <w:pPr>
        <w:jc w:val="center"/>
        <w:rPr>
          <w:b/>
          <w:bCs/>
          <w:sz w:val="28"/>
          <w:szCs w:val="28"/>
        </w:rPr>
      </w:pPr>
      <w:r w:rsidRPr="00ED2EFF">
        <w:rPr>
          <w:b/>
          <w:bCs/>
          <w:sz w:val="28"/>
          <w:szCs w:val="28"/>
        </w:rPr>
        <w:t>We now have a fix for that!!!</w:t>
      </w:r>
    </w:p>
    <w:p w14:paraId="492DAF3D" w14:textId="77777777" w:rsidR="00EF5E75" w:rsidRDefault="00EF5E75" w:rsidP="00EF5E75">
      <w:pPr>
        <w:rPr>
          <w:sz w:val="20"/>
          <w:szCs w:val="20"/>
        </w:rPr>
      </w:pPr>
    </w:p>
    <w:p w14:paraId="768046C1" w14:textId="77777777" w:rsidR="00EF5E75" w:rsidRDefault="00EF5E75" w:rsidP="00EF5E75">
      <w:pPr>
        <w:rPr>
          <w:sz w:val="20"/>
          <w:szCs w:val="20"/>
        </w:rPr>
      </w:pPr>
    </w:p>
    <w:p w14:paraId="29258ED5" w14:textId="77777777" w:rsidR="00BB0A1D" w:rsidRDefault="00BB0A1D" w:rsidP="00EF5E75"/>
    <w:p w14:paraId="15C1B4DE" w14:textId="77777777" w:rsidR="00BB0A1D" w:rsidRDefault="00BB0A1D" w:rsidP="00EF5E75"/>
    <w:p w14:paraId="77B4FA90" w14:textId="20E53F7F" w:rsidR="00EF5E75" w:rsidRPr="007539D6" w:rsidRDefault="00D43930" w:rsidP="00EF5E75">
      <w:pPr>
        <w:rPr>
          <w:color w:val="0563C1" w:themeColor="hyperlink"/>
          <w:sz w:val="20"/>
          <w:szCs w:val="20"/>
          <w:u w:val="single"/>
        </w:rPr>
      </w:pPr>
      <w:hyperlink w:anchor="TOP" w:history="1">
        <w:r w:rsidR="00EF5E75" w:rsidRPr="007539D6">
          <w:rPr>
            <w:color w:val="0563C1" w:themeColor="hyperlink"/>
            <w:sz w:val="20"/>
            <w:szCs w:val="20"/>
            <w:u w:val="single"/>
          </w:rPr>
          <w:t>TOP^</w:t>
        </w:r>
      </w:hyperlink>
    </w:p>
    <w:p w14:paraId="1FC7CDAA" w14:textId="60DFA5A8" w:rsidR="00ED2EFF" w:rsidRDefault="00ED2EFF" w:rsidP="00ED2EFF">
      <w:r w:rsidRPr="00EF5E75">
        <w:rPr>
          <w:b/>
          <w:bCs/>
        </w:rPr>
        <w:lastRenderedPageBreak/>
        <w:t xml:space="preserve">So, with all the fanfare that can be mustered up, I am here to announce </w:t>
      </w:r>
      <w:r w:rsidR="00660196" w:rsidRPr="00EF5E75">
        <w:rPr>
          <w:b/>
          <w:bCs/>
        </w:rPr>
        <w:t xml:space="preserve">that you now can go </w:t>
      </w:r>
      <w:r w:rsidRPr="00EF5E75">
        <w:rPr>
          <w:b/>
          <w:bCs/>
        </w:rPr>
        <w:t>backward</w:t>
      </w:r>
      <w:r w:rsidR="00660196" w:rsidRPr="00EF5E75">
        <w:rPr>
          <w:b/>
          <w:bCs/>
        </w:rPr>
        <w:t>s</w:t>
      </w:r>
      <w:r w:rsidRPr="00EF5E75">
        <w:rPr>
          <w:b/>
          <w:bCs/>
        </w:rPr>
        <w:t xml:space="preserve"> on the calendar and pick up those events that you did but just didn’t get registered for!</w:t>
      </w:r>
      <w:r>
        <w:t xml:space="preserve">  I’ve been able to get the system modified so that we </w:t>
      </w:r>
      <w:r w:rsidR="00660196">
        <w:t>ALL</w:t>
      </w:r>
      <w:r>
        <w:t xml:space="preserve"> now have the ability to go back and pick</w:t>
      </w:r>
      <w:r w:rsidR="00660196">
        <w:t xml:space="preserve"> </w:t>
      </w:r>
      <w:r>
        <w:t xml:space="preserve">up </w:t>
      </w:r>
      <w:r w:rsidR="00660196">
        <w:t>th</w:t>
      </w:r>
      <w:r w:rsidR="007D16B5">
        <w:t xml:space="preserve">ose past </w:t>
      </w:r>
      <w:r>
        <w:t>events.</w:t>
      </w:r>
      <w:r w:rsidR="00995B3B">
        <w:t xml:space="preserve"> </w:t>
      </w:r>
      <w:r>
        <w:t xml:space="preserve">I have </w:t>
      </w:r>
      <w:r w:rsidR="00660196">
        <w:t xml:space="preserve">already sent out some basic </w:t>
      </w:r>
      <w:r>
        <w:t xml:space="preserve">instructions </w:t>
      </w:r>
      <w:r w:rsidR="00660196">
        <w:t xml:space="preserve">to everyone that was registered in ARES Connect </w:t>
      </w:r>
      <w:r w:rsidR="00BB0461">
        <w:t xml:space="preserve">by late Thursday </w:t>
      </w:r>
      <w:r w:rsidR="007D16B5">
        <w:t>(October 24</w:t>
      </w:r>
      <w:r w:rsidR="007D16B5" w:rsidRPr="007D16B5">
        <w:rPr>
          <w:vertAlign w:val="superscript"/>
        </w:rPr>
        <w:t>th</w:t>
      </w:r>
      <w:r w:rsidR="007D16B5">
        <w:t xml:space="preserve">) </w:t>
      </w:r>
      <w:r w:rsidR="00660196">
        <w:t xml:space="preserve">on just how to do this really cool </w:t>
      </w:r>
      <w:r w:rsidR="007D16B5">
        <w:t>new ability</w:t>
      </w:r>
      <w:r>
        <w:t xml:space="preserve">. </w:t>
      </w:r>
      <w:r w:rsidR="00BB0461">
        <w:t xml:space="preserve">I have </w:t>
      </w:r>
      <w:r w:rsidR="00AF1A2F">
        <w:t xml:space="preserve">those </w:t>
      </w:r>
      <w:r w:rsidR="00BB0461">
        <w:t xml:space="preserve">step by step instructions posted on the ARES Connect “How to’s..” section..   </w:t>
      </w:r>
      <w:hyperlink r:id="rId12" w:history="1">
        <w:r w:rsidR="00BB0461" w:rsidRPr="00BD21F6">
          <w:rPr>
            <w:rStyle w:val="Hyperlink"/>
          </w:rPr>
          <w:t>http://arrl-ohio.org/SEC/connect/index.html</w:t>
        </w:r>
      </w:hyperlink>
      <w:r w:rsidR="00BB0461">
        <w:t xml:space="preserve"> </w:t>
      </w:r>
    </w:p>
    <w:p w14:paraId="4F29A376" w14:textId="77777777" w:rsidR="00ED2EFF" w:rsidRDefault="00ED2EFF" w:rsidP="00ED2EFF"/>
    <w:p w14:paraId="7F021EE1" w14:textId="74206B83" w:rsidR="00ED2EFF" w:rsidRDefault="00BB0461" w:rsidP="00ED2EFF">
      <w:r>
        <w:t xml:space="preserve">All </w:t>
      </w:r>
      <w:r w:rsidR="00ED2EFF">
        <w:t xml:space="preserve">1,300+ records </w:t>
      </w:r>
      <w:r>
        <w:t xml:space="preserve">have </w:t>
      </w:r>
      <w:r w:rsidR="00AF1A2F">
        <w:t xml:space="preserve">now </w:t>
      </w:r>
      <w:r>
        <w:t xml:space="preserve">been modified so that you now have a very modified “Admin” ability. That ability will allow you to go back and add your name and time to any event in the past. </w:t>
      </w:r>
      <w:r w:rsidR="00995B3B">
        <w:rPr>
          <w:b/>
          <w:bCs/>
        </w:rPr>
        <w:t>Th</w:t>
      </w:r>
      <w:r w:rsidR="00ED2EFF" w:rsidRPr="00AF1A2F">
        <w:rPr>
          <w:b/>
          <w:bCs/>
        </w:rPr>
        <w:t>is is an exclusive ability just for those of us in the Ohio Section right now.</w:t>
      </w:r>
      <w:r w:rsidR="00ED2EFF">
        <w:t xml:space="preserve"> No one else in the entire county can do what we are able to do. Once we have proven this out, then the rest of the country will have this option available to them</w:t>
      </w:r>
      <w:r w:rsidR="006F5DB6">
        <w:t xml:space="preserve"> as well. </w:t>
      </w:r>
      <w:r w:rsidR="00ED2EFF">
        <w:t xml:space="preserve">All that I ask of you, is to read the instructions BEFORE you attempt to go backwards and pick up that time. It’s not hard, in fact, you’ll find it pretty easy to do. </w:t>
      </w:r>
      <w:r w:rsidR="006F5DB6">
        <w:t>But</w:t>
      </w:r>
      <w:r w:rsidR="00ED2EFF">
        <w:t xml:space="preserve"> I do want to make sure that you know what you need to know BEFORE you attempt to doing this. </w:t>
      </w:r>
    </w:p>
    <w:p w14:paraId="0F67A849" w14:textId="794FA7E9" w:rsidR="00ED2EFF" w:rsidRDefault="00ED2EFF" w:rsidP="00ED2EFF"/>
    <w:p w14:paraId="7FE99B63" w14:textId="025C3C41" w:rsidR="006F5DB6" w:rsidRDefault="006F5DB6" w:rsidP="00ED2EFF">
      <w:r w:rsidRPr="00023E9B">
        <w:rPr>
          <w:b/>
          <w:bCs/>
          <w:sz w:val="32"/>
          <w:szCs w:val="32"/>
        </w:rPr>
        <w:t>Now, that’s not all either…</w:t>
      </w:r>
      <w:r>
        <w:t xml:space="preserve"> A lot of you have complained that you don’t see the reason to have to go in and register each day, week or month for recurring events. </w:t>
      </w:r>
      <w:r w:rsidR="00AF1A2F">
        <w:t>I</w:t>
      </w:r>
      <w:r w:rsidR="007B2264">
        <w:t xml:space="preserve"> agree</w:t>
      </w:r>
      <w:r w:rsidR="0058498F">
        <w:t xml:space="preserve"> with that too</w:t>
      </w:r>
      <w:r w:rsidR="007B2264">
        <w:t xml:space="preserve">!!!! So, if you want to be </w:t>
      </w:r>
      <w:r w:rsidR="0058498F">
        <w:t xml:space="preserve">automatically </w:t>
      </w:r>
      <w:r w:rsidR="007B2264">
        <w:t>registered for those recurring events</w:t>
      </w:r>
      <w:r w:rsidR="00AF1A2F">
        <w:t xml:space="preserve"> (ie.. nets, meetings</w:t>
      </w:r>
      <w:r w:rsidR="00B12F77">
        <w:t>… )</w:t>
      </w:r>
      <w:r w:rsidR="007B2264">
        <w:t xml:space="preserve">  – the Admins now have the ability to do this for you. Yes, this is only a full Admin privilege</w:t>
      </w:r>
      <w:r w:rsidR="00023E9B">
        <w:t>, but they</w:t>
      </w:r>
      <w:r w:rsidR="007B2264">
        <w:t xml:space="preserve"> now have the ability to go in and set you to be registered for recurring event</w:t>
      </w:r>
      <w:r w:rsidR="008E5254">
        <w:t>s</w:t>
      </w:r>
      <w:r w:rsidR="007B2264">
        <w:t xml:space="preserve">. This means that </w:t>
      </w:r>
      <w:r w:rsidR="008E5254">
        <w:t>once you are registered in the recurrence</w:t>
      </w:r>
      <w:r w:rsidR="007B2264">
        <w:t>, you’ll be registered</w:t>
      </w:r>
      <w:r w:rsidR="008E5254">
        <w:t xml:space="preserve"> and not have to go in each day, week or month to register for each of those same events</w:t>
      </w:r>
      <w:r w:rsidR="007B2264">
        <w:t xml:space="preserve">. </w:t>
      </w:r>
      <w:r w:rsidR="00B12F77">
        <w:t>Does this s</w:t>
      </w:r>
      <w:r w:rsidR="007B2264">
        <w:t xml:space="preserve">ound like </w:t>
      </w:r>
      <w:r w:rsidR="00B12F77">
        <w:t>what you’ve been asking for??</w:t>
      </w:r>
      <w:r w:rsidR="00535040">
        <w:t>? Give you</w:t>
      </w:r>
      <w:r w:rsidR="00B12F77">
        <w:t>r</w:t>
      </w:r>
      <w:r w:rsidR="00535040">
        <w:t xml:space="preserve"> </w:t>
      </w:r>
      <w:r w:rsidR="00B12F77">
        <w:t>“</w:t>
      </w:r>
      <w:r w:rsidR="00535040">
        <w:t>Events Admins</w:t>
      </w:r>
      <w:r w:rsidR="00B12F77">
        <w:t>”</w:t>
      </w:r>
      <w:r w:rsidR="00535040">
        <w:t xml:space="preserve"> a little time to get trained on this and they will be able to set you for the life of the recurrence</w:t>
      </w:r>
      <w:r w:rsidR="008E5254">
        <w:t xml:space="preserve"> if you wish</w:t>
      </w:r>
      <w:r w:rsidR="00535040">
        <w:t xml:space="preserve">. </w:t>
      </w:r>
      <w:r w:rsidR="007B2264">
        <w:t xml:space="preserve"> </w:t>
      </w:r>
    </w:p>
    <w:p w14:paraId="7F9B1AA2" w14:textId="77777777" w:rsidR="006F5DB6" w:rsidRDefault="006F5DB6" w:rsidP="00ED2EFF"/>
    <w:p w14:paraId="7A2A977B" w14:textId="28A7198E" w:rsidR="00ED2EFF" w:rsidRDefault="00ED2EFF" w:rsidP="00ED2EFF">
      <w:r>
        <w:t xml:space="preserve">I do want you to know that </w:t>
      </w:r>
      <w:r w:rsidRPr="009A2BE0">
        <w:rPr>
          <w:b/>
          <w:bCs/>
        </w:rPr>
        <w:t>we are listening</w:t>
      </w:r>
      <w:r>
        <w:t xml:space="preserve"> to those complaints and taking action to resolve them</w:t>
      </w:r>
      <w:r w:rsidR="00535040">
        <w:t xml:space="preserve"> when we can</w:t>
      </w:r>
      <w:r>
        <w:t xml:space="preserve">. Some </w:t>
      </w:r>
      <w:r w:rsidR="00535040">
        <w:t xml:space="preserve">of your suggestions </w:t>
      </w:r>
      <w:r>
        <w:t xml:space="preserve">we just can’t </w:t>
      </w:r>
      <w:r w:rsidR="00535040">
        <w:t xml:space="preserve">do </w:t>
      </w:r>
      <w:r>
        <w:t xml:space="preserve">because the system just isn’t designed to do what you want it to do, but when we can, we are striving to change things to help make them easier for you to use. </w:t>
      </w:r>
    </w:p>
    <w:p w14:paraId="4F0250B4" w14:textId="77777777" w:rsidR="00ED2EFF" w:rsidRDefault="00ED2EFF" w:rsidP="00ED2EFF"/>
    <w:p w14:paraId="219FFB22" w14:textId="678E56CF" w:rsidR="00ED2EFF" w:rsidRDefault="00535040" w:rsidP="00FD0EAD">
      <w:r w:rsidRPr="00E534C6">
        <w:rPr>
          <w:b/>
          <w:bCs/>
        </w:rPr>
        <w:t>Now, there’s absolutely no reason for you not to register for events and record your time in a timely fashion.</w:t>
      </w:r>
      <w:r w:rsidR="00B12F77">
        <w:t xml:space="preserve"> I really expect to see those numbers go up now! </w:t>
      </w:r>
      <w:r>
        <w:t>Please remember that Stan and I do have reports to do too. We need you to have your time entered in all of the past month</w:t>
      </w:r>
      <w:r w:rsidR="00B12F77">
        <w:t>’</w:t>
      </w:r>
      <w:r>
        <w:t>s events by no later than the 7</w:t>
      </w:r>
      <w:r w:rsidRPr="00535040">
        <w:rPr>
          <w:vertAlign w:val="superscript"/>
        </w:rPr>
        <w:t>th</w:t>
      </w:r>
      <w:r>
        <w:t xml:space="preserve"> of the next </w:t>
      </w:r>
      <w:r w:rsidR="00995B3B">
        <w:t xml:space="preserve">following </w:t>
      </w:r>
      <w:r>
        <w:t>month!!!!</w:t>
      </w:r>
    </w:p>
    <w:p w14:paraId="5AA53C5B" w14:textId="10096440" w:rsidR="00995B3B" w:rsidRDefault="00995B3B" w:rsidP="00FD0EAD"/>
    <w:p w14:paraId="5357A206" w14:textId="5439D1A5" w:rsidR="00995B3B" w:rsidRPr="00ED2EFF" w:rsidRDefault="00995B3B" w:rsidP="00FD0EAD">
      <w:r>
        <w:t>Oh, I also want to add one addition item… On the “Thank You” email that the system sends out there is now a link that if you click on it, will take you directly to the area where you can record your time. How convenient is that!!!</w:t>
      </w:r>
    </w:p>
    <w:p w14:paraId="08749D99" w14:textId="77777777" w:rsidR="00ED2EFF" w:rsidRPr="00ED2EFF" w:rsidRDefault="00ED2EFF" w:rsidP="00FD0EAD"/>
    <w:p w14:paraId="1F3974CE" w14:textId="58FB41C7" w:rsidR="00ED2EFF" w:rsidRPr="00ED2EFF" w:rsidRDefault="00EF5E75" w:rsidP="00EF5E75">
      <w:pPr>
        <w:jc w:val="center"/>
      </w:pPr>
      <w:r>
        <w:t>#########</w:t>
      </w:r>
    </w:p>
    <w:p w14:paraId="6E921320" w14:textId="77777777" w:rsidR="00ED2EFF" w:rsidRPr="00ED2EFF" w:rsidRDefault="00ED2EFF" w:rsidP="00FD0EAD"/>
    <w:p w14:paraId="5D3EB00E" w14:textId="7A42C525" w:rsidR="00286F39" w:rsidRPr="00286F39" w:rsidRDefault="00286F39" w:rsidP="00FD0EAD">
      <w:pPr>
        <w:rPr>
          <w:b/>
          <w:bCs/>
          <w:i/>
          <w:iCs/>
          <w:sz w:val="28"/>
          <w:szCs w:val="28"/>
        </w:rPr>
      </w:pPr>
      <w:r w:rsidRPr="00286F39">
        <w:rPr>
          <w:b/>
          <w:bCs/>
          <w:i/>
          <w:iCs/>
          <w:sz w:val="28"/>
          <w:szCs w:val="28"/>
        </w:rPr>
        <w:t>Newsletter Distribution</w:t>
      </w:r>
    </w:p>
    <w:p w14:paraId="799AC2C3" w14:textId="4CC4B5AE" w:rsidR="00286F39" w:rsidRDefault="00286F39" w:rsidP="00FD0EAD"/>
    <w:p w14:paraId="784AA0F2" w14:textId="0E024763" w:rsidR="005955D9" w:rsidRDefault="00286F39" w:rsidP="00FD0EAD">
      <w:r>
        <w:t>I do</w:t>
      </w:r>
      <w:r w:rsidR="0056170B">
        <w:t xml:space="preserve"> want to</w:t>
      </w:r>
      <w:r>
        <w:t xml:space="preserve"> apologize for the past few weeks of the possibility that you may not have been receiving notice that PostScript </w:t>
      </w:r>
      <w:r w:rsidR="0056170B">
        <w:t xml:space="preserve">/ Ohio Section Journal </w:t>
      </w:r>
      <w:r>
        <w:t xml:space="preserve">was ready and waiting for you to </w:t>
      </w:r>
      <w:r w:rsidR="0056170B">
        <w:t>download</w:t>
      </w:r>
      <w:r>
        <w:t>. It seems that we’ve had a bit of a change in some email ser</w:t>
      </w:r>
      <w:r w:rsidR="00596781">
        <w:t>vices over the past 4 – 6 weeks that have blocked my notices from coming through. I talked with some of the email services</w:t>
      </w:r>
      <w:r w:rsidR="005955D9">
        <w:t xml:space="preserve"> directly</w:t>
      </w:r>
      <w:r w:rsidR="00596781">
        <w:t xml:space="preserve"> and got them to agree to let these emails go through, but some didn’t want to continue.</w:t>
      </w:r>
    </w:p>
    <w:p w14:paraId="345B3293" w14:textId="77777777" w:rsidR="0056170B" w:rsidRDefault="0056170B" w:rsidP="0056170B">
      <w:pPr>
        <w:rPr>
          <w:sz w:val="20"/>
          <w:szCs w:val="20"/>
        </w:rPr>
      </w:pPr>
    </w:p>
    <w:p w14:paraId="5ECC3C4D" w14:textId="77777777" w:rsidR="0056170B" w:rsidRDefault="0056170B" w:rsidP="0056170B">
      <w:pPr>
        <w:rPr>
          <w:sz w:val="20"/>
          <w:szCs w:val="20"/>
        </w:rPr>
      </w:pPr>
    </w:p>
    <w:p w14:paraId="0F2FAFE8" w14:textId="77777777" w:rsidR="0056170B" w:rsidRDefault="0056170B" w:rsidP="0056170B">
      <w:pPr>
        <w:rPr>
          <w:sz w:val="20"/>
          <w:szCs w:val="20"/>
        </w:rPr>
      </w:pPr>
    </w:p>
    <w:p w14:paraId="3978FD5B" w14:textId="77777777" w:rsidR="0056170B" w:rsidRDefault="0056170B" w:rsidP="0056170B">
      <w:pPr>
        <w:rPr>
          <w:sz w:val="20"/>
          <w:szCs w:val="20"/>
        </w:rPr>
      </w:pPr>
    </w:p>
    <w:p w14:paraId="1338C7CD" w14:textId="337C0FDA" w:rsidR="0056170B" w:rsidRPr="0056170B" w:rsidRDefault="00D43930" w:rsidP="0056170B">
      <w:pPr>
        <w:rPr>
          <w:color w:val="0563C1" w:themeColor="hyperlink"/>
          <w:sz w:val="20"/>
          <w:szCs w:val="20"/>
          <w:u w:val="single"/>
        </w:rPr>
      </w:pPr>
      <w:hyperlink w:anchor="TOP" w:history="1">
        <w:r w:rsidR="0056170B" w:rsidRPr="0056170B">
          <w:rPr>
            <w:color w:val="0563C1" w:themeColor="hyperlink"/>
            <w:sz w:val="20"/>
            <w:szCs w:val="20"/>
            <w:u w:val="single"/>
          </w:rPr>
          <w:t>TOP^</w:t>
        </w:r>
      </w:hyperlink>
    </w:p>
    <w:p w14:paraId="12E01404" w14:textId="0417BCBE" w:rsidR="005955D9" w:rsidRDefault="00596781" w:rsidP="00FD0EAD">
      <w:r>
        <w:lastRenderedPageBreak/>
        <w:t xml:space="preserve">So, with that in mind we </w:t>
      </w:r>
      <w:r w:rsidR="0056170B">
        <w:t xml:space="preserve">went </w:t>
      </w:r>
      <w:r>
        <w:t xml:space="preserve">to “Plan B”… We’ve </w:t>
      </w:r>
      <w:r w:rsidR="005955D9">
        <w:t xml:space="preserve">now </w:t>
      </w:r>
      <w:r>
        <w:t xml:space="preserve">contracted the services of </w:t>
      </w:r>
      <w:r w:rsidR="0056170B">
        <w:t>M</w:t>
      </w:r>
      <w:r>
        <w:t>ail</w:t>
      </w:r>
      <w:r w:rsidR="00526E58">
        <w:t>c</w:t>
      </w:r>
      <w:r>
        <w:t xml:space="preserve">himp </w:t>
      </w:r>
      <w:r w:rsidR="005955D9">
        <w:t xml:space="preserve">to send out the weekly emails. Hopefully by using </w:t>
      </w:r>
      <w:r w:rsidR="0056170B">
        <w:t>M</w:t>
      </w:r>
      <w:r w:rsidR="005955D9">
        <w:t>ail</w:t>
      </w:r>
      <w:r w:rsidR="00526E58">
        <w:t>c</w:t>
      </w:r>
      <w:r w:rsidR="005955D9">
        <w:t>himp that will take care of the emailing problems.</w:t>
      </w:r>
    </w:p>
    <w:p w14:paraId="16C9D793" w14:textId="56C2A330" w:rsidR="005955D9" w:rsidRDefault="005955D9" w:rsidP="00FD0EAD"/>
    <w:p w14:paraId="140ECF11" w14:textId="77777777" w:rsidR="0056170B" w:rsidRDefault="0056170B" w:rsidP="00FD0EAD">
      <w:r w:rsidRPr="00526E58">
        <w:rPr>
          <w:noProof/>
        </w:rPr>
        <w:drawing>
          <wp:anchor distT="0" distB="0" distL="114300" distR="114300" simplePos="0" relativeHeight="251806720" behindDoc="1" locked="0" layoutInCell="1" allowOverlap="1" wp14:anchorId="58897FB4" wp14:editId="492A84DF">
            <wp:simplePos x="0" y="0"/>
            <wp:positionH relativeFrom="margin">
              <wp:posOffset>57150</wp:posOffset>
            </wp:positionH>
            <wp:positionV relativeFrom="paragraph">
              <wp:posOffset>12700</wp:posOffset>
            </wp:positionV>
            <wp:extent cx="1609090" cy="580390"/>
            <wp:effectExtent l="0" t="0" r="0" b="0"/>
            <wp:wrapTight wrapText="bothSides">
              <wp:wrapPolygon edited="0">
                <wp:start x="0" y="0"/>
                <wp:lineTo x="0" y="20560"/>
                <wp:lineTo x="21225" y="20560"/>
                <wp:lineTo x="212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09090" cy="580390"/>
                    </a:xfrm>
                    <a:prstGeom prst="rect">
                      <a:avLst/>
                    </a:prstGeom>
                  </pic:spPr>
                </pic:pic>
              </a:graphicData>
            </a:graphic>
            <wp14:sizeRelH relativeFrom="page">
              <wp14:pctWidth>0</wp14:pctWidth>
            </wp14:sizeRelH>
            <wp14:sizeRelV relativeFrom="page">
              <wp14:pctHeight>0</wp14:pctHeight>
            </wp14:sizeRelV>
          </wp:anchor>
        </w:drawing>
      </w:r>
      <w:r w:rsidR="005955D9">
        <w:t xml:space="preserve">I am sorry this wasn’t rectified quicker, but you can always go onto the website at any time </w:t>
      </w:r>
      <w:r w:rsidR="00526E58">
        <w:t xml:space="preserve">and pull the latest edition down whether you get notified it’s there or not. </w:t>
      </w:r>
    </w:p>
    <w:p w14:paraId="52802236" w14:textId="77777777" w:rsidR="0056170B" w:rsidRDefault="0056170B" w:rsidP="00FD0EAD"/>
    <w:p w14:paraId="474EE49B" w14:textId="172A72BB" w:rsidR="00286F39" w:rsidRDefault="00526E58" w:rsidP="00FD0EAD">
      <w:r>
        <w:t xml:space="preserve">Here’s a link..  </w:t>
      </w:r>
      <w:r w:rsidR="00596781">
        <w:t xml:space="preserve"> </w:t>
      </w:r>
      <w:hyperlink r:id="rId14" w:history="1">
        <w:r w:rsidRPr="0014289E">
          <w:rPr>
            <w:rStyle w:val="Hyperlink"/>
          </w:rPr>
          <w:t>http://arrl-ohio.org/news/index.html</w:t>
        </w:r>
      </w:hyperlink>
      <w:r>
        <w:t xml:space="preserve"> </w:t>
      </w:r>
    </w:p>
    <w:p w14:paraId="3552D8DE" w14:textId="77777777" w:rsidR="00286F39" w:rsidRDefault="00286F39" w:rsidP="00FD0EAD"/>
    <w:p w14:paraId="7565FEB6" w14:textId="3780FCB0" w:rsidR="003D5F9D" w:rsidRDefault="00D43930" w:rsidP="00FD0EAD">
      <w:r>
        <w:pict w14:anchorId="3FFFD9B8">
          <v:rect id="_x0000_i1026" style="width:0;height:1.5pt" o:hralign="center" o:hrstd="t" o:hr="t" fillcolor="#a0a0a0" stroked="f"/>
        </w:pict>
      </w:r>
    </w:p>
    <w:p w14:paraId="4198AE2D" w14:textId="377CF908"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5BC46315"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142FDB07" w:rsidR="00FD0EAD" w:rsidRPr="00FD0EAD" w:rsidRDefault="00D43930" w:rsidP="00FD0EAD">
      <w:pPr>
        <w:rPr>
          <w:bCs/>
        </w:rPr>
      </w:pPr>
      <w:hyperlink r:id="rId16"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0A81EB9D" w14:textId="77777777" w:rsidR="00826D8A" w:rsidRPr="00826D8A" w:rsidRDefault="00826D8A" w:rsidP="00826D8A">
      <w:pPr>
        <w:rPr>
          <w:bCs/>
        </w:rPr>
      </w:pPr>
      <w:r w:rsidRPr="00826D8A">
        <w:rPr>
          <w:bCs/>
        </w:rPr>
        <w:t>Hey gang,</w:t>
      </w:r>
    </w:p>
    <w:p w14:paraId="6A6F7045" w14:textId="77777777" w:rsidR="00826D8A" w:rsidRDefault="00826D8A" w:rsidP="00826D8A">
      <w:pPr>
        <w:rPr>
          <w:bCs/>
        </w:rPr>
      </w:pPr>
    </w:p>
    <w:p w14:paraId="4C6C249F" w14:textId="77777777" w:rsidR="00826D8A" w:rsidRDefault="00826D8A" w:rsidP="00826D8A">
      <w:pPr>
        <w:rPr>
          <w:bCs/>
        </w:rPr>
      </w:pPr>
      <w:r w:rsidRPr="00826D8A">
        <w:rPr>
          <w:bCs/>
        </w:rPr>
        <w:t xml:space="preserve">I received a question last month from Andy - KD8SCV on setting up a digital hotspot transmit frequency compliant with “Line A.”  I’ll address these as two separate issues.  If the hotspot or simplex node is within the correct ranges of the band plan, Line A doesn’t matter.  </w:t>
      </w:r>
    </w:p>
    <w:p w14:paraId="3538ACD8" w14:textId="6BC5D860" w:rsidR="00826D8A" w:rsidRPr="00826D8A" w:rsidRDefault="00826D8A" w:rsidP="00826D8A">
      <w:pPr>
        <w:rPr>
          <w:bCs/>
        </w:rPr>
      </w:pPr>
      <w:r w:rsidRPr="00826D8A">
        <w:rPr>
          <w:bCs/>
        </w:rPr>
        <w:t xml:space="preserve">You’re going to need your copy of </w:t>
      </w:r>
      <w:hyperlink r:id="rId17" w:history="1">
        <w:r w:rsidRPr="00826D8A">
          <w:rPr>
            <w:rStyle w:val="Hyperlink"/>
            <w:bCs/>
          </w:rPr>
          <w:t>Part 97</w:t>
        </w:r>
      </w:hyperlink>
      <w:r w:rsidRPr="00826D8A">
        <w:rPr>
          <w:bCs/>
        </w:rPr>
        <w:t>.</w:t>
      </w:r>
    </w:p>
    <w:p w14:paraId="24DD50FE" w14:textId="77777777" w:rsidR="00826D8A" w:rsidRDefault="00826D8A" w:rsidP="00826D8A">
      <w:pPr>
        <w:rPr>
          <w:bCs/>
        </w:rPr>
      </w:pPr>
    </w:p>
    <w:p w14:paraId="2B2EE3BC" w14:textId="77777777" w:rsidR="004C54C8" w:rsidRDefault="00826D8A" w:rsidP="00826D8A">
      <w:pPr>
        <w:rPr>
          <w:bCs/>
        </w:rPr>
      </w:pPr>
      <w:r w:rsidRPr="00826D8A">
        <w:rPr>
          <w:bCs/>
        </w:rPr>
        <w:t xml:space="preserve">What is Line A?  It is an approximate border between the U.S. and Canada that varies in exact location but is most often 75 miles (about 121 km) from the border.  </w:t>
      </w:r>
    </w:p>
    <w:p w14:paraId="70D489F0" w14:textId="77777777" w:rsidR="004C54C8" w:rsidRDefault="004C54C8" w:rsidP="00826D8A">
      <w:pPr>
        <w:rPr>
          <w:bCs/>
        </w:rPr>
      </w:pPr>
    </w:p>
    <w:p w14:paraId="5A4BA6E5" w14:textId="40E3738C" w:rsidR="00826D8A" w:rsidRPr="004C54C8" w:rsidRDefault="00826D8A" w:rsidP="00826D8A">
      <w:pPr>
        <w:rPr>
          <w:b/>
        </w:rPr>
      </w:pPr>
      <w:r w:rsidRPr="004C54C8">
        <w:rPr>
          <w:b/>
        </w:rPr>
        <w:t>According to Part 97.3(a):</w:t>
      </w:r>
    </w:p>
    <w:p w14:paraId="234E8386" w14:textId="57DF6F55" w:rsidR="00826D8A" w:rsidRPr="00826D8A" w:rsidRDefault="00826D8A" w:rsidP="00826D8A">
      <w:pPr>
        <w:rPr>
          <w:bCs/>
          <w:i/>
          <w:iCs/>
        </w:rPr>
      </w:pPr>
      <w:r w:rsidRPr="00826D8A">
        <w:rPr>
          <w:bCs/>
          <w:i/>
          <w:iCs/>
        </w:rPr>
        <w:t>(30) Line A. Begins at Aberdeen, WA, running by great circle arc to the intersection of 48° N, 120° W, thence along parallel 48° N, to the intersection of 95° W, thence by great circle arc through the southernmost point of Duluth, MN, thence by great circle arc to 45° N, 85° W, thence southward along meridian 85° W, to its intersection with parallel 41° N, thence along parallel 41° N, to its intersection with meridian 82° W, thence by great circle arc through the southernmost point of Bangor, ME, thence by great circle arc through the southernmost point of Searsport, ME, at which point it terminates.</w:t>
      </w:r>
    </w:p>
    <w:p w14:paraId="28B74DFF" w14:textId="77777777" w:rsidR="00E42C5A" w:rsidRDefault="00E42C5A" w:rsidP="00826D8A">
      <w:pPr>
        <w:rPr>
          <w:bCs/>
        </w:rPr>
      </w:pPr>
    </w:p>
    <w:p w14:paraId="7612EB67" w14:textId="26C32D8D" w:rsidR="004C54C8" w:rsidRDefault="00826D8A" w:rsidP="00826D8A">
      <w:pPr>
        <w:rPr>
          <w:bCs/>
        </w:rPr>
      </w:pPr>
      <w:r w:rsidRPr="00826D8A">
        <w:rPr>
          <w:bCs/>
        </w:rPr>
        <w:t xml:space="preserve">This is the same wording as Title 47 of the Code of Federal Regulations (CFR), Section 90.7.  Doesn’t tell you much, like why does it exist?  This information is a little sparse.  Possibly to protect land mobile stations in Canada.  Land Mobile Service (or LMS) is defined by the ITU as communications between base stations and mobile stations or between mobile stations.  Think public service agencies and even private companies to coordinate people, resources, safety, or security.  </w:t>
      </w:r>
    </w:p>
    <w:p w14:paraId="7525F68A" w14:textId="1E550E8A" w:rsidR="0056170B" w:rsidRDefault="0056170B" w:rsidP="00826D8A">
      <w:pPr>
        <w:rPr>
          <w:bCs/>
        </w:rPr>
      </w:pPr>
    </w:p>
    <w:p w14:paraId="32E1773E" w14:textId="4B86871C" w:rsidR="00826D8A" w:rsidRDefault="00826D8A" w:rsidP="00826D8A">
      <w:pPr>
        <w:rPr>
          <w:bCs/>
        </w:rPr>
      </w:pPr>
      <w:r w:rsidRPr="00826D8A">
        <w:rPr>
          <w:bCs/>
        </w:rPr>
        <w:t xml:space="preserve">Amateur Radio is allocated secondary status on most U.S. allocations above 1.25m or the 220 MHz band.  420-450 MHz is shared with federal agencies and military for radar applications such as </w:t>
      </w:r>
      <w:hyperlink r:id="rId18" w:history="1">
        <w:r w:rsidRPr="00826D8A">
          <w:rPr>
            <w:rStyle w:val="Hyperlink"/>
            <w:bCs/>
          </w:rPr>
          <w:t>PARCS</w:t>
        </w:r>
      </w:hyperlink>
      <w:r w:rsidRPr="00826D8A">
        <w:rPr>
          <w:bCs/>
        </w:rPr>
        <w:t xml:space="preserve"> located in North Dakota near the Canadian border.  As it pertains to the </w:t>
      </w:r>
    </w:p>
    <w:p w14:paraId="69645D1A" w14:textId="44D2F6FF" w:rsidR="00826D8A" w:rsidRDefault="00826D8A" w:rsidP="00826D8A">
      <w:pPr>
        <w:rPr>
          <w:bCs/>
        </w:rPr>
      </w:pPr>
    </w:p>
    <w:p w14:paraId="1618677A" w14:textId="65502777" w:rsidR="00826D8A" w:rsidRPr="004C54C8" w:rsidRDefault="00826D8A" w:rsidP="00826D8A">
      <w:pPr>
        <w:rPr>
          <w:b/>
        </w:rPr>
      </w:pPr>
      <w:r w:rsidRPr="004C54C8">
        <w:rPr>
          <w:b/>
        </w:rPr>
        <w:t>Amateur Radio service:</w:t>
      </w:r>
    </w:p>
    <w:p w14:paraId="77BACAB9" w14:textId="77777777" w:rsidR="00E42C5A" w:rsidRDefault="00826D8A" w:rsidP="00E42C5A">
      <w:r w:rsidRPr="00826D8A">
        <w:rPr>
          <w:bCs/>
          <w:i/>
          <w:iCs/>
        </w:rPr>
        <w:t>(1) No amateur station shall transmit from north of Line A in the 420-430 MHz segment. See §97.3(a) for the definition of Line A (Part 97.303(m)).</w:t>
      </w:r>
      <w:r w:rsidR="00E42C5A" w:rsidRPr="00E42C5A">
        <w:t xml:space="preserve"> </w:t>
      </w:r>
    </w:p>
    <w:p w14:paraId="2C327D04" w14:textId="77777777" w:rsidR="00E42C5A" w:rsidRDefault="00E42C5A" w:rsidP="00E42C5A">
      <w:pPr>
        <w:rPr>
          <w:sz w:val="20"/>
          <w:szCs w:val="20"/>
        </w:rPr>
      </w:pPr>
    </w:p>
    <w:p w14:paraId="695DEFA3" w14:textId="77777777" w:rsidR="00E42C5A" w:rsidRDefault="00E42C5A" w:rsidP="00E42C5A">
      <w:pPr>
        <w:rPr>
          <w:sz w:val="20"/>
          <w:szCs w:val="20"/>
        </w:rPr>
      </w:pPr>
    </w:p>
    <w:p w14:paraId="68AFF637" w14:textId="77777777" w:rsidR="00E42C5A" w:rsidRDefault="00E42C5A" w:rsidP="00E42C5A">
      <w:pPr>
        <w:rPr>
          <w:sz w:val="20"/>
          <w:szCs w:val="20"/>
        </w:rPr>
      </w:pPr>
    </w:p>
    <w:p w14:paraId="3DA30A4C" w14:textId="77777777" w:rsidR="00E42C5A" w:rsidRDefault="00E42C5A" w:rsidP="00E42C5A">
      <w:pPr>
        <w:rPr>
          <w:sz w:val="20"/>
          <w:szCs w:val="20"/>
        </w:rPr>
      </w:pPr>
    </w:p>
    <w:p w14:paraId="49D2CB02" w14:textId="41859B49" w:rsidR="00E42C5A" w:rsidRPr="007539D6" w:rsidRDefault="00D43930" w:rsidP="00E42C5A">
      <w:pPr>
        <w:rPr>
          <w:color w:val="0563C1" w:themeColor="hyperlink"/>
          <w:sz w:val="20"/>
          <w:szCs w:val="20"/>
          <w:u w:val="single"/>
        </w:rPr>
      </w:pPr>
      <w:hyperlink w:anchor="TOP" w:history="1">
        <w:r w:rsidR="00E42C5A" w:rsidRPr="007539D6">
          <w:rPr>
            <w:color w:val="0563C1" w:themeColor="hyperlink"/>
            <w:sz w:val="20"/>
            <w:szCs w:val="20"/>
            <w:u w:val="single"/>
          </w:rPr>
          <w:t>TOP^</w:t>
        </w:r>
      </w:hyperlink>
    </w:p>
    <w:p w14:paraId="4497B525" w14:textId="1CE0BD6E" w:rsidR="00826D8A" w:rsidRPr="00826D8A" w:rsidRDefault="00E42C5A" w:rsidP="00826D8A">
      <w:pPr>
        <w:rPr>
          <w:bCs/>
        </w:rPr>
      </w:pPr>
      <w:r w:rsidRPr="00826D8A">
        <w:rPr>
          <w:bCs/>
          <w:noProof/>
        </w:rPr>
        <w:lastRenderedPageBreak/>
        <w:drawing>
          <wp:anchor distT="0" distB="0" distL="114300" distR="114300" simplePos="0" relativeHeight="251831296" behindDoc="0" locked="0" layoutInCell="1" allowOverlap="1" wp14:anchorId="75C5E200" wp14:editId="1A40FA66">
            <wp:simplePos x="0" y="0"/>
            <wp:positionH relativeFrom="margin">
              <wp:align>left</wp:align>
            </wp:positionH>
            <wp:positionV relativeFrom="paragraph">
              <wp:posOffset>0</wp:posOffset>
            </wp:positionV>
            <wp:extent cx="6769735" cy="21050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97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D3D0B" w14:textId="77777777" w:rsidR="00E42C5A" w:rsidRDefault="00E42C5A" w:rsidP="00826D8A">
      <w:pPr>
        <w:rPr>
          <w:b/>
          <w:i/>
          <w:iCs/>
        </w:rPr>
      </w:pPr>
    </w:p>
    <w:p w14:paraId="0B0D1DE4" w14:textId="67893182" w:rsidR="00826D8A" w:rsidRPr="004C54C8" w:rsidRDefault="00826D8A" w:rsidP="00826D8A">
      <w:pPr>
        <w:rPr>
          <w:b/>
          <w:i/>
          <w:iCs/>
        </w:rPr>
      </w:pPr>
      <w:r w:rsidRPr="004C54C8">
        <w:rPr>
          <w:b/>
          <w:i/>
          <w:iCs/>
        </w:rPr>
        <w:t>Line A (maroon) overlay.  (FCC)</w:t>
      </w:r>
    </w:p>
    <w:p w14:paraId="11407851" w14:textId="63ED2432" w:rsidR="00826D8A" w:rsidRPr="00826D8A" w:rsidRDefault="00826D8A" w:rsidP="00826D8A">
      <w:pPr>
        <w:rPr>
          <w:bCs/>
        </w:rPr>
      </w:pPr>
      <w:r w:rsidRPr="00826D8A">
        <w:rPr>
          <w:bCs/>
        </w:rPr>
        <w:t>For stations in the western part of the state north of 41° N, no transmissions between 420-430 MHz can be made.  This includes the cities of Ottawa, Findlay, Tiffin, Willard, New London, and Lodi.  Close to the intersection of State Route 83 and Interstate 71, near the cities of Lodi in Medina county and Burbank in Wayne county, is where 41° N and 82° W intersect.  From that location, Line A takes a northeast trajectory to Bangor, ME.  North of Line A constitutes Medina, much of the Cuyahoga Valley, Hudson, bisects Streetsboro and Mantua, Hiram, West Farmington, North Bloomfield, and Andover.</w:t>
      </w:r>
    </w:p>
    <w:p w14:paraId="023A4671" w14:textId="77777777" w:rsidR="00826D8A" w:rsidRDefault="00826D8A" w:rsidP="00826D8A">
      <w:pPr>
        <w:rPr>
          <w:bCs/>
        </w:rPr>
      </w:pPr>
    </w:p>
    <w:p w14:paraId="71546FA6" w14:textId="6D8AD5D5" w:rsidR="00826D8A" w:rsidRPr="00826D8A" w:rsidRDefault="00826D8A" w:rsidP="00826D8A">
      <w:pPr>
        <w:rPr>
          <w:bCs/>
        </w:rPr>
      </w:pPr>
      <w:r w:rsidRPr="00826D8A">
        <w:rPr>
          <w:bCs/>
        </w:rPr>
        <w:t>For those wondering, there is a Line B, Line C, and Line D.  In Canada, Line B is opposite to Line A while Line C and D divide the Alaskan border with Canada.  There is no mention of Line C in Part 97.  Land mobile stations licensed north of Line A or east of Line C requires additional coordination with Canadian authorities.</w:t>
      </w:r>
    </w:p>
    <w:p w14:paraId="7AAB088E" w14:textId="77777777" w:rsidR="004C54C8" w:rsidRDefault="00826D8A" w:rsidP="004C54C8">
      <w:pPr>
        <w:rPr>
          <w:sz w:val="20"/>
          <w:szCs w:val="20"/>
        </w:rPr>
      </w:pPr>
      <w:r w:rsidRPr="00826D8A">
        <w:rPr>
          <w:bCs/>
          <w:noProof/>
        </w:rPr>
        <mc:AlternateContent>
          <mc:Choice Requires="wpg">
            <w:drawing>
              <wp:anchor distT="0" distB="0" distL="114300" distR="114300" simplePos="0" relativeHeight="251829248" behindDoc="0" locked="0" layoutInCell="1" allowOverlap="1" wp14:anchorId="4403AA61" wp14:editId="48034031">
                <wp:simplePos x="0" y="0"/>
                <wp:positionH relativeFrom="margin">
                  <wp:align>left</wp:align>
                </wp:positionH>
                <wp:positionV relativeFrom="paragraph">
                  <wp:posOffset>130810</wp:posOffset>
                </wp:positionV>
                <wp:extent cx="3065780" cy="2611120"/>
                <wp:effectExtent l="0" t="0" r="1270" b="0"/>
                <wp:wrapSquare wrapText="bothSides"/>
                <wp:docPr id="27" name="Group 27"/>
                <wp:cNvGraphicFramePr/>
                <a:graphic xmlns:a="http://schemas.openxmlformats.org/drawingml/2006/main">
                  <a:graphicData uri="http://schemas.microsoft.com/office/word/2010/wordprocessingGroup">
                    <wpg:wgp>
                      <wpg:cNvGrpSpPr/>
                      <wpg:grpSpPr>
                        <a:xfrm>
                          <a:off x="0" y="0"/>
                          <a:ext cx="3065780" cy="2611120"/>
                          <a:chOff x="0" y="0"/>
                          <a:chExt cx="3065780" cy="2611120"/>
                        </a:xfrm>
                      </wpg:grpSpPr>
                      <pic:pic xmlns:pic="http://schemas.openxmlformats.org/drawingml/2006/picture">
                        <pic:nvPicPr>
                          <pic:cNvPr id="68" name="Picture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5780" cy="2299335"/>
                          </a:xfrm>
                          <a:prstGeom prst="rect">
                            <a:avLst/>
                          </a:prstGeom>
                        </pic:spPr>
                      </pic:pic>
                      <wps:wsp>
                        <wps:cNvPr id="69" name="Text Box 6"/>
                        <wps:cNvSpPr txBox="1"/>
                        <wps:spPr>
                          <a:xfrm>
                            <a:off x="0" y="2352675"/>
                            <a:ext cx="3065780" cy="258445"/>
                          </a:xfrm>
                          <a:prstGeom prst="rect">
                            <a:avLst/>
                          </a:prstGeom>
                          <a:solidFill>
                            <a:prstClr val="white"/>
                          </a:solidFill>
                          <a:ln>
                            <a:noFill/>
                          </a:ln>
                        </wps:spPr>
                        <wps:txbx>
                          <w:txbxContent>
                            <w:p w14:paraId="437C2059" w14:textId="77777777" w:rsidR="0058498F" w:rsidRDefault="0058498F" w:rsidP="00826D8A">
                              <w:pPr>
                                <w:pStyle w:val="Caption"/>
                                <w:rPr>
                                  <w:noProof/>
                                  <w:color w:val="404040" w:themeColor="text1" w:themeTint="BF"/>
                                </w:rPr>
                              </w:pPr>
                              <w:r>
                                <w:t>PARCS Radar station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403AA61" id="Group 27" o:spid="_x0000_s1026" style="position:absolute;margin-left:0;margin-top:10.3pt;width:241.4pt;height:205.6pt;z-index:251829248;mso-position-horizontal:left;mso-position-horizontal-relative:margin" coordsize="30657,26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30657;height:2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 Box 6" o:spid="_x0000_s1028" type="#_x0000_t202" style="position:absolute;top:23526;width:3065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" stroked="f">
                  <v:textbox style="mso-fit-shape-to-text:t" inset="0,0,0,0">
                    <w:txbxContent>
                      <w:p w14:paraId="437C2059" w14:textId="77777777" w:rsidR="0058498F" w:rsidRDefault="0058498F" w:rsidP="00826D8A">
                        <w:pPr>
                          <w:pStyle w:val="Caption"/>
                          <w:rPr>
                            <w:noProof/>
                            <w:color w:val="404040" w:themeColor="text1" w:themeTint="BF"/>
                          </w:rPr>
                        </w:pPr>
                        <w:r>
                          <w:t>PARCS Radar station (Wikipedia)</w:t>
                        </w:r>
                      </w:p>
                    </w:txbxContent>
                  </v:textbox>
                </v:shape>
                <w10:wrap type="square" anchorx="margin"/>
              </v:group>
            </w:pict>
          </mc:Fallback>
        </mc:AlternateContent>
      </w:r>
      <w:r w:rsidRPr="00826D8A">
        <w:rPr>
          <w:bCs/>
        </w:rPr>
        <w:t xml:space="preserve">The FCC has provided a couple resources that </w:t>
      </w:r>
      <w:hyperlink r:id="rId22" w:history="1">
        <w:r w:rsidRPr="00826D8A">
          <w:rPr>
            <w:rStyle w:val="Hyperlink"/>
            <w:bCs/>
          </w:rPr>
          <w:t>depict Line A</w:t>
        </w:r>
      </w:hyperlink>
      <w:r w:rsidRPr="00826D8A">
        <w:rPr>
          <w:bCs/>
        </w:rPr>
        <w:t xml:space="preserve"> and </w:t>
      </w:r>
      <w:hyperlink r:id="rId23" w:history="1">
        <w:r w:rsidRPr="00826D8A">
          <w:rPr>
            <w:rStyle w:val="Hyperlink"/>
            <w:bCs/>
          </w:rPr>
          <w:t>check Line A coordinates</w:t>
        </w:r>
      </w:hyperlink>
      <w:r w:rsidRPr="00826D8A">
        <w:rPr>
          <w:bCs/>
        </w:rPr>
        <w:t xml:space="preserve">.  The checking site won’t accept Google Maps coordinate format.  It requires NAD83.  I found a converter that worked well.  On a Google Map, left-click until a small gray marker appears on the map.  Coordinates will appear in a pop-up in the lower-center of the map.  41.460459, -81.911875 for example.  Copy them.  Go to the </w:t>
      </w:r>
      <w:hyperlink r:id="rId24" w:history="1">
        <w:r w:rsidRPr="00826D8A">
          <w:rPr>
            <w:rStyle w:val="Hyperlink"/>
            <w:bCs/>
          </w:rPr>
          <w:t>West Virginia coordinate conversion</w:t>
        </w:r>
      </w:hyperlink>
      <w:r w:rsidRPr="00826D8A">
        <w:rPr>
          <w:bCs/>
        </w:rPr>
        <w:t xml:space="preserve"> website.  Paste them under “Input Coordinates.”  “Lat/Lon WGS 1984” should already be selected.  Under “Output Coordinates,” select “Lat/Lon NAD83.”  Click Covert.  Copy the output coordinates (removing the negative symbol and spaces) into the FCC Line A check site.  Example Lat: 412737.6, Lon: 815442.7.  The site will return “North of Line A” or “South of Line A” for the relative location.</w:t>
      </w:r>
      <w:r w:rsidR="004C54C8" w:rsidRPr="004C54C8">
        <w:rPr>
          <w:sz w:val="20"/>
          <w:szCs w:val="20"/>
        </w:rPr>
        <w:t xml:space="preserve"> </w:t>
      </w:r>
    </w:p>
    <w:p w14:paraId="1ACA452A" w14:textId="77777777" w:rsidR="004C54C8" w:rsidRDefault="004C54C8" w:rsidP="004C54C8">
      <w:pPr>
        <w:rPr>
          <w:sz w:val="20"/>
          <w:szCs w:val="20"/>
        </w:rPr>
      </w:pPr>
    </w:p>
    <w:p w14:paraId="37194E27" w14:textId="77777777" w:rsidR="00826D8A" w:rsidRPr="00826D8A" w:rsidRDefault="00826D8A" w:rsidP="00826D8A">
      <w:pPr>
        <w:rPr>
          <w:bCs/>
        </w:rPr>
      </w:pPr>
      <w:r w:rsidRPr="00826D8A">
        <w:rPr>
          <w:bCs/>
        </w:rPr>
        <w:t>As a general rule, don’t transmit 420-430 MHz within 80 miles from the Canadian border and you’ll be golden.</w:t>
      </w:r>
    </w:p>
    <w:p w14:paraId="20BA6B5C" w14:textId="77777777" w:rsidR="004C54C8" w:rsidRDefault="004C54C8" w:rsidP="00826D8A">
      <w:pPr>
        <w:rPr>
          <w:bCs/>
        </w:rPr>
      </w:pPr>
    </w:p>
    <w:p w14:paraId="60D80023" w14:textId="1C2A603B" w:rsidR="00826D8A" w:rsidRPr="004C54C8" w:rsidRDefault="00826D8A" w:rsidP="00826D8A">
      <w:pPr>
        <w:rPr>
          <w:b/>
        </w:rPr>
      </w:pPr>
      <w:r w:rsidRPr="004C54C8">
        <w:rPr>
          <w:b/>
        </w:rPr>
        <w:t>For everyone, the following applies in Part 97.303(m):</w:t>
      </w:r>
    </w:p>
    <w:p w14:paraId="598A33FA" w14:textId="7892FC24" w:rsidR="00826D8A" w:rsidRPr="00826D8A" w:rsidRDefault="00826D8A" w:rsidP="00826D8A">
      <w:pPr>
        <w:rPr>
          <w:bCs/>
          <w:i/>
          <w:iCs/>
        </w:rPr>
      </w:pPr>
      <w:r w:rsidRPr="00826D8A">
        <w:rPr>
          <w:bCs/>
          <w:i/>
          <w:iCs/>
        </w:rPr>
        <w:t>(2) Amateur stations transmitting in the 420-430 MHz segment must not cause harmful interference to, and must accept interference from, stations authorized by the FCC in the land mobile service within 80.5 km of Buffalo, Cleveland, and Detroit. See §2.106, footnote US230 for specific frequencies and coordinates.</w:t>
      </w:r>
    </w:p>
    <w:p w14:paraId="75BE313F" w14:textId="77777777" w:rsidR="00E42C5A" w:rsidRDefault="00E42C5A" w:rsidP="00E42C5A">
      <w:pPr>
        <w:rPr>
          <w:sz w:val="20"/>
          <w:szCs w:val="20"/>
        </w:rPr>
      </w:pPr>
    </w:p>
    <w:p w14:paraId="2FDE285E" w14:textId="77777777" w:rsidR="00E42C5A" w:rsidRDefault="00E42C5A" w:rsidP="00E42C5A">
      <w:pPr>
        <w:rPr>
          <w:sz w:val="20"/>
          <w:szCs w:val="20"/>
        </w:rPr>
      </w:pPr>
    </w:p>
    <w:p w14:paraId="606E847E" w14:textId="77777777" w:rsidR="00E42C5A" w:rsidRDefault="00E42C5A" w:rsidP="00E42C5A">
      <w:pPr>
        <w:rPr>
          <w:sz w:val="20"/>
          <w:szCs w:val="20"/>
        </w:rPr>
      </w:pPr>
    </w:p>
    <w:p w14:paraId="0EDC6330" w14:textId="78BF5D63" w:rsidR="00E42C5A" w:rsidRPr="00E42C5A" w:rsidRDefault="00D43930" w:rsidP="00E42C5A">
      <w:pPr>
        <w:rPr>
          <w:color w:val="0563C1" w:themeColor="hyperlink"/>
          <w:sz w:val="20"/>
          <w:szCs w:val="20"/>
          <w:u w:val="single"/>
        </w:rPr>
      </w:pPr>
      <w:hyperlink w:anchor="TOP" w:history="1">
        <w:r w:rsidR="00E42C5A" w:rsidRPr="00E42C5A">
          <w:rPr>
            <w:color w:val="0563C1" w:themeColor="hyperlink"/>
            <w:sz w:val="20"/>
            <w:szCs w:val="20"/>
            <w:u w:val="single"/>
          </w:rPr>
          <w:t>TOP^</w:t>
        </w:r>
      </w:hyperlink>
    </w:p>
    <w:p w14:paraId="25F8E1ED" w14:textId="46F73E16" w:rsidR="00826D8A" w:rsidRPr="00826D8A" w:rsidRDefault="00826D8A" w:rsidP="00826D8A">
      <w:pPr>
        <w:rPr>
          <w:bCs/>
          <w:i/>
          <w:iCs/>
        </w:rPr>
      </w:pPr>
      <w:r w:rsidRPr="00826D8A">
        <w:rPr>
          <w:bCs/>
          <w:i/>
          <w:iCs/>
        </w:rPr>
        <w:lastRenderedPageBreak/>
        <w:t>(3) Amateur stations transmitting in the 420-430 MHz segment or the 440-450 MHz segment must not cause harmful interference to, and must accept interference from, stations authorized by other nations in the fixed and mobile except aeronautical mobile services.</w:t>
      </w:r>
    </w:p>
    <w:p w14:paraId="0F9DFE2A" w14:textId="77777777" w:rsidR="004C54C8" w:rsidRDefault="004C54C8" w:rsidP="00826D8A">
      <w:pPr>
        <w:rPr>
          <w:bCs/>
        </w:rPr>
      </w:pPr>
    </w:p>
    <w:p w14:paraId="58000E59" w14:textId="2AB57D8B" w:rsidR="00826D8A" w:rsidRPr="00826D8A" w:rsidRDefault="00826D8A" w:rsidP="00826D8A">
      <w:pPr>
        <w:rPr>
          <w:bCs/>
        </w:rPr>
      </w:pPr>
      <w:r w:rsidRPr="00826D8A">
        <w:rPr>
          <w:bCs/>
        </w:rPr>
        <w:t>80.5 km is a little more than 50 mi.  Check the FCC or Radio Reference sites for issued licenses between 420 and 430 MHz in Ohio.  Many licenses are assigned in the Cleveland and Toledo areas.</w:t>
      </w:r>
    </w:p>
    <w:p w14:paraId="2AEE6223" w14:textId="77777777" w:rsidR="004C54C8" w:rsidRDefault="004C54C8" w:rsidP="00826D8A">
      <w:pPr>
        <w:rPr>
          <w:bCs/>
        </w:rPr>
      </w:pPr>
    </w:p>
    <w:p w14:paraId="15335097" w14:textId="16379C27" w:rsidR="00826D8A" w:rsidRDefault="00826D8A" w:rsidP="00826D8A">
      <w:pPr>
        <w:rPr>
          <w:bCs/>
        </w:rPr>
      </w:pPr>
      <w:r w:rsidRPr="00826D8A">
        <w:rPr>
          <w:bCs/>
        </w:rPr>
        <w:t xml:space="preserve">My OSJ article last year, though pertaining to hotspots and satellites, addressed the hotspot frequency question nicely.  I’ll reiterate because this is important.  Under Part 97, hotspot devices are considered an auxiliary station.  In general, advice would be to ‘check with the local frequency coordinator’ but experience with the coordinating group indicates they won’t be of any help.  Where should you operate a digital hotspot or digital simplex node?  I do like the </w:t>
      </w:r>
      <w:hyperlink r:id="rId25" w:history="1">
        <w:r w:rsidRPr="00826D8A">
          <w:rPr>
            <w:rStyle w:val="Hyperlink"/>
            <w:bCs/>
          </w:rPr>
          <w:t>ARRL’s Band Plan</w:t>
        </w:r>
      </w:hyperlink>
      <w:r w:rsidRPr="00826D8A">
        <w:rPr>
          <w:bCs/>
        </w:rPr>
        <w:t xml:space="preserve"> because it spells out many details not included in graphical representations.  </w:t>
      </w:r>
      <w:r w:rsidRPr="00826D8A">
        <w:rPr>
          <w:bCs/>
          <w:i/>
          <w:iCs/>
        </w:rPr>
        <w:t>Note: this advice only applies to the U.S. band plan.</w:t>
      </w:r>
      <w:r w:rsidRPr="00826D8A">
        <w:rPr>
          <w:bCs/>
        </w:rPr>
        <w:t xml:space="preserve">  The band plan has allowances in the following frequency ranges for simplex, auxiliary stations and control links:</w:t>
      </w:r>
    </w:p>
    <w:p w14:paraId="6E6E49EC" w14:textId="77777777" w:rsidR="004C54C8" w:rsidRPr="00826D8A" w:rsidRDefault="004C54C8" w:rsidP="00826D8A">
      <w:pPr>
        <w:rPr>
          <w:bCs/>
        </w:rPr>
      </w:pPr>
    </w:p>
    <w:p w14:paraId="6CA765AD" w14:textId="77777777" w:rsidR="00826D8A" w:rsidRPr="00826D8A" w:rsidRDefault="00826D8A" w:rsidP="00826D8A">
      <w:pPr>
        <w:numPr>
          <w:ilvl w:val="0"/>
          <w:numId w:val="38"/>
        </w:numPr>
        <w:rPr>
          <w:bCs/>
        </w:rPr>
      </w:pPr>
      <w:r w:rsidRPr="00826D8A">
        <w:rPr>
          <w:bCs/>
        </w:rPr>
        <w:t>146.400 – 146.580. Usable (at 12.5 KHz spacing): 146.4125 – 146.5675</w:t>
      </w:r>
    </w:p>
    <w:p w14:paraId="6CF4A038" w14:textId="77777777" w:rsidR="00826D8A" w:rsidRPr="00826D8A" w:rsidRDefault="00826D8A" w:rsidP="00826D8A">
      <w:pPr>
        <w:numPr>
          <w:ilvl w:val="0"/>
          <w:numId w:val="38"/>
        </w:numPr>
        <w:rPr>
          <w:bCs/>
        </w:rPr>
      </w:pPr>
      <w:r w:rsidRPr="00826D8A">
        <w:rPr>
          <w:bCs/>
        </w:rPr>
        <w:t>433.000 – 435.000. Usable (at 12.5 KHz spacing): 433.0125 – 434.9875</w:t>
      </w:r>
    </w:p>
    <w:p w14:paraId="7FB386A4" w14:textId="77777777" w:rsidR="00826D8A" w:rsidRPr="00826D8A" w:rsidRDefault="00826D8A" w:rsidP="00826D8A">
      <w:pPr>
        <w:numPr>
          <w:ilvl w:val="0"/>
          <w:numId w:val="38"/>
        </w:numPr>
        <w:rPr>
          <w:bCs/>
        </w:rPr>
      </w:pPr>
      <w:r w:rsidRPr="00826D8A">
        <w:rPr>
          <w:bCs/>
        </w:rPr>
        <w:t>445.000 – 447.000. Usable (at 12.5 KHz spacing): 445.0125 – 446.9875</w:t>
      </w:r>
    </w:p>
    <w:p w14:paraId="41AAFBE6" w14:textId="77777777" w:rsidR="004C54C8" w:rsidRDefault="004C54C8" w:rsidP="00826D8A">
      <w:pPr>
        <w:rPr>
          <w:bCs/>
        </w:rPr>
      </w:pPr>
    </w:p>
    <w:p w14:paraId="25413CFD" w14:textId="1816E70F" w:rsidR="00826D8A" w:rsidRPr="00826D8A" w:rsidRDefault="00826D8A" w:rsidP="00826D8A">
      <w:pPr>
        <w:rPr>
          <w:bCs/>
        </w:rPr>
      </w:pPr>
      <w:r w:rsidRPr="00826D8A">
        <w:rPr>
          <w:bCs/>
          <w:noProof/>
        </w:rPr>
        <mc:AlternateContent>
          <mc:Choice Requires="wpg">
            <w:drawing>
              <wp:anchor distT="0" distB="0" distL="114300" distR="114300" simplePos="0" relativeHeight="251828224" behindDoc="0" locked="0" layoutInCell="1" allowOverlap="1" wp14:anchorId="5BAC1198" wp14:editId="672AE0FA">
                <wp:simplePos x="0" y="0"/>
                <wp:positionH relativeFrom="margin">
                  <wp:align>right</wp:align>
                </wp:positionH>
                <wp:positionV relativeFrom="paragraph">
                  <wp:posOffset>85725</wp:posOffset>
                </wp:positionV>
                <wp:extent cx="2487295" cy="1715770"/>
                <wp:effectExtent l="0" t="0" r="8255" b="0"/>
                <wp:wrapSquare wrapText="bothSides"/>
                <wp:docPr id="25" name="Group 25"/>
                <wp:cNvGraphicFramePr/>
                <a:graphic xmlns:a="http://schemas.openxmlformats.org/drawingml/2006/main">
                  <a:graphicData uri="http://schemas.microsoft.com/office/word/2010/wordprocessingGroup">
                    <wpg:wgp>
                      <wpg:cNvGrpSpPr/>
                      <wpg:grpSpPr>
                        <a:xfrm>
                          <a:off x="0" y="0"/>
                          <a:ext cx="2487295" cy="1715770"/>
                          <a:chOff x="0" y="0"/>
                          <a:chExt cx="2487295" cy="1715770"/>
                        </a:xfrm>
                      </wpg:grpSpPr>
                      <pic:pic xmlns:pic="http://schemas.openxmlformats.org/drawingml/2006/picture">
                        <pic:nvPicPr>
                          <pic:cNvPr id="65" name="Picture 6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295" cy="1400175"/>
                          </a:xfrm>
                          <a:prstGeom prst="rect">
                            <a:avLst/>
                          </a:prstGeom>
                        </pic:spPr>
                      </pic:pic>
                      <wps:wsp>
                        <wps:cNvPr id="66" name="Text Box 3"/>
                        <wps:cNvSpPr txBox="1"/>
                        <wps:spPr>
                          <a:xfrm>
                            <a:off x="0" y="1457325"/>
                            <a:ext cx="2487295" cy="258445"/>
                          </a:xfrm>
                          <a:prstGeom prst="rect">
                            <a:avLst/>
                          </a:prstGeom>
                          <a:solidFill>
                            <a:prstClr val="white"/>
                          </a:solidFill>
                          <a:ln>
                            <a:noFill/>
                          </a:ln>
                        </wps:spPr>
                        <wps:txbx>
                          <w:txbxContent>
                            <w:p w14:paraId="54FA4E9B" w14:textId="77777777" w:rsidR="0058498F" w:rsidRDefault="0058498F" w:rsidP="00826D8A">
                              <w:pPr>
                                <w:pStyle w:val="Caption"/>
                                <w:rPr>
                                  <w:noProof/>
                                </w:rPr>
                              </w:pPr>
                              <w:r>
                                <w:t>Raspberry Pi Zero ZUMspot</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BAC1198" id="Group 25" o:spid="_x0000_s1029" style="position:absolute;margin-left:144.65pt;margin-top:6.75pt;width:195.85pt;height:135.1pt;z-index:251828224;mso-position-horizontal:right;mso-position-horizontal-relative:margin" coordsize="24872,17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">
                <v:shape id="Picture 65" o:spid="_x0000_s1030" type="#_x0000_t75" style="position:absolute;width:24872;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">
                  <v:imagedata r:id="rId27" o:title=""/>
                </v:shape>
                <v:shape id="Text Box 3" o:spid="_x0000_s1031" type="#_x0000_t202" style="position:absolute;top:14573;width:2487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54FA4E9B" w14:textId="77777777" w:rsidR="0058498F" w:rsidRDefault="0058498F" w:rsidP="00826D8A">
                        <w:pPr>
                          <w:pStyle w:val="Caption"/>
                          <w:rPr>
                            <w:noProof/>
                          </w:rPr>
                        </w:pPr>
                        <w:r>
                          <w:t>Raspberry Pi Zero ZUMspot</w:t>
                        </w:r>
                      </w:p>
                    </w:txbxContent>
                  </v:textbox>
                </v:shape>
                <w10:wrap type="square" anchorx="margin"/>
              </v:group>
            </w:pict>
          </mc:Fallback>
        </mc:AlternateContent>
      </w:r>
      <w:r w:rsidRPr="00826D8A">
        <w:rPr>
          <w:bCs/>
        </w:rPr>
        <w:t xml:space="preserve">“Usable” indicates the lower and upper frequency limits that can be used and programmed into a digital hotspot. Don’t forget to stay away from the national calling frequencies of 146.520 and 446.000. Some of these ranges are shared with repeater links so remember: </w:t>
      </w:r>
      <w:r w:rsidRPr="00826D8A">
        <w:rPr>
          <w:b/>
          <w:bCs/>
        </w:rPr>
        <w:t>it is your responsibility to ensure correct operation of your equipment and find a frequency not already in use before using it!</w:t>
      </w:r>
      <w:r w:rsidRPr="00826D8A">
        <w:rPr>
          <w:bCs/>
        </w:rPr>
        <w:t xml:space="preserve"> There is </w:t>
      </w:r>
      <w:r w:rsidRPr="00826D8A">
        <w:rPr>
          <w:b/>
          <w:bCs/>
          <w:u w:val="single"/>
        </w:rPr>
        <w:t>NO</w:t>
      </w:r>
      <w:r w:rsidRPr="00826D8A">
        <w:rPr>
          <w:bCs/>
        </w:rPr>
        <w:t xml:space="preserve"> excuse for not adjusting frequency to eliminate interference with other operators and equipment! Listen to the desired frequency by setting up a radio or scanner with the volume turned up. If you hear any kind of obvious traffic, data bursts, or digital screeching, pick another frequency then rinse and repeat. Notice none of these allowances include frequency restrictions imposed by Line A.</w:t>
      </w:r>
    </w:p>
    <w:p w14:paraId="3F175562" w14:textId="77777777" w:rsidR="004C54C8" w:rsidRDefault="004C54C8" w:rsidP="00826D8A">
      <w:pPr>
        <w:rPr>
          <w:bCs/>
        </w:rPr>
      </w:pPr>
    </w:p>
    <w:p w14:paraId="52CD6FAE" w14:textId="7D335DD9" w:rsidR="00826D8A" w:rsidRDefault="00826D8A" w:rsidP="00826D8A">
      <w:pPr>
        <w:rPr>
          <w:bCs/>
        </w:rPr>
      </w:pPr>
      <w:r w:rsidRPr="00826D8A">
        <w:rPr>
          <w:bCs/>
        </w:rPr>
        <w:t>Every hotspot user and repeater owner reading this needs to verify your operating frequencies and take corrective action, if required.  Auxiliary stations cannot operate within the satellite sub bands. Many hotspots are operating there illegally. Satellite sub bands for 2 &amp; 440 are:</w:t>
      </w:r>
    </w:p>
    <w:p w14:paraId="36A45873" w14:textId="77777777" w:rsidR="004C54C8" w:rsidRPr="00826D8A" w:rsidRDefault="004C54C8" w:rsidP="00826D8A">
      <w:pPr>
        <w:rPr>
          <w:bCs/>
        </w:rPr>
      </w:pPr>
    </w:p>
    <w:p w14:paraId="2E4241C6" w14:textId="77777777" w:rsidR="00826D8A" w:rsidRPr="00826D8A" w:rsidRDefault="00826D8A" w:rsidP="00826D8A">
      <w:pPr>
        <w:numPr>
          <w:ilvl w:val="0"/>
          <w:numId w:val="39"/>
        </w:numPr>
        <w:rPr>
          <w:bCs/>
        </w:rPr>
      </w:pPr>
      <w:r w:rsidRPr="00826D8A">
        <w:rPr>
          <w:bCs/>
        </w:rPr>
        <w:t>2 m: 145.800 – 146.000</w:t>
      </w:r>
    </w:p>
    <w:p w14:paraId="3EE2216C" w14:textId="77777777" w:rsidR="00826D8A" w:rsidRPr="00826D8A" w:rsidRDefault="00826D8A" w:rsidP="00826D8A">
      <w:pPr>
        <w:numPr>
          <w:ilvl w:val="0"/>
          <w:numId w:val="39"/>
        </w:numPr>
        <w:rPr>
          <w:bCs/>
        </w:rPr>
      </w:pPr>
      <w:r w:rsidRPr="00826D8A">
        <w:rPr>
          <w:bCs/>
        </w:rPr>
        <w:t>70 cm: 435.000 – 438.000</w:t>
      </w:r>
    </w:p>
    <w:p w14:paraId="506AB57C" w14:textId="77777777" w:rsidR="004C54C8" w:rsidRDefault="004C54C8" w:rsidP="00826D8A">
      <w:pPr>
        <w:rPr>
          <w:bCs/>
        </w:rPr>
      </w:pPr>
    </w:p>
    <w:p w14:paraId="1D03D269" w14:textId="77777777" w:rsidR="004C54C8" w:rsidRDefault="00826D8A" w:rsidP="004C54C8">
      <w:pPr>
        <w:rPr>
          <w:sz w:val="20"/>
          <w:szCs w:val="20"/>
        </w:rPr>
      </w:pPr>
      <w:r w:rsidRPr="00826D8A">
        <w:rPr>
          <w:bCs/>
        </w:rPr>
        <w:t>If your hotspot is operating near edges where deviation would fall into an unauthorized band segment, operating “out-of-band” (ie: weak-signal, satellite), or operating 420-430 MHz and located “North of Line A”, you need to take corrective action now!  Your cooperation is greatly appreciated!</w:t>
      </w:r>
      <w:r w:rsidR="004C54C8" w:rsidRPr="004C54C8">
        <w:rPr>
          <w:sz w:val="20"/>
          <w:szCs w:val="20"/>
        </w:rPr>
        <w:t xml:space="preserve"> </w:t>
      </w:r>
    </w:p>
    <w:p w14:paraId="3147D126" w14:textId="77777777" w:rsidR="00E42C5A" w:rsidRDefault="00E42C5A" w:rsidP="00826D8A"/>
    <w:p w14:paraId="3214D885" w14:textId="765EE36D" w:rsidR="00826D8A" w:rsidRPr="00826D8A" w:rsidRDefault="00D43930" w:rsidP="00826D8A">
      <w:pPr>
        <w:rPr>
          <w:bCs/>
        </w:rPr>
      </w:pPr>
      <w:hyperlink r:id="rId28" w:history="1">
        <w:r w:rsidR="00826D8A" w:rsidRPr="00826D8A">
          <w:rPr>
            <w:rStyle w:val="Hyperlink"/>
            <w:bCs/>
          </w:rPr>
          <w:t>Yahoo! Groups</w:t>
        </w:r>
      </w:hyperlink>
      <w:r w:rsidR="00826D8A" w:rsidRPr="00826D8A">
        <w:rPr>
          <w:bCs/>
        </w:rPr>
        <w:t xml:space="preserve"> is going away!  Since 2001, the service allowed users to “build relationships, stay in touch, share ideas, and discuss interests through the convenience of popular e-mail and Web-based tools.”  Many ham radio groups over the years have used or are using Yahoo! Groups to coordinate and collaborate.</w:t>
      </w:r>
    </w:p>
    <w:p w14:paraId="5351905C" w14:textId="77777777" w:rsidR="00E42C5A" w:rsidRDefault="00826D8A" w:rsidP="00826D8A">
      <w:pPr>
        <w:rPr>
          <w:bCs/>
        </w:rPr>
      </w:pPr>
      <w:r w:rsidRPr="00826D8A">
        <w:rPr>
          <w:bCs/>
        </w:rPr>
        <w:t xml:space="preserve">An SSTV Net in Cleveland used Yahoo! Groups to share received pictures and offer support for stations having trouble with their setup.  It was the first time I used the service.  </w:t>
      </w:r>
    </w:p>
    <w:p w14:paraId="340D4516" w14:textId="77777777" w:rsidR="00E42C5A" w:rsidRDefault="00E42C5A" w:rsidP="00E42C5A">
      <w:pPr>
        <w:rPr>
          <w:sz w:val="20"/>
          <w:szCs w:val="20"/>
        </w:rPr>
      </w:pPr>
    </w:p>
    <w:p w14:paraId="655D1AE1" w14:textId="7C2035EE" w:rsidR="00E42C5A" w:rsidRPr="00E42C5A" w:rsidRDefault="00D43930" w:rsidP="00E42C5A">
      <w:pPr>
        <w:rPr>
          <w:color w:val="0563C1" w:themeColor="hyperlink"/>
          <w:sz w:val="20"/>
          <w:szCs w:val="20"/>
          <w:u w:val="single"/>
        </w:rPr>
      </w:pPr>
      <w:hyperlink w:anchor="TOP" w:history="1">
        <w:r w:rsidR="00E42C5A" w:rsidRPr="00E42C5A">
          <w:rPr>
            <w:color w:val="0563C1" w:themeColor="hyperlink"/>
            <w:sz w:val="20"/>
            <w:szCs w:val="20"/>
            <w:u w:val="single"/>
          </w:rPr>
          <w:t>TOP^</w:t>
        </w:r>
      </w:hyperlink>
    </w:p>
    <w:p w14:paraId="64C32DCC" w14:textId="7B1BF940" w:rsidR="00826D8A" w:rsidRPr="00826D8A" w:rsidRDefault="00826D8A" w:rsidP="00826D8A">
      <w:pPr>
        <w:rPr>
          <w:bCs/>
        </w:rPr>
      </w:pPr>
      <w:r w:rsidRPr="00826D8A">
        <w:rPr>
          <w:bCs/>
        </w:rPr>
        <w:lastRenderedPageBreak/>
        <w:t>Special interest groups formed on a wide variety of topics including scanner information, D-STAR, DMR, and System Fusion.</w:t>
      </w:r>
    </w:p>
    <w:p w14:paraId="73A5B324" w14:textId="77777777" w:rsidR="00E42C5A" w:rsidRDefault="00E42C5A" w:rsidP="00826D8A">
      <w:pPr>
        <w:rPr>
          <w:bCs/>
        </w:rPr>
      </w:pPr>
    </w:p>
    <w:p w14:paraId="2EC0CFE4" w14:textId="594FEB8F" w:rsidR="00826D8A" w:rsidRPr="00826D8A" w:rsidRDefault="00826D8A" w:rsidP="00826D8A">
      <w:pPr>
        <w:rPr>
          <w:bCs/>
        </w:rPr>
      </w:pPr>
      <w:r w:rsidRPr="00826D8A">
        <w:rPr>
          <w:bCs/>
        </w:rPr>
        <w:t xml:space="preserve">A note sent to users laid out the </w:t>
      </w:r>
      <w:r w:rsidR="00E42C5A" w:rsidRPr="00826D8A">
        <w:rPr>
          <w:bCs/>
        </w:rPr>
        <w:t>timeline</w:t>
      </w:r>
      <w:r w:rsidRPr="00826D8A">
        <w:rPr>
          <w:bCs/>
        </w:rPr>
        <w:t xml:space="preserve"> of the impending shutdown:</w:t>
      </w:r>
    </w:p>
    <w:p w14:paraId="3EC4494B" w14:textId="77777777" w:rsidR="004C54C8" w:rsidRDefault="004C54C8" w:rsidP="00826D8A">
      <w:pPr>
        <w:rPr>
          <w:bCs/>
        </w:rPr>
      </w:pPr>
    </w:p>
    <w:p w14:paraId="35F41D12" w14:textId="651DAEB5" w:rsidR="00826D8A" w:rsidRPr="00826D8A" w:rsidRDefault="00826D8A" w:rsidP="00826D8A">
      <w:pPr>
        <w:rPr>
          <w:bCs/>
          <w:i/>
          <w:iCs/>
        </w:rPr>
      </w:pPr>
      <w:r w:rsidRPr="00826D8A">
        <w:rPr>
          <w:bCs/>
        </w:rPr>
        <w:t>Beginning October 28 you won't be able to upload any more content to the site, and as of December 14 all previously posted content on the site will be permanently removed. You'll have until that date to save anything you've uploaded</w:t>
      </w:r>
      <w:r w:rsidRPr="00826D8A">
        <w:rPr>
          <w:bCs/>
          <w:i/>
          <w:iCs/>
        </w:rPr>
        <w:t>.</w:t>
      </w:r>
    </w:p>
    <w:p w14:paraId="710BFAB3" w14:textId="0B3C9F89" w:rsidR="00826D8A" w:rsidRDefault="00826D8A" w:rsidP="00826D8A">
      <w:pPr>
        <w:rPr>
          <w:bCs/>
        </w:rPr>
      </w:pPr>
      <w:r w:rsidRPr="00826D8A">
        <w:rPr>
          <w:bCs/>
          <w:noProof/>
        </w:rPr>
        <w:drawing>
          <wp:anchor distT="0" distB="0" distL="114300" distR="114300" simplePos="0" relativeHeight="251830272" behindDoc="0" locked="0" layoutInCell="1" allowOverlap="1" wp14:anchorId="732BE38F" wp14:editId="530FDB55">
            <wp:simplePos x="0" y="0"/>
            <wp:positionH relativeFrom="margin">
              <wp:align>left</wp:align>
            </wp:positionH>
            <wp:positionV relativeFrom="paragraph">
              <wp:posOffset>-3810</wp:posOffset>
            </wp:positionV>
            <wp:extent cx="1809750" cy="6007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600710"/>
                    </a:xfrm>
                    <a:prstGeom prst="rect">
                      <a:avLst/>
                    </a:prstGeom>
                    <a:noFill/>
                  </pic:spPr>
                </pic:pic>
              </a:graphicData>
            </a:graphic>
            <wp14:sizeRelH relativeFrom="margin">
              <wp14:pctWidth>0</wp14:pctWidth>
            </wp14:sizeRelH>
            <wp14:sizeRelV relativeFrom="margin">
              <wp14:pctHeight>0</wp14:pctHeight>
            </wp14:sizeRelV>
          </wp:anchor>
        </w:drawing>
      </w:r>
      <w:r w:rsidRPr="00826D8A">
        <w:rPr>
          <w:bCs/>
        </w:rPr>
        <w:t xml:space="preserve">Moving or saving data needs to happen relatively quickly should you or group members want to keep the information.  Read </w:t>
      </w:r>
      <w:hyperlink r:id="rId30" w:history="1">
        <w:r w:rsidRPr="00826D8A">
          <w:rPr>
            <w:rStyle w:val="Hyperlink"/>
            <w:bCs/>
          </w:rPr>
          <w:t>this knowledge base article</w:t>
        </w:r>
      </w:hyperlink>
      <w:r w:rsidRPr="00826D8A">
        <w:rPr>
          <w:bCs/>
        </w:rPr>
        <w:t xml:space="preserve"> to understand the changes and information on how to save content from your groups.  Steps don’t seem quick or easy.</w:t>
      </w:r>
    </w:p>
    <w:p w14:paraId="2FC103B7" w14:textId="77777777" w:rsidR="004C54C8" w:rsidRPr="00826D8A" w:rsidRDefault="004C54C8" w:rsidP="00826D8A">
      <w:pPr>
        <w:rPr>
          <w:bCs/>
        </w:rPr>
      </w:pPr>
    </w:p>
    <w:p w14:paraId="739DA9F3" w14:textId="77777777" w:rsidR="00826D8A" w:rsidRPr="00826D8A" w:rsidRDefault="00D43930" w:rsidP="00826D8A">
      <w:pPr>
        <w:rPr>
          <w:bCs/>
        </w:rPr>
      </w:pPr>
      <w:hyperlink r:id="rId31" w:history="1">
        <w:r w:rsidR="00826D8A" w:rsidRPr="00826D8A">
          <w:rPr>
            <w:rStyle w:val="Hyperlink"/>
            <w:bCs/>
          </w:rPr>
          <w:t>An ARS Technica article</w:t>
        </w:r>
      </w:hyperlink>
      <w:r w:rsidR="00826D8A" w:rsidRPr="00826D8A">
        <w:rPr>
          <w:bCs/>
        </w:rPr>
        <w:t xml:space="preserve"> provides more details on the shutdown.  Citing a successful service with 110 million users in 2010, Yahoo failed to adequately compete in other areas after being acquired by Verizon.  Verizon responded by cutting budgets and staff.  </w:t>
      </w:r>
    </w:p>
    <w:p w14:paraId="2E25E15C" w14:textId="77777777" w:rsidR="004C54C8" w:rsidRDefault="004C54C8" w:rsidP="00826D8A">
      <w:pPr>
        <w:rPr>
          <w:bCs/>
        </w:rPr>
      </w:pPr>
    </w:p>
    <w:p w14:paraId="028DB21D" w14:textId="037CFFEA" w:rsidR="00826D8A" w:rsidRPr="00826D8A" w:rsidRDefault="00826D8A" w:rsidP="00826D8A">
      <w:pPr>
        <w:rPr>
          <w:bCs/>
        </w:rPr>
      </w:pPr>
      <w:r w:rsidRPr="00826D8A">
        <w:rPr>
          <w:bCs/>
        </w:rPr>
        <w:t xml:space="preserve">I mentioned Groups.io in July as a service I joined earlier this year to keep updated on different ham radio projects.  Feedback has been </w:t>
      </w:r>
      <w:r w:rsidR="00E42C5A" w:rsidRPr="00826D8A">
        <w:rPr>
          <w:bCs/>
        </w:rPr>
        <w:t>positive,</w:t>
      </w:r>
      <w:r w:rsidRPr="00826D8A">
        <w:rPr>
          <w:bCs/>
        </w:rPr>
        <w:t xml:space="preserve"> and many are recommending it as a place to transition before the shutdown.  Groups.io doesn’t serve ads, track users, and has a better reputation than Facebook, which I neither use nor trust. Featuring a modern platform for communities to connect through messaging, calendar, chat, polls, databases, photos, wiki, and integration with a list of other platforms. Great place for projects to post documentation and offer support or as a platform to keep in-touch with club members.  Some indicated greater engagement with club members and more attendance.</w:t>
      </w:r>
    </w:p>
    <w:p w14:paraId="766CA311" w14:textId="77777777" w:rsidR="004C54C8" w:rsidRDefault="004C54C8" w:rsidP="00826D8A">
      <w:pPr>
        <w:rPr>
          <w:bCs/>
        </w:rPr>
      </w:pPr>
    </w:p>
    <w:p w14:paraId="10F6A621" w14:textId="7E4349A1" w:rsidR="00826D8A" w:rsidRPr="00826D8A" w:rsidRDefault="00D43930" w:rsidP="00826D8A">
      <w:pPr>
        <w:rPr>
          <w:bCs/>
        </w:rPr>
      </w:pPr>
      <w:hyperlink r:id="rId32" w:history="1">
        <w:r w:rsidR="00826D8A" w:rsidRPr="00826D8A">
          <w:rPr>
            <w:rStyle w:val="Hyperlink"/>
            <w:bCs/>
          </w:rPr>
          <w:t>A wiki article</w:t>
        </w:r>
      </w:hyperlink>
      <w:r w:rsidR="00826D8A" w:rsidRPr="00826D8A">
        <w:rPr>
          <w:bCs/>
        </w:rPr>
        <w:t xml:space="preserve"> posted contains instructions for moving content to Groups.io.  It indicates transfers need to be initiated before December 1, 2019 to guarantee the transfer of content from Yahoo! Groups to Groups.io – though Yahoo was having issues with Photos.</w:t>
      </w:r>
    </w:p>
    <w:p w14:paraId="07E4D7C0" w14:textId="77777777" w:rsidR="004C54C8" w:rsidRDefault="004C54C8" w:rsidP="00826D8A">
      <w:pPr>
        <w:rPr>
          <w:bCs/>
        </w:rPr>
      </w:pPr>
    </w:p>
    <w:p w14:paraId="614FFE2E" w14:textId="40B8AD80" w:rsidR="00826D8A" w:rsidRPr="00826D8A" w:rsidRDefault="00826D8A" w:rsidP="00826D8A">
      <w:pPr>
        <w:rPr>
          <w:bCs/>
        </w:rPr>
      </w:pPr>
      <w:r w:rsidRPr="00826D8A">
        <w:rPr>
          <w:bCs/>
        </w:rPr>
        <w:t>Last month, I was invited to give a presentation at the meeting of the Lake County Amateur Radio Association (LCARA).  The presentation was about, well, me.  I talk about my biography including schooling, how I got involved with groups, jobs, and other presentations I’ve put together.  Most importantly, talk about the duties and responsibilities of the Ohio Section Technical Coordinator and technical resources available to hams in the Ohio Section.  I had a great time as I don’t get out to Lake county often and it was a fantastic day for a drive.  The club was very welcoming.  LCARA has many members passionate about different aspects of the hobby and they report on each during their meeting.  A good time was had by all.</w:t>
      </w:r>
    </w:p>
    <w:p w14:paraId="329AC32E" w14:textId="77777777" w:rsidR="004C54C8" w:rsidRDefault="004C54C8" w:rsidP="00826D8A">
      <w:pPr>
        <w:rPr>
          <w:bCs/>
        </w:rPr>
      </w:pPr>
    </w:p>
    <w:p w14:paraId="54D71269" w14:textId="7135A8D4" w:rsidR="00826D8A" w:rsidRPr="00826D8A" w:rsidRDefault="00826D8A" w:rsidP="00826D8A">
      <w:pPr>
        <w:rPr>
          <w:bCs/>
        </w:rPr>
      </w:pPr>
      <w:r w:rsidRPr="00826D8A">
        <w:rPr>
          <w:bCs/>
        </w:rPr>
        <w:t>If you would like to know more about the TC position within the Ohio Section or want to know more about the technical resources available in our section, contact myself or a Technical Specialist.</w:t>
      </w:r>
    </w:p>
    <w:p w14:paraId="663C67C5" w14:textId="3665CDC7" w:rsidR="00064612" w:rsidRDefault="00064612" w:rsidP="00FD0EAD">
      <w:pPr>
        <w:rPr>
          <w:bCs/>
        </w:rPr>
      </w:pPr>
    </w:p>
    <w:p w14:paraId="7A9423A1" w14:textId="77777777" w:rsidR="00064612" w:rsidRDefault="00064612" w:rsidP="00FD0EAD">
      <w:pPr>
        <w:rPr>
          <w:bCs/>
        </w:rPr>
      </w:pPr>
    </w:p>
    <w:p w14:paraId="4D87CA06" w14:textId="77777777" w:rsidR="00FD0EAD" w:rsidRPr="00FD0EAD" w:rsidRDefault="00FD0EAD" w:rsidP="00FD0EAD">
      <w:pPr>
        <w:rPr>
          <w:bCs/>
        </w:rPr>
      </w:pPr>
      <w:r w:rsidRPr="00FD0EAD">
        <w:rPr>
          <w:bCs/>
        </w:rPr>
        <w:t>Thanks for reading</w:t>
      </w:r>
    </w:p>
    <w:p w14:paraId="6D5E235D" w14:textId="77777777" w:rsidR="00FD0EAD" w:rsidRPr="00FD0EAD" w:rsidRDefault="00FD0EAD" w:rsidP="00FD0EAD">
      <w:pPr>
        <w:rPr>
          <w:b/>
          <w:bCs/>
        </w:rPr>
      </w:pPr>
    </w:p>
    <w:p w14:paraId="4F7FA929" w14:textId="77777777" w:rsidR="00FD0EAD" w:rsidRPr="00FD0EAD" w:rsidRDefault="00FD0EAD" w:rsidP="00FD0EAD">
      <w:pPr>
        <w:rPr>
          <w:b/>
          <w:bCs/>
        </w:rPr>
      </w:pPr>
      <w:r w:rsidRPr="00FD0EAD">
        <w:rPr>
          <w:b/>
          <w:bCs/>
        </w:rPr>
        <w:t>73… de Jeff – K8JTK</w:t>
      </w:r>
      <w:r w:rsidRPr="00FD0EAD">
        <w:rPr>
          <w:b/>
          <w:bCs/>
        </w:rPr>
        <w:tab/>
      </w:r>
    </w:p>
    <w:p w14:paraId="194D3A0A" w14:textId="77777777" w:rsidR="00525BFE" w:rsidRDefault="00525BFE" w:rsidP="00525BFE">
      <w:pPr>
        <w:rPr>
          <w:sz w:val="20"/>
          <w:szCs w:val="20"/>
        </w:rPr>
      </w:pPr>
    </w:p>
    <w:p w14:paraId="315CFF10" w14:textId="77777777" w:rsidR="00525BFE" w:rsidRDefault="00525BFE" w:rsidP="00525BFE">
      <w:pPr>
        <w:rPr>
          <w:sz w:val="20"/>
          <w:szCs w:val="20"/>
        </w:rPr>
      </w:pPr>
    </w:p>
    <w:p w14:paraId="5B4BB521" w14:textId="77777777" w:rsidR="00525BFE" w:rsidRDefault="00525BFE" w:rsidP="00525BFE">
      <w:pPr>
        <w:rPr>
          <w:sz w:val="20"/>
          <w:szCs w:val="20"/>
        </w:rPr>
      </w:pPr>
    </w:p>
    <w:p w14:paraId="7613C0FE" w14:textId="77777777" w:rsidR="00D22176" w:rsidRDefault="00D22176" w:rsidP="00525BFE"/>
    <w:p w14:paraId="1759D798" w14:textId="77777777" w:rsidR="00D22176" w:rsidRDefault="00D22176" w:rsidP="00525BFE"/>
    <w:p w14:paraId="4D54A05F" w14:textId="77777777" w:rsidR="00D22176" w:rsidRDefault="00D22176" w:rsidP="00525BFE"/>
    <w:p w14:paraId="5663A37A" w14:textId="429930A8" w:rsidR="00525BFE" w:rsidRPr="007539D6" w:rsidRDefault="00D43930" w:rsidP="00525BFE">
      <w:pPr>
        <w:rPr>
          <w:color w:val="0563C1" w:themeColor="hyperlink"/>
          <w:sz w:val="20"/>
          <w:szCs w:val="20"/>
          <w:u w:val="single"/>
        </w:rPr>
      </w:pPr>
      <w:hyperlink w:anchor="TOP" w:history="1">
        <w:r w:rsidR="00525BFE" w:rsidRPr="007539D6">
          <w:rPr>
            <w:color w:val="0563C1" w:themeColor="hyperlink"/>
            <w:sz w:val="20"/>
            <w:szCs w:val="20"/>
            <w:u w:val="single"/>
          </w:rPr>
          <w:t>TOP^</w:t>
        </w:r>
      </w:hyperlink>
    </w:p>
    <w:p w14:paraId="0514715A" w14:textId="143A46B5" w:rsidR="00FD0EAD" w:rsidRPr="00FD0EAD" w:rsidRDefault="00D43930" w:rsidP="00FD0EAD">
      <w:pPr>
        <w:rPr>
          <w:b/>
          <w:bCs/>
        </w:rPr>
      </w:pPr>
      <w:r>
        <w:lastRenderedPageBreak/>
        <w:pict w14:anchorId="55504940">
          <v:rect id="_x0000_i1027" style="width:0;height:1.5pt" o:hralign="center" o:hrstd="t" o:hr="t" fillcolor="#a0a0a0" stroked="f"/>
        </w:pict>
      </w:r>
    </w:p>
    <w:p w14:paraId="7C4D3C91" w14:textId="77777777" w:rsidR="00FD0EAD" w:rsidRPr="00FD0EAD" w:rsidRDefault="00FD0EAD" w:rsidP="00FD0EAD">
      <w:pPr>
        <w:rPr>
          <w:b/>
          <w:bCs/>
          <w:i/>
          <w:sz w:val="28"/>
          <w:szCs w:val="28"/>
        </w:rPr>
      </w:pPr>
      <w:bookmarkStart w:id="14" w:name="sec"/>
      <w:bookmarkEnd w:id="14"/>
      <w:r w:rsidRPr="00FD0EAD">
        <w:rPr>
          <w:b/>
          <w:bCs/>
          <w:i/>
          <w:noProof/>
          <w:sz w:val="28"/>
          <w:szCs w:val="28"/>
        </w:rPr>
        <w:drawing>
          <wp:anchor distT="0" distB="0" distL="114300" distR="114300" simplePos="0" relativeHeight="251663360" behindDoc="1" locked="0" layoutInCell="1" allowOverlap="1" wp14:anchorId="53582BED" wp14:editId="789A0759">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3A1993B1" w14:textId="77777777" w:rsidR="00FD0EAD" w:rsidRPr="00FD0EAD" w:rsidRDefault="00FD0EAD" w:rsidP="00FD0EAD">
      <w:pPr>
        <w:rPr>
          <w:b/>
          <w:bCs/>
          <w:i/>
        </w:rPr>
      </w:pPr>
      <w:r w:rsidRPr="00FD0EAD">
        <w:rPr>
          <w:b/>
          <w:bCs/>
          <w:i/>
        </w:rPr>
        <w:t>Stan Broadway, N8BHL - SEC</w:t>
      </w:r>
    </w:p>
    <w:p w14:paraId="0243C173" w14:textId="77777777" w:rsidR="00FD0EAD" w:rsidRPr="00FD0EAD" w:rsidRDefault="00D43930" w:rsidP="00FD0EAD">
      <w:pPr>
        <w:rPr>
          <w:bCs/>
        </w:rPr>
      </w:pPr>
      <w:hyperlink r:id="rId34"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5837686F" w14:textId="5F8201FB" w:rsidR="000A791D" w:rsidRPr="000A791D" w:rsidRDefault="000A791D" w:rsidP="000A791D">
      <w:pPr>
        <w:contextualSpacing/>
        <w:jc w:val="center"/>
        <w:rPr>
          <w:b/>
          <w:bCs/>
          <w:i/>
          <w:iCs/>
          <w:sz w:val="28"/>
          <w:szCs w:val="28"/>
        </w:rPr>
      </w:pPr>
      <w:r w:rsidRPr="000A791D">
        <w:rPr>
          <w:b/>
          <w:bCs/>
          <w:i/>
          <w:iCs/>
          <w:sz w:val="28"/>
          <w:szCs w:val="28"/>
        </w:rPr>
        <w:t>Special Report:</w:t>
      </w:r>
    </w:p>
    <w:p w14:paraId="176E7CF6" w14:textId="77777777" w:rsidR="000A791D" w:rsidRPr="000A791D" w:rsidRDefault="000A791D" w:rsidP="000A791D">
      <w:pPr>
        <w:contextualSpacing/>
        <w:jc w:val="center"/>
        <w:rPr>
          <w:b/>
          <w:bCs/>
          <w:i/>
          <w:iCs/>
          <w:sz w:val="28"/>
          <w:szCs w:val="28"/>
        </w:rPr>
      </w:pPr>
    </w:p>
    <w:p w14:paraId="6A6A2170" w14:textId="60AE3D31" w:rsidR="000A791D" w:rsidRPr="000A791D" w:rsidRDefault="000A791D" w:rsidP="000A791D">
      <w:pPr>
        <w:contextualSpacing/>
        <w:jc w:val="center"/>
        <w:rPr>
          <w:b/>
          <w:bCs/>
          <w:i/>
          <w:iCs/>
          <w:sz w:val="28"/>
          <w:szCs w:val="28"/>
        </w:rPr>
      </w:pPr>
      <w:r w:rsidRPr="000A791D">
        <w:rPr>
          <w:b/>
          <w:bCs/>
          <w:i/>
          <w:iCs/>
          <w:sz w:val="28"/>
          <w:szCs w:val="28"/>
        </w:rPr>
        <w:t>The Simulated Emergency Test</w:t>
      </w:r>
    </w:p>
    <w:p w14:paraId="52BA3D90" w14:textId="77777777" w:rsidR="000A791D" w:rsidRDefault="000A791D" w:rsidP="000A791D">
      <w:pPr>
        <w:contextualSpacing/>
      </w:pPr>
    </w:p>
    <w:p w14:paraId="0491A29A" w14:textId="340197A4" w:rsidR="000A791D" w:rsidRPr="000A791D" w:rsidRDefault="000A791D" w:rsidP="000A791D">
      <w:pPr>
        <w:contextualSpacing/>
      </w:pPr>
      <w:r w:rsidRPr="000A791D">
        <w:t xml:space="preserve">The first week of October is always the ARRL’s Simulated Emergency Test (SET). This test is designed to get us out and working in preparation for events we hope never come.  It’s not just a chance thing that amateur radio operators are the ones who know how and can get a communications signal from a disaster stricken area. We can also use our skills here at home- for an ice storm, missing person, communications loss or many other types of events. </w:t>
      </w:r>
    </w:p>
    <w:p w14:paraId="6217AA69" w14:textId="77777777" w:rsidR="000A791D" w:rsidRPr="000A791D" w:rsidRDefault="000A791D" w:rsidP="000A791D">
      <w:pPr>
        <w:contextualSpacing/>
      </w:pPr>
    </w:p>
    <w:p w14:paraId="40F16E63" w14:textId="77777777" w:rsidR="000A791D" w:rsidRPr="000A791D" w:rsidRDefault="000A791D" w:rsidP="000A791D">
      <w:pPr>
        <w:contextualSpacing/>
      </w:pPr>
      <w:r w:rsidRPr="000A791D">
        <w:t xml:space="preserve">As in the last couple of years, the overall Ohio exercise fell under the title “Black Swan”. </w:t>
      </w:r>
    </w:p>
    <w:p w14:paraId="0924A98E" w14:textId="77777777" w:rsidR="000A791D" w:rsidRPr="000A791D" w:rsidRDefault="000A791D" w:rsidP="000A791D">
      <w:pPr>
        <w:contextualSpacing/>
      </w:pPr>
    </w:p>
    <w:p w14:paraId="5E895B0A" w14:textId="77777777" w:rsidR="000A791D" w:rsidRPr="000A791D" w:rsidRDefault="000A791D" w:rsidP="000A791D">
      <w:pPr>
        <w:contextualSpacing/>
      </w:pPr>
      <w:r w:rsidRPr="000A791D">
        <w:t xml:space="preserve">Orchestrated by Assistant SEC Matt Curtin, KD8TTE, the Black Swan 2019 was recognized by the Ohio EMA, Ohio National Guard, Ohio Military Reserve and many other agencies.   Those agencies were acting on a severe weather scenario, with a resulting major power outage. Primarily an exercise in message traffic and interoperability, Black Swan 2019 had strangely formatted messages coming from all over the country concerning health &amp; welfare, disaster response and sheltering. </w:t>
      </w:r>
    </w:p>
    <w:p w14:paraId="56768026" w14:textId="77777777" w:rsidR="000A791D" w:rsidRPr="000A791D" w:rsidRDefault="000A791D" w:rsidP="000A791D">
      <w:pPr>
        <w:contextualSpacing/>
      </w:pPr>
    </w:p>
    <w:p w14:paraId="1B1F12C4" w14:textId="64204765" w:rsidR="000A791D" w:rsidRPr="000A791D" w:rsidRDefault="000A791D" w:rsidP="000A791D">
      <w:pPr>
        <w:contextualSpacing/>
      </w:pPr>
      <w:r w:rsidRPr="000A791D">
        <w:t xml:space="preserve">Within that umbrella, our ARES SET for Ohio had the goal of re-focusing our attention to more local activities, getting people out and about, and most important producing a map of simplex coverage that can be applied in real life for a real event.  And that’s exactly what we did!  </w:t>
      </w:r>
    </w:p>
    <w:p w14:paraId="121F9E55" w14:textId="32CC07E6" w:rsidR="000A791D" w:rsidRPr="000A791D" w:rsidRDefault="000A791D" w:rsidP="000A791D">
      <w:pPr>
        <w:contextualSpacing/>
      </w:pPr>
      <w:r w:rsidRPr="000A791D">
        <w:rPr>
          <w:noProof/>
        </w:rPr>
        <w:drawing>
          <wp:anchor distT="0" distB="0" distL="114300" distR="114300" simplePos="0" relativeHeight="251792384" behindDoc="1" locked="0" layoutInCell="1" allowOverlap="1" wp14:anchorId="560CED55" wp14:editId="2AFBF0AA">
            <wp:simplePos x="0" y="0"/>
            <wp:positionH relativeFrom="column">
              <wp:posOffset>-19685</wp:posOffset>
            </wp:positionH>
            <wp:positionV relativeFrom="paragraph">
              <wp:posOffset>186690</wp:posOffset>
            </wp:positionV>
            <wp:extent cx="3642995" cy="2790825"/>
            <wp:effectExtent l="0" t="0" r="0" b="9525"/>
            <wp:wrapTight wrapText="bothSides">
              <wp:wrapPolygon edited="0">
                <wp:start x="0" y="0"/>
                <wp:lineTo x="0" y="21526"/>
                <wp:lineTo x="21461" y="21526"/>
                <wp:lineTo x="2146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299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9CE09" w14:textId="4778A705" w:rsidR="000A791D" w:rsidRPr="000A791D" w:rsidRDefault="000A791D" w:rsidP="000A791D">
      <w:pPr>
        <w:contextualSpacing/>
      </w:pPr>
      <w:r w:rsidRPr="000A791D">
        <w:t xml:space="preserve">Here’s an example of the outcome- Mike Huffman, W8MDC, prepared this map from Delaware County’s results.  This type of information will be invaluable if needed for a real activation. </w:t>
      </w:r>
    </w:p>
    <w:p w14:paraId="2D322116" w14:textId="19568603" w:rsidR="000A791D" w:rsidRPr="000A791D" w:rsidRDefault="000A791D" w:rsidP="000A791D">
      <w:pPr>
        <w:contextualSpacing/>
      </w:pPr>
    </w:p>
    <w:p w14:paraId="772C1F75" w14:textId="3B0EAF54" w:rsidR="000A791D" w:rsidRPr="000A791D" w:rsidRDefault="000A791D" w:rsidP="000A791D">
      <w:pPr>
        <w:contextualSpacing/>
      </w:pPr>
    </w:p>
    <w:p w14:paraId="108B36C9" w14:textId="1E4C6601" w:rsidR="00525BFE" w:rsidRDefault="000A791D" w:rsidP="00525BFE">
      <w:pPr>
        <w:rPr>
          <w:sz w:val="20"/>
          <w:szCs w:val="20"/>
        </w:rPr>
      </w:pPr>
      <w:r w:rsidRPr="000A791D">
        <w:t>On the state level, we so far have a lot of the state covered, with more reports coming in.</w:t>
      </w:r>
      <w:r w:rsidR="00525BFE" w:rsidRPr="00525BFE">
        <w:rPr>
          <w:sz w:val="20"/>
          <w:szCs w:val="20"/>
        </w:rPr>
        <w:t xml:space="preserve"> </w:t>
      </w:r>
    </w:p>
    <w:p w14:paraId="61F19639" w14:textId="77777777" w:rsidR="00525BFE" w:rsidRDefault="00525BFE" w:rsidP="00525BFE">
      <w:pPr>
        <w:rPr>
          <w:sz w:val="20"/>
          <w:szCs w:val="20"/>
        </w:rPr>
      </w:pPr>
    </w:p>
    <w:p w14:paraId="4CE6929D" w14:textId="77777777" w:rsidR="00525BFE" w:rsidRDefault="00525BFE" w:rsidP="00525BFE">
      <w:pPr>
        <w:rPr>
          <w:sz w:val="20"/>
          <w:szCs w:val="20"/>
        </w:rPr>
      </w:pPr>
    </w:p>
    <w:p w14:paraId="6907478F" w14:textId="77777777" w:rsidR="00525BFE" w:rsidRDefault="00525BFE" w:rsidP="00525BFE">
      <w:pPr>
        <w:rPr>
          <w:sz w:val="20"/>
          <w:szCs w:val="20"/>
        </w:rPr>
      </w:pPr>
    </w:p>
    <w:p w14:paraId="5F24C034" w14:textId="77777777" w:rsidR="00525BFE" w:rsidRDefault="00525BFE" w:rsidP="00525BFE">
      <w:pPr>
        <w:rPr>
          <w:sz w:val="20"/>
          <w:szCs w:val="20"/>
        </w:rPr>
      </w:pPr>
    </w:p>
    <w:p w14:paraId="1BA5FD0D" w14:textId="77777777" w:rsidR="00525BFE" w:rsidRDefault="00525BFE" w:rsidP="00525BFE">
      <w:pPr>
        <w:rPr>
          <w:sz w:val="20"/>
          <w:szCs w:val="20"/>
        </w:rPr>
      </w:pPr>
    </w:p>
    <w:p w14:paraId="21F91440" w14:textId="77777777" w:rsidR="00525BFE" w:rsidRDefault="00525BFE" w:rsidP="00525BFE">
      <w:pPr>
        <w:rPr>
          <w:sz w:val="20"/>
          <w:szCs w:val="20"/>
        </w:rPr>
      </w:pPr>
    </w:p>
    <w:p w14:paraId="40F0A072" w14:textId="77777777" w:rsidR="00525BFE" w:rsidRDefault="00525BFE" w:rsidP="00525BFE">
      <w:pPr>
        <w:rPr>
          <w:sz w:val="20"/>
          <w:szCs w:val="20"/>
        </w:rPr>
      </w:pPr>
    </w:p>
    <w:p w14:paraId="682511CD" w14:textId="77777777" w:rsidR="00525BFE" w:rsidRDefault="00525BFE" w:rsidP="00525BFE">
      <w:pPr>
        <w:rPr>
          <w:sz w:val="20"/>
          <w:szCs w:val="20"/>
        </w:rPr>
      </w:pPr>
    </w:p>
    <w:p w14:paraId="484DB78A" w14:textId="77777777" w:rsidR="00525BFE" w:rsidRDefault="00525BFE" w:rsidP="00525BFE">
      <w:pPr>
        <w:rPr>
          <w:sz w:val="20"/>
          <w:szCs w:val="20"/>
        </w:rPr>
      </w:pPr>
    </w:p>
    <w:p w14:paraId="1C847369" w14:textId="77777777" w:rsidR="00525BFE" w:rsidRDefault="00525BFE" w:rsidP="00525BFE">
      <w:pPr>
        <w:rPr>
          <w:sz w:val="20"/>
          <w:szCs w:val="20"/>
        </w:rPr>
      </w:pPr>
    </w:p>
    <w:p w14:paraId="28B56DF8" w14:textId="77777777" w:rsidR="00525BFE" w:rsidRDefault="00525BFE" w:rsidP="00525BFE">
      <w:pPr>
        <w:rPr>
          <w:sz w:val="20"/>
          <w:szCs w:val="20"/>
        </w:rPr>
      </w:pPr>
    </w:p>
    <w:p w14:paraId="1EDF865E" w14:textId="77777777" w:rsidR="00525BFE" w:rsidRDefault="00525BFE" w:rsidP="00525BFE">
      <w:pPr>
        <w:rPr>
          <w:sz w:val="20"/>
          <w:szCs w:val="20"/>
        </w:rPr>
      </w:pPr>
    </w:p>
    <w:p w14:paraId="2D68ACAD" w14:textId="77777777" w:rsidR="00525BFE" w:rsidRDefault="00525BFE" w:rsidP="00525BFE">
      <w:pPr>
        <w:rPr>
          <w:sz w:val="20"/>
          <w:szCs w:val="20"/>
        </w:rPr>
      </w:pPr>
    </w:p>
    <w:p w14:paraId="77B5E911" w14:textId="77777777" w:rsidR="00525BFE" w:rsidRDefault="00525BFE" w:rsidP="00525BFE">
      <w:pPr>
        <w:rPr>
          <w:sz w:val="20"/>
          <w:szCs w:val="20"/>
        </w:rPr>
      </w:pPr>
    </w:p>
    <w:p w14:paraId="02708869" w14:textId="73F1E956" w:rsidR="00525BFE" w:rsidRPr="007539D6" w:rsidRDefault="00D43930" w:rsidP="00525BFE">
      <w:pPr>
        <w:rPr>
          <w:color w:val="0563C1" w:themeColor="hyperlink"/>
          <w:sz w:val="20"/>
          <w:szCs w:val="20"/>
          <w:u w:val="single"/>
        </w:rPr>
      </w:pPr>
      <w:hyperlink w:anchor="TOP" w:history="1">
        <w:r w:rsidR="00525BFE" w:rsidRPr="007539D6">
          <w:rPr>
            <w:color w:val="0563C1" w:themeColor="hyperlink"/>
            <w:sz w:val="20"/>
            <w:szCs w:val="20"/>
            <w:u w:val="single"/>
          </w:rPr>
          <w:t>TOP^</w:t>
        </w:r>
      </w:hyperlink>
    </w:p>
    <w:p w14:paraId="675FDFAA" w14:textId="40D695A5" w:rsidR="000A791D" w:rsidRPr="000A791D" w:rsidRDefault="000A791D" w:rsidP="000A791D">
      <w:pPr>
        <w:contextualSpacing/>
      </w:pPr>
      <w:r w:rsidRPr="000A791D">
        <w:rPr>
          <w:noProof/>
        </w:rPr>
        <w:lastRenderedPageBreak/>
        <w:drawing>
          <wp:anchor distT="0" distB="0" distL="114300" distR="114300" simplePos="0" relativeHeight="251791360" behindDoc="1" locked="0" layoutInCell="1" allowOverlap="1" wp14:anchorId="52804696" wp14:editId="64000E0D">
            <wp:simplePos x="0" y="0"/>
            <wp:positionH relativeFrom="margin">
              <wp:align>right</wp:align>
            </wp:positionH>
            <wp:positionV relativeFrom="paragraph">
              <wp:posOffset>9525</wp:posOffset>
            </wp:positionV>
            <wp:extent cx="2723515" cy="3080385"/>
            <wp:effectExtent l="0" t="0" r="635" b="5715"/>
            <wp:wrapTight wrapText="bothSides">
              <wp:wrapPolygon edited="0">
                <wp:start x="0" y="0"/>
                <wp:lineTo x="0" y="21506"/>
                <wp:lineTo x="21454" y="21506"/>
                <wp:lineTo x="21454"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351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91D">
        <w:t xml:space="preserve">According to IS-213’s submitted during the exercise, and a few official “AAR” reports (Form A) submitted this far, we had approximately 265 volunteers deployed around the state doing the simplex testing.  I suspect the real number is quite a bit larger.  It’s encouraging to see this response! </w:t>
      </w:r>
    </w:p>
    <w:p w14:paraId="6414789D" w14:textId="77777777" w:rsidR="000A791D" w:rsidRPr="000A791D" w:rsidRDefault="000A791D" w:rsidP="000A791D">
      <w:pPr>
        <w:contextualSpacing/>
      </w:pPr>
    </w:p>
    <w:p w14:paraId="0064028B" w14:textId="52871CA0" w:rsidR="000A791D" w:rsidRPr="000A791D" w:rsidRDefault="000A791D" w:rsidP="000A791D">
      <w:pPr>
        <w:contextualSpacing/>
      </w:pPr>
      <w:r w:rsidRPr="000A791D">
        <w:t xml:space="preserve"> We also know several counties are doing their own exercises as SET drills (Athens, Franklin, Lucas and more).  </w:t>
      </w:r>
    </w:p>
    <w:p w14:paraId="17C24A5E" w14:textId="5286337E" w:rsidR="000A791D" w:rsidRPr="000A791D" w:rsidRDefault="000A791D" w:rsidP="000A791D">
      <w:pPr>
        <w:contextualSpacing/>
      </w:pPr>
    </w:p>
    <w:p w14:paraId="13ABB0A6" w14:textId="0A871BDD" w:rsidR="000A791D" w:rsidRPr="000A791D" w:rsidRDefault="000A791D" w:rsidP="000A791D">
      <w:pPr>
        <w:contextualSpacing/>
      </w:pPr>
      <w:r w:rsidRPr="000A791D">
        <w:t xml:space="preserve">An additional part of SET was sending message traffic. Any amateur simply needs to know that stuff!!  I have nearly ½” stack of messages delivered to the Sarge. Most were via HF digital, and most were ICS-213’s.  This is excellent.  Now for the shocker (to me at least)… the Ohio traffic nets actually passed 213’s successfully!  This is major- it brings the traffic nets into the current century, where we can serve our agencies with the forms ~they~ require.  </w:t>
      </w:r>
    </w:p>
    <w:p w14:paraId="3CA49080" w14:textId="34D20748" w:rsidR="000A791D" w:rsidRPr="000A791D" w:rsidRDefault="000A791D" w:rsidP="000A791D">
      <w:pPr>
        <w:contextualSpacing/>
      </w:pPr>
    </w:p>
    <w:p w14:paraId="10485361" w14:textId="77777777" w:rsidR="000A791D" w:rsidRPr="000A791D" w:rsidRDefault="000A791D" w:rsidP="000A791D">
      <w:pPr>
        <w:contextualSpacing/>
      </w:pPr>
      <w:r w:rsidRPr="000A791D">
        <w:t xml:space="preserve">Brent Stover, District 1 DEC WD8PNZ, added this perspective (edited): </w:t>
      </w:r>
    </w:p>
    <w:p w14:paraId="41B363DD" w14:textId="5AE6838D" w:rsidR="000A791D" w:rsidRPr="000A791D" w:rsidRDefault="000A791D" w:rsidP="000A791D">
      <w:pPr>
        <w:contextualSpacing/>
      </w:pPr>
    </w:p>
    <w:p w14:paraId="1A0AF4E5" w14:textId="06952C88" w:rsidR="000A791D" w:rsidRPr="000A791D" w:rsidRDefault="000A791D" w:rsidP="000A791D">
      <w:pPr>
        <w:contextualSpacing/>
      </w:pPr>
      <w:r w:rsidRPr="000A791D">
        <w:rPr>
          <w:i/>
          <w:iCs/>
        </w:rPr>
        <w:t>Just some of my thoughts on the SET. I really liked the concept of this year’s SET and I personally felt it was one that was important, and everyone should have been made to participate. The information from the simplex map would have been very valuable to me should the SHTF.  I arrived at the Emergency Services Building downtown Toledo at 8:30 to warm up the equipment. I started my calls at 9pm. On calling the EC’s, Seneca answered and was doing an aggressive SET and did send me updates. Seneca County is my HERO! I was able to communicate via simplex to my ADEC Rob Hall who was about 12 miles away who was set up for HF digital and he was able to communicate with Columbus. A couple other amateurs from Lucas County who knew we would be on the county simplex frequency checked in to the net.</w:t>
      </w:r>
    </w:p>
    <w:p w14:paraId="3161C657" w14:textId="5C747E76" w:rsidR="000A791D" w:rsidRPr="000A791D" w:rsidRDefault="000A791D" w:rsidP="000A791D">
      <w:pPr>
        <w:contextualSpacing/>
      </w:pPr>
    </w:p>
    <w:p w14:paraId="0F02C695" w14:textId="42029159" w:rsidR="000A791D" w:rsidRPr="000A791D" w:rsidRDefault="000A791D" w:rsidP="000A791D">
      <w:pPr>
        <w:contextualSpacing/>
      </w:pPr>
      <w:r w:rsidRPr="000A791D">
        <w:rPr>
          <w:i/>
          <w:iCs/>
        </w:rPr>
        <w:t>Just some of my thoughts. I feel this was an important SET and just once wish it was a mandatory participating event this one time. If things got bad, at least we would have a basic plan we could use and practice. That’s my 2 cents worth.</w:t>
      </w:r>
    </w:p>
    <w:p w14:paraId="788906D6" w14:textId="11E42B86" w:rsidR="000A791D" w:rsidRPr="000A791D" w:rsidRDefault="000A791D" w:rsidP="000A791D">
      <w:pPr>
        <w:contextualSpacing/>
      </w:pPr>
      <w:r w:rsidRPr="000A791D">
        <w:rPr>
          <w:i/>
          <w:iCs/>
        </w:rPr>
        <w:t>Brent</w:t>
      </w:r>
    </w:p>
    <w:p w14:paraId="3BD82F3C" w14:textId="3981A0C1" w:rsidR="000A791D" w:rsidRPr="000A791D" w:rsidRDefault="000A791D" w:rsidP="000A791D">
      <w:pPr>
        <w:contextualSpacing/>
      </w:pPr>
    </w:p>
    <w:p w14:paraId="6F98F56C" w14:textId="7595DF8D" w:rsidR="000A791D" w:rsidRPr="000A791D" w:rsidRDefault="000A791D" w:rsidP="000A791D">
      <w:pPr>
        <w:contextualSpacing/>
      </w:pPr>
      <w:r w:rsidRPr="000A791D">
        <w:t xml:space="preserve">Another participant in SET made the news- </w:t>
      </w:r>
    </w:p>
    <w:p w14:paraId="5A0C2E43" w14:textId="4D6F33FA" w:rsidR="000A791D" w:rsidRPr="000A791D" w:rsidRDefault="000A791D" w:rsidP="000A791D">
      <w:pPr>
        <w:contextualSpacing/>
      </w:pPr>
    </w:p>
    <w:p w14:paraId="2057AE43" w14:textId="23DA16CE" w:rsidR="000A791D" w:rsidRPr="000A791D" w:rsidRDefault="00EB4B34" w:rsidP="000A791D">
      <w:pPr>
        <w:contextualSpacing/>
      </w:pPr>
      <w:r w:rsidRPr="000A791D">
        <w:rPr>
          <w:noProof/>
        </w:rPr>
        <w:drawing>
          <wp:anchor distT="0" distB="0" distL="114300" distR="114300" simplePos="0" relativeHeight="251790336" behindDoc="1" locked="0" layoutInCell="1" allowOverlap="1" wp14:anchorId="1E20C674" wp14:editId="6FCEEDE6">
            <wp:simplePos x="0" y="0"/>
            <wp:positionH relativeFrom="margin">
              <wp:posOffset>66675</wp:posOffset>
            </wp:positionH>
            <wp:positionV relativeFrom="paragraph">
              <wp:posOffset>13970</wp:posOffset>
            </wp:positionV>
            <wp:extent cx="1558290" cy="1838325"/>
            <wp:effectExtent l="0" t="0" r="3810" b="9525"/>
            <wp:wrapTight wrapText="bothSides">
              <wp:wrapPolygon edited="0">
                <wp:start x="0" y="0"/>
                <wp:lineTo x="0" y="21488"/>
                <wp:lineTo x="21389" y="21488"/>
                <wp:lineTo x="2138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829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2EDCF" w14:textId="77777777" w:rsidR="00525BFE" w:rsidRDefault="000A791D" w:rsidP="00525BFE">
      <w:pPr>
        <w:rPr>
          <w:sz w:val="20"/>
          <w:szCs w:val="20"/>
        </w:rPr>
      </w:pPr>
      <w:r w:rsidRPr="000A791D">
        <w:rPr>
          <w:i/>
        </w:rPr>
        <w:t>In Greene County, Ohio, one public official not only observed the ARES Simulated Emergency Test (SET) this month but participated in it with Greene County ARES (GCARES). Greene County Sheriff Gene Fischer, KX8GCS (“Greene County Sheriff”), checked in when the Resource Net Control, Bob Baker, N8ADO, of Beavercreek, called for volunteers. Although the suggested scenario called for only using simplex, GCARES used the Xenia Amateur Radio Weather Net (XWARN) repeater to reach out for as many volunteers as possible. Net volunteers then switched to a simplex tactical net to communicate with the GCARES Command Center.</w:t>
      </w:r>
      <w:r w:rsidR="00525BFE" w:rsidRPr="00525BFE">
        <w:rPr>
          <w:sz w:val="20"/>
          <w:szCs w:val="20"/>
        </w:rPr>
        <w:t xml:space="preserve"> </w:t>
      </w:r>
    </w:p>
    <w:p w14:paraId="1B2B2D13" w14:textId="77777777" w:rsidR="00525BFE" w:rsidRDefault="00525BFE" w:rsidP="00525BFE">
      <w:pPr>
        <w:rPr>
          <w:sz w:val="20"/>
          <w:szCs w:val="20"/>
        </w:rPr>
      </w:pPr>
    </w:p>
    <w:p w14:paraId="0840B98D" w14:textId="77777777" w:rsidR="00525BFE" w:rsidRDefault="00525BFE" w:rsidP="00525BFE">
      <w:pPr>
        <w:rPr>
          <w:sz w:val="20"/>
          <w:szCs w:val="20"/>
        </w:rPr>
      </w:pPr>
    </w:p>
    <w:p w14:paraId="44C8FB4A" w14:textId="77777777" w:rsidR="00525BFE" w:rsidRDefault="00525BFE" w:rsidP="00525BFE">
      <w:pPr>
        <w:rPr>
          <w:sz w:val="20"/>
          <w:szCs w:val="20"/>
        </w:rPr>
      </w:pPr>
    </w:p>
    <w:p w14:paraId="2646A886" w14:textId="77777777" w:rsidR="00525BFE" w:rsidRDefault="00525BFE" w:rsidP="00525BFE">
      <w:pPr>
        <w:rPr>
          <w:sz w:val="20"/>
          <w:szCs w:val="20"/>
        </w:rPr>
      </w:pPr>
    </w:p>
    <w:p w14:paraId="55EA1F4A" w14:textId="7FBBD4A6" w:rsidR="00525BFE" w:rsidRPr="007539D6" w:rsidRDefault="00D43930" w:rsidP="00525BFE">
      <w:pPr>
        <w:rPr>
          <w:color w:val="0563C1" w:themeColor="hyperlink"/>
          <w:sz w:val="20"/>
          <w:szCs w:val="20"/>
          <w:u w:val="single"/>
        </w:rPr>
      </w:pPr>
      <w:hyperlink w:anchor="TOP" w:history="1">
        <w:r w:rsidR="00525BFE" w:rsidRPr="007539D6">
          <w:rPr>
            <w:color w:val="0563C1" w:themeColor="hyperlink"/>
            <w:sz w:val="20"/>
            <w:szCs w:val="20"/>
            <w:u w:val="single"/>
          </w:rPr>
          <w:t>TOP^</w:t>
        </w:r>
      </w:hyperlink>
    </w:p>
    <w:p w14:paraId="182524D8" w14:textId="77777777" w:rsidR="000A791D" w:rsidRPr="000A791D" w:rsidRDefault="000A791D" w:rsidP="000A791D">
      <w:pPr>
        <w:contextualSpacing/>
        <w:rPr>
          <w:i/>
        </w:rPr>
      </w:pPr>
      <w:r w:rsidRPr="000A791D">
        <w:rPr>
          <w:i/>
        </w:rPr>
        <w:lastRenderedPageBreak/>
        <w:t>Before the SET, Fischer let Greene County ARES Emergency Coordinator Henry Ruminski, W8HJR, know that he planned to participate in the SET to determine how well his handheld radio would perform in an emergency situation. While he found it okay for getting into the resource net, it was less than adequate for effective simplex operation.</w:t>
      </w:r>
    </w:p>
    <w:p w14:paraId="64032724" w14:textId="77777777" w:rsidR="000A791D" w:rsidRPr="000A791D" w:rsidRDefault="000A791D" w:rsidP="000A791D">
      <w:pPr>
        <w:contextualSpacing/>
        <w:rPr>
          <w:i/>
        </w:rPr>
      </w:pPr>
    </w:p>
    <w:p w14:paraId="68018484" w14:textId="77777777" w:rsidR="000A791D" w:rsidRPr="000A791D" w:rsidRDefault="000A791D" w:rsidP="000A791D">
      <w:pPr>
        <w:contextualSpacing/>
        <w:rPr>
          <w:i/>
        </w:rPr>
      </w:pPr>
      <w:r w:rsidRPr="000A791D">
        <w:rPr>
          <w:i/>
        </w:rPr>
        <w:t>Sheriff Fischer had an intense introduction to ham radio in the spring of 2017 when the Dayton Hamvention® moved to Xenia, and his department dealt with traffic control and other issues created by the influx of more than 25,000 visitors.</w:t>
      </w:r>
    </w:p>
    <w:p w14:paraId="1D45A022" w14:textId="77777777" w:rsidR="000A791D" w:rsidRPr="000A791D" w:rsidRDefault="000A791D" w:rsidP="000A791D">
      <w:pPr>
        <w:contextualSpacing/>
        <w:rPr>
          <w:i/>
        </w:rPr>
      </w:pPr>
    </w:p>
    <w:p w14:paraId="131D0C93" w14:textId="77777777" w:rsidR="000A791D" w:rsidRPr="000A791D" w:rsidRDefault="000A791D" w:rsidP="000A791D">
      <w:pPr>
        <w:contextualSpacing/>
        <w:rPr>
          <w:i/>
        </w:rPr>
      </w:pPr>
      <w:r w:rsidRPr="000A791D">
        <w:rPr>
          <w:i/>
        </w:rPr>
        <w:t>At the urging of several hams, Fischer subsequently got his license, and his wife became relicensed. Fischer has since upgraded to General.</w:t>
      </w:r>
    </w:p>
    <w:p w14:paraId="5C781D2C" w14:textId="77777777" w:rsidR="000A791D" w:rsidRPr="000A791D" w:rsidRDefault="000A791D" w:rsidP="000A791D">
      <w:pPr>
        <w:contextualSpacing/>
        <w:rPr>
          <w:i/>
        </w:rPr>
      </w:pPr>
    </w:p>
    <w:p w14:paraId="0703FC8D" w14:textId="77777777" w:rsidR="000A791D" w:rsidRPr="000A791D" w:rsidRDefault="000A791D" w:rsidP="000A791D">
      <w:pPr>
        <w:contextualSpacing/>
      </w:pPr>
      <w:r w:rsidRPr="000A791D">
        <w:rPr>
          <w:i/>
        </w:rPr>
        <w:t>Ruminski said the SET was “relatively successful.” Signals could have been better from some locations, but most stations were able to communicate with command, he said. Lessons learned will be used to improve future emergency communication plans.</w:t>
      </w:r>
      <w:r w:rsidRPr="000A791D">
        <w:t xml:space="preserve"> — Thanks to Henry Ruminski, W8HJR </w:t>
      </w:r>
    </w:p>
    <w:p w14:paraId="3EFC5F5A" w14:textId="77777777" w:rsidR="000A791D" w:rsidRPr="000A791D" w:rsidRDefault="000A791D" w:rsidP="000A791D">
      <w:pPr>
        <w:contextualSpacing/>
      </w:pPr>
    </w:p>
    <w:p w14:paraId="72E2C706" w14:textId="77777777" w:rsidR="000A791D" w:rsidRPr="000A791D" w:rsidRDefault="000A791D" w:rsidP="000A791D">
      <w:pPr>
        <w:contextualSpacing/>
      </w:pPr>
      <w:r w:rsidRPr="000A791D">
        <w:rPr>
          <w:b/>
        </w:rPr>
        <w:t xml:space="preserve">EC’s:  PLEASE PLEASE send in your Form A </w:t>
      </w:r>
      <w:r w:rsidRPr="000A791D">
        <w:t xml:space="preserve"> After Action Report to Steve Ewald at the League!  Ohio gets points for participating, and I’d like to see us at the top!  </w:t>
      </w:r>
    </w:p>
    <w:p w14:paraId="00FA2E64" w14:textId="77777777" w:rsidR="000A791D" w:rsidRPr="000A791D" w:rsidRDefault="000A791D" w:rsidP="000A791D">
      <w:pPr>
        <w:contextualSpacing/>
      </w:pPr>
    </w:p>
    <w:p w14:paraId="18D25386" w14:textId="77777777" w:rsidR="000A791D" w:rsidRPr="000A791D" w:rsidRDefault="000A791D" w:rsidP="000A791D">
      <w:pPr>
        <w:contextualSpacing/>
        <w:rPr>
          <w:b/>
        </w:rPr>
      </w:pPr>
      <w:r w:rsidRPr="000A791D">
        <w:rPr>
          <w:b/>
        </w:rPr>
        <w:t>A word about commitment</w:t>
      </w:r>
    </w:p>
    <w:p w14:paraId="57DB0110" w14:textId="77777777" w:rsidR="000A791D" w:rsidRPr="000A791D" w:rsidRDefault="000A791D" w:rsidP="000A791D">
      <w:pPr>
        <w:contextualSpacing/>
      </w:pPr>
      <w:r w:rsidRPr="000A791D">
        <w:t xml:space="preserve">You know, Brent’s comments struck home with me. There were a number of counties who apparently just decided not to play in the SET. I don’t know whether it’s “Been there done that” or “Call me if you need me” but it cannot be acceptable. If you consider what all we might be called to do in Ohio, we simply have to stay in practice!   We – all of you -  have worked hard over the past years to bring amateur radio and ARES into good standing with our partner agencies, including the state.  In order to keep that status, we have to show a commitment to improving!  If you’re going to join any organization, it seems to me that you should act on your commitment to be a part. Yeah, it takes time and a little effort.  But it’s worth it!   I thank those who show their commitment every day, every month! I urge those who lay back to get involved… it will be worth your time. </w:t>
      </w:r>
    </w:p>
    <w:p w14:paraId="075EDAAF" w14:textId="77777777" w:rsidR="00064612" w:rsidRPr="000809F6" w:rsidRDefault="00064612" w:rsidP="000809F6">
      <w:pPr>
        <w:contextualSpacing/>
      </w:pPr>
    </w:p>
    <w:p w14:paraId="0694925A" w14:textId="159E5C21" w:rsidR="00FD0EAD" w:rsidRPr="00FD0EAD" w:rsidRDefault="00FD0EAD" w:rsidP="00FD0EAD">
      <w:pPr>
        <w:contextualSpacing/>
        <w:rPr>
          <w:b/>
          <w:bCs/>
        </w:rPr>
      </w:pPr>
      <w:r w:rsidRPr="00FD0EAD">
        <w:rPr>
          <w:b/>
          <w:bCs/>
        </w:rPr>
        <w:t>73, Stan  N8BHL</w:t>
      </w:r>
    </w:p>
    <w:p w14:paraId="0CBF3262" w14:textId="3CE75226" w:rsidR="00FD0EAD" w:rsidRPr="00FD0EAD" w:rsidRDefault="00FD0EAD" w:rsidP="00FD0EAD">
      <w:pPr>
        <w:contextualSpacing/>
        <w:rPr>
          <w:b/>
          <w:bCs/>
        </w:rPr>
      </w:pPr>
    </w:p>
    <w:p w14:paraId="1DFC891C" w14:textId="001FBF57" w:rsidR="00FD0EAD" w:rsidRPr="00FD0EAD" w:rsidRDefault="00FD0EAD" w:rsidP="00FD0EAD">
      <w:pPr>
        <w:contextualSpacing/>
        <w:rPr>
          <w:b/>
          <w:bCs/>
        </w:rPr>
      </w:pPr>
      <w:r w:rsidRPr="00FD0EAD">
        <w:rPr>
          <w:b/>
          <w:bCs/>
        </w:rPr>
        <w:t xml:space="preserve">You can view all of the SEC’s monthly reports on the website..  </w:t>
      </w:r>
      <w:hyperlink r:id="rId38" w:history="1">
        <w:r w:rsidRPr="00FD0EAD">
          <w:rPr>
            <w:color w:val="0563C1" w:themeColor="hyperlink"/>
            <w:u w:val="single"/>
          </w:rPr>
          <w:t>http://arrl-ohio.org/SEC/default.html</w:t>
        </w:r>
      </w:hyperlink>
      <w:r w:rsidRPr="00FD0EAD">
        <w:rPr>
          <w:b/>
          <w:bCs/>
        </w:rPr>
        <w:t xml:space="preserve"> </w:t>
      </w:r>
    </w:p>
    <w:p w14:paraId="1FD1822D" w14:textId="77777777" w:rsidR="001D3EF1" w:rsidRDefault="001D3EF1" w:rsidP="001D3EF1">
      <w:pPr>
        <w:rPr>
          <w:sz w:val="20"/>
          <w:szCs w:val="20"/>
        </w:rPr>
      </w:pPr>
    </w:p>
    <w:p w14:paraId="1E525B68" w14:textId="77777777" w:rsidR="001D3EF1" w:rsidRDefault="001D3EF1" w:rsidP="001D3EF1">
      <w:pPr>
        <w:rPr>
          <w:sz w:val="20"/>
          <w:szCs w:val="20"/>
        </w:rPr>
      </w:pPr>
    </w:p>
    <w:p w14:paraId="2B9AE4A7" w14:textId="5C0CBE22" w:rsidR="001D3EF1" w:rsidRPr="005E1E30" w:rsidRDefault="005E1E30" w:rsidP="005E1E30">
      <w:pPr>
        <w:jc w:val="center"/>
      </w:pPr>
      <w:r w:rsidRPr="005E1E30">
        <w:t>#########</w:t>
      </w:r>
    </w:p>
    <w:p w14:paraId="49B4D52A" w14:textId="77777777" w:rsidR="001D3EF1" w:rsidRPr="005E1E30" w:rsidRDefault="001D3EF1" w:rsidP="001D3EF1"/>
    <w:p w14:paraId="6D42E415" w14:textId="77777777" w:rsidR="00EB4B34" w:rsidRPr="00EB4B34" w:rsidRDefault="00EB4B34" w:rsidP="00EB4B34"/>
    <w:p w14:paraId="71DD5190" w14:textId="77777777" w:rsidR="00EB4B34" w:rsidRPr="00EB4B34" w:rsidRDefault="00EB4B34" w:rsidP="00EB4B34">
      <w:pPr>
        <w:rPr>
          <w:b/>
          <w:bCs/>
          <w:i/>
          <w:iCs/>
          <w:sz w:val="28"/>
          <w:szCs w:val="28"/>
        </w:rPr>
      </w:pPr>
      <w:r w:rsidRPr="00EB4B34">
        <w:rPr>
          <w:b/>
          <w:bCs/>
          <w:i/>
          <w:iCs/>
          <w:sz w:val="28"/>
          <w:szCs w:val="28"/>
        </w:rPr>
        <w:t xml:space="preserve">SIMULATED EMERGENCY TEST SHOWS ANDERSON IS PREPARED </w:t>
      </w:r>
    </w:p>
    <w:p w14:paraId="3A34FE67" w14:textId="35B5ACE5" w:rsidR="00EB4B34" w:rsidRPr="00EB4B34" w:rsidRDefault="00EB4B34" w:rsidP="00EB4B34">
      <w:pPr>
        <w:rPr>
          <w:i/>
          <w:iCs/>
        </w:rPr>
      </w:pPr>
      <w:r w:rsidRPr="00EB4B34">
        <w:rPr>
          <w:i/>
          <w:iCs/>
        </w:rPr>
        <w:t xml:space="preserve">(By Justin Patrick Moore, KE8COY) </w:t>
      </w:r>
    </w:p>
    <w:p w14:paraId="1833321C" w14:textId="77777777" w:rsidR="00EB4B34" w:rsidRDefault="00EB4B34" w:rsidP="00EB4B34"/>
    <w:p w14:paraId="1E108A2A" w14:textId="15B69307" w:rsidR="00EB4B34" w:rsidRPr="00EB4B34" w:rsidRDefault="00EB4B34" w:rsidP="00EB4B34">
      <w:r w:rsidRPr="00EB4B34">
        <w:t xml:space="preserve">Hamilton County Amateur Radio Emergency Service (ARES) members participated in a Simulated Emergency Test (SET) exercise, Saturday October 5. The purpose of this event was to practice methods of emergency communications across Anderson Township. The SET is an annual nation-wide exercise sponsored by the American Radio Relay League (ARRL), the national organization that supports amateur radio. </w:t>
      </w:r>
    </w:p>
    <w:p w14:paraId="103D189F" w14:textId="77777777" w:rsidR="00EB4B34" w:rsidRDefault="00EB4B34" w:rsidP="00EB4B34"/>
    <w:p w14:paraId="1CA1C9C3" w14:textId="77777777" w:rsidR="00525BFE" w:rsidRDefault="00EB4B34" w:rsidP="00525BFE">
      <w:r w:rsidRPr="00EB4B34">
        <w:t xml:space="preserve">The Anderson Emergency Operations Center (EOC) was ground zero for county hams during the exercise this year. ARES member Marty Newhall, KE8CEI worked with the Anderson Fire Department to establish an Amateur Radio Station at the EOC as an auxiliary and backup communications system. </w:t>
      </w:r>
    </w:p>
    <w:p w14:paraId="17C72B15" w14:textId="77777777" w:rsidR="00525BFE" w:rsidRDefault="00525BFE" w:rsidP="00525BFE"/>
    <w:p w14:paraId="5F27CBF2" w14:textId="77777777" w:rsidR="00D22176" w:rsidRDefault="00D22176" w:rsidP="00525BFE">
      <w:pPr>
        <w:rPr>
          <w:sz w:val="20"/>
          <w:szCs w:val="20"/>
        </w:rPr>
      </w:pPr>
      <w:bookmarkStart w:id="15" w:name="_Hlk22802812"/>
    </w:p>
    <w:p w14:paraId="29319429" w14:textId="4F7F3BD9" w:rsidR="00525BFE" w:rsidRPr="007539D6" w:rsidRDefault="00D43930" w:rsidP="00525BFE">
      <w:pPr>
        <w:rPr>
          <w:color w:val="0563C1" w:themeColor="hyperlink"/>
          <w:sz w:val="20"/>
          <w:szCs w:val="20"/>
          <w:u w:val="single"/>
        </w:rPr>
      </w:pPr>
      <w:hyperlink w:anchor="TOP" w:history="1">
        <w:r w:rsidR="00525BFE" w:rsidRPr="007539D6">
          <w:rPr>
            <w:color w:val="0563C1" w:themeColor="hyperlink"/>
            <w:sz w:val="20"/>
            <w:szCs w:val="20"/>
            <w:u w:val="single"/>
          </w:rPr>
          <w:t>TOP^</w:t>
        </w:r>
      </w:hyperlink>
    </w:p>
    <w:bookmarkEnd w:id="15"/>
    <w:p w14:paraId="7B913170" w14:textId="3CA8A547" w:rsidR="00EB4B34" w:rsidRPr="00EB4B34" w:rsidRDefault="00EB4B34" w:rsidP="00EB4B34">
      <w:r w:rsidRPr="00EB4B34">
        <w:lastRenderedPageBreak/>
        <w:t xml:space="preserve">Groundwork for this radio station was established by former Fire Department Chief Mark Ober with continued support from current Chief Richard Martin and Assistant Chief Bob Herlinger. Working together the station they put in place has the capability for city wide communication and could be used to provide a link to the Regional Operations Center (ROC). Another radio that is part of this set up can be used for long range communications to talk and send messages to the State Operations Center in Columbus (SOC), as was tested and achieved on that Saturday. As a ham radio station the equipment at the EOC has the potential to communicate across North America and even the world. </w:t>
      </w:r>
    </w:p>
    <w:p w14:paraId="26E98F44" w14:textId="77777777" w:rsidR="00EB4B34" w:rsidRDefault="00EB4B34" w:rsidP="00EB4B34"/>
    <w:p w14:paraId="0C22A122" w14:textId="2952DD5D" w:rsidR="00EB4B34" w:rsidRPr="00EB4B34" w:rsidRDefault="00EB4B34" w:rsidP="00EB4B34">
      <w:r w:rsidRPr="00EB4B34">
        <w:t xml:space="preserve">For the exercise this station was staffed by Keary Henkener </w:t>
      </w:r>
      <w:r w:rsidR="008A7BC2" w:rsidRPr="00EB4B34">
        <w:t>a Fireman for Anderson is</w:t>
      </w:r>
      <w:r w:rsidRPr="00EB4B34">
        <w:t xml:space="preserve"> as well as being a ham and member of ARES. He serves as the liaison between the two organizations. The radio station at the EOC was also manned by Marty and Ed Frambes, K8EAF, a retired police officer who puts in many volunteer hours for ARES. </w:t>
      </w:r>
    </w:p>
    <w:p w14:paraId="056A4ECD" w14:textId="77777777" w:rsidR="00EB4B34" w:rsidRDefault="00EB4B34" w:rsidP="00EB4B34"/>
    <w:p w14:paraId="278C4A2E" w14:textId="6929D8AD" w:rsidR="00EB4B34" w:rsidRPr="00EB4B34" w:rsidRDefault="00EB4B34" w:rsidP="00EB4B34">
      <w:r w:rsidRPr="00EB4B34">
        <w:t xml:space="preserve">Using portable and mobile equipment the other participants fanned out to a number of different locations throughout Anderson and surrounding areas, from Coney Island to the Little Miami River Park, and many points in between. The purpose was to exchange messages from their locations in the field back to the operators at the Anderson EOC and pinpoint locations where radio signals might have trouble getting through. </w:t>
      </w:r>
    </w:p>
    <w:p w14:paraId="58FAA38D" w14:textId="77777777" w:rsidR="00EB4B34" w:rsidRDefault="00EB4B34" w:rsidP="00EB4B34"/>
    <w:p w14:paraId="4C067C5C" w14:textId="5A5DBBCE" w:rsidR="00EB4B34" w:rsidRPr="00EB4B34" w:rsidRDefault="00EB4B34" w:rsidP="00EB4B34">
      <w:r w:rsidRPr="00EB4B34">
        <w:t xml:space="preserve">With Anderson’s location being on a hill between the Ohio River and the Little Miami River there are a lot of dips and valleys, or what radio operators call “holes”. Radio signals can easily fly right over a hole. If an emergency situation takes place and a transmission cannot make it into or out of the hole, it could make a serious issue worse. In these situations hams have the habit and skill of using relay stations to get the message out. Hospitals and nursing home locations were among the many points tested. </w:t>
      </w:r>
    </w:p>
    <w:p w14:paraId="0A5F2CB9" w14:textId="77777777" w:rsidR="00EB4B34" w:rsidRDefault="00EB4B34" w:rsidP="00EB4B34"/>
    <w:p w14:paraId="16D2DB52" w14:textId="226150A2" w:rsidR="001D3EF1" w:rsidRPr="005E1E30" w:rsidRDefault="00EB4B34" w:rsidP="00EB4B34">
      <w:r w:rsidRPr="00EB4B34">
        <w:t>The annual exercise confirmed that ham radio operators are prepared to provide emergency communications to the Anderson EOC, the SOC, and across the counties, state and even the country during a disaster.</w:t>
      </w:r>
    </w:p>
    <w:p w14:paraId="537E1283" w14:textId="290E0BF1" w:rsidR="001D3EF1" w:rsidRDefault="001D3EF1" w:rsidP="001D3EF1"/>
    <w:p w14:paraId="48DBF46F" w14:textId="4443AE2F" w:rsidR="00FD0EAD" w:rsidRPr="00FD0EAD" w:rsidRDefault="00D43930" w:rsidP="00FD0EAD">
      <w:pPr>
        <w:rPr>
          <w:b/>
          <w:bCs/>
        </w:rPr>
      </w:pPr>
      <w:r>
        <w:pict w14:anchorId="0416FB30">
          <v:rect id="_x0000_i1028" style="width:0;height:1.5pt" o:hralign="center" o:hrstd="t" o:hr="t" fillcolor="#a0a0a0" stroked="f"/>
        </w:pict>
      </w:r>
    </w:p>
    <w:p w14:paraId="393D2DE0" w14:textId="3344D7B4" w:rsidR="00FD0EAD" w:rsidRPr="00FD0EAD" w:rsidRDefault="00FD0EAD" w:rsidP="00FD0EAD">
      <w:pPr>
        <w:rPr>
          <w:b/>
          <w:bCs/>
          <w:i/>
          <w:sz w:val="28"/>
          <w:szCs w:val="28"/>
        </w:rPr>
      </w:pPr>
      <w:bookmarkStart w:id="16" w:name="acc"/>
      <w:bookmarkEnd w:id="16"/>
      <w:r w:rsidRPr="00FD0EAD">
        <w:rPr>
          <w:b/>
          <w:bCs/>
          <w:i/>
          <w:noProof/>
          <w:sz w:val="28"/>
          <w:szCs w:val="28"/>
        </w:rPr>
        <w:drawing>
          <wp:anchor distT="0" distB="0" distL="114300" distR="114300" simplePos="0" relativeHeight="251668480" behindDoc="1" locked="0" layoutInCell="1" allowOverlap="1" wp14:anchorId="2A9AAE4C" wp14:editId="5A5A30A3">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8F696B5" w:rsidR="00FD0EAD" w:rsidRPr="00FD0EAD" w:rsidRDefault="00FD0EAD" w:rsidP="00FD0EAD">
      <w:pPr>
        <w:rPr>
          <w:b/>
          <w:bCs/>
          <w:i/>
        </w:rPr>
      </w:pPr>
      <w:r w:rsidRPr="00FD0EAD">
        <w:rPr>
          <w:b/>
          <w:bCs/>
          <w:i/>
        </w:rPr>
        <w:t>Tom Sly, WB8LCD  - ACC</w:t>
      </w:r>
    </w:p>
    <w:p w14:paraId="0D3D81D8" w14:textId="77777777" w:rsidR="00FD0EAD" w:rsidRPr="00FD0EAD" w:rsidRDefault="00D43930" w:rsidP="00FD0EAD">
      <w:pPr>
        <w:rPr>
          <w:b/>
          <w:bCs/>
        </w:rPr>
      </w:pPr>
      <w:hyperlink r:id="rId41" w:history="1">
        <w:r w:rsidR="00FD0EAD" w:rsidRPr="00FD0EAD">
          <w:rPr>
            <w:color w:val="0563C1" w:themeColor="hyperlink"/>
            <w:u w:val="single"/>
          </w:rPr>
          <w:t>tomsly29@gmail.com</w:t>
        </w:r>
      </w:hyperlink>
      <w:r w:rsidR="00FD0EAD" w:rsidRPr="00FD0EAD">
        <w:rPr>
          <w:b/>
          <w:bCs/>
        </w:rPr>
        <w:t xml:space="preserve"> </w:t>
      </w:r>
    </w:p>
    <w:p w14:paraId="0BAB0188" w14:textId="12575581" w:rsidR="00FD0EAD" w:rsidRPr="00FD0EAD" w:rsidRDefault="00FD0EAD" w:rsidP="00FD0EAD">
      <w:pPr>
        <w:rPr>
          <w:b/>
          <w:bCs/>
        </w:rPr>
      </w:pPr>
    </w:p>
    <w:p w14:paraId="483046C5" w14:textId="77777777" w:rsidR="00992754" w:rsidRPr="00992754" w:rsidRDefault="00992754" w:rsidP="00992754">
      <w:pPr>
        <w:rPr>
          <w:b/>
          <w:bCs/>
          <w:i/>
          <w:iCs/>
          <w:sz w:val="28"/>
          <w:szCs w:val="28"/>
          <w:u w:val="single"/>
        </w:rPr>
      </w:pPr>
      <w:r w:rsidRPr="00992754">
        <w:rPr>
          <w:b/>
          <w:bCs/>
        </w:rPr>
        <w:t xml:space="preserve">                                              </w:t>
      </w:r>
      <w:r w:rsidRPr="00992754">
        <w:rPr>
          <w:b/>
          <w:bCs/>
          <w:i/>
          <w:iCs/>
          <w:sz w:val="28"/>
          <w:szCs w:val="28"/>
          <w:u w:val="single"/>
        </w:rPr>
        <w:t>OUTSTANDING!</w:t>
      </w:r>
    </w:p>
    <w:p w14:paraId="7F17CA2E" w14:textId="77777777" w:rsidR="00992754" w:rsidRPr="00992754" w:rsidRDefault="00992754" w:rsidP="00992754">
      <w:pPr>
        <w:rPr>
          <w:b/>
          <w:bCs/>
          <w:u w:val="single"/>
        </w:rPr>
      </w:pPr>
    </w:p>
    <w:p w14:paraId="4EB44603" w14:textId="77777777" w:rsidR="00992754" w:rsidRPr="00992754" w:rsidRDefault="00992754" w:rsidP="00992754">
      <w:r w:rsidRPr="00992754">
        <w:t>Two things I’m going to hit on this month to help make your club outstanding!</w:t>
      </w:r>
    </w:p>
    <w:p w14:paraId="7297B275" w14:textId="77777777" w:rsidR="00992754" w:rsidRDefault="00992754" w:rsidP="00992754"/>
    <w:p w14:paraId="74EED24E" w14:textId="36443AFC" w:rsidR="00992754" w:rsidRPr="00992754" w:rsidRDefault="00992754" w:rsidP="00992754">
      <w:r w:rsidRPr="00992754">
        <w:t xml:space="preserve">First off, Ham Radio is a fantastic hobby with lots of things to do, that most people just don’t have available to them.  Getting a license is the “Gatekeeper” to participating in all of the fun things that Hams do.  </w:t>
      </w:r>
    </w:p>
    <w:p w14:paraId="3E8D4E32" w14:textId="77777777" w:rsidR="00992754" w:rsidRDefault="00992754" w:rsidP="00992754">
      <w:r w:rsidRPr="00992754">
        <w:t xml:space="preserve">Let’s say you’re just the average non-ham person out there on the street today.  You hear about Ham Radio and think it might be kinda fun.  You watch some Youtube videos, buy a book, study hard, find an exam session, pass the tech test and go home.  You get your license and go online to buy a radio.  Wow!  There’s a lot of stuff to sort through, so you go back to the club that had the VE session and go to one of their club meetings.  </w:t>
      </w:r>
    </w:p>
    <w:p w14:paraId="1C567E22" w14:textId="77777777" w:rsidR="00992754" w:rsidRDefault="00992754" w:rsidP="00992754">
      <w:pPr>
        <w:rPr>
          <w:sz w:val="20"/>
          <w:szCs w:val="20"/>
        </w:rPr>
      </w:pPr>
    </w:p>
    <w:p w14:paraId="303BBA3E" w14:textId="77777777" w:rsidR="00F8462C" w:rsidRDefault="00F8462C" w:rsidP="00992754">
      <w:pPr>
        <w:rPr>
          <w:sz w:val="20"/>
          <w:szCs w:val="20"/>
        </w:rPr>
      </w:pPr>
    </w:p>
    <w:p w14:paraId="782805CA" w14:textId="77777777" w:rsidR="00F8462C" w:rsidRDefault="00F8462C" w:rsidP="00992754">
      <w:pPr>
        <w:rPr>
          <w:sz w:val="20"/>
          <w:szCs w:val="20"/>
        </w:rPr>
      </w:pPr>
    </w:p>
    <w:p w14:paraId="05ABF96E" w14:textId="77777777" w:rsidR="00F8462C" w:rsidRDefault="00F8462C" w:rsidP="00992754">
      <w:pPr>
        <w:rPr>
          <w:sz w:val="20"/>
          <w:szCs w:val="20"/>
        </w:rPr>
      </w:pPr>
    </w:p>
    <w:p w14:paraId="74C2789B" w14:textId="32732054" w:rsidR="00992754" w:rsidRPr="007539D6" w:rsidRDefault="00D43930" w:rsidP="00992754">
      <w:pPr>
        <w:rPr>
          <w:color w:val="0563C1" w:themeColor="hyperlink"/>
          <w:sz w:val="20"/>
          <w:szCs w:val="20"/>
          <w:u w:val="single"/>
        </w:rPr>
      </w:pPr>
      <w:hyperlink w:anchor="TOP" w:history="1">
        <w:r w:rsidR="00992754" w:rsidRPr="007539D6">
          <w:rPr>
            <w:color w:val="0563C1" w:themeColor="hyperlink"/>
            <w:sz w:val="20"/>
            <w:szCs w:val="20"/>
            <w:u w:val="single"/>
          </w:rPr>
          <w:t>TOP^</w:t>
        </w:r>
      </w:hyperlink>
    </w:p>
    <w:p w14:paraId="0906E5C9" w14:textId="46F94796" w:rsidR="00992754" w:rsidRPr="00992754" w:rsidRDefault="00992754" w:rsidP="00992754">
      <w:r w:rsidRPr="00992754">
        <w:lastRenderedPageBreak/>
        <w:t>The donuts and coffee are OK.  The presentation by the county dog warden is interesting, but not useful.  You do manage to talk to a couple of old guys who tell you the first thing you need to get is a handi-talkie.  You find one online, get it, and find out that getting it programmed for the local repeater is not as intuitive as you would have hoped for.   Wait a month, go to the next meeting and get a couple guys at the coffee break to help you get a couple repeaters loaded up in it.  Over the next few days you listen, make a few calls, but there’s not too much happening.  Net Night comes along and everyone is there!  They all call in one by one, get checked in and ask if there is anyone else.  You key up, make the call, and you’ve got your first contact!  “KE8ZZZ, congratulations on being a new ham, thanks for checking into the net tonight.  Anyone else out there who would like to check in?”</w:t>
      </w:r>
    </w:p>
    <w:p w14:paraId="5A86369D" w14:textId="6867DAFC" w:rsidR="00992754" w:rsidRDefault="00992754" w:rsidP="00992754"/>
    <w:p w14:paraId="68AA15C7" w14:textId="2DF3D72E" w:rsidR="00992754" w:rsidRPr="00992754" w:rsidRDefault="00992754" w:rsidP="00992754">
      <w:r w:rsidRPr="00992754">
        <w:t xml:space="preserve"> This might not exactly be the thrill that Mr. New Ham was looking for.  If we are going to get new people coming into the hobby, and keep them interested and active, we have to be deliberate in helping them get on the right path.  It helps if your club has at least one or two other activities running each month besides the meeting and the net so a new ham can come and participate in some sort of Ham Radio </w:t>
      </w:r>
      <w:r w:rsidRPr="00992754">
        <w:rPr>
          <w:i/>
          <w:iCs/>
        </w:rPr>
        <w:t xml:space="preserve">operating </w:t>
      </w:r>
      <w:r w:rsidRPr="00992754">
        <w:t xml:space="preserve">activity.  Maybe even a regularly scheduled “New Ham Orientation”.  (This might even be a good event for clubs to work together on.)  This could be their first opportunity to see lots of ham radio activities all at once, including some basic “hands-on” training in getting their own equipment on the air.  One thing that has to be deliberate in all of this is promoting the concept that their Tech license is </w:t>
      </w:r>
      <w:r w:rsidRPr="00992754">
        <w:rPr>
          <w:u w:val="single"/>
        </w:rPr>
        <w:t>just the first step,</w:t>
      </w:r>
      <w:r w:rsidRPr="00992754">
        <w:t xml:space="preserve"> and that they need to take the next step as quickly as possible!  Upgrade to the General class license.</w:t>
      </w:r>
    </w:p>
    <w:p w14:paraId="53CC278D" w14:textId="6276042C" w:rsidR="00992754" w:rsidRDefault="00992754" w:rsidP="00992754"/>
    <w:p w14:paraId="60125140" w14:textId="2AFBBBE2" w:rsidR="00992754" w:rsidRPr="00992754" w:rsidRDefault="00960944" w:rsidP="00992754">
      <w:r>
        <w:rPr>
          <w:noProof/>
        </w:rPr>
        <w:drawing>
          <wp:anchor distT="0" distB="0" distL="114300" distR="114300" simplePos="0" relativeHeight="251832320" behindDoc="1" locked="0" layoutInCell="1" allowOverlap="1" wp14:anchorId="65E50B7E" wp14:editId="1663A18C">
            <wp:simplePos x="0" y="0"/>
            <wp:positionH relativeFrom="margin">
              <wp:align>center</wp:align>
            </wp:positionH>
            <wp:positionV relativeFrom="paragraph">
              <wp:posOffset>866775</wp:posOffset>
            </wp:positionV>
            <wp:extent cx="6460490" cy="4133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6049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754" w:rsidRPr="00992754">
        <w:t>This is key.  About 50% of the hams in the US hold a Tech class license.  It’s my belief that there are a lot of inactive hams, and/or hams that just let their license lapse because they were just not as excited about what they could do with their hobby only having a Tech license.  As an “Outstanding” club, we need to be deliberate about motivating new hams to move up to the General class license as quickly as possible.</w:t>
      </w:r>
    </w:p>
    <w:p w14:paraId="7F1F5F7E" w14:textId="77777777" w:rsidR="00DD1410" w:rsidRDefault="00DD1410" w:rsidP="00DD1410">
      <w:pPr>
        <w:rPr>
          <w:sz w:val="20"/>
          <w:szCs w:val="20"/>
        </w:rPr>
      </w:pPr>
    </w:p>
    <w:p w14:paraId="081D3D29" w14:textId="77777777" w:rsidR="00DD1410" w:rsidRDefault="00DD1410" w:rsidP="00DD1410">
      <w:pPr>
        <w:rPr>
          <w:sz w:val="20"/>
          <w:szCs w:val="20"/>
        </w:rPr>
      </w:pPr>
    </w:p>
    <w:bookmarkStart w:id="17" w:name="_Hlk22803156"/>
    <w:p w14:paraId="0A493414" w14:textId="64C00AA9" w:rsidR="00DD1410" w:rsidRPr="007539D6" w:rsidRDefault="00DD1410" w:rsidP="00DD1410">
      <w:pPr>
        <w:rPr>
          <w:color w:val="0563C1" w:themeColor="hyperlink"/>
          <w:sz w:val="20"/>
          <w:szCs w:val="20"/>
          <w:u w:val="single"/>
        </w:rPr>
      </w:pPr>
      <w:r w:rsidRPr="007539D6">
        <w:rPr>
          <w:sz w:val="20"/>
          <w:szCs w:val="20"/>
        </w:rPr>
        <w:fldChar w:fldCharType="begin"/>
      </w:r>
      <w:r w:rsidRPr="007539D6">
        <w:rPr>
          <w:sz w:val="20"/>
          <w:szCs w:val="20"/>
        </w:rPr>
        <w:instrText xml:space="preserve"> HYPERLINK \l "TOP" </w:instrText>
      </w:r>
      <w:r w:rsidRPr="007539D6">
        <w:rPr>
          <w:sz w:val="20"/>
          <w:szCs w:val="20"/>
        </w:rPr>
        <w:fldChar w:fldCharType="separate"/>
      </w:r>
      <w:r w:rsidRPr="007539D6">
        <w:rPr>
          <w:color w:val="0563C1" w:themeColor="hyperlink"/>
          <w:sz w:val="20"/>
          <w:szCs w:val="20"/>
          <w:u w:val="single"/>
        </w:rPr>
        <w:t>TOP^</w:t>
      </w:r>
      <w:r w:rsidRPr="007539D6">
        <w:rPr>
          <w:color w:val="0563C1" w:themeColor="hyperlink"/>
          <w:sz w:val="20"/>
          <w:szCs w:val="20"/>
          <w:u w:val="single"/>
        </w:rPr>
        <w:fldChar w:fldCharType="end"/>
      </w:r>
    </w:p>
    <w:bookmarkEnd w:id="17"/>
    <w:p w14:paraId="39C3FBE9" w14:textId="4A7CA611" w:rsidR="00992754" w:rsidRPr="00992754" w:rsidRDefault="00992754" w:rsidP="00992754">
      <w:r w:rsidRPr="00992754">
        <w:lastRenderedPageBreak/>
        <w:t>If you look at the exams, the step up from Technician to General class is really not that big a step.  If you look at the step up in operating privileges between the Tech and General – it’s HUGE!  I truly believe that if we get new hams involved in the activities of the hobby and help them get to the next stage as quickly as possible, we will end up with interested and active hams, and club members.</w:t>
      </w:r>
    </w:p>
    <w:p w14:paraId="0D64AC2D" w14:textId="77777777" w:rsidR="00960944" w:rsidRDefault="00960944" w:rsidP="00992754"/>
    <w:p w14:paraId="2EA3F68F" w14:textId="3EA36825" w:rsidR="00992754" w:rsidRPr="00992754" w:rsidRDefault="00992754" w:rsidP="00992754">
      <w:r w:rsidRPr="00992754">
        <w:t xml:space="preserve">Even if your club is one of the truly OUTSTANDING clubs, you can’t be all things to all people.  There are other organizations that your club members should belong to and participate in.  There is one organization that </w:t>
      </w:r>
      <w:r w:rsidRPr="00992754">
        <w:rPr>
          <w:i/>
          <w:iCs/>
        </w:rPr>
        <w:t xml:space="preserve">every </w:t>
      </w:r>
      <w:r w:rsidRPr="00992754">
        <w:t xml:space="preserve">ham should belong to: ARRL.  The American Radio Relay League is the only organization whose purpose includes representing our hobby to governments, legislators and the FCC.  Without them, our hobby would probably not exist for very long.  Looking at a Frequency Allocation chart, noting where Amateur Radio has frequency allocations, it’s easy to see that we have Billions of Dollars worth of radio spectrum.  It’s all there for us to use for our own personal enjoyment.  Without the ARRL looking out for our interests, Government, Military and Business interests would have our frequency allocations taken away from us at just about the same speed that radio waves travel!  </w:t>
      </w:r>
    </w:p>
    <w:p w14:paraId="00A528DE" w14:textId="77777777" w:rsidR="00992754" w:rsidRDefault="00992754" w:rsidP="00992754"/>
    <w:p w14:paraId="17B4A730" w14:textId="18C1C9CB" w:rsidR="00992754" w:rsidRDefault="00992754" w:rsidP="00992754">
      <w:r w:rsidRPr="00992754">
        <w:t xml:space="preserve">It’s hard to imagine that the percentage of people who hold an Amateur Radio license and are also ARRL members is well below 50%!  Every one of our club members should be encouraged to be a member of the ARRL.  Our survival into the future depends on it.  </w:t>
      </w:r>
      <w:r w:rsidR="00191B19" w:rsidRPr="00992754">
        <w:t>But</w:t>
      </w:r>
      <w:r w:rsidRPr="00992754">
        <w:t xml:space="preserve"> it could also be a big boost to the survival of your club.  Of all the Amateur Radio publications (magazines, newsletters, podcasts, etc…) that I see every month, the one I look forward to the most is QST.  I can always count on it to have articles on several areas that I have personal interest in, and, there are always articles on topics that I may not be currently involved with, but I certainly find interesting.  </w:t>
      </w:r>
    </w:p>
    <w:p w14:paraId="1AEAF804" w14:textId="77777777" w:rsidR="00DD1410" w:rsidRDefault="00DD1410" w:rsidP="00992754"/>
    <w:p w14:paraId="6336886A" w14:textId="7D435398" w:rsidR="00992754" w:rsidRPr="00992754" w:rsidRDefault="00992754" w:rsidP="00992754">
      <w:r w:rsidRPr="00992754">
        <w:t xml:space="preserve">I get to see “the big picture” of everything that is going on in the world of Amateur Radio.  By supporting the ARRL to our club members, especially new or returning hams, they will be exposed to a much broader view of all the areas of Amateur Radio they have available to them to participate in.  </w:t>
      </w:r>
    </w:p>
    <w:p w14:paraId="63136BC2" w14:textId="77777777" w:rsidR="00992754" w:rsidRDefault="00992754" w:rsidP="00992754"/>
    <w:p w14:paraId="3E1C3AC0" w14:textId="5D5D7CE8" w:rsidR="00992754" w:rsidRPr="00992754" w:rsidRDefault="00992754" w:rsidP="00992754">
      <w:r w:rsidRPr="00992754">
        <w:t xml:space="preserve">The ARRL also provides a huge amount of resources to support not only your individual participation in Ham Radio, but also to support your club efforts.  To that end, they offer you a “Club Commission Program”.  The ARRL will pay your club a commission of $15 on every new membership application you submit, as well as a renewal commission of $2 on every renewal application you submit.  Note: commission is for a “regular” membership only – there is no commission paid for family, blind or 21-and-under discounted memberships and this program </w:t>
      </w:r>
      <w:r w:rsidR="00191B19" w:rsidRPr="00992754">
        <w:t>cannot</w:t>
      </w:r>
      <w:r w:rsidRPr="00992754">
        <w:t xml:space="preserve"> be combined with any other promotion or special offer.  Membership applications and club submittal forms are located at: </w:t>
      </w:r>
      <w:hyperlink r:id="rId43" w:history="1">
        <w:r w:rsidRPr="00992754">
          <w:rPr>
            <w:rStyle w:val="Hyperlink"/>
          </w:rPr>
          <w:t>http://www.arrl.org/files/file/Membership/ARRLAffiliatedClubMembershipApplication.pdf</w:t>
        </w:r>
      </w:hyperlink>
    </w:p>
    <w:p w14:paraId="2851ABD3" w14:textId="77777777" w:rsidR="00992754" w:rsidRDefault="00992754" w:rsidP="00992754"/>
    <w:p w14:paraId="5C06B556" w14:textId="7B19D01C" w:rsidR="00992754" w:rsidRPr="00992754" w:rsidRDefault="00992754" w:rsidP="00992754">
      <w:r w:rsidRPr="00992754">
        <w:t>If your club has 20 members who each renew their ARRL membership through the club program, your club will earn $40.  If you also add 5 new ARRL members through the club program your club will get an additional $75 for a total of $115.  If you need any additional information to get this program going at your club, send me an email or give me a call.  (</w:t>
      </w:r>
      <w:hyperlink r:id="rId44" w:history="1">
        <w:r w:rsidRPr="00992754">
          <w:rPr>
            <w:rStyle w:val="Hyperlink"/>
          </w:rPr>
          <w:t>wb8lcd@arrl.net</w:t>
        </w:r>
      </w:hyperlink>
      <w:r w:rsidRPr="00992754">
        <w:t xml:space="preserve">    or 330-554-4650 )</w:t>
      </w:r>
    </w:p>
    <w:p w14:paraId="100B9B85" w14:textId="77777777" w:rsidR="00992754" w:rsidRDefault="00992754" w:rsidP="00992754"/>
    <w:p w14:paraId="08677911" w14:textId="7C7783E3" w:rsidR="00992754" w:rsidRPr="00992754" w:rsidRDefault="00992754" w:rsidP="00992754">
      <w:r w:rsidRPr="00992754">
        <w:t>I have 3 goals for my next year (2020) as the Ohio Section Affiliated Club Coordinator:</w:t>
      </w:r>
    </w:p>
    <w:p w14:paraId="5A42C962" w14:textId="77777777" w:rsidR="00992754" w:rsidRDefault="00992754" w:rsidP="002E0CE9">
      <w:pPr>
        <w:pStyle w:val="ListParagraph"/>
        <w:numPr>
          <w:ilvl w:val="0"/>
          <w:numId w:val="40"/>
        </w:numPr>
      </w:pPr>
      <w:r w:rsidRPr="00992754">
        <w:t>First, I want to see the number hams in the OH Section continue to grow,</w:t>
      </w:r>
    </w:p>
    <w:p w14:paraId="4C2285ED" w14:textId="77777777" w:rsidR="00992754" w:rsidRDefault="00992754" w:rsidP="002E0CE9">
      <w:pPr>
        <w:pStyle w:val="ListParagraph"/>
        <w:numPr>
          <w:ilvl w:val="0"/>
          <w:numId w:val="40"/>
        </w:numPr>
      </w:pPr>
      <w:r w:rsidRPr="00992754">
        <w:t>Second, I want to see the number of hams who have their General class license grow to the largest percentage of hams in the OH Section,</w:t>
      </w:r>
    </w:p>
    <w:p w14:paraId="65091C6C" w14:textId="212CBB84" w:rsidR="00992754" w:rsidRPr="00992754" w:rsidRDefault="00992754" w:rsidP="002E0CE9">
      <w:pPr>
        <w:pStyle w:val="ListParagraph"/>
        <w:numPr>
          <w:ilvl w:val="0"/>
          <w:numId w:val="40"/>
        </w:numPr>
      </w:pPr>
      <w:r w:rsidRPr="00992754">
        <w:t>Third, I want to see the percentage of hams in the OH Section who are ARRL members grow.</w:t>
      </w:r>
    </w:p>
    <w:p w14:paraId="558F1EA4" w14:textId="77777777" w:rsidR="00DD1410" w:rsidRDefault="00DD1410" w:rsidP="00DD1410">
      <w:pPr>
        <w:rPr>
          <w:sz w:val="20"/>
          <w:szCs w:val="20"/>
        </w:rPr>
      </w:pPr>
    </w:p>
    <w:p w14:paraId="3F4B1754" w14:textId="77777777" w:rsidR="00DD1410" w:rsidRDefault="00DD1410" w:rsidP="00DD1410">
      <w:pPr>
        <w:rPr>
          <w:sz w:val="20"/>
          <w:szCs w:val="20"/>
        </w:rPr>
      </w:pPr>
    </w:p>
    <w:p w14:paraId="020E1495" w14:textId="77777777" w:rsidR="00DD1410" w:rsidRDefault="00DD1410" w:rsidP="00DD1410">
      <w:pPr>
        <w:rPr>
          <w:sz w:val="20"/>
          <w:szCs w:val="20"/>
        </w:rPr>
      </w:pPr>
    </w:p>
    <w:p w14:paraId="194BB8E1" w14:textId="77777777" w:rsidR="00DD1410" w:rsidRDefault="00DD1410" w:rsidP="00DD1410">
      <w:pPr>
        <w:rPr>
          <w:sz w:val="20"/>
          <w:szCs w:val="20"/>
        </w:rPr>
      </w:pPr>
    </w:p>
    <w:p w14:paraId="2800B5EC" w14:textId="71385618" w:rsidR="00DD1410" w:rsidRPr="00DD1410" w:rsidRDefault="00D43930" w:rsidP="00DD1410">
      <w:pPr>
        <w:rPr>
          <w:color w:val="0563C1" w:themeColor="hyperlink"/>
          <w:sz w:val="20"/>
          <w:szCs w:val="20"/>
          <w:u w:val="single"/>
        </w:rPr>
      </w:pPr>
      <w:hyperlink w:anchor="TOP" w:history="1">
        <w:r w:rsidR="00DD1410" w:rsidRPr="00DD1410">
          <w:rPr>
            <w:color w:val="0563C1" w:themeColor="hyperlink"/>
            <w:sz w:val="20"/>
            <w:szCs w:val="20"/>
            <w:u w:val="single"/>
          </w:rPr>
          <w:t>TOP^</w:t>
        </w:r>
      </w:hyperlink>
    </w:p>
    <w:p w14:paraId="769434EC" w14:textId="0E7AC78F" w:rsidR="00992754" w:rsidRDefault="00992754" w:rsidP="00992754">
      <w:r w:rsidRPr="00992754">
        <w:lastRenderedPageBreak/>
        <w:t xml:space="preserve">If the OH Section can achieve these 3 goals next year, the OH Section will have had a fantastic year!  Every club who participates in making this happen will be moving itself towards becoming, or, maintaining itself as one of the OUTSTANDING clubs of the OH Section.  In the January edition of the OH Section Journal, I’ll list the statistics that we’ll be tracking, and I’ll try to give us a quarterly scorecard as to how we are progressing through the year.  In the meantime, we are approaching some prime operating time.  As K8ZT once said to me </w:t>
      </w:r>
    </w:p>
    <w:p w14:paraId="778E45BF" w14:textId="77777777" w:rsidR="00992754" w:rsidRDefault="00992754" w:rsidP="00992754"/>
    <w:p w14:paraId="29945332" w14:textId="651D296A" w:rsidR="00992754" w:rsidRPr="00992754" w:rsidRDefault="00992754" w:rsidP="00992754">
      <w:r w:rsidRPr="00992754">
        <w:t xml:space="preserve">“It’s time to put your butt in the </w:t>
      </w:r>
      <w:r w:rsidR="00191B19" w:rsidRPr="00992754">
        <w:t>chair and</w:t>
      </w:r>
      <w:r w:rsidRPr="00992754">
        <w:t xml:space="preserve"> get on the air!”</w:t>
      </w:r>
    </w:p>
    <w:p w14:paraId="73F56669" w14:textId="77777777" w:rsidR="00064612" w:rsidRPr="00FD0EAD" w:rsidRDefault="00064612" w:rsidP="00FD0EAD">
      <w:pPr>
        <w:rPr>
          <w:b/>
          <w:bCs/>
        </w:rPr>
      </w:pPr>
    </w:p>
    <w:p w14:paraId="0674303C" w14:textId="77777777" w:rsidR="00FD0EAD" w:rsidRPr="00FD0EAD" w:rsidRDefault="00FD0EAD" w:rsidP="00FD0EAD">
      <w:pPr>
        <w:rPr>
          <w:bCs/>
        </w:rPr>
      </w:pPr>
      <w:r w:rsidRPr="00FD0EAD">
        <w:rPr>
          <w:bCs/>
        </w:rPr>
        <w:t xml:space="preserve">That’s it for now.  Let me know what’s on your mind.    </w:t>
      </w:r>
      <w:hyperlink r:id="rId45" w:history="1">
        <w:r w:rsidRPr="00FD0EAD">
          <w:rPr>
            <w:bCs/>
            <w:color w:val="0563C1" w:themeColor="hyperlink"/>
            <w:u w:val="single"/>
          </w:rPr>
          <w:t>tomsly29@gmail.com</w:t>
        </w:r>
      </w:hyperlink>
    </w:p>
    <w:p w14:paraId="326B1B6E" w14:textId="6A95C82C" w:rsidR="00FD0EAD" w:rsidRPr="00FD0EAD" w:rsidRDefault="00FD0EAD" w:rsidP="00FD0EAD">
      <w:pPr>
        <w:rPr>
          <w:bCs/>
        </w:rPr>
      </w:pPr>
    </w:p>
    <w:p w14:paraId="52081630" w14:textId="77777777" w:rsidR="00FD0EAD" w:rsidRPr="00FD0EAD" w:rsidRDefault="00FD0EAD" w:rsidP="00FD0EAD">
      <w:pPr>
        <w:rPr>
          <w:b/>
          <w:bCs/>
        </w:rPr>
      </w:pPr>
      <w:r w:rsidRPr="00FD0EAD">
        <w:rPr>
          <w:b/>
          <w:bCs/>
        </w:rPr>
        <w:t>73,  Tom  WB8LCD</w:t>
      </w:r>
    </w:p>
    <w:p w14:paraId="1B48175E" w14:textId="1A461D80" w:rsidR="00FD0EAD" w:rsidRPr="00400A55" w:rsidRDefault="00FD0EAD" w:rsidP="00FD0EAD"/>
    <w:p w14:paraId="345D9C09" w14:textId="59FEAF0D" w:rsidR="00FD0EAD" w:rsidRPr="00FD0EAD" w:rsidRDefault="00D43930" w:rsidP="00FD0EAD">
      <w:pPr>
        <w:rPr>
          <w:bCs/>
        </w:rPr>
      </w:pPr>
      <w:r>
        <w:pict w14:anchorId="00AF193D">
          <v:rect id="_x0000_i1029" style="width:0;height:1.5pt" o:hralign="center" o:hrstd="t" o:hr="t" fillcolor="#a0a0a0" stroked="f"/>
        </w:pict>
      </w:r>
    </w:p>
    <w:p w14:paraId="0637D226" w14:textId="1A8E6842" w:rsidR="00FD0EAD" w:rsidRPr="00FD0EAD" w:rsidRDefault="00662746" w:rsidP="00FD0EAD">
      <w:pPr>
        <w:rPr>
          <w:b/>
          <w:bCs/>
          <w:i/>
          <w:sz w:val="28"/>
          <w:szCs w:val="28"/>
        </w:rPr>
      </w:pPr>
      <w:bookmarkStart w:id="18" w:name="pic"/>
      <w:bookmarkEnd w:id="18"/>
      <w:r w:rsidRPr="00FD0EAD">
        <w:rPr>
          <w:b/>
          <w:bCs/>
          <w:i/>
          <w:noProof/>
          <w:sz w:val="28"/>
          <w:szCs w:val="28"/>
        </w:rPr>
        <w:drawing>
          <wp:anchor distT="0" distB="0" distL="114300" distR="114300" simplePos="0" relativeHeight="251664384" behindDoc="1" locked="0" layoutInCell="1" allowOverlap="1" wp14:anchorId="02FFBEAC" wp14:editId="644259FB">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77777777" w:rsidR="00FD0EAD" w:rsidRPr="00FD0EAD" w:rsidRDefault="00D43930" w:rsidP="00FD0EAD">
      <w:pPr>
        <w:rPr>
          <w:b/>
          <w:bCs/>
        </w:rPr>
      </w:pPr>
      <w:hyperlink r:id="rId48" w:history="1">
        <w:r w:rsidR="00FD0EAD" w:rsidRPr="00FD0EAD">
          <w:rPr>
            <w:color w:val="0563C1" w:themeColor="hyperlink"/>
            <w:u w:val="single"/>
          </w:rPr>
          <w:t>john.ross3@worldnet.att.net</w:t>
        </w:r>
      </w:hyperlink>
      <w:r w:rsidR="00FD0EAD" w:rsidRPr="00FD0EAD">
        <w:rPr>
          <w:b/>
          <w:bCs/>
        </w:rPr>
        <w:t xml:space="preserve"> </w:t>
      </w:r>
    </w:p>
    <w:p w14:paraId="15144412" w14:textId="77777777" w:rsidR="00FD0EAD" w:rsidRPr="00FD0EAD" w:rsidRDefault="00FD0EAD" w:rsidP="00FD0EAD">
      <w:pPr>
        <w:rPr>
          <w:b/>
          <w:bCs/>
          <w:u w:val="single"/>
        </w:rPr>
      </w:pPr>
    </w:p>
    <w:p w14:paraId="69512F5D" w14:textId="77391D67" w:rsidR="00940C64" w:rsidRPr="00940C64" w:rsidRDefault="00940C64" w:rsidP="00940C64">
      <w:pPr>
        <w:rPr>
          <w:b/>
          <w:bCs/>
          <w:u w:val="single"/>
        </w:rPr>
      </w:pPr>
      <w:r w:rsidRPr="00940C64">
        <w:rPr>
          <w:b/>
          <w:bCs/>
          <w:noProof/>
        </w:rPr>
        <w:drawing>
          <wp:anchor distT="0" distB="0" distL="114300" distR="114300" simplePos="0" relativeHeight="251749376" behindDoc="1" locked="0" layoutInCell="1" allowOverlap="1" wp14:anchorId="00A11843" wp14:editId="6529F326">
            <wp:simplePos x="0" y="0"/>
            <wp:positionH relativeFrom="margin">
              <wp:align>left</wp:align>
            </wp:positionH>
            <wp:positionV relativeFrom="paragraph">
              <wp:posOffset>7620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2FE7D" w14:textId="77777777" w:rsidR="00940C64" w:rsidRPr="00940C64" w:rsidRDefault="00940C64" w:rsidP="00940C64">
      <w:pPr>
        <w:rPr>
          <w:b/>
          <w:bCs/>
          <w:u w:val="single"/>
        </w:rPr>
      </w:pPr>
    </w:p>
    <w:p w14:paraId="2439FD58" w14:textId="4407B860" w:rsidR="00940C64" w:rsidRPr="00940C64" w:rsidRDefault="00940C64" w:rsidP="00940C64">
      <w:pPr>
        <w:rPr>
          <w:b/>
          <w:bCs/>
          <w:u w:val="single"/>
        </w:rPr>
      </w:pPr>
    </w:p>
    <w:p w14:paraId="5FB8DD14" w14:textId="77777777" w:rsidR="00940C64" w:rsidRPr="00940C64" w:rsidRDefault="00940C64" w:rsidP="00940C64">
      <w:pPr>
        <w:rPr>
          <w:b/>
          <w:bCs/>
          <w:u w:val="single"/>
        </w:rPr>
      </w:pPr>
    </w:p>
    <w:p w14:paraId="52062660" w14:textId="77777777" w:rsidR="00940C64" w:rsidRPr="00940C64" w:rsidRDefault="00940C64" w:rsidP="00940C64">
      <w:pPr>
        <w:rPr>
          <w:b/>
          <w:bCs/>
          <w:u w:val="single"/>
        </w:rPr>
      </w:pPr>
      <w:r w:rsidRPr="00940C64">
        <w:rPr>
          <w:b/>
          <w:bCs/>
          <w:u w:val="single"/>
        </w:rPr>
        <w:t>FROM THE PIC</w:t>
      </w:r>
    </w:p>
    <w:p w14:paraId="50FB101C" w14:textId="77777777" w:rsidR="00940C64" w:rsidRPr="00940C64" w:rsidRDefault="00940C64" w:rsidP="00940C64">
      <w:pPr>
        <w:rPr>
          <w:bCs/>
        </w:rPr>
      </w:pPr>
    </w:p>
    <w:p w14:paraId="763441AA" w14:textId="41733201" w:rsidR="00940C64" w:rsidRDefault="00940C64" w:rsidP="00940C64">
      <w:pPr>
        <w:rPr>
          <w:bCs/>
        </w:rPr>
      </w:pPr>
    </w:p>
    <w:p w14:paraId="7B521585" w14:textId="17108242" w:rsidR="00574328" w:rsidRDefault="00574328" w:rsidP="00940C64">
      <w:pPr>
        <w:rPr>
          <w:bCs/>
        </w:rPr>
      </w:pPr>
    </w:p>
    <w:p w14:paraId="134C5A5E" w14:textId="77777777" w:rsidR="00574328" w:rsidRPr="00574328" w:rsidRDefault="00574328" w:rsidP="00574328">
      <w:pPr>
        <w:rPr>
          <w:b/>
          <w:bCs/>
          <w:u w:val="single"/>
        </w:rPr>
      </w:pPr>
      <w:r w:rsidRPr="00574328">
        <w:rPr>
          <w:b/>
          <w:bCs/>
          <w:u w:val="single"/>
        </w:rPr>
        <w:t>Would You Like Deer Meat Chili With that Boat Anchor?</w:t>
      </w:r>
    </w:p>
    <w:p w14:paraId="73338570" w14:textId="77777777" w:rsidR="00574328" w:rsidRPr="00574328" w:rsidRDefault="00574328" w:rsidP="00574328">
      <w:pPr>
        <w:rPr>
          <w:bCs/>
        </w:rPr>
      </w:pPr>
    </w:p>
    <w:p w14:paraId="1A9309DC" w14:textId="219CF43A" w:rsidR="00574328" w:rsidRPr="00574328" w:rsidRDefault="00574328" w:rsidP="00574328">
      <w:pPr>
        <w:rPr>
          <w:bCs/>
        </w:rPr>
      </w:pPr>
      <w:r w:rsidRPr="00574328">
        <w:rPr>
          <w:bCs/>
        </w:rPr>
        <w:t>I was reminded a couple of weeks ago the importance of small-town ham fests.</w:t>
      </w:r>
    </w:p>
    <w:p w14:paraId="15EDED41" w14:textId="77777777" w:rsidR="00574328" w:rsidRPr="00574328" w:rsidRDefault="00574328" w:rsidP="00574328">
      <w:pPr>
        <w:rPr>
          <w:bCs/>
        </w:rPr>
      </w:pPr>
    </w:p>
    <w:p w14:paraId="63B39028" w14:textId="77777777" w:rsidR="00574328" w:rsidRPr="00574328" w:rsidRDefault="00574328" w:rsidP="00574328">
      <w:pPr>
        <w:rPr>
          <w:bCs/>
        </w:rPr>
      </w:pPr>
      <w:r w:rsidRPr="00574328">
        <w:rPr>
          <w:bCs/>
        </w:rPr>
        <w:t>On a nice Fall Saturday morning I drove to Chillicothe for the Scioto Valley Amateur Radio Club’s get together and was immediately reminded what I had been missing.</w:t>
      </w:r>
    </w:p>
    <w:p w14:paraId="7AAE3B8C" w14:textId="77777777" w:rsidR="00574328" w:rsidRPr="00574328" w:rsidRDefault="00574328" w:rsidP="00574328">
      <w:pPr>
        <w:rPr>
          <w:bCs/>
        </w:rPr>
      </w:pPr>
    </w:p>
    <w:p w14:paraId="092F7514" w14:textId="2CFD57C2" w:rsidR="00574328" w:rsidRPr="00574328" w:rsidRDefault="00574328" w:rsidP="00574328">
      <w:pPr>
        <w:rPr>
          <w:bCs/>
        </w:rPr>
      </w:pPr>
      <w:r w:rsidRPr="00574328">
        <w:rPr>
          <w:bCs/>
        </w:rPr>
        <w:t xml:space="preserve">Just past Circleville I dialed up their repeater and to my surprise there was plenty of chatter! Sure, there was </w:t>
      </w:r>
      <w:r w:rsidRPr="00574328">
        <w:rPr>
          <w:bCs/>
          <w:u w:val="single"/>
        </w:rPr>
        <w:t>some</w:t>
      </w:r>
      <w:r w:rsidRPr="00574328">
        <w:rPr>
          <w:bCs/>
        </w:rPr>
        <w:t xml:space="preserve"> talk about the ham fest but rest of</w:t>
      </w:r>
      <w:r>
        <w:rPr>
          <w:bCs/>
        </w:rPr>
        <w:t xml:space="preserve"> </w:t>
      </w:r>
      <w:r w:rsidRPr="00574328">
        <w:rPr>
          <w:bCs/>
        </w:rPr>
        <w:t>the conversations were MUCH MORE entertaining. Breakfast was a big topic as was “why to do we need breakfast when we can eat the ham fest?”</w:t>
      </w:r>
    </w:p>
    <w:p w14:paraId="7CAB469F" w14:textId="77777777" w:rsidR="00574328" w:rsidRPr="00574328" w:rsidRDefault="00574328" w:rsidP="00574328">
      <w:pPr>
        <w:rPr>
          <w:bCs/>
        </w:rPr>
      </w:pPr>
    </w:p>
    <w:p w14:paraId="51C1311B" w14:textId="77777777" w:rsidR="00574328" w:rsidRPr="00574328" w:rsidRDefault="00574328" w:rsidP="00574328">
      <w:pPr>
        <w:rPr>
          <w:bCs/>
        </w:rPr>
      </w:pPr>
      <w:r w:rsidRPr="00574328">
        <w:rPr>
          <w:bCs/>
        </w:rPr>
        <w:t>Then there was the in-depth discussion about Deer Meat Chili!!!  “I think it tastes too salty,” said one ham. “Well, that depends on the deer.” was one quick response followed by a series of different recipes and swipes at the chef.</w:t>
      </w:r>
    </w:p>
    <w:p w14:paraId="7B85AFA6" w14:textId="77777777" w:rsidR="00574328" w:rsidRPr="00574328" w:rsidRDefault="00574328" w:rsidP="00574328">
      <w:pPr>
        <w:rPr>
          <w:bCs/>
        </w:rPr>
      </w:pPr>
    </w:p>
    <w:p w14:paraId="52B06126" w14:textId="0E1C84EC" w:rsidR="00574328" w:rsidRPr="00574328" w:rsidRDefault="00574328" w:rsidP="00574328">
      <w:pPr>
        <w:rPr>
          <w:bCs/>
        </w:rPr>
      </w:pPr>
      <w:r w:rsidRPr="00574328">
        <w:rPr>
          <w:bCs/>
        </w:rPr>
        <w:t>I managed to break in for some directions, they were glad I was coming, and then back to the morning rag chewing.</w:t>
      </w:r>
    </w:p>
    <w:p w14:paraId="538BD3BB" w14:textId="77777777" w:rsidR="00574328" w:rsidRPr="00574328" w:rsidRDefault="00574328" w:rsidP="00574328">
      <w:pPr>
        <w:rPr>
          <w:bCs/>
        </w:rPr>
      </w:pPr>
    </w:p>
    <w:p w14:paraId="3646A079" w14:textId="77777777" w:rsidR="00574328" w:rsidRPr="00574328" w:rsidRDefault="00574328" w:rsidP="00574328">
      <w:pPr>
        <w:rPr>
          <w:bCs/>
        </w:rPr>
      </w:pPr>
      <w:r w:rsidRPr="00574328">
        <w:rPr>
          <w:bCs/>
        </w:rPr>
        <w:t>The set up at the Lions Club was nice…several tables of premium merchandise. A cup of coffee and slow waking resulted in several Good Mornings and a fascinating story about Deer hunting.</w:t>
      </w:r>
    </w:p>
    <w:p w14:paraId="09DA8BA7" w14:textId="77777777" w:rsidR="00400A55" w:rsidRDefault="00400A55" w:rsidP="00400A55">
      <w:pPr>
        <w:rPr>
          <w:bCs/>
        </w:rPr>
      </w:pPr>
    </w:p>
    <w:p w14:paraId="5A06A438" w14:textId="77777777" w:rsidR="00400A55" w:rsidRDefault="00574328" w:rsidP="00400A55">
      <w:pPr>
        <w:rPr>
          <w:bCs/>
        </w:rPr>
      </w:pPr>
      <w:r w:rsidRPr="00574328">
        <w:rPr>
          <w:bCs/>
        </w:rPr>
        <w:t xml:space="preserve">All the time, I could hear these folks talking to each other, joking, laughing, swapping stories and just plain having a good time. </w:t>
      </w:r>
    </w:p>
    <w:p w14:paraId="1620B736" w14:textId="77777777" w:rsidR="00400A55" w:rsidRDefault="00400A55" w:rsidP="00400A55">
      <w:pPr>
        <w:rPr>
          <w:bCs/>
          <w:sz w:val="20"/>
          <w:szCs w:val="20"/>
        </w:rPr>
      </w:pPr>
    </w:p>
    <w:p w14:paraId="16C76130" w14:textId="77777777" w:rsidR="00400A55" w:rsidRDefault="00400A55" w:rsidP="00400A55">
      <w:pPr>
        <w:rPr>
          <w:bCs/>
          <w:sz w:val="20"/>
          <w:szCs w:val="20"/>
        </w:rPr>
      </w:pPr>
    </w:p>
    <w:p w14:paraId="24DE2297" w14:textId="00214101" w:rsidR="00400A55" w:rsidRPr="007539D6" w:rsidRDefault="00D43930" w:rsidP="00400A55">
      <w:pPr>
        <w:rPr>
          <w:color w:val="0563C1" w:themeColor="hyperlink"/>
          <w:sz w:val="20"/>
          <w:szCs w:val="20"/>
          <w:u w:val="single"/>
        </w:rPr>
      </w:pPr>
      <w:hyperlink w:anchor="TOP" w:history="1">
        <w:r w:rsidR="00400A55" w:rsidRPr="007539D6">
          <w:rPr>
            <w:color w:val="0563C1" w:themeColor="hyperlink"/>
            <w:sz w:val="20"/>
            <w:szCs w:val="20"/>
            <w:u w:val="single"/>
          </w:rPr>
          <w:t>TOP^</w:t>
        </w:r>
      </w:hyperlink>
    </w:p>
    <w:p w14:paraId="7D628FE9" w14:textId="7724043C" w:rsidR="00574328" w:rsidRPr="00574328" w:rsidRDefault="00574328" w:rsidP="00574328">
      <w:pPr>
        <w:rPr>
          <w:bCs/>
        </w:rPr>
      </w:pPr>
      <w:r w:rsidRPr="00574328">
        <w:rPr>
          <w:bCs/>
        </w:rPr>
        <w:lastRenderedPageBreak/>
        <w:t>Back to the repeater conversations. I realized that while these “good ole folks” were bantering back and forth there was something more important going on. While they were talking to each other they were also practicing the art of communications…and amateur radio! I know now that you could take any part of their transmissions, substitute the word EMERGENCY for Deer Meat Chili, and you would hear one of the finest, most effective nets that amateur radio has to offer.</w:t>
      </w:r>
    </w:p>
    <w:p w14:paraId="4937C738" w14:textId="77777777" w:rsidR="00574328" w:rsidRPr="00574328" w:rsidRDefault="00574328" w:rsidP="00574328">
      <w:pPr>
        <w:rPr>
          <w:bCs/>
        </w:rPr>
      </w:pPr>
    </w:p>
    <w:p w14:paraId="7BE286A2" w14:textId="3BC35BF9" w:rsidR="00574328" w:rsidRPr="00574328" w:rsidRDefault="00574328" w:rsidP="00574328">
      <w:pPr>
        <w:rPr>
          <w:bCs/>
        </w:rPr>
      </w:pPr>
      <w:r w:rsidRPr="00574328">
        <w:rPr>
          <w:bCs/>
        </w:rPr>
        <w:t>We can learn all of the technical terms, buzz words and phrases pretty fast but real communication needs additional steps…It needs what the SVARC has…respect, friendship and comradery. Without those we can key a transmitter all day long and not send a message.</w:t>
      </w:r>
    </w:p>
    <w:p w14:paraId="3C53E625" w14:textId="77777777" w:rsidR="00574328" w:rsidRPr="00574328" w:rsidRDefault="00574328" w:rsidP="00574328">
      <w:pPr>
        <w:rPr>
          <w:bCs/>
        </w:rPr>
      </w:pPr>
    </w:p>
    <w:p w14:paraId="79B0E57E" w14:textId="77777777" w:rsidR="00574328" w:rsidRPr="00574328" w:rsidRDefault="00574328" w:rsidP="00574328">
      <w:pPr>
        <w:rPr>
          <w:bCs/>
        </w:rPr>
      </w:pPr>
      <w:r w:rsidRPr="00574328">
        <w:rPr>
          <w:bCs/>
        </w:rPr>
        <w:t>Clubs like the SVARC are the fabric of amateur radio They make up the very threads that hold our hobby together and keep it strong.</w:t>
      </w:r>
    </w:p>
    <w:p w14:paraId="1260FAA1" w14:textId="77777777" w:rsidR="00574328" w:rsidRPr="00574328" w:rsidRDefault="00574328" w:rsidP="00574328">
      <w:pPr>
        <w:rPr>
          <w:bCs/>
        </w:rPr>
      </w:pPr>
    </w:p>
    <w:p w14:paraId="2D7B9CAD" w14:textId="77777777" w:rsidR="00574328" w:rsidRPr="00574328" w:rsidRDefault="00574328" w:rsidP="00574328">
      <w:pPr>
        <w:rPr>
          <w:bCs/>
        </w:rPr>
      </w:pPr>
      <w:r w:rsidRPr="00574328">
        <w:rPr>
          <w:bCs/>
        </w:rPr>
        <w:t>My thanks to the SVARC for helping an old ham remember the finer…maybe the finest.. things about amateur radio.</w:t>
      </w:r>
    </w:p>
    <w:p w14:paraId="7A36566F" w14:textId="77777777" w:rsidR="00574328" w:rsidRPr="00574328" w:rsidRDefault="00574328" w:rsidP="00574328">
      <w:pPr>
        <w:rPr>
          <w:bCs/>
        </w:rPr>
      </w:pPr>
    </w:p>
    <w:p w14:paraId="119EEC5E" w14:textId="77777777" w:rsidR="00574328" w:rsidRPr="00574328" w:rsidRDefault="00574328" w:rsidP="00574328">
      <w:pPr>
        <w:rPr>
          <w:bCs/>
        </w:rPr>
      </w:pPr>
      <w:r w:rsidRPr="00574328">
        <w:rPr>
          <w:bCs/>
        </w:rPr>
        <w:t xml:space="preserve">Also, my recommendation….continue to go to the larger ham fests but save a few weekends for the roads less traveled and stop by a friendly small town ham fest. </w:t>
      </w:r>
    </w:p>
    <w:p w14:paraId="2E87BC77" w14:textId="77777777" w:rsidR="00574328" w:rsidRPr="00574328" w:rsidRDefault="00574328" w:rsidP="00574328">
      <w:pPr>
        <w:rPr>
          <w:bCs/>
          <w:i/>
          <w:iCs/>
        </w:rPr>
      </w:pPr>
    </w:p>
    <w:p w14:paraId="72D51892" w14:textId="0093539D" w:rsidR="00574328" w:rsidRPr="00574328" w:rsidRDefault="00574328" w:rsidP="00574328">
      <w:pPr>
        <w:rPr>
          <w:b/>
          <w:bCs/>
          <w:u w:val="single"/>
        </w:rPr>
      </w:pPr>
      <w:r w:rsidRPr="00574328">
        <w:rPr>
          <w:bCs/>
          <w:i/>
          <w:iCs/>
          <w:noProof/>
        </w:rPr>
        <w:drawing>
          <wp:anchor distT="0" distB="0" distL="114300" distR="114300" simplePos="0" relativeHeight="251813888" behindDoc="1" locked="0" layoutInCell="1" allowOverlap="1" wp14:anchorId="38C911A6" wp14:editId="5B87005F">
            <wp:simplePos x="0" y="0"/>
            <wp:positionH relativeFrom="column">
              <wp:posOffset>0</wp:posOffset>
            </wp:positionH>
            <wp:positionV relativeFrom="paragraph">
              <wp:posOffset>0</wp:posOffset>
            </wp:positionV>
            <wp:extent cx="990600" cy="952500"/>
            <wp:effectExtent l="0" t="0" r="0" b="0"/>
            <wp:wrapTight wrapText="bothSides">
              <wp:wrapPolygon edited="0">
                <wp:start x="0" y="0"/>
                <wp:lineTo x="0" y="21168"/>
                <wp:lineTo x="21185" y="21168"/>
                <wp:lineTo x="211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28">
        <w:rPr>
          <w:b/>
          <w:bCs/>
          <w:u w:val="single"/>
        </w:rPr>
        <w:t>Michigan Amateur Radio !</w:t>
      </w:r>
    </w:p>
    <w:p w14:paraId="741C80BD" w14:textId="77777777" w:rsidR="00574328" w:rsidRPr="00574328" w:rsidRDefault="00574328" w:rsidP="00574328">
      <w:pPr>
        <w:rPr>
          <w:b/>
          <w:bCs/>
          <w:u w:val="single"/>
        </w:rPr>
      </w:pPr>
    </w:p>
    <w:p w14:paraId="0483BB7D" w14:textId="77777777" w:rsidR="00574328" w:rsidRPr="00574328" w:rsidRDefault="00574328" w:rsidP="00574328">
      <w:pPr>
        <w:rPr>
          <w:bCs/>
        </w:rPr>
      </w:pPr>
      <w:r w:rsidRPr="00574328">
        <w:rPr>
          <w:bCs/>
        </w:rPr>
        <w:t xml:space="preserve">Amateur Radio is alive and well in Michigan! </w:t>
      </w:r>
    </w:p>
    <w:p w14:paraId="4CBC6262" w14:textId="77777777" w:rsidR="00574328" w:rsidRPr="00574328" w:rsidRDefault="00574328" w:rsidP="00574328">
      <w:pPr>
        <w:rPr>
          <w:bCs/>
        </w:rPr>
      </w:pPr>
    </w:p>
    <w:p w14:paraId="72171760" w14:textId="77777777" w:rsidR="00574328" w:rsidRPr="00574328" w:rsidRDefault="00574328" w:rsidP="00574328">
      <w:pPr>
        <w:rPr>
          <w:bCs/>
        </w:rPr>
      </w:pPr>
      <w:r w:rsidRPr="00574328">
        <w:rPr>
          <w:bCs/>
        </w:rPr>
        <w:t>I had the chance a couple of weeks ago to talk to Ralph Katz…the new PIC for the Michigan Section.</w:t>
      </w:r>
    </w:p>
    <w:p w14:paraId="7AE8AC8A" w14:textId="77777777" w:rsidR="00574328" w:rsidRPr="00574328" w:rsidRDefault="00574328" w:rsidP="00574328">
      <w:pPr>
        <w:rPr>
          <w:bCs/>
        </w:rPr>
      </w:pPr>
    </w:p>
    <w:p w14:paraId="4B303546" w14:textId="77777777" w:rsidR="00574328" w:rsidRPr="00574328" w:rsidRDefault="00574328" w:rsidP="00574328">
      <w:pPr>
        <w:rPr>
          <w:bCs/>
        </w:rPr>
      </w:pPr>
      <w:r w:rsidRPr="00574328">
        <w:rPr>
          <w:bCs/>
        </w:rPr>
        <w:t>Ralph is a seasoned ham but now entering the new world of media/public relations, publicity, newsletters and being a front man for the Michigan Section. As editors, writers and publishers we all know what Ralph is experiencing.  His dilemma made me think that all of us maybe should pause, take a look at where were are, how we do things and evaluate…re-evaluate…what we do, how we doing and how could we make it better. A journalist pause, if you will.</w:t>
      </w:r>
    </w:p>
    <w:p w14:paraId="1378A41C" w14:textId="77777777" w:rsidR="00574328" w:rsidRPr="00574328" w:rsidRDefault="00574328" w:rsidP="00574328">
      <w:pPr>
        <w:rPr>
          <w:bCs/>
        </w:rPr>
      </w:pPr>
    </w:p>
    <w:p w14:paraId="163C8C4F" w14:textId="77777777" w:rsidR="00574328" w:rsidRPr="00574328" w:rsidRDefault="00574328" w:rsidP="00574328">
      <w:pPr>
        <w:rPr>
          <w:bCs/>
        </w:rPr>
      </w:pPr>
      <w:r w:rsidRPr="00574328">
        <w:rPr>
          <w:bCs/>
        </w:rPr>
        <w:t xml:space="preserve">I suggested to Ralph to start with the numbers…how many clubs, how many members, important dates and events. All things every PIO should do routinely as a measure of growth…or decline. </w:t>
      </w:r>
    </w:p>
    <w:p w14:paraId="2BDF66C7" w14:textId="77777777" w:rsidR="00574328" w:rsidRPr="00574328" w:rsidRDefault="00574328" w:rsidP="00574328">
      <w:pPr>
        <w:rPr>
          <w:bCs/>
        </w:rPr>
      </w:pPr>
    </w:p>
    <w:p w14:paraId="34769CFC" w14:textId="77777777" w:rsidR="00574328" w:rsidRPr="00574328" w:rsidRDefault="00574328" w:rsidP="00574328">
      <w:pPr>
        <w:rPr>
          <w:bCs/>
        </w:rPr>
      </w:pPr>
      <w:r w:rsidRPr="00574328">
        <w:rPr>
          <w:bCs/>
        </w:rPr>
        <w:t>Getting to know the folks you need to communicate with and how often really helps especially if you can’t meet in person. Logistics is a prime component to good communications. I also suggested he become best friends with his Section Manager! You need be at… or around… the same wave length as your manager…just like PIO’s should be with their club president.</w:t>
      </w:r>
    </w:p>
    <w:p w14:paraId="45714E55" w14:textId="77777777" w:rsidR="00574328" w:rsidRPr="00574328" w:rsidRDefault="00574328" w:rsidP="00574328">
      <w:pPr>
        <w:rPr>
          <w:bCs/>
        </w:rPr>
      </w:pPr>
    </w:p>
    <w:p w14:paraId="26D6E41A" w14:textId="77777777" w:rsidR="00574328" w:rsidRPr="00574328" w:rsidRDefault="00574328" w:rsidP="00574328">
      <w:pPr>
        <w:rPr>
          <w:bCs/>
        </w:rPr>
      </w:pPr>
      <w:r w:rsidRPr="00574328">
        <w:rPr>
          <w:bCs/>
        </w:rPr>
        <w:t>Ralph had a follow up question about Social Media…always a good question….about a medium that changes daily and not always for the best. You always want any media talking for you…not  about you. It’s a fine line among a fractured system of methods and processes that we need to watch carefully.</w:t>
      </w:r>
    </w:p>
    <w:p w14:paraId="31DAA218" w14:textId="77777777" w:rsidR="00400A55" w:rsidRDefault="00400A55" w:rsidP="00400A55">
      <w:pPr>
        <w:rPr>
          <w:bCs/>
        </w:rPr>
      </w:pPr>
    </w:p>
    <w:p w14:paraId="00F4FF16" w14:textId="51EAA577" w:rsidR="00400A55" w:rsidRPr="00574328" w:rsidRDefault="00400A55" w:rsidP="00400A55">
      <w:pPr>
        <w:rPr>
          <w:bCs/>
        </w:rPr>
      </w:pPr>
      <w:r w:rsidRPr="00574328">
        <w:rPr>
          <w:bCs/>
        </w:rPr>
        <w:t>It might be a good idea….now that the end of the year is approaching…to sit down, look back at this past year, look forward maybe a couple of years, and re-adjust your compass, your approach and just where you want to be in the future. It may open new ideas, new ways to improve what’s important to us all of….Amateur Radio.</w:t>
      </w:r>
    </w:p>
    <w:p w14:paraId="41F8CCC0" w14:textId="77777777" w:rsidR="00DD1410" w:rsidRDefault="00DD1410" w:rsidP="00DD1410">
      <w:pPr>
        <w:rPr>
          <w:sz w:val="20"/>
          <w:szCs w:val="20"/>
        </w:rPr>
      </w:pPr>
    </w:p>
    <w:p w14:paraId="7627B059" w14:textId="77777777" w:rsidR="00DD1410" w:rsidRDefault="00DD1410" w:rsidP="00DD1410">
      <w:pPr>
        <w:rPr>
          <w:sz w:val="20"/>
          <w:szCs w:val="20"/>
        </w:rPr>
      </w:pPr>
    </w:p>
    <w:p w14:paraId="3B2C5E8A" w14:textId="77777777" w:rsidR="00191B19" w:rsidRDefault="00191B19" w:rsidP="00DD1410">
      <w:pPr>
        <w:rPr>
          <w:sz w:val="20"/>
          <w:szCs w:val="20"/>
        </w:rPr>
      </w:pPr>
    </w:p>
    <w:p w14:paraId="4C18FD9A" w14:textId="30339F4A" w:rsidR="00DD1410" w:rsidRPr="007539D6" w:rsidRDefault="00D43930" w:rsidP="00DD1410">
      <w:pPr>
        <w:rPr>
          <w:color w:val="0563C1" w:themeColor="hyperlink"/>
          <w:sz w:val="20"/>
          <w:szCs w:val="20"/>
          <w:u w:val="single"/>
        </w:rPr>
      </w:pPr>
      <w:hyperlink w:anchor="TOP" w:history="1">
        <w:r w:rsidR="00DD1410" w:rsidRPr="007539D6">
          <w:rPr>
            <w:color w:val="0563C1" w:themeColor="hyperlink"/>
            <w:sz w:val="20"/>
            <w:szCs w:val="20"/>
            <w:u w:val="single"/>
          </w:rPr>
          <w:t>TOP^</w:t>
        </w:r>
      </w:hyperlink>
    </w:p>
    <w:p w14:paraId="07C8D97C" w14:textId="77777777" w:rsidR="00574328" w:rsidRPr="00574328" w:rsidRDefault="00574328" w:rsidP="00574328">
      <w:pPr>
        <w:rPr>
          <w:bCs/>
        </w:rPr>
      </w:pPr>
      <w:r w:rsidRPr="00574328">
        <w:rPr>
          <w:bCs/>
        </w:rPr>
        <w:lastRenderedPageBreak/>
        <w:t>My best to Ralph on his new position. I know if he needs help ANY Ohio Section Member will be glad to chip in. And just for the record, as an OSU ALUM, (GO BUCKS) I have never typed the word Michigan so many times in one column!!!!!</w:t>
      </w:r>
    </w:p>
    <w:p w14:paraId="3F4C2D1C" w14:textId="77777777" w:rsidR="00574328" w:rsidRPr="00574328" w:rsidRDefault="00574328" w:rsidP="00574328">
      <w:pPr>
        <w:rPr>
          <w:bCs/>
        </w:rPr>
      </w:pPr>
    </w:p>
    <w:p w14:paraId="46AC0E99" w14:textId="578D4F51" w:rsidR="00574328" w:rsidRPr="00574328" w:rsidRDefault="00574328" w:rsidP="00574328">
      <w:pPr>
        <w:rPr>
          <w:b/>
          <w:bCs/>
          <w:u w:val="single"/>
        </w:rPr>
      </w:pPr>
      <w:r w:rsidRPr="00574328">
        <w:rPr>
          <w:bCs/>
          <w:noProof/>
        </w:rPr>
        <w:drawing>
          <wp:anchor distT="0" distB="0" distL="114300" distR="114300" simplePos="0" relativeHeight="251814912" behindDoc="1" locked="0" layoutInCell="1" allowOverlap="1" wp14:anchorId="14B6E845" wp14:editId="317C83AF">
            <wp:simplePos x="0" y="0"/>
            <wp:positionH relativeFrom="column">
              <wp:posOffset>0</wp:posOffset>
            </wp:positionH>
            <wp:positionV relativeFrom="paragraph">
              <wp:posOffset>4445</wp:posOffset>
            </wp:positionV>
            <wp:extent cx="942975" cy="990600"/>
            <wp:effectExtent l="0" t="0" r="9525" b="0"/>
            <wp:wrapTight wrapText="bothSides">
              <wp:wrapPolygon edited="0">
                <wp:start x="1745" y="0"/>
                <wp:lineTo x="436" y="2077"/>
                <wp:lineTo x="0" y="19523"/>
                <wp:lineTo x="0" y="21185"/>
                <wp:lineTo x="21382" y="21185"/>
                <wp:lineTo x="21382" y="19938"/>
                <wp:lineTo x="20509" y="2492"/>
                <wp:lineTo x="19200" y="0"/>
                <wp:lineTo x="174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28">
        <w:rPr>
          <w:b/>
          <w:bCs/>
          <w:u w:val="single"/>
        </w:rPr>
        <w:t>2020 NEWSLETTER CONTEST</w:t>
      </w:r>
    </w:p>
    <w:p w14:paraId="51B8EA75" w14:textId="77777777" w:rsidR="00574328" w:rsidRPr="00574328" w:rsidRDefault="00574328" w:rsidP="00574328">
      <w:pPr>
        <w:rPr>
          <w:bCs/>
        </w:rPr>
      </w:pPr>
    </w:p>
    <w:p w14:paraId="3E077367" w14:textId="77777777" w:rsidR="00574328" w:rsidRPr="00574328" w:rsidRDefault="00574328" w:rsidP="00574328">
      <w:pPr>
        <w:rPr>
          <w:bCs/>
        </w:rPr>
      </w:pPr>
      <w:r w:rsidRPr="00574328">
        <w:rPr>
          <w:bCs/>
        </w:rPr>
        <w:t>About a month from now we will begin accepting entries for the 2020 Ohio Section Newsletter Contest…the longest running contest in the country!!</w:t>
      </w:r>
    </w:p>
    <w:p w14:paraId="3EE31BA5" w14:textId="77777777" w:rsidR="00574328" w:rsidRPr="00574328" w:rsidRDefault="00574328" w:rsidP="00574328">
      <w:pPr>
        <w:rPr>
          <w:bCs/>
        </w:rPr>
      </w:pPr>
    </w:p>
    <w:p w14:paraId="29A871FE" w14:textId="77777777" w:rsidR="00574328" w:rsidRPr="00574328" w:rsidRDefault="00574328" w:rsidP="00574328">
      <w:pPr>
        <w:rPr>
          <w:bCs/>
        </w:rPr>
      </w:pPr>
      <w:r w:rsidRPr="00574328">
        <w:rPr>
          <w:bCs/>
        </w:rPr>
        <w:t>The rules are the same…you’ll need to two different months of newsletters to enter. Email them, or if they are electronic or web-based, send the link.</w:t>
      </w:r>
    </w:p>
    <w:p w14:paraId="3E29EA13" w14:textId="77777777" w:rsidR="00574328" w:rsidRPr="00574328" w:rsidRDefault="00574328" w:rsidP="00574328">
      <w:pPr>
        <w:rPr>
          <w:bCs/>
        </w:rPr>
      </w:pPr>
    </w:p>
    <w:p w14:paraId="6905BBB5" w14:textId="623B762E" w:rsidR="00574328" w:rsidRPr="00574328" w:rsidRDefault="00574328" w:rsidP="00574328">
      <w:pPr>
        <w:rPr>
          <w:bCs/>
        </w:rPr>
      </w:pPr>
      <w:r w:rsidRPr="00574328">
        <w:rPr>
          <w:bCs/>
        </w:rPr>
        <w:t xml:space="preserve">The deadline is the end of June and the winners will be announced </w:t>
      </w:r>
      <w:r w:rsidR="00191B19">
        <w:rPr>
          <w:bCs/>
        </w:rPr>
        <w:t>at the Ohio Section State Convention that will be held during the DX Engineering Hamfest on August 8</w:t>
      </w:r>
      <w:r w:rsidR="00191B19" w:rsidRPr="00191B19">
        <w:rPr>
          <w:bCs/>
          <w:vertAlign w:val="superscript"/>
        </w:rPr>
        <w:t>th</w:t>
      </w:r>
      <w:r w:rsidR="00191B19">
        <w:rPr>
          <w:bCs/>
        </w:rPr>
        <w:t xml:space="preserve"> </w:t>
      </w:r>
      <w:r w:rsidRPr="00574328">
        <w:rPr>
          <w:bCs/>
        </w:rPr>
        <w:t>.</w:t>
      </w:r>
    </w:p>
    <w:p w14:paraId="1BFF02AC" w14:textId="77777777" w:rsidR="00574328" w:rsidRPr="00574328" w:rsidRDefault="00574328" w:rsidP="00574328">
      <w:pPr>
        <w:rPr>
          <w:bCs/>
        </w:rPr>
      </w:pPr>
    </w:p>
    <w:p w14:paraId="211633E3" w14:textId="77777777" w:rsidR="00574328" w:rsidRPr="00574328" w:rsidRDefault="00574328" w:rsidP="00574328">
      <w:pPr>
        <w:rPr>
          <w:bCs/>
        </w:rPr>
      </w:pPr>
      <w:r w:rsidRPr="00574328">
        <w:rPr>
          <w:bCs/>
        </w:rPr>
        <w:t>We had a great crop of entries this year and great winners. Congratulations, again, to everyone…I’m looking forward to another great year.</w:t>
      </w:r>
    </w:p>
    <w:p w14:paraId="6BD1562A" w14:textId="77777777" w:rsidR="00574328" w:rsidRPr="00574328" w:rsidRDefault="00574328" w:rsidP="00574328">
      <w:pPr>
        <w:rPr>
          <w:bCs/>
        </w:rPr>
      </w:pPr>
    </w:p>
    <w:p w14:paraId="58E38D21" w14:textId="77777777" w:rsidR="00574328" w:rsidRPr="00574328" w:rsidRDefault="00574328" w:rsidP="00574328">
      <w:pPr>
        <w:rPr>
          <w:bCs/>
        </w:rPr>
      </w:pPr>
    </w:p>
    <w:p w14:paraId="2CAA1F34" w14:textId="77777777" w:rsidR="00574328" w:rsidRPr="00574328" w:rsidRDefault="00574328" w:rsidP="00574328">
      <w:pPr>
        <w:rPr>
          <w:b/>
          <w:bCs/>
          <w:u w:val="single"/>
        </w:rPr>
      </w:pPr>
      <w:r w:rsidRPr="00574328">
        <w:rPr>
          <w:b/>
          <w:bCs/>
          <w:u w:val="single"/>
        </w:rPr>
        <w:t>PIC PODCAST</w:t>
      </w:r>
    </w:p>
    <w:p w14:paraId="157BDD2B" w14:textId="77777777" w:rsidR="00574328" w:rsidRPr="00574328" w:rsidRDefault="00574328" w:rsidP="00574328">
      <w:pPr>
        <w:rPr>
          <w:bCs/>
        </w:rPr>
      </w:pPr>
    </w:p>
    <w:p w14:paraId="4BE074D7" w14:textId="044DCB10" w:rsidR="00574328" w:rsidRPr="00574328" w:rsidRDefault="00574328" w:rsidP="00574328">
      <w:pPr>
        <w:rPr>
          <w:bCs/>
        </w:rPr>
      </w:pPr>
      <w:r w:rsidRPr="00574328">
        <w:rPr>
          <w:bCs/>
          <w:noProof/>
        </w:rPr>
        <w:drawing>
          <wp:anchor distT="0" distB="0" distL="114300" distR="114300" simplePos="0" relativeHeight="251815936" behindDoc="1" locked="0" layoutInCell="1" allowOverlap="1" wp14:anchorId="47F9662C" wp14:editId="0E7445A3">
            <wp:simplePos x="0" y="0"/>
            <wp:positionH relativeFrom="column">
              <wp:posOffset>0</wp:posOffset>
            </wp:positionH>
            <wp:positionV relativeFrom="paragraph">
              <wp:posOffset>3810</wp:posOffset>
            </wp:positionV>
            <wp:extent cx="752475" cy="704850"/>
            <wp:effectExtent l="0" t="0" r="9525" b="0"/>
            <wp:wrapTight wrapText="bothSides">
              <wp:wrapPolygon edited="0">
                <wp:start x="6562" y="0"/>
                <wp:lineTo x="3281" y="2335"/>
                <wp:lineTo x="0" y="7589"/>
                <wp:lineTo x="0" y="21016"/>
                <wp:lineTo x="21327" y="21016"/>
                <wp:lineTo x="21327" y="19849"/>
                <wp:lineTo x="15311" y="18681"/>
                <wp:lineTo x="21327" y="15178"/>
                <wp:lineTo x="21327" y="7005"/>
                <wp:lineTo x="18046" y="2335"/>
                <wp:lineTo x="15311" y="0"/>
                <wp:lineTo x="65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b="13953"/>
                    <a:stretch/>
                  </pic:blipFill>
                  <pic:spPr bwMode="auto">
                    <a:xfrm>
                      <a:off x="0" y="0"/>
                      <a:ext cx="75247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F3B1C" w14:textId="77777777" w:rsidR="00574328" w:rsidRPr="00574328" w:rsidRDefault="00574328" w:rsidP="00574328">
      <w:pPr>
        <w:rPr>
          <w:bCs/>
        </w:rPr>
      </w:pPr>
      <w:r w:rsidRPr="00574328">
        <w:rPr>
          <w:bCs/>
        </w:rPr>
        <w:t>The PIC PODCAST is on assignment this month.</w:t>
      </w:r>
    </w:p>
    <w:p w14:paraId="00BBADAB" w14:textId="77777777" w:rsidR="00574328" w:rsidRPr="00574328" w:rsidRDefault="00574328" w:rsidP="00574328">
      <w:pPr>
        <w:rPr>
          <w:bCs/>
        </w:rPr>
      </w:pPr>
    </w:p>
    <w:p w14:paraId="3B021C6A" w14:textId="77777777" w:rsidR="00574328" w:rsidRPr="00574328" w:rsidRDefault="00574328" w:rsidP="00574328">
      <w:pPr>
        <w:rPr>
          <w:bCs/>
        </w:rPr>
      </w:pPr>
      <w:r w:rsidRPr="00574328">
        <w:rPr>
          <w:bCs/>
        </w:rPr>
        <w:t>Stand by for a new show in December.</w:t>
      </w:r>
    </w:p>
    <w:p w14:paraId="5B08D730" w14:textId="77777777" w:rsidR="00574328" w:rsidRPr="00574328" w:rsidRDefault="00574328" w:rsidP="00574328">
      <w:pPr>
        <w:rPr>
          <w:bCs/>
        </w:rPr>
      </w:pPr>
    </w:p>
    <w:p w14:paraId="7D343915" w14:textId="69943C66" w:rsidR="00574328" w:rsidRPr="00574328" w:rsidRDefault="00574328" w:rsidP="00574328">
      <w:pPr>
        <w:rPr>
          <w:bCs/>
        </w:rPr>
      </w:pPr>
    </w:p>
    <w:p w14:paraId="577EC301" w14:textId="7B923D99" w:rsidR="00574328" w:rsidRPr="00574328" w:rsidRDefault="00574328" w:rsidP="00574328">
      <w:pPr>
        <w:rPr>
          <w:b/>
          <w:bCs/>
          <w:u w:val="single"/>
        </w:rPr>
      </w:pPr>
      <w:r w:rsidRPr="00574328">
        <w:rPr>
          <w:bCs/>
          <w:noProof/>
        </w:rPr>
        <w:drawing>
          <wp:anchor distT="0" distB="0" distL="114300" distR="114300" simplePos="0" relativeHeight="251816960" behindDoc="1" locked="0" layoutInCell="1" allowOverlap="1" wp14:anchorId="45D18E49" wp14:editId="15B3E41D">
            <wp:simplePos x="0" y="0"/>
            <wp:positionH relativeFrom="margin">
              <wp:align>right</wp:align>
            </wp:positionH>
            <wp:positionV relativeFrom="paragraph">
              <wp:posOffset>97155</wp:posOffset>
            </wp:positionV>
            <wp:extent cx="3679825" cy="2162175"/>
            <wp:effectExtent l="0" t="0" r="0" b="9525"/>
            <wp:wrapTight wrapText="bothSides">
              <wp:wrapPolygon edited="0">
                <wp:start x="0" y="0"/>
                <wp:lineTo x="0" y="21505"/>
                <wp:lineTo x="21470" y="21505"/>
                <wp:lineTo x="21470" y="0"/>
                <wp:lineTo x="0" y="0"/>
              </wp:wrapPolygon>
            </wp:wrapTight>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sign&#10;&#10;Description automatically generated"/>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6798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28">
        <w:rPr>
          <w:b/>
          <w:bCs/>
          <w:u w:val="single"/>
        </w:rPr>
        <w:t>HALLOWEEN QSL</w:t>
      </w:r>
    </w:p>
    <w:p w14:paraId="350BD841" w14:textId="061C55CE" w:rsidR="00574328" w:rsidRPr="00574328" w:rsidRDefault="00574328" w:rsidP="00574328">
      <w:pPr>
        <w:rPr>
          <w:bCs/>
        </w:rPr>
      </w:pPr>
    </w:p>
    <w:p w14:paraId="2273F5C1" w14:textId="1C7EB4C1" w:rsidR="00574328" w:rsidRPr="00574328" w:rsidRDefault="00574328" w:rsidP="00574328">
      <w:pPr>
        <w:rPr>
          <w:bCs/>
        </w:rPr>
      </w:pPr>
      <w:r w:rsidRPr="00574328">
        <w:rPr>
          <w:bCs/>
        </w:rPr>
        <w:t>For the past couple of years, I have trying to carve my callsign into a pumpkin…didn’t work.</w:t>
      </w:r>
    </w:p>
    <w:p w14:paraId="55A7B32C" w14:textId="55509438" w:rsidR="00574328" w:rsidRPr="00574328" w:rsidRDefault="00574328" w:rsidP="00574328">
      <w:pPr>
        <w:rPr>
          <w:bCs/>
        </w:rPr>
      </w:pPr>
    </w:p>
    <w:p w14:paraId="1D917275" w14:textId="02BDA5FB" w:rsidR="00574328" w:rsidRPr="00574328" w:rsidRDefault="00574328" w:rsidP="00574328">
      <w:pPr>
        <w:rPr>
          <w:bCs/>
        </w:rPr>
      </w:pPr>
      <w:r w:rsidRPr="00574328">
        <w:rPr>
          <w:bCs/>
        </w:rPr>
        <w:t>So, here’s my Halloween QSL.</w:t>
      </w:r>
    </w:p>
    <w:p w14:paraId="6FE0B350" w14:textId="61864A99" w:rsidR="00574328" w:rsidRPr="00574328" w:rsidRDefault="00574328" w:rsidP="00574328">
      <w:pPr>
        <w:rPr>
          <w:bCs/>
        </w:rPr>
      </w:pPr>
    </w:p>
    <w:p w14:paraId="1A4C08D7" w14:textId="7C047CE6" w:rsidR="00574328" w:rsidRPr="00574328" w:rsidRDefault="00574328" w:rsidP="00574328">
      <w:pPr>
        <w:rPr>
          <w:bCs/>
        </w:rPr>
      </w:pPr>
      <w:r w:rsidRPr="00574328">
        <w:rPr>
          <w:bCs/>
        </w:rPr>
        <w:t>73 and HAPPY HALLOWEEN!</w:t>
      </w:r>
    </w:p>
    <w:p w14:paraId="3A398D73" w14:textId="730D568D" w:rsidR="00574328" w:rsidRDefault="00574328" w:rsidP="00574328">
      <w:pPr>
        <w:rPr>
          <w:bCs/>
        </w:rPr>
      </w:pPr>
    </w:p>
    <w:p w14:paraId="61BE480C" w14:textId="77777777" w:rsidR="00574328" w:rsidRPr="00574328" w:rsidRDefault="00574328" w:rsidP="00574328">
      <w:pPr>
        <w:rPr>
          <w:bCs/>
        </w:rPr>
      </w:pPr>
    </w:p>
    <w:p w14:paraId="4CF43777" w14:textId="77777777" w:rsidR="00574328" w:rsidRPr="00574328" w:rsidRDefault="00574328" w:rsidP="00574328">
      <w:pPr>
        <w:rPr>
          <w:bCs/>
        </w:rPr>
      </w:pPr>
      <w:r w:rsidRPr="00574328">
        <w:rPr>
          <w:bCs/>
        </w:rPr>
        <w:t>John E. Ross KD8IDJ</w:t>
      </w:r>
    </w:p>
    <w:p w14:paraId="50009D08" w14:textId="77777777" w:rsidR="00574328" w:rsidRPr="00574328" w:rsidRDefault="00574328" w:rsidP="00574328">
      <w:pPr>
        <w:rPr>
          <w:bCs/>
        </w:rPr>
      </w:pPr>
      <w:r w:rsidRPr="00574328">
        <w:rPr>
          <w:bCs/>
        </w:rPr>
        <w:t>Ohio Section Public Information Coordinator</w:t>
      </w:r>
    </w:p>
    <w:p w14:paraId="4A5D5226" w14:textId="7586C875" w:rsidR="00DD1410" w:rsidRDefault="00DD1410" w:rsidP="00DD1410">
      <w:pPr>
        <w:rPr>
          <w:sz w:val="20"/>
          <w:szCs w:val="20"/>
        </w:rPr>
      </w:pPr>
    </w:p>
    <w:p w14:paraId="4EC532BB" w14:textId="77777777" w:rsidR="00400A55" w:rsidRPr="00400A55" w:rsidRDefault="00400A55" w:rsidP="00DD1410">
      <w:pPr>
        <w:rPr>
          <w:sz w:val="20"/>
          <w:szCs w:val="20"/>
        </w:rPr>
      </w:pPr>
    </w:p>
    <w:p w14:paraId="29EB9A40" w14:textId="77777777" w:rsidR="00DD1410" w:rsidRPr="00400A55" w:rsidRDefault="00DD1410" w:rsidP="00DD1410">
      <w:pPr>
        <w:rPr>
          <w:sz w:val="20"/>
          <w:szCs w:val="20"/>
        </w:rPr>
      </w:pPr>
    </w:p>
    <w:p w14:paraId="33B08779" w14:textId="77777777" w:rsidR="00DD1410" w:rsidRPr="00400A55" w:rsidRDefault="00DD1410" w:rsidP="00DD1410">
      <w:pPr>
        <w:rPr>
          <w:sz w:val="20"/>
          <w:szCs w:val="20"/>
        </w:rPr>
      </w:pPr>
    </w:p>
    <w:p w14:paraId="31A00A06" w14:textId="77777777" w:rsidR="00DD1410" w:rsidRPr="00400A55" w:rsidRDefault="00DD1410" w:rsidP="00DD1410">
      <w:pPr>
        <w:rPr>
          <w:sz w:val="20"/>
          <w:szCs w:val="20"/>
        </w:rPr>
      </w:pPr>
    </w:p>
    <w:p w14:paraId="0AF589C1" w14:textId="77777777" w:rsidR="00DD1410" w:rsidRPr="00400A55" w:rsidRDefault="00DD1410" w:rsidP="00DD1410">
      <w:pPr>
        <w:rPr>
          <w:sz w:val="20"/>
          <w:szCs w:val="20"/>
        </w:rPr>
      </w:pPr>
    </w:p>
    <w:p w14:paraId="3F81BE40" w14:textId="77777777" w:rsidR="00DD1410" w:rsidRPr="00400A55" w:rsidRDefault="00DD1410" w:rsidP="00DD1410">
      <w:pPr>
        <w:rPr>
          <w:sz w:val="20"/>
          <w:szCs w:val="20"/>
        </w:rPr>
      </w:pPr>
    </w:p>
    <w:p w14:paraId="2FC83787" w14:textId="77777777" w:rsidR="00DD1410" w:rsidRPr="00400A55" w:rsidRDefault="00DD1410" w:rsidP="00DD1410">
      <w:pPr>
        <w:rPr>
          <w:sz w:val="20"/>
          <w:szCs w:val="20"/>
        </w:rPr>
      </w:pPr>
    </w:p>
    <w:p w14:paraId="3B94B2CF" w14:textId="77777777" w:rsidR="00DD1410" w:rsidRPr="00400A55" w:rsidRDefault="00DD1410" w:rsidP="00DD1410">
      <w:pPr>
        <w:rPr>
          <w:sz w:val="20"/>
          <w:szCs w:val="20"/>
        </w:rPr>
      </w:pPr>
    </w:p>
    <w:p w14:paraId="4D3C7C44" w14:textId="77777777" w:rsidR="00400A55" w:rsidRPr="00400A55" w:rsidRDefault="00400A55" w:rsidP="00DD1410">
      <w:pPr>
        <w:rPr>
          <w:sz w:val="20"/>
          <w:szCs w:val="20"/>
        </w:rPr>
      </w:pPr>
    </w:p>
    <w:p w14:paraId="310AE161" w14:textId="77777777" w:rsidR="00400A55" w:rsidRPr="00400A55" w:rsidRDefault="00400A55" w:rsidP="00DD1410">
      <w:pPr>
        <w:rPr>
          <w:sz w:val="20"/>
          <w:szCs w:val="20"/>
        </w:rPr>
      </w:pPr>
    </w:p>
    <w:p w14:paraId="6DE38ADB" w14:textId="77777777" w:rsidR="00400A55" w:rsidRPr="00400A55" w:rsidRDefault="00400A55" w:rsidP="00DD1410">
      <w:pPr>
        <w:rPr>
          <w:sz w:val="20"/>
          <w:szCs w:val="20"/>
        </w:rPr>
      </w:pPr>
    </w:p>
    <w:p w14:paraId="02053586" w14:textId="77777777" w:rsidR="00400A55" w:rsidRPr="00400A55" w:rsidRDefault="00400A55" w:rsidP="00DD1410">
      <w:pPr>
        <w:rPr>
          <w:sz w:val="20"/>
          <w:szCs w:val="20"/>
        </w:rPr>
      </w:pPr>
    </w:p>
    <w:p w14:paraId="50B956CC" w14:textId="4D52F170" w:rsidR="00DD1410" w:rsidRPr="00400A55" w:rsidRDefault="00D43930" w:rsidP="00DD1410">
      <w:pPr>
        <w:rPr>
          <w:color w:val="0563C1" w:themeColor="hyperlink"/>
          <w:sz w:val="20"/>
          <w:szCs w:val="20"/>
          <w:u w:val="single"/>
        </w:rPr>
      </w:pPr>
      <w:hyperlink w:anchor="TOP" w:history="1">
        <w:r w:rsidR="00DD1410" w:rsidRPr="00400A55">
          <w:rPr>
            <w:color w:val="0563C1" w:themeColor="hyperlink"/>
            <w:sz w:val="20"/>
            <w:szCs w:val="20"/>
            <w:u w:val="single"/>
          </w:rPr>
          <w:t>TOP^</w:t>
        </w:r>
      </w:hyperlink>
    </w:p>
    <w:p w14:paraId="4C0E41E4" w14:textId="5D23F84D" w:rsidR="00FD0EAD" w:rsidRPr="00FD0EAD" w:rsidRDefault="00D43930" w:rsidP="00FD0EAD">
      <w:pPr>
        <w:rPr>
          <w:b/>
          <w:bCs/>
        </w:rPr>
      </w:pPr>
      <w:r>
        <w:lastRenderedPageBreak/>
        <w:pict w14:anchorId="5867E07F">
          <v:rect id="_x0000_i1030" style="width:0;height:1.5pt" o:hralign="center" o:hrstd="t" o:hr="t" fillcolor="#a0a0a0" stroked="f"/>
        </w:pict>
      </w:r>
    </w:p>
    <w:p w14:paraId="5A02A078" w14:textId="5F34CC72" w:rsidR="00FD0EAD" w:rsidRPr="00FD0EAD" w:rsidRDefault="00FD0EAD" w:rsidP="00FD0EAD">
      <w:pPr>
        <w:rPr>
          <w:rFonts w:eastAsia="Calibri"/>
        </w:rPr>
      </w:pPr>
      <w:bookmarkStart w:id="19" w:name="stm"/>
      <w:bookmarkEnd w:id="19"/>
      <w:r w:rsidRPr="00FD0EAD">
        <w:rPr>
          <w:rFonts w:eastAsia="Calibri"/>
          <w:noProof/>
        </w:rPr>
        <w:drawing>
          <wp:anchor distT="0" distB="0" distL="114300" distR="114300" simplePos="0" relativeHeight="251667456" behindDoc="1" locked="0" layoutInCell="1" allowOverlap="1" wp14:anchorId="172E94D5" wp14:editId="5A6745CC">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D2F0DD" w14:textId="12CD8A54" w:rsidR="00FD0EAD" w:rsidRPr="00FD0EAD" w:rsidRDefault="00FD0EAD" w:rsidP="00FD0EAD">
      <w:pPr>
        <w:rPr>
          <w:rFonts w:eastAsia="Calibri"/>
          <w:b/>
          <w:i/>
        </w:rPr>
      </w:pPr>
      <w:r w:rsidRPr="00FD0EAD">
        <w:rPr>
          <w:rFonts w:eastAsia="Calibri"/>
          <w:b/>
          <w:i/>
        </w:rPr>
        <w:t>David Maynard, WA3EZN – STM</w:t>
      </w:r>
    </w:p>
    <w:p w14:paraId="046F1CE4" w14:textId="43BE7845" w:rsidR="00FD0EAD" w:rsidRPr="00FD0EAD" w:rsidRDefault="00D43930" w:rsidP="00FD0EAD">
      <w:pPr>
        <w:rPr>
          <w:rFonts w:eastAsia="Calibri"/>
        </w:rPr>
      </w:pPr>
      <w:hyperlink r:id="rId61" w:history="1">
        <w:r w:rsidR="00FD0EAD" w:rsidRPr="00FD0EAD">
          <w:rPr>
            <w:rFonts w:eastAsia="Calibri"/>
            <w:color w:val="0000FF"/>
            <w:u w:val="single"/>
          </w:rPr>
          <w:t>wa3ezn@att.net</w:t>
        </w:r>
      </w:hyperlink>
      <w:r w:rsidR="00FD0EAD" w:rsidRPr="00FD0EAD">
        <w:rPr>
          <w:rFonts w:eastAsia="Calibri"/>
        </w:rPr>
        <w:t xml:space="preserve"> </w:t>
      </w:r>
    </w:p>
    <w:p w14:paraId="35B3F8B2" w14:textId="497CAA21" w:rsidR="00FD0EAD" w:rsidRPr="00FD0EAD" w:rsidRDefault="00FD0EAD" w:rsidP="00FD0EAD">
      <w:pPr>
        <w:rPr>
          <w:rFonts w:eastAsia="Calibri"/>
        </w:rPr>
      </w:pPr>
    </w:p>
    <w:p w14:paraId="58951047" w14:textId="7C9D7456" w:rsidR="001D240C" w:rsidRDefault="00226D82" w:rsidP="00815D9E">
      <w:pPr>
        <w:rPr>
          <w:rFonts w:eastAsia="Calibri"/>
        </w:rPr>
      </w:pPr>
      <w:r w:rsidRPr="00226D82">
        <w:rPr>
          <w:rFonts w:eastAsia="Calibri"/>
          <w:noProof/>
        </w:rPr>
        <w:drawing>
          <wp:anchor distT="0" distB="0" distL="114300" distR="114300" simplePos="0" relativeHeight="251796480" behindDoc="1" locked="0" layoutInCell="1" allowOverlap="1" wp14:anchorId="03679173" wp14:editId="3F850B6B">
            <wp:simplePos x="0" y="0"/>
            <wp:positionH relativeFrom="margin">
              <wp:align>left</wp:align>
            </wp:positionH>
            <wp:positionV relativeFrom="paragraph">
              <wp:posOffset>160020</wp:posOffset>
            </wp:positionV>
            <wp:extent cx="1838325" cy="2495550"/>
            <wp:effectExtent l="0" t="0" r="9525" b="0"/>
            <wp:wrapTight wrapText="bothSides">
              <wp:wrapPolygon edited="0">
                <wp:start x="0" y="0"/>
                <wp:lineTo x="0" y="21435"/>
                <wp:lineTo x="21488" y="21435"/>
                <wp:lineTo x="2148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8325" cy="2495550"/>
                    </a:xfrm>
                    <a:prstGeom prst="rect">
                      <a:avLst/>
                    </a:prstGeom>
                    <a:noFill/>
                  </pic:spPr>
                </pic:pic>
              </a:graphicData>
            </a:graphic>
            <wp14:sizeRelH relativeFrom="page">
              <wp14:pctWidth>0</wp14:pctWidth>
            </wp14:sizeRelH>
            <wp14:sizeRelV relativeFrom="page">
              <wp14:pctHeight>0</wp14:pctHeight>
            </wp14:sizeRelV>
          </wp:anchor>
        </w:drawing>
      </w:r>
    </w:p>
    <w:p w14:paraId="5C090A6A" w14:textId="30243BA7" w:rsidR="00226D82" w:rsidRPr="00226D82" w:rsidRDefault="00226D82" w:rsidP="00226D82">
      <w:pPr>
        <w:rPr>
          <w:rFonts w:eastAsia="Calibri"/>
        </w:rPr>
      </w:pPr>
      <w:r w:rsidRPr="00226D82">
        <w:rPr>
          <w:rFonts w:eastAsia="Calibri"/>
        </w:rPr>
        <w:t>Bottled water is a popular item to store in case of an emergency. It is normally readily available, and water should be able to be stored forever; right? So then why is there an expiration date on bottled water?  Keep reading the answer is here!</w:t>
      </w:r>
    </w:p>
    <w:p w14:paraId="61E16769" w14:textId="716B0762" w:rsidR="00226D82" w:rsidRPr="00226D82" w:rsidRDefault="00226D82" w:rsidP="00226D82">
      <w:pPr>
        <w:rPr>
          <w:rFonts w:eastAsia="Calibri"/>
        </w:rPr>
      </w:pPr>
    </w:p>
    <w:p w14:paraId="4FB683DF" w14:textId="69903809" w:rsidR="00226D82" w:rsidRPr="00226D82" w:rsidRDefault="00226D82" w:rsidP="00226D82">
      <w:pPr>
        <w:rPr>
          <w:rFonts w:eastAsia="Calibri"/>
        </w:rPr>
      </w:pPr>
      <w:r w:rsidRPr="00226D82">
        <w:rPr>
          <w:rFonts w:eastAsia="Calibri"/>
        </w:rPr>
        <w:t xml:space="preserve">SET 2019 for Ohio has been completed however the Central Ohio Traffic Net and some others may still receive SET test messages throughout the month of October.  It appeared that there was a fair quantity of traffic passed.  With Black Swan there was some interoperability with military stations using 60 meters. If you didn't participate or originate traffic you missed an opportunity to make Ohio really shine.  </w:t>
      </w:r>
    </w:p>
    <w:p w14:paraId="27EDF002" w14:textId="77777777" w:rsidR="00226D82" w:rsidRPr="00226D82" w:rsidRDefault="00226D82" w:rsidP="00226D82">
      <w:pPr>
        <w:rPr>
          <w:rFonts w:eastAsia="Calibri"/>
        </w:rPr>
      </w:pPr>
    </w:p>
    <w:p w14:paraId="6E1D4913" w14:textId="38303F5E" w:rsidR="00226D82" w:rsidRPr="00226D82" w:rsidRDefault="00226D82" w:rsidP="00226D82">
      <w:pPr>
        <w:rPr>
          <w:rFonts w:eastAsia="Calibri"/>
        </w:rPr>
      </w:pPr>
      <w:r w:rsidRPr="00226D82">
        <w:rPr>
          <w:rFonts w:eastAsia="Calibri"/>
        </w:rPr>
        <w:t>Each net and section is to report the</w:t>
      </w:r>
      <w:r>
        <w:rPr>
          <w:rFonts w:eastAsia="Calibri"/>
        </w:rPr>
        <w:t>i</w:t>
      </w:r>
      <w:r w:rsidRPr="00226D82">
        <w:rPr>
          <w:rFonts w:eastAsia="Calibri"/>
        </w:rPr>
        <w:t xml:space="preserve">r activity to the ARRL using forms on the ARRL website.  The activity reports will be analyzed, and a report will be issued later as sort of a grade for each section.  The forms are easy to fill out and will report your net activity. These forms for SET Net Managers can  be found at </w:t>
      </w:r>
      <w:hyperlink r:id="rId63" w:history="1">
        <w:r w:rsidRPr="00226D82">
          <w:rPr>
            <w:rStyle w:val="Hyperlink"/>
            <w:rFonts w:eastAsia="Calibri"/>
          </w:rPr>
          <w:t>http://www.arrl.org/public-service-field-services-forms</w:t>
        </w:r>
      </w:hyperlink>
    </w:p>
    <w:p w14:paraId="748961A0" w14:textId="77777777" w:rsidR="00226D82" w:rsidRPr="00226D82" w:rsidRDefault="00226D82" w:rsidP="00226D82">
      <w:pPr>
        <w:rPr>
          <w:rFonts w:eastAsia="Calibri"/>
        </w:rPr>
      </w:pPr>
    </w:p>
    <w:p w14:paraId="55731D8D" w14:textId="77777777" w:rsidR="00226D82" w:rsidRPr="00226D82" w:rsidRDefault="00226D82" w:rsidP="00226D82">
      <w:pPr>
        <w:rPr>
          <w:rFonts w:eastAsia="Calibri"/>
        </w:rPr>
      </w:pPr>
      <w:r w:rsidRPr="00226D82">
        <w:rPr>
          <w:rFonts w:eastAsia="Calibri"/>
        </w:rPr>
        <w:t>Mathew KD8TTE has already completed the form for COTN.  As an example the form is shown here.</w:t>
      </w:r>
    </w:p>
    <w:p w14:paraId="3C418FC0" w14:textId="77777777" w:rsidR="00226D82" w:rsidRPr="00226D82" w:rsidRDefault="00226D82" w:rsidP="00226D82">
      <w:pPr>
        <w:rPr>
          <w:rFonts w:eastAsia="Calibri"/>
        </w:rPr>
      </w:pPr>
    </w:p>
    <w:p w14:paraId="3A34974F" w14:textId="20A68835" w:rsidR="00226D82" w:rsidRPr="00226D82" w:rsidRDefault="00226D82" w:rsidP="00226D82">
      <w:pPr>
        <w:rPr>
          <w:rFonts w:eastAsia="Calibri"/>
        </w:rPr>
      </w:pPr>
      <w:r w:rsidRPr="00226D82">
        <w:rPr>
          <w:rFonts w:eastAsia="Calibri"/>
          <w:noProof/>
        </w:rPr>
        <w:drawing>
          <wp:anchor distT="0" distB="0" distL="114300" distR="114300" simplePos="0" relativeHeight="251798528" behindDoc="1" locked="0" layoutInCell="1" allowOverlap="1" wp14:anchorId="23E311B4" wp14:editId="00F4C7F4">
            <wp:simplePos x="0" y="0"/>
            <wp:positionH relativeFrom="column">
              <wp:posOffset>0</wp:posOffset>
            </wp:positionH>
            <wp:positionV relativeFrom="paragraph">
              <wp:posOffset>1905</wp:posOffset>
            </wp:positionV>
            <wp:extent cx="466725" cy="962025"/>
            <wp:effectExtent l="0" t="0" r="9525" b="9525"/>
            <wp:wrapTight wrapText="bothSides">
              <wp:wrapPolygon edited="0">
                <wp:start x="0" y="0"/>
                <wp:lineTo x="0" y="21386"/>
                <wp:lineTo x="21159" y="21386"/>
                <wp:lineTo x="211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D82">
        <w:rPr>
          <w:rFonts w:eastAsia="Calibri"/>
        </w:rPr>
        <w:t xml:space="preserve"> </w:t>
      </w:r>
      <w:r w:rsidRPr="00226D82">
        <w:rPr>
          <w:rFonts w:eastAsia="Calibri"/>
          <w:b/>
          <w:bCs/>
        </w:rPr>
        <w:t>2019 NM SET Report  (FORM  B)</w:t>
      </w:r>
    </w:p>
    <w:p w14:paraId="0E9D9462" w14:textId="77777777" w:rsidR="00226D82" w:rsidRPr="00226D82" w:rsidRDefault="00226D82" w:rsidP="00226D82">
      <w:pPr>
        <w:rPr>
          <w:rFonts w:eastAsia="Calibri"/>
        </w:rPr>
      </w:pPr>
    </w:p>
    <w:p w14:paraId="4E522F8B" w14:textId="77777777" w:rsidR="00226D82" w:rsidRPr="00226D82" w:rsidRDefault="00226D82" w:rsidP="00226D82">
      <w:pPr>
        <w:rPr>
          <w:rFonts w:eastAsia="Calibri"/>
        </w:rPr>
      </w:pPr>
      <w:r w:rsidRPr="00226D82">
        <w:rPr>
          <w:rFonts w:eastAsia="Calibri"/>
        </w:rPr>
        <w:t xml:space="preserve">Please fill out this report in triplicate (one copy to ARRL Headquarters, one copy to your STM, one copy for your files). </w:t>
      </w:r>
      <w:r w:rsidRPr="00226D82">
        <w:rPr>
          <w:rFonts w:eastAsia="Calibri"/>
          <w:b/>
          <w:bCs/>
        </w:rPr>
        <w:t>Deadline for reporting is February 3, 2020</w:t>
      </w:r>
      <w:r w:rsidRPr="00226D82">
        <w:rPr>
          <w:rFonts w:eastAsia="Calibri"/>
        </w:rPr>
        <w:t>.</w:t>
      </w:r>
    </w:p>
    <w:p w14:paraId="41F6CD53" w14:textId="77777777" w:rsidR="00226D82" w:rsidRPr="00226D82" w:rsidRDefault="00226D82" w:rsidP="00226D82">
      <w:pPr>
        <w:rPr>
          <w:rFonts w:eastAsia="Calibri"/>
        </w:rPr>
      </w:pPr>
      <w:r w:rsidRPr="00226D82">
        <w:rPr>
          <w:rFonts w:eastAsia="Calibri"/>
          <w:b/>
          <w:bCs/>
        </w:rPr>
        <w:t xml:space="preserve">Mail to ARRL HQ, or e-mail the form to </w:t>
      </w:r>
      <w:hyperlink r:id="rId65" w:history="1">
        <w:r w:rsidRPr="00226D82">
          <w:rPr>
            <w:rStyle w:val="Hyperlink"/>
            <w:rFonts w:eastAsia="Calibri"/>
            <w:b/>
            <w:bCs/>
          </w:rPr>
          <w:t>sewald@arrl.org</w:t>
        </w:r>
      </w:hyperlink>
      <w:r w:rsidRPr="00226D82">
        <w:rPr>
          <w:rFonts w:eastAsia="Calibri"/>
          <w:b/>
          <w:bCs/>
        </w:rPr>
        <w:t>.  Thank you.</w:t>
      </w:r>
    </w:p>
    <w:p w14:paraId="342FBD39" w14:textId="77777777" w:rsidR="00226D82" w:rsidRPr="00226D82" w:rsidRDefault="00226D82" w:rsidP="00226D82">
      <w:pPr>
        <w:rPr>
          <w:rFonts w:eastAsia="Calibri"/>
          <w:b/>
          <w:bCs/>
        </w:rPr>
      </w:pPr>
    </w:p>
    <w:p w14:paraId="267B05E8" w14:textId="77777777" w:rsidR="00226D82" w:rsidRPr="00226D82" w:rsidRDefault="00226D82" w:rsidP="00226D82">
      <w:pPr>
        <w:rPr>
          <w:rFonts w:eastAsia="Calibri"/>
        </w:rPr>
      </w:pPr>
    </w:p>
    <w:tbl>
      <w:tblPr>
        <w:tblW w:w="9540" w:type="dxa"/>
        <w:tblLayout w:type="fixed"/>
        <w:tblCellMar>
          <w:left w:w="10" w:type="dxa"/>
          <w:right w:w="10" w:type="dxa"/>
        </w:tblCellMar>
        <w:tblLook w:val="04A0" w:firstRow="1" w:lastRow="0" w:firstColumn="1" w:lastColumn="0" w:noHBand="0" w:noVBand="1"/>
      </w:tblPr>
      <w:tblGrid>
        <w:gridCol w:w="2160"/>
        <w:gridCol w:w="7380"/>
      </w:tblGrid>
      <w:tr w:rsidR="00226D82" w:rsidRPr="00226D82" w14:paraId="00A7E25C" w14:textId="77777777" w:rsidTr="00226D82">
        <w:trPr>
          <w:trHeight w:val="1"/>
        </w:trPr>
        <w:tc>
          <w:tcPr>
            <w:tcW w:w="2160" w:type="dxa"/>
            <w:shd w:val="clear" w:color="auto" w:fill="FFFFFF"/>
            <w:tcMar>
              <w:top w:w="0" w:type="dxa"/>
              <w:left w:w="108" w:type="dxa"/>
              <w:bottom w:w="0" w:type="dxa"/>
              <w:right w:w="108" w:type="dxa"/>
            </w:tcMar>
            <w:hideMark/>
          </w:tcPr>
          <w:p w14:paraId="589E52B9" w14:textId="77777777" w:rsidR="00226D82" w:rsidRPr="00226D82" w:rsidRDefault="00226D82" w:rsidP="00226D82">
            <w:pPr>
              <w:rPr>
                <w:rFonts w:eastAsia="Calibri"/>
                <w:b/>
                <w:bCs/>
              </w:rPr>
            </w:pPr>
            <w:r w:rsidRPr="00226D82">
              <w:rPr>
                <w:rFonts w:eastAsia="Calibri"/>
                <w:b/>
                <w:bCs/>
              </w:rPr>
              <w:t>ARRL Section:</w:t>
            </w:r>
          </w:p>
        </w:tc>
        <w:tc>
          <w:tcPr>
            <w:tcW w:w="7380" w:type="dxa"/>
            <w:shd w:val="clear" w:color="auto" w:fill="FFFFFF"/>
            <w:tcMar>
              <w:top w:w="0" w:type="dxa"/>
              <w:left w:w="108" w:type="dxa"/>
              <w:bottom w:w="0" w:type="dxa"/>
              <w:right w:w="108" w:type="dxa"/>
            </w:tcMar>
          </w:tcPr>
          <w:p w14:paraId="4CD85AF3" w14:textId="77777777" w:rsidR="00226D82" w:rsidRPr="00226D82" w:rsidRDefault="00226D82" w:rsidP="00226D82">
            <w:pPr>
              <w:rPr>
                <w:rFonts w:eastAsia="Calibri"/>
              </w:rPr>
            </w:pPr>
          </w:p>
          <w:p w14:paraId="2325EAA8" w14:textId="77777777" w:rsidR="00226D82" w:rsidRPr="00226D82" w:rsidRDefault="00226D82" w:rsidP="00226D82">
            <w:pPr>
              <w:rPr>
                <w:rFonts w:eastAsia="Calibri"/>
              </w:rPr>
            </w:pPr>
            <w:r w:rsidRPr="00226D82">
              <w:rPr>
                <w:rFonts w:eastAsia="Calibri"/>
              </w:rPr>
              <w:t>OHIO</w:t>
            </w:r>
          </w:p>
        </w:tc>
      </w:tr>
      <w:tr w:rsidR="00226D82" w:rsidRPr="00226D82" w14:paraId="44F7A333" w14:textId="77777777" w:rsidTr="00226D82">
        <w:trPr>
          <w:trHeight w:val="1"/>
        </w:trPr>
        <w:tc>
          <w:tcPr>
            <w:tcW w:w="2160" w:type="dxa"/>
            <w:shd w:val="clear" w:color="auto" w:fill="FFFFFF"/>
            <w:tcMar>
              <w:top w:w="0" w:type="dxa"/>
              <w:left w:w="108" w:type="dxa"/>
              <w:bottom w:w="0" w:type="dxa"/>
              <w:right w:w="108" w:type="dxa"/>
            </w:tcMar>
            <w:hideMark/>
          </w:tcPr>
          <w:p w14:paraId="43A3A728" w14:textId="77777777" w:rsidR="00226D82" w:rsidRPr="00226D82" w:rsidRDefault="00226D82" w:rsidP="00226D82">
            <w:pPr>
              <w:rPr>
                <w:rFonts w:eastAsia="Calibri"/>
                <w:b/>
                <w:bCs/>
              </w:rPr>
            </w:pPr>
            <w:r w:rsidRPr="00226D82">
              <w:rPr>
                <w:rFonts w:eastAsia="Calibri"/>
                <w:b/>
                <w:bCs/>
              </w:rPr>
              <w:t>Net Name:</w:t>
            </w:r>
          </w:p>
        </w:tc>
        <w:tc>
          <w:tcPr>
            <w:tcW w:w="7380" w:type="dxa"/>
            <w:shd w:val="clear" w:color="auto" w:fill="FFFFFF"/>
            <w:tcMar>
              <w:top w:w="0" w:type="dxa"/>
              <w:left w:w="108" w:type="dxa"/>
              <w:bottom w:w="0" w:type="dxa"/>
              <w:right w:w="108" w:type="dxa"/>
            </w:tcMar>
            <w:hideMark/>
          </w:tcPr>
          <w:p w14:paraId="78508B29" w14:textId="77777777" w:rsidR="00226D82" w:rsidRPr="00226D82" w:rsidRDefault="00226D82" w:rsidP="00226D82">
            <w:pPr>
              <w:rPr>
                <w:rFonts w:eastAsia="Calibri"/>
              </w:rPr>
            </w:pPr>
            <w:r w:rsidRPr="00226D82">
              <w:rPr>
                <w:rFonts w:eastAsia="Calibri"/>
              </w:rPr>
              <w:t>Central Ohio Traffic Net</w:t>
            </w:r>
          </w:p>
        </w:tc>
      </w:tr>
      <w:tr w:rsidR="00226D82" w:rsidRPr="00226D82" w14:paraId="5A849FB2" w14:textId="77777777" w:rsidTr="00226D82">
        <w:trPr>
          <w:trHeight w:val="1"/>
        </w:trPr>
        <w:tc>
          <w:tcPr>
            <w:tcW w:w="2160" w:type="dxa"/>
            <w:shd w:val="clear" w:color="auto" w:fill="FFFFFF"/>
            <w:tcMar>
              <w:top w:w="0" w:type="dxa"/>
              <w:left w:w="108" w:type="dxa"/>
              <w:bottom w:w="0" w:type="dxa"/>
              <w:right w:w="108" w:type="dxa"/>
            </w:tcMar>
            <w:hideMark/>
          </w:tcPr>
          <w:p w14:paraId="6B3CA661" w14:textId="77777777" w:rsidR="00226D82" w:rsidRPr="00226D82" w:rsidRDefault="00226D82" w:rsidP="00226D82">
            <w:pPr>
              <w:rPr>
                <w:rFonts w:eastAsia="Calibri"/>
                <w:b/>
                <w:bCs/>
              </w:rPr>
            </w:pPr>
            <w:r w:rsidRPr="00226D82">
              <w:rPr>
                <w:rFonts w:eastAsia="Calibri"/>
                <w:b/>
                <w:bCs/>
              </w:rPr>
              <w:t>Coverage Area:</w:t>
            </w:r>
          </w:p>
        </w:tc>
        <w:tc>
          <w:tcPr>
            <w:tcW w:w="7380" w:type="dxa"/>
            <w:shd w:val="clear" w:color="auto" w:fill="FFFFFF"/>
            <w:tcMar>
              <w:top w:w="0" w:type="dxa"/>
              <w:left w:w="108" w:type="dxa"/>
              <w:bottom w:w="0" w:type="dxa"/>
              <w:right w:w="108" w:type="dxa"/>
            </w:tcMar>
            <w:hideMark/>
          </w:tcPr>
          <w:p w14:paraId="10C7C2B0" w14:textId="77777777" w:rsidR="00226D82" w:rsidRPr="00226D82" w:rsidRDefault="00226D82" w:rsidP="00226D82">
            <w:pPr>
              <w:rPr>
                <w:rFonts w:eastAsia="Calibri"/>
              </w:rPr>
            </w:pPr>
            <w:r w:rsidRPr="00226D82">
              <w:rPr>
                <w:rFonts w:eastAsia="Calibri"/>
              </w:rPr>
              <w:t>Central Ohio, roughly Ohio ARES District 7 (10 counties)</w:t>
            </w:r>
          </w:p>
        </w:tc>
      </w:tr>
      <w:tr w:rsidR="00226D82" w:rsidRPr="00226D82" w14:paraId="7EFEAE45" w14:textId="77777777" w:rsidTr="00226D82">
        <w:trPr>
          <w:trHeight w:val="1"/>
        </w:trPr>
        <w:tc>
          <w:tcPr>
            <w:tcW w:w="2160" w:type="dxa"/>
            <w:shd w:val="clear" w:color="auto" w:fill="FFFFFF"/>
            <w:tcMar>
              <w:top w:w="0" w:type="dxa"/>
              <w:left w:w="108" w:type="dxa"/>
              <w:bottom w:w="0" w:type="dxa"/>
              <w:right w:w="108" w:type="dxa"/>
            </w:tcMar>
            <w:hideMark/>
          </w:tcPr>
          <w:p w14:paraId="2CEF4DA0" w14:textId="77777777" w:rsidR="00226D82" w:rsidRPr="00226D82" w:rsidRDefault="00226D82" w:rsidP="00226D82">
            <w:pPr>
              <w:rPr>
                <w:rFonts w:eastAsia="Calibri"/>
                <w:b/>
                <w:bCs/>
              </w:rPr>
            </w:pPr>
            <w:r w:rsidRPr="00226D82">
              <w:rPr>
                <w:rFonts w:eastAsia="Calibri"/>
                <w:b/>
                <w:bCs/>
              </w:rPr>
              <w:t>Net Manager’s Call    sign:</w:t>
            </w:r>
          </w:p>
        </w:tc>
        <w:tc>
          <w:tcPr>
            <w:tcW w:w="7380" w:type="dxa"/>
            <w:shd w:val="clear" w:color="auto" w:fill="FFFFFF"/>
            <w:tcMar>
              <w:top w:w="0" w:type="dxa"/>
              <w:left w:w="108" w:type="dxa"/>
              <w:bottom w:w="0" w:type="dxa"/>
              <w:right w:w="108" w:type="dxa"/>
            </w:tcMar>
          </w:tcPr>
          <w:p w14:paraId="7381C46B" w14:textId="77777777" w:rsidR="00226D82" w:rsidRPr="00226D82" w:rsidRDefault="00226D82" w:rsidP="00226D82">
            <w:pPr>
              <w:rPr>
                <w:rFonts w:eastAsia="Calibri"/>
              </w:rPr>
            </w:pPr>
            <w:r w:rsidRPr="00226D82">
              <w:rPr>
                <w:rFonts w:eastAsia="Calibri"/>
              </w:rPr>
              <w:t>KD8TTE</w:t>
            </w:r>
          </w:p>
          <w:p w14:paraId="54594025" w14:textId="77777777" w:rsidR="00226D82" w:rsidRPr="00226D82" w:rsidRDefault="00226D82" w:rsidP="00226D82">
            <w:pPr>
              <w:rPr>
                <w:rFonts w:eastAsia="Calibri"/>
              </w:rPr>
            </w:pPr>
          </w:p>
        </w:tc>
      </w:tr>
      <w:tr w:rsidR="00226D82" w:rsidRPr="00226D82" w14:paraId="47AAFEB1" w14:textId="77777777" w:rsidTr="00226D82">
        <w:trPr>
          <w:trHeight w:val="1"/>
        </w:trPr>
        <w:tc>
          <w:tcPr>
            <w:tcW w:w="2160" w:type="dxa"/>
            <w:shd w:val="clear" w:color="auto" w:fill="FFFFFF"/>
            <w:tcMar>
              <w:top w:w="0" w:type="dxa"/>
              <w:left w:w="108" w:type="dxa"/>
              <w:bottom w:w="0" w:type="dxa"/>
              <w:right w:w="108" w:type="dxa"/>
            </w:tcMar>
            <w:hideMark/>
          </w:tcPr>
          <w:p w14:paraId="0B707D50" w14:textId="77777777" w:rsidR="00226D82" w:rsidRPr="00226D82" w:rsidRDefault="00226D82" w:rsidP="00226D82">
            <w:pPr>
              <w:rPr>
                <w:rFonts w:eastAsia="Calibri"/>
                <w:b/>
                <w:bCs/>
              </w:rPr>
            </w:pPr>
            <w:r w:rsidRPr="00226D82">
              <w:rPr>
                <w:rFonts w:eastAsia="Calibri"/>
                <w:b/>
                <w:bCs/>
              </w:rPr>
              <w:t>E-mail address:</w:t>
            </w:r>
          </w:p>
        </w:tc>
        <w:tc>
          <w:tcPr>
            <w:tcW w:w="7380" w:type="dxa"/>
            <w:shd w:val="clear" w:color="auto" w:fill="FFFFFF"/>
            <w:tcMar>
              <w:top w:w="0" w:type="dxa"/>
              <w:left w:w="108" w:type="dxa"/>
              <w:bottom w:w="0" w:type="dxa"/>
              <w:right w:w="108" w:type="dxa"/>
            </w:tcMar>
          </w:tcPr>
          <w:p w14:paraId="75841D6E" w14:textId="77777777" w:rsidR="00226D82" w:rsidRPr="00226D82" w:rsidRDefault="00D43930" w:rsidP="00226D82">
            <w:pPr>
              <w:rPr>
                <w:rFonts w:eastAsia="Calibri"/>
              </w:rPr>
            </w:pPr>
            <w:hyperlink r:id="rId66" w:history="1">
              <w:r w:rsidR="00226D82" w:rsidRPr="00226D82">
                <w:rPr>
                  <w:rStyle w:val="Hyperlink"/>
                  <w:rFonts w:eastAsia="Calibri"/>
                </w:rPr>
                <w:t>kd8tte@arrl.net</w:t>
              </w:r>
            </w:hyperlink>
          </w:p>
          <w:p w14:paraId="686A0E14" w14:textId="77777777" w:rsidR="00226D82" w:rsidRPr="00226D82" w:rsidRDefault="00226D82" w:rsidP="00226D82">
            <w:pPr>
              <w:rPr>
                <w:rFonts w:eastAsia="Calibri"/>
              </w:rPr>
            </w:pPr>
          </w:p>
        </w:tc>
      </w:tr>
      <w:tr w:rsidR="00226D82" w:rsidRPr="00226D82" w14:paraId="44A45D7E" w14:textId="77777777" w:rsidTr="00226D82">
        <w:trPr>
          <w:trHeight w:val="1"/>
        </w:trPr>
        <w:tc>
          <w:tcPr>
            <w:tcW w:w="2160" w:type="dxa"/>
            <w:shd w:val="clear" w:color="auto" w:fill="FFFFFF"/>
            <w:tcMar>
              <w:top w:w="0" w:type="dxa"/>
              <w:left w:w="108" w:type="dxa"/>
              <w:bottom w:w="0" w:type="dxa"/>
              <w:right w:w="108" w:type="dxa"/>
            </w:tcMar>
            <w:hideMark/>
          </w:tcPr>
          <w:p w14:paraId="05F99596" w14:textId="77777777" w:rsidR="00226D82" w:rsidRPr="00226D82" w:rsidRDefault="00226D82" w:rsidP="00226D82">
            <w:pPr>
              <w:rPr>
                <w:rFonts w:eastAsia="Calibri"/>
                <w:b/>
                <w:bCs/>
              </w:rPr>
            </w:pPr>
            <w:r w:rsidRPr="00226D82">
              <w:rPr>
                <w:rFonts w:eastAsia="Calibri"/>
                <w:b/>
                <w:bCs/>
              </w:rPr>
              <w:t>Date of SET activity:</w:t>
            </w:r>
          </w:p>
        </w:tc>
        <w:tc>
          <w:tcPr>
            <w:tcW w:w="7380" w:type="dxa"/>
            <w:shd w:val="clear" w:color="auto" w:fill="FFFFFF"/>
            <w:tcMar>
              <w:top w:w="0" w:type="dxa"/>
              <w:left w:w="108" w:type="dxa"/>
              <w:bottom w:w="0" w:type="dxa"/>
              <w:right w:w="108" w:type="dxa"/>
            </w:tcMar>
          </w:tcPr>
          <w:p w14:paraId="52EC4155" w14:textId="77777777" w:rsidR="00226D82" w:rsidRPr="00226D82" w:rsidRDefault="00226D82" w:rsidP="00226D82">
            <w:pPr>
              <w:rPr>
                <w:rFonts w:eastAsia="Calibri"/>
                <w:b/>
                <w:bCs/>
              </w:rPr>
            </w:pPr>
            <w:r w:rsidRPr="00226D82">
              <w:rPr>
                <w:rFonts w:eastAsia="Calibri"/>
              </w:rPr>
              <w:t>Oct 5-6, 2019</w:t>
            </w:r>
          </w:p>
          <w:p w14:paraId="4C93294D" w14:textId="77777777" w:rsidR="00226D82" w:rsidRPr="00226D82" w:rsidRDefault="00226D82" w:rsidP="00226D82">
            <w:pPr>
              <w:rPr>
                <w:rFonts w:eastAsia="Calibri"/>
              </w:rPr>
            </w:pPr>
          </w:p>
        </w:tc>
      </w:tr>
    </w:tbl>
    <w:p w14:paraId="43D3E273" w14:textId="77777777" w:rsidR="00DD1410" w:rsidRDefault="00DD1410" w:rsidP="00DD1410">
      <w:pPr>
        <w:rPr>
          <w:sz w:val="20"/>
          <w:szCs w:val="20"/>
        </w:rPr>
      </w:pPr>
    </w:p>
    <w:p w14:paraId="3AC8222A" w14:textId="77777777" w:rsidR="00DD1410" w:rsidRPr="00400A55" w:rsidRDefault="00DD1410" w:rsidP="00DD1410">
      <w:pPr>
        <w:rPr>
          <w:sz w:val="20"/>
          <w:szCs w:val="20"/>
        </w:rPr>
      </w:pPr>
    </w:p>
    <w:p w14:paraId="0D7522A1" w14:textId="77777777" w:rsidR="00DD1410" w:rsidRPr="00400A55" w:rsidRDefault="00DD1410" w:rsidP="00DD1410">
      <w:pPr>
        <w:rPr>
          <w:sz w:val="20"/>
          <w:szCs w:val="20"/>
        </w:rPr>
      </w:pPr>
    </w:p>
    <w:p w14:paraId="59ED37C5" w14:textId="77777777" w:rsidR="00DD1410" w:rsidRPr="00400A55" w:rsidRDefault="00DD1410" w:rsidP="00DD1410">
      <w:pPr>
        <w:rPr>
          <w:sz w:val="20"/>
          <w:szCs w:val="20"/>
        </w:rPr>
      </w:pPr>
    </w:p>
    <w:p w14:paraId="0A8CECE9" w14:textId="77777777" w:rsidR="00DD1410" w:rsidRPr="00400A55" w:rsidRDefault="00DD1410" w:rsidP="00DD1410">
      <w:pPr>
        <w:rPr>
          <w:sz w:val="20"/>
          <w:szCs w:val="20"/>
        </w:rPr>
      </w:pPr>
    </w:p>
    <w:p w14:paraId="76FA832B" w14:textId="77777777" w:rsidR="00DD1410" w:rsidRPr="00400A55" w:rsidRDefault="00DD1410" w:rsidP="00DD1410">
      <w:pPr>
        <w:rPr>
          <w:sz w:val="20"/>
          <w:szCs w:val="20"/>
        </w:rPr>
      </w:pPr>
    </w:p>
    <w:p w14:paraId="529C94E0" w14:textId="0386FA4B" w:rsidR="00DD1410" w:rsidRPr="00400A55" w:rsidRDefault="00D43930" w:rsidP="00DD1410">
      <w:pPr>
        <w:rPr>
          <w:color w:val="0563C1" w:themeColor="hyperlink"/>
          <w:sz w:val="20"/>
          <w:szCs w:val="20"/>
          <w:u w:val="single"/>
        </w:rPr>
      </w:pPr>
      <w:hyperlink w:anchor="TOP" w:history="1">
        <w:r w:rsidR="00DD1410" w:rsidRPr="00400A55">
          <w:rPr>
            <w:color w:val="0563C1" w:themeColor="hyperlink"/>
            <w:sz w:val="20"/>
            <w:szCs w:val="20"/>
            <w:u w:val="single"/>
          </w:rPr>
          <w:t>TOP^</w:t>
        </w:r>
      </w:hyperlink>
    </w:p>
    <w:tbl>
      <w:tblPr>
        <w:tblW w:w="9825" w:type="dxa"/>
        <w:tblLayout w:type="fixed"/>
        <w:tblCellMar>
          <w:left w:w="10" w:type="dxa"/>
          <w:right w:w="10" w:type="dxa"/>
        </w:tblCellMar>
        <w:tblLook w:val="04A0" w:firstRow="1" w:lastRow="0" w:firstColumn="1" w:lastColumn="0" w:noHBand="0" w:noVBand="1"/>
      </w:tblPr>
      <w:tblGrid>
        <w:gridCol w:w="360"/>
        <w:gridCol w:w="3959"/>
        <w:gridCol w:w="1799"/>
        <w:gridCol w:w="1260"/>
        <w:gridCol w:w="720"/>
        <w:gridCol w:w="1727"/>
      </w:tblGrid>
      <w:tr w:rsidR="00226D82" w:rsidRPr="00226D82" w14:paraId="58D2A9A2"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AD7202" w14:textId="77777777" w:rsidR="00226D82" w:rsidRPr="00226D82" w:rsidRDefault="00226D82" w:rsidP="00226D82">
            <w:pPr>
              <w:rPr>
                <w:rFonts w:eastAsia="Calibri"/>
              </w:rPr>
            </w:pPr>
            <w:r w:rsidRPr="00226D82">
              <w:rPr>
                <w:rFonts w:eastAsia="Calibri"/>
              </w:rPr>
              <w:lastRenderedPageBreak/>
              <w:t>Is the net associated with ARES?</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57FB9FB3" w14:textId="77777777" w:rsidR="00226D82" w:rsidRPr="00226D82" w:rsidRDefault="00226D82" w:rsidP="00226D82">
            <w:pPr>
              <w:rPr>
                <w:rFonts w:eastAsia="Calibri"/>
              </w:rPr>
            </w:pPr>
          </w:p>
          <w:p w14:paraId="6B2A8239" w14:textId="77777777" w:rsidR="00226D82" w:rsidRPr="00226D82" w:rsidRDefault="00226D82" w:rsidP="00226D82">
            <w:pPr>
              <w:rPr>
                <w:rFonts w:eastAsia="Calibri"/>
              </w:rPr>
            </w:pPr>
            <w:r w:rsidRPr="00226D82">
              <w:rPr>
                <w:rFonts w:eastAsia="Calibri"/>
              </w:rPr>
              <w:t>NO</w:t>
            </w:r>
          </w:p>
        </w:tc>
      </w:tr>
      <w:tr w:rsidR="00226D82" w:rsidRPr="00226D82" w14:paraId="71DAE5CE"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4C29F78" w14:textId="77777777" w:rsidR="00226D82" w:rsidRPr="00226D82" w:rsidRDefault="00226D82" w:rsidP="00226D82">
            <w:pPr>
              <w:rPr>
                <w:rFonts w:eastAsia="Calibri"/>
              </w:rPr>
            </w:pPr>
            <w:r w:rsidRPr="00226D82">
              <w:rPr>
                <w:rFonts w:eastAsia="Calibri"/>
              </w:rPr>
              <w:t>Is the net associated with RACES?</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596C7C7C" w14:textId="77777777" w:rsidR="00226D82" w:rsidRPr="00226D82" w:rsidRDefault="00226D82" w:rsidP="00226D82">
            <w:pPr>
              <w:rPr>
                <w:rFonts w:eastAsia="Calibri"/>
              </w:rPr>
            </w:pPr>
          </w:p>
          <w:p w14:paraId="31F07C3C" w14:textId="77777777" w:rsidR="00226D82" w:rsidRPr="00226D82" w:rsidRDefault="00226D82" w:rsidP="00226D82">
            <w:pPr>
              <w:rPr>
                <w:rFonts w:eastAsia="Calibri"/>
              </w:rPr>
            </w:pPr>
            <w:r w:rsidRPr="00226D82">
              <w:rPr>
                <w:rFonts w:eastAsia="Calibri"/>
              </w:rPr>
              <w:t>YES</w:t>
            </w:r>
          </w:p>
        </w:tc>
      </w:tr>
      <w:tr w:rsidR="00226D82" w:rsidRPr="00226D82" w14:paraId="62006B3C"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AF1222" w14:textId="77777777" w:rsidR="00226D82" w:rsidRPr="00226D82" w:rsidRDefault="00226D82" w:rsidP="00226D82">
            <w:pPr>
              <w:rPr>
                <w:rFonts w:eastAsia="Calibri"/>
              </w:rPr>
            </w:pPr>
            <w:r w:rsidRPr="00226D82">
              <w:rPr>
                <w:rFonts w:eastAsia="Calibri"/>
              </w:rPr>
              <w:t>Is the net part of the National Traffic System?</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58579DC2" w14:textId="77777777" w:rsidR="00226D82" w:rsidRPr="00226D82" w:rsidRDefault="00226D82" w:rsidP="00226D82">
            <w:pPr>
              <w:rPr>
                <w:rFonts w:eastAsia="Calibri"/>
              </w:rPr>
            </w:pPr>
            <w:r w:rsidRPr="00226D82">
              <w:rPr>
                <w:rFonts w:eastAsia="Calibri"/>
              </w:rPr>
              <w:t>YES</w:t>
            </w:r>
          </w:p>
          <w:p w14:paraId="344BFB9C" w14:textId="77777777" w:rsidR="00226D82" w:rsidRPr="00226D82" w:rsidRDefault="00226D82" w:rsidP="00226D82">
            <w:pPr>
              <w:rPr>
                <w:rFonts w:eastAsia="Calibri"/>
              </w:rPr>
            </w:pPr>
          </w:p>
        </w:tc>
      </w:tr>
      <w:tr w:rsidR="00226D82" w:rsidRPr="00226D82" w14:paraId="1F718123"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51EB54A" w14:textId="77777777" w:rsidR="00226D82" w:rsidRPr="00226D82" w:rsidRDefault="00226D82" w:rsidP="00226D82">
            <w:pPr>
              <w:rPr>
                <w:rFonts w:eastAsia="Calibri"/>
              </w:rPr>
            </w:pPr>
            <w:r w:rsidRPr="00226D82">
              <w:rPr>
                <w:rFonts w:eastAsia="Calibri"/>
              </w:rPr>
              <w:t>Liaison was maintained with which NTS nets?</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461D9F37" w14:textId="77777777" w:rsidR="00226D82" w:rsidRPr="00226D82" w:rsidRDefault="00226D82" w:rsidP="00226D82">
            <w:pPr>
              <w:rPr>
                <w:rFonts w:eastAsia="Calibri"/>
              </w:rPr>
            </w:pPr>
          </w:p>
          <w:p w14:paraId="7971D7D2" w14:textId="77777777" w:rsidR="00226D82" w:rsidRPr="00226D82" w:rsidRDefault="00226D82" w:rsidP="00226D82">
            <w:pPr>
              <w:rPr>
                <w:rFonts w:eastAsia="Calibri"/>
              </w:rPr>
            </w:pPr>
          </w:p>
        </w:tc>
      </w:tr>
      <w:tr w:rsidR="00226D82" w:rsidRPr="00226D82" w14:paraId="5A6F4451"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073DA47" w14:textId="77777777" w:rsidR="00226D82" w:rsidRPr="00226D82" w:rsidRDefault="00226D82" w:rsidP="00226D82">
            <w:pPr>
              <w:rPr>
                <w:rFonts w:eastAsia="Calibri"/>
              </w:rPr>
            </w:pPr>
            <w:r w:rsidRPr="00226D82">
              <w:rPr>
                <w:rFonts w:eastAsia="Calibri"/>
              </w:rPr>
              <w:t>Traffic totals:</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5789C955" w14:textId="77777777" w:rsidR="00226D82" w:rsidRPr="00226D82" w:rsidRDefault="00226D82" w:rsidP="00226D82">
            <w:pPr>
              <w:rPr>
                <w:rFonts w:eastAsia="Calibri"/>
              </w:rPr>
            </w:pPr>
            <w:r w:rsidRPr="00226D82">
              <w:rPr>
                <w:rFonts w:eastAsia="Calibri"/>
              </w:rPr>
              <w:t>Emergency ____  0</w:t>
            </w:r>
          </w:p>
          <w:p w14:paraId="5BFD9F2A" w14:textId="77777777" w:rsidR="00226D82" w:rsidRPr="00226D82" w:rsidRDefault="00226D82" w:rsidP="00226D82">
            <w:pPr>
              <w:rPr>
                <w:rFonts w:eastAsia="Calibri"/>
              </w:rPr>
            </w:pPr>
            <w:r w:rsidRPr="00226D82">
              <w:rPr>
                <w:rFonts w:eastAsia="Calibri"/>
              </w:rPr>
              <w:t>Priority        ____  12</w:t>
            </w:r>
          </w:p>
          <w:p w14:paraId="2BCFED91" w14:textId="77777777" w:rsidR="00226D82" w:rsidRPr="00226D82" w:rsidRDefault="00226D82" w:rsidP="00226D82">
            <w:pPr>
              <w:rPr>
                <w:rFonts w:eastAsia="Calibri"/>
              </w:rPr>
            </w:pPr>
            <w:r w:rsidRPr="00226D82">
              <w:rPr>
                <w:rFonts w:eastAsia="Calibri"/>
              </w:rPr>
              <w:t>Welfare       ____  33</w:t>
            </w:r>
          </w:p>
          <w:p w14:paraId="62D9AF50" w14:textId="77777777" w:rsidR="00226D82" w:rsidRPr="00226D82" w:rsidRDefault="00226D82" w:rsidP="00226D82">
            <w:pPr>
              <w:rPr>
                <w:rFonts w:eastAsia="Calibri"/>
              </w:rPr>
            </w:pPr>
            <w:r w:rsidRPr="00226D82">
              <w:rPr>
                <w:rFonts w:eastAsia="Calibri"/>
              </w:rPr>
              <w:t>Routine       ____  71</w:t>
            </w:r>
          </w:p>
          <w:p w14:paraId="54276F85" w14:textId="77777777" w:rsidR="00226D82" w:rsidRPr="00226D82" w:rsidRDefault="00226D82" w:rsidP="00226D82">
            <w:pPr>
              <w:rPr>
                <w:rFonts w:eastAsia="Calibri"/>
              </w:rPr>
            </w:pPr>
            <w:r w:rsidRPr="00226D82">
              <w:rPr>
                <w:rFonts w:eastAsia="Calibri"/>
              </w:rPr>
              <w:t>ICS- 213     ____  6</w:t>
            </w:r>
          </w:p>
          <w:p w14:paraId="07EE2AE5" w14:textId="77777777" w:rsidR="00226D82" w:rsidRPr="00226D82" w:rsidRDefault="00226D82" w:rsidP="00226D82">
            <w:pPr>
              <w:rPr>
                <w:rFonts w:eastAsia="Calibri"/>
              </w:rPr>
            </w:pPr>
            <w:r w:rsidRPr="00226D82">
              <w:rPr>
                <w:rFonts w:eastAsia="Calibri"/>
              </w:rPr>
              <w:t>TOTAL        ____ 122</w:t>
            </w:r>
          </w:p>
          <w:p w14:paraId="56F0440B" w14:textId="77777777" w:rsidR="00226D82" w:rsidRPr="00226D82" w:rsidRDefault="00226D82" w:rsidP="00226D82">
            <w:pPr>
              <w:rPr>
                <w:rFonts w:eastAsia="Calibri"/>
              </w:rPr>
            </w:pPr>
          </w:p>
        </w:tc>
      </w:tr>
      <w:tr w:rsidR="00226D82" w:rsidRPr="00226D82" w14:paraId="5AF4AF75" w14:textId="77777777" w:rsidTr="00DD1410">
        <w:trPr>
          <w:trHeight w:val="1"/>
        </w:trPr>
        <w:tc>
          <w:tcPr>
            <w:tcW w:w="43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99CCDF6" w14:textId="77777777" w:rsidR="00226D82" w:rsidRPr="00226D82" w:rsidRDefault="00226D82" w:rsidP="00226D82">
            <w:pPr>
              <w:rPr>
                <w:rFonts w:eastAsia="Calibri"/>
              </w:rPr>
            </w:pPr>
            <w:r w:rsidRPr="00226D82">
              <w:rPr>
                <w:rFonts w:eastAsia="Calibri"/>
              </w:rPr>
              <w:t>Total time of operation:</w:t>
            </w:r>
          </w:p>
        </w:tc>
        <w:tc>
          <w:tcPr>
            <w:tcW w:w="550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F963DD9" w14:textId="77777777" w:rsidR="00226D82" w:rsidRPr="00226D82" w:rsidRDefault="00226D82" w:rsidP="00226D82">
            <w:pPr>
              <w:rPr>
                <w:rFonts w:eastAsia="Calibri"/>
              </w:rPr>
            </w:pPr>
            <w:r w:rsidRPr="00226D82">
              <w:rPr>
                <w:rFonts w:eastAsia="Calibri"/>
              </w:rPr>
              <w:t>25__Hours  55___Minutes</w:t>
            </w:r>
          </w:p>
          <w:p w14:paraId="11CF5B77" w14:textId="77777777" w:rsidR="00226D82" w:rsidRPr="00226D82" w:rsidRDefault="00226D82" w:rsidP="00226D82">
            <w:pPr>
              <w:rPr>
                <w:rFonts w:eastAsia="Calibri"/>
              </w:rPr>
            </w:pPr>
          </w:p>
        </w:tc>
      </w:tr>
      <w:tr w:rsidR="00226D82" w:rsidRPr="00226D82" w14:paraId="454C7A4A"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C0C0C0"/>
            <w:tcMar>
              <w:top w:w="0" w:type="dxa"/>
              <w:left w:w="108" w:type="dxa"/>
              <w:bottom w:w="0" w:type="dxa"/>
              <w:right w:w="108" w:type="dxa"/>
            </w:tcMar>
          </w:tcPr>
          <w:p w14:paraId="77FC036D" w14:textId="77777777" w:rsidR="00226D82" w:rsidRPr="00226D82" w:rsidRDefault="00226D82" w:rsidP="00226D82">
            <w:pPr>
              <w:rPr>
                <w:rFonts w:eastAsia="Calibri"/>
              </w:rPr>
            </w:pP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C0C0C0"/>
            <w:tcMar>
              <w:top w:w="0" w:type="dxa"/>
              <w:left w:w="108" w:type="dxa"/>
              <w:bottom w:w="0" w:type="dxa"/>
              <w:right w:w="108" w:type="dxa"/>
            </w:tcMar>
            <w:hideMark/>
          </w:tcPr>
          <w:p w14:paraId="1A1C6A54" w14:textId="77777777" w:rsidR="00226D82" w:rsidRPr="00226D82" w:rsidRDefault="00226D82" w:rsidP="00226D82">
            <w:pPr>
              <w:rPr>
                <w:rFonts w:eastAsia="Calibri"/>
                <w:b/>
                <w:bCs/>
              </w:rPr>
            </w:pPr>
            <w:r w:rsidRPr="00226D82">
              <w:rPr>
                <w:rFonts w:eastAsia="Calibri"/>
                <w:b/>
                <w:bCs/>
              </w:rPr>
              <w:t>Computation of score</w:t>
            </w:r>
          </w:p>
        </w:tc>
        <w:tc>
          <w:tcPr>
            <w:tcW w:w="1260" w:type="dxa"/>
            <w:tcBorders>
              <w:top w:val="single" w:sz="2" w:space="0" w:color="000000"/>
              <w:left w:val="single" w:sz="2" w:space="0" w:color="000000"/>
              <w:bottom w:val="single" w:sz="2" w:space="0" w:color="000000"/>
              <w:right w:val="single" w:sz="2" w:space="0" w:color="000000"/>
            </w:tcBorders>
            <w:shd w:val="clear" w:color="auto" w:fill="C0C0C0"/>
            <w:tcMar>
              <w:top w:w="0" w:type="dxa"/>
              <w:left w:w="108" w:type="dxa"/>
              <w:bottom w:w="0" w:type="dxa"/>
              <w:right w:w="108" w:type="dxa"/>
            </w:tcMar>
          </w:tcPr>
          <w:p w14:paraId="4F27EA90" w14:textId="77777777" w:rsidR="00226D82" w:rsidRPr="00226D82" w:rsidRDefault="00226D82" w:rsidP="00226D82">
            <w:pPr>
              <w:rPr>
                <w:rFonts w:eastAsia="Calibri"/>
              </w:rPr>
            </w:pPr>
          </w:p>
        </w:tc>
        <w:tc>
          <w:tcPr>
            <w:tcW w:w="720" w:type="dxa"/>
            <w:tcBorders>
              <w:top w:val="single" w:sz="2" w:space="0" w:color="000000"/>
              <w:left w:val="single" w:sz="2" w:space="0" w:color="000000"/>
              <w:bottom w:val="single" w:sz="2" w:space="0" w:color="000000"/>
              <w:right w:val="single" w:sz="2" w:space="0" w:color="000000"/>
            </w:tcBorders>
            <w:shd w:val="clear" w:color="auto" w:fill="C0C0C0"/>
            <w:tcMar>
              <w:top w:w="0" w:type="dxa"/>
              <w:left w:w="108" w:type="dxa"/>
              <w:bottom w:w="0" w:type="dxa"/>
              <w:right w:w="108" w:type="dxa"/>
            </w:tcMar>
          </w:tcPr>
          <w:p w14:paraId="495E6C2E" w14:textId="77777777" w:rsidR="00226D82" w:rsidRPr="00226D82" w:rsidRDefault="00226D82" w:rsidP="00226D82">
            <w:pPr>
              <w:rPr>
                <w:rFonts w:eastAsia="Calibri"/>
              </w:rPr>
            </w:pPr>
          </w:p>
        </w:tc>
        <w:tc>
          <w:tcPr>
            <w:tcW w:w="1727" w:type="dxa"/>
            <w:tcBorders>
              <w:top w:val="single" w:sz="2" w:space="0" w:color="000000"/>
              <w:left w:val="single" w:sz="2" w:space="0" w:color="000000"/>
              <w:bottom w:val="single" w:sz="2" w:space="0" w:color="000000"/>
              <w:right w:val="single" w:sz="2" w:space="0" w:color="000000"/>
            </w:tcBorders>
            <w:shd w:val="clear" w:color="auto" w:fill="C0C0C0"/>
            <w:tcMar>
              <w:top w:w="0" w:type="dxa"/>
              <w:left w:w="108" w:type="dxa"/>
              <w:bottom w:w="0" w:type="dxa"/>
              <w:right w:w="108" w:type="dxa"/>
            </w:tcMar>
            <w:hideMark/>
          </w:tcPr>
          <w:p w14:paraId="466900B2" w14:textId="77777777" w:rsidR="00226D82" w:rsidRPr="00226D82" w:rsidRDefault="00226D82" w:rsidP="00226D82">
            <w:pPr>
              <w:rPr>
                <w:rFonts w:eastAsia="Calibri"/>
                <w:b/>
                <w:bCs/>
                <w:i/>
                <w:iCs/>
              </w:rPr>
            </w:pPr>
            <w:r w:rsidRPr="00226D82">
              <w:rPr>
                <w:rFonts w:eastAsia="Calibri"/>
                <w:b/>
                <w:bCs/>
                <w:i/>
                <w:iCs/>
              </w:rPr>
              <w:t>Points</w:t>
            </w:r>
          </w:p>
        </w:tc>
      </w:tr>
      <w:tr w:rsidR="00226D82" w:rsidRPr="00226D82" w14:paraId="61A14C8C"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1FC499E" w14:textId="77777777" w:rsidR="00226D82" w:rsidRPr="00226D82" w:rsidRDefault="00226D82" w:rsidP="00226D82">
            <w:pPr>
              <w:rPr>
                <w:rFonts w:eastAsia="Calibri"/>
              </w:rPr>
            </w:pPr>
            <w:r w:rsidRPr="00226D82">
              <w:rPr>
                <w:rFonts w:eastAsia="Calibri"/>
              </w:rPr>
              <w:t>a</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6A0F8FB" w14:textId="77777777" w:rsidR="00226D82" w:rsidRPr="00226D82" w:rsidRDefault="00226D82" w:rsidP="00226D82">
            <w:pPr>
              <w:rPr>
                <w:rFonts w:eastAsia="Calibri"/>
              </w:rPr>
            </w:pPr>
            <w:r w:rsidRPr="00226D82">
              <w:rPr>
                <w:rFonts w:eastAsia="Calibri"/>
              </w:rPr>
              <w:t>TOTAL number of messages handled</w:t>
            </w:r>
          </w:p>
          <w:p w14:paraId="487C9312"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E22E3DE" w14:textId="77777777" w:rsidR="00226D82" w:rsidRPr="00226D82" w:rsidRDefault="00226D82" w:rsidP="00226D82">
            <w:pPr>
              <w:rPr>
                <w:rFonts w:eastAsia="Calibri"/>
              </w:rPr>
            </w:pPr>
            <w:r w:rsidRPr="00226D82">
              <w:rPr>
                <w:rFonts w:eastAsia="Calibri"/>
              </w:rPr>
              <w:t>122</w:t>
            </w:r>
          </w:p>
          <w:p w14:paraId="4B8C9CAE" w14:textId="77777777" w:rsidR="00226D82" w:rsidRPr="00226D82" w:rsidRDefault="00226D82" w:rsidP="00226D82">
            <w:pPr>
              <w:rPr>
                <w:rFonts w:eastAsia="Calibri"/>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C63A1BD" w14:textId="77777777" w:rsidR="00226D82" w:rsidRPr="00226D82" w:rsidRDefault="00226D82" w:rsidP="00226D82">
            <w:pPr>
              <w:rPr>
                <w:rFonts w:eastAsia="Calibri"/>
                <w:b/>
                <w:bCs/>
              </w:rPr>
            </w:pPr>
            <w:r w:rsidRPr="00226D82">
              <w:rPr>
                <w:rFonts w:eastAsia="Calibri"/>
                <w:b/>
                <w:bCs/>
              </w:rPr>
              <w:t>X 1</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540CA65" w14:textId="77777777" w:rsidR="00226D82" w:rsidRPr="00226D82" w:rsidRDefault="00226D82" w:rsidP="00226D82">
            <w:pPr>
              <w:rPr>
                <w:rFonts w:eastAsia="Calibri"/>
              </w:rPr>
            </w:pPr>
            <w:r w:rsidRPr="00226D82">
              <w:rPr>
                <w:rFonts w:eastAsia="Calibri"/>
              </w:rPr>
              <w:t>122</w:t>
            </w:r>
          </w:p>
        </w:tc>
      </w:tr>
      <w:tr w:rsidR="00226D82" w:rsidRPr="00226D82" w14:paraId="59194150"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402781F" w14:textId="77777777" w:rsidR="00226D82" w:rsidRPr="00226D82" w:rsidRDefault="00226D82" w:rsidP="00226D82">
            <w:pPr>
              <w:rPr>
                <w:rFonts w:eastAsia="Calibri"/>
              </w:rPr>
            </w:pPr>
            <w:r w:rsidRPr="00226D82">
              <w:rPr>
                <w:rFonts w:eastAsia="Calibri"/>
              </w:rPr>
              <w:t>b</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DC6E7E5" w14:textId="77777777" w:rsidR="00226D82" w:rsidRPr="00226D82" w:rsidRDefault="00226D82" w:rsidP="00226D82">
            <w:pPr>
              <w:rPr>
                <w:rFonts w:eastAsia="Calibri"/>
              </w:rPr>
            </w:pPr>
            <w:r w:rsidRPr="00226D82">
              <w:rPr>
                <w:rFonts w:eastAsia="Calibri"/>
              </w:rPr>
              <w:t>Number of different stations participating</w:t>
            </w:r>
          </w:p>
          <w:p w14:paraId="02BB2399"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0514B2B" w14:textId="77777777" w:rsidR="00226D82" w:rsidRPr="00226D82" w:rsidRDefault="00226D82" w:rsidP="00226D82">
            <w:pPr>
              <w:rPr>
                <w:rFonts w:eastAsia="Calibri"/>
              </w:rPr>
            </w:pPr>
            <w:r w:rsidRPr="00226D82">
              <w:rPr>
                <w:rFonts w:eastAsia="Calibri"/>
              </w:rPr>
              <w:t>37</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9BD9F5E" w14:textId="77777777" w:rsidR="00226D82" w:rsidRPr="00226D82" w:rsidRDefault="00226D82" w:rsidP="00226D82">
            <w:pPr>
              <w:rPr>
                <w:rFonts w:eastAsia="Calibri"/>
                <w:b/>
                <w:bCs/>
              </w:rPr>
            </w:pPr>
            <w:r w:rsidRPr="00226D82">
              <w:rPr>
                <w:rFonts w:eastAsia="Calibri"/>
                <w:b/>
                <w:bCs/>
              </w:rPr>
              <w:t>X 2</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A97B575" w14:textId="77777777" w:rsidR="00226D82" w:rsidRPr="00226D82" w:rsidRDefault="00226D82" w:rsidP="00226D82">
            <w:pPr>
              <w:rPr>
                <w:rFonts w:eastAsia="Calibri"/>
              </w:rPr>
            </w:pPr>
            <w:r w:rsidRPr="00226D82">
              <w:rPr>
                <w:rFonts w:eastAsia="Calibri"/>
              </w:rPr>
              <w:t>74</w:t>
            </w:r>
          </w:p>
        </w:tc>
      </w:tr>
      <w:tr w:rsidR="00226D82" w:rsidRPr="00226D82" w14:paraId="77666CDD"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8EB84E9" w14:textId="77777777" w:rsidR="00226D82" w:rsidRPr="00226D82" w:rsidRDefault="00226D82" w:rsidP="00226D82">
            <w:pPr>
              <w:rPr>
                <w:rFonts w:eastAsia="Calibri"/>
              </w:rPr>
            </w:pPr>
            <w:r w:rsidRPr="00226D82">
              <w:rPr>
                <w:rFonts w:eastAsia="Calibri"/>
              </w:rPr>
              <w:t>c</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3E56B93C" w14:textId="77777777" w:rsidR="00226D82" w:rsidRPr="00226D82" w:rsidRDefault="00226D82" w:rsidP="00226D82">
            <w:pPr>
              <w:rPr>
                <w:rFonts w:eastAsia="Calibri"/>
              </w:rPr>
            </w:pPr>
            <w:r w:rsidRPr="00226D82">
              <w:rPr>
                <w:rFonts w:eastAsia="Calibri"/>
              </w:rPr>
              <w:t>Number of different stations checking-in on emergency power</w:t>
            </w:r>
          </w:p>
          <w:p w14:paraId="200CFD6D"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D631524" w14:textId="77777777" w:rsidR="00226D82" w:rsidRPr="00226D82" w:rsidRDefault="00226D82" w:rsidP="00226D82">
            <w:pPr>
              <w:rPr>
                <w:rFonts w:eastAsia="Calibri"/>
              </w:rPr>
            </w:pPr>
            <w:r w:rsidRPr="00226D82">
              <w:rPr>
                <w:rFonts w:eastAsia="Calibri"/>
              </w:rPr>
              <w:t>25</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D2ED80D" w14:textId="77777777" w:rsidR="00226D82" w:rsidRPr="00226D82" w:rsidRDefault="00226D82" w:rsidP="00226D82">
            <w:pPr>
              <w:rPr>
                <w:rFonts w:eastAsia="Calibri"/>
                <w:b/>
                <w:bCs/>
              </w:rPr>
            </w:pPr>
            <w:r w:rsidRPr="00226D82">
              <w:rPr>
                <w:rFonts w:eastAsia="Calibri"/>
                <w:b/>
                <w:bCs/>
              </w:rPr>
              <w:t>X 2</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92339A0" w14:textId="77777777" w:rsidR="00226D82" w:rsidRPr="00226D82" w:rsidRDefault="00226D82" w:rsidP="00226D82">
            <w:pPr>
              <w:rPr>
                <w:rFonts w:eastAsia="Calibri"/>
              </w:rPr>
            </w:pPr>
            <w:r w:rsidRPr="00226D82">
              <w:rPr>
                <w:rFonts w:eastAsia="Calibri"/>
              </w:rPr>
              <w:t>50</w:t>
            </w:r>
          </w:p>
        </w:tc>
      </w:tr>
      <w:tr w:rsidR="00226D82" w:rsidRPr="00226D82" w14:paraId="288D977D"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F6B4DE7" w14:textId="77777777" w:rsidR="00226D82" w:rsidRPr="00226D82" w:rsidRDefault="00226D82" w:rsidP="00226D82">
            <w:pPr>
              <w:rPr>
                <w:rFonts w:eastAsia="Calibri"/>
              </w:rPr>
            </w:pPr>
            <w:r w:rsidRPr="00226D82">
              <w:rPr>
                <w:rFonts w:eastAsia="Calibri"/>
              </w:rPr>
              <w:t>d</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429854E2" w14:textId="77777777" w:rsidR="00226D82" w:rsidRPr="00226D82" w:rsidRDefault="00226D82" w:rsidP="00226D82">
            <w:pPr>
              <w:rPr>
                <w:rFonts w:eastAsia="Calibri"/>
              </w:rPr>
            </w:pPr>
            <w:r w:rsidRPr="00226D82">
              <w:rPr>
                <w:rFonts w:eastAsia="Calibri"/>
              </w:rPr>
              <w:t>Number of new amateurs (licensed since 2015) participating</w:t>
            </w:r>
          </w:p>
          <w:p w14:paraId="68FD4441"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7306FDE" w14:textId="77777777" w:rsidR="00226D82" w:rsidRPr="00226D82" w:rsidRDefault="00226D82" w:rsidP="00226D82">
            <w:pPr>
              <w:rPr>
                <w:rFonts w:eastAsia="Calibri"/>
              </w:rPr>
            </w:pPr>
            <w:r w:rsidRPr="00226D82">
              <w:rPr>
                <w:rFonts w:eastAsia="Calibri"/>
              </w:rPr>
              <w:t>13</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84073F5" w14:textId="77777777" w:rsidR="00226D82" w:rsidRPr="00226D82" w:rsidRDefault="00226D82" w:rsidP="00226D82">
            <w:pPr>
              <w:rPr>
                <w:rFonts w:eastAsia="Calibri"/>
                <w:b/>
                <w:bCs/>
              </w:rPr>
            </w:pPr>
            <w:r w:rsidRPr="00226D82">
              <w:rPr>
                <w:rFonts w:eastAsia="Calibri"/>
                <w:b/>
                <w:bCs/>
              </w:rPr>
              <w:t>X 3</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BAD75D0" w14:textId="77777777" w:rsidR="00226D82" w:rsidRPr="00226D82" w:rsidRDefault="00226D82" w:rsidP="00226D82">
            <w:pPr>
              <w:rPr>
                <w:rFonts w:eastAsia="Calibri"/>
              </w:rPr>
            </w:pPr>
            <w:r w:rsidRPr="00226D82">
              <w:rPr>
                <w:rFonts w:eastAsia="Calibri"/>
              </w:rPr>
              <w:t>39</w:t>
            </w:r>
          </w:p>
        </w:tc>
      </w:tr>
      <w:tr w:rsidR="00226D82" w:rsidRPr="00226D82" w14:paraId="667BFF52"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AF9519A" w14:textId="77777777" w:rsidR="00226D82" w:rsidRPr="00226D82" w:rsidRDefault="00226D82" w:rsidP="00226D82">
            <w:pPr>
              <w:rPr>
                <w:rFonts w:eastAsia="Calibri"/>
              </w:rPr>
            </w:pPr>
            <w:r w:rsidRPr="00226D82">
              <w:rPr>
                <w:rFonts w:eastAsia="Calibri"/>
              </w:rPr>
              <w:t>e</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29BC6DD1" w14:textId="77777777" w:rsidR="00226D82" w:rsidRPr="00226D82" w:rsidRDefault="00226D82" w:rsidP="00226D82">
            <w:pPr>
              <w:rPr>
                <w:rFonts w:eastAsia="Calibri"/>
              </w:rPr>
            </w:pPr>
            <w:r w:rsidRPr="00226D82">
              <w:rPr>
                <w:rFonts w:eastAsia="Calibri"/>
              </w:rPr>
              <w:t>Number of different net control stations</w:t>
            </w:r>
          </w:p>
          <w:p w14:paraId="3CCDC1D8"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9249EB" w14:textId="77777777" w:rsidR="00226D82" w:rsidRPr="00226D82" w:rsidRDefault="00226D82" w:rsidP="00226D82">
            <w:pPr>
              <w:rPr>
                <w:rFonts w:eastAsia="Calibri"/>
              </w:rPr>
            </w:pPr>
            <w:r w:rsidRPr="00226D82">
              <w:rPr>
                <w:rFonts w:eastAsia="Calibri"/>
              </w:rPr>
              <w:t>7</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32A9D07" w14:textId="77777777" w:rsidR="00226D82" w:rsidRPr="00226D82" w:rsidRDefault="00226D82" w:rsidP="00226D82">
            <w:pPr>
              <w:rPr>
                <w:rFonts w:eastAsia="Calibri"/>
                <w:b/>
                <w:bCs/>
              </w:rPr>
            </w:pPr>
            <w:r w:rsidRPr="00226D82">
              <w:rPr>
                <w:rFonts w:eastAsia="Calibri"/>
                <w:b/>
                <w:bCs/>
              </w:rPr>
              <w:t>X 5</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4D6FB86" w14:textId="77777777" w:rsidR="00226D82" w:rsidRPr="00226D82" w:rsidRDefault="00226D82" w:rsidP="00226D82">
            <w:pPr>
              <w:rPr>
                <w:rFonts w:eastAsia="Calibri"/>
              </w:rPr>
            </w:pPr>
            <w:r w:rsidRPr="00226D82">
              <w:rPr>
                <w:rFonts w:eastAsia="Calibri"/>
              </w:rPr>
              <w:t>35</w:t>
            </w:r>
          </w:p>
        </w:tc>
      </w:tr>
      <w:tr w:rsidR="00226D82" w:rsidRPr="00226D82" w14:paraId="04A2E5E2"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DFEDD1B" w14:textId="77777777" w:rsidR="00226D82" w:rsidRPr="00226D82" w:rsidRDefault="00226D82" w:rsidP="00226D82">
            <w:pPr>
              <w:rPr>
                <w:rFonts w:eastAsia="Calibri"/>
              </w:rPr>
            </w:pPr>
            <w:r w:rsidRPr="00226D82">
              <w:rPr>
                <w:rFonts w:eastAsia="Calibri"/>
              </w:rPr>
              <w:t>f</w:t>
            </w: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75395C" w14:textId="77777777" w:rsidR="00226D82" w:rsidRPr="00226D82" w:rsidRDefault="00226D82" w:rsidP="00226D82">
            <w:pPr>
              <w:rPr>
                <w:rFonts w:eastAsia="Calibri"/>
              </w:rPr>
            </w:pPr>
            <w:r w:rsidRPr="00226D82">
              <w:rPr>
                <w:rFonts w:eastAsia="Calibri"/>
              </w:rPr>
              <w:t xml:space="preserve">Number of different stations performing NTS liaison (including stations who liaise </w:t>
            </w:r>
            <w:r w:rsidRPr="00226D82">
              <w:rPr>
                <w:rFonts w:eastAsia="Calibri"/>
                <w:i/>
                <w:iCs/>
              </w:rPr>
              <w:t xml:space="preserve">from </w:t>
            </w:r>
            <w:r w:rsidRPr="00226D82">
              <w:rPr>
                <w:rFonts w:eastAsia="Calibri"/>
              </w:rPr>
              <w:t>local nets to higher nets)</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D26757C" w14:textId="77777777" w:rsidR="00226D82" w:rsidRPr="00226D82" w:rsidRDefault="00226D82" w:rsidP="00226D82">
            <w:pPr>
              <w:rPr>
                <w:rFonts w:eastAsia="Calibri"/>
              </w:rPr>
            </w:pPr>
            <w:r w:rsidRPr="00226D82">
              <w:rPr>
                <w:rFonts w:eastAsia="Calibri"/>
              </w:rPr>
              <w:t>7</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775E1A6" w14:textId="77777777" w:rsidR="00226D82" w:rsidRPr="00226D82" w:rsidRDefault="00226D82" w:rsidP="00226D82">
            <w:pPr>
              <w:rPr>
                <w:rFonts w:eastAsia="Calibri"/>
                <w:b/>
                <w:bCs/>
              </w:rPr>
            </w:pPr>
            <w:r w:rsidRPr="00226D82">
              <w:rPr>
                <w:rFonts w:eastAsia="Calibri"/>
                <w:b/>
                <w:bCs/>
              </w:rPr>
              <w:t>X 5</w:t>
            </w: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05E81B5" w14:textId="77777777" w:rsidR="00226D82" w:rsidRPr="00226D82" w:rsidRDefault="00226D82" w:rsidP="00226D82">
            <w:pPr>
              <w:rPr>
                <w:rFonts w:eastAsia="Calibri"/>
              </w:rPr>
            </w:pPr>
            <w:r w:rsidRPr="00226D82">
              <w:rPr>
                <w:rFonts w:eastAsia="Calibri"/>
              </w:rPr>
              <w:t>35</w:t>
            </w:r>
          </w:p>
        </w:tc>
      </w:tr>
      <w:tr w:rsidR="00226D82" w:rsidRPr="00226D82" w14:paraId="72C95BAE" w14:textId="77777777" w:rsidTr="00DD1410">
        <w:trPr>
          <w:trHeight w:val="1"/>
        </w:trPr>
        <w:tc>
          <w:tcPr>
            <w:tcW w:w="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859BC81" w14:textId="77777777" w:rsidR="00226D82" w:rsidRPr="00226D82" w:rsidRDefault="00226D82" w:rsidP="00226D82">
            <w:pPr>
              <w:rPr>
                <w:rFonts w:eastAsia="Calibri"/>
              </w:rPr>
            </w:pPr>
          </w:p>
        </w:tc>
        <w:tc>
          <w:tcPr>
            <w:tcW w:w="575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25A1A3EA" w14:textId="77777777" w:rsidR="00226D82" w:rsidRPr="00226D82" w:rsidRDefault="00226D82" w:rsidP="00226D82">
            <w:pPr>
              <w:rPr>
                <w:rFonts w:eastAsia="Calibri"/>
                <w:b/>
                <w:bCs/>
              </w:rPr>
            </w:pPr>
          </w:p>
          <w:p w14:paraId="451A1602" w14:textId="77777777" w:rsidR="00226D82" w:rsidRPr="00226D82" w:rsidRDefault="00226D82" w:rsidP="00226D82">
            <w:pPr>
              <w:rPr>
                <w:rFonts w:eastAsia="Calibri"/>
                <w:b/>
                <w:bCs/>
              </w:rPr>
            </w:pPr>
            <w:r w:rsidRPr="00226D82">
              <w:rPr>
                <w:rFonts w:eastAsia="Calibri"/>
                <w:b/>
                <w:bCs/>
              </w:rPr>
              <w:t>TOTAL NUMBER OF POINTS FOR NET SET OPERATION</w:t>
            </w:r>
          </w:p>
          <w:p w14:paraId="14CB27F1" w14:textId="77777777" w:rsidR="00226D82" w:rsidRPr="00226D82" w:rsidRDefault="00226D82" w:rsidP="00226D82">
            <w:pPr>
              <w:rPr>
                <w:rFonts w:eastAsia="Calibri"/>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50C7FA87" w14:textId="77777777" w:rsidR="00226D82" w:rsidRPr="00226D82" w:rsidRDefault="00226D82" w:rsidP="00226D82">
            <w:pPr>
              <w:rPr>
                <w:rFonts w:eastAsia="Calibri"/>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22E2ECCE" w14:textId="77777777" w:rsidR="00226D82" w:rsidRPr="00226D82" w:rsidRDefault="00226D82" w:rsidP="00226D82">
            <w:pPr>
              <w:rPr>
                <w:rFonts w:eastAsia="Calibri"/>
              </w:rPr>
            </w:pPr>
          </w:p>
        </w:tc>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6A3538E" w14:textId="77777777" w:rsidR="00226D82" w:rsidRPr="00226D82" w:rsidRDefault="00226D82" w:rsidP="00226D82">
            <w:pPr>
              <w:rPr>
                <w:rFonts w:eastAsia="Calibri"/>
              </w:rPr>
            </w:pPr>
            <w:r w:rsidRPr="00226D82">
              <w:rPr>
                <w:rFonts w:eastAsia="Calibri"/>
              </w:rPr>
              <w:t>355</w:t>
            </w:r>
          </w:p>
        </w:tc>
      </w:tr>
    </w:tbl>
    <w:p w14:paraId="31CF0E09" w14:textId="77777777" w:rsidR="00226D82" w:rsidRPr="00226D82" w:rsidRDefault="00226D82" w:rsidP="00226D82">
      <w:pPr>
        <w:rPr>
          <w:rFonts w:eastAsia="Calibri"/>
        </w:rPr>
      </w:pPr>
    </w:p>
    <w:p w14:paraId="5BFA1D9B" w14:textId="77777777" w:rsidR="00226D82" w:rsidRPr="00226D82" w:rsidRDefault="00226D82" w:rsidP="00226D82">
      <w:pPr>
        <w:rPr>
          <w:rFonts w:eastAsia="Calibri"/>
        </w:rPr>
      </w:pPr>
      <w:r w:rsidRPr="00226D82">
        <w:rPr>
          <w:rFonts w:eastAsia="Calibri"/>
        </w:rPr>
        <w:t>OHIO SINGLE SIDEBAND NET</w:t>
      </w:r>
    </w:p>
    <w:p w14:paraId="254EA7CA" w14:textId="77777777" w:rsidR="00226D82" w:rsidRPr="00226D82" w:rsidRDefault="00D43930" w:rsidP="00226D82">
      <w:pPr>
        <w:rPr>
          <w:rFonts w:eastAsia="Calibri"/>
        </w:rPr>
      </w:pPr>
      <w:hyperlink r:id="rId67" w:history="1">
        <w:r w:rsidR="00226D82" w:rsidRPr="00226D82">
          <w:rPr>
            <w:rStyle w:val="Hyperlink"/>
            <w:rFonts w:eastAsia="Calibri"/>
            <w:i/>
          </w:rPr>
          <w:t>"Specializing in the first and last mile of NTS delivery in Ohio."</w:t>
        </w:r>
      </w:hyperlink>
      <w:hyperlink r:id="rId68" w:history="1">
        <w:r w:rsidR="00226D82" w:rsidRPr="00226D82">
          <w:rPr>
            <w:rStyle w:val="Hyperlink"/>
            <w:rFonts w:eastAsia="Calibri"/>
          </w:rPr>
          <w:t xml:space="preserve"> </w:t>
        </w:r>
      </w:hyperlink>
    </w:p>
    <w:p w14:paraId="5587BA1C" w14:textId="77777777" w:rsidR="00226D82" w:rsidRPr="00226D82" w:rsidRDefault="00226D82" w:rsidP="00226D82">
      <w:pPr>
        <w:rPr>
          <w:rFonts w:eastAsia="Calibri"/>
        </w:rPr>
      </w:pPr>
    </w:p>
    <w:p w14:paraId="52FBBA2F" w14:textId="77777777" w:rsidR="00226D82" w:rsidRPr="00226D82" w:rsidRDefault="00226D82" w:rsidP="00226D82">
      <w:pPr>
        <w:rPr>
          <w:rFonts w:eastAsia="Calibri"/>
        </w:rPr>
      </w:pPr>
      <w:r w:rsidRPr="00226D82">
        <w:rPr>
          <w:rFonts w:eastAsia="Calibri"/>
        </w:rPr>
        <w:t xml:space="preserve"> </w:t>
      </w:r>
    </w:p>
    <w:tbl>
      <w:tblPr>
        <w:tblW w:w="7830" w:type="dxa"/>
        <w:tblInd w:w="825" w:type="dxa"/>
        <w:tblLayout w:type="fixed"/>
        <w:tblCellMar>
          <w:left w:w="10" w:type="dxa"/>
          <w:right w:w="10" w:type="dxa"/>
        </w:tblCellMar>
        <w:tblLook w:val="04A0" w:firstRow="1" w:lastRow="0" w:firstColumn="1" w:lastColumn="0" w:noHBand="0" w:noVBand="1"/>
      </w:tblPr>
      <w:tblGrid>
        <w:gridCol w:w="2429"/>
        <w:gridCol w:w="1726"/>
        <w:gridCol w:w="1696"/>
        <w:gridCol w:w="1979"/>
      </w:tblGrid>
      <w:tr w:rsidR="00226D82" w:rsidRPr="00226D82" w14:paraId="7793B69A" w14:textId="77777777" w:rsidTr="00DD1410">
        <w:tc>
          <w:tcPr>
            <w:tcW w:w="2429" w:type="dxa"/>
            <w:tcBorders>
              <w:top w:val="double" w:sz="2" w:space="0" w:color="008000"/>
              <w:left w:val="double" w:sz="2" w:space="0" w:color="008000"/>
              <w:bottom w:val="double" w:sz="2" w:space="0" w:color="008000"/>
              <w:right w:val="nil"/>
            </w:tcBorders>
            <w:tcMar>
              <w:top w:w="150" w:type="dxa"/>
              <w:left w:w="150" w:type="dxa"/>
              <w:bottom w:w="150" w:type="dxa"/>
              <w:right w:w="150" w:type="dxa"/>
            </w:tcMar>
            <w:vAlign w:val="center"/>
            <w:hideMark/>
          </w:tcPr>
          <w:p w14:paraId="1E227A23" w14:textId="77777777" w:rsidR="00226D82" w:rsidRPr="00226D82" w:rsidRDefault="00226D82" w:rsidP="00226D82">
            <w:pPr>
              <w:rPr>
                <w:rFonts w:eastAsia="Calibri"/>
                <w:b/>
              </w:rPr>
            </w:pPr>
            <w:r w:rsidRPr="00226D82">
              <w:rPr>
                <w:rFonts w:eastAsia="Calibri"/>
                <w:b/>
              </w:rPr>
              <w:t>Morning session</w:t>
            </w:r>
          </w:p>
        </w:tc>
        <w:tc>
          <w:tcPr>
            <w:tcW w:w="1726" w:type="dxa"/>
            <w:tcBorders>
              <w:top w:val="double" w:sz="2" w:space="0" w:color="008000"/>
              <w:left w:val="double" w:sz="2" w:space="0" w:color="008000"/>
              <w:bottom w:val="double" w:sz="2" w:space="0" w:color="008000"/>
              <w:right w:val="nil"/>
            </w:tcBorders>
            <w:tcMar>
              <w:top w:w="150" w:type="dxa"/>
              <w:left w:w="150" w:type="dxa"/>
              <w:bottom w:w="150" w:type="dxa"/>
              <w:right w:w="150" w:type="dxa"/>
            </w:tcMar>
            <w:vAlign w:val="center"/>
            <w:hideMark/>
          </w:tcPr>
          <w:p w14:paraId="2BB45B1F" w14:textId="77777777" w:rsidR="00226D82" w:rsidRPr="00226D82" w:rsidRDefault="00226D82" w:rsidP="00226D82">
            <w:pPr>
              <w:rPr>
                <w:rFonts w:eastAsia="Calibri"/>
                <w:b/>
              </w:rPr>
            </w:pPr>
            <w:r w:rsidRPr="00226D82">
              <w:rPr>
                <w:rFonts w:eastAsia="Calibri"/>
                <w:b/>
              </w:rPr>
              <w:t>10:30 AM</w:t>
            </w:r>
          </w:p>
        </w:tc>
        <w:tc>
          <w:tcPr>
            <w:tcW w:w="1696" w:type="dxa"/>
            <w:tcBorders>
              <w:top w:val="double" w:sz="2" w:space="0" w:color="008000"/>
              <w:left w:val="double" w:sz="2" w:space="0" w:color="008000"/>
              <w:bottom w:val="double" w:sz="2" w:space="0" w:color="008000"/>
              <w:right w:val="nil"/>
            </w:tcBorders>
            <w:tcMar>
              <w:top w:w="150" w:type="dxa"/>
              <w:left w:w="150" w:type="dxa"/>
              <w:bottom w:w="150" w:type="dxa"/>
              <w:right w:w="150" w:type="dxa"/>
            </w:tcMar>
            <w:vAlign w:val="center"/>
            <w:hideMark/>
          </w:tcPr>
          <w:p w14:paraId="411875E6" w14:textId="77777777" w:rsidR="00226D82" w:rsidRPr="00226D82" w:rsidRDefault="00226D82" w:rsidP="00226D82">
            <w:pPr>
              <w:rPr>
                <w:rFonts w:eastAsia="Calibri"/>
                <w:b/>
              </w:rPr>
            </w:pPr>
            <w:r w:rsidRPr="00226D82">
              <w:rPr>
                <w:rFonts w:eastAsia="Calibri"/>
                <w:b/>
              </w:rPr>
              <w:t>3972.5 KHz</w:t>
            </w:r>
          </w:p>
        </w:tc>
        <w:tc>
          <w:tcPr>
            <w:tcW w:w="1979" w:type="dxa"/>
            <w:tcBorders>
              <w:top w:val="double" w:sz="2" w:space="0" w:color="008000"/>
              <w:left w:val="double" w:sz="2" w:space="0" w:color="008000"/>
              <w:bottom w:val="double" w:sz="2" w:space="0" w:color="008000"/>
              <w:right w:val="double" w:sz="2" w:space="0" w:color="008000"/>
            </w:tcBorders>
            <w:tcMar>
              <w:top w:w="150" w:type="dxa"/>
              <w:left w:w="150" w:type="dxa"/>
              <w:bottom w:w="150" w:type="dxa"/>
              <w:right w:w="150" w:type="dxa"/>
            </w:tcMar>
            <w:vAlign w:val="center"/>
            <w:hideMark/>
          </w:tcPr>
          <w:p w14:paraId="626FD6E3" w14:textId="77777777" w:rsidR="00226D82" w:rsidRPr="00226D82" w:rsidRDefault="00226D82" w:rsidP="00226D82">
            <w:pPr>
              <w:rPr>
                <w:rFonts w:eastAsia="Calibri"/>
                <w:b/>
              </w:rPr>
            </w:pPr>
            <w:r w:rsidRPr="00226D82">
              <w:rPr>
                <w:rFonts w:eastAsia="Calibri"/>
                <w:b/>
              </w:rPr>
              <w:t>every day</w:t>
            </w:r>
          </w:p>
        </w:tc>
      </w:tr>
      <w:tr w:rsidR="00226D82" w:rsidRPr="00226D82" w14:paraId="38996779" w14:textId="77777777" w:rsidTr="00DD1410">
        <w:tc>
          <w:tcPr>
            <w:tcW w:w="2429"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78D1209C" w14:textId="77777777" w:rsidR="00226D82" w:rsidRPr="00226D82" w:rsidRDefault="00226D82" w:rsidP="00226D82">
            <w:pPr>
              <w:rPr>
                <w:rFonts w:eastAsia="Calibri"/>
                <w:b/>
              </w:rPr>
            </w:pPr>
            <w:r w:rsidRPr="00226D82">
              <w:rPr>
                <w:rFonts w:eastAsia="Calibri"/>
                <w:b/>
              </w:rPr>
              <w:t>Afternoon session</w:t>
            </w:r>
          </w:p>
        </w:tc>
        <w:tc>
          <w:tcPr>
            <w:tcW w:w="1726"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09DD0BD1" w14:textId="77777777" w:rsidR="00226D82" w:rsidRPr="00226D82" w:rsidRDefault="00226D82" w:rsidP="00226D82">
            <w:pPr>
              <w:rPr>
                <w:rFonts w:eastAsia="Calibri"/>
                <w:b/>
              </w:rPr>
            </w:pPr>
            <w:r w:rsidRPr="00226D82">
              <w:rPr>
                <w:rFonts w:eastAsia="Calibri"/>
                <w:b/>
              </w:rPr>
              <w:t>4:15 PM</w:t>
            </w:r>
          </w:p>
        </w:tc>
        <w:tc>
          <w:tcPr>
            <w:tcW w:w="1696"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001B103F" w14:textId="77777777" w:rsidR="00226D82" w:rsidRPr="00226D82" w:rsidRDefault="00226D82" w:rsidP="00226D82">
            <w:pPr>
              <w:rPr>
                <w:rFonts w:eastAsia="Calibri"/>
                <w:b/>
              </w:rPr>
            </w:pPr>
            <w:r w:rsidRPr="00226D82">
              <w:rPr>
                <w:rFonts w:eastAsia="Calibri"/>
                <w:b/>
              </w:rPr>
              <w:t>3972.5 KHz</w:t>
            </w:r>
          </w:p>
        </w:tc>
        <w:tc>
          <w:tcPr>
            <w:tcW w:w="1979" w:type="dxa"/>
            <w:tcBorders>
              <w:top w:val="nil"/>
              <w:left w:val="double" w:sz="2" w:space="0" w:color="008000"/>
              <w:bottom w:val="double" w:sz="2" w:space="0" w:color="008000"/>
              <w:right w:val="double" w:sz="2" w:space="0" w:color="008000"/>
            </w:tcBorders>
            <w:tcMar>
              <w:top w:w="150" w:type="dxa"/>
              <w:left w:w="150" w:type="dxa"/>
              <w:bottom w:w="150" w:type="dxa"/>
              <w:right w:w="150" w:type="dxa"/>
            </w:tcMar>
            <w:vAlign w:val="center"/>
            <w:hideMark/>
          </w:tcPr>
          <w:p w14:paraId="294AE0A8" w14:textId="77777777" w:rsidR="00226D82" w:rsidRPr="00226D82" w:rsidRDefault="00226D82" w:rsidP="00226D82">
            <w:pPr>
              <w:rPr>
                <w:rFonts w:eastAsia="Calibri"/>
                <w:b/>
              </w:rPr>
            </w:pPr>
            <w:r w:rsidRPr="00226D82">
              <w:rPr>
                <w:rFonts w:eastAsia="Calibri"/>
                <w:b/>
              </w:rPr>
              <w:t>every day</w:t>
            </w:r>
          </w:p>
        </w:tc>
      </w:tr>
      <w:tr w:rsidR="00226D82" w:rsidRPr="00226D82" w14:paraId="1F97FD72" w14:textId="77777777" w:rsidTr="00DD1410">
        <w:tc>
          <w:tcPr>
            <w:tcW w:w="2429"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70235808" w14:textId="77777777" w:rsidR="00226D82" w:rsidRPr="00226D82" w:rsidRDefault="00226D82" w:rsidP="00226D82">
            <w:pPr>
              <w:rPr>
                <w:rFonts w:eastAsia="Calibri"/>
                <w:b/>
              </w:rPr>
            </w:pPr>
            <w:r w:rsidRPr="00226D82">
              <w:rPr>
                <w:rFonts w:eastAsia="Calibri"/>
                <w:b/>
              </w:rPr>
              <w:t>Evening session</w:t>
            </w:r>
          </w:p>
        </w:tc>
        <w:tc>
          <w:tcPr>
            <w:tcW w:w="1726"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16F52B43" w14:textId="77777777" w:rsidR="00226D82" w:rsidRPr="00226D82" w:rsidRDefault="00226D82" w:rsidP="00226D82">
            <w:pPr>
              <w:rPr>
                <w:rFonts w:eastAsia="Calibri"/>
                <w:b/>
              </w:rPr>
            </w:pPr>
            <w:r w:rsidRPr="00226D82">
              <w:rPr>
                <w:rFonts w:eastAsia="Calibri"/>
                <w:b/>
              </w:rPr>
              <w:t>6:45 PM</w:t>
            </w:r>
          </w:p>
        </w:tc>
        <w:tc>
          <w:tcPr>
            <w:tcW w:w="1696" w:type="dxa"/>
            <w:tcBorders>
              <w:top w:val="nil"/>
              <w:left w:val="double" w:sz="2" w:space="0" w:color="008000"/>
              <w:bottom w:val="double" w:sz="2" w:space="0" w:color="008000"/>
              <w:right w:val="nil"/>
            </w:tcBorders>
            <w:tcMar>
              <w:top w:w="150" w:type="dxa"/>
              <w:left w:w="150" w:type="dxa"/>
              <w:bottom w:w="150" w:type="dxa"/>
              <w:right w:w="150" w:type="dxa"/>
            </w:tcMar>
            <w:vAlign w:val="center"/>
            <w:hideMark/>
          </w:tcPr>
          <w:p w14:paraId="568962A9" w14:textId="77777777" w:rsidR="00226D82" w:rsidRPr="00226D82" w:rsidRDefault="00226D82" w:rsidP="00226D82">
            <w:pPr>
              <w:rPr>
                <w:rFonts w:eastAsia="Calibri"/>
                <w:b/>
              </w:rPr>
            </w:pPr>
            <w:r w:rsidRPr="00226D82">
              <w:rPr>
                <w:rFonts w:eastAsia="Calibri"/>
                <w:b/>
              </w:rPr>
              <w:t>3972.5 KHz</w:t>
            </w:r>
          </w:p>
        </w:tc>
        <w:tc>
          <w:tcPr>
            <w:tcW w:w="1979" w:type="dxa"/>
            <w:tcBorders>
              <w:top w:val="nil"/>
              <w:left w:val="double" w:sz="2" w:space="0" w:color="008000"/>
              <w:bottom w:val="double" w:sz="2" w:space="0" w:color="008000"/>
              <w:right w:val="double" w:sz="2" w:space="0" w:color="008000"/>
            </w:tcBorders>
            <w:tcMar>
              <w:top w:w="150" w:type="dxa"/>
              <w:left w:w="150" w:type="dxa"/>
              <w:bottom w:w="150" w:type="dxa"/>
              <w:right w:w="150" w:type="dxa"/>
            </w:tcMar>
            <w:vAlign w:val="center"/>
            <w:hideMark/>
          </w:tcPr>
          <w:p w14:paraId="6F9AC582" w14:textId="77777777" w:rsidR="00226D82" w:rsidRPr="00226D82" w:rsidRDefault="00226D82" w:rsidP="00226D82">
            <w:pPr>
              <w:rPr>
                <w:rFonts w:eastAsia="Calibri"/>
                <w:b/>
              </w:rPr>
            </w:pPr>
            <w:r w:rsidRPr="00226D82">
              <w:rPr>
                <w:rFonts w:eastAsia="Calibri"/>
                <w:b/>
              </w:rPr>
              <w:t>every day</w:t>
            </w:r>
          </w:p>
        </w:tc>
      </w:tr>
    </w:tbl>
    <w:p w14:paraId="1F6882A8" w14:textId="77777777" w:rsidR="00DD1410" w:rsidRDefault="00DD1410" w:rsidP="00DD1410">
      <w:pPr>
        <w:rPr>
          <w:sz w:val="20"/>
          <w:szCs w:val="20"/>
        </w:rPr>
      </w:pPr>
    </w:p>
    <w:p w14:paraId="6F71E29F" w14:textId="076917D0" w:rsidR="00DD1410" w:rsidRPr="007539D6" w:rsidRDefault="00D43930" w:rsidP="00DD1410">
      <w:pPr>
        <w:rPr>
          <w:color w:val="0563C1" w:themeColor="hyperlink"/>
          <w:sz w:val="20"/>
          <w:szCs w:val="20"/>
          <w:u w:val="single"/>
        </w:rPr>
      </w:pPr>
      <w:hyperlink w:anchor="TOP" w:history="1">
        <w:r w:rsidR="00DD1410" w:rsidRPr="007539D6">
          <w:rPr>
            <w:color w:val="0563C1" w:themeColor="hyperlink"/>
            <w:sz w:val="20"/>
            <w:szCs w:val="20"/>
            <w:u w:val="single"/>
          </w:rPr>
          <w:t>TOP^</w:t>
        </w:r>
      </w:hyperlink>
    </w:p>
    <w:p w14:paraId="2A75AAFB" w14:textId="27091D59" w:rsidR="00226D82" w:rsidRPr="00226D82" w:rsidRDefault="00226D82" w:rsidP="00226D82">
      <w:pPr>
        <w:rPr>
          <w:rFonts w:eastAsia="Calibri"/>
        </w:rPr>
      </w:pPr>
      <w:r w:rsidRPr="00226D82">
        <w:rPr>
          <w:rFonts w:eastAsia="Calibri"/>
          <w:noProof/>
        </w:rPr>
        <w:lastRenderedPageBreak/>
        <w:drawing>
          <wp:anchor distT="0" distB="0" distL="114300" distR="114300" simplePos="0" relativeHeight="251794432" behindDoc="1" locked="0" layoutInCell="1" allowOverlap="1" wp14:anchorId="3743A279" wp14:editId="5B95D208">
            <wp:simplePos x="0" y="0"/>
            <wp:positionH relativeFrom="column">
              <wp:posOffset>-38100</wp:posOffset>
            </wp:positionH>
            <wp:positionV relativeFrom="paragraph">
              <wp:posOffset>59055</wp:posOffset>
            </wp:positionV>
            <wp:extent cx="1066800" cy="1066800"/>
            <wp:effectExtent l="0" t="0" r="0" b="0"/>
            <wp:wrapTight wrapText="bothSides">
              <wp:wrapPolygon edited="0">
                <wp:start x="0" y="0"/>
                <wp:lineTo x="0" y="21214"/>
                <wp:lineTo x="21214" y="21214"/>
                <wp:lineTo x="21214"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F2D2B15" w14:textId="6C94E459" w:rsidR="00226D82" w:rsidRPr="00226D82" w:rsidRDefault="00226D82" w:rsidP="00226D82">
      <w:pPr>
        <w:rPr>
          <w:rFonts w:eastAsia="Calibri"/>
          <w:b/>
          <w:bCs/>
        </w:rPr>
      </w:pPr>
      <w:r w:rsidRPr="00226D82">
        <w:rPr>
          <w:rFonts w:eastAsia="Calibri"/>
          <w:b/>
          <w:bCs/>
        </w:rPr>
        <w:t>OHIO HF CW TRAFFIC NETS</w:t>
      </w:r>
    </w:p>
    <w:p w14:paraId="02DAC4E9" w14:textId="1DA76D00" w:rsidR="00226D82" w:rsidRDefault="00226D82" w:rsidP="00226D82">
      <w:pPr>
        <w:rPr>
          <w:rFonts w:eastAsia="Calibri"/>
          <w:b/>
          <w:bCs/>
        </w:rPr>
      </w:pPr>
    </w:p>
    <w:p w14:paraId="3B0D68A6" w14:textId="2871270B" w:rsidR="00226D82" w:rsidRDefault="00226D82" w:rsidP="00226D82">
      <w:pPr>
        <w:rPr>
          <w:rFonts w:eastAsia="Calibri"/>
          <w:b/>
          <w:bCs/>
        </w:rPr>
      </w:pPr>
    </w:p>
    <w:p w14:paraId="17F39ED9" w14:textId="7821BA1A" w:rsidR="00226D82" w:rsidRDefault="00226D82" w:rsidP="00226D82">
      <w:pPr>
        <w:rPr>
          <w:rFonts w:eastAsia="Calibri"/>
          <w:b/>
          <w:bCs/>
        </w:rPr>
      </w:pPr>
    </w:p>
    <w:p w14:paraId="40ED7E64" w14:textId="7216A169" w:rsidR="00226D82" w:rsidRDefault="00226D82" w:rsidP="00226D82">
      <w:pPr>
        <w:rPr>
          <w:rFonts w:eastAsia="Calibri"/>
          <w:b/>
          <w:bCs/>
        </w:rPr>
      </w:pPr>
    </w:p>
    <w:p w14:paraId="693B263D" w14:textId="77777777" w:rsidR="00226D82" w:rsidRPr="00226D82" w:rsidRDefault="00226D82" w:rsidP="00226D82">
      <w:pPr>
        <w:rPr>
          <w:rFonts w:eastAsia="Calibri"/>
          <w:b/>
          <w:bCs/>
        </w:rPr>
      </w:pPr>
    </w:p>
    <w:tbl>
      <w:tblPr>
        <w:tblW w:w="8175" w:type="dxa"/>
        <w:tblInd w:w="1189" w:type="dxa"/>
        <w:tblLayout w:type="fixed"/>
        <w:tblCellMar>
          <w:left w:w="10" w:type="dxa"/>
          <w:right w:w="10" w:type="dxa"/>
        </w:tblCellMar>
        <w:tblLook w:val="04A0" w:firstRow="1" w:lastRow="0" w:firstColumn="1" w:lastColumn="0" w:noHBand="0" w:noVBand="1"/>
      </w:tblPr>
      <w:tblGrid>
        <w:gridCol w:w="1949"/>
        <w:gridCol w:w="1813"/>
        <w:gridCol w:w="2053"/>
        <w:gridCol w:w="2360"/>
      </w:tblGrid>
      <w:tr w:rsidR="00226D82" w:rsidRPr="00226D82" w14:paraId="0F0DD98A" w14:textId="77777777" w:rsidTr="00226D82">
        <w:tc>
          <w:tcPr>
            <w:tcW w:w="195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DC0D0ED" w14:textId="77777777" w:rsidR="00226D82" w:rsidRPr="00226D82" w:rsidRDefault="00226D82" w:rsidP="00226D82">
            <w:pPr>
              <w:rPr>
                <w:rFonts w:eastAsia="Calibri"/>
                <w:b/>
              </w:rPr>
            </w:pPr>
            <w:r w:rsidRPr="00226D82">
              <w:rPr>
                <w:rFonts w:eastAsia="Calibri"/>
                <w:b/>
              </w:rPr>
              <w:t>HF CW NETS</w:t>
            </w:r>
          </w:p>
        </w:tc>
        <w:tc>
          <w:tcPr>
            <w:tcW w:w="181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91BC302" w14:textId="77777777" w:rsidR="00226D82" w:rsidRPr="00226D82" w:rsidRDefault="00226D82" w:rsidP="00226D82">
            <w:pPr>
              <w:rPr>
                <w:rFonts w:eastAsia="Calibri"/>
                <w:b/>
              </w:rPr>
            </w:pPr>
            <w:r w:rsidRPr="00226D82">
              <w:rPr>
                <w:rFonts w:eastAsia="Calibri"/>
                <w:b/>
              </w:rPr>
              <w:t>NET TIMES</w:t>
            </w:r>
          </w:p>
        </w:tc>
        <w:tc>
          <w:tcPr>
            <w:tcW w:w="20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914E2F8" w14:textId="77777777" w:rsidR="00226D82" w:rsidRPr="00226D82" w:rsidRDefault="00226D82" w:rsidP="00226D82">
            <w:pPr>
              <w:rPr>
                <w:rFonts w:eastAsia="Calibri"/>
                <w:b/>
              </w:rPr>
            </w:pPr>
            <w:r w:rsidRPr="00226D82">
              <w:rPr>
                <w:rFonts w:eastAsia="Calibri"/>
                <w:b/>
              </w:rPr>
              <w:t>FREQUENCY</w:t>
            </w:r>
          </w:p>
        </w:tc>
        <w:tc>
          <w:tcPr>
            <w:tcW w:w="2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1540343" w14:textId="77777777" w:rsidR="00226D82" w:rsidRPr="00226D82" w:rsidRDefault="00226D82" w:rsidP="00226D82">
            <w:pPr>
              <w:rPr>
                <w:rFonts w:eastAsia="Calibri"/>
                <w:b/>
              </w:rPr>
            </w:pPr>
            <w:r w:rsidRPr="00226D82">
              <w:rPr>
                <w:rFonts w:eastAsia="Calibri"/>
                <w:b/>
              </w:rPr>
              <w:t>NET MANAGERS</w:t>
            </w:r>
          </w:p>
        </w:tc>
      </w:tr>
      <w:tr w:rsidR="00226D82" w:rsidRPr="00226D82" w14:paraId="37EF74A9" w14:textId="77777777" w:rsidTr="00226D82">
        <w:tc>
          <w:tcPr>
            <w:tcW w:w="1950" w:type="dxa"/>
            <w:tcBorders>
              <w:top w:val="nil"/>
              <w:left w:val="single" w:sz="2" w:space="0" w:color="000000"/>
              <w:bottom w:val="single" w:sz="2" w:space="0" w:color="000000"/>
              <w:right w:val="nil"/>
            </w:tcBorders>
            <w:tcMar>
              <w:top w:w="55" w:type="dxa"/>
              <w:left w:w="55" w:type="dxa"/>
              <w:bottom w:w="55" w:type="dxa"/>
              <w:right w:w="55" w:type="dxa"/>
            </w:tcMar>
            <w:hideMark/>
          </w:tcPr>
          <w:p w14:paraId="215F3F74" w14:textId="77777777" w:rsidR="00226D82" w:rsidRPr="00226D82" w:rsidRDefault="00226D82" w:rsidP="00226D82">
            <w:pPr>
              <w:rPr>
                <w:rFonts w:eastAsia="Calibri"/>
                <w:b/>
              </w:rPr>
            </w:pPr>
            <w:r w:rsidRPr="00226D82">
              <w:rPr>
                <w:rFonts w:eastAsia="Calibri"/>
                <w:b/>
              </w:rPr>
              <w:t xml:space="preserve"> Buckeye Early</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120C95" w14:textId="77777777" w:rsidR="00226D82" w:rsidRPr="00226D82" w:rsidRDefault="00226D82" w:rsidP="00226D82">
            <w:pPr>
              <w:rPr>
                <w:rFonts w:eastAsia="Calibri"/>
                <w:b/>
              </w:rPr>
            </w:pPr>
            <w:r w:rsidRPr="00226D82">
              <w:rPr>
                <w:rFonts w:eastAsia="Calibri"/>
                <w:b/>
              </w:rPr>
              <w:t>6:45 PM</w:t>
            </w:r>
          </w:p>
        </w:tc>
        <w:tc>
          <w:tcPr>
            <w:tcW w:w="2055" w:type="dxa"/>
            <w:tcBorders>
              <w:top w:val="nil"/>
              <w:left w:val="single" w:sz="2" w:space="0" w:color="000000"/>
              <w:bottom w:val="single" w:sz="2" w:space="0" w:color="000000"/>
              <w:right w:val="nil"/>
            </w:tcBorders>
            <w:tcMar>
              <w:top w:w="55" w:type="dxa"/>
              <w:left w:w="55" w:type="dxa"/>
              <w:bottom w:w="55" w:type="dxa"/>
              <w:right w:w="55" w:type="dxa"/>
            </w:tcMar>
            <w:hideMark/>
          </w:tcPr>
          <w:p w14:paraId="7579A49A" w14:textId="77777777" w:rsidR="00226D82" w:rsidRPr="00226D82" w:rsidRDefault="00226D82" w:rsidP="00226D82">
            <w:pPr>
              <w:rPr>
                <w:rFonts w:eastAsia="Calibri"/>
                <w:b/>
              </w:rPr>
            </w:pPr>
            <w:r w:rsidRPr="00226D82">
              <w:rPr>
                <w:rFonts w:eastAsia="Calibri"/>
                <w:b/>
              </w:rPr>
              <w:t>3.580</w:t>
            </w:r>
          </w:p>
        </w:tc>
        <w:tc>
          <w:tcPr>
            <w:tcW w:w="236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ACA2D4" w14:textId="77777777" w:rsidR="00226D82" w:rsidRPr="00226D82" w:rsidRDefault="00226D82" w:rsidP="00226D82">
            <w:pPr>
              <w:rPr>
                <w:rFonts w:eastAsia="Calibri"/>
                <w:b/>
              </w:rPr>
            </w:pPr>
            <w:r w:rsidRPr="00226D82">
              <w:rPr>
                <w:rFonts w:eastAsia="Calibri"/>
                <w:b/>
              </w:rPr>
              <w:t>WB8YLO</w:t>
            </w:r>
          </w:p>
        </w:tc>
      </w:tr>
      <w:tr w:rsidR="00226D82" w:rsidRPr="00226D82" w14:paraId="5A9172E1" w14:textId="77777777" w:rsidTr="00226D82">
        <w:tc>
          <w:tcPr>
            <w:tcW w:w="1950" w:type="dxa"/>
            <w:tcBorders>
              <w:top w:val="nil"/>
              <w:left w:val="single" w:sz="2" w:space="0" w:color="000000"/>
              <w:bottom w:val="single" w:sz="2" w:space="0" w:color="000000"/>
              <w:right w:val="nil"/>
            </w:tcBorders>
            <w:tcMar>
              <w:top w:w="55" w:type="dxa"/>
              <w:left w:w="55" w:type="dxa"/>
              <w:bottom w:w="55" w:type="dxa"/>
              <w:right w:w="55" w:type="dxa"/>
            </w:tcMar>
            <w:hideMark/>
          </w:tcPr>
          <w:p w14:paraId="785B4278" w14:textId="77777777" w:rsidR="00226D82" w:rsidRPr="00226D82" w:rsidRDefault="00226D82" w:rsidP="00226D82">
            <w:pPr>
              <w:rPr>
                <w:rFonts w:eastAsia="Calibri"/>
                <w:b/>
              </w:rPr>
            </w:pPr>
            <w:r w:rsidRPr="00226D82">
              <w:rPr>
                <w:rFonts w:eastAsia="Calibri"/>
                <w:b/>
              </w:rPr>
              <w:t>Buckeye Late</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11F5F2" w14:textId="77777777" w:rsidR="00226D82" w:rsidRPr="00226D82" w:rsidRDefault="00226D82" w:rsidP="00226D82">
            <w:pPr>
              <w:rPr>
                <w:rFonts w:eastAsia="Calibri"/>
                <w:b/>
              </w:rPr>
            </w:pPr>
            <w:r w:rsidRPr="00226D82">
              <w:rPr>
                <w:rFonts w:eastAsia="Calibri"/>
                <w:b/>
              </w:rPr>
              <w:t>10:00 PM</w:t>
            </w:r>
          </w:p>
        </w:tc>
        <w:tc>
          <w:tcPr>
            <w:tcW w:w="2055" w:type="dxa"/>
            <w:tcBorders>
              <w:top w:val="nil"/>
              <w:left w:val="single" w:sz="2" w:space="0" w:color="000000"/>
              <w:bottom w:val="single" w:sz="2" w:space="0" w:color="000000"/>
              <w:right w:val="nil"/>
            </w:tcBorders>
            <w:tcMar>
              <w:top w:w="55" w:type="dxa"/>
              <w:left w:w="55" w:type="dxa"/>
              <w:bottom w:w="55" w:type="dxa"/>
              <w:right w:w="55" w:type="dxa"/>
            </w:tcMar>
            <w:hideMark/>
          </w:tcPr>
          <w:p w14:paraId="2C152499" w14:textId="77777777" w:rsidR="00226D82" w:rsidRPr="00226D82" w:rsidRDefault="00226D82" w:rsidP="00226D82">
            <w:pPr>
              <w:rPr>
                <w:rFonts w:eastAsia="Calibri"/>
                <w:b/>
              </w:rPr>
            </w:pPr>
            <w:r w:rsidRPr="00226D82">
              <w:rPr>
                <w:rFonts w:eastAsia="Calibri"/>
                <w:b/>
              </w:rPr>
              <w:t>3.590</w:t>
            </w:r>
          </w:p>
        </w:tc>
        <w:tc>
          <w:tcPr>
            <w:tcW w:w="236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29D9B3" w14:textId="77777777" w:rsidR="00226D82" w:rsidRPr="00226D82" w:rsidRDefault="00226D82" w:rsidP="00226D82">
            <w:pPr>
              <w:rPr>
                <w:rFonts w:eastAsia="Calibri"/>
                <w:b/>
              </w:rPr>
            </w:pPr>
            <w:r w:rsidRPr="00226D82">
              <w:rPr>
                <w:rFonts w:eastAsia="Calibri"/>
                <w:b/>
              </w:rPr>
              <w:t>WB9LBI</w:t>
            </w:r>
          </w:p>
        </w:tc>
      </w:tr>
      <w:tr w:rsidR="00226D82" w:rsidRPr="00226D82" w14:paraId="246FF23E" w14:textId="77777777" w:rsidTr="00226D82">
        <w:tc>
          <w:tcPr>
            <w:tcW w:w="1950" w:type="dxa"/>
            <w:tcBorders>
              <w:top w:val="nil"/>
              <w:left w:val="single" w:sz="2" w:space="0" w:color="000000"/>
              <w:bottom w:val="single" w:sz="2" w:space="0" w:color="000000"/>
              <w:right w:val="nil"/>
            </w:tcBorders>
            <w:tcMar>
              <w:top w:w="55" w:type="dxa"/>
              <w:left w:w="55" w:type="dxa"/>
              <w:bottom w:w="55" w:type="dxa"/>
              <w:right w:w="55" w:type="dxa"/>
            </w:tcMar>
            <w:hideMark/>
          </w:tcPr>
          <w:p w14:paraId="18F10D30" w14:textId="77777777" w:rsidR="00226D82" w:rsidRPr="00226D82" w:rsidRDefault="00226D82" w:rsidP="00226D82">
            <w:pPr>
              <w:rPr>
                <w:rFonts w:eastAsia="Calibri"/>
                <w:b/>
              </w:rPr>
            </w:pPr>
            <w:r w:rsidRPr="00226D82">
              <w:rPr>
                <w:rFonts w:eastAsia="Calibri"/>
                <w:b/>
              </w:rPr>
              <w:t xml:space="preserve"> Ohio Slow Net</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93B00B" w14:textId="77777777" w:rsidR="00226D82" w:rsidRPr="00226D82" w:rsidRDefault="00226D82" w:rsidP="00226D82">
            <w:pPr>
              <w:rPr>
                <w:rFonts w:eastAsia="Calibri"/>
                <w:b/>
              </w:rPr>
            </w:pPr>
            <w:r w:rsidRPr="00226D82">
              <w:rPr>
                <w:rFonts w:eastAsia="Calibri"/>
                <w:b/>
              </w:rPr>
              <w:t>6:00 PM</w:t>
            </w:r>
          </w:p>
        </w:tc>
        <w:tc>
          <w:tcPr>
            <w:tcW w:w="2055" w:type="dxa"/>
            <w:tcBorders>
              <w:top w:val="nil"/>
              <w:left w:val="single" w:sz="2" w:space="0" w:color="000000"/>
              <w:bottom w:val="single" w:sz="2" w:space="0" w:color="000000"/>
              <w:right w:val="nil"/>
            </w:tcBorders>
            <w:tcMar>
              <w:top w:w="55" w:type="dxa"/>
              <w:left w:w="55" w:type="dxa"/>
              <w:bottom w:w="55" w:type="dxa"/>
              <w:right w:w="55" w:type="dxa"/>
            </w:tcMar>
            <w:hideMark/>
          </w:tcPr>
          <w:p w14:paraId="26D58C62" w14:textId="77777777" w:rsidR="00226D82" w:rsidRPr="00226D82" w:rsidRDefault="00226D82" w:rsidP="00226D82">
            <w:pPr>
              <w:rPr>
                <w:rFonts w:eastAsia="Calibri"/>
                <w:b/>
              </w:rPr>
            </w:pPr>
            <w:r w:rsidRPr="00226D82">
              <w:rPr>
                <w:rFonts w:eastAsia="Calibri"/>
                <w:b/>
              </w:rPr>
              <w:t>3.53535</w:t>
            </w:r>
          </w:p>
        </w:tc>
        <w:tc>
          <w:tcPr>
            <w:tcW w:w="236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776523" w14:textId="77777777" w:rsidR="00226D82" w:rsidRPr="00226D82" w:rsidRDefault="00226D82" w:rsidP="00226D82">
            <w:pPr>
              <w:rPr>
                <w:rFonts w:eastAsia="Calibri"/>
              </w:rPr>
            </w:pPr>
            <w:r w:rsidRPr="00226D82">
              <w:rPr>
                <w:rFonts w:eastAsia="Calibri"/>
                <w:b/>
              </w:rPr>
              <w:t xml:space="preserve"> NEEDED</w:t>
            </w:r>
          </w:p>
        </w:tc>
      </w:tr>
    </w:tbl>
    <w:p w14:paraId="75ACF808" w14:textId="77777777" w:rsidR="00226D82" w:rsidRPr="00226D82" w:rsidRDefault="00226D82" w:rsidP="00226D82">
      <w:pPr>
        <w:rPr>
          <w:rFonts w:eastAsia="Calibri"/>
        </w:rPr>
      </w:pPr>
    </w:p>
    <w:p w14:paraId="07B43E00" w14:textId="1D36DDFC" w:rsidR="00226D82" w:rsidRPr="00226D82" w:rsidRDefault="00226D82" w:rsidP="00226D82">
      <w:pPr>
        <w:rPr>
          <w:rFonts w:eastAsia="Calibri"/>
        </w:rPr>
      </w:pPr>
      <w:r w:rsidRPr="00226D82">
        <w:rPr>
          <w:rFonts w:eastAsia="Calibri"/>
        </w:rPr>
        <w:t>All net frequencies plus or minus QRM. The net information on these pages may contain errors concerning net times, dates and frequencies.  I do apologize in advance for these errors and would appreciate knowing about them.</w:t>
      </w:r>
    </w:p>
    <w:p w14:paraId="4E49BFAA" w14:textId="77777777" w:rsidR="00226D82" w:rsidRPr="00226D82" w:rsidRDefault="00226D82" w:rsidP="00226D82">
      <w:pPr>
        <w:rPr>
          <w:rFonts w:eastAsia="Calibri"/>
          <w:b/>
          <w:bCs/>
        </w:rPr>
      </w:pPr>
    </w:p>
    <w:p w14:paraId="7E4AAAFB" w14:textId="77777777" w:rsidR="00226D82" w:rsidRPr="00226D82" w:rsidRDefault="00226D82" w:rsidP="00226D82">
      <w:pPr>
        <w:rPr>
          <w:rFonts w:eastAsia="Calibri"/>
          <w:b/>
          <w:bCs/>
        </w:rPr>
      </w:pPr>
      <w:r w:rsidRPr="00226D82">
        <w:rPr>
          <w:rFonts w:eastAsia="Calibri"/>
          <w:b/>
          <w:bCs/>
        </w:rPr>
        <w:t>OHIO LOCAL VHF TRAFFIC NETS</w:t>
      </w:r>
    </w:p>
    <w:p w14:paraId="118E514D" w14:textId="77777777" w:rsidR="00226D82" w:rsidRPr="00226D82" w:rsidRDefault="00226D82" w:rsidP="00226D82">
      <w:pPr>
        <w:rPr>
          <w:rFonts w:eastAsia="Calibri"/>
          <w:b/>
          <w:bCs/>
        </w:rPr>
      </w:pPr>
    </w:p>
    <w:tbl>
      <w:tblPr>
        <w:tblW w:w="8490" w:type="dxa"/>
        <w:tblInd w:w="886" w:type="dxa"/>
        <w:tblLayout w:type="fixed"/>
        <w:tblCellMar>
          <w:left w:w="10" w:type="dxa"/>
          <w:right w:w="10" w:type="dxa"/>
        </w:tblCellMar>
        <w:tblLook w:val="04A0" w:firstRow="1" w:lastRow="0" w:firstColumn="1" w:lastColumn="0" w:noHBand="0" w:noVBand="1"/>
      </w:tblPr>
      <w:tblGrid>
        <w:gridCol w:w="1847"/>
        <w:gridCol w:w="2401"/>
        <w:gridCol w:w="1876"/>
        <w:gridCol w:w="2366"/>
      </w:tblGrid>
      <w:tr w:rsidR="00226D82" w:rsidRPr="00226D82" w14:paraId="0008AC9F" w14:textId="77777777" w:rsidTr="00226D82">
        <w:tc>
          <w:tcPr>
            <w:tcW w:w="184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BD1C307" w14:textId="77777777" w:rsidR="00226D82" w:rsidRPr="00226D82" w:rsidRDefault="00226D82" w:rsidP="00226D82">
            <w:pPr>
              <w:rPr>
                <w:rFonts w:eastAsia="Calibri"/>
                <w:b/>
              </w:rPr>
            </w:pPr>
            <w:r w:rsidRPr="00226D82">
              <w:rPr>
                <w:rFonts w:eastAsia="Calibri"/>
                <w:b/>
              </w:rPr>
              <w:t>VHF NETS</w:t>
            </w:r>
          </w:p>
        </w:tc>
        <w:tc>
          <w:tcPr>
            <w:tcW w:w="240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933A507" w14:textId="77777777" w:rsidR="00226D82" w:rsidRPr="00226D82" w:rsidRDefault="00226D82" w:rsidP="00226D82">
            <w:pPr>
              <w:rPr>
                <w:rFonts w:eastAsia="Calibri"/>
                <w:b/>
              </w:rPr>
            </w:pPr>
            <w:r w:rsidRPr="00226D82">
              <w:rPr>
                <w:rFonts w:eastAsia="Calibri"/>
                <w:b/>
              </w:rPr>
              <w:t>NET TIMES</w:t>
            </w:r>
          </w:p>
        </w:tc>
        <w:tc>
          <w:tcPr>
            <w:tcW w:w="18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D4EF44E" w14:textId="77777777" w:rsidR="00226D82" w:rsidRPr="00226D82" w:rsidRDefault="00226D82" w:rsidP="00226D82">
            <w:pPr>
              <w:rPr>
                <w:rFonts w:eastAsia="Calibri"/>
                <w:b/>
              </w:rPr>
            </w:pPr>
            <w:r w:rsidRPr="00226D82">
              <w:rPr>
                <w:rFonts w:eastAsia="Calibri"/>
                <w:b/>
              </w:rPr>
              <w:t>FREQUENCY</w:t>
            </w:r>
          </w:p>
        </w:tc>
        <w:tc>
          <w:tcPr>
            <w:tcW w:w="23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8FF2A5A" w14:textId="77777777" w:rsidR="00226D82" w:rsidRPr="00226D82" w:rsidRDefault="00226D82" w:rsidP="00226D82">
            <w:pPr>
              <w:rPr>
                <w:rFonts w:eastAsia="Calibri"/>
                <w:b/>
              </w:rPr>
            </w:pPr>
            <w:r w:rsidRPr="00226D82">
              <w:rPr>
                <w:rFonts w:eastAsia="Calibri"/>
                <w:b/>
              </w:rPr>
              <w:t>NET MANAGERS</w:t>
            </w:r>
          </w:p>
        </w:tc>
      </w:tr>
      <w:tr w:rsidR="00226D82" w:rsidRPr="00226D82" w14:paraId="5C911ADD" w14:textId="77777777" w:rsidTr="00226D82">
        <w:tc>
          <w:tcPr>
            <w:tcW w:w="1845" w:type="dxa"/>
            <w:tcBorders>
              <w:top w:val="nil"/>
              <w:left w:val="single" w:sz="2" w:space="0" w:color="000000"/>
              <w:bottom w:val="single" w:sz="2" w:space="0" w:color="000000"/>
              <w:right w:val="nil"/>
            </w:tcBorders>
            <w:tcMar>
              <w:top w:w="55" w:type="dxa"/>
              <w:left w:w="55" w:type="dxa"/>
              <w:bottom w:w="55" w:type="dxa"/>
              <w:right w:w="55" w:type="dxa"/>
            </w:tcMar>
            <w:hideMark/>
          </w:tcPr>
          <w:p w14:paraId="67D2EEC8" w14:textId="77777777" w:rsidR="00226D82" w:rsidRPr="00226D82" w:rsidRDefault="00226D82" w:rsidP="00226D82">
            <w:pPr>
              <w:rPr>
                <w:rFonts w:eastAsia="Calibri"/>
                <w:b/>
              </w:rPr>
            </w:pPr>
            <w:r w:rsidRPr="00226D82">
              <w:rPr>
                <w:rFonts w:eastAsia="Calibri"/>
                <w:b/>
              </w:rPr>
              <w:t>BRTN</w:t>
            </w:r>
          </w:p>
        </w:tc>
        <w:tc>
          <w:tcPr>
            <w:tcW w:w="2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1F5024" w14:textId="77777777" w:rsidR="00226D82" w:rsidRPr="00226D82" w:rsidRDefault="00226D82" w:rsidP="00226D82">
            <w:pPr>
              <w:rPr>
                <w:rFonts w:eastAsia="Calibri"/>
              </w:rPr>
            </w:pPr>
            <w:r w:rsidRPr="00226D82">
              <w:rPr>
                <w:rFonts w:eastAsia="Calibri"/>
                <w:b/>
              </w:rPr>
              <w:t>9:30 PM MON, SAT  9:30 PM WED</w:t>
            </w:r>
          </w:p>
        </w:tc>
        <w:tc>
          <w:tcPr>
            <w:tcW w:w="1875" w:type="dxa"/>
            <w:tcBorders>
              <w:top w:val="nil"/>
              <w:left w:val="single" w:sz="2" w:space="0" w:color="000000"/>
              <w:bottom w:val="single" w:sz="2" w:space="0" w:color="000000"/>
              <w:right w:val="nil"/>
            </w:tcBorders>
            <w:tcMar>
              <w:top w:w="55" w:type="dxa"/>
              <w:left w:w="55" w:type="dxa"/>
              <w:bottom w:w="55" w:type="dxa"/>
              <w:right w:w="55" w:type="dxa"/>
            </w:tcMar>
            <w:hideMark/>
          </w:tcPr>
          <w:p w14:paraId="26524242" w14:textId="77777777" w:rsidR="00226D82" w:rsidRPr="00226D82" w:rsidRDefault="00226D82" w:rsidP="00226D82">
            <w:pPr>
              <w:rPr>
                <w:rFonts w:eastAsia="Calibri"/>
                <w:b/>
              </w:rPr>
            </w:pPr>
            <w:r w:rsidRPr="00226D82">
              <w:rPr>
                <w:rFonts w:eastAsia="Calibri"/>
                <w:b/>
              </w:rPr>
              <w:t>147.150  146.700</w:t>
            </w:r>
          </w:p>
        </w:tc>
        <w:tc>
          <w:tcPr>
            <w:tcW w:w="236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C494E6" w14:textId="77777777" w:rsidR="00226D82" w:rsidRPr="00226D82" w:rsidRDefault="00226D82" w:rsidP="00226D82">
            <w:pPr>
              <w:rPr>
                <w:rFonts w:eastAsia="Calibri"/>
                <w:b/>
              </w:rPr>
            </w:pPr>
            <w:r w:rsidRPr="00226D82">
              <w:rPr>
                <w:rFonts w:eastAsia="Calibri"/>
                <w:b/>
              </w:rPr>
              <w:t>KD8GXL</w:t>
            </w:r>
          </w:p>
        </w:tc>
      </w:tr>
      <w:tr w:rsidR="00226D82" w:rsidRPr="00226D82" w14:paraId="70321AAE" w14:textId="77777777" w:rsidTr="00226D82">
        <w:tc>
          <w:tcPr>
            <w:tcW w:w="184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5C06BEC" w14:textId="77777777" w:rsidR="00226D82" w:rsidRPr="00226D82" w:rsidRDefault="00226D82" w:rsidP="00226D82">
            <w:pPr>
              <w:rPr>
                <w:rFonts w:eastAsia="Calibri"/>
              </w:rPr>
            </w:pPr>
            <w:r w:rsidRPr="00226D82">
              <w:rPr>
                <w:rFonts w:eastAsia="Calibri"/>
                <w:b/>
              </w:rPr>
              <w:t xml:space="preserve"> COTN</w:t>
            </w:r>
          </w:p>
        </w:tc>
        <w:tc>
          <w:tcPr>
            <w:tcW w:w="2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1F91C32" w14:textId="77777777" w:rsidR="00226D82" w:rsidRPr="00226D82" w:rsidRDefault="00226D82" w:rsidP="00226D82">
            <w:pPr>
              <w:rPr>
                <w:rFonts w:eastAsia="Calibri"/>
              </w:rPr>
            </w:pPr>
            <w:r w:rsidRPr="00226D82">
              <w:rPr>
                <w:rFonts w:eastAsia="Calibri"/>
                <w:b/>
              </w:rPr>
              <w:t>7:15 PM DAILY</w:t>
            </w:r>
          </w:p>
        </w:tc>
        <w:tc>
          <w:tcPr>
            <w:tcW w:w="18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CBB6D60" w14:textId="77777777" w:rsidR="00226D82" w:rsidRPr="00226D82" w:rsidRDefault="00226D82" w:rsidP="00226D82">
            <w:pPr>
              <w:rPr>
                <w:rFonts w:eastAsia="Calibri"/>
              </w:rPr>
            </w:pPr>
            <w:r w:rsidRPr="00226D82">
              <w:rPr>
                <w:rFonts w:eastAsia="Calibri"/>
                <w:b/>
              </w:rPr>
              <w:t xml:space="preserve"> 146.970  </w:t>
            </w:r>
          </w:p>
        </w:tc>
        <w:tc>
          <w:tcPr>
            <w:tcW w:w="23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D5FD318" w14:textId="77777777" w:rsidR="00226D82" w:rsidRPr="00226D82" w:rsidRDefault="00226D82" w:rsidP="00226D82">
            <w:pPr>
              <w:rPr>
                <w:rFonts w:eastAsia="Calibri"/>
              </w:rPr>
            </w:pPr>
            <w:r w:rsidRPr="00226D82">
              <w:rPr>
                <w:rFonts w:eastAsia="Calibri"/>
                <w:b/>
              </w:rPr>
              <w:t xml:space="preserve"> KD8TTE</w:t>
            </w:r>
          </w:p>
        </w:tc>
      </w:tr>
      <w:tr w:rsidR="00226D82" w:rsidRPr="00226D82" w14:paraId="75FEDE30" w14:textId="77777777" w:rsidTr="00226D82">
        <w:tc>
          <w:tcPr>
            <w:tcW w:w="1845" w:type="dxa"/>
            <w:tcBorders>
              <w:top w:val="nil"/>
              <w:left w:val="single" w:sz="2" w:space="0" w:color="000000"/>
              <w:bottom w:val="single" w:sz="2" w:space="0" w:color="000000"/>
              <w:right w:val="nil"/>
            </w:tcBorders>
            <w:tcMar>
              <w:top w:w="55" w:type="dxa"/>
              <w:left w:w="55" w:type="dxa"/>
              <w:bottom w:w="55" w:type="dxa"/>
              <w:right w:w="55" w:type="dxa"/>
            </w:tcMar>
            <w:hideMark/>
          </w:tcPr>
          <w:p w14:paraId="4D3672AE" w14:textId="77777777" w:rsidR="00226D82" w:rsidRPr="00226D82" w:rsidRDefault="00226D82" w:rsidP="00226D82">
            <w:pPr>
              <w:rPr>
                <w:rFonts w:eastAsia="Calibri"/>
                <w:b/>
              </w:rPr>
            </w:pPr>
            <w:r w:rsidRPr="00226D82">
              <w:rPr>
                <w:rFonts w:eastAsia="Calibri"/>
                <w:b/>
              </w:rPr>
              <w:t>MVTN</w:t>
            </w:r>
          </w:p>
        </w:tc>
        <w:tc>
          <w:tcPr>
            <w:tcW w:w="2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DA6596" w14:textId="77777777" w:rsidR="00226D82" w:rsidRPr="00226D82" w:rsidRDefault="00226D82" w:rsidP="00226D82">
            <w:pPr>
              <w:rPr>
                <w:rFonts w:eastAsia="Calibri"/>
                <w:b/>
                <w:bCs/>
              </w:rPr>
            </w:pPr>
            <w:r w:rsidRPr="00226D82">
              <w:rPr>
                <w:rFonts w:eastAsia="Calibri"/>
                <w:b/>
                <w:bCs/>
              </w:rPr>
              <w:t>7:00 PM Mon</w:t>
            </w:r>
          </w:p>
        </w:tc>
        <w:tc>
          <w:tcPr>
            <w:tcW w:w="1875" w:type="dxa"/>
            <w:tcBorders>
              <w:top w:val="nil"/>
              <w:left w:val="single" w:sz="2" w:space="0" w:color="000000"/>
              <w:bottom w:val="single" w:sz="2" w:space="0" w:color="000000"/>
              <w:right w:val="nil"/>
            </w:tcBorders>
            <w:tcMar>
              <w:top w:w="55" w:type="dxa"/>
              <w:left w:w="55" w:type="dxa"/>
              <w:bottom w:w="55" w:type="dxa"/>
              <w:right w:w="55" w:type="dxa"/>
            </w:tcMar>
            <w:hideMark/>
          </w:tcPr>
          <w:p w14:paraId="2178064F" w14:textId="77777777" w:rsidR="00226D82" w:rsidRPr="00226D82" w:rsidRDefault="00226D82" w:rsidP="00226D82">
            <w:pPr>
              <w:rPr>
                <w:rFonts w:eastAsia="Calibri"/>
                <w:b/>
              </w:rPr>
            </w:pPr>
            <w:r w:rsidRPr="00226D82">
              <w:rPr>
                <w:rFonts w:eastAsia="Calibri"/>
                <w:b/>
              </w:rPr>
              <w:t>146.640</w:t>
            </w:r>
          </w:p>
        </w:tc>
        <w:tc>
          <w:tcPr>
            <w:tcW w:w="236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96BDDF" w14:textId="77777777" w:rsidR="00226D82" w:rsidRPr="00226D82" w:rsidRDefault="00226D82" w:rsidP="00226D82">
            <w:pPr>
              <w:rPr>
                <w:rFonts w:eastAsia="Calibri"/>
                <w:b/>
              </w:rPr>
            </w:pPr>
            <w:r w:rsidRPr="00226D82">
              <w:rPr>
                <w:rFonts w:eastAsia="Calibri"/>
                <w:b/>
              </w:rPr>
              <w:t xml:space="preserve">  KC8HTP</w:t>
            </w:r>
          </w:p>
        </w:tc>
      </w:tr>
      <w:tr w:rsidR="00226D82" w:rsidRPr="00226D82" w14:paraId="3D05F095" w14:textId="77777777" w:rsidTr="00226D82">
        <w:tc>
          <w:tcPr>
            <w:tcW w:w="1845" w:type="dxa"/>
            <w:tcBorders>
              <w:top w:val="nil"/>
              <w:left w:val="single" w:sz="2" w:space="0" w:color="000000"/>
              <w:bottom w:val="single" w:sz="2" w:space="0" w:color="000000"/>
              <w:right w:val="nil"/>
            </w:tcBorders>
            <w:tcMar>
              <w:top w:w="55" w:type="dxa"/>
              <w:left w:w="55" w:type="dxa"/>
              <w:bottom w:w="55" w:type="dxa"/>
              <w:right w:w="55" w:type="dxa"/>
            </w:tcMar>
            <w:hideMark/>
          </w:tcPr>
          <w:p w14:paraId="4D9ED0E5" w14:textId="77777777" w:rsidR="00226D82" w:rsidRPr="00226D82" w:rsidRDefault="00226D82" w:rsidP="00226D82">
            <w:pPr>
              <w:rPr>
                <w:rFonts w:eastAsia="Calibri"/>
                <w:b/>
                <w:bCs/>
              </w:rPr>
            </w:pPr>
            <w:r w:rsidRPr="00226D82">
              <w:rPr>
                <w:rFonts w:eastAsia="Calibri"/>
                <w:b/>
                <w:bCs/>
              </w:rPr>
              <w:t>NWOHARES</w:t>
            </w:r>
          </w:p>
        </w:tc>
        <w:tc>
          <w:tcPr>
            <w:tcW w:w="2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C0CBF6" w14:textId="77777777" w:rsidR="00226D82" w:rsidRPr="00226D82" w:rsidRDefault="00226D82" w:rsidP="00226D82">
            <w:pPr>
              <w:rPr>
                <w:rFonts w:eastAsia="Calibri"/>
                <w:b/>
              </w:rPr>
            </w:pPr>
            <w:r w:rsidRPr="00226D82">
              <w:rPr>
                <w:rFonts w:eastAsia="Calibri"/>
                <w:b/>
              </w:rPr>
              <w:t>6:30 PM DAILY</w:t>
            </w:r>
          </w:p>
        </w:tc>
        <w:tc>
          <w:tcPr>
            <w:tcW w:w="1875" w:type="dxa"/>
            <w:tcBorders>
              <w:top w:val="nil"/>
              <w:left w:val="single" w:sz="2" w:space="0" w:color="000000"/>
              <w:bottom w:val="single" w:sz="2" w:space="0" w:color="000000"/>
              <w:right w:val="nil"/>
            </w:tcBorders>
            <w:tcMar>
              <w:top w:w="55" w:type="dxa"/>
              <w:left w:w="55" w:type="dxa"/>
              <w:bottom w:w="55" w:type="dxa"/>
              <w:right w:w="55" w:type="dxa"/>
            </w:tcMar>
            <w:hideMark/>
          </w:tcPr>
          <w:p w14:paraId="5F5D9659" w14:textId="77777777" w:rsidR="00226D82" w:rsidRPr="00226D82" w:rsidRDefault="00226D82" w:rsidP="00226D82">
            <w:pPr>
              <w:rPr>
                <w:rFonts w:eastAsia="Calibri"/>
                <w:b/>
              </w:rPr>
            </w:pPr>
            <w:r w:rsidRPr="00226D82">
              <w:rPr>
                <w:rFonts w:eastAsia="Calibri"/>
                <w:b/>
              </w:rPr>
              <w:t>147.375</w:t>
            </w:r>
          </w:p>
        </w:tc>
        <w:tc>
          <w:tcPr>
            <w:tcW w:w="236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5DC972" w14:textId="77777777" w:rsidR="00226D82" w:rsidRPr="00226D82" w:rsidRDefault="00226D82" w:rsidP="00226D82">
            <w:pPr>
              <w:rPr>
                <w:rFonts w:eastAsia="Calibri"/>
                <w:b/>
                <w:bCs/>
              </w:rPr>
            </w:pPr>
            <w:r w:rsidRPr="00226D82">
              <w:rPr>
                <w:rFonts w:eastAsia="Calibri"/>
                <w:b/>
                <w:bCs/>
              </w:rPr>
              <w:t>N8TNV</w:t>
            </w:r>
          </w:p>
        </w:tc>
      </w:tr>
      <w:tr w:rsidR="00226D82" w:rsidRPr="00226D82" w14:paraId="64DA02C3" w14:textId="77777777" w:rsidTr="00226D82">
        <w:tc>
          <w:tcPr>
            <w:tcW w:w="184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7EB59A0" w14:textId="77777777" w:rsidR="00226D82" w:rsidRPr="00226D82" w:rsidRDefault="00226D82" w:rsidP="00226D82">
            <w:pPr>
              <w:rPr>
                <w:rFonts w:eastAsia="Calibri"/>
                <w:b/>
              </w:rPr>
            </w:pPr>
            <w:r w:rsidRPr="00226D82">
              <w:rPr>
                <w:rFonts w:eastAsia="Calibri"/>
                <w:b/>
              </w:rPr>
              <w:t xml:space="preserve"> TCTTN</w:t>
            </w:r>
          </w:p>
        </w:tc>
        <w:tc>
          <w:tcPr>
            <w:tcW w:w="2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ADA0C45" w14:textId="77777777" w:rsidR="00226D82" w:rsidRPr="00226D82" w:rsidRDefault="00226D82" w:rsidP="00226D82">
            <w:pPr>
              <w:rPr>
                <w:rFonts w:eastAsia="Calibri"/>
                <w:b/>
              </w:rPr>
            </w:pPr>
            <w:r w:rsidRPr="00226D82">
              <w:rPr>
                <w:rFonts w:eastAsia="Calibri"/>
                <w:b/>
              </w:rPr>
              <w:t>9 PM Sun, Tues, Fri</w:t>
            </w:r>
          </w:p>
        </w:tc>
        <w:tc>
          <w:tcPr>
            <w:tcW w:w="18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A156EEF" w14:textId="77777777" w:rsidR="00226D82" w:rsidRPr="00226D82" w:rsidRDefault="00226D82" w:rsidP="00226D82">
            <w:pPr>
              <w:rPr>
                <w:rFonts w:eastAsia="Calibri"/>
                <w:b/>
              </w:rPr>
            </w:pPr>
            <w:r w:rsidRPr="00226D82">
              <w:rPr>
                <w:rFonts w:eastAsia="Calibri"/>
                <w:b/>
              </w:rPr>
              <w:t xml:space="preserve"> 147.015</w:t>
            </w:r>
          </w:p>
        </w:tc>
        <w:tc>
          <w:tcPr>
            <w:tcW w:w="23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34DA5AF" w14:textId="77777777" w:rsidR="00226D82" w:rsidRPr="00226D82" w:rsidRDefault="00226D82" w:rsidP="00226D82">
            <w:pPr>
              <w:rPr>
                <w:rFonts w:eastAsia="Calibri"/>
                <w:b/>
              </w:rPr>
            </w:pPr>
            <w:r w:rsidRPr="00226D82">
              <w:rPr>
                <w:rFonts w:eastAsia="Calibri"/>
                <w:b/>
              </w:rPr>
              <w:t xml:space="preserve">  WB8YYS</w:t>
            </w:r>
          </w:p>
        </w:tc>
      </w:tr>
      <w:tr w:rsidR="00226D82" w:rsidRPr="00226D82" w14:paraId="07B22346" w14:textId="77777777" w:rsidTr="00226D82">
        <w:tc>
          <w:tcPr>
            <w:tcW w:w="1845" w:type="dxa"/>
            <w:tcBorders>
              <w:top w:val="nil"/>
              <w:left w:val="single" w:sz="2" w:space="0" w:color="000000"/>
              <w:bottom w:val="single" w:sz="2" w:space="0" w:color="000000"/>
              <w:right w:val="nil"/>
            </w:tcBorders>
            <w:tcMar>
              <w:top w:w="55" w:type="dxa"/>
              <w:left w:w="55" w:type="dxa"/>
              <w:bottom w:w="55" w:type="dxa"/>
              <w:right w:w="55" w:type="dxa"/>
            </w:tcMar>
            <w:hideMark/>
          </w:tcPr>
          <w:p w14:paraId="1AA8EB07" w14:textId="77777777" w:rsidR="00226D82" w:rsidRPr="00226D82" w:rsidRDefault="00226D82" w:rsidP="00226D82">
            <w:pPr>
              <w:rPr>
                <w:rFonts w:eastAsia="Calibri"/>
                <w:b/>
              </w:rPr>
            </w:pPr>
            <w:r w:rsidRPr="00226D82">
              <w:rPr>
                <w:rFonts w:eastAsia="Calibri"/>
                <w:b/>
              </w:rPr>
              <w:t>TATN</w:t>
            </w:r>
          </w:p>
        </w:tc>
        <w:tc>
          <w:tcPr>
            <w:tcW w:w="2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4D2C81" w14:textId="77777777" w:rsidR="00226D82" w:rsidRPr="00226D82" w:rsidRDefault="00226D82" w:rsidP="00226D82">
            <w:pPr>
              <w:rPr>
                <w:rFonts w:eastAsia="Calibri"/>
                <w:b/>
              </w:rPr>
            </w:pPr>
            <w:r w:rsidRPr="00226D82">
              <w:rPr>
                <w:rFonts w:eastAsia="Calibri"/>
                <w:b/>
              </w:rPr>
              <w:t>8:00 PM DAILY</w:t>
            </w:r>
          </w:p>
        </w:tc>
        <w:tc>
          <w:tcPr>
            <w:tcW w:w="1875" w:type="dxa"/>
            <w:tcBorders>
              <w:top w:val="nil"/>
              <w:left w:val="single" w:sz="2" w:space="0" w:color="000000"/>
              <w:bottom w:val="single" w:sz="2" w:space="0" w:color="000000"/>
              <w:right w:val="nil"/>
            </w:tcBorders>
            <w:tcMar>
              <w:top w:w="55" w:type="dxa"/>
              <w:left w:w="55" w:type="dxa"/>
              <w:bottom w:w="55" w:type="dxa"/>
              <w:right w:w="55" w:type="dxa"/>
            </w:tcMar>
            <w:hideMark/>
          </w:tcPr>
          <w:p w14:paraId="74B13D35" w14:textId="77777777" w:rsidR="00226D82" w:rsidRPr="00226D82" w:rsidRDefault="00226D82" w:rsidP="00226D82">
            <w:pPr>
              <w:rPr>
                <w:rFonts w:eastAsia="Calibri"/>
                <w:b/>
              </w:rPr>
            </w:pPr>
            <w:r w:rsidRPr="00226D82">
              <w:rPr>
                <w:rFonts w:eastAsia="Calibri"/>
                <w:b/>
              </w:rPr>
              <w:t>146.670  PL123</w:t>
            </w:r>
          </w:p>
        </w:tc>
        <w:tc>
          <w:tcPr>
            <w:tcW w:w="236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860D1E" w14:textId="77777777" w:rsidR="00226D82" w:rsidRPr="00226D82" w:rsidRDefault="00226D82" w:rsidP="00226D82">
            <w:pPr>
              <w:rPr>
                <w:rFonts w:eastAsia="Calibri"/>
                <w:b/>
              </w:rPr>
            </w:pPr>
            <w:r w:rsidRPr="00226D82">
              <w:rPr>
                <w:rFonts w:eastAsia="Calibri"/>
                <w:b/>
              </w:rPr>
              <w:t>WG8Z</w:t>
            </w:r>
          </w:p>
        </w:tc>
      </w:tr>
    </w:tbl>
    <w:p w14:paraId="57FFF312" w14:textId="77777777" w:rsidR="00226D82" w:rsidRPr="00226D82" w:rsidRDefault="00226D82" w:rsidP="00226D82">
      <w:pPr>
        <w:rPr>
          <w:rFonts w:eastAsia="Calibri"/>
        </w:rPr>
      </w:pPr>
    </w:p>
    <w:p w14:paraId="111CCDB0" w14:textId="12D52385" w:rsidR="00226D82" w:rsidRPr="00226D82" w:rsidRDefault="00226D82" w:rsidP="00226D82">
      <w:pPr>
        <w:rPr>
          <w:rFonts w:eastAsia="Calibri"/>
        </w:rPr>
      </w:pPr>
      <w:r w:rsidRPr="00226D82">
        <w:rPr>
          <w:rFonts w:eastAsia="Calibri"/>
          <w:b/>
        </w:rPr>
        <w:t xml:space="preserve">BRTN </w:t>
      </w:r>
      <w:r w:rsidRPr="00226D82">
        <w:rPr>
          <w:rFonts w:eastAsia="Calibri"/>
          <w:b/>
        </w:rPr>
        <w:tab/>
      </w:r>
      <w:r w:rsidR="00F8462C">
        <w:rPr>
          <w:rFonts w:eastAsia="Calibri"/>
          <w:b/>
        </w:rPr>
        <w:t xml:space="preserve">      </w:t>
      </w:r>
      <w:r w:rsidRPr="00226D82">
        <w:rPr>
          <w:rFonts w:eastAsia="Calibri"/>
          <w:b/>
        </w:rPr>
        <w:t>Burning River Traffic Net</w:t>
      </w:r>
    </w:p>
    <w:p w14:paraId="190B8BBE" w14:textId="3494435C" w:rsidR="00226D82" w:rsidRPr="00226D82" w:rsidRDefault="00226D82" w:rsidP="00226D82">
      <w:pPr>
        <w:rPr>
          <w:rFonts w:eastAsia="Calibri"/>
        </w:rPr>
      </w:pPr>
      <w:r w:rsidRPr="00226D82">
        <w:rPr>
          <w:rFonts w:eastAsia="Calibri"/>
          <w:b/>
        </w:rPr>
        <w:t xml:space="preserve">COTN </w:t>
      </w:r>
      <w:r w:rsidRPr="00226D82">
        <w:rPr>
          <w:rFonts w:eastAsia="Calibri"/>
          <w:b/>
        </w:rPr>
        <w:tab/>
      </w:r>
      <w:r w:rsidR="00F8462C">
        <w:rPr>
          <w:rFonts w:eastAsia="Calibri"/>
          <w:b/>
        </w:rPr>
        <w:t xml:space="preserve">      </w:t>
      </w:r>
      <w:r w:rsidRPr="00226D82">
        <w:rPr>
          <w:rFonts w:eastAsia="Calibri"/>
          <w:b/>
        </w:rPr>
        <w:t>Central Ohio Traffic Net</w:t>
      </w:r>
    </w:p>
    <w:p w14:paraId="6AFCB157" w14:textId="32FB3B44" w:rsidR="00226D82" w:rsidRPr="00226D82" w:rsidRDefault="00226D82" w:rsidP="00226D82">
      <w:pPr>
        <w:rPr>
          <w:rFonts w:eastAsia="Calibri"/>
        </w:rPr>
      </w:pPr>
      <w:r w:rsidRPr="00226D82">
        <w:rPr>
          <w:rFonts w:eastAsia="Calibri"/>
          <w:b/>
        </w:rPr>
        <w:t xml:space="preserve">MVTN </w:t>
      </w:r>
      <w:r w:rsidRPr="00226D82">
        <w:rPr>
          <w:rFonts w:eastAsia="Calibri"/>
          <w:b/>
        </w:rPr>
        <w:tab/>
      </w:r>
      <w:r w:rsidR="00F8462C">
        <w:rPr>
          <w:rFonts w:eastAsia="Calibri"/>
          <w:b/>
        </w:rPr>
        <w:t xml:space="preserve">      </w:t>
      </w:r>
      <w:r w:rsidRPr="00226D82">
        <w:rPr>
          <w:rFonts w:eastAsia="Calibri"/>
          <w:b/>
          <w:bCs/>
        </w:rPr>
        <w:t>Miami Valley Traffic Net</w:t>
      </w:r>
    </w:p>
    <w:p w14:paraId="7B2C5515" w14:textId="0ECF3D45" w:rsidR="00226D82" w:rsidRPr="00226D82" w:rsidRDefault="00226D82" w:rsidP="00226D82">
      <w:pPr>
        <w:rPr>
          <w:rFonts w:eastAsia="Calibri"/>
          <w:b/>
          <w:bCs/>
        </w:rPr>
      </w:pPr>
      <w:r w:rsidRPr="00226D82">
        <w:rPr>
          <w:rFonts w:eastAsia="Calibri"/>
          <w:b/>
          <w:bCs/>
        </w:rPr>
        <w:t>NWOHARES</w:t>
      </w:r>
      <w:r w:rsidRPr="00226D82">
        <w:rPr>
          <w:rFonts w:eastAsia="Calibri"/>
          <w:b/>
          <w:bCs/>
        </w:rPr>
        <w:tab/>
        <w:t xml:space="preserve"> </w:t>
      </w:r>
      <w:r w:rsidR="00F8462C">
        <w:rPr>
          <w:rFonts w:eastAsia="Calibri"/>
          <w:b/>
          <w:bCs/>
        </w:rPr>
        <w:t xml:space="preserve">     </w:t>
      </w:r>
      <w:r w:rsidRPr="00226D82">
        <w:rPr>
          <w:rFonts w:eastAsia="Calibri"/>
          <w:b/>
          <w:bCs/>
        </w:rPr>
        <w:t>Northwest Ohio ARES Net</w:t>
      </w:r>
    </w:p>
    <w:p w14:paraId="6EC8F7D8" w14:textId="3E421184" w:rsidR="00226D82" w:rsidRPr="00226D82" w:rsidRDefault="00226D82" w:rsidP="00226D82">
      <w:pPr>
        <w:rPr>
          <w:rFonts w:eastAsia="Calibri"/>
        </w:rPr>
      </w:pPr>
      <w:r w:rsidRPr="00226D82">
        <w:rPr>
          <w:rFonts w:eastAsia="Calibri"/>
          <w:b/>
          <w:bCs/>
        </w:rPr>
        <w:t xml:space="preserve">TCTTN  </w:t>
      </w:r>
      <w:r w:rsidRPr="00226D82">
        <w:rPr>
          <w:rFonts w:eastAsia="Calibri"/>
          <w:b/>
          <w:bCs/>
        </w:rPr>
        <w:tab/>
      </w:r>
      <w:r w:rsidR="00F8462C">
        <w:rPr>
          <w:rFonts w:eastAsia="Calibri"/>
          <w:b/>
          <w:bCs/>
        </w:rPr>
        <w:t xml:space="preserve">      </w:t>
      </w:r>
      <w:r w:rsidRPr="00226D82">
        <w:rPr>
          <w:rFonts w:eastAsia="Calibri"/>
          <w:b/>
          <w:bCs/>
        </w:rPr>
        <w:t>Tri-County Traffic Training Net</w:t>
      </w:r>
    </w:p>
    <w:p w14:paraId="2ED904FE" w14:textId="225D0EFE" w:rsidR="00226D82" w:rsidRPr="00226D82" w:rsidRDefault="00226D82" w:rsidP="00226D82">
      <w:pPr>
        <w:rPr>
          <w:rFonts w:eastAsia="Calibri"/>
          <w:b/>
          <w:bCs/>
        </w:rPr>
      </w:pPr>
      <w:r w:rsidRPr="00226D82">
        <w:rPr>
          <w:rFonts w:eastAsia="Calibri"/>
          <w:b/>
          <w:bCs/>
        </w:rPr>
        <w:t>TATN</w:t>
      </w:r>
      <w:r w:rsidRPr="00226D82">
        <w:rPr>
          <w:rFonts w:eastAsia="Calibri"/>
          <w:b/>
          <w:bCs/>
        </w:rPr>
        <w:tab/>
      </w:r>
      <w:r w:rsidRPr="00226D82">
        <w:rPr>
          <w:rFonts w:eastAsia="Calibri"/>
          <w:b/>
          <w:bCs/>
        </w:rPr>
        <w:tab/>
      </w:r>
      <w:r w:rsidR="00F8462C">
        <w:rPr>
          <w:rFonts w:eastAsia="Calibri"/>
          <w:b/>
          <w:bCs/>
        </w:rPr>
        <w:t xml:space="preserve">      </w:t>
      </w:r>
      <w:r w:rsidRPr="00226D82">
        <w:rPr>
          <w:rFonts w:eastAsia="Calibri"/>
          <w:b/>
          <w:bCs/>
        </w:rPr>
        <w:t>Tri-State Amateur Traffic Net</w:t>
      </w:r>
    </w:p>
    <w:p w14:paraId="56A150ED" w14:textId="77777777" w:rsidR="00226D82" w:rsidRPr="00226D82" w:rsidRDefault="00226D82" w:rsidP="00226D82">
      <w:pPr>
        <w:rPr>
          <w:rFonts w:eastAsia="Calibri"/>
        </w:rPr>
      </w:pPr>
    </w:p>
    <w:p w14:paraId="05AA66F9" w14:textId="77777777" w:rsidR="00226D82" w:rsidRPr="00226D82" w:rsidRDefault="00226D82" w:rsidP="00226D82">
      <w:pPr>
        <w:rPr>
          <w:rFonts w:eastAsia="Calibri"/>
        </w:rPr>
      </w:pPr>
    </w:p>
    <w:p w14:paraId="753D0DE2" w14:textId="77777777" w:rsidR="00226D82" w:rsidRPr="00226D82" w:rsidRDefault="00226D82" w:rsidP="00226D82">
      <w:pPr>
        <w:rPr>
          <w:rFonts w:eastAsia="Calibri"/>
          <w:b/>
          <w:bCs/>
          <w:i/>
          <w:iCs/>
          <w:sz w:val="28"/>
          <w:szCs w:val="28"/>
        </w:rPr>
      </w:pPr>
      <w:r w:rsidRPr="00226D82">
        <w:rPr>
          <w:rFonts w:eastAsia="Calibri"/>
          <w:b/>
          <w:bCs/>
          <w:i/>
          <w:iCs/>
          <w:sz w:val="28"/>
          <w:szCs w:val="28"/>
        </w:rPr>
        <w:t>Why Morse Code?</w:t>
      </w:r>
    </w:p>
    <w:p w14:paraId="424A967B" w14:textId="77777777" w:rsidR="00226D82" w:rsidRPr="00226D82" w:rsidRDefault="00226D82" w:rsidP="00226D82">
      <w:pPr>
        <w:rPr>
          <w:rFonts w:eastAsia="Calibri"/>
        </w:rPr>
      </w:pPr>
      <w:r w:rsidRPr="00226D82">
        <w:rPr>
          <w:rFonts w:eastAsia="Calibri"/>
        </w:rPr>
        <w:t>If you can talk FM on two meters, or SSB on HF, why should you be concerned at all about Morse Code, also known as CW.</w:t>
      </w:r>
    </w:p>
    <w:p w14:paraId="3CEEC342" w14:textId="77777777" w:rsidR="00226D82" w:rsidRDefault="00226D82" w:rsidP="00226D82">
      <w:pPr>
        <w:rPr>
          <w:rFonts w:eastAsia="Calibri"/>
        </w:rPr>
      </w:pPr>
    </w:p>
    <w:p w14:paraId="125B08D8" w14:textId="77777777" w:rsidR="00DD1410" w:rsidRDefault="00226D82" w:rsidP="00226D82">
      <w:pPr>
        <w:rPr>
          <w:rFonts w:eastAsia="Calibri"/>
        </w:rPr>
      </w:pPr>
      <w:r w:rsidRPr="00226D82">
        <w:rPr>
          <w:rFonts w:eastAsia="Calibri"/>
        </w:rPr>
        <w:t xml:space="preserve">However, there are good reasons why you should learn Morse code. Having a level of Morse proficiency that is of real use on the air, meaning that you can copy at 12-13 wpm or more, will add immeasurably to your enjoyment of Amateur Radio.  </w:t>
      </w:r>
    </w:p>
    <w:p w14:paraId="4DA3CF76" w14:textId="77777777" w:rsidR="00DD1410" w:rsidRDefault="00DD1410" w:rsidP="00DD1410">
      <w:pPr>
        <w:rPr>
          <w:sz w:val="20"/>
          <w:szCs w:val="20"/>
        </w:rPr>
      </w:pPr>
    </w:p>
    <w:p w14:paraId="6B713794" w14:textId="77777777" w:rsidR="00400A55" w:rsidRDefault="00400A55" w:rsidP="00DD1410"/>
    <w:p w14:paraId="28ED3204" w14:textId="77777777" w:rsidR="00400A55" w:rsidRDefault="00400A55" w:rsidP="00DD1410"/>
    <w:p w14:paraId="593F3961" w14:textId="716E20CC" w:rsidR="00DD1410" w:rsidRPr="007539D6" w:rsidRDefault="00D43930" w:rsidP="00DD1410">
      <w:pPr>
        <w:rPr>
          <w:color w:val="0563C1" w:themeColor="hyperlink"/>
          <w:sz w:val="20"/>
          <w:szCs w:val="20"/>
          <w:u w:val="single"/>
        </w:rPr>
      </w:pPr>
      <w:hyperlink w:anchor="TOP" w:history="1">
        <w:r w:rsidR="00DD1410" w:rsidRPr="007539D6">
          <w:rPr>
            <w:color w:val="0563C1" w:themeColor="hyperlink"/>
            <w:sz w:val="20"/>
            <w:szCs w:val="20"/>
            <w:u w:val="single"/>
          </w:rPr>
          <w:t>TOP^</w:t>
        </w:r>
      </w:hyperlink>
    </w:p>
    <w:p w14:paraId="427BBE6E" w14:textId="2748EE1A" w:rsidR="00226D82" w:rsidRPr="00226D82" w:rsidRDefault="00226D82" w:rsidP="00226D82">
      <w:pPr>
        <w:rPr>
          <w:rFonts w:eastAsia="Calibri"/>
        </w:rPr>
      </w:pPr>
      <w:r w:rsidRPr="00226D82">
        <w:rPr>
          <w:rFonts w:eastAsia="Calibri"/>
        </w:rPr>
        <w:lastRenderedPageBreak/>
        <w:t>Such rewarding HF activities as DX</w:t>
      </w:r>
      <w:r>
        <w:rPr>
          <w:rFonts w:eastAsia="Calibri"/>
        </w:rPr>
        <w:t>’</w:t>
      </w:r>
      <w:r w:rsidRPr="00226D82">
        <w:rPr>
          <w:rFonts w:eastAsia="Calibri"/>
        </w:rPr>
        <w:t xml:space="preserve">ing, contesting and QRP operating still rely heavily on CW. Thousands of hams enjoy CW for its own appeal as a relaxing mode different from most other means of communication. And even on VHF and higher frequencies, you'll find that exciting activities such as Moon bounce and weak-signal work still require Morse skills for full participation.  Every day is a good day to operate on CW, but set some time aside on New Year’s Eve and Day to enjoy </w:t>
      </w:r>
      <w:hyperlink r:id="rId70" w:history="1">
        <w:r w:rsidRPr="00226D82">
          <w:rPr>
            <w:rStyle w:val="Hyperlink"/>
            <w:rFonts w:eastAsia="Calibri"/>
          </w:rPr>
          <w:t>Straight Key Night</w:t>
        </w:r>
      </w:hyperlink>
      <w:r w:rsidRPr="00226D82">
        <w:rPr>
          <w:rFonts w:eastAsia="Calibri"/>
        </w:rPr>
        <w:t xml:space="preserve"> (SKN). The annual event gets under way a 0000 UTC on January 1, 2019 (New Year’s Eve in US time zones). The </w:t>
      </w:r>
      <w:r w:rsidR="00F8462C" w:rsidRPr="00226D82">
        <w:rPr>
          <w:rFonts w:eastAsia="Calibri"/>
        </w:rPr>
        <w:t>24-hour</w:t>
      </w:r>
      <w:r w:rsidRPr="00226D82">
        <w:rPr>
          <w:rFonts w:eastAsia="Calibri"/>
        </w:rPr>
        <w:t xml:space="preserve"> event is not a contest but a day dedicated to celebrating our CW heritage.</w:t>
      </w:r>
    </w:p>
    <w:p w14:paraId="6B63F92F" w14:textId="77777777" w:rsidR="00226D82" w:rsidRDefault="00226D82" w:rsidP="00226D82">
      <w:pPr>
        <w:rPr>
          <w:rFonts w:eastAsia="Calibri"/>
        </w:rPr>
      </w:pPr>
    </w:p>
    <w:p w14:paraId="20456252" w14:textId="2EC58AA0" w:rsidR="00226D82" w:rsidRPr="00226D82" w:rsidRDefault="00226D82" w:rsidP="00226D82">
      <w:pPr>
        <w:rPr>
          <w:rFonts w:eastAsia="Calibri"/>
        </w:rPr>
      </w:pPr>
      <w:r w:rsidRPr="00226D82">
        <w:rPr>
          <w:rFonts w:eastAsia="Calibri"/>
        </w:rPr>
        <w:t>Many newcomers exploring ham radio were discouraged by the need to learn Morse code. In the United States, that requirement to know Morse code to get an amateur radio license was dropped in 1991, and completely removed in 2007.</w:t>
      </w:r>
    </w:p>
    <w:p w14:paraId="04ABE307" w14:textId="77777777" w:rsidR="00226D82" w:rsidRDefault="00226D82" w:rsidP="00226D82">
      <w:pPr>
        <w:rPr>
          <w:rFonts w:eastAsia="Calibri"/>
        </w:rPr>
      </w:pPr>
    </w:p>
    <w:p w14:paraId="20D9ADE5" w14:textId="12B87919" w:rsidR="00226D82" w:rsidRPr="00226D82" w:rsidRDefault="00226D82" w:rsidP="00226D82">
      <w:pPr>
        <w:rPr>
          <w:rFonts w:eastAsia="Calibri"/>
        </w:rPr>
      </w:pPr>
      <w:r w:rsidRPr="00226D82">
        <w:rPr>
          <w:rFonts w:eastAsia="Calibri"/>
        </w:rPr>
        <w:t>Morse Code used to be required as an entry requirement to HF ham communications. The entry level speed was 5 words per minute (WPM). That speed is slow enough to learn the basics, get on the air, and increase your speed through practice. Yes, I started as a Novice way back at 5 WPM and could copy about 13 WPM to get my General license.</w:t>
      </w:r>
    </w:p>
    <w:p w14:paraId="6674DF5E" w14:textId="77777777" w:rsidR="00226D82" w:rsidRDefault="00226D82" w:rsidP="00226D82">
      <w:pPr>
        <w:rPr>
          <w:rFonts w:eastAsia="Calibri"/>
        </w:rPr>
      </w:pPr>
    </w:p>
    <w:p w14:paraId="59F0F651" w14:textId="0C67684C" w:rsidR="00226D82" w:rsidRPr="00226D82" w:rsidRDefault="00226D82" w:rsidP="00226D82">
      <w:pPr>
        <w:rPr>
          <w:rFonts w:eastAsia="Calibri"/>
        </w:rPr>
      </w:pPr>
      <w:r w:rsidRPr="00226D82">
        <w:rPr>
          <w:rFonts w:eastAsia="Calibri"/>
        </w:rPr>
        <w:t>I thought I'd want to get enough code speed to get on SSB voice. I did that but discovered something I didn't expect. Sometimes, the band was so poor that I couldn't hear a single voice station on SSB. But, when I tuned down to the Morse code CW portion of the band, lo and behold, there were CW contacts going on.</w:t>
      </w:r>
    </w:p>
    <w:p w14:paraId="0C267040" w14:textId="77777777" w:rsidR="00226D82" w:rsidRPr="00226D82" w:rsidRDefault="00226D82" w:rsidP="00226D82">
      <w:pPr>
        <w:rPr>
          <w:rFonts w:eastAsia="Calibri"/>
        </w:rPr>
      </w:pPr>
      <w:r w:rsidRPr="00226D82">
        <w:rPr>
          <w:rFonts w:eastAsia="Calibri"/>
        </w:rPr>
        <w:t>I learned that Morse code needs only about a tenth of the power of SSB to make a contact. Or, stated another way, if you use Morse code, it's like getting an amplifier for your transmitter for free! We all know that there are days you'd be desperate for a contact with SSB, and it appears that you can make contacts with Morse code!</w:t>
      </w:r>
    </w:p>
    <w:p w14:paraId="39ACED2A" w14:textId="5B2C883C" w:rsidR="00226D82" w:rsidRPr="00226D82" w:rsidRDefault="00226D82" w:rsidP="00226D82">
      <w:pPr>
        <w:rPr>
          <w:rFonts w:eastAsia="Calibri"/>
        </w:rPr>
      </w:pPr>
      <w:r w:rsidRPr="00226D82">
        <w:rPr>
          <w:rFonts w:eastAsia="Calibri"/>
        </w:rPr>
        <w:t>In the early days if you lived in Ohio and wanted to test for a ham license you went to an FCC office in Cleveland or Detroit. The test I took for my general was given in an office setting with phone ringing and office type activity all around me. Since those early days the FCC decided to use Volunteer Examiners to do their testing.  This provided a quieter and more relaxed atmosphere to take the test especially after the FCC dropped the code test requirements</w:t>
      </w:r>
    </w:p>
    <w:p w14:paraId="2048ABC6" w14:textId="77777777" w:rsidR="00226D82" w:rsidRDefault="00226D82" w:rsidP="00226D82">
      <w:pPr>
        <w:rPr>
          <w:rFonts w:eastAsia="Calibri"/>
        </w:rPr>
      </w:pPr>
    </w:p>
    <w:p w14:paraId="3A133AA7" w14:textId="6B540993" w:rsidR="00226D82" w:rsidRPr="00226D82" w:rsidRDefault="00226D82" w:rsidP="00226D82">
      <w:pPr>
        <w:rPr>
          <w:rFonts w:eastAsia="Calibri"/>
        </w:rPr>
      </w:pPr>
      <w:r w:rsidRPr="00226D82">
        <w:rPr>
          <w:rFonts w:eastAsia="Calibri"/>
        </w:rPr>
        <w:t>If you didn't have a buddy to learn code with you had to use records like the Ameco code course like I did.  You supplemented you record course by copying W1AW code transmissions over the air. At that time, it was common to count dots and dashed and mentally convert them to letters to write on paper.</w:t>
      </w:r>
    </w:p>
    <w:p w14:paraId="0EBDDCB5" w14:textId="77777777" w:rsidR="00226D82" w:rsidRPr="00226D82" w:rsidRDefault="00226D82" w:rsidP="00226D82">
      <w:pPr>
        <w:rPr>
          <w:rFonts w:eastAsia="Calibri"/>
        </w:rPr>
      </w:pPr>
      <w:r w:rsidRPr="00226D82">
        <w:rPr>
          <w:rFonts w:eastAsia="Calibri"/>
        </w:rPr>
        <w:t>Since then it has become commonly known that the best was to learn code was not to count dots and dashes but to learn the sound of each individual letter.  Also available today are a multitude of websites, clubs and computer programs to use to learn the code the proper way.</w:t>
      </w:r>
    </w:p>
    <w:p w14:paraId="22AAFBA3" w14:textId="77777777" w:rsidR="00226D82" w:rsidRDefault="00226D82" w:rsidP="00226D82">
      <w:pPr>
        <w:rPr>
          <w:rFonts w:eastAsia="Calibri"/>
          <w:b/>
          <w:bCs/>
        </w:rPr>
      </w:pPr>
    </w:p>
    <w:p w14:paraId="24C8BC89" w14:textId="0742A46F" w:rsidR="00226D82" w:rsidRPr="00226D82" w:rsidRDefault="00226D82" w:rsidP="00226D82">
      <w:pPr>
        <w:rPr>
          <w:rFonts w:eastAsia="Calibri"/>
          <w:i/>
          <w:iCs/>
          <w:sz w:val="28"/>
          <w:szCs w:val="28"/>
        </w:rPr>
      </w:pPr>
      <w:r w:rsidRPr="00226D82">
        <w:rPr>
          <w:rFonts w:eastAsia="Calibri"/>
          <w:b/>
          <w:bCs/>
          <w:i/>
          <w:iCs/>
          <w:sz w:val="28"/>
          <w:szCs w:val="28"/>
        </w:rPr>
        <w:t>Why not slower than 15 words per minute?</w:t>
      </w:r>
    </w:p>
    <w:p w14:paraId="43F590C3" w14:textId="120034A1" w:rsidR="00226D82" w:rsidRPr="00226D82" w:rsidRDefault="00226D82" w:rsidP="00226D82">
      <w:pPr>
        <w:rPr>
          <w:rFonts w:eastAsia="Calibri"/>
        </w:rPr>
      </w:pPr>
      <w:r w:rsidRPr="00226D82">
        <w:rPr>
          <w:rFonts w:eastAsia="Calibri"/>
        </w:rPr>
        <w:t>Because at a somewhat slower speed you can count the individual dots and dashes rather than having your brain treat each character as a distinct, integrated sound pattern.</w:t>
      </w:r>
      <w:r w:rsidRPr="00226D82">
        <w:rPr>
          <w:rFonts w:eastAsia="Calibri"/>
          <w:b/>
          <w:bCs/>
        </w:rPr>
        <w:t xml:space="preserve"> </w:t>
      </w:r>
      <w:r w:rsidRPr="00226D82">
        <w:rPr>
          <w:rFonts w:eastAsia="Calibri"/>
        </w:rPr>
        <w:t>When you hear Morse code sent at 5 wpm for learning such a slow speed is counterproductive. You don't learn the sounds</w:t>
      </w:r>
      <w:r w:rsidRPr="00226D82">
        <w:rPr>
          <w:rFonts w:eastAsia="Calibri"/>
          <w:b/>
          <w:bCs/>
        </w:rPr>
        <w:t xml:space="preserve"> </w:t>
      </w:r>
      <w:r w:rsidRPr="00226D82">
        <w:rPr>
          <w:rFonts w:eastAsia="Calibri"/>
        </w:rPr>
        <w:t>that lead to instantaneous recognition. And, far worse, it programs the brain to count individual dots and dashes — precisely what you don’t want it to do! This eventually has to be unlearned and presents a formidable barrier to actually learning useful code.</w:t>
      </w:r>
    </w:p>
    <w:p w14:paraId="2D48F1E6" w14:textId="77777777" w:rsidR="00226D82" w:rsidRDefault="00226D82" w:rsidP="00226D82">
      <w:pPr>
        <w:rPr>
          <w:rFonts w:eastAsia="Calibri"/>
        </w:rPr>
      </w:pPr>
    </w:p>
    <w:p w14:paraId="3EBF5D22" w14:textId="3EB12799" w:rsidR="00226D82" w:rsidRPr="00226D82" w:rsidRDefault="00226D82" w:rsidP="00226D82">
      <w:pPr>
        <w:rPr>
          <w:rFonts w:eastAsia="Calibri"/>
        </w:rPr>
      </w:pPr>
      <w:r w:rsidRPr="00226D82">
        <w:rPr>
          <w:rFonts w:eastAsia="Calibri"/>
        </w:rPr>
        <w:t>To some degree, previous government regulations are to blame: In earlier times the FCC imposed a Morse code requirement of 5 wpm for the Novice Class amateur radio license, causing legions of radio amateurs to get on precisely the wrong track. And to this day there are well-intentioned individuals, clubs, and organizations that recommend starting at 5 wpm!</w:t>
      </w:r>
    </w:p>
    <w:p w14:paraId="072280B5" w14:textId="77777777" w:rsidR="00DD1410" w:rsidRDefault="00DD1410" w:rsidP="00DD1410">
      <w:pPr>
        <w:rPr>
          <w:sz w:val="20"/>
          <w:szCs w:val="20"/>
        </w:rPr>
      </w:pPr>
    </w:p>
    <w:p w14:paraId="724B0910" w14:textId="77777777" w:rsidR="00DD1410" w:rsidRDefault="00DD1410" w:rsidP="00DD1410">
      <w:pPr>
        <w:rPr>
          <w:sz w:val="20"/>
          <w:szCs w:val="20"/>
        </w:rPr>
      </w:pPr>
    </w:p>
    <w:p w14:paraId="7836BEB7" w14:textId="51B044C5" w:rsidR="00DD1410" w:rsidRPr="007539D6" w:rsidRDefault="00D43930" w:rsidP="00DD1410">
      <w:pPr>
        <w:rPr>
          <w:color w:val="0563C1" w:themeColor="hyperlink"/>
          <w:sz w:val="20"/>
          <w:szCs w:val="20"/>
          <w:u w:val="single"/>
        </w:rPr>
      </w:pPr>
      <w:hyperlink w:anchor="TOP" w:history="1">
        <w:r w:rsidR="00DD1410" w:rsidRPr="007539D6">
          <w:rPr>
            <w:color w:val="0563C1" w:themeColor="hyperlink"/>
            <w:sz w:val="20"/>
            <w:szCs w:val="20"/>
            <w:u w:val="single"/>
          </w:rPr>
          <w:t>TOP^</w:t>
        </w:r>
      </w:hyperlink>
    </w:p>
    <w:p w14:paraId="4E64C874" w14:textId="6274CBCF" w:rsidR="00226D82" w:rsidRPr="00226D82" w:rsidRDefault="00226D82" w:rsidP="00226D82">
      <w:pPr>
        <w:rPr>
          <w:rFonts w:eastAsia="Calibri"/>
        </w:rPr>
      </w:pPr>
      <w:r w:rsidRPr="00226D82">
        <w:rPr>
          <w:rFonts w:eastAsia="Calibri"/>
        </w:rPr>
        <w:lastRenderedPageBreak/>
        <w:t>You should start on your road to success by throwing some time-honored ham-radio traditions out the window where they belong. These are:</w:t>
      </w:r>
    </w:p>
    <w:p w14:paraId="0B6AE196" w14:textId="5950F4AE" w:rsidR="00226D82" w:rsidRDefault="00226D82" w:rsidP="00226D82">
      <w:pPr>
        <w:numPr>
          <w:ilvl w:val="0"/>
          <w:numId w:val="26"/>
        </w:numPr>
        <w:rPr>
          <w:rFonts w:eastAsia="Calibri"/>
        </w:rPr>
      </w:pPr>
      <w:r w:rsidRPr="00226D82">
        <w:rPr>
          <w:rFonts w:eastAsia="Calibri"/>
        </w:rPr>
        <w:t xml:space="preserve">Slow (5 wpm) code -- It ought to be illegal to teach anyone code at 5 wpm. Every minute spent toying with 5 wpm code is irrevocably wasted. In addition, as we'll see later, starting with slow code is a </w:t>
      </w:r>
      <w:r w:rsidR="00F8462C" w:rsidRPr="00226D82">
        <w:rPr>
          <w:rFonts w:eastAsia="Calibri"/>
        </w:rPr>
        <w:t>virtually guaranteed</w:t>
      </w:r>
      <w:r w:rsidRPr="00226D82">
        <w:rPr>
          <w:rFonts w:eastAsia="Calibri"/>
        </w:rPr>
        <w:t xml:space="preserve"> path to frustration and quitting. Morse at 5 wpm and Morse at 15 or 20 wpm are completely different critters, and you don't want to waste time on the wrong one.</w:t>
      </w:r>
    </w:p>
    <w:p w14:paraId="11C79E3E" w14:textId="77777777" w:rsidR="00400A55" w:rsidRPr="00226D82" w:rsidRDefault="00400A55" w:rsidP="00226D82">
      <w:pPr>
        <w:numPr>
          <w:ilvl w:val="0"/>
          <w:numId w:val="26"/>
        </w:numPr>
        <w:rPr>
          <w:rFonts w:eastAsia="Calibri"/>
        </w:rPr>
      </w:pPr>
    </w:p>
    <w:p w14:paraId="1E5CE9FF" w14:textId="77777777" w:rsidR="00226D82" w:rsidRPr="00226D82" w:rsidRDefault="00226D82" w:rsidP="00226D82">
      <w:pPr>
        <w:numPr>
          <w:ilvl w:val="0"/>
          <w:numId w:val="27"/>
        </w:numPr>
        <w:rPr>
          <w:rFonts w:eastAsia="Calibri"/>
        </w:rPr>
      </w:pPr>
      <w:r w:rsidRPr="00226D82">
        <w:rPr>
          <w:rFonts w:eastAsia="Calibri"/>
        </w:rPr>
        <w:t>Charts, mnemonics, musical cues and other "memory aids" -- These things make you think about what you're doing while trying to copy code. That is deadly to proficient copying.</w:t>
      </w:r>
    </w:p>
    <w:p w14:paraId="6D899F72" w14:textId="77777777" w:rsidR="00226D82" w:rsidRPr="00226D82" w:rsidRDefault="00226D82" w:rsidP="00226D82">
      <w:pPr>
        <w:numPr>
          <w:ilvl w:val="0"/>
          <w:numId w:val="27"/>
        </w:numPr>
        <w:rPr>
          <w:rFonts w:eastAsia="Calibri"/>
        </w:rPr>
      </w:pPr>
      <w:r w:rsidRPr="00226D82">
        <w:rPr>
          <w:rFonts w:eastAsia="Calibri"/>
        </w:rPr>
        <w:t>Code tapes -- In very short order, and unconsciously, you'll memorize the tape. This will lull you into false confidence in your ability. That false confidence will be quickly shattered when you hear transmitted text that you haven't memorized.</w:t>
      </w:r>
    </w:p>
    <w:p w14:paraId="76CF55FE" w14:textId="77777777" w:rsidR="00400A55" w:rsidRDefault="00400A55" w:rsidP="00226D82">
      <w:pPr>
        <w:numPr>
          <w:ilvl w:val="0"/>
          <w:numId w:val="27"/>
        </w:numPr>
        <w:rPr>
          <w:rFonts w:eastAsia="Calibri"/>
        </w:rPr>
      </w:pPr>
    </w:p>
    <w:p w14:paraId="53B6C103" w14:textId="2EA47954" w:rsidR="00226D82" w:rsidRPr="00226D82" w:rsidRDefault="00226D82" w:rsidP="00226D82">
      <w:pPr>
        <w:numPr>
          <w:ilvl w:val="0"/>
          <w:numId w:val="27"/>
        </w:numPr>
        <w:rPr>
          <w:rFonts w:eastAsia="Calibri"/>
        </w:rPr>
      </w:pPr>
      <w:r w:rsidRPr="00226D82">
        <w:rPr>
          <w:rFonts w:eastAsia="Calibri"/>
        </w:rPr>
        <w:t>Copying QSOs off the air -- You don't know the speed of code you find on the bands, and much code on the air is pretty badly sent. All this makes it useless for training purposes. Formal code-practice sessions, such as those on W1AW, are OK, however.</w:t>
      </w:r>
    </w:p>
    <w:p w14:paraId="540184D0" w14:textId="77777777" w:rsidR="00400A55" w:rsidRDefault="00400A55" w:rsidP="00226D82">
      <w:pPr>
        <w:rPr>
          <w:rFonts w:eastAsia="Calibri"/>
        </w:rPr>
      </w:pPr>
    </w:p>
    <w:p w14:paraId="25177FCF" w14:textId="70D191DF" w:rsidR="00226D82" w:rsidRDefault="00226D82" w:rsidP="00226D82">
      <w:pPr>
        <w:rPr>
          <w:rFonts w:eastAsia="Calibri"/>
        </w:rPr>
      </w:pPr>
      <w:r w:rsidRPr="00226D82">
        <w:rPr>
          <w:rFonts w:eastAsia="Calibri"/>
        </w:rPr>
        <w:t>Now that you know what you</w:t>
      </w:r>
      <w:r w:rsidR="00950209">
        <w:rPr>
          <w:rFonts w:eastAsia="Calibri"/>
        </w:rPr>
        <w:t>’</w:t>
      </w:r>
      <w:r w:rsidRPr="00226D82">
        <w:rPr>
          <w:rFonts w:eastAsia="Calibri"/>
        </w:rPr>
        <w:t>r</w:t>
      </w:r>
      <w:r w:rsidR="00950209">
        <w:rPr>
          <w:rFonts w:eastAsia="Calibri"/>
        </w:rPr>
        <w:t xml:space="preserve">e </w:t>
      </w:r>
      <w:r w:rsidRPr="00226D82">
        <w:rPr>
          <w:rFonts w:eastAsia="Calibri"/>
        </w:rPr>
        <w:t>not going to do, let's start examining just how you can best gain code proficiency.</w:t>
      </w:r>
    </w:p>
    <w:p w14:paraId="6BB7D5D6" w14:textId="77777777" w:rsidR="00400A55" w:rsidRPr="00226D82" w:rsidRDefault="00400A55" w:rsidP="00226D82">
      <w:pPr>
        <w:rPr>
          <w:rFonts w:eastAsia="Calibri"/>
        </w:rPr>
      </w:pPr>
    </w:p>
    <w:p w14:paraId="118EFB5F" w14:textId="4440D383" w:rsidR="00226D82" w:rsidRPr="00226D82" w:rsidRDefault="00226D82" w:rsidP="00226D82">
      <w:pPr>
        <w:rPr>
          <w:rFonts w:eastAsia="Calibri"/>
        </w:rPr>
      </w:pPr>
      <w:r w:rsidRPr="00226D82">
        <w:rPr>
          <w:rFonts w:eastAsia="Calibri"/>
        </w:rPr>
        <w:t xml:space="preserve">There are hundreds if not thousands of websites available about Morse code. To get you started below here are a few of the websites with information and programs to help you get started on you adventure into the world of Morse code.  Remember that you are not going to count dot and dashes a 5 </w:t>
      </w:r>
      <w:r w:rsidR="00F8462C" w:rsidRPr="00226D82">
        <w:rPr>
          <w:rFonts w:eastAsia="Calibri"/>
        </w:rPr>
        <w:t>WPM,</w:t>
      </w:r>
      <w:r w:rsidRPr="00226D82">
        <w:rPr>
          <w:rFonts w:eastAsia="Calibri"/>
        </w:rPr>
        <w:t xml:space="preserve"> but you are going to want to start at a higher speed and learn the sounds.</w:t>
      </w:r>
    </w:p>
    <w:p w14:paraId="354E36D1" w14:textId="77777777" w:rsidR="00226D82" w:rsidRPr="00226D82" w:rsidRDefault="00226D82" w:rsidP="00226D82">
      <w:pPr>
        <w:rPr>
          <w:rFonts w:eastAsia="Calibri"/>
        </w:rPr>
      </w:pPr>
    </w:p>
    <w:p w14:paraId="1499B876" w14:textId="77777777" w:rsidR="00226D82" w:rsidRPr="00226D82" w:rsidRDefault="00226D82" w:rsidP="00226D82">
      <w:pPr>
        <w:rPr>
          <w:rFonts w:eastAsia="Calibri"/>
          <w:b/>
          <w:bCs/>
        </w:rPr>
      </w:pPr>
      <w:r w:rsidRPr="00226D82">
        <w:rPr>
          <w:rFonts w:eastAsia="Calibri"/>
          <w:b/>
          <w:bCs/>
        </w:rPr>
        <w:t>W1AW Morse Code Practice Transmissions</w:t>
      </w:r>
    </w:p>
    <w:p w14:paraId="684633BF" w14:textId="77777777" w:rsidR="00226D82" w:rsidRPr="00226D82" w:rsidRDefault="00226D82" w:rsidP="00226D82">
      <w:pPr>
        <w:rPr>
          <w:rFonts w:eastAsia="Calibri"/>
        </w:rPr>
      </w:pPr>
    </w:p>
    <w:p w14:paraId="683C1F05" w14:textId="04A56D7E" w:rsidR="00226D82" w:rsidRDefault="00226D82" w:rsidP="00226D82">
      <w:pPr>
        <w:rPr>
          <w:rFonts w:eastAsia="Calibri"/>
        </w:rPr>
      </w:pPr>
      <w:r w:rsidRPr="00226D82">
        <w:rPr>
          <w:rFonts w:eastAsia="Calibri"/>
        </w:rPr>
        <w:t>W1AW transmits practice Morse Code at the following times (</w:t>
      </w:r>
      <w:r w:rsidRPr="00226D82">
        <w:rPr>
          <w:rFonts w:eastAsia="Calibri"/>
          <w:i/>
          <w:iCs/>
        </w:rPr>
        <w:t xml:space="preserve">See </w:t>
      </w:r>
      <w:r w:rsidRPr="00226D82">
        <w:rPr>
          <w:rFonts w:eastAsia="Calibri"/>
          <w:u w:val="single"/>
        </w:rPr>
        <w:t>code speed information</w:t>
      </w:r>
      <w:r w:rsidRPr="00226D82">
        <w:rPr>
          <w:rFonts w:eastAsia="Calibri"/>
          <w:i/>
          <w:iCs/>
        </w:rPr>
        <w:t xml:space="preserve"> below</w:t>
      </w:r>
      <w:r w:rsidRPr="00226D82">
        <w:rPr>
          <w:rFonts w:eastAsia="Calibri"/>
        </w:rPr>
        <w:t>):</w:t>
      </w:r>
    </w:p>
    <w:p w14:paraId="5966257B" w14:textId="77777777" w:rsidR="000E3CD8" w:rsidRPr="00226D82" w:rsidRDefault="000E3CD8" w:rsidP="00226D82">
      <w:pPr>
        <w:rPr>
          <w:rFonts w:eastAsia="Calibri"/>
        </w:rPr>
      </w:pP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6"/>
        <w:gridCol w:w="827"/>
        <w:gridCol w:w="932"/>
        <w:gridCol w:w="797"/>
        <w:gridCol w:w="767"/>
        <w:gridCol w:w="1082"/>
        <w:gridCol w:w="857"/>
        <w:gridCol w:w="932"/>
      </w:tblGrid>
      <w:tr w:rsidR="00226D82" w:rsidRPr="00226D82" w14:paraId="6AADD720" w14:textId="77777777" w:rsidTr="000E3CD8">
        <w:trPr>
          <w:jc w:val="center"/>
        </w:trPr>
        <w:tc>
          <w:tcPr>
            <w:tcW w:w="556" w:type="dxa"/>
            <w:tcMar>
              <w:top w:w="28" w:type="dxa"/>
              <w:left w:w="28" w:type="dxa"/>
              <w:bottom w:w="28" w:type="dxa"/>
              <w:right w:w="28" w:type="dxa"/>
            </w:tcMar>
            <w:vAlign w:val="center"/>
            <w:hideMark/>
          </w:tcPr>
          <w:p w14:paraId="657EED96" w14:textId="77777777" w:rsidR="00226D82" w:rsidRPr="00226D82" w:rsidRDefault="00226D82" w:rsidP="00226D82">
            <w:pPr>
              <w:rPr>
                <w:rFonts w:eastAsia="Calibri"/>
                <w:b/>
                <w:bCs/>
              </w:rPr>
            </w:pPr>
            <w:r w:rsidRPr="00226D82">
              <w:rPr>
                <w:rFonts w:eastAsia="Calibri"/>
                <w:b/>
                <w:bCs/>
              </w:rPr>
              <w:t>Day</w:t>
            </w:r>
          </w:p>
        </w:tc>
        <w:tc>
          <w:tcPr>
            <w:tcW w:w="827" w:type="dxa"/>
            <w:tcMar>
              <w:top w:w="28" w:type="dxa"/>
              <w:left w:w="28" w:type="dxa"/>
              <w:bottom w:w="28" w:type="dxa"/>
              <w:right w:w="28" w:type="dxa"/>
            </w:tcMar>
            <w:vAlign w:val="center"/>
            <w:hideMark/>
          </w:tcPr>
          <w:p w14:paraId="516D8D7A" w14:textId="77777777" w:rsidR="00226D82" w:rsidRPr="00226D82" w:rsidRDefault="00226D82" w:rsidP="00226D82">
            <w:pPr>
              <w:rPr>
                <w:rFonts w:eastAsia="Calibri"/>
                <w:b/>
                <w:bCs/>
              </w:rPr>
            </w:pPr>
            <w:r w:rsidRPr="00226D82">
              <w:rPr>
                <w:rFonts w:eastAsia="Calibri"/>
                <w:b/>
                <w:bCs/>
              </w:rPr>
              <w:t>Code</w:t>
            </w:r>
            <w:r w:rsidRPr="00226D82">
              <w:rPr>
                <w:rFonts w:eastAsia="Calibri"/>
                <w:b/>
                <w:bCs/>
              </w:rPr>
              <w:br/>
              <w:t>Speeds</w:t>
            </w:r>
          </w:p>
        </w:tc>
        <w:tc>
          <w:tcPr>
            <w:tcW w:w="932" w:type="dxa"/>
            <w:tcMar>
              <w:top w:w="28" w:type="dxa"/>
              <w:left w:w="28" w:type="dxa"/>
              <w:bottom w:w="28" w:type="dxa"/>
              <w:right w:w="28" w:type="dxa"/>
            </w:tcMar>
            <w:vAlign w:val="center"/>
            <w:hideMark/>
          </w:tcPr>
          <w:p w14:paraId="72D95011" w14:textId="77777777" w:rsidR="00226D82" w:rsidRPr="00226D82" w:rsidRDefault="00226D82" w:rsidP="00226D82">
            <w:pPr>
              <w:rPr>
                <w:rFonts w:eastAsia="Calibri"/>
                <w:b/>
                <w:bCs/>
              </w:rPr>
            </w:pPr>
            <w:r w:rsidRPr="00226D82">
              <w:rPr>
                <w:rFonts w:eastAsia="Calibri"/>
                <w:b/>
                <w:bCs/>
              </w:rPr>
              <w:t>UTC</w:t>
            </w:r>
            <w:r w:rsidRPr="00226D82">
              <w:rPr>
                <w:rFonts w:eastAsia="Calibri"/>
                <w:b/>
                <w:bCs/>
              </w:rPr>
              <w:br/>
              <w:t>Summer</w:t>
            </w:r>
          </w:p>
        </w:tc>
        <w:tc>
          <w:tcPr>
            <w:tcW w:w="797" w:type="dxa"/>
            <w:tcMar>
              <w:top w:w="28" w:type="dxa"/>
              <w:left w:w="28" w:type="dxa"/>
              <w:bottom w:w="28" w:type="dxa"/>
              <w:right w:w="28" w:type="dxa"/>
            </w:tcMar>
            <w:vAlign w:val="center"/>
            <w:hideMark/>
          </w:tcPr>
          <w:p w14:paraId="15E198B6" w14:textId="77777777" w:rsidR="00226D82" w:rsidRPr="00226D82" w:rsidRDefault="00226D82" w:rsidP="00226D82">
            <w:pPr>
              <w:rPr>
                <w:rFonts w:eastAsia="Calibri"/>
                <w:b/>
                <w:bCs/>
              </w:rPr>
            </w:pPr>
            <w:r w:rsidRPr="00226D82">
              <w:rPr>
                <w:rFonts w:eastAsia="Calibri"/>
                <w:b/>
                <w:bCs/>
              </w:rPr>
              <w:t>UTC</w:t>
            </w:r>
            <w:r w:rsidRPr="00226D82">
              <w:rPr>
                <w:rFonts w:eastAsia="Calibri"/>
                <w:b/>
                <w:bCs/>
              </w:rPr>
              <w:br/>
              <w:t>Winter</w:t>
            </w:r>
          </w:p>
        </w:tc>
        <w:tc>
          <w:tcPr>
            <w:tcW w:w="767" w:type="dxa"/>
            <w:tcMar>
              <w:top w:w="28" w:type="dxa"/>
              <w:left w:w="28" w:type="dxa"/>
              <w:bottom w:w="28" w:type="dxa"/>
              <w:right w:w="28" w:type="dxa"/>
            </w:tcMar>
            <w:vAlign w:val="center"/>
            <w:hideMark/>
          </w:tcPr>
          <w:p w14:paraId="0AAC2D67" w14:textId="77777777" w:rsidR="00226D82" w:rsidRPr="00226D82" w:rsidRDefault="00226D82" w:rsidP="00226D82">
            <w:pPr>
              <w:rPr>
                <w:rFonts w:eastAsia="Calibri"/>
                <w:b/>
                <w:bCs/>
              </w:rPr>
            </w:pPr>
            <w:r w:rsidRPr="00226D82">
              <w:rPr>
                <w:rFonts w:eastAsia="Calibri"/>
                <w:b/>
                <w:bCs/>
              </w:rPr>
              <w:t>Pacific</w:t>
            </w:r>
          </w:p>
        </w:tc>
        <w:tc>
          <w:tcPr>
            <w:tcW w:w="1082" w:type="dxa"/>
            <w:tcMar>
              <w:top w:w="28" w:type="dxa"/>
              <w:left w:w="28" w:type="dxa"/>
              <w:bottom w:w="28" w:type="dxa"/>
              <w:right w:w="28" w:type="dxa"/>
            </w:tcMar>
            <w:vAlign w:val="center"/>
            <w:hideMark/>
          </w:tcPr>
          <w:p w14:paraId="0A566D23" w14:textId="77777777" w:rsidR="00226D82" w:rsidRPr="00226D82" w:rsidRDefault="00226D82" w:rsidP="00226D82">
            <w:pPr>
              <w:rPr>
                <w:rFonts w:eastAsia="Calibri"/>
                <w:b/>
                <w:bCs/>
              </w:rPr>
            </w:pPr>
            <w:r w:rsidRPr="00226D82">
              <w:rPr>
                <w:rFonts w:eastAsia="Calibri"/>
                <w:b/>
                <w:bCs/>
              </w:rPr>
              <w:t>Mountain</w:t>
            </w:r>
          </w:p>
        </w:tc>
        <w:tc>
          <w:tcPr>
            <w:tcW w:w="857" w:type="dxa"/>
            <w:tcMar>
              <w:top w:w="28" w:type="dxa"/>
              <w:left w:w="28" w:type="dxa"/>
              <w:bottom w:w="28" w:type="dxa"/>
              <w:right w:w="28" w:type="dxa"/>
            </w:tcMar>
            <w:vAlign w:val="center"/>
            <w:hideMark/>
          </w:tcPr>
          <w:p w14:paraId="30A58B57" w14:textId="77777777" w:rsidR="00226D82" w:rsidRPr="00226D82" w:rsidRDefault="00226D82" w:rsidP="00226D82">
            <w:pPr>
              <w:rPr>
                <w:rFonts w:eastAsia="Calibri"/>
                <w:b/>
                <w:bCs/>
              </w:rPr>
            </w:pPr>
            <w:r w:rsidRPr="00226D82">
              <w:rPr>
                <w:rFonts w:eastAsia="Calibri"/>
                <w:b/>
                <w:bCs/>
              </w:rPr>
              <w:t>Central</w:t>
            </w:r>
          </w:p>
        </w:tc>
        <w:tc>
          <w:tcPr>
            <w:tcW w:w="932" w:type="dxa"/>
            <w:tcMar>
              <w:top w:w="28" w:type="dxa"/>
              <w:left w:w="28" w:type="dxa"/>
              <w:bottom w:w="28" w:type="dxa"/>
              <w:right w:w="28" w:type="dxa"/>
            </w:tcMar>
            <w:vAlign w:val="center"/>
            <w:hideMark/>
          </w:tcPr>
          <w:p w14:paraId="59DF6836" w14:textId="77777777" w:rsidR="00226D82" w:rsidRPr="00226D82" w:rsidRDefault="00226D82" w:rsidP="00226D82">
            <w:pPr>
              <w:rPr>
                <w:rFonts w:eastAsia="Calibri"/>
                <w:b/>
                <w:bCs/>
              </w:rPr>
            </w:pPr>
            <w:r w:rsidRPr="00226D82">
              <w:rPr>
                <w:rFonts w:eastAsia="Calibri"/>
                <w:b/>
                <w:bCs/>
              </w:rPr>
              <w:t>Eastern</w:t>
            </w:r>
          </w:p>
        </w:tc>
      </w:tr>
      <w:tr w:rsidR="00226D82" w:rsidRPr="00226D82" w14:paraId="6E1D10F5" w14:textId="77777777" w:rsidTr="000E3CD8">
        <w:trPr>
          <w:jc w:val="center"/>
        </w:trPr>
        <w:tc>
          <w:tcPr>
            <w:tcW w:w="556" w:type="dxa"/>
            <w:tcMar>
              <w:top w:w="28" w:type="dxa"/>
              <w:left w:w="28" w:type="dxa"/>
              <w:bottom w:w="28" w:type="dxa"/>
              <w:right w:w="28" w:type="dxa"/>
            </w:tcMar>
            <w:vAlign w:val="center"/>
            <w:hideMark/>
          </w:tcPr>
          <w:p w14:paraId="2A22DBF7" w14:textId="77777777" w:rsidR="00226D82" w:rsidRPr="00226D82" w:rsidRDefault="00226D82" w:rsidP="00226D82">
            <w:pPr>
              <w:rPr>
                <w:rFonts w:eastAsia="Calibri"/>
              </w:rPr>
            </w:pPr>
            <w:r w:rsidRPr="00226D82">
              <w:rPr>
                <w:rFonts w:eastAsia="Calibri"/>
              </w:rPr>
              <w:t>Mon</w:t>
            </w:r>
          </w:p>
        </w:tc>
        <w:tc>
          <w:tcPr>
            <w:tcW w:w="827" w:type="dxa"/>
            <w:tcMar>
              <w:top w:w="28" w:type="dxa"/>
              <w:left w:w="28" w:type="dxa"/>
              <w:bottom w:w="28" w:type="dxa"/>
              <w:right w:w="28" w:type="dxa"/>
            </w:tcMar>
            <w:vAlign w:val="center"/>
            <w:hideMark/>
          </w:tcPr>
          <w:p w14:paraId="165D5771" w14:textId="77777777" w:rsidR="00226D82" w:rsidRPr="00226D82" w:rsidRDefault="00226D82" w:rsidP="00226D82">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15F0532F" w14:textId="77777777" w:rsidR="00226D82" w:rsidRPr="00226D82" w:rsidRDefault="00226D82" w:rsidP="00226D82">
            <w:pPr>
              <w:rPr>
                <w:rFonts w:eastAsia="Calibri"/>
              </w:rPr>
            </w:pPr>
            <w:r w:rsidRPr="00226D82">
              <w:rPr>
                <w:rFonts w:eastAsia="Calibri"/>
              </w:rPr>
              <w:t>21:00</w:t>
            </w:r>
          </w:p>
        </w:tc>
        <w:tc>
          <w:tcPr>
            <w:tcW w:w="797" w:type="dxa"/>
            <w:tcMar>
              <w:top w:w="28" w:type="dxa"/>
              <w:left w:w="28" w:type="dxa"/>
              <w:bottom w:w="28" w:type="dxa"/>
              <w:right w:w="28" w:type="dxa"/>
            </w:tcMar>
            <w:vAlign w:val="center"/>
            <w:hideMark/>
          </w:tcPr>
          <w:p w14:paraId="3FB3F057" w14:textId="77777777" w:rsidR="00226D82" w:rsidRPr="00226D82" w:rsidRDefault="00226D82" w:rsidP="00226D82">
            <w:pPr>
              <w:rPr>
                <w:rFonts w:eastAsia="Calibri"/>
              </w:rPr>
            </w:pPr>
            <w:r w:rsidRPr="00226D82">
              <w:rPr>
                <w:rFonts w:eastAsia="Calibri"/>
              </w:rPr>
              <w:t>20:00</w:t>
            </w:r>
          </w:p>
        </w:tc>
        <w:tc>
          <w:tcPr>
            <w:tcW w:w="767" w:type="dxa"/>
            <w:tcMar>
              <w:top w:w="28" w:type="dxa"/>
              <w:left w:w="28" w:type="dxa"/>
              <w:bottom w:w="28" w:type="dxa"/>
              <w:right w:w="28" w:type="dxa"/>
            </w:tcMar>
            <w:vAlign w:val="center"/>
            <w:hideMark/>
          </w:tcPr>
          <w:p w14:paraId="75181145" w14:textId="77777777" w:rsidR="00226D82" w:rsidRPr="00226D82" w:rsidRDefault="00226D82" w:rsidP="00226D82">
            <w:pPr>
              <w:rPr>
                <w:rFonts w:eastAsia="Calibri"/>
              </w:rPr>
            </w:pPr>
            <w:r w:rsidRPr="00226D82">
              <w:rPr>
                <w:rFonts w:eastAsia="Calibri"/>
              </w:rPr>
              <w:t>13:00</w:t>
            </w:r>
          </w:p>
        </w:tc>
        <w:tc>
          <w:tcPr>
            <w:tcW w:w="1082" w:type="dxa"/>
            <w:tcMar>
              <w:top w:w="28" w:type="dxa"/>
              <w:left w:w="28" w:type="dxa"/>
              <w:bottom w:w="28" w:type="dxa"/>
              <w:right w:w="28" w:type="dxa"/>
            </w:tcMar>
            <w:vAlign w:val="center"/>
            <w:hideMark/>
          </w:tcPr>
          <w:p w14:paraId="375B71D6" w14:textId="77777777" w:rsidR="00226D82" w:rsidRPr="00226D82" w:rsidRDefault="00226D82" w:rsidP="00226D82">
            <w:pPr>
              <w:rPr>
                <w:rFonts w:eastAsia="Calibri"/>
              </w:rPr>
            </w:pPr>
            <w:r w:rsidRPr="00226D82">
              <w:rPr>
                <w:rFonts w:eastAsia="Calibri"/>
              </w:rPr>
              <w:t>14:00</w:t>
            </w:r>
          </w:p>
        </w:tc>
        <w:tc>
          <w:tcPr>
            <w:tcW w:w="857" w:type="dxa"/>
            <w:tcMar>
              <w:top w:w="28" w:type="dxa"/>
              <w:left w:w="28" w:type="dxa"/>
              <w:bottom w:w="28" w:type="dxa"/>
              <w:right w:w="28" w:type="dxa"/>
            </w:tcMar>
            <w:vAlign w:val="center"/>
            <w:hideMark/>
          </w:tcPr>
          <w:p w14:paraId="4A2AFCA1" w14:textId="77777777" w:rsidR="00226D82" w:rsidRPr="00226D82" w:rsidRDefault="00226D82" w:rsidP="00226D82">
            <w:pPr>
              <w:rPr>
                <w:rFonts w:eastAsia="Calibri"/>
              </w:rPr>
            </w:pPr>
            <w:r w:rsidRPr="00226D82">
              <w:rPr>
                <w:rFonts w:eastAsia="Calibri"/>
              </w:rPr>
              <w:t>15:00</w:t>
            </w:r>
          </w:p>
        </w:tc>
        <w:tc>
          <w:tcPr>
            <w:tcW w:w="932" w:type="dxa"/>
            <w:tcMar>
              <w:top w:w="28" w:type="dxa"/>
              <w:left w:w="28" w:type="dxa"/>
              <w:bottom w:w="28" w:type="dxa"/>
              <w:right w:w="28" w:type="dxa"/>
            </w:tcMar>
            <w:vAlign w:val="center"/>
            <w:hideMark/>
          </w:tcPr>
          <w:p w14:paraId="6E2A76D1" w14:textId="77777777" w:rsidR="00226D82" w:rsidRPr="00226D82" w:rsidRDefault="00226D82" w:rsidP="00226D82">
            <w:pPr>
              <w:rPr>
                <w:rFonts w:eastAsia="Calibri"/>
              </w:rPr>
            </w:pPr>
            <w:r w:rsidRPr="00226D82">
              <w:rPr>
                <w:rFonts w:eastAsia="Calibri"/>
              </w:rPr>
              <w:t>16:00</w:t>
            </w:r>
          </w:p>
        </w:tc>
      </w:tr>
      <w:tr w:rsidR="00226D82" w:rsidRPr="00226D82" w14:paraId="637279E4" w14:textId="77777777" w:rsidTr="000E3CD8">
        <w:trPr>
          <w:jc w:val="center"/>
        </w:trPr>
        <w:tc>
          <w:tcPr>
            <w:tcW w:w="556" w:type="dxa"/>
            <w:tcMar>
              <w:top w:w="28" w:type="dxa"/>
              <w:left w:w="28" w:type="dxa"/>
              <w:bottom w:w="28" w:type="dxa"/>
              <w:right w:w="28" w:type="dxa"/>
            </w:tcMar>
            <w:vAlign w:val="center"/>
          </w:tcPr>
          <w:p w14:paraId="6C206988" w14:textId="77777777" w:rsidR="00226D82" w:rsidRPr="00226D82" w:rsidRDefault="00226D82" w:rsidP="00226D82">
            <w:pPr>
              <w:rPr>
                <w:rFonts w:eastAsia="Calibri"/>
              </w:rPr>
            </w:pPr>
          </w:p>
        </w:tc>
        <w:tc>
          <w:tcPr>
            <w:tcW w:w="827" w:type="dxa"/>
            <w:tcMar>
              <w:top w:w="28" w:type="dxa"/>
              <w:left w:w="28" w:type="dxa"/>
              <w:bottom w:w="28" w:type="dxa"/>
              <w:right w:w="28" w:type="dxa"/>
            </w:tcMar>
            <w:vAlign w:val="center"/>
            <w:hideMark/>
          </w:tcPr>
          <w:p w14:paraId="327D8137" w14:textId="77777777" w:rsidR="00226D82" w:rsidRPr="00226D82" w:rsidRDefault="00226D82" w:rsidP="00226D82">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13D2E9BC" w14:textId="77777777" w:rsidR="00226D82" w:rsidRPr="00226D82" w:rsidRDefault="00226D82" w:rsidP="00226D82">
            <w:pPr>
              <w:rPr>
                <w:rFonts w:eastAsia="Calibri"/>
              </w:rPr>
            </w:pPr>
            <w:r w:rsidRPr="00226D82">
              <w:rPr>
                <w:rFonts w:eastAsia="Calibri"/>
              </w:rPr>
              <w:t>00:00</w:t>
            </w:r>
            <w:r w:rsidRPr="00226D82">
              <w:rPr>
                <w:rFonts w:eastAsia="Calibri"/>
              </w:rPr>
              <w:br/>
              <w:t>(Tue)</w:t>
            </w:r>
          </w:p>
        </w:tc>
        <w:tc>
          <w:tcPr>
            <w:tcW w:w="797" w:type="dxa"/>
            <w:tcMar>
              <w:top w:w="28" w:type="dxa"/>
              <w:left w:w="28" w:type="dxa"/>
              <w:bottom w:w="28" w:type="dxa"/>
              <w:right w:w="28" w:type="dxa"/>
            </w:tcMar>
            <w:vAlign w:val="center"/>
            <w:hideMark/>
          </w:tcPr>
          <w:p w14:paraId="1D5D811B" w14:textId="77777777" w:rsidR="00226D82" w:rsidRPr="00226D82" w:rsidRDefault="00226D82" w:rsidP="00226D82">
            <w:pPr>
              <w:rPr>
                <w:rFonts w:eastAsia="Calibri"/>
              </w:rPr>
            </w:pPr>
            <w:r w:rsidRPr="00226D82">
              <w:rPr>
                <w:rFonts w:eastAsia="Calibri"/>
              </w:rPr>
              <w:t>23:00</w:t>
            </w:r>
          </w:p>
        </w:tc>
        <w:tc>
          <w:tcPr>
            <w:tcW w:w="767" w:type="dxa"/>
            <w:tcMar>
              <w:top w:w="28" w:type="dxa"/>
              <w:left w:w="28" w:type="dxa"/>
              <w:bottom w:w="28" w:type="dxa"/>
              <w:right w:w="28" w:type="dxa"/>
            </w:tcMar>
            <w:vAlign w:val="center"/>
            <w:hideMark/>
          </w:tcPr>
          <w:p w14:paraId="272E97F1" w14:textId="77777777" w:rsidR="00226D82" w:rsidRPr="00226D82" w:rsidRDefault="00226D82" w:rsidP="00226D82">
            <w:pPr>
              <w:rPr>
                <w:rFonts w:eastAsia="Calibri"/>
              </w:rPr>
            </w:pPr>
            <w:r w:rsidRPr="00226D82">
              <w:rPr>
                <w:rFonts w:eastAsia="Calibri"/>
              </w:rPr>
              <w:t>16:00</w:t>
            </w:r>
          </w:p>
        </w:tc>
        <w:tc>
          <w:tcPr>
            <w:tcW w:w="1082" w:type="dxa"/>
            <w:tcMar>
              <w:top w:w="28" w:type="dxa"/>
              <w:left w:w="28" w:type="dxa"/>
              <w:bottom w:w="28" w:type="dxa"/>
              <w:right w:w="28" w:type="dxa"/>
            </w:tcMar>
            <w:vAlign w:val="center"/>
            <w:hideMark/>
          </w:tcPr>
          <w:p w14:paraId="4187B5B1" w14:textId="77777777" w:rsidR="00226D82" w:rsidRPr="00226D82" w:rsidRDefault="00226D82" w:rsidP="00226D82">
            <w:pPr>
              <w:rPr>
                <w:rFonts w:eastAsia="Calibri"/>
              </w:rPr>
            </w:pPr>
            <w:r w:rsidRPr="00226D82">
              <w:rPr>
                <w:rFonts w:eastAsia="Calibri"/>
              </w:rPr>
              <w:t>17:00</w:t>
            </w:r>
          </w:p>
        </w:tc>
        <w:tc>
          <w:tcPr>
            <w:tcW w:w="857" w:type="dxa"/>
            <w:tcMar>
              <w:top w:w="28" w:type="dxa"/>
              <w:left w:w="28" w:type="dxa"/>
              <w:bottom w:w="28" w:type="dxa"/>
              <w:right w:w="28" w:type="dxa"/>
            </w:tcMar>
            <w:vAlign w:val="center"/>
            <w:hideMark/>
          </w:tcPr>
          <w:p w14:paraId="0E522989" w14:textId="77777777" w:rsidR="00226D82" w:rsidRPr="00226D82" w:rsidRDefault="00226D82" w:rsidP="00226D82">
            <w:pPr>
              <w:rPr>
                <w:rFonts w:eastAsia="Calibri"/>
              </w:rPr>
            </w:pPr>
            <w:r w:rsidRPr="00226D82">
              <w:rPr>
                <w:rFonts w:eastAsia="Calibri"/>
              </w:rPr>
              <w:t>18:00</w:t>
            </w:r>
          </w:p>
        </w:tc>
        <w:tc>
          <w:tcPr>
            <w:tcW w:w="932" w:type="dxa"/>
            <w:tcMar>
              <w:top w:w="28" w:type="dxa"/>
              <w:left w:w="28" w:type="dxa"/>
              <w:bottom w:w="28" w:type="dxa"/>
              <w:right w:w="28" w:type="dxa"/>
            </w:tcMar>
            <w:vAlign w:val="center"/>
            <w:hideMark/>
          </w:tcPr>
          <w:p w14:paraId="01102545" w14:textId="77777777" w:rsidR="00226D82" w:rsidRPr="00226D82" w:rsidRDefault="00226D82" w:rsidP="00226D82">
            <w:pPr>
              <w:rPr>
                <w:rFonts w:eastAsia="Calibri"/>
              </w:rPr>
            </w:pPr>
            <w:r w:rsidRPr="00226D82">
              <w:rPr>
                <w:rFonts w:eastAsia="Calibri"/>
              </w:rPr>
              <w:t>19:00</w:t>
            </w:r>
          </w:p>
        </w:tc>
      </w:tr>
      <w:tr w:rsidR="00226D82" w:rsidRPr="00226D82" w14:paraId="6B5F4686" w14:textId="77777777" w:rsidTr="000E3CD8">
        <w:trPr>
          <w:jc w:val="center"/>
        </w:trPr>
        <w:tc>
          <w:tcPr>
            <w:tcW w:w="556" w:type="dxa"/>
            <w:tcMar>
              <w:top w:w="28" w:type="dxa"/>
              <w:left w:w="28" w:type="dxa"/>
              <w:bottom w:w="28" w:type="dxa"/>
              <w:right w:w="28" w:type="dxa"/>
            </w:tcMar>
            <w:vAlign w:val="center"/>
          </w:tcPr>
          <w:p w14:paraId="39BB1804" w14:textId="77777777" w:rsidR="00226D82" w:rsidRPr="00226D82" w:rsidRDefault="00226D82" w:rsidP="00226D82">
            <w:pPr>
              <w:rPr>
                <w:rFonts w:eastAsia="Calibri"/>
              </w:rPr>
            </w:pPr>
          </w:p>
        </w:tc>
        <w:tc>
          <w:tcPr>
            <w:tcW w:w="827" w:type="dxa"/>
            <w:tcMar>
              <w:top w:w="28" w:type="dxa"/>
              <w:left w:w="28" w:type="dxa"/>
              <w:bottom w:w="28" w:type="dxa"/>
              <w:right w:w="28" w:type="dxa"/>
            </w:tcMar>
            <w:vAlign w:val="center"/>
            <w:hideMark/>
          </w:tcPr>
          <w:p w14:paraId="59951DE1" w14:textId="77777777" w:rsidR="00226D82" w:rsidRPr="00226D82" w:rsidRDefault="00226D82" w:rsidP="00226D82">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48A82511" w14:textId="77777777" w:rsidR="00226D82" w:rsidRPr="00226D82" w:rsidRDefault="00226D82" w:rsidP="00226D82">
            <w:pPr>
              <w:rPr>
                <w:rFonts w:eastAsia="Calibri"/>
              </w:rPr>
            </w:pPr>
            <w:r w:rsidRPr="00226D82">
              <w:rPr>
                <w:rFonts w:eastAsia="Calibri"/>
              </w:rPr>
              <w:t>04:00</w:t>
            </w:r>
            <w:r w:rsidRPr="00226D82">
              <w:rPr>
                <w:rFonts w:eastAsia="Calibri"/>
              </w:rPr>
              <w:br/>
              <w:t>(Tue)</w:t>
            </w:r>
          </w:p>
        </w:tc>
        <w:tc>
          <w:tcPr>
            <w:tcW w:w="797" w:type="dxa"/>
            <w:tcMar>
              <w:top w:w="28" w:type="dxa"/>
              <w:left w:w="28" w:type="dxa"/>
              <w:bottom w:w="28" w:type="dxa"/>
              <w:right w:w="28" w:type="dxa"/>
            </w:tcMar>
            <w:vAlign w:val="center"/>
            <w:hideMark/>
          </w:tcPr>
          <w:p w14:paraId="75A2DF54" w14:textId="77777777" w:rsidR="00226D82" w:rsidRPr="00226D82" w:rsidRDefault="00226D82" w:rsidP="00226D82">
            <w:pPr>
              <w:rPr>
                <w:rFonts w:eastAsia="Calibri"/>
              </w:rPr>
            </w:pPr>
            <w:r w:rsidRPr="00226D82">
              <w:rPr>
                <w:rFonts w:eastAsia="Calibri"/>
              </w:rPr>
              <w:t>03:00</w:t>
            </w:r>
            <w:r w:rsidRPr="00226D82">
              <w:rPr>
                <w:rFonts w:eastAsia="Calibri"/>
              </w:rPr>
              <w:br/>
              <w:t>(Tue)</w:t>
            </w:r>
          </w:p>
        </w:tc>
        <w:tc>
          <w:tcPr>
            <w:tcW w:w="767" w:type="dxa"/>
            <w:tcMar>
              <w:top w:w="28" w:type="dxa"/>
              <w:left w:w="28" w:type="dxa"/>
              <w:bottom w:w="28" w:type="dxa"/>
              <w:right w:w="28" w:type="dxa"/>
            </w:tcMar>
            <w:vAlign w:val="center"/>
            <w:hideMark/>
          </w:tcPr>
          <w:p w14:paraId="045E97C6" w14:textId="77777777" w:rsidR="00226D82" w:rsidRPr="00226D82" w:rsidRDefault="00226D82" w:rsidP="00226D82">
            <w:pPr>
              <w:rPr>
                <w:rFonts w:eastAsia="Calibri"/>
              </w:rPr>
            </w:pPr>
            <w:r w:rsidRPr="00226D82">
              <w:rPr>
                <w:rFonts w:eastAsia="Calibri"/>
              </w:rPr>
              <w:t>19:00</w:t>
            </w:r>
          </w:p>
        </w:tc>
        <w:tc>
          <w:tcPr>
            <w:tcW w:w="1082" w:type="dxa"/>
            <w:tcMar>
              <w:top w:w="28" w:type="dxa"/>
              <w:left w:w="28" w:type="dxa"/>
              <w:bottom w:w="28" w:type="dxa"/>
              <w:right w:w="28" w:type="dxa"/>
            </w:tcMar>
            <w:vAlign w:val="center"/>
            <w:hideMark/>
          </w:tcPr>
          <w:p w14:paraId="3BF13CF4" w14:textId="77777777" w:rsidR="00226D82" w:rsidRPr="00226D82" w:rsidRDefault="00226D82" w:rsidP="00226D82">
            <w:pPr>
              <w:rPr>
                <w:rFonts w:eastAsia="Calibri"/>
              </w:rPr>
            </w:pPr>
            <w:r w:rsidRPr="00226D82">
              <w:rPr>
                <w:rFonts w:eastAsia="Calibri"/>
              </w:rPr>
              <w:t>20:00</w:t>
            </w:r>
          </w:p>
        </w:tc>
        <w:tc>
          <w:tcPr>
            <w:tcW w:w="857" w:type="dxa"/>
            <w:tcMar>
              <w:top w:w="28" w:type="dxa"/>
              <w:left w:w="28" w:type="dxa"/>
              <w:bottom w:w="28" w:type="dxa"/>
              <w:right w:w="28" w:type="dxa"/>
            </w:tcMar>
            <w:vAlign w:val="center"/>
            <w:hideMark/>
          </w:tcPr>
          <w:p w14:paraId="30BC350F" w14:textId="77777777" w:rsidR="00226D82" w:rsidRPr="00226D82" w:rsidRDefault="00226D82" w:rsidP="00226D82">
            <w:pPr>
              <w:rPr>
                <w:rFonts w:eastAsia="Calibri"/>
              </w:rPr>
            </w:pPr>
            <w:r w:rsidRPr="00226D82">
              <w:rPr>
                <w:rFonts w:eastAsia="Calibri"/>
              </w:rPr>
              <w:t>21:00</w:t>
            </w:r>
          </w:p>
        </w:tc>
        <w:tc>
          <w:tcPr>
            <w:tcW w:w="932" w:type="dxa"/>
            <w:tcMar>
              <w:top w:w="28" w:type="dxa"/>
              <w:left w:w="28" w:type="dxa"/>
              <w:bottom w:w="28" w:type="dxa"/>
              <w:right w:w="28" w:type="dxa"/>
            </w:tcMar>
            <w:vAlign w:val="center"/>
            <w:hideMark/>
          </w:tcPr>
          <w:p w14:paraId="3F4C40D0" w14:textId="77777777" w:rsidR="00226D82" w:rsidRPr="00226D82" w:rsidRDefault="00226D82" w:rsidP="00226D82">
            <w:pPr>
              <w:rPr>
                <w:rFonts w:eastAsia="Calibri"/>
              </w:rPr>
            </w:pPr>
            <w:r w:rsidRPr="00226D82">
              <w:rPr>
                <w:rFonts w:eastAsia="Calibri"/>
              </w:rPr>
              <w:t>22:00</w:t>
            </w:r>
          </w:p>
        </w:tc>
      </w:tr>
      <w:tr w:rsidR="00226D82" w:rsidRPr="00226D82" w14:paraId="10146840" w14:textId="77777777" w:rsidTr="000E3CD8">
        <w:trPr>
          <w:jc w:val="center"/>
        </w:trPr>
        <w:tc>
          <w:tcPr>
            <w:tcW w:w="556" w:type="dxa"/>
            <w:tcMar>
              <w:top w:w="28" w:type="dxa"/>
              <w:left w:w="28" w:type="dxa"/>
              <w:bottom w:w="28" w:type="dxa"/>
              <w:right w:w="28" w:type="dxa"/>
            </w:tcMar>
            <w:vAlign w:val="center"/>
            <w:hideMark/>
          </w:tcPr>
          <w:p w14:paraId="41217026" w14:textId="77777777" w:rsidR="00226D82" w:rsidRPr="00226D82" w:rsidRDefault="00226D82" w:rsidP="00226D82">
            <w:pPr>
              <w:rPr>
                <w:rFonts w:eastAsia="Calibri"/>
              </w:rPr>
            </w:pPr>
            <w:r w:rsidRPr="00226D82">
              <w:rPr>
                <w:rFonts w:eastAsia="Calibri"/>
              </w:rPr>
              <w:t>Tue</w:t>
            </w:r>
          </w:p>
        </w:tc>
        <w:tc>
          <w:tcPr>
            <w:tcW w:w="827" w:type="dxa"/>
            <w:tcMar>
              <w:top w:w="28" w:type="dxa"/>
              <w:left w:w="28" w:type="dxa"/>
              <w:bottom w:w="28" w:type="dxa"/>
              <w:right w:w="28" w:type="dxa"/>
            </w:tcMar>
            <w:vAlign w:val="center"/>
            <w:hideMark/>
          </w:tcPr>
          <w:p w14:paraId="3AD84A2E" w14:textId="77777777" w:rsidR="00226D82" w:rsidRPr="00226D82" w:rsidRDefault="00226D82" w:rsidP="00226D82">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16A2A187" w14:textId="77777777" w:rsidR="00226D82" w:rsidRPr="00226D82" w:rsidRDefault="00226D82" w:rsidP="00226D82">
            <w:pPr>
              <w:rPr>
                <w:rFonts w:eastAsia="Calibri"/>
              </w:rPr>
            </w:pPr>
            <w:r w:rsidRPr="00226D82">
              <w:rPr>
                <w:rFonts w:eastAsia="Calibri"/>
              </w:rPr>
              <w:t>14:00</w:t>
            </w:r>
          </w:p>
        </w:tc>
        <w:tc>
          <w:tcPr>
            <w:tcW w:w="797" w:type="dxa"/>
            <w:tcMar>
              <w:top w:w="28" w:type="dxa"/>
              <w:left w:w="28" w:type="dxa"/>
              <w:bottom w:w="28" w:type="dxa"/>
              <w:right w:w="28" w:type="dxa"/>
            </w:tcMar>
            <w:vAlign w:val="center"/>
            <w:hideMark/>
          </w:tcPr>
          <w:p w14:paraId="781B7136" w14:textId="77777777" w:rsidR="00226D82" w:rsidRPr="00226D82" w:rsidRDefault="00226D82" w:rsidP="00226D82">
            <w:pPr>
              <w:rPr>
                <w:rFonts w:eastAsia="Calibri"/>
              </w:rPr>
            </w:pPr>
            <w:r w:rsidRPr="00226D82">
              <w:rPr>
                <w:rFonts w:eastAsia="Calibri"/>
              </w:rPr>
              <w:t>13:00</w:t>
            </w:r>
          </w:p>
        </w:tc>
        <w:tc>
          <w:tcPr>
            <w:tcW w:w="767" w:type="dxa"/>
            <w:tcMar>
              <w:top w:w="28" w:type="dxa"/>
              <w:left w:w="28" w:type="dxa"/>
              <w:bottom w:w="28" w:type="dxa"/>
              <w:right w:w="28" w:type="dxa"/>
            </w:tcMar>
            <w:vAlign w:val="center"/>
            <w:hideMark/>
          </w:tcPr>
          <w:p w14:paraId="4FD31529" w14:textId="77777777" w:rsidR="00226D82" w:rsidRPr="00226D82" w:rsidRDefault="00226D82" w:rsidP="00226D82">
            <w:pPr>
              <w:rPr>
                <w:rFonts w:eastAsia="Calibri"/>
              </w:rPr>
            </w:pPr>
            <w:r w:rsidRPr="00226D82">
              <w:rPr>
                <w:rFonts w:eastAsia="Calibri"/>
              </w:rPr>
              <w:t>06:00</w:t>
            </w:r>
          </w:p>
        </w:tc>
        <w:tc>
          <w:tcPr>
            <w:tcW w:w="1082" w:type="dxa"/>
            <w:tcMar>
              <w:top w:w="28" w:type="dxa"/>
              <w:left w:w="28" w:type="dxa"/>
              <w:bottom w:w="28" w:type="dxa"/>
              <w:right w:w="28" w:type="dxa"/>
            </w:tcMar>
            <w:vAlign w:val="center"/>
            <w:hideMark/>
          </w:tcPr>
          <w:p w14:paraId="6FDF9923" w14:textId="77777777" w:rsidR="00226D82" w:rsidRPr="00226D82" w:rsidRDefault="00226D82" w:rsidP="00226D82">
            <w:pPr>
              <w:rPr>
                <w:rFonts w:eastAsia="Calibri"/>
              </w:rPr>
            </w:pPr>
            <w:r w:rsidRPr="00226D82">
              <w:rPr>
                <w:rFonts w:eastAsia="Calibri"/>
              </w:rPr>
              <w:t>07:00</w:t>
            </w:r>
          </w:p>
        </w:tc>
        <w:tc>
          <w:tcPr>
            <w:tcW w:w="857" w:type="dxa"/>
            <w:tcMar>
              <w:top w:w="28" w:type="dxa"/>
              <w:left w:w="28" w:type="dxa"/>
              <w:bottom w:w="28" w:type="dxa"/>
              <w:right w:w="28" w:type="dxa"/>
            </w:tcMar>
            <w:vAlign w:val="center"/>
            <w:hideMark/>
          </w:tcPr>
          <w:p w14:paraId="7002CC59" w14:textId="77777777" w:rsidR="00226D82" w:rsidRPr="00226D82" w:rsidRDefault="00226D82" w:rsidP="00226D82">
            <w:pPr>
              <w:rPr>
                <w:rFonts w:eastAsia="Calibri"/>
              </w:rPr>
            </w:pPr>
            <w:r w:rsidRPr="00226D82">
              <w:rPr>
                <w:rFonts w:eastAsia="Calibri"/>
              </w:rPr>
              <w:t>08:00</w:t>
            </w:r>
          </w:p>
        </w:tc>
        <w:tc>
          <w:tcPr>
            <w:tcW w:w="932" w:type="dxa"/>
            <w:tcMar>
              <w:top w:w="28" w:type="dxa"/>
              <w:left w:w="28" w:type="dxa"/>
              <w:bottom w:w="28" w:type="dxa"/>
              <w:right w:w="28" w:type="dxa"/>
            </w:tcMar>
            <w:vAlign w:val="center"/>
            <w:hideMark/>
          </w:tcPr>
          <w:p w14:paraId="36665D41" w14:textId="77777777" w:rsidR="00226D82" w:rsidRPr="00226D82" w:rsidRDefault="00226D82" w:rsidP="00226D82">
            <w:pPr>
              <w:rPr>
                <w:rFonts w:eastAsia="Calibri"/>
              </w:rPr>
            </w:pPr>
            <w:r w:rsidRPr="00226D82">
              <w:rPr>
                <w:rFonts w:eastAsia="Calibri"/>
              </w:rPr>
              <w:t>09:00</w:t>
            </w:r>
          </w:p>
        </w:tc>
      </w:tr>
      <w:tr w:rsidR="00226D82" w:rsidRPr="00226D82" w14:paraId="7DB21EE9" w14:textId="77777777" w:rsidTr="000E3CD8">
        <w:trPr>
          <w:jc w:val="center"/>
        </w:trPr>
        <w:tc>
          <w:tcPr>
            <w:tcW w:w="556" w:type="dxa"/>
            <w:tcMar>
              <w:top w:w="28" w:type="dxa"/>
              <w:left w:w="28" w:type="dxa"/>
              <w:bottom w:w="28" w:type="dxa"/>
              <w:right w:w="28" w:type="dxa"/>
            </w:tcMar>
            <w:vAlign w:val="center"/>
          </w:tcPr>
          <w:p w14:paraId="79F0065C" w14:textId="77777777" w:rsidR="00226D82" w:rsidRPr="00226D82" w:rsidRDefault="00226D82" w:rsidP="00226D82">
            <w:pPr>
              <w:rPr>
                <w:rFonts w:eastAsia="Calibri"/>
              </w:rPr>
            </w:pPr>
          </w:p>
        </w:tc>
        <w:tc>
          <w:tcPr>
            <w:tcW w:w="827" w:type="dxa"/>
            <w:tcMar>
              <w:top w:w="28" w:type="dxa"/>
              <w:left w:w="28" w:type="dxa"/>
              <w:bottom w:w="28" w:type="dxa"/>
              <w:right w:w="28" w:type="dxa"/>
            </w:tcMar>
            <w:vAlign w:val="center"/>
            <w:hideMark/>
          </w:tcPr>
          <w:p w14:paraId="0830F096" w14:textId="77777777" w:rsidR="00226D82" w:rsidRPr="00226D82" w:rsidRDefault="00226D82" w:rsidP="00226D82">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588A5307" w14:textId="77777777" w:rsidR="00226D82" w:rsidRPr="00226D82" w:rsidRDefault="00226D82" w:rsidP="00226D82">
            <w:pPr>
              <w:rPr>
                <w:rFonts w:eastAsia="Calibri"/>
              </w:rPr>
            </w:pPr>
            <w:r w:rsidRPr="00226D82">
              <w:rPr>
                <w:rFonts w:eastAsia="Calibri"/>
              </w:rPr>
              <w:t>21:00</w:t>
            </w:r>
          </w:p>
        </w:tc>
        <w:tc>
          <w:tcPr>
            <w:tcW w:w="797" w:type="dxa"/>
            <w:tcMar>
              <w:top w:w="28" w:type="dxa"/>
              <w:left w:w="28" w:type="dxa"/>
              <w:bottom w:w="28" w:type="dxa"/>
              <w:right w:w="28" w:type="dxa"/>
            </w:tcMar>
            <w:vAlign w:val="center"/>
            <w:hideMark/>
          </w:tcPr>
          <w:p w14:paraId="4DA017A6" w14:textId="77777777" w:rsidR="00226D82" w:rsidRPr="00226D82" w:rsidRDefault="00226D82" w:rsidP="00226D82">
            <w:pPr>
              <w:rPr>
                <w:rFonts w:eastAsia="Calibri"/>
              </w:rPr>
            </w:pPr>
            <w:r w:rsidRPr="00226D82">
              <w:rPr>
                <w:rFonts w:eastAsia="Calibri"/>
              </w:rPr>
              <w:t>20:00</w:t>
            </w:r>
          </w:p>
        </w:tc>
        <w:tc>
          <w:tcPr>
            <w:tcW w:w="767" w:type="dxa"/>
            <w:tcMar>
              <w:top w:w="28" w:type="dxa"/>
              <w:left w:w="28" w:type="dxa"/>
              <w:bottom w:w="28" w:type="dxa"/>
              <w:right w:w="28" w:type="dxa"/>
            </w:tcMar>
            <w:vAlign w:val="center"/>
            <w:hideMark/>
          </w:tcPr>
          <w:p w14:paraId="11B8088F" w14:textId="77777777" w:rsidR="00226D82" w:rsidRPr="00226D82" w:rsidRDefault="00226D82" w:rsidP="00226D82">
            <w:pPr>
              <w:rPr>
                <w:rFonts w:eastAsia="Calibri"/>
              </w:rPr>
            </w:pPr>
            <w:r w:rsidRPr="00226D82">
              <w:rPr>
                <w:rFonts w:eastAsia="Calibri"/>
              </w:rPr>
              <w:t>13:00</w:t>
            </w:r>
          </w:p>
        </w:tc>
        <w:tc>
          <w:tcPr>
            <w:tcW w:w="1082" w:type="dxa"/>
            <w:tcMar>
              <w:top w:w="28" w:type="dxa"/>
              <w:left w:w="28" w:type="dxa"/>
              <w:bottom w:w="28" w:type="dxa"/>
              <w:right w:w="28" w:type="dxa"/>
            </w:tcMar>
            <w:vAlign w:val="center"/>
            <w:hideMark/>
          </w:tcPr>
          <w:p w14:paraId="5C2D13D7" w14:textId="77777777" w:rsidR="00226D82" w:rsidRPr="00226D82" w:rsidRDefault="00226D82" w:rsidP="00226D82">
            <w:pPr>
              <w:rPr>
                <w:rFonts w:eastAsia="Calibri"/>
              </w:rPr>
            </w:pPr>
            <w:r w:rsidRPr="00226D82">
              <w:rPr>
                <w:rFonts w:eastAsia="Calibri"/>
              </w:rPr>
              <w:t>14:00</w:t>
            </w:r>
          </w:p>
        </w:tc>
        <w:tc>
          <w:tcPr>
            <w:tcW w:w="857" w:type="dxa"/>
            <w:tcMar>
              <w:top w:w="28" w:type="dxa"/>
              <w:left w:w="28" w:type="dxa"/>
              <w:bottom w:w="28" w:type="dxa"/>
              <w:right w:w="28" w:type="dxa"/>
            </w:tcMar>
            <w:vAlign w:val="center"/>
            <w:hideMark/>
          </w:tcPr>
          <w:p w14:paraId="485EFA4B" w14:textId="77777777" w:rsidR="00226D82" w:rsidRPr="00226D82" w:rsidRDefault="00226D82" w:rsidP="00226D82">
            <w:pPr>
              <w:rPr>
                <w:rFonts w:eastAsia="Calibri"/>
              </w:rPr>
            </w:pPr>
            <w:r w:rsidRPr="00226D82">
              <w:rPr>
                <w:rFonts w:eastAsia="Calibri"/>
              </w:rPr>
              <w:t>15:00</w:t>
            </w:r>
          </w:p>
        </w:tc>
        <w:tc>
          <w:tcPr>
            <w:tcW w:w="932" w:type="dxa"/>
            <w:tcMar>
              <w:top w:w="28" w:type="dxa"/>
              <w:left w:w="28" w:type="dxa"/>
              <w:bottom w:w="28" w:type="dxa"/>
              <w:right w:w="28" w:type="dxa"/>
            </w:tcMar>
            <w:vAlign w:val="center"/>
            <w:hideMark/>
          </w:tcPr>
          <w:p w14:paraId="7EB4EB41" w14:textId="77777777" w:rsidR="00226D82" w:rsidRPr="00226D82" w:rsidRDefault="00226D82" w:rsidP="00226D82">
            <w:pPr>
              <w:rPr>
                <w:rFonts w:eastAsia="Calibri"/>
              </w:rPr>
            </w:pPr>
            <w:r w:rsidRPr="00226D82">
              <w:rPr>
                <w:rFonts w:eastAsia="Calibri"/>
              </w:rPr>
              <w:t>16:00</w:t>
            </w:r>
          </w:p>
        </w:tc>
      </w:tr>
      <w:tr w:rsidR="00226D82" w:rsidRPr="00226D82" w14:paraId="016A2E94" w14:textId="77777777" w:rsidTr="000E3CD8">
        <w:trPr>
          <w:jc w:val="center"/>
        </w:trPr>
        <w:tc>
          <w:tcPr>
            <w:tcW w:w="556" w:type="dxa"/>
            <w:tcMar>
              <w:top w:w="28" w:type="dxa"/>
              <w:left w:w="28" w:type="dxa"/>
              <w:bottom w:w="28" w:type="dxa"/>
              <w:right w:w="28" w:type="dxa"/>
            </w:tcMar>
            <w:vAlign w:val="center"/>
          </w:tcPr>
          <w:p w14:paraId="3558CC0D" w14:textId="77777777" w:rsidR="00226D82" w:rsidRPr="00226D82" w:rsidRDefault="00226D82" w:rsidP="00226D82">
            <w:pPr>
              <w:rPr>
                <w:rFonts w:eastAsia="Calibri"/>
              </w:rPr>
            </w:pPr>
          </w:p>
        </w:tc>
        <w:tc>
          <w:tcPr>
            <w:tcW w:w="827" w:type="dxa"/>
            <w:tcMar>
              <w:top w:w="28" w:type="dxa"/>
              <w:left w:w="28" w:type="dxa"/>
              <w:bottom w:w="28" w:type="dxa"/>
              <w:right w:w="28" w:type="dxa"/>
            </w:tcMar>
            <w:vAlign w:val="center"/>
            <w:hideMark/>
          </w:tcPr>
          <w:p w14:paraId="2A98EEDB" w14:textId="77777777" w:rsidR="00226D82" w:rsidRPr="00226D82" w:rsidRDefault="00226D82" w:rsidP="00226D82">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4810231F" w14:textId="77777777" w:rsidR="00226D82" w:rsidRPr="00226D82" w:rsidRDefault="00226D82" w:rsidP="00226D82">
            <w:pPr>
              <w:rPr>
                <w:rFonts w:eastAsia="Calibri"/>
              </w:rPr>
            </w:pPr>
            <w:r w:rsidRPr="00226D82">
              <w:rPr>
                <w:rFonts w:eastAsia="Calibri"/>
              </w:rPr>
              <w:t>00:00</w:t>
            </w:r>
            <w:r w:rsidRPr="00226D82">
              <w:rPr>
                <w:rFonts w:eastAsia="Calibri"/>
              </w:rPr>
              <w:br/>
              <w:t>(Wed)</w:t>
            </w:r>
          </w:p>
        </w:tc>
        <w:tc>
          <w:tcPr>
            <w:tcW w:w="797" w:type="dxa"/>
            <w:tcMar>
              <w:top w:w="28" w:type="dxa"/>
              <w:left w:w="28" w:type="dxa"/>
              <w:bottom w:w="28" w:type="dxa"/>
              <w:right w:w="28" w:type="dxa"/>
            </w:tcMar>
            <w:vAlign w:val="center"/>
            <w:hideMark/>
          </w:tcPr>
          <w:p w14:paraId="2E2034C1" w14:textId="77777777" w:rsidR="00226D82" w:rsidRPr="00226D82" w:rsidRDefault="00226D82" w:rsidP="00226D82">
            <w:pPr>
              <w:rPr>
                <w:rFonts w:eastAsia="Calibri"/>
              </w:rPr>
            </w:pPr>
            <w:r w:rsidRPr="00226D82">
              <w:rPr>
                <w:rFonts w:eastAsia="Calibri"/>
              </w:rPr>
              <w:t>23:00</w:t>
            </w:r>
          </w:p>
        </w:tc>
        <w:tc>
          <w:tcPr>
            <w:tcW w:w="767" w:type="dxa"/>
            <w:tcMar>
              <w:top w:w="28" w:type="dxa"/>
              <w:left w:w="28" w:type="dxa"/>
              <w:bottom w:w="28" w:type="dxa"/>
              <w:right w:w="28" w:type="dxa"/>
            </w:tcMar>
            <w:vAlign w:val="center"/>
            <w:hideMark/>
          </w:tcPr>
          <w:p w14:paraId="24949772" w14:textId="77777777" w:rsidR="00226D82" w:rsidRPr="00226D82" w:rsidRDefault="00226D82" w:rsidP="00226D82">
            <w:pPr>
              <w:rPr>
                <w:rFonts w:eastAsia="Calibri"/>
              </w:rPr>
            </w:pPr>
            <w:r w:rsidRPr="00226D82">
              <w:rPr>
                <w:rFonts w:eastAsia="Calibri"/>
              </w:rPr>
              <w:t>16:00</w:t>
            </w:r>
          </w:p>
        </w:tc>
        <w:tc>
          <w:tcPr>
            <w:tcW w:w="1082" w:type="dxa"/>
            <w:tcMar>
              <w:top w:w="28" w:type="dxa"/>
              <w:left w:w="28" w:type="dxa"/>
              <w:bottom w:w="28" w:type="dxa"/>
              <w:right w:w="28" w:type="dxa"/>
            </w:tcMar>
            <w:vAlign w:val="center"/>
            <w:hideMark/>
          </w:tcPr>
          <w:p w14:paraId="7382C741" w14:textId="77777777" w:rsidR="00226D82" w:rsidRPr="00226D82" w:rsidRDefault="00226D82" w:rsidP="00226D82">
            <w:pPr>
              <w:rPr>
                <w:rFonts w:eastAsia="Calibri"/>
              </w:rPr>
            </w:pPr>
            <w:r w:rsidRPr="00226D82">
              <w:rPr>
                <w:rFonts w:eastAsia="Calibri"/>
              </w:rPr>
              <w:t>17:00</w:t>
            </w:r>
          </w:p>
        </w:tc>
        <w:tc>
          <w:tcPr>
            <w:tcW w:w="857" w:type="dxa"/>
            <w:tcMar>
              <w:top w:w="28" w:type="dxa"/>
              <w:left w:w="28" w:type="dxa"/>
              <w:bottom w:w="28" w:type="dxa"/>
              <w:right w:w="28" w:type="dxa"/>
            </w:tcMar>
            <w:vAlign w:val="center"/>
            <w:hideMark/>
          </w:tcPr>
          <w:p w14:paraId="7B22F674" w14:textId="77777777" w:rsidR="00226D82" w:rsidRPr="00226D82" w:rsidRDefault="00226D82" w:rsidP="00226D82">
            <w:pPr>
              <w:rPr>
                <w:rFonts w:eastAsia="Calibri"/>
              </w:rPr>
            </w:pPr>
            <w:r w:rsidRPr="00226D82">
              <w:rPr>
                <w:rFonts w:eastAsia="Calibri"/>
              </w:rPr>
              <w:t>18:00</w:t>
            </w:r>
          </w:p>
        </w:tc>
        <w:tc>
          <w:tcPr>
            <w:tcW w:w="932" w:type="dxa"/>
            <w:tcMar>
              <w:top w:w="28" w:type="dxa"/>
              <w:left w:w="28" w:type="dxa"/>
              <w:bottom w:w="28" w:type="dxa"/>
              <w:right w:w="28" w:type="dxa"/>
            </w:tcMar>
            <w:vAlign w:val="center"/>
            <w:hideMark/>
          </w:tcPr>
          <w:p w14:paraId="0755CB70" w14:textId="77777777" w:rsidR="00226D82" w:rsidRPr="00226D82" w:rsidRDefault="00226D82" w:rsidP="00226D82">
            <w:pPr>
              <w:rPr>
                <w:rFonts w:eastAsia="Calibri"/>
              </w:rPr>
            </w:pPr>
            <w:r w:rsidRPr="00226D82">
              <w:rPr>
                <w:rFonts w:eastAsia="Calibri"/>
              </w:rPr>
              <w:t>19:00</w:t>
            </w:r>
          </w:p>
        </w:tc>
      </w:tr>
      <w:tr w:rsidR="00226D82" w:rsidRPr="00226D82" w14:paraId="0C9ECA19" w14:textId="77777777" w:rsidTr="000E3CD8">
        <w:trPr>
          <w:jc w:val="center"/>
        </w:trPr>
        <w:tc>
          <w:tcPr>
            <w:tcW w:w="556" w:type="dxa"/>
            <w:tcMar>
              <w:top w:w="28" w:type="dxa"/>
              <w:left w:w="28" w:type="dxa"/>
              <w:bottom w:w="28" w:type="dxa"/>
              <w:right w:w="28" w:type="dxa"/>
            </w:tcMar>
            <w:vAlign w:val="center"/>
          </w:tcPr>
          <w:p w14:paraId="6189A1A8" w14:textId="77777777" w:rsidR="00226D82" w:rsidRPr="00226D82" w:rsidRDefault="00226D82" w:rsidP="00226D82">
            <w:pPr>
              <w:rPr>
                <w:rFonts w:eastAsia="Calibri"/>
              </w:rPr>
            </w:pPr>
          </w:p>
        </w:tc>
        <w:tc>
          <w:tcPr>
            <w:tcW w:w="827" w:type="dxa"/>
            <w:tcMar>
              <w:top w:w="28" w:type="dxa"/>
              <w:left w:w="28" w:type="dxa"/>
              <w:bottom w:w="28" w:type="dxa"/>
              <w:right w:w="28" w:type="dxa"/>
            </w:tcMar>
            <w:vAlign w:val="center"/>
            <w:hideMark/>
          </w:tcPr>
          <w:p w14:paraId="780B8538" w14:textId="77777777" w:rsidR="00226D82" w:rsidRPr="00226D82" w:rsidRDefault="00226D82" w:rsidP="00226D82">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6D029CD1" w14:textId="77777777" w:rsidR="00226D82" w:rsidRPr="00226D82" w:rsidRDefault="00226D82" w:rsidP="00226D82">
            <w:pPr>
              <w:rPr>
                <w:rFonts w:eastAsia="Calibri"/>
              </w:rPr>
            </w:pPr>
            <w:r w:rsidRPr="00226D82">
              <w:rPr>
                <w:rFonts w:eastAsia="Calibri"/>
              </w:rPr>
              <w:t>04:00</w:t>
            </w:r>
            <w:r w:rsidRPr="00226D82">
              <w:rPr>
                <w:rFonts w:eastAsia="Calibri"/>
              </w:rPr>
              <w:br/>
              <w:t>(Wed)</w:t>
            </w:r>
          </w:p>
        </w:tc>
        <w:tc>
          <w:tcPr>
            <w:tcW w:w="797" w:type="dxa"/>
            <w:tcMar>
              <w:top w:w="28" w:type="dxa"/>
              <w:left w:w="28" w:type="dxa"/>
              <w:bottom w:w="28" w:type="dxa"/>
              <w:right w:w="28" w:type="dxa"/>
            </w:tcMar>
            <w:vAlign w:val="center"/>
            <w:hideMark/>
          </w:tcPr>
          <w:p w14:paraId="1846F849" w14:textId="77777777" w:rsidR="00226D82" w:rsidRPr="00226D82" w:rsidRDefault="00226D82" w:rsidP="00226D82">
            <w:pPr>
              <w:rPr>
                <w:rFonts w:eastAsia="Calibri"/>
              </w:rPr>
            </w:pPr>
            <w:r w:rsidRPr="00226D82">
              <w:rPr>
                <w:rFonts w:eastAsia="Calibri"/>
              </w:rPr>
              <w:t>03:00</w:t>
            </w:r>
            <w:r w:rsidRPr="00226D82">
              <w:rPr>
                <w:rFonts w:eastAsia="Calibri"/>
              </w:rPr>
              <w:br/>
              <w:t>(Wed)</w:t>
            </w:r>
          </w:p>
        </w:tc>
        <w:tc>
          <w:tcPr>
            <w:tcW w:w="767" w:type="dxa"/>
            <w:tcMar>
              <w:top w:w="28" w:type="dxa"/>
              <w:left w:w="28" w:type="dxa"/>
              <w:bottom w:w="28" w:type="dxa"/>
              <w:right w:w="28" w:type="dxa"/>
            </w:tcMar>
            <w:vAlign w:val="center"/>
            <w:hideMark/>
          </w:tcPr>
          <w:p w14:paraId="75AFD3D2" w14:textId="77777777" w:rsidR="00226D82" w:rsidRPr="00226D82" w:rsidRDefault="00226D82" w:rsidP="00226D82">
            <w:pPr>
              <w:rPr>
                <w:rFonts w:eastAsia="Calibri"/>
              </w:rPr>
            </w:pPr>
            <w:r w:rsidRPr="00226D82">
              <w:rPr>
                <w:rFonts w:eastAsia="Calibri"/>
              </w:rPr>
              <w:t>19:00</w:t>
            </w:r>
          </w:p>
        </w:tc>
        <w:tc>
          <w:tcPr>
            <w:tcW w:w="1082" w:type="dxa"/>
            <w:tcMar>
              <w:top w:w="28" w:type="dxa"/>
              <w:left w:w="28" w:type="dxa"/>
              <w:bottom w:w="28" w:type="dxa"/>
              <w:right w:w="28" w:type="dxa"/>
            </w:tcMar>
            <w:vAlign w:val="center"/>
            <w:hideMark/>
          </w:tcPr>
          <w:p w14:paraId="755E0E2E" w14:textId="77777777" w:rsidR="00226D82" w:rsidRPr="00226D82" w:rsidRDefault="00226D82" w:rsidP="00226D82">
            <w:pPr>
              <w:rPr>
                <w:rFonts w:eastAsia="Calibri"/>
              </w:rPr>
            </w:pPr>
            <w:r w:rsidRPr="00226D82">
              <w:rPr>
                <w:rFonts w:eastAsia="Calibri"/>
              </w:rPr>
              <w:t>20:00</w:t>
            </w:r>
          </w:p>
        </w:tc>
        <w:tc>
          <w:tcPr>
            <w:tcW w:w="857" w:type="dxa"/>
            <w:tcMar>
              <w:top w:w="28" w:type="dxa"/>
              <w:left w:w="28" w:type="dxa"/>
              <w:bottom w:w="28" w:type="dxa"/>
              <w:right w:w="28" w:type="dxa"/>
            </w:tcMar>
            <w:vAlign w:val="center"/>
            <w:hideMark/>
          </w:tcPr>
          <w:p w14:paraId="3452F452" w14:textId="77777777" w:rsidR="00226D82" w:rsidRPr="00226D82" w:rsidRDefault="00226D82" w:rsidP="00226D82">
            <w:pPr>
              <w:rPr>
                <w:rFonts w:eastAsia="Calibri"/>
              </w:rPr>
            </w:pPr>
            <w:r w:rsidRPr="00226D82">
              <w:rPr>
                <w:rFonts w:eastAsia="Calibri"/>
              </w:rPr>
              <w:t>21:00</w:t>
            </w:r>
          </w:p>
        </w:tc>
        <w:tc>
          <w:tcPr>
            <w:tcW w:w="932" w:type="dxa"/>
            <w:tcMar>
              <w:top w:w="28" w:type="dxa"/>
              <w:left w:w="28" w:type="dxa"/>
              <w:bottom w:w="28" w:type="dxa"/>
              <w:right w:w="28" w:type="dxa"/>
            </w:tcMar>
            <w:vAlign w:val="center"/>
            <w:hideMark/>
          </w:tcPr>
          <w:p w14:paraId="6D73C022" w14:textId="77777777" w:rsidR="00226D82" w:rsidRPr="00226D82" w:rsidRDefault="00226D82" w:rsidP="00226D82">
            <w:pPr>
              <w:rPr>
                <w:rFonts w:eastAsia="Calibri"/>
              </w:rPr>
            </w:pPr>
            <w:r w:rsidRPr="00226D82">
              <w:rPr>
                <w:rFonts w:eastAsia="Calibri"/>
              </w:rPr>
              <w:t>22:00</w:t>
            </w:r>
          </w:p>
        </w:tc>
      </w:tr>
    </w:tbl>
    <w:p w14:paraId="19D962C7" w14:textId="56203A23" w:rsidR="000E3CD8" w:rsidRDefault="000E3CD8" w:rsidP="000E3CD8">
      <w:pPr>
        <w:rPr>
          <w:sz w:val="20"/>
          <w:szCs w:val="20"/>
        </w:rPr>
      </w:pPr>
    </w:p>
    <w:p w14:paraId="2D63357F" w14:textId="52080860" w:rsidR="00950209" w:rsidRDefault="00950209" w:rsidP="000E3CD8">
      <w:pPr>
        <w:rPr>
          <w:sz w:val="20"/>
          <w:szCs w:val="20"/>
        </w:rPr>
      </w:pPr>
    </w:p>
    <w:p w14:paraId="19363068" w14:textId="4EEBBDFA" w:rsidR="00950209" w:rsidRDefault="00950209" w:rsidP="000E3CD8">
      <w:pPr>
        <w:rPr>
          <w:sz w:val="20"/>
          <w:szCs w:val="20"/>
        </w:rPr>
      </w:pPr>
    </w:p>
    <w:p w14:paraId="44E40280" w14:textId="56DE48AA" w:rsidR="00950209" w:rsidRDefault="00950209" w:rsidP="000E3CD8">
      <w:pPr>
        <w:rPr>
          <w:sz w:val="20"/>
          <w:szCs w:val="20"/>
        </w:rPr>
      </w:pPr>
    </w:p>
    <w:p w14:paraId="289679F3" w14:textId="2FD1311A" w:rsidR="00950209" w:rsidRDefault="00950209" w:rsidP="000E3CD8">
      <w:pPr>
        <w:rPr>
          <w:sz w:val="20"/>
          <w:szCs w:val="20"/>
        </w:rPr>
      </w:pPr>
    </w:p>
    <w:p w14:paraId="07557369" w14:textId="549D432C" w:rsidR="00950209" w:rsidRDefault="00D43930" w:rsidP="000E3CD8">
      <w:pPr>
        <w:rPr>
          <w:sz w:val="20"/>
          <w:szCs w:val="20"/>
        </w:rPr>
      </w:pPr>
      <w:hyperlink w:anchor="TOP" w:history="1">
        <w:r w:rsidR="00950209" w:rsidRPr="007539D6">
          <w:rPr>
            <w:color w:val="0563C1" w:themeColor="hyperlink"/>
            <w:sz w:val="20"/>
            <w:szCs w:val="20"/>
            <w:u w:val="single"/>
          </w:rPr>
          <w:t>TOP^</w:t>
        </w:r>
      </w:hyperlink>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6"/>
        <w:gridCol w:w="827"/>
        <w:gridCol w:w="932"/>
        <w:gridCol w:w="797"/>
        <w:gridCol w:w="767"/>
        <w:gridCol w:w="1082"/>
        <w:gridCol w:w="857"/>
        <w:gridCol w:w="932"/>
      </w:tblGrid>
      <w:tr w:rsidR="00950209" w:rsidRPr="00226D82" w14:paraId="242FCA88" w14:textId="77777777" w:rsidTr="0058498F">
        <w:trPr>
          <w:jc w:val="center"/>
        </w:trPr>
        <w:tc>
          <w:tcPr>
            <w:tcW w:w="556" w:type="dxa"/>
            <w:tcMar>
              <w:top w:w="28" w:type="dxa"/>
              <w:left w:w="28" w:type="dxa"/>
              <w:bottom w:w="28" w:type="dxa"/>
              <w:right w:w="28" w:type="dxa"/>
            </w:tcMar>
            <w:vAlign w:val="center"/>
            <w:hideMark/>
          </w:tcPr>
          <w:p w14:paraId="5E0EAB29" w14:textId="77777777" w:rsidR="00950209" w:rsidRPr="00226D82" w:rsidRDefault="00950209" w:rsidP="0058498F">
            <w:pPr>
              <w:rPr>
                <w:rFonts w:eastAsia="Calibri"/>
              </w:rPr>
            </w:pPr>
            <w:r w:rsidRPr="00226D82">
              <w:rPr>
                <w:rFonts w:eastAsia="Calibri"/>
              </w:rPr>
              <w:lastRenderedPageBreak/>
              <w:t>Wed</w:t>
            </w:r>
          </w:p>
        </w:tc>
        <w:tc>
          <w:tcPr>
            <w:tcW w:w="827" w:type="dxa"/>
            <w:tcMar>
              <w:top w:w="28" w:type="dxa"/>
              <w:left w:w="28" w:type="dxa"/>
              <w:bottom w:w="28" w:type="dxa"/>
              <w:right w:w="28" w:type="dxa"/>
            </w:tcMar>
            <w:vAlign w:val="center"/>
            <w:hideMark/>
          </w:tcPr>
          <w:p w14:paraId="73C93E40" w14:textId="77777777" w:rsidR="00950209" w:rsidRPr="00226D82" w:rsidRDefault="00950209" w:rsidP="0058498F">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0A660ED8" w14:textId="77777777" w:rsidR="00950209" w:rsidRPr="00226D82" w:rsidRDefault="00950209" w:rsidP="0058498F">
            <w:pPr>
              <w:rPr>
                <w:rFonts w:eastAsia="Calibri"/>
              </w:rPr>
            </w:pPr>
            <w:r w:rsidRPr="00226D82">
              <w:rPr>
                <w:rFonts w:eastAsia="Calibri"/>
              </w:rPr>
              <w:t>14:00</w:t>
            </w:r>
          </w:p>
        </w:tc>
        <w:tc>
          <w:tcPr>
            <w:tcW w:w="797" w:type="dxa"/>
            <w:tcMar>
              <w:top w:w="28" w:type="dxa"/>
              <w:left w:w="28" w:type="dxa"/>
              <w:bottom w:w="28" w:type="dxa"/>
              <w:right w:w="28" w:type="dxa"/>
            </w:tcMar>
            <w:vAlign w:val="center"/>
            <w:hideMark/>
          </w:tcPr>
          <w:p w14:paraId="08543609" w14:textId="77777777" w:rsidR="00950209" w:rsidRPr="00226D82" w:rsidRDefault="00950209" w:rsidP="0058498F">
            <w:pPr>
              <w:rPr>
                <w:rFonts w:eastAsia="Calibri"/>
              </w:rPr>
            </w:pPr>
            <w:r w:rsidRPr="00226D82">
              <w:rPr>
                <w:rFonts w:eastAsia="Calibri"/>
              </w:rPr>
              <w:t>13:00</w:t>
            </w:r>
          </w:p>
        </w:tc>
        <w:tc>
          <w:tcPr>
            <w:tcW w:w="767" w:type="dxa"/>
            <w:tcMar>
              <w:top w:w="28" w:type="dxa"/>
              <w:left w:w="28" w:type="dxa"/>
              <w:bottom w:w="28" w:type="dxa"/>
              <w:right w:w="28" w:type="dxa"/>
            </w:tcMar>
            <w:vAlign w:val="center"/>
            <w:hideMark/>
          </w:tcPr>
          <w:p w14:paraId="21A9A846" w14:textId="77777777" w:rsidR="00950209" w:rsidRPr="00226D82" w:rsidRDefault="00950209" w:rsidP="0058498F">
            <w:pPr>
              <w:rPr>
                <w:rFonts w:eastAsia="Calibri"/>
              </w:rPr>
            </w:pPr>
            <w:r w:rsidRPr="00226D82">
              <w:rPr>
                <w:rFonts w:eastAsia="Calibri"/>
              </w:rPr>
              <w:t>06:00</w:t>
            </w:r>
          </w:p>
        </w:tc>
        <w:tc>
          <w:tcPr>
            <w:tcW w:w="1082" w:type="dxa"/>
            <w:tcMar>
              <w:top w:w="28" w:type="dxa"/>
              <w:left w:w="28" w:type="dxa"/>
              <w:bottom w:w="28" w:type="dxa"/>
              <w:right w:w="28" w:type="dxa"/>
            </w:tcMar>
            <w:vAlign w:val="center"/>
            <w:hideMark/>
          </w:tcPr>
          <w:p w14:paraId="04A95755" w14:textId="77777777" w:rsidR="00950209" w:rsidRPr="00226D82" w:rsidRDefault="00950209" w:rsidP="0058498F">
            <w:pPr>
              <w:rPr>
                <w:rFonts w:eastAsia="Calibri"/>
              </w:rPr>
            </w:pPr>
            <w:r w:rsidRPr="00226D82">
              <w:rPr>
                <w:rFonts w:eastAsia="Calibri"/>
              </w:rPr>
              <w:t>07:00</w:t>
            </w:r>
          </w:p>
        </w:tc>
        <w:tc>
          <w:tcPr>
            <w:tcW w:w="857" w:type="dxa"/>
            <w:tcMar>
              <w:top w:w="28" w:type="dxa"/>
              <w:left w:w="28" w:type="dxa"/>
              <w:bottom w:w="28" w:type="dxa"/>
              <w:right w:w="28" w:type="dxa"/>
            </w:tcMar>
            <w:vAlign w:val="center"/>
            <w:hideMark/>
          </w:tcPr>
          <w:p w14:paraId="6F87F972" w14:textId="77777777" w:rsidR="00950209" w:rsidRPr="00226D82" w:rsidRDefault="00950209" w:rsidP="0058498F">
            <w:pPr>
              <w:rPr>
                <w:rFonts w:eastAsia="Calibri"/>
              </w:rPr>
            </w:pPr>
            <w:r w:rsidRPr="00226D82">
              <w:rPr>
                <w:rFonts w:eastAsia="Calibri"/>
              </w:rPr>
              <w:t>08:00</w:t>
            </w:r>
          </w:p>
        </w:tc>
        <w:tc>
          <w:tcPr>
            <w:tcW w:w="932" w:type="dxa"/>
            <w:tcMar>
              <w:top w:w="28" w:type="dxa"/>
              <w:left w:w="28" w:type="dxa"/>
              <w:bottom w:w="28" w:type="dxa"/>
              <w:right w:w="28" w:type="dxa"/>
            </w:tcMar>
            <w:vAlign w:val="center"/>
            <w:hideMark/>
          </w:tcPr>
          <w:p w14:paraId="4E7972A4" w14:textId="77777777" w:rsidR="00950209" w:rsidRPr="00226D82" w:rsidRDefault="00950209" w:rsidP="0058498F">
            <w:pPr>
              <w:rPr>
                <w:rFonts w:eastAsia="Calibri"/>
              </w:rPr>
            </w:pPr>
            <w:r w:rsidRPr="00226D82">
              <w:rPr>
                <w:rFonts w:eastAsia="Calibri"/>
              </w:rPr>
              <w:t>09:00</w:t>
            </w:r>
          </w:p>
        </w:tc>
      </w:tr>
      <w:tr w:rsidR="00950209" w:rsidRPr="00226D82" w14:paraId="3CD4140B" w14:textId="77777777" w:rsidTr="0058498F">
        <w:trPr>
          <w:jc w:val="center"/>
        </w:trPr>
        <w:tc>
          <w:tcPr>
            <w:tcW w:w="556" w:type="dxa"/>
            <w:tcMar>
              <w:top w:w="28" w:type="dxa"/>
              <w:left w:w="28" w:type="dxa"/>
              <w:bottom w:w="28" w:type="dxa"/>
              <w:right w:w="28" w:type="dxa"/>
            </w:tcMar>
            <w:vAlign w:val="center"/>
          </w:tcPr>
          <w:p w14:paraId="58798BC9" w14:textId="77777777" w:rsidR="00950209" w:rsidRPr="00226D82" w:rsidRDefault="00950209" w:rsidP="0058498F">
            <w:pPr>
              <w:rPr>
                <w:rFonts w:eastAsia="Calibri"/>
              </w:rPr>
            </w:pPr>
          </w:p>
        </w:tc>
        <w:tc>
          <w:tcPr>
            <w:tcW w:w="827" w:type="dxa"/>
            <w:tcMar>
              <w:top w:w="28" w:type="dxa"/>
              <w:left w:w="28" w:type="dxa"/>
              <w:bottom w:w="28" w:type="dxa"/>
              <w:right w:w="28" w:type="dxa"/>
            </w:tcMar>
            <w:vAlign w:val="center"/>
            <w:hideMark/>
          </w:tcPr>
          <w:p w14:paraId="49F489B1" w14:textId="77777777" w:rsidR="00950209" w:rsidRPr="00226D82" w:rsidRDefault="00950209" w:rsidP="0058498F">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455325D0" w14:textId="77777777" w:rsidR="00950209" w:rsidRPr="00226D82" w:rsidRDefault="00950209" w:rsidP="0058498F">
            <w:pPr>
              <w:rPr>
                <w:rFonts w:eastAsia="Calibri"/>
              </w:rPr>
            </w:pPr>
            <w:r w:rsidRPr="00226D82">
              <w:rPr>
                <w:rFonts w:eastAsia="Calibri"/>
              </w:rPr>
              <w:t>21:00</w:t>
            </w:r>
          </w:p>
        </w:tc>
        <w:tc>
          <w:tcPr>
            <w:tcW w:w="797" w:type="dxa"/>
            <w:tcMar>
              <w:top w:w="28" w:type="dxa"/>
              <w:left w:w="28" w:type="dxa"/>
              <w:bottom w:w="28" w:type="dxa"/>
              <w:right w:w="28" w:type="dxa"/>
            </w:tcMar>
            <w:vAlign w:val="center"/>
            <w:hideMark/>
          </w:tcPr>
          <w:p w14:paraId="21DE8697" w14:textId="77777777" w:rsidR="00950209" w:rsidRPr="00226D82" w:rsidRDefault="00950209" w:rsidP="0058498F">
            <w:pPr>
              <w:rPr>
                <w:rFonts w:eastAsia="Calibri"/>
              </w:rPr>
            </w:pPr>
            <w:r w:rsidRPr="00226D82">
              <w:rPr>
                <w:rFonts w:eastAsia="Calibri"/>
              </w:rPr>
              <w:t>20:00</w:t>
            </w:r>
          </w:p>
        </w:tc>
        <w:tc>
          <w:tcPr>
            <w:tcW w:w="767" w:type="dxa"/>
            <w:tcMar>
              <w:top w:w="28" w:type="dxa"/>
              <w:left w:w="28" w:type="dxa"/>
              <w:bottom w:w="28" w:type="dxa"/>
              <w:right w:w="28" w:type="dxa"/>
            </w:tcMar>
            <w:vAlign w:val="center"/>
            <w:hideMark/>
          </w:tcPr>
          <w:p w14:paraId="70DE0327" w14:textId="77777777" w:rsidR="00950209" w:rsidRPr="00226D82" w:rsidRDefault="00950209" w:rsidP="0058498F">
            <w:pPr>
              <w:rPr>
                <w:rFonts w:eastAsia="Calibri"/>
              </w:rPr>
            </w:pPr>
            <w:r w:rsidRPr="00226D82">
              <w:rPr>
                <w:rFonts w:eastAsia="Calibri"/>
              </w:rPr>
              <w:t>13:00</w:t>
            </w:r>
          </w:p>
        </w:tc>
        <w:tc>
          <w:tcPr>
            <w:tcW w:w="1082" w:type="dxa"/>
            <w:tcMar>
              <w:top w:w="28" w:type="dxa"/>
              <w:left w:w="28" w:type="dxa"/>
              <w:bottom w:w="28" w:type="dxa"/>
              <w:right w:w="28" w:type="dxa"/>
            </w:tcMar>
            <w:vAlign w:val="center"/>
            <w:hideMark/>
          </w:tcPr>
          <w:p w14:paraId="102BE722" w14:textId="77777777" w:rsidR="00950209" w:rsidRPr="00226D82" w:rsidRDefault="00950209" w:rsidP="0058498F">
            <w:pPr>
              <w:rPr>
                <w:rFonts w:eastAsia="Calibri"/>
              </w:rPr>
            </w:pPr>
            <w:r w:rsidRPr="00226D82">
              <w:rPr>
                <w:rFonts w:eastAsia="Calibri"/>
              </w:rPr>
              <w:t>14:00</w:t>
            </w:r>
          </w:p>
        </w:tc>
        <w:tc>
          <w:tcPr>
            <w:tcW w:w="857" w:type="dxa"/>
            <w:tcMar>
              <w:top w:w="28" w:type="dxa"/>
              <w:left w:w="28" w:type="dxa"/>
              <w:bottom w:w="28" w:type="dxa"/>
              <w:right w:w="28" w:type="dxa"/>
            </w:tcMar>
            <w:vAlign w:val="center"/>
            <w:hideMark/>
          </w:tcPr>
          <w:p w14:paraId="7F4EAF7B" w14:textId="77777777" w:rsidR="00950209" w:rsidRPr="00226D82" w:rsidRDefault="00950209" w:rsidP="0058498F">
            <w:pPr>
              <w:rPr>
                <w:rFonts w:eastAsia="Calibri"/>
              </w:rPr>
            </w:pPr>
            <w:r w:rsidRPr="00226D82">
              <w:rPr>
                <w:rFonts w:eastAsia="Calibri"/>
              </w:rPr>
              <w:t>15:00</w:t>
            </w:r>
          </w:p>
        </w:tc>
        <w:tc>
          <w:tcPr>
            <w:tcW w:w="932" w:type="dxa"/>
            <w:tcMar>
              <w:top w:w="28" w:type="dxa"/>
              <w:left w:w="28" w:type="dxa"/>
              <w:bottom w:w="28" w:type="dxa"/>
              <w:right w:w="28" w:type="dxa"/>
            </w:tcMar>
            <w:vAlign w:val="center"/>
            <w:hideMark/>
          </w:tcPr>
          <w:p w14:paraId="08AF015D" w14:textId="77777777" w:rsidR="00950209" w:rsidRPr="00226D82" w:rsidRDefault="00950209" w:rsidP="0058498F">
            <w:pPr>
              <w:rPr>
                <w:rFonts w:eastAsia="Calibri"/>
              </w:rPr>
            </w:pPr>
            <w:r w:rsidRPr="00226D82">
              <w:rPr>
                <w:rFonts w:eastAsia="Calibri"/>
              </w:rPr>
              <w:t>16:00</w:t>
            </w:r>
          </w:p>
        </w:tc>
      </w:tr>
      <w:tr w:rsidR="00950209" w:rsidRPr="00226D82" w14:paraId="5C961AE6" w14:textId="77777777" w:rsidTr="0058498F">
        <w:trPr>
          <w:jc w:val="center"/>
        </w:trPr>
        <w:tc>
          <w:tcPr>
            <w:tcW w:w="556" w:type="dxa"/>
            <w:tcMar>
              <w:top w:w="28" w:type="dxa"/>
              <w:left w:w="28" w:type="dxa"/>
              <w:bottom w:w="28" w:type="dxa"/>
              <w:right w:w="28" w:type="dxa"/>
            </w:tcMar>
            <w:vAlign w:val="center"/>
          </w:tcPr>
          <w:p w14:paraId="2F11B9DF" w14:textId="77777777" w:rsidR="00950209" w:rsidRPr="00226D82" w:rsidRDefault="00950209" w:rsidP="0058498F">
            <w:pPr>
              <w:rPr>
                <w:rFonts w:eastAsia="Calibri"/>
              </w:rPr>
            </w:pPr>
          </w:p>
        </w:tc>
        <w:tc>
          <w:tcPr>
            <w:tcW w:w="827" w:type="dxa"/>
            <w:tcMar>
              <w:top w:w="28" w:type="dxa"/>
              <w:left w:w="28" w:type="dxa"/>
              <w:bottom w:w="28" w:type="dxa"/>
              <w:right w:w="28" w:type="dxa"/>
            </w:tcMar>
            <w:vAlign w:val="center"/>
            <w:hideMark/>
          </w:tcPr>
          <w:p w14:paraId="56146B9D" w14:textId="77777777" w:rsidR="00950209" w:rsidRPr="00226D82" w:rsidRDefault="00950209" w:rsidP="0058498F">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68714A70" w14:textId="77777777" w:rsidR="00950209" w:rsidRPr="00226D82" w:rsidRDefault="00950209" w:rsidP="0058498F">
            <w:pPr>
              <w:rPr>
                <w:rFonts w:eastAsia="Calibri"/>
              </w:rPr>
            </w:pPr>
            <w:r w:rsidRPr="00226D82">
              <w:rPr>
                <w:rFonts w:eastAsia="Calibri"/>
              </w:rPr>
              <w:t>00:00</w:t>
            </w:r>
            <w:r w:rsidRPr="00226D82">
              <w:rPr>
                <w:rFonts w:eastAsia="Calibri"/>
              </w:rPr>
              <w:br/>
              <w:t>(Thur)</w:t>
            </w:r>
          </w:p>
        </w:tc>
        <w:tc>
          <w:tcPr>
            <w:tcW w:w="797" w:type="dxa"/>
            <w:tcMar>
              <w:top w:w="28" w:type="dxa"/>
              <w:left w:w="28" w:type="dxa"/>
              <w:bottom w:w="28" w:type="dxa"/>
              <w:right w:w="28" w:type="dxa"/>
            </w:tcMar>
            <w:vAlign w:val="center"/>
            <w:hideMark/>
          </w:tcPr>
          <w:p w14:paraId="5D4193CF" w14:textId="77777777" w:rsidR="00950209" w:rsidRPr="00226D82" w:rsidRDefault="00950209" w:rsidP="0058498F">
            <w:pPr>
              <w:rPr>
                <w:rFonts w:eastAsia="Calibri"/>
              </w:rPr>
            </w:pPr>
            <w:r w:rsidRPr="00226D82">
              <w:rPr>
                <w:rFonts w:eastAsia="Calibri"/>
              </w:rPr>
              <w:t>23:00</w:t>
            </w:r>
          </w:p>
        </w:tc>
        <w:tc>
          <w:tcPr>
            <w:tcW w:w="767" w:type="dxa"/>
            <w:tcMar>
              <w:top w:w="28" w:type="dxa"/>
              <w:left w:w="28" w:type="dxa"/>
              <w:bottom w:w="28" w:type="dxa"/>
              <w:right w:w="28" w:type="dxa"/>
            </w:tcMar>
            <w:vAlign w:val="center"/>
            <w:hideMark/>
          </w:tcPr>
          <w:p w14:paraId="37D06655" w14:textId="77777777" w:rsidR="00950209" w:rsidRPr="00226D82" w:rsidRDefault="00950209" w:rsidP="0058498F">
            <w:pPr>
              <w:rPr>
                <w:rFonts w:eastAsia="Calibri"/>
              </w:rPr>
            </w:pPr>
            <w:r w:rsidRPr="00226D82">
              <w:rPr>
                <w:rFonts w:eastAsia="Calibri"/>
              </w:rPr>
              <w:t>16:00</w:t>
            </w:r>
          </w:p>
        </w:tc>
        <w:tc>
          <w:tcPr>
            <w:tcW w:w="1082" w:type="dxa"/>
            <w:tcMar>
              <w:top w:w="28" w:type="dxa"/>
              <w:left w:w="28" w:type="dxa"/>
              <w:bottom w:w="28" w:type="dxa"/>
              <w:right w:w="28" w:type="dxa"/>
            </w:tcMar>
            <w:vAlign w:val="center"/>
            <w:hideMark/>
          </w:tcPr>
          <w:p w14:paraId="50F2A791" w14:textId="77777777" w:rsidR="00950209" w:rsidRPr="00226D82" w:rsidRDefault="00950209" w:rsidP="0058498F">
            <w:pPr>
              <w:rPr>
                <w:rFonts w:eastAsia="Calibri"/>
              </w:rPr>
            </w:pPr>
            <w:r w:rsidRPr="00226D82">
              <w:rPr>
                <w:rFonts w:eastAsia="Calibri"/>
              </w:rPr>
              <w:t>17:00</w:t>
            </w:r>
          </w:p>
        </w:tc>
        <w:tc>
          <w:tcPr>
            <w:tcW w:w="857" w:type="dxa"/>
            <w:tcMar>
              <w:top w:w="28" w:type="dxa"/>
              <w:left w:w="28" w:type="dxa"/>
              <w:bottom w:w="28" w:type="dxa"/>
              <w:right w:w="28" w:type="dxa"/>
            </w:tcMar>
            <w:vAlign w:val="center"/>
            <w:hideMark/>
          </w:tcPr>
          <w:p w14:paraId="0813339B" w14:textId="77777777" w:rsidR="00950209" w:rsidRPr="00226D82" w:rsidRDefault="00950209" w:rsidP="0058498F">
            <w:pPr>
              <w:rPr>
                <w:rFonts w:eastAsia="Calibri"/>
              </w:rPr>
            </w:pPr>
            <w:r w:rsidRPr="00226D82">
              <w:rPr>
                <w:rFonts w:eastAsia="Calibri"/>
              </w:rPr>
              <w:t>18:00</w:t>
            </w:r>
          </w:p>
        </w:tc>
        <w:tc>
          <w:tcPr>
            <w:tcW w:w="932" w:type="dxa"/>
            <w:tcMar>
              <w:top w:w="28" w:type="dxa"/>
              <w:left w:w="28" w:type="dxa"/>
              <w:bottom w:w="28" w:type="dxa"/>
              <w:right w:w="28" w:type="dxa"/>
            </w:tcMar>
            <w:vAlign w:val="center"/>
            <w:hideMark/>
          </w:tcPr>
          <w:p w14:paraId="63AF7130" w14:textId="77777777" w:rsidR="00950209" w:rsidRPr="00226D82" w:rsidRDefault="00950209" w:rsidP="0058498F">
            <w:pPr>
              <w:rPr>
                <w:rFonts w:eastAsia="Calibri"/>
              </w:rPr>
            </w:pPr>
            <w:r w:rsidRPr="00226D82">
              <w:rPr>
                <w:rFonts w:eastAsia="Calibri"/>
              </w:rPr>
              <w:t>19:00</w:t>
            </w:r>
          </w:p>
        </w:tc>
      </w:tr>
      <w:tr w:rsidR="00950209" w:rsidRPr="00226D82" w14:paraId="40928EE4" w14:textId="77777777" w:rsidTr="0058498F">
        <w:trPr>
          <w:jc w:val="center"/>
        </w:trPr>
        <w:tc>
          <w:tcPr>
            <w:tcW w:w="556" w:type="dxa"/>
            <w:tcMar>
              <w:top w:w="28" w:type="dxa"/>
              <w:left w:w="28" w:type="dxa"/>
              <w:bottom w:w="28" w:type="dxa"/>
              <w:right w:w="28" w:type="dxa"/>
            </w:tcMar>
            <w:vAlign w:val="center"/>
          </w:tcPr>
          <w:p w14:paraId="0592C8F1" w14:textId="77777777" w:rsidR="00950209" w:rsidRPr="00226D82" w:rsidRDefault="00950209" w:rsidP="0058498F">
            <w:pPr>
              <w:rPr>
                <w:rFonts w:eastAsia="Calibri"/>
              </w:rPr>
            </w:pPr>
          </w:p>
        </w:tc>
        <w:tc>
          <w:tcPr>
            <w:tcW w:w="827" w:type="dxa"/>
            <w:tcMar>
              <w:top w:w="28" w:type="dxa"/>
              <w:left w:w="28" w:type="dxa"/>
              <w:bottom w:w="28" w:type="dxa"/>
              <w:right w:w="28" w:type="dxa"/>
            </w:tcMar>
            <w:vAlign w:val="center"/>
            <w:hideMark/>
          </w:tcPr>
          <w:p w14:paraId="6B3381CA" w14:textId="77777777" w:rsidR="00950209" w:rsidRPr="00226D82" w:rsidRDefault="00950209" w:rsidP="0058498F">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32072416" w14:textId="77777777" w:rsidR="00950209" w:rsidRPr="00226D82" w:rsidRDefault="00950209" w:rsidP="0058498F">
            <w:pPr>
              <w:rPr>
                <w:rFonts w:eastAsia="Calibri"/>
              </w:rPr>
            </w:pPr>
            <w:r w:rsidRPr="00226D82">
              <w:rPr>
                <w:rFonts w:eastAsia="Calibri"/>
              </w:rPr>
              <w:t>04:00</w:t>
            </w:r>
            <w:r w:rsidRPr="00226D82">
              <w:rPr>
                <w:rFonts w:eastAsia="Calibri"/>
              </w:rPr>
              <w:br/>
              <w:t>(Thur)</w:t>
            </w:r>
          </w:p>
        </w:tc>
        <w:tc>
          <w:tcPr>
            <w:tcW w:w="797" w:type="dxa"/>
            <w:tcMar>
              <w:top w:w="28" w:type="dxa"/>
              <w:left w:w="28" w:type="dxa"/>
              <w:bottom w:w="28" w:type="dxa"/>
              <w:right w:w="28" w:type="dxa"/>
            </w:tcMar>
            <w:vAlign w:val="center"/>
            <w:hideMark/>
          </w:tcPr>
          <w:p w14:paraId="570023A7" w14:textId="77777777" w:rsidR="00950209" w:rsidRPr="00226D82" w:rsidRDefault="00950209" w:rsidP="0058498F">
            <w:pPr>
              <w:rPr>
                <w:rFonts w:eastAsia="Calibri"/>
              </w:rPr>
            </w:pPr>
            <w:r w:rsidRPr="00226D82">
              <w:rPr>
                <w:rFonts w:eastAsia="Calibri"/>
              </w:rPr>
              <w:t>03:00</w:t>
            </w:r>
            <w:r w:rsidRPr="00226D82">
              <w:rPr>
                <w:rFonts w:eastAsia="Calibri"/>
              </w:rPr>
              <w:br/>
              <w:t>(Thurs)</w:t>
            </w:r>
          </w:p>
        </w:tc>
        <w:tc>
          <w:tcPr>
            <w:tcW w:w="767" w:type="dxa"/>
            <w:tcMar>
              <w:top w:w="28" w:type="dxa"/>
              <w:left w:w="28" w:type="dxa"/>
              <w:bottom w:w="28" w:type="dxa"/>
              <w:right w:w="28" w:type="dxa"/>
            </w:tcMar>
            <w:vAlign w:val="center"/>
            <w:hideMark/>
          </w:tcPr>
          <w:p w14:paraId="3B649855" w14:textId="77777777" w:rsidR="00950209" w:rsidRPr="00226D82" w:rsidRDefault="00950209" w:rsidP="0058498F">
            <w:pPr>
              <w:rPr>
                <w:rFonts w:eastAsia="Calibri"/>
              </w:rPr>
            </w:pPr>
            <w:r w:rsidRPr="00226D82">
              <w:rPr>
                <w:rFonts w:eastAsia="Calibri"/>
              </w:rPr>
              <w:t>19:00</w:t>
            </w:r>
          </w:p>
        </w:tc>
        <w:tc>
          <w:tcPr>
            <w:tcW w:w="1082" w:type="dxa"/>
            <w:tcMar>
              <w:top w:w="28" w:type="dxa"/>
              <w:left w:w="28" w:type="dxa"/>
              <w:bottom w:w="28" w:type="dxa"/>
              <w:right w:w="28" w:type="dxa"/>
            </w:tcMar>
            <w:vAlign w:val="center"/>
            <w:hideMark/>
          </w:tcPr>
          <w:p w14:paraId="1D34C67A" w14:textId="77777777" w:rsidR="00950209" w:rsidRPr="00226D82" w:rsidRDefault="00950209" w:rsidP="0058498F">
            <w:pPr>
              <w:rPr>
                <w:rFonts w:eastAsia="Calibri"/>
              </w:rPr>
            </w:pPr>
            <w:r w:rsidRPr="00226D82">
              <w:rPr>
                <w:rFonts w:eastAsia="Calibri"/>
              </w:rPr>
              <w:t>20:00</w:t>
            </w:r>
          </w:p>
        </w:tc>
        <w:tc>
          <w:tcPr>
            <w:tcW w:w="857" w:type="dxa"/>
            <w:tcMar>
              <w:top w:w="28" w:type="dxa"/>
              <w:left w:w="28" w:type="dxa"/>
              <w:bottom w:w="28" w:type="dxa"/>
              <w:right w:w="28" w:type="dxa"/>
            </w:tcMar>
            <w:vAlign w:val="center"/>
            <w:hideMark/>
          </w:tcPr>
          <w:p w14:paraId="0CAF08BF" w14:textId="77777777" w:rsidR="00950209" w:rsidRPr="00226D82" w:rsidRDefault="00950209" w:rsidP="0058498F">
            <w:pPr>
              <w:rPr>
                <w:rFonts w:eastAsia="Calibri"/>
              </w:rPr>
            </w:pPr>
            <w:r w:rsidRPr="00226D82">
              <w:rPr>
                <w:rFonts w:eastAsia="Calibri"/>
              </w:rPr>
              <w:t>21:00</w:t>
            </w:r>
          </w:p>
        </w:tc>
        <w:tc>
          <w:tcPr>
            <w:tcW w:w="932" w:type="dxa"/>
            <w:tcMar>
              <w:top w:w="28" w:type="dxa"/>
              <w:left w:w="28" w:type="dxa"/>
              <w:bottom w:w="28" w:type="dxa"/>
              <w:right w:w="28" w:type="dxa"/>
            </w:tcMar>
            <w:vAlign w:val="center"/>
            <w:hideMark/>
          </w:tcPr>
          <w:p w14:paraId="31EF335F" w14:textId="77777777" w:rsidR="00950209" w:rsidRPr="00226D82" w:rsidRDefault="00950209" w:rsidP="0058498F">
            <w:pPr>
              <w:rPr>
                <w:rFonts w:eastAsia="Calibri"/>
              </w:rPr>
            </w:pPr>
            <w:r w:rsidRPr="00226D82">
              <w:rPr>
                <w:rFonts w:eastAsia="Calibri"/>
              </w:rPr>
              <w:t>22:00</w:t>
            </w:r>
          </w:p>
        </w:tc>
      </w:tr>
      <w:tr w:rsidR="000E3CD8" w:rsidRPr="00226D82" w14:paraId="70E4645C" w14:textId="77777777" w:rsidTr="000E3CD8">
        <w:trPr>
          <w:jc w:val="center"/>
        </w:trPr>
        <w:tc>
          <w:tcPr>
            <w:tcW w:w="556" w:type="dxa"/>
            <w:tcMar>
              <w:top w:w="28" w:type="dxa"/>
              <w:left w:w="28" w:type="dxa"/>
              <w:bottom w:w="28" w:type="dxa"/>
              <w:right w:w="28" w:type="dxa"/>
            </w:tcMar>
            <w:vAlign w:val="center"/>
            <w:hideMark/>
          </w:tcPr>
          <w:p w14:paraId="4CCA23DB" w14:textId="77777777" w:rsidR="000E3CD8" w:rsidRPr="00226D82" w:rsidRDefault="000E3CD8" w:rsidP="002E0CE9">
            <w:pPr>
              <w:rPr>
                <w:rFonts w:eastAsia="Calibri"/>
              </w:rPr>
            </w:pPr>
            <w:r w:rsidRPr="00226D82">
              <w:rPr>
                <w:rFonts w:eastAsia="Calibri"/>
              </w:rPr>
              <w:t>Thur</w:t>
            </w:r>
          </w:p>
        </w:tc>
        <w:tc>
          <w:tcPr>
            <w:tcW w:w="827" w:type="dxa"/>
            <w:tcMar>
              <w:top w:w="28" w:type="dxa"/>
              <w:left w:w="28" w:type="dxa"/>
              <w:bottom w:w="28" w:type="dxa"/>
              <w:right w:w="28" w:type="dxa"/>
            </w:tcMar>
            <w:vAlign w:val="center"/>
            <w:hideMark/>
          </w:tcPr>
          <w:p w14:paraId="01CE5D3B" w14:textId="77777777" w:rsidR="000E3CD8" w:rsidRPr="00226D82" w:rsidRDefault="000E3CD8" w:rsidP="002E0CE9">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64DB5DA6" w14:textId="77777777" w:rsidR="000E3CD8" w:rsidRPr="00226D82" w:rsidRDefault="000E3CD8" w:rsidP="002E0CE9">
            <w:pPr>
              <w:rPr>
                <w:rFonts w:eastAsia="Calibri"/>
              </w:rPr>
            </w:pPr>
            <w:r w:rsidRPr="00226D82">
              <w:rPr>
                <w:rFonts w:eastAsia="Calibri"/>
              </w:rPr>
              <w:t>14:00</w:t>
            </w:r>
          </w:p>
        </w:tc>
        <w:tc>
          <w:tcPr>
            <w:tcW w:w="797" w:type="dxa"/>
            <w:tcMar>
              <w:top w:w="28" w:type="dxa"/>
              <w:left w:w="28" w:type="dxa"/>
              <w:bottom w:w="28" w:type="dxa"/>
              <w:right w:w="28" w:type="dxa"/>
            </w:tcMar>
            <w:vAlign w:val="center"/>
            <w:hideMark/>
          </w:tcPr>
          <w:p w14:paraId="4EA49281" w14:textId="77777777" w:rsidR="000E3CD8" w:rsidRPr="00226D82" w:rsidRDefault="000E3CD8" w:rsidP="002E0CE9">
            <w:pPr>
              <w:rPr>
                <w:rFonts w:eastAsia="Calibri"/>
              </w:rPr>
            </w:pPr>
            <w:r w:rsidRPr="00226D82">
              <w:rPr>
                <w:rFonts w:eastAsia="Calibri"/>
              </w:rPr>
              <w:t>13:00</w:t>
            </w:r>
          </w:p>
        </w:tc>
        <w:tc>
          <w:tcPr>
            <w:tcW w:w="767" w:type="dxa"/>
            <w:tcMar>
              <w:top w:w="28" w:type="dxa"/>
              <w:left w:w="28" w:type="dxa"/>
              <w:bottom w:w="28" w:type="dxa"/>
              <w:right w:w="28" w:type="dxa"/>
            </w:tcMar>
            <w:vAlign w:val="center"/>
            <w:hideMark/>
          </w:tcPr>
          <w:p w14:paraId="1A95509B" w14:textId="77777777" w:rsidR="000E3CD8" w:rsidRPr="00226D82" w:rsidRDefault="000E3CD8" w:rsidP="002E0CE9">
            <w:pPr>
              <w:rPr>
                <w:rFonts w:eastAsia="Calibri"/>
              </w:rPr>
            </w:pPr>
            <w:r w:rsidRPr="00226D82">
              <w:rPr>
                <w:rFonts w:eastAsia="Calibri"/>
              </w:rPr>
              <w:t>06:00</w:t>
            </w:r>
          </w:p>
        </w:tc>
        <w:tc>
          <w:tcPr>
            <w:tcW w:w="1082" w:type="dxa"/>
            <w:tcMar>
              <w:top w:w="28" w:type="dxa"/>
              <w:left w:w="28" w:type="dxa"/>
              <w:bottom w:w="28" w:type="dxa"/>
              <w:right w:w="28" w:type="dxa"/>
            </w:tcMar>
            <w:vAlign w:val="center"/>
            <w:hideMark/>
          </w:tcPr>
          <w:p w14:paraId="6D4219CE" w14:textId="77777777" w:rsidR="000E3CD8" w:rsidRPr="00226D82" w:rsidRDefault="000E3CD8" w:rsidP="002E0CE9">
            <w:pPr>
              <w:rPr>
                <w:rFonts w:eastAsia="Calibri"/>
              </w:rPr>
            </w:pPr>
            <w:r w:rsidRPr="00226D82">
              <w:rPr>
                <w:rFonts w:eastAsia="Calibri"/>
              </w:rPr>
              <w:t>07:00</w:t>
            </w:r>
          </w:p>
        </w:tc>
        <w:tc>
          <w:tcPr>
            <w:tcW w:w="857" w:type="dxa"/>
            <w:tcMar>
              <w:top w:w="28" w:type="dxa"/>
              <w:left w:w="28" w:type="dxa"/>
              <w:bottom w:w="28" w:type="dxa"/>
              <w:right w:w="28" w:type="dxa"/>
            </w:tcMar>
            <w:vAlign w:val="center"/>
            <w:hideMark/>
          </w:tcPr>
          <w:p w14:paraId="1BE4E953" w14:textId="77777777" w:rsidR="000E3CD8" w:rsidRPr="00226D82" w:rsidRDefault="000E3CD8" w:rsidP="002E0CE9">
            <w:pPr>
              <w:rPr>
                <w:rFonts w:eastAsia="Calibri"/>
              </w:rPr>
            </w:pPr>
            <w:r w:rsidRPr="00226D82">
              <w:rPr>
                <w:rFonts w:eastAsia="Calibri"/>
              </w:rPr>
              <w:t>08:00</w:t>
            </w:r>
          </w:p>
        </w:tc>
        <w:tc>
          <w:tcPr>
            <w:tcW w:w="932" w:type="dxa"/>
            <w:tcMar>
              <w:top w:w="28" w:type="dxa"/>
              <w:left w:w="28" w:type="dxa"/>
              <w:bottom w:w="28" w:type="dxa"/>
              <w:right w:w="28" w:type="dxa"/>
            </w:tcMar>
            <w:vAlign w:val="center"/>
            <w:hideMark/>
          </w:tcPr>
          <w:p w14:paraId="37D7E7CD" w14:textId="77777777" w:rsidR="000E3CD8" w:rsidRPr="00226D82" w:rsidRDefault="000E3CD8" w:rsidP="002E0CE9">
            <w:pPr>
              <w:rPr>
                <w:rFonts w:eastAsia="Calibri"/>
              </w:rPr>
            </w:pPr>
            <w:r w:rsidRPr="00226D82">
              <w:rPr>
                <w:rFonts w:eastAsia="Calibri"/>
              </w:rPr>
              <w:t>09:00</w:t>
            </w:r>
          </w:p>
        </w:tc>
      </w:tr>
      <w:tr w:rsidR="000E3CD8" w:rsidRPr="00226D82" w14:paraId="3AF4213E" w14:textId="77777777" w:rsidTr="000E3CD8">
        <w:trPr>
          <w:jc w:val="center"/>
        </w:trPr>
        <w:tc>
          <w:tcPr>
            <w:tcW w:w="556" w:type="dxa"/>
            <w:tcMar>
              <w:top w:w="28" w:type="dxa"/>
              <w:left w:w="28" w:type="dxa"/>
              <w:bottom w:w="28" w:type="dxa"/>
              <w:right w:w="28" w:type="dxa"/>
            </w:tcMar>
            <w:vAlign w:val="center"/>
          </w:tcPr>
          <w:p w14:paraId="04EB02CE"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46D7432C" w14:textId="77777777" w:rsidR="000E3CD8" w:rsidRPr="00226D82" w:rsidRDefault="000E3CD8" w:rsidP="002E0CE9">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4B38BA83" w14:textId="77777777" w:rsidR="000E3CD8" w:rsidRPr="00226D82" w:rsidRDefault="000E3CD8" w:rsidP="002E0CE9">
            <w:pPr>
              <w:rPr>
                <w:rFonts w:eastAsia="Calibri"/>
              </w:rPr>
            </w:pPr>
            <w:r w:rsidRPr="00226D82">
              <w:rPr>
                <w:rFonts w:eastAsia="Calibri"/>
              </w:rPr>
              <w:t>21:00</w:t>
            </w:r>
          </w:p>
        </w:tc>
        <w:tc>
          <w:tcPr>
            <w:tcW w:w="797" w:type="dxa"/>
            <w:tcMar>
              <w:top w:w="28" w:type="dxa"/>
              <w:left w:w="28" w:type="dxa"/>
              <w:bottom w:w="28" w:type="dxa"/>
              <w:right w:w="28" w:type="dxa"/>
            </w:tcMar>
            <w:vAlign w:val="center"/>
            <w:hideMark/>
          </w:tcPr>
          <w:p w14:paraId="5A581106" w14:textId="77777777" w:rsidR="000E3CD8" w:rsidRPr="00226D82" w:rsidRDefault="000E3CD8" w:rsidP="002E0CE9">
            <w:pPr>
              <w:rPr>
                <w:rFonts w:eastAsia="Calibri"/>
              </w:rPr>
            </w:pPr>
            <w:r w:rsidRPr="00226D82">
              <w:rPr>
                <w:rFonts w:eastAsia="Calibri"/>
              </w:rPr>
              <w:t>20:00</w:t>
            </w:r>
          </w:p>
        </w:tc>
        <w:tc>
          <w:tcPr>
            <w:tcW w:w="767" w:type="dxa"/>
            <w:tcMar>
              <w:top w:w="28" w:type="dxa"/>
              <w:left w:w="28" w:type="dxa"/>
              <w:bottom w:w="28" w:type="dxa"/>
              <w:right w:w="28" w:type="dxa"/>
            </w:tcMar>
            <w:vAlign w:val="center"/>
            <w:hideMark/>
          </w:tcPr>
          <w:p w14:paraId="7F92006C" w14:textId="77777777" w:rsidR="000E3CD8" w:rsidRPr="00226D82" w:rsidRDefault="000E3CD8" w:rsidP="002E0CE9">
            <w:pPr>
              <w:rPr>
                <w:rFonts w:eastAsia="Calibri"/>
              </w:rPr>
            </w:pPr>
            <w:r w:rsidRPr="00226D82">
              <w:rPr>
                <w:rFonts w:eastAsia="Calibri"/>
              </w:rPr>
              <w:t>13:00</w:t>
            </w:r>
          </w:p>
        </w:tc>
        <w:tc>
          <w:tcPr>
            <w:tcW w:w="1082" w:type="dxa"/>
            <w:tcMar>
              <w:top w:w="28" w:type="dxa"/>
              <w:left w:w="28" w:type="dxa"/>
              <w:bottom w:w="28" w:type="dxa"/>
              <w:right w:w="28" w:type="dxa"/>
            </w:tcMar>
            <w:vAlign w:val="center"/>
            <w:hideMark/>
          </w:tcPr>
          <w:p w14:paraId="1F2728FF" w14:textId="77777777" w:rsidR="000E3CD8" w:rsidRPr="00226D82" w:rsidRDefault="000E3CD8" w:rsidP="002E0CE9">
            <w:pPr>
              <w:rPr>
                <w:rFonts w:eastAsia="Calibri"/>
              </w:rPr>
            </w:pPr>
            <w:r w:rsidRPr="00226D82">
              <w:rPr>
                <w:rFonts w:eastAsia="Calibri"/>
              </w:rPr>
              <w:t>14:00</w:t>
            </w:r>
          </w:p>
        </w:tc>
        <w:tc>
          <w:tcPr>
            <w:tcW w:w="857" w:type="dxa"/>
            <w:tcMar>
              <w:top w:w="28" w:type="dxa"/>
              <w:left w:w="28" w:type="dxa"/>
              <w:bottom w:w="28" w:type="dxa"/>
              <w:right w:w="28" w:type="dxa"/>
            </w:tcMar>
            <w:vAlign w:val="center"/>
            <w:hideMark/>
          </w:tcPr>
          <w:p w14:paraId="3C5C788F" w14:textId="77777777" w:rsidR="000E3CD8" w:rsidRPr="00226D82" w:rsidRDefault="000E3CD8" w:rsidP="002E0CE9">
            <w:pPr>
              <w:rPr>
                <w:rFonts w:eastAsia="Calibri"/>
              </w:rPr>
            </w:pPr>
            <w:r w:rsidRPr="00226D82">
              <w:rPr>
                <w:rFonts w:eastAsia="Calibri"/>
              </w:rPr>
              <w:t>15:00</w:t>
            </w:r>
          </w:p>
        </w:tc>
        <w:tc>
          <w:tcPr>
            <w:tcW w:w="932" w:type="dxa"/>
            <w:tcMar>
              <w:top w:w="28" w:type="dxa"/>
              <w:left w:w="28" w:type="dxa"/>
              <w:bottom w:w="28" w:type="dxa"/>
              <w:right w:w="28" w:type="dxa"/>
            </w:tcMar>
            <w:vAlign w:val="center"/>
            <w:hideMark/>
          </w:tcPr>
          <w:p w14:paraId="4289C916" w14:textId="77777777" w:rsidR="000E3CD8" w:rsidRPr="00226D82" w:rsidRDefault="000E3CD8" w:rsidP="002E0CE9">
            <w:pPr>
              <w:rPr>
                <w:rFonts w:eastAsia="Calibri"/>
              </w:rPr>
            </w:pPr>
            <w:r w:rsidRPr="00226D82">
              <w:rPr>
                <w:rFonts w:eastAsia="Calibri"/>
              </w:rPr>
              <w:t>16:00</w:t>
            </w:r>
          </w:p>
        </w:tc>
      </w:tr>
      <w:tr w:rsidR="000E3CD8" w:rsidRPr="00226D82" w14:paraId="6D5F1A3B" w14:textId="77777777" w:rsidTr="000E3CD8">
        <w:trPr>
          <w:jc w:val="center"/>
        </w:trPr>
        <w:tc>
          <w:tcPr>
            <w:tcW w:w="556" w:type="dxa"/>
            <w:tcMar>
              <w:top w:w="28" w:type="dxa"/>
              <w:left w:w="28" w:type="dxa"/>
              <w:bottom w:w="28" w:type="dxa"/>
              <w:right w:w="28" w:type="dxa"/>
            </w:tcMar>
            <w:vAlign w:val="center"/>
          </w:tcPr>
          <w:p w14:paraId="42AC0F9B"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5DDF7D1B" w14:textId="77777777" w:rsidR="000E3CD8" w:rsidRPr="00226D82" w:rsidRDefault="000E3CD8" w:rsidP="002E0CE9">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61CF5FCE" w14:textId="77777777" w:rsidR="000E3CD8" w:rsidRPr="00226D82" w:rsidRDefault="000E3CD8" w:rsidP="002E0CE9">
            <w:pPr>
              <w:rPr>
                <w:rFonts w:eastAsia="Calibri"/>
              </w:rPr>
            </w:pPr>
            <w:r w:rsidRPr="00226D82">
              <w:rPr>
                <w:rFonts w:eastAsia="Calibri"/>
              </w:rPr>
              <w:t>00:00</w:t>
            </w:r>
            <w:r w:rsidRPr="00226D82">
              <w:rPr>
                <w:rFonts w:eastAsia="Calibri"/>
              </w:rPr>
              <w:br/>
              <w:t>(Fri)</w:t>
            </w:r>
          </w:p>
        </w:tc>
        <w:tc>
          <w:tcPr>
            <w:tcW w:w="797" w:type="dxa"/>
            <w:tcMar>
              <w:top w:w="28" w:type="dxa"/>
              <w:left w:w="28" w:type="dxa"/>
              <w:bottom w:w="28" w:type="dxa"/>
              <w:right w:w="28" w:type="dxa"/>
            </w:tcMar>
            <w:vAlign w:val="center"/>
            <w:hideMark/>
          </w:tcPr>
          <w:p w14:paraId="6B9B4A5C" w14:textId="77777777" w:rsidR="000E3CD8" w:rsidRPr="00226D82" w:rsidRDefault="000E3CD8" w:rsidP="002E0CE9">
            <w:pPr>
              <w:rPr>
                <w:rFonts w:eastAsia="Calibri"/>
              </w:rPr>
            </w:pPr>
            <w:r w:rsidRPr="00226D82">
              <w:rPr>
                <w:rFonts w:eastAsia="Calibri"/>
              </w:rPr>
              <w:t>23:00</w:t>
            </w:r>
          </w:p>
        </w:tc>
        <w:tc>
          <w:tcPr>
            <w:tcW w:w="767" w:type="dxa"/>
            <w:tcMar>
              <w:top w:w="28" w:type="dxa"/>
              <w:left w:w="28" w:type="dxa"/>
              <w:bottom w:w="28" w:type="dxa"/>
              <w:right w:w="28" w:type="dxa"/>
            </w:tcMar>
            <w:vAlign w:val="center"/>
            <w:hideMark/>
          </w:tcPr>
          <w:p w14:paraId="3F80942C" w14:textId="77777777" w:rsidR="000E3CD8" w:rsidRPr="00226D82" w:rsidRDefault="000E3CD8" w:rsidP="002E0CE9">
            <w:pPr>
              <w:rPr>
                <w:rFonts w:eastAsia="Calibri"/>
              </w:rPr>
            </w:pPr>
            <w:r w:rsidRPr="00226D82">
              <w:rPr>
                <w:rFonts w:eastAsia="Calibri"/>
              </w:rPr>
              <w:t>16:00</w:t>
            </w:r>
          </w:p>
        </w:tc>
        <w:tc>
          <w:tcPr>
            <w:tcW w:w="1082" w:type="dxa"/>
            <w:tcMar>
              <w:top w:w="28" w:type="dxa"/>
              <w:left w:w="28" w:type="dxa"/>
              <w:bottom w:w="28" w:type="dxa"/>
              <w:right w:w="28" w:type="dxa"/>
            </w:tcMar>
            <w:vAlign w:val="center"/>
            <w:hideMark/>
          </w:tcPr>
          <w:p w14:paraId="42C1336D" w14:textId="77777777" w:rsidR="000E3CD8" w:rsidRPr="00226D82" w:rsidRDefault="000E3CD8" w:rsidP="002E0CE9">
            <w:pPr>
              <w:rPr>
                <w:rFonts w:eastAsia="Calibri"/>
              </w:rPr>
            </w:pPr>
            <w:r w:rsidRPr="00226D82">
              <w:rPr>
                <w:rFonts w:eastAsia="Calibri"/>
              </w:rPr>
              <w:t>17:00</w:t>
            </w:r>
          </w:p>
        </w:tc>
        <w:tc>
          <w:tcPr>
            <w:tcW w:w="857" w:type="dxa"/>
            <w:tcMar>
              <w:top w:w="28" w:type="dxa"/>
              <w:left w:w="28" w:type="dxa"/>
              <w:bottom w:w="28" w:type="dxa"/>
              <w:right w:w="28" w:type="dxa"/>
            </w:tcMar>
            <w:vAlign w:val="center"/>
            <w:hideMark/>
          </w:tcPr>
          <w:p w14:paraId="08DEB577" w14:textId="77777777" w:rsidR="000E3CD8" w:rsidRPr="00226D82" w:rsidRDefault="000E3CD8" w:rsidP="002E0CE9">
            <w:pPr>
              <w:rPr>
                <w:rFonts w:eastAsia="Calibri"/>
              </w:rPr>
            </w:pPr>
            <w:r w:rsidRPr="00226D82">
              <w:rPr>
                <w:rFonts w:eastAsia="Calibri"/>
              </w:rPr>
              <w:t>18:00</w:t>
            </w:r>
          </w:p>
        </w:tc>
        <w:tc>
          <w:tcPr>
            <w:tcW w:w="932" w:type="dxa"/>
            <w:tcMar>
              <w:top w:w="28" w:type="dxa"/>
              <w:left w:w="28" w:type="dxa"/>
              <w:bottom w:w="28" w:type="dxa"/>
              <w:right w:w="28" w:type="dxa"/>
            </w:tcMar>
            <w:vAlign w:val="center"/>
            <w:hideMark/>
          </w:tcPr>
          <w:p w14:paraId="62E45A0A" w14:textId="77777777" w:rsidR="000E3CD8" w:rsidRPr="00226D82" w:rsidRDefault="000E3CD8" w:rsidP="002E0CE9">
            <w:pPr>
              <w:rPr>
                <w:rFonts w:eastAsia="Calibri"/>
              </w:rPr>
            </w:pPr>
            <w:r w:rsidRPr="00226D82">
              <w:rPr>
                <w:rFonts w:eastAsia="Calibri"/>
              </w:rPr>
              <w:t>19:00</w:t>
            </w:r>
          </w:p>
        </w:tc>
      </w:tr>
      <w:tr w:rsidR="000E3CD8" w:rsidRPr="00226D82" w14:paraId="6C928D7D" w14:textId="77777777" w:rsidTr="000E3CD8">
        <w:trPr>
          <w:jc w:val="center"/>
        </w:trPr>
        <w:tc>
          <w:tcPr>
            <w:tcW w:w="556" w:type="dxa"/>
            <w:tcMar>
              <w:top w:w="28" w:type="dxa"/>
              <w:left w:w="28" w:type="dxa"/>
              <w:bottom w:w="28" w:type="dxa"/>
              <w:right w:w="28" w:type="dxa"/>
            </w:tcMar>
            <w:vAlign w:val="center"/>
          </w:tcPr>
          <w:p w14:paraId="747E3926"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2963606A" w14:textId="77777777" w:rsidR="000E3CD8" w:rsidRPr="00226D82" w:rsidRDefault="000E3CD8" w:rsidP="002E0CE9">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647694DA" w14:textId="77777777" w:rsidR="000E3CD8" w:rsidRPr="00226D82" w:rsidRDefault="000E3CD8" w:rsidP="002E0CE9">
            <w:pPr>
              <w:rPr>
                <w:rFonts w:eastAsia="Calibri"/>
              </w:rPr>
            </w:pPr>
            <w:r w:rsidRPr="00226D82">
              <w:rPr>
                <w:rFonts w:eastAsia="Calibri"/>
              </w:rPr>
              <w:t>04:00</w:t>
            </w:r>
            <w:r w:rsidRPr="00226D82">
              <w:rPr>
                <w:rFonts w:eastAsia="Calibri"/>
              </w:rPr>
              <w:br/>
              <w:t>(Fri)</w:t>
            </w:r>
          </w:p>
        </w:tc>
        <w:tc>
          <w:tcPr>
            <w:tcW w:w="797" w:type="dxa"/>
            <w:tcMar>
              <w:top w:w="28" w:type="dxa"/>
              <w:left w:w="28" w:type="dxa"/>
              <w:bottom w:w="28" w:type="dxa"/>
              <w:right w:w="28" w:type="dxa"/>
            </w:tcMar>
            <w:vAlign w:val="center"/>
            <w:hideMark/>
          </w:tcPr>
          <w:p w14:paraId="343960F0" w14:textId="77777777" w:rsidR="000E3CD8" w:rsidRPr="00226D82" w:rsidRDefault="000E3CD8" w:rsidP="002E0CE9">
            <w:pPr>
              <w:rPr>
                <w:rFonts w:eastAsia="Calibri"/>
              </w:rPr>
            </w:pPr>
            <w:r w:rsidRPr="00226D82">
              <w:rPr>
                <w:rFonts w:eastAsia="Calibri"/>
              </w:rPr>
              <w:t>03:00</w:t>
            </w:r>
            <w:r w:rsidRPr="00226D82">
              <w:rPr>
                <w:rFonts w:eastAsia="Calibri"/>
              </w:rPr>
              <w:br/>
              <w:t>(Fri)</w:t>
            </w:r>
          </w:p>
        </w:tc>
        <w:tc>
          <w:tcPr>
            <w:tcW w:w="767" w:type="dxa"/>
            <w:tcMar>
              <w:top w:w="28" w:type="dxa"/>
              <w:left w:w="28" w:type="dxa"/>
              <w:bottom w:w="28" w:type="dxa"/>
              <w:right w:w="28" w:type="dxa"/>
            </w:tcMar>
            <w:vAlign w:val="center"/>
            <w:hideMark/>
          </w:tcPr>
          <w:p w14:paraId="1848A6B0" w14:textId="77777777" w:rsidR="000E3CD8" w:rsidRPr="00226D82" w:rsidRDefault="000E3CD8" w:rsidP="002E0CE9">
            <w:pPr>
              <w:rPr>
                <w:rFonts w:eastAsia="Calibri"/>
              </w:rPr>
            </w:pPr>
            <w:r w:rsidRPr="00226D82">
              <w:rPr>
                <w:rFonts w:eastAsia="Calibri"/>
              </w:rPr>
              <w:t>19:00</w:t>
            </w:r>
          </w:p>
        </w:tc>
        <w:tc>
          <w:tcPr>
            <w:tcW w:w="1082" w:type="dxa"/>
            <w:tcMar>
              <w:top w:w="28" w:type="dxa"/>
              <w:left w:w="28" w:type="dxa"/>
              <w:bottom w:w="28" w:type="dxa"/>
              <w:right w:w="28" w:type="dxa"/>
            </w:tcMar>
            <w:vAlign w:val="center"/>
            <w:hideMark/>
          </w:tcPr>
          <w:p w14:paraId="362F7D10" w14:textId="77777777" w:rsidR="000E3CD8" w:rsidRPr="00226D82" w:rsidRDefault="000E3CD8" w:rsidP="002E0CE9">
            <w:pPr>
              <w:rPr>
                <w:rFonts w:eastAsia="Calibri"/>
              </w:rPr>
            </w:pPr>
            <w:r w:rsidRPr="00226D82">
              <w:rPr>
                <w:rFonts w:eastAsia="Calibri"/>
              </w:rPr>
              <w:t>20:00</w:t>
            </w:r>
          </w:p>
        </w:tc>
        <w:tc>
          <w:tcPr>
            <w:tcW w:w="857" w:type="dxa"/>
            <w:tcMar>
              <w:top w:w="28" w:type="dxa"/>
              <w:left w:w="28" w:type="dxa"/>
              <w:bottom w:w="28" w:type="dxa"/>
              <w:right w:w="28" w:type="dxa"/>
            </w:tcMar>
            <w:vAlign w:val="center"/>
            <w:hideMark/>
          </w:tcPr>
          <w:p w14:paraId="56DDA175" w14:textId="77777777" w:rsidR="000E3CD8" w:rsidRPr="00226D82" w:rsidRDefault="000E3CD8" w:rsidP="002E0CE9">
            <w:pPr>
              <w:rPr>
                <w:rFonts w:eastAsia="Calibri"/>
              </w:rPr>
            </w:pPr>
            <w:r w:rsidRPr="00226D82">
              <w:rPr>
                <w:rFonts w:eastAsia="Calibri"/>
              </w:rPr>
              <w:t>21:00</w:t>
            </w:r>
          </w:p>
        </w:tc>
        <w:tc>
          <w:tcPr>
            <w:tcW w:w="932" w:type="dxa"/>
            <w:tcMar>
              <w:top w:w="28" w:type="dxa"/>
              <w:left w:w="28" w:type="dxa"/>
              <w:bottom w:w="28" w:type="dxa"/>
              <w:right w:w="28" w:type="dxa"/>
            </w:tcMar>
            <w:vAlign w:val="center"/>
            <w:hideMark/>
          </w:tcPr>
          <w:p w14:paraId="0F87ECC2" w14:textId="77777777" w:rsidR="000E3CD8" w:rsidRPr="00226D82" w:rsidRDefault="000E3CD8" w:rsidP="002E0CE9">
            <w:pPr>
              <w:rPr>
                <w:rFonts w:eastAsia="Calibri"/>
              </w:rPr>
            </w:pPr>
            <w:r w:rsidRPr="00226D82">
              <w:rPr>
                <w:rFonts w:eastAsia="Calibri"/>
              </w:rPr>
              <w:t>22:00</w:t>
            </w:r>
          </w:p>
        </w:tc>
      </w:tr>
      <w:tr w:rsidR="000E3CD8" w:rsidRPr="00226D82" w14:paraId="28268167" w14:textId="77777777" w:rsidTr="000E3CD8">
        <w:trPr>
          <w:jc w:val="center"/>
        </w:trPr>
        <w:tc>
          <w:tcPr>
            <w:tcW w:w="556" w:type="dxa"/>
            <w:tcMar>
              <w:top w:w="28" w:type="dxa"/>
              <w:left w:w="28" w:type="dxa"/>
              <w:bottom w:w="28" w:type="dxa"/>
              <w:right w:w="28" w:type="dxa"/>
            </w:tcMar>
            <w:vAlign w:val="center"/>
            <w:hideMark/>
          </w:tcPr>
          <w:p w14:paraId="4D4AEB65" w14:textId="77777777" w:rsidR="000E3CD8" w:rsidRPr="00226D82" w:rsidRDefault="000E3CD8" w:rsidP="002E0CE9">
            <w:pPr>
              <w:rPr>
                <w:rFonts w:eastAsia="Calibri"/>
              </w:rPr>
            </w:pPr>
            <w:r w:rsidRPr="00226D82">
              <w:rPr>
                <w:rFonts w:eastAsia="Calibri"/>
              </w:rPr>
              <w:t>Fri</w:t>
            </w:r>
          </w:p>
        </w:tc>
        <w:tc>
          <w:tcPr>
            <w:tcW w:w="827" w:type="dxa"/>
            <w:tcMar>
              <w:top w:w="28" w:type="dxa"/>
              <w:left w:w="28" w:type="dxa"/>
              <w:bottom w:w="28" w:type="dxa"/>
              <w:right w:w="28" w:type="dxa"/>
            </w:tcMar>
            <w:vAlign w:val="center"/>
            <w:hideMark/>
          </w:tcPr>
          <w:p w14:paraId="4E356C9D" w14:textId="77777777" w:rsidR="000E3CD8" w:rsidRPr="00226D82" w:rsidRDefault="000E3CD8" w:rsidP="002E0CE9">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7294A497" w14:textId="77777777" w:rsidR="000E3CD8" w:rsidRPr="00226D82" w:rsidRDefault="000E3CD8" w:rsidP="002E0CE9">
            <w:pPr>
              <w:rPr>
                <w:rFonts w:eastAsia="Calibri"/>
              </w:rPr>
            </w:pPr>
            <w:r w:rsidRPr="00226D82">
              <w:rPr>
                <w:rFonts w:eastAsia="Calibri"/>
              </w:rPr>
              <w:t>14:00</w:t>
            </w:r>
          </w:p>
        </w:tc>
        <w:tc>
          <w:tcPr>
            <w:tcW w:w="797" w:type="dxa"/>
            <w:tcMar>
              <w:top w:w="28" w:type="dxa"/>
              <w:left w:w="28" w:type="dxa"/>
              <w:bottom w:w="28" w:type="dxa"/>
              <w:right w:w="28" w:type="dxa"/>
            </w:tcMar>
            <w:vAlign w:val="center"/>
            <w:hideMark/>
          </w:tcPr>
          <w:p w14:paraId="4B7B21BA" w14:textId="77777777" w:rsidR="000E3CD8" w:rsidRPr="00226D82" w:rsidRDefault="000E3CD8" w:rsidP="002E0CE9">
            <w:pPr>
              <w:rPr>
                <w:rFonts w:eastAsia="Calibri"/>
              </w:rPr>
            </w:pPr>
            <w:r w:rsidRPr="00226D82">
              <w:rPr>
                <w:rFonts w:eastAsia="Calibri"/>
              </w:rPr>
              <w:t>13:00</w:t>
            </w:r>
          </w:p>
        </w:tc>
        <w:tc>
          <w:tcPr>
            <w:tcW w:w="767" w:type="dxa"/>
            <w:tcMar>
              <w:top w:w="28" w:type="dxa"/>
              <w:left w:w="28" w:type="dxa"/>
              <w:bottom w:w="28" w:type="dxa"/>
              <w:right w:w="28" w:type="dxa"/>
            </w:tcMar>
            <w:vAlign w:val="center"/>
            <w:hideMark/>
          </w:tcPr>
          <w:p w14:paraId="4DC9B390" w14:textId="77777777" w:rsidR="000E3CD8" w:rsidRPr="00226D82" w:rsidRDefault="000E3CD8" w:rsidP="002E0CE9">
            <w:pPr>
              <w:rPr>
                <w:rFonts w:eastAsia="Calibri"/>
              </w:rPr>
            </w:pPr>
            <w:r w:rsidRPr="00226D82">
              <w:rPr>
                <w:rFonts w:eastAsia="Calibri"/>
              </w:rPr>
              <w:t>06:00</w:t>
            </w:r>
          </w:p>
        </w:tc>
        <w:tc>
          <w:tcPr>
            <w:tcW w:w="1082" w:type="dxa"/>
            <w:tcMar>
              <w:top w:w="28" w:type="dxa"/>
              <w:left w:w="28" w:type="dxa"/>
              <w:bottom w:w="28" w:type="dxa"/>
              <w:right w:w="28" w:type="dxa"/>
            </w:tcMar>
            <w:vAlign w:val="center"/>
            <w:hideMark/>
          </w:tcPr>
          <w:p w14:paraId="4DFA70BB" w14:textId="77777777" w:rsidR="000E3CD8" w:rsidRPr="00226D82" w:rsidRDefault="000E3CD8" w:rsidP="002E0CE9">
            <w:pPr>
              <w:rPr>
                <w:rFonts w:eastAsia="Calibri"/>
              </w:rPr>
            </w:pPr>
            <w:r w:rsidRPr="00226D82">
              <w:rPr>
                <w:rFonts w:eastAsia="Calibri"/>
              </w:rPr>
              <w:t>07:00</w:t>
            </w:r>
          </w:p>
        </w:tc>
        <w:tc>
          <w:tcPr>
            <w:tcW w:w="857" w:type="dxa"/>
            <w:tcMar>
              <w:top w:w="28" w:type="dxa"/>
              <w:left w:w="28" w:type="dxa"/>
              <w:bottom w:w="28" w:type="dxa"/>
              <w:right w:w="28" w:type="dxa"/>
            </w:tcMar>
            <w:vAlign w:val="center"/>
            <w:hideMark/>
          </w:tcPr>
          <w:p w14:paraId="1BC39279" w14:textId="77777777" w:rsidR="000E3CD8" w:rsidRPr="00226D82" w:rsidRDefault="000E3CD8" w:rsidP="002E0CE9">
            <w:pPr>
              <w:rPr>
                <w:rFonts w:eastAsia="Calibri"/>
              </w:rPr>
            </w:pPr>
            <w:r w:rsidRPr="00226D82">
              <w:rPr>
                <w:rFonts w:eastAsia="Calibri"/>
              </w:rPr>
              <w:t>08:00</w:t>
            </w:r>
          </w:p>
        </w:tc>
        <w:tc>
          <w:tcPr>
            <w:tcW w:w="932" w:type="dxa"/>
            <w:tcMar>
              <w:top w:w="28" w:type="dxa"/>
              <w:left w:w="28" w:type="dxa"/>
              <w:bottom w:w="28" w:type="dxa"/>
              <w:right w:w="28" w:type="dxa"/>
            </w:tcMar>
            <w:vAlign w:val="center"/>
            <w:hideMark/>
          </w:tcPr>
          <w:p w14:paraId="38D6EBF2" w14:textId="77777777" w:rsidR="000E3CD8" w:rsidRPr="00226D82" w:rsidRDefault="000E3CD8" w:rsidP="002E0CE9">
            <w:pPr>
              <w:rPr>
                <w:rFonts w:eastAsia="Calibri"/>
              </w:rPr>
            </w:pPr>
            <w:r w:rsidRPr="00226D82">
              <w:rPr>
                <w:rFonts w:eastAsia="Calibri"/>
              </w:rPr>
              <w:t>09:00</w:t>
            </w:r>
          </w:p>
        </w:tc>
      </w:tr>
      <w:tr w:rsidR="000E3CD8" w:rsidRPr="00226D82" w14:paraId="38425C77" w14:textId="77777777" w:rsidTr="000E3CD8">
        <w:trPr>
          <w:jc w:val="center"/>
        </w:trPr>
        <w:tc>
          <w:tcPr>
            <w:tcW w:w="556" w:type="dxa"/>
            <w:tcMar>
              <w:top w:w="28" w:type="dxa"/>
              <w:left w:w="28" w:type="dxa"/>
              <w:bottom w:w="28" w:type="dxa"/>
              <w:right w:w="28" w:type="dxa"/>
            </w:tcMar>
            <w:vAlign w:val="center"/>
          </w:tcPr>
          <w:p w14:paraId="683F01C4"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5433A2A1" w14:textId="77777777" w:rsidR="000E3CD8" w:rsidRPr="00226D82" w:rsidRDefault="000E3CD8" w:rsidP="002E0CE9">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5BF2DFF1" w14:textId="77777777" w:rsidR="000E3CD8" w:rsidRPr="00226D82" w:rsidRDefault="000E3CD8" w:rsidP="002E0CE9">
            <w:pPr>
              <w:rPr>
                <w:rFonts w:eastAsia="Calibri"/>
              </w:rPr>
            </w:pPr>
            <w:r w:rsidRPr="00226D82">
              <w:rPr>
                <w:rFonts w:eastAsia="Calibri"/>
              </w:rPr>
              <w:t>21:00</w:t>
            </w:r>
          </w:p>
        </w:tc>
        <w:tc>
          <w:tcPr>
            <w:tcW w:w="797" w:type="dxa"/>
            <w:tcMar>
              <w:top w:w="28" w:type="dxa"/>
              <w:left w:w="28" w:type="dxa"/>
              <w:bottom w:w="28" w:type="dxa"/>
              <w:right w:w="28" w:type="dxa"/>
            </w:tcMar>
            <w:vAlign w:val="center"/>
            <w:hideMark/>
          </w:tcPr>
          <w:p w14:paraId="0F85F825" w14:textId="77777777" w:rsidR="000E3CD8" w:rsidRPr="00226D82" w:rsidRDefault="000E3CD8" w:rsidP="002E0CE9">
            <w:pPr>
              <w:rPr>
                <w:rFonts w:eastAsia="Calibri"/>
              </w:rPr>
            </w:pPr>
            <w:r w:rsidRPr="00226D82">
              <w:rPr>
                <w:rFonts w:eastAsia="Calibri"/>
              </w:rPr>
              <w:t>20:00</w:t>
            </w:r>
          </w:p>
        </w:tc>
        <w:tc>
          <w:tcPr>
            <w:tcW w:w="767" w:type="dxa"/>
            <w:tcMar>
              <w:top w:w="28" w:type="dxa"/>
              <w:left w:w="28" w:type="dxa"/>
              <w:bottom w:w="28" w:type="dxa"/>
              <w:right w:w="28" w:type="dxa"/>
            </w:tcMar>
            <w:vAlign w:val="center"/>
            <w:hideMark/>
          </w:tcPr>
          <w:p w14:paraId="218D63E2" w14:textId="77777777" w:rsidR="000E3CD8" w:rsidRPr="00226D82" w:rsidRDefault="000E3CD8" w:rsidP="002E0CE9">
            <w:pPr>
              <w:rPr>
                <w:rFonts w:eastAsia="Calibri"/>
              </w:rPr>
            </w:pPr>
            <w:r w:rsidRPr="00226D82">
              <w:rPr>
                <w:rFonts w:eastAsia="Calibri"/>
              </w:rPr>
              <w:t>13:00</w:t>
            </w:r>
          </w:p>
        </w:tc>
        <w:tc>
          <w:tcPr>
            <w:tcW w:w="1082" w:type="dxa"/>
            <w:tcMar>
              <w:top w:w="28" w:type="dxa"/>
              <w:left w:w="28" w:type="dxa"/>
              <w:bottom w:w="28" w:type="dxa"/>
              <w:right w:w="28" w:type="dxa"/>
            </w:tcMar>
            <w:vAlign w:val="center"/>
            <w:hideMark/>
          </w:tcPr>
          <w:p w14:paraId="483D90AB" w14:textId="77777777" w:rsidR="000E3CD8" w:rsidRPr="00226D82" w:rsidRDefault="000E3CD8" w:rsidP="002E0CE9">
            <w:pPr>
              <w:rPr>
                <w:rFonts w:eastAsia="Calibri"/>
              </w:rPr>
            </w:pPr>
            <w:r w:rsidRPr="00226D82">
              <w:rPr>
                <w:rFonts w:eastAsia="Calibri"/>
              </w:rPr>
              <w:t>14:00</w:t>
            </w:r>
          </w:p>
        </w:tc>
        <w:tc>
          <w:tcPr>
            <w:tcW w:w="857" w:type="dxa"/>
            <w:tcMar>
              <w:top w:w="28" w:type="dxa"/>
              <w:left w:w="28" w:type="dxa"/>
              <w:bottom w:w="28" w:type="dxa"/>
              <w:right w:w="28" w:type="dxa"/>
            </w:tcMar>
            <w:vAlign w:val="center"/>
            <w:hideMark/>
          </w:tcPr>
          <w:p w14:paraId="7CE3D978" w14:textId="77777777" w:rsidR="000E3CD8" w:rsidRPr="00226D82" w:rsidRDefault="000E3CD8" w:rsidP="002E0CE9">
            <w:pPr>
              <w:rPr>
                <w:rFonts w:eastAsia="Calibri"/>
              </w:rPr>
            </w:pPr>
            <w:r w:rsidRPr="00226D82">
              <w:rPr>
                <w:rFonts w:eastAsia="Calibri"/>
              </w:rPr>
              <w:t>15:00</w:t>
            </w:r>
          </w:p>
        </w:tc>
        <w:tc>
          <w:tcPr>
            <w:tcW w:w="932" w:type="dxa"/>
            <w:tcMar>
              <w:top w:w="28" w:type="dxa"/>
              <w:left w:w="28" w:type="dxa"/>
              <w:bottom w:w="28" w:type="dxa"/>
              <w:right w:w="28" w:type="dxa"/>
            </w:tcMar>
            <w:vAlign w:val="center"/>
            <w:hideMark/>
          </w:tcPr>
          <w:p w14:paraId="4C1AB945" w14:textId="77777777" w:rsidR="000E3CD8" w:rsidRPr="00226D82" w:rsidRDefault="000E3CD8" w:rsidP="002E0CE9">
            <w:pPr>
              <w:rPr>
                <w:rFonts w:eastAsia="Calibri"/>
              </w:rPr>
            </w:pPr>
            <w:r w:rsidRPr="00226D82">
              <w:rPr>
                <w:rFonts w:eastAsia="Calibri"/>
              </w:rPr>
              <w:t>16:00</w:t>
            </w:r>
          </w:p>
        </w:tc>
      </w:tr>
      <w:tr w:rsidR="000E3CD8" w:rsidRPr="00226D82" w14:paraId="63D5330E" w14:textId="77777777" w:rsidTr="000E3CD8">
        <w:trPr>
          <w:jc w:val="center"/>
        </w:trPr>
        <w:tc>
          <w:tcPr>
            <w:tcW w:w="556" w:type="dxa"/>
            <w:tcMar>
              <w:top w:w="28" w:type="dxa"/>
              <w:left w:w="28" w:type="dxa"/>
              <w:bottom w:w="28" w:type="dxa"/>
              <w:right w:w="28" w:type="dxa"/>
            </w:tcMar>
            <w:vAlign w:val="center"/>
          </w:tcPr>
          <w:p w14:paraId="64E2173F"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50A2B9CE" w14:textId="77777777" w:rsidR="000E3CD8" w:rsidRPr="00226D82" w:rsidRDefault="000E3CD8" w:rsidP="002E0CE9">
            <w:pPr>
              <w:rPr>
                <w:rFonts w:eastAsia="Calibri"/>
              </w:rPr>
            </w:pPr>
            <w:r w:rsidRPr="00226D82">
              <w:rPr>
                <w:rFonts w:eastAsia="Calibri"/>
              </w:rPr>
              <w:t>Slow</w:t>
            </w:r>
          </w:p>
        </w:tc>
        <w:tc>
          <w:tcPr>
            <w:tcW w:w="932" w:type="dxa"/>
            <w:tcMar>
              <w:top w:w="28" w:type="dxa"/>
              <w:left w:w="28" w:type="dxa"/>
              <w:bottom w:w="28" w:type="dxa"/>
              <w:right w:w="28" w:type="dxa"/>
            </w:tcMar>
            <w:vAlign w:val="center"/>
            <w:hideMark/>
          </w:tcPr>
          <w:p w14:paraId="0DBEFF96" w14:textId="77777777" w:rsidR="000E3CD8" w:rsidRPr="00226D82" w:rsidRDefault="000E3CD8" w:rsidP="002E0CE9">
            <w:pPr>
              <w:rPr>
                <w:rFonts w:eastAsia="Calibri"/>
              </w:rPr>
            </w:pPr>
            <w:r w:rsidRPr="00226D82">
              <w:rPr>
                <w:rFonts w:eastAsia="Calibri"/>
              </w:rPr>
              <w:t>00:00</w:t>
            </w:r>
            <w:r w:rsidRPr="00226D82">
              <w:rPr>
                <w:rFonts w:eastAsia="Calibri"/>
              </w:rPr>
              <w:br/>
              <w:t>(Sat)</w:t>
            </w:r>
          </w:p>
        </w:tc>
        <w:tc>
          <w:tcPr>
            <w:tcW w:w="797" w:type="dxa"/>
            <w:tcMar>
              <w:top w:w="28" w:type="dxa"/>
              <w:left w:w="28" w:type="dxa"/>
              <w:bottom w:w="28" w:type="dxa"/>
              <w:right w:w="28" w:type="dxa"/>
            </w:tcMar>
            <w:vAlign w:val="center"/>
            <w:hideMark/>
          </w:tcPr>
          <w:p w14:paraId="735FD89C" w14:textId="77777777" w:rsidR="000E3CD8" w:rsidRPr="00226D82" w:rsidRDefault="000E3CD8" w:rsidP="002E0CE9">
            <w:pPr>
              <w:rPr>
                <w:rFonts w:eastAsia="Calibri"/>
              </w:rPr>
            </w:pPr>
            <w:r w:rsidRPr="00226D82">
              <w:rPr>
                <w:rFonts w:eastAsia="Calibri"/>
              </w:rPr>
              <w:t>23:00</w:t>
            </w:r>
          </w:p>
        </w:tc>
        <w:tc>
          <w:tcPr>
            <w:tcW w:w="767" w:type="dxa"/>
            <w:tcMar>
              <w:top w:w="28" w:type="dxa"/>
              <w:left w:w="28" w:type="dxa"/>
              <w:bottom w:w="28" w:type="dxa"/>
              <w:right w:w="28" w:type="dxa"/>
            </w:tcMar>
            <w:vAlign w:val="center"/>
            <w:hideMark/>
          </w:tcPr>
          <w:p w14:paraId="3F05BE93" w14:textId="77777777" w:rsidR="000E3CD8" w:rsidRPr="00226D82" w:rsidRDefault="000E3CD8" w:rsidP="002E0CE9">
            <w:pPr>
              <w:rPr>
                <w:rFonts w:eastAsia="Calibri"/>
              </w:rPr>
            </w:pPr>
            <w:r w:rsidRPr="00226D82">
              <w:rPr>
                <w:rFonts w:eastAsia="Calibri"/>
              </w:rPr>
              <w:t>16:00</w:t>
            </w:r>
          </w:p>
        </w:tc>
        <w:tc>
          <w:tcPr>
            <w:tcW w:w="1082" w:type="dxa"/>
            <w:tcMar>
              <w:top w:w="28" w:type="dxa"/>
              <w:left w:w="28" w:type="dxa"/>
              <w:bottom w:w="28" w:type="dxa"/>
              <w:right w:w="28" w:type="dxa"/>
            </w:tcMar>
            <w:vAlign w:val="center"/>
            <w:hideMark/>
          </w:tcPr>
          <w:p w14:paraId="5A6CE870" w14:textId="77777777" w:rsidR="000E3CD8" w:rsidRPr="00226D82" w:rsidRDefault="000E3CD8" w:rsidP="002E0CE9">
            <w:pPr>
              <w:rPr>
                <w:rFonts w:eastAsia="Calibri"/>
              </w:rPr>
            </w:pPr>
            <w:r w:rsidRPr="00226D82">
              <w:rPr>
                <w:rFonts w:eastAsia="Calibri"/>
              </w:rPr>
              <w:t>17:00</w:t>
            </w:r>
          </w:p>
        </w:tc>
        <w:tc>
          <w:tcPr>
            <w:tcW w:w="857" w:type="dxa"/>
            <w:tcMar>
              <w:top w:w="28" w:type="dxa"/>
              <w:left w:w="28" w:type="dxa"/>
              <w:bottom w:w="28" w:type="dxa"/>
              <w:right w:w="28" w:type="dxa"/>
            </w:tcMar>
            <w:vAlign w:val="center"/>
            <w:hideMark/>
          </w:tcPr>
          <w:p w14:paraId="1F1E0521" w14:textId="77777777" w:rsidR="000E3CD8" w:rsidRPr="00226D82" w:rsidRDefault="000E3CD8" w:rsidP="002E0CE9">
            <w:pPr>
              <w:rPr>
                <w:rFonts w:eastAsia="Calibri"/>
              </w:rPr>
            </w:pPr>
            <w:r w:rsidRPr="00226D82">
              <w:rPr>
                <w:rFonts w:eastAsia="Calibri"/>
              </w:rPr>
              <w:t>18:00</w:t>
            </w:r>
          </w:p>
        </w:tc>
        <w:tc>
          <w:tcPr>
            <w:tcW w:w="932" w:type="dxa"/>
            <w:tcMar>
              <w:top w:w="28" w:type="dxa"/>
              <w:left w:w="28" w:type="dxa"/>
              <w:bottom w:w="28" w:type="dxa"/>
              <w:right w:w="28" w:type="dxa"/>
            </w:tcMar>
            <w:vAlign w:val="center"/>
            <w:hideMark/>
          </w:tcPr>
          <w:p w14:paraId="5DB780CD" w14:textId="77777777" w:rsidR="000E3CD8" w:rsidRPr="00226D82" w:rsidRDefault="000E3CD8" w:rsidP="002E0CE9">
            <w:pPr>
              <w:rPr>
                <w:rFonts w:eastAsia="Calibri"/>
              </w:rPr>
            </w:pPr>
            <w:r w:rsidRPr="00226D82">
              <w:rPr>
                <w:rFonts w:eastAsia="Calibri"/>
              </w:rPr>
              <w:t>19:00</w:t>
            </w:r>
          </w:p>
        </w:tc>
      </w:tr>
      <w:tr w:rsidR="000E3CD8" w:rsidRPr="00226D82" w14:paraId="44121466" w14:textId="77777777" w:rsidTr="000E3CD8">
        <w:trPr>
          <w:jc w:val="center"/>
        </w:trPr>
        <w:tc>
          <w:tcPr>
            <w:tcW w:w="556" w:type="dxa"/>
            <w:tcMar>
              <w:top w:w="28" w:type="dxa"/>
              <w:left w:w="28" w:type="dxa"/>
              <w:bottom w:w="28" w:type="dxa"/>
              <w:right w:w="28" w:type="dxa"/>
            </w:tcMar>
            <w:vAlign w:val="center"/>
          </w:tcPr>
          <w:p w14:paraId="05148039" w14:textId="77777777" w:rsidR="000E3CD8" w:rsidRPr="00226D82" w:rsidRDefault="000E3CD8" w:rsidP="002E0CE9">
            <w:pPr>
              <w:rPr>
                <w:rFonts w:eastAsia="Calibri"/>
              </w:rPr>
            </w:pPr>
          </w:p>
        </w:tc>
        <w:tc>
          <w:tcPr>
            <w:tcW w:w="827" w:type="dxa"/>
            <w:tcMar>
              <w:top w:w="28" w:type="dxa"/>
              <w:left w:w="28" w:type="dxa"/>
              <w:bottom w:w="28" w:type="dxa"/>
              <w:right w:w="28" w:type="dxa"/>
            </w:tcMar>
            <w:vAlign w:val="center"/>
            <w:hideMark/>
          </w:tcPr>
          <w:p w14:paraId="7E87BFE7" w14:textId="77777777" w:rsidR="000E3CD8" w:rsidRPr="00226D82" w:rsidRDefault="000E3CD8" w:rsidP="002E0CE9">
            <w:pPr>
              <w:rPr>
                <w:rFonts w:eastAsia="Calibri"/>
              </w:rPr>
            </w:pPr>
            <w:r w:rsidRPr="00226D82">
              <w:rPr>
                <w:rFonts w:eastAsia="Calibri"/>
              </w:rPr>
              <w:t>Fast</w:t>
            </w:r>
          </w:p>
        </w:tc>
        <w:tc>
          <w:tcPr>
            <w:tcW w:w="932" w:type="dxa"/>
            <w:tcMar>
              <w:top w:w="28" w:type="dxa"/>
              <w:left w:w="28" w:type="dxa"/>
              <w:bottom w:w="28" w:type="dxa"/>
              <w:right w:w="28" w:type="dxa"/>
            </w:tcMar>
            <w:vAlign w:val="center"/>
            <w:hideMark/>
          </w:tcPr>
          <w:p w14:paraId="38D9FFC6" w14:textId="77777777" w:rsidR="000E3CD8" w:rsidRPr="00226D82" w:rsidRDefault="000E3CD8" w:rsidP="002E0CE9">
            <w:pPr>
              <w:rPr>
                <w:rFonts w:eastAsia="Calibri"/>
              </w:rPr>
            </w:pPr>
            <w:r w:rsidRPr="00226D82">
              <w:rPr>
                <w:rFonts w:eastAsia="Calibri"/>
              </w:rPr>
              <w:t>04:00</w:t>
            </w:r>
            <w:r w:rsidRPr="00226D82">
              <w:rPr>
                <w:rFonts w:eastAsia="Calibri"/>
              </w:rPr>
              <w:br/>
              <w:t>(Sat)</w:t>
            </w:r>
          </w:p>
        </w:tc>
        <w:tc>
          <w:tcPr>
            <w:tcW w:w="797" w:type="dxa"/>
            <w:tcMar>
              <w:top w:w="28" w:type="dxa"/>
              <w:left w:w="28" w:type="dxa"/>
              <w:bottom w:w="28" w:type="dxa"/>
              <w:right w:w="28" w:type="dxa"/>
            </w:tcMar>
            <w:vAlign w:val="center"/>
            <w:hideMark/>
          </w:tcPr>
          <w:p w14:paraId="1E361657" w14:textId="77777777" w:rsidR="000E3CD8" w:rsidRPr="00226D82" w:rsidRDefault="000E3CD8" w:rsidP="002E0CE9">
            <w:pPr>
              <w:rPr>
                <w:rFonts w:eastAsia="Calibri"/>
              </w:rPr>
            </w:pPr>
            <w:r w:rsidRPr="00226D82">
              <w:rPr>
                <w:rFonts w:eastAsia="Calibri"/>
              </w:rPr>
              <w:t>03:00</w:t>
            </w:r>
            <w:r w:rsidRPr="00226D82">
              <w:rPr>
                <w:rFonts w:eastAsia="Calibri"/>
              </w:rPr>
              <w:br/>
              <w:t>(Sat)</w:t>
            </w:r>
          </w:p>
        </w:tc>
        <w:tc>
          <w:tcPr>
            <w:tcW w:w="767" w:type="dxa"/>
            <w:tcMar>
              <w:top w:w="28" w:type="dxa"/>
              <w:left w:w="28" w:type="dxa"/>
              <w:bottom w:w="28" w:type="dxa"/>
              <w:right w:w="28" w:type="dxa"/>
            </w:tcMar>
            <w:vAlign w:val="center"/>
            <w:hideMark/>
          </w:tcPr>
          <w:p w14:paraId="1C03BF0E" w14:textId="77777777" w:rsidR="000E3CD8" w:rsidRPr="00226D82" w:rsidRDefault="000E3CD8" w:rsidP="002E0CE9">
            <w:pPr>
              <w:rPr>
                <w:rFonts w:eastAsia="Calibri"/>
              </w:rPr>
            </w:pPr>
            <w:r w:rsidRPr="00226D82">
              <w:rPr>
                <w:rFonts w:eastAsia="Calibri"/>
              </w:rPr>
              <w:t>19:00</w:t>
            </w:r>
          </w:p>
        </w:tc>
        <w:tc>
          <w:tcPr>
            <w:tcW w:w="1082" w:type="dxa"/>
            <w:tcMar>
              <w:top w:w="28" w:type="dxa"/>
              <w:left w:w="28" w:type="dxa"/>
              <w:bottom w:w="28" w:type="dxa"/>
              <w:right w:w="28" w:type="dxa"/>
            </w:tcMar>
            <w:vAlign w:val="center"/>
            <w:hideMark/>
          </w:tcPr>
          <w:p w14:paraId="56C53F72" w14:textId="77777777" w:rsidR="000E3CD8" w:rsidRPr="00226D82" w:rsidRDefault="000E3CD8" w:rsidP="002E0CE9">
            <w:pPr>
              <w:rPr>
                <w:rFonts w:eastAsia="Calibri"/>
              </w:rPr>
            </w:pPr>
            <w:r w:rsidRPr="00226D82">
              <w:rPr>
                <w:rFonts w:eastAsia="Calibri"/>
              </w:rPr>
              <w:t>20:00</w:t>
            </w:r>
          </w:p>
        </w:tc>
        <w:tc>
          <w:tcPr>
            <w:tcW w:w="857" w:type="dxa"/>
            <w:tcMar>
              <w:top w:w="28" w:type="dxa"/>
              <w:left w:w="28" w:type="dxa"/>
              <w:bottom w:w="28" w:type="dxa"/>
              <w:right w:w="28" w:type="dxa"/>
            </w:tcMar>
            <w:vAlign w:val="center"/>
            <w:hideMark/>
          </w:tcPr>
          <w:p w14:paraId="681FDD91" w14:textId="77777777" w:rsidR="000E3CD8" w:rsidRPr="00226D82" w:rsidRDefault="000E3CD8" w:rsidP="002E0CE9">
            <w:pPr>
              <w:rPr>
                <w:rFonts w:eastAsia="Calibri"/>
              </w:rPr>
            </w:pPr>
            <w:r w:rsidRPr="00226D82">
              <w:rPr>
                <w:rFonts w:eastAsia="Calibri"/>
              </w:rPr>
              <w:t>21:00</w:t>
            </w:r>
          </w:p>
        </w:tc>
        <w:tc>
          <w:tcPr>
            <w:tcW w:w="932" w:type="dxa"/>
            <w:tcMar>
              <w:top w:w="28" w:type="dxa"/>
              <w:left w:w="28" w:type="dxa"/>
              <w:bottom w:w="28" w:type="dxa"/>
              <w:right w:w="28" w:type="dxa"/>
            </w:tcMar>
            <w:vAlign w:val="center"/>
            <w:hideMark/>
          </w:tcPr>
          <w:p w14:paraId="2983E5C2" w14:textId="77777777" w:rsidR="000E3CD8" w:rsidRPr="00226D82" w:rsidRDefault="000E3CD8" w:rsidP="002E0CE9">
            <w:pPr>
              <w:rPr>
                <w:rFonts w:eastAsia="Calibri"/>
              </w:rPr>
            </w:pPr>
            <w:r w:rsidRPr="00226D82">
              <w:rPr>
                <w:rFonts w:eastAsia="Calibri"/>
              </w:rPr>
              <w:t>22:00</w:t>
            </w:r>
          </w:p>
        </w:tc>
      </w:tr>
    </w:tbl>
    <w:p w14:paraId="004DBD3B" w14:textId="77777777" w:rsidR="000E3CD8" w:rsidRDefault="000E3CD8" w:rsidP="00226D82">
      <w:pPr>
        <w:rPr>
          <w:rFonts w:eastAsia="Calibri"/>
        </w:rPr>
      </w:pPr>
    </w:p>
    <w:p w14:paraId="4AE2EE5E" w14:textId="77777777" w:rsidR="000E3CD8" w:rsidRDefault="000E3CD8" w:rsidP="00226D82">
      <w:pPr>
        <w:rPr>
          <w:rFonts w:eastAsia="Calibri"/>
        </w:rPr>
      </w:pPr>
    </w:p>
    <w:p w14:paraId="03EC2242" w14:textId="4161400C" w:rsidR="00226D82" w:rsidRPr="00226D82" w:rsidRDefault="00226D82" w:rsidP="00226D82">
      <w:pPr>
        <w:rPr>
          <w:rFonts w:eastAsia="Calibri"/>
        </w:rPr>
      </w:pPr>
      <w:r w:rsidRPr="00226D82">
        <w:rPr>
          <w:rFonts w:eastAsia="Calibri"/>
        </w:rPr>
        <w:t>Code Practice Speeds</w:t>
      </w:r>
      <w:r w:rsidRPr="00226D82">
        <w:rPr>
          <w:rFonts w:eastAsia="Calibri"/>
        </w:rPr>
        <w:br/>
        <w:t>Slow code practice sessions progress through the following transmission speeds:</w:t>
      </w:r>
    </w:p>
    <w:p w14:paraId="14EAE3AB" w14:textId="77777777" w:rsidR="00226D82" w:rsidRPr="00226D82" w:rsidRDefault="00226D82" w:rsidP="00226D82">
      <w:pPr>
        <w:rPr>
          <w:rFonts w:eastAsia="Calibri"/>
        </w:rPr>
      </w:pPr>
      <w:r w:rsidRPr="00226D82">
        <w:rPr>
          <w:rFonts w:eastAsia="Calibri"/>
        </w:rPr>
        <w:t>5 Words Per Minute</w:t>
      </w:r>
      <w:r w:rsidRPr="00226D82">
        <w:rPr>
          <w:rFonts w:eastAsia="Calibri"/>
        </w:rPr>
        <w:br/>
        <w:t>7.5 Words Per Minute</w:t>
      </w:r>
      <w:r w:rsidRPr="00226D82">
        <w:rPr>
          <w:rFonts w:eastAsia="Calibri"/>
        </w:rPr>
        <w:br/>
        <w:t>10 Words Per Minute</w:t>
      </w:r>
      <w:r w:rsidRPr="00226D82">
        <w:rPr>
          <w:rFonts w:eastAsia="Calibri"/>
        </w:rPr>
        <w:br/>
        <w:t>13 Words Per Minute</w:t>
      </w:r>
      <w:r w:rsidRPr="00226D82">
        <w:rPr>
          <w:rFonts w:eastAsia="Calibri"/>
        </w:rPr>
        <w:br/>
        <w:t>15 Words Per Minute</w:t>
      </w:r>
    </w:p>
    <w:p w14:paraId="411D0A3D" w14:textId="77777777" w:rsidR="00870175" w:rsidRDefault="00870175" w:rsidP="00226D82">
      <w:pPr>
        <w:rPr>
          <w:rFonts w:eastAsia="Calibri"/>
        </w:rPr>
      </w:pPr>
    </w:p>
    <w:p w14:paraId="122CD89D" w14:textId="674E4795" w:rsidR="00226D82" w:rsidRPr="00226D82" w:rsidRDefault="00226D82" w:rsidP="00226D82">
      <w:pPr>
        <w:rPr>
          <w:rFonts w:eastAsia="Calibri"/>
        </w:rPr>
      </w:pPr>
      <w:r w:rsidRPr="00226D82">
        <w:rPr>
          <w:rFonts w:eastAsia="Calibri"/>
        </w:rPr>
        <w:t>Fast code practice sessions progress through at the following transmission speeds:</w:t>
      </w:r>
    </w:p>
    <w:p w14:paraId="5D7EA912" w14:textId="77777777" w:rsidR="00226D82" w:rsidRPr="00226D82" w:rsidRDefault="00226D82" w:rsidP="00226D82">
      <w:pPr>
        <w:rPr>
          <w:rFonts w:eastAsia="Calibri"/>
        </w:rPr>
      </w:pPr>
      <w:r w:rsidRPr="00226D82">
        <w:rPr>
          <w:rFonts w:eastAsia="Calibri"/>
        </w:rPr>
        <w:t>35 Words Per Minute</w:t>
      </w:r>
      <w:r w:rsidRPr="00226D82">
        <w:rPr>
          <w:rFonts w:eastAsia="Calibri"/>
        </w:rPr>
        <w:br/>
        <w:t>30 Words Per Minute</w:t>
      </w:r>
      <w:r w:rsidRPr="00226D82">
        <w:rPr>
          <w:rFonts w:eastAsia="Calibri"/>
        </w:rPr>
        <w:br/>
        <w:t>25 Words Per Minute</w:t>
      </w:r>
      <w:r w:rsidRPr="00226D82">
        <w:rPr>
          <w:rFonts w:eastAsia="Calibri"/>
        </w:rPr>
        <w:br/>
        <w:t>20 Words Per Minute</w:t>
      </w:r>
      <w:r w:rsidRPr="00226D82">
        <w:rPr>
          <w:rFonts w:eastAsia="Calibri"/>
        </w:rPr>
        <w:br/>
        <w:t>15 Words Per Minute</w:t>
      </w:r>
      <w:r w:rsidRPr="00226D82">
        <w:rPr>
          <w:rFonts w:eastAsia="Calibri"/>
        </w:rPr>
        <w:br/>
        <w:t>13 Words Per Minute</w:t>
      </w:r>
    </w:p>
    <w:p w14:paraId="5F28ED8E" w14:textId="77777777" w:rsidR="00226D82" w:rsidRPr="00226D82" w:rsidRDefault="00226D82" w:rsidP="00226D82">
      <w:pPr>
        <w:rPr>
          <w:rFonts w:eastAsia="Calibri"/>
        </w:rPr>
      </w:pPr>
      <w:r w:rsidRPr="00226D82">
        <w:rPr>
          <w:rFonts w:eastAsia="Calibri"/>
        </w:rPr>
        <w:t>Daily Morse Code Practice QST Source:</w:t>
      </w:r>
    </w:p>
    <w:p w14:paraId="402E4E82" w14:textId="77777777" w:rsidR="00226D82" w:rsidRPr="00226D82" w:rsidRDefault="00D43930" w:rsidP="00226D82">
      <w:pPr>
        <w:rPr>
          <w:rFonts w:eastAsia="Calibri"/>
        </w:rPr>
      </w:pPr>
      <w:hyperlink r:id="rId71" w:history="1">
        <w:r w:rsidR="00226D82" w:rsidRPr="00226D82">
          <w:rPr>
            <w:rStyle w:val="Hyperlink"/>
            <w:rFonts w:eastAsia="Calibri"/>
          </w:rPr>
          <w:t>http://www.arrl.org/code-practice-qst-source</w:t>
        </w:r>
      </w:hyperlink>
    </w:p>
    <w:p w14:paraId="4B86969C" w14:textId="77777777" w:rsidR="00226D82" w:rsidRPr="00226D82" w:rsidRDefault="00226D82" w:rsidP="00226D82">
      <w:pPr>
        <w:rPr>
          <w:rFonts w:eastAsia="Calibri"/>
        </w:rPr>
      </w:pPr>
    </w:p>
    <w:p w14:paraId="054CC028" w14:textId="77777777" w:rsidR="00226D82" w:rsidRPr="00226D82" w:rsidRDefault="00D43930" w:rsidP="00226D82">
      <w:pPr>
        <w:rPr>
          <w:rFonts w:eastAsia="Calibri"/>
        </w:rPr>
      </w:pPr>
      <w:hyperlink r:id="rId72" w:history="1">
        <w:r w:rsidR="00226D82" w:rsidRPr="00226D82">
          <w:rPr>
            <w:rStyle w:val="Hyperlink"/>
            <w:rFonts w:eastAsia="Calibri"/>
          </w:rPr>
          <w:t>www.arrl.org/</w:t>
        </w:r>
      </w:hyperlink>
      <w:hyperlink r:id="rId73" w:history="1">
        <w:r w:rsidR="00226D82" w:rsidRPr="00226D82">
          <w:rPr>
            <w:rStyle w:val="Hyperlink"/>
            <w:rFonts w:eastAsia="Calibri"/>
          </w:rPr>
          <w:t xml:space="preserve">  Search for Morse Code</w:t>
        </w:r>
      </w:hyperlink>
    </w:p>
    <w:p w14:paraId="6C747E11" w14:textId="77777777" w:rsidR="00226D82" w:rsidRPr="00226D82" w:rsidRDefault="00226D82" w:rsidP="00226D82">
      <w:pPr>
        <w:rPr>
          <w:rFonts w:eastAsia="Calibri"/>
        </w:rPr>
      </w:pPr>
    </w:p>
    <w:p w14:paraId="4C155394" w14:textId="77777777" w:rsidR="00226D82" w:rsidRPr="00226D82" w:rsidRDefault="00D43930" w:rsidP="00226D82">
      <w:pPr>
        <w:rPr>
          <w:rFonts w:eastAsia="Calibri"/>
        </w:rPr>
      </w:pPr>
      <w:hyperlink r:id="rId74" w:history="1">
        <w:r w:rsidR="00226D82" w:rsidRPr="00226D82">
          <w:rPr>
            <w:rStyle w:val="Hyperlink"/>
            <w:rFonts w:eastAsia="Calibri"/>
          </w:rPr>
          <w:t>http://www.g4fon.net/</w:t>
        </w:r>
      </w:hyperlink>
    </w:p>
    <w:p w14:paraId="693422EA" w14:textId="77777777" w:rsidR="00226D82" w:rsidRPr="00226D82" w:rsidRDefault="00226D82" w:rsidP="00226D82">
      <w:pPr>
        <w:rPr>
          <w:rFonts w:eastAsia="Calibri"/>
        </w:rPr>
      </w:pPr>
    </w:p>
    <w:p w14:paraId="102C5629" w14:textId="77777777" w:rsidR="00226D82" w:rsidRPr="00226D82" w:rsidRDefault="00D43930" w:rsidP="00226D82">
      <w:pPr>
        <w:rPr>
          <w:rFonts w:eastAsia="Calibri"/>
        </w:rPr>
      </w:pPr>
      <w:hyperlink r:id="rId75" w:history="1">
        <w:r w:rsidR="00226D82" w:rsidRPr="00226D82">
          <w:rPr>
            <w:rStyle w:val="Hyperlink"/>
            <w:rFonts w:eastAsia="Calibri"/>
          </w:rPr>
          <w:t>http://www.g4fon.net/CW%20Trainer.htm</w:t>
        </w:r>
      </w:hyperlink>
    </w:p>
    <w:p w14:paraId="6C5624C4" w14:textId="77777777" w:rsidR="00950209" w:rsidRDefault="00950209" w:rsidP="00950209">
      <w:pPr>
        <w:rPr>
          <w:sz w:val="20"/>
          <w:szCs w:val="20"/>
        </w:rPr>
      </w:pPr>
    </w:p>
    <w:p w14:paraId="4389FFE0" w14:textId="77777777" w:rsidR="00950209" w:rsidRDefault="00950209" w:rsidP="00950209">
      <w:pPr>
        <w:rPr>
          <w:sz w:val="20"/>
          <w:szCs w:val="20"/>
        </w:rPr>
      </w:pPr>
    </w:p>
    <w:p w14:paraId="0A0B332A" w14:textId="77777777" w:rsidR="00950209" w:rsidRDefault="00950209" w:rsidP="00950209">
      <w:pPr>
        <w:rPr>
          <w:sz w:val="20"/>
          <w:szCs w:val="20"/>
        </w:rPr>
      </w:pPr>
    </w:p>
    <w:p w14:paraId="751047AB" w14:textId="77777777" w:rsidR="00950209" w:rsidRDefault="00950209" w:rsidP="00950209">
      <w:pPr>
        <w:rPr>
          <w:sz w:val="20"/>
          <w:szCs w:val="20"/>
        </w:rPr>
      </w:pPr>
    </w:p>
    <w:p w14:paraId="22E8665E" w14:textId="0C9A585F" w:rsidR="00950209" w:rsidRPr="007539D6" w:rsidRDefault="00D43930" w:rsidP="00950209">
      <w:pPr>
        <w:rPr>
          <w:color w:val="0563C1" w:themeColor="hyperlink"/>
          <w:sz w:val="20"/>
          <w:szCs w:val="20"/>
          <w:u w:val="single"/>
        </w:rPr>
      </w:pPr>
      <w:hyperlink w:anchor="TOP" w:history="1">
        <w:r w:rsidR="00950209" w:rsidRPr="007539D6">
          <w:rPr>
            <w:color w:val="0563C1" w:themeColor="hyperlink"/>
            <w:sz w:val="20"/>
            <w:szCs w:val="20"/>
            <w:u w:val="single"/>
          </w:rPr>
          <w:t>TOP^</w:t>
        </w:r>
      </w:hyperlink>
    </w:p>
    <w:p w14:paraId="0FF20CA2" w14:textId="77777777" w:rsidR="00226D82" w:rsidRPr="00226D82" w:rsidRDefault="00226D82" w:rsidP="00226D82">
      <w:pPr>
        <w:rPr>
          <w:rFonts w:eastAsia="Calibri"/>
        </w:rPr>
      </w:pPr>
    </w:p>
    <w:p w14:paraId="53DB5CFF" w14:textId="77777777" w:rsidR="00226D82" w:rsidRPr="00226D82" w:rsidRDefault="00D43930" w:rsidP="00226D82">
      <w:pPr>
        <w:rPr>
          <w:rFonts w:eastAsia="Calibri"/>
        </w:rPr>
      </w:pPr>
      <w:hyperlink r:id="rId76" w:history="1">
        <w:r w:rsidR="00226D82" w:rsidRPr="00226D82">
          <w:rPr>
            <w:rStyle w:val="Hyperlink"/>
            <w:rFonts w:eastAsia="Calibri"/>
          </w:rPr>
          <w:t>http://www.justlearnmorsecode.com/</w:t>
        </w:r>
      </w:hyperlink>
    </w:p>
    <w:p w14:paraId="218B7AAE" w14:textId="77777777" w:rsidR="00226D82" w:rsidRPr="00226D82" w:rsidRDefault="00226D82" w:rsidP="00226D82">
      <w:pPr>
        <w:rPr>
          <w:rFonts w:eastAsia="Calibri"/>
        </w:rPr>
      </w:pPr>
      <w:r w:rsidRPr="00226D82">
        <w:rPr>
          <w:rFonts w:eastAsia="Calibri"/>
        </w:rPr>
        <w:t>KJ6ART Code Course:</w:t>
      </w:r>
    </w:p>
    <w:p w14:paraId="7EEE2918" w14:textId="77777777" w:rsidR="00226D82" w:rsidRPr="00226D82" w:rsidRDefault="00D43930" w:rsidP="00226D82">
      <w:pPr>
        <w:rPr>
          <w:rFonts w:eastAsia="Calibri"/>
        </w:rPr>
      </w:pPr>
      <w:hyperlink r:id="rId77" w:history="1">
        <w:r w:rsidR="00226D82" w:rsidRPr="00226D82">
          <w:rPr>
            <w:rStyle w:val="Hyperlink"/>
            <w:rFonts w:eastAsia="Calibri"/>
          </w:rPr>
          <w:t>http://kj6art.com/?page_id=76</w:t>
        </w:r>
      </w:hyperlink>
    </w:p>
    <w:p w14:paraId="11AB6D4A" w14:textId="77777777" w:rsidR="00226D82" w:rsidRPr="00226D82" w:rsidRDefault="00D43930" w:rsidP="00226D82">
      <w:pPr>
        <w:rPr>
          <w:rFonts w:eastAsia="Calibri"/>
        </w:rPr>
      </w:pPr>
      <w:hyperlink r:id="rId78" w:history="1">
        <w:r w:rsidR="00226D82" w:rsidRPr="00226D82">
          <w:rPr>
            <w:rStyle w:val="Hyperlink"/>
            <w:rFonts w:eastAsia="Calibri"/>
          </w:rPr>
          <w:t>http://www.ac6v.com/morseprograms.php</w:t>
        </w:r>
      </w:hyperlink>
    </w:p>
    <w:p w14:paraId="788C7530" w14:textId="4AE9DC40" w:rsidR="00226D82" w:rsidRPr="00226D82" w:rsidRDefault="00D43930" w:rsidP="00226D82">
      <w:pPr>
        <w:rPr>
          <w:rFonts w:eastAsia="Calibri"/>
        </w:rPr>
      </w:pPr>
      <w:hyperlink r:id="rId79" w:history="1">
        <w:r w:rsidR="00226D82" w:rsidRPr="00226D82">
          <w:rPr>
            <w:rStyle w:val="Hyperlink"/>
            <w:rFonts w:eastAsia="Calibri"/>
          </w:rPr>
          <w:t>https://www.w3vpr.org/node/385</w:t>
        </w:r>
      </w:hyperlink>
    </w:p>
    <w:p w14:paraId="3F78B351" w14:textId="77777777" w:rsidR="00226D82" w:rsidRPr="00226D82" w:rsidRDefault="00226D82" w:rsidP="00226D82">
      <w:pPr>
        <w:rPr>
          <w:rFonts w:eastAsia="Calibri"/>
        </w:rPr>
      </w:pPr>
    </w:p>
    <w:p w14:paraId="1483EE17" w14:textId="6BAD87A5" w:rsidR="00226D82" w:rsidRPr="00226D82" w:rsidRDefault="00226D82" w:rsidP="00226D82">
      <w:pPr>
        <w:rPr>
          <w:rFonts w:eastAsia="Calibri"/>
        </w:rPr>
      </w:pPr>
      <w:r w:rsidRPr="00226D82">
        <w:rPr>
          <w:rFonts w:eastAsia="Calibri"/>
        </w:rPr>
        <w:t>If you start now you can be ready for Straight Key Night in January.  You could also be ready for that next CW DX contest.</w:t>
      </w:r>
    </w:p>
    <w:p w14:paraId="2C94BCB4" w14:textId="77777777" w:rsidR="00950209" w:rsidRDefault="00950209" w:rsidP="00226D82">
      <w:pPr>
        <w:rPr>
          <w:rFonts w:eastAsia="Calibri"/>
        </w:rPr>
      </w:pPr>
    </w:p>
    <w:p w14:paraId="24519CA8" w14:textId="72AB3171" w:rsidR="00226D82" w:rsidRPr="00226D82" w:rsidRDefault="00226D82" w:rsidP="00226D82">
      <w:pPr>
        <w:rPr>
          <w:rFonts w:eastAsia="Calibri"/>
        </w:rPr>
      </w:pPr>
      <w:r w:rsidRPr="00226D82">
        <w:rPr>
          <w:rFonts w:eastAsia="Calibri"/>
        </w:rPr>
        <w:t>So then why is there an expiration date on bottled water?  Of course; water doesn’t expire; but you should still check the expiration date on the bottle before you drink it. According to Live Science; there are two reasons why water bottles come with expiration dates; and the first one; you shouldn’t worry too much about; but the second one should make you think twice.</w:t>
      </w:r>
    </w:p>
    <w:p w14:paraId="02531B9F" w14:textId="77777777" w:rsidR="00870175" w:rsidRDefault="00870175" w:rsidP="00226D82">
      <w:pPr>
        <w:rPr>
          <w:rFonts w:eastAsia="Calibri"/>
        </w:rPr>
      </w:pPr>
    </w:p>
    <w:p w14:paraId="69F3AAA0" w14:textId="480CB044" w:rsidR="00226D82" w:rsidRPr="00226D82" w:rsidRDefault="00226D82" w:rsidP="00226D82">
      <w:pPr>
        <w:rPr>
          <w:rFonts w:eastAsia="Calibri"/>
        </w:rPr>
      </w:pPr>
      <w:r w:rsidRPr="00226D82">
        <w:rPr>
          <w:rFonts w:eastAsia="Calibri"/>
        </w:rPr>
        <w:t>Since water is a consumable product; regulations and laws require bottles to be stamped with an expiration date even though water doesn’t ever “expire.” Rational people understand this; but the government feels the need to step in and protect us from ourselves anyway. The only reason they were put there in the first place was that a 1987 New Jersey state law required all food products to display an expiration date; including water; according to Mental Floss. Since it wasn’t very cost effective for companies to label and ship batches of expiration-dated water to one state alone; most bottled water producers simply started giving every bottle a two-year sell-by date—no matter where it was going. Because the law is rather arbitrary; don’t worry too much about drinking expired water just because a law demands a company stamp the bottle. However; the expiration date serves more of a warning about the bottle itself than the water contained inside.</w:t>
      </w:r>
    </w:p>
    <w:p w14:paraId="38C4BA9E" w14:textId="7CD5365B" w:rsidR="00870175" w:rsidRDefault="00870175" w:rsidP="00226D82">
      <w:pPr>
        <w:rPr>
          <w:rFonts w:eastAsia="Calibri"/>
        </w:rPr>
      </w:pPr>
    </w:p>
    <w:p w14:paraId="43E5B4E9" w14:textId="25DD9182" w:rsidR="00226D82" w:rsidRPr="00226D82" w:rsidRDefault="00870175" w:rsidP="00226D82">
      <w:pPr>
        <w:rPr>
          <w:rFonts w:eastAsia="Calibri"/>
        </w:rPr>
      </w:pPr>
      <w:r w:rsidRPr="00226D82">
        <w:rPr>
          <w:rFonts w:eastAsia="Calibri"/>
          <w:noProof/>
        </w:rPr>
        <w:drawing>
          <wp:anchor distT="0" distB="0" distL="114300" distR="114300" simplePos="0" relativeHeight="251797504" behindDoc="1" locked="0" layoutInCell="1" allowOverlap="1" wp14:anchorId="38BCD08D" wp14:editId="3C8AA4B9">
            <wp:simplePos x="0" y="0"/>
            <wp:positionH relativeFrom="margin">
              <wp:align>left</wp:align>
            </wp:positionH>
            <wp:positionV relativeFrom="paragraph">
              <wp:posOffset>6350</wp:posOffset>
            </wp:positionV>
            <wp:extent cx="2433320" cy="1495425"/>
            <wp:effectExtent l="0" t="0" r="5080" b="9525"/>
            <wp:wrapTight wrapText="bothSides">
              <wp:wrapPolygon edited="0">
                <wp:start x="0" y="0"/>
                <wp:lineTo x="0" y="21462"/>
                <wp:lineTo x="21476" y="21462"/>
                <wp:lineTo x="2147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3320" cy="1495425"/>
                    </a:xfrm>
                    <a:prstGeom prst="rect">
                      <a:avLst/>
                    </a:prstGeom>
                    <a:noFill/>
                  </pic:spPr>
                </pic:pic>
              </a:graphicData>
            </a:graphic>
            <wp14:sizeRelH relativeFrom="page">
              <wp14:pctWidth>0</wp14:pctWidth>
            </wp14:sizeRelH>
            <wp14:sizeRelV relativeFrom="page">
              <wp14:pctHeight>0</wp14:pctHeight>
            </wp14:sizeRelV>
          </wp:anchor>
        </w:drawing>
      </w:r>
      <w:r w:rsidR="00226D82" w:rsidRPr="00226D82">
        <w:rPr>
          <w:rFonts w:eastAsia="Calibri"/>
        </w:rPr>
        <w:t>Anytime the government get involved you can expect something strange to happen.  So now when you drink that bottle of water you have something to smile about</w:t>
      </w:r>
    </w:p>
    <w:p w14:paraId="5E5A20FD" w14:textId="7AB9964E" w:rsidR="00226D82" w:rsidRPr="00226D82" w:rsidRDefault="00226D82" w:rsidP="00226D82">
      <w:pPr>
        <w:rPr>
          <w:rFonts w:eastAsia="Calibri"/>
        </w:rPr>
      </w:pPr>
    </w:p>
    <w:p w14:paraId="01F591C0" w14:textId="0ED78A6C" w:rsidR="00226D82" w:rsidRPr="00226D82" w:rsidRDefault="00226D82" w:rsidP="00226D82">
      <w:pPr>
        <w:rPr>
          <w:rFonts w:eastAsia="Calibri"/>
        </w:rPr>
      </w:pPr>
      <w:r w:rsidRPr="00226D82">
        <w:rPr>
          <w:rFonts w:eastAsia="Calibri"/>
        </w:rPr>
        <w:t>Until next time remember "We can't help everyone, but everyone can help someone"</w:t>
      </w:r>
      <w:r w:rsidRPr="00226D82">
        <w:rPr>
          <w:rFonts w:eastAsia="Calibri"/>
        </w:rPr>
        <w:br/>
        <w:t>Ronald Reagan</w:t>
      </w:r>
    </w:p>
    <w:p w14:paraId="44E51F08" w14:textId="77A8F428" w:rsidR="00226D82" w:rsidRPr="00226D82" w:rsidRDefault="00226D82" w:rsidP="00226D82">
      <w:pPr>
        <w:rPr>
          <w:rFonts w:eastAsia="Calibri"/>
        </w:rPr>
      </w:pPr>
      <w:r w:rsidRPr="00226D82">
        <w:rPr>
          <w:rFonts w:eastAsia="Calibri"/>
        </w:rPr>
        <w:t>HAVE A HAPPY BEGGER'S NIGHT</w:t>
      </w:r>
    </w:p>
    <w:p w14:paraId="24E45D29" w14:textId="3009587D" w:rsidR="00226D82" w:rsidRPr="00226D82" w:rsidRDefault="00870175" w:rsidP="00226D82">
      <w:pPr>
        <w:rPr>
          <w:rFonts w:eastAsia="Calibri"/>
        </w:rPr>
      </w:pPr>
      <w:r w:rsidRPr="00226D82">
        <w:rPr>
          <w:rFonts w:eastAsia="Calibri"/>
          <w:noProof/>
        </w:rPr>
        <w:drawing>
          <wp:anchor distT="0" distB="0" distL="114300" distR="114300" simplePos="0" relativeHeight="251795456" behindDoc="1" locked="0" layoutInCell="1" allowOverlap="1" wp14:anchorId="3E998DD6" wp14:editId="71947545">
            <wp:simplePos x="0" y="0"/>
            <wp:positionH relativeFrom="margin">
              <wp:align>right</wp:align>
            </wp:positionH>
            <wp:positionV relativeFrom="paragraph">
              <wp:posOffset>23495</wp:posOffset>
            </wp:positionV>
            <wp:extent cx="3112135" cy="1833245"/>
            <wp:effectExtent l="0" t="0" r="0" b="0"/>
            <wp:wrapTight wrapText="bothSides">
              <wp:wrapPolygon edited="0">
                <wp:start x="0" y="0"/>
                <wp:lineTo x="0" y="21323"/>
                <wp:lineTo x="21419" y="21323"/>
                <wp:lineTo x="21419"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12135" cy="18332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7D6C3E9" w14:textId="6EFB0C07" w:rsidR="00226D82" w:rsidRPr="00226D82" w:rsidRDefault="00226D82" w:rsidP="00226D82">
      <w:pPr>
        <w:rPr>
          <w:rFonts w:eastAsia="Calibri"/>
        </w:rPr>
      </w:pPr>
    </w:p>
    <w:p w14:paraId="3526AF91" w14:textId="77777777" w:rsidR="00226D82" w:rsidRPr="00226D82" w:rsidRDefault="00226D82" w:rsidP="00226D82">
      <w:pPr>
        <w:rPr>
          <w:rFonts w:eastAsia="Calibri"/>
        </w:rPr>
      </w:pPr>
    </w:p>
    <w:p w14:paraId="282A1310" w14:textId="77777777" w:rsidR="00226D82" w:rsidRPr="00226D82" w:rsidRDefault="00226D82" w:rsidP="00226D82">
      <w:pPr>
        <w:rPr>
          <w:rFonts w:eastAsia="Calibri"/>
        </w:rPr>
      </w:pPr>
      <w:r w:rsidRPr="00226D82">
        <w:rPr>
          <w:rFonts w:eastAsia="Calibri"/>
        </w:rPr>
        <w:t>73</w:t>
      </w:r>
    </w:p>
    <w:p w14:paraId="712A07EE" w14:textId="77777777" w:rsidR="00226D82" w:rsidRPr="00226D82" w:rsidRDefault="00226D82" w:rsidP="00226D82">
      <w:pPr>
        <w:rPr>
          <w:rFonts w:eastAsia="Calibri"/>
        </w:rPr>
      </w:pPr>
      <w:r w:rsidRPr="00226D82">
        <w:rPr>
          <w:rFonts w:eastAsia="Calibri"/>
        </w:rPr>
        <w:t>David WA3EZN</w:t>
      </w:r>
    </w:p>
    <w:p w14:paraId="747F1B5C" w14:textId="77777777" w:rsidR="00226D82" w:rsidRPr="00226D82" w:rsidRDefault="00226D82" w:rsidP="00226D82">
      <w:pPr>
        <w:rPr>
          <w:rFonts w:eastAsia="Calibri"/>
        </w:rPr>
      </w:pPr>
      <w:r w:rsidRPr="00226D82">
        <w:rPr>
          <w:rFonts w:eastAsia="Calibri"/>
        </w:rPr>
        <w:t>SECTION TRAFFIC MANAGER - OHIO</w:t>
      </w:r>
    </w:p>
    <w:p w14:paraId="4B4999D3" w14:textId="77777777" w:rsidR="00226D82" w:rsidRPr="00226D82" w:rsidRDefault="00226D82" w:rsidP="00226D82">
      <w:pPr>
        <w:rPr>
          <w:rFonts w:eastAsia="Calibri"/>
        </w:rPr>
      </w:pPr>
    </w:p>
    <w:p w14:paraId="36378783" w14:textId="77777777" w:rsidR="00FD0EAD" w:rsidRPr="00FD0EAD" w:rsidRDefault="00FD0EAD" w:rsidP="00FD0EAD">
      <w:pPr>
        <w:rPr>
          <w:rFonts w:eastAsia="Calibri"/>
        </w:rPr>
      </w:pPr>
    </w:p>
    <w:p w14:paraId="0B567EA4" w14:textId="77777777" w:rsidR="00FD0EAD" w:rsidRPr="00FD0EAD" w:rsidRDefault="00FD0EAD" w:rsidP="00FD0EAD">
      <w:pPr>
        <w:rPr>
          <w:rFonts w:eastAsia="Calibri"/>
        </w:rPr>
      </w:pPr>
      <w:r w:rsidRPr="00FD0EAD">
        <w:rPr>
          <w:rFonts w:eastAsia="Calibri"/>
        </w:rPr>
        <w:t xml:space="preserve">You can view the STM’s monthly report on the website..  </w:t>
      </w:r>
      <w:hyperlink r:id="rId82" w:history="1">
        <w:r w:rsidRPr="00FD0EAD">
          <w:rPr>
            <w:rFonts w:eastAsia="Calibri"/>
            <w:color w:val="0000FF"/>
            <w:u w:val="single"/>
          </w:rPr>
          <w:t>http://arrl-ohio.org/stm/stm.html</w:t>
        </w:r>
      </w:hyperlink>
      <w:r w:rsidRPr="00FD0EAD">
        <w:rPr>
          <w:rFonts w:eastAsia="Calibri"/>
        </w:rPr>
        <w:t xml:space="preserve"> </w:t>
      </w:r>
    </w:p>
    <w:p w14:paraId="10450916" w14:textId="51221BC4" w:rsidR="00FD0EAD" w:rsidRDefault="00FD0EAD" w:rsidP="00FD0EAD"/>
    <w:p w14:paraId="235C13BD" w14:textId="77777777" w:rsidR="00950209" w:rsidRDefault="00950209" w:rsidP="00950209">
      <w:pPr>
        <w:rPr>
          <w:sz w:val="20"/>
          <w:szCs w:val="20"/>
        </w:rPr>
      </w:pPr>
    </w:p>
    <w:p w14:paraId="7C57108E" w14:textId="77777777" w:rsidR="00950209" w:rsidRDefault="00950209" w:rsidP="00950209">
      <w:pPr>
        <w:rPr>
          <w:sz w:val="20"/>
          <w:szCs w:val="20"/>
        </w:rPr>
      </w:pPr>
    </w:p>
    <w:p w14:paraId="60AB5C4A" w14:textId="77777777" w:rsidR="00950209" w:rsidRDefault="00950209" w:rsidP="00950209">
      <w:pPr>
        <w:rPr>
          <w:sz w:val="20"/>
          <w:szCs w:val="20"/>
        </w:rPr>
      </w:pPr>
    </w:p>
    <w:p w14:paraId="0F08CA56" w14:textId="77777777" w:rsidR="00950209" w:rsidRDefault="00950209" w:rsidP="00950209">
      <w:pPr>
        <w:rPr>
          <w:sz w:val="20"/>
          <w:szCs w:val="20"/>
        </w:rPr>
      </w:pPr>
    </w:p>
    <w:p w14:paraId="4404F6E2" w14:textId="77777777" w:rsidR="00950209" w:rsidRDefault="00950209" w:rsidP="00950209">
      <w:pPr>
        <w:rPr>
          <w:sz w:val="20"/>
          <w:szCs w:val="20"/>
        </w:rPr>
      </w:pPr>
    </w:p>
    <w:p w14:paraId="04470234" w14:textId="77777777" w:rsidR="00950209" w:rsidRDefault="00950209" w:rsidP="00950209">
      <w:pPr>
        <w:rPr>
          <w:sz w:val="20"/>
          <w:szCs w:val="20"/>
        </w:rPr>
      </w:pPr>
    </w:p>
    <w:p w14:paraId="4205651F" w14:textId="77777777" w:rsidR="00950209" w:rsidRDefault="00950209" w:rsidP="00950209">
      <w:pPr>
        <w:rPr>
          <w:sz w:val="20"/>
          <w:szCs w:val="20"/>
        </w:rPr>
      </w:pPr>
    </w:p>
    <w:p w14:paraId="19D53995" w14:textId="332C354C" w:rsidR="00950209" w:rsidRPr="007539D6" w:rsidRDefault="00D43930" w:rsidP="00950209">
      <w:pPr>
        <w:rPr>
          <w:color w:val="0563C1" w:themeColor="hyperlink"/>
          <w:sz w:val="20"/>
          <w:szCs w:val="20"/>
          <w:u w:val="single"/>
        </w:rPr>
      </w:pPr>
      <w:hyperlink w:anchor="TOP" w:history="1">
        <w:r w:rsidR="00950209" w:rsidRPr="007539D6">
          <w:rPr>
            <w:color w:val="0563C1" w:themeColor="hyperlink"/>
            <w:sz w:val="20"/>
            <w:szCs w:val="20"/>
            <w:u w:val="single"/>
          </w:rPr>
          <w:t>TOP^</w:t>
        </w:r>
      </w:hyperlink>
    </w:p>
    <w:p w14:paraId="1679CA90" w14:textId="77777777" w:rsidR="00FD0EAD" w:rsidRPr="00FD0EAD" w:rsidRDefault="00D43930" w:rsidP="00FD0EAD">
      <w:pPr>
        <w:rPr>
          <w:color w:val="0563C1" w:themeColor="hyperlink"/>
          <w:u w:val="single"/>
        </w:rPr>
      </w:pPr>
      <w:r>
        <w:lastRenderedPageBreak/>
        <w:pict w14:anchorId="241C4FD7">
          <v:rect id="_x0000_i1031" style="width:0;height:1.5pt" o:hralign="center" o:hrstd="t" o:hr="t" fillcolor="#a0a0a0" stroked="f"/>
        </w:pict>
      </w:r>
    </w:p>
    <w:p w14:paraId="595CACB6" w14:textId="77777777" w:rsidR="00FD0EAD" w:rsidRPr="00FD0EAD" w:rsidRDefault="00FD0EAD" w:rsidP="00FD0EAD">
      <w:pPr>
        <w:rPr>
          <w:rFonts w:eastAsia="Calibri"/>
          <w:b/>
          <w:i/>
          <w:sz w:val="28"/>
          <w:szCs w:val="28"/>
        </w:rPr>
      </w:pPr>
      <w:bookmarkStart w:id="20" w:name="syc"/>
      <w:bookmarkEnd w:id="20"/>
      <w:r w:rsidRPr="00FD0EAD">
        <w:rPr>
          <w:rFonts w:eastAsia="Calibri"/>
          <w:noProof/>
          <w:lang w:val="en"/>
        </w:rPr>
        <w:drawing>
          <wp:anchor distT="114300" distB="114300" distL="114300" distR="114300" simplePos="0" relativeHeight="251672576" behindDoc="1" locked="0" layoutInCell="1" allowOverlap="1" wp14:anchorId="1F761D29" wp14:editId="11496EDC">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77777777" w:rsidR="00FD0EAD" w:rsidRPr="00FD0EAD" w:rsidRDefault="00FD0EAD" w:rsidP="00FD0EAD">
      <w:pPr>
        <w:rPr>
          <w:rFonts w:eastAsia="Calibri"/>
          <w:b/>
          <w:i/>
        </w:rPr>
      </w:pPr>
      <w:r w:rsidRPr="00FD0EAD">
        <w:rPr>
          <w:rFonts w:eastAsia="Calibri"/>
          <w:b/>
          <w:i/>
        </w:rPr>
        <w:t>Anthony Luscre, K8ZT - SYC</w:t>
      </w:r>
    </w:p>
    <w:p w14:paraId="55602036" w14:textId="77777777" w:rsidR="00FD0EAD" w:rsidRPr="00FD0EAD" w:rsidRDefault="00D43930" w:rsidP="00FD0EAD">
      <w:pPr>
        <w:rPr>
          <w:rFonts w:eastAsia="Calibri"/>
        </w:rPr>
      </w:pPr>
      <w:hyperlink r:id="rId84"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77777777" w:rsidR="00FD0EAD" w:rsidRPr="00FD0EAD" w:rsidRDefault="00FD0EAD" w:rsidP="00FD0EAD">
      <w:pPr>
        <w:rPr>
          <w:rFonts w:eastAsia="Calibri"/>
        </w:rPr>
      </w:pPr>
    </w:p>
    <w:p w14:paraId="486A5FE7" w14:textId="77777777" w:rsidR="00AF7FD0" w:rsidRPr="00AF7FD0" w:rsidRDefault="00AF7FD0" w:rsidP="00AF7FD0">
      <w:pPr>
        <w:rPr>
          <w:rFonts w:eastAsia="Calibri"/>
          <w:b/>
          <w:bCs/>
          <w:i/>
          <w:iCs/>
          <w:sz w:val="28"/>
          <w:szCs w:val="28"/>
          <w:lang w:val="en"/>
        </w:rPr>
      </w:pPr>
      <w:r w:rsidRPr="00AF7FD0">
        <w:rPr>
          <w:rFonts w:eastAsia="Calibri"/>
          <w:b/>
          <w:bCs/>
          <w:i/>
          <w:iCs/>
          <w:sz w:val="28"/>
          <w:szCs w:val="28"/>
          <w:lang w:val="en"/>
        </w:rPr>
        <w:t>Gamification &amp; Amateur Radio II- Contesting</w:t>
      </w:r>
    </w:p>
    <w:p w14:paraId="33EDFB22" w14:textId="77777777" w:rsidR="00AF7FD0" w:rsidRPr="00AF7FD0" w:rsidRDefault="00AF7FD0" w:rsidP="00AF7FD0">
      <w:pPr>
        <w:rPr>
          <w:rFonts w:eastAsia="Calibri"/>
          <w:b/>
          <w:bCs/>
          <w:lang w:val="en"/>
        </w:rPr>
      </w:pPr>
    </w:p>
    <w:p w14:paraId="4C28D9F3" w14:textId="77777777" w:rsidR="00191B19" w:rsidRDefault="00AF7FD0" w:rsidP="00AF7FD0">
      <w:pPr>
        <w:rPr>
          <w:rFonts w:eastAsia="Calibri"/>
          <w:bCs/>
          <w:lang w:val="en"/>
        </w:rPr>
      </w:pPr>
      <w:r w:rsidRPr="00AF7FD0">
        <w:rPr>
          <w:rFonts w:eastAsia="Calibri"/>
          <w:bCs/>
          <w:lang w:val="en"/>
        </w:rPr>
        <w:t xml:space="preserve">Before we get started with this month’s column, I want to address a question I periodically get from hams around the state about youth in Amateur Radio-- “is there a school, scouting group, youth group involved in AR near me?” Unfortunately, I often don’t have a good answer. </w:t>
      </w:r>
    </w:p>
    <w:p w14:paraId="47B031BF" w14:textId="77777777" w:rsidR="004E05E5" w:rsidRDefault="004E05E5" w:rsidP="00AF7FD0">
      <w:pPr>
        <w:rPr>
          <w:rFonts w:eastAsia="Calibri"/>
          <w:bCs/>
          <w:lang w:val="en"/>
        </w:rPr>
      </w:pPr>
    </w:p>
    <w:p w14:paraId="4BC81580" w14:textId="43DB1B39" w:rsidR="00AF7FD0" w:rsidRPr="00AF7FD0" w:rsidRDefault="00AF7FD0" w:rsidP="00AF7FD0">
      <w:pPr>
        <w:rPr>
          <w:rFonts w:eastAsia="Calibri"/>
          <w:bCs/>
          <w:lang w:val="en"/>
        </w:rPr>
      </w:pPr>
      <w:r w:rsidRPr="00AF7FD0">
        <w:rPr>
          <w:rFonts w:eastAsia="Calibri"/>
          <w:bCs/>
          <w:lang w:val="en"/>
        </w:rPr>
        <w:t xml:space="preserve">So, I would like to start a statewide registry of school, scouting and youth group Amateur Radio groups around Ohio. But as usual, I will need your help. If you are the contact person for a youth-oriented AR group in Ohio please follow this </w:t>
      </w:r>
      <w:hyperlink r:id="rId85" w:history="1">
        <w:r w:rsidRPr="00AF7FD0">
          <w:rPr>
            <w:rStyle w:val="Hyperlink"/>
            <w:rFonts w:eastAsia="Calibri"/>
            <w:bCs/>
            <w:lang w:val="en"/>
          </w:rPr>
          <w:t>link</w:t>
        </w:r>
      </w:hyperlink>
      <w:r w:rsidRPr="00AF7FD0">
        <w:rPr>
          <w:rFonts w:eastAsia="Calibri"/>
          <w:bCs/>
          <w:lang w:val="en"/>
        </w:rPr>
        <w:t xml:space="preserve"> to fill out a registration form or if you know someone who is involved please share this link with them- </w:t>
      </w:r>
      <w:hyperlink r:id="rId86" w:history="1">
        <w:r w:rsidRPr="00AF7FD0">
          <w:rPr>
            <w:rStyle w:val="Hyperlink"/>
            <w:rFonts w:eastAsia="Calibri"/>
            <w:bCs/>
            <w:lang w:val="en"/>
          </w:rPr>
          <w:t>http://tiny.cc/osl-form</w:t>
        </w:r>
      </w:hyperlink>
      <w:r w:rsidRPr="00AF7FD0">
        <w:rPr>
          <w:rFonts w:eastAsia="Calibri"/>
          <w:bCs/>
          <w:lang w:val="en"/>
        </w:rPr>
        <w:t xml:space="preserve">. When registering you will have complete control of what information will be shared with the public about your group. I will make the approved registration information available on the ARRL Ohio Section website on my cabinet page- </w:t>
      </w:r>
      <w:hyperlink r:id="rId87" w:history="1">
        <w:r w:rsidRPr="00AF7FD0">
          <w:rPr>
            <w:rStyle w:val="Hyperlink"/>
            <w:rFonts w:eastAsia="Calibri"/>
            <w:bCs/>
            <w:lang w:val="en"/>
          </w:rPr>
          <w:t>www.arrl-ohio.org/syc/index.html</w:t>
        </w:r>
      </w:hyperlink>
      <w:r w:rsidRPr="00AF7FD0">
        <w:rPr>
          <w:rFonts w:eastAsia="Calibri"/>
          <w:bCs/>
          <w:lang w:val="en"/>
        </w:rPr>
        <w:t>. Now back to our normal monthly column...</w:t>
      </w:r>
    </w:p>
    <w:p w14:paraId="55EDBAA5" w14:textId="77777777" w:rsidR="00AF7FD0" w:rsidRPr="00AF7FD0" w:rsidRDefault="00AF7FD0" w:rsidP="00AF7FD0">
      <w:pPr>
        <w:rPr>
          <w:rFonts w:eastAsia="Calibri"/>
          <w:bCs/>
          <w:lang w:val="en"/>
        </w:rPr>
      </w:pPr>
    </w:p>
    <w:p w14:paraId="1C1E4268" w14:textId="77777777" w:rsidR="00AF7FD0" w:rsidRPr="00AF7FD0" w:rsidRDefault="00D43930" w:rsidP="00AF7FD0">
      <w:pPr>
        <w:rPr>
          <w:rFonts w:eastAsia="Calibri"/>
          <w:bCs/>
          <w:lang w:val="en"/>
        </w:rPr>
      </w:pPr>
      <w:hyperlink r:id="rId88" w:history="1">
        <w:r w:rsidR="00AF7FD0" w:rsidRPr="00AF7FD0">
          <w:rPr>
            <w:rStyle w:val="Hyperlink"/>
            <w:rFonts w:eastAsia="Calibri"/>
            <w:bCs/>
            <w:lang w:val="en"/>
          </w:rPr>
          <w:t>Last month’s OSJ column</w:t>
        </w:r>
      </w:hyperlink>
      <w:r w:rsidR="00AF7FD0" w:rsidRPr="00AF7FD0">
        <w:rPr>
          <w:rFonts w:eastAsia="Calibri"/>
          <w:bCs/>
          <w:lang w:val="en"/>
        </w:rPr>
        <w:t xml:space="preserve"> covered </w:t>
      </w:r>
      <w:r w:rsidR="00AF7FD0" w:rsidRPr="00AF7FD0">
        <w:rPr>
          <w:rFonts w:eastAsia="Calibri"/>
          <w:b/>
          <w:bCs/>
          <w:lang w:val="en"/>
        </w:rPr>
        <w:t>gamification</w:t>
      </w:r>
      <w:r w:rsidR="00AF7FD0" w:rsidRPr="00AF7FD0">
        <w:rPr>
          <w:rFonts w:eastAsia="Calibri"/>
          <w:bCs/>
          <w:lang w:val="en"/>
        </w:rPr>
        <w:t>. One of the gamification examples was AR Contesting. This month I want to present a description of some of the major AR contests that occur during cooler/colder months of the year.</w:t>
      </w:r>
    </w:p>
    <w:p w14:paraId="4FE649ED" w14:textId="77777777" w:rsidR="00AF7FD0" w:rsidRPr="00AF7FD0" w:rsidRDefault="00AF7FD0" w:rsidP="00AF7FD0">
      <w:pPr>
        <w:rPr>
          <w:rFonts w:eastAsia="Calibri"/>
          <w:bCs/>
          <w:lang w:val="en"/>
        </w:rPr>
      </w:pPr>
    </w:p>
    <w:p w14:paraId="50AEE123" w14:textId="77777777" w:rsidR="00AF7FD0" w:rsidRPr="00AF7FD0" w:rsidRDefault="00AF7FD0" w:rsidP="00AF7FD0">
      <w:pPr>
        <w:rPr>
          <w:rFonts w:eastAsia="Calibri"/>
          <w:bCs/>
          <w:lang w:val="en"/>
        </w:rPr>
      </w:pPr>
      <w:r w:rsidRPr="00AF7FD0">
        <w:rPr>
          <w:rFonts w:eastAsia="Calibri"/>
          <w:bCs/>
          <w:lang w:val="en"/>
        </w:rPr>
        <w:t>Fall and Winter in the Northern Hemisphere brings an increase in the number of major Amateur Radio Contests. After a late September/ early October warmup with the</w:t>
      </w:r>
      <w:r w:rsidRPr="00AF7FD0">
        <w:rPr>
          <w:rFonts w:eastAsia="Calibri"/>
          <w:bCs/>
          <w:i/>
          <w:lang w:val="en"/>
        </w:rPr>
        <w:t xml:space="preserve"> </w:t>
      </w:r>
      <w:hyperlink r:id="rId89" w:history="1">
        <w:r w:rsidRPr="00AF7FD0">
          <w:rPr>
            <w:rStyle w:val="Hyperlink"/>
            <w:rFonts w:eastAsia="Calibri"/>
            <w:bCs/>
            <w:i/>
            <w:lang w:val="en"/>
          </w:rPr>
          <w:t>Scandinavian Activity Contests (SAC)</w:t>
        </w:r>
      </w:hyperlink>
      <w:r w:rsidRPr="00AF7FD0">
        <w:rPr>
          <w:rFonts w:eastAsia="Calibri"/>
          <w:bCs/>
          <w:lang w:val="en"/>
        </w:rPr>
        <w:t xml:space="preserve">, the </w:t>
      </w:r>
      <w:hyperlink r:id="rId90" w:history="1">
        <w:r w:rsidRPr="00AF7FD0">
          <w:rPr>
            <w:rStyle w:val="Hyperlink"/>
            <w:rFonts w:eastAsia="Calibri"/>
            <w:bCs/>
            <w:i/>
            <w:lang w:val="en"/>
          </w:rPr>
          <w:t>CQ Worldwide DX Contest, RTTY</w:t>
        </w:r>
      </w:hyperlink>
      <w:r w:rsidRPr="00AF7FD0">
        <w:rPr>
          <w:rFonts w:eastAsia="Calibri"/>
          <w:bCs/>
          <w:lang w:val="en"/>
        </w:rPr>
        <w:t xml:space="preserve"> and the </w:t>
      </w:r>
      <w:hyperlink r:id="rId91" w:history="1">
        <w:r w:rsidRPr="00AF7FD0">
          <w:rPr>
            <w:rStyle w:val="Hyperlink"/>
            <w:rFonts w:eastAsia="Calibri"/>
            <w:bCs/>
            <w:i/>
            <w:lang w:val="en"/>
          </w:rPr>
          <w:t>California QSO Party (CQP)</w:t>
        </w:r>
      </w:hyperlink>
      <w:r w:rsidRPr="00AF7FD0">
        <w:rPr>
          <w:rFonts w:eastAsia="Calibri"/>
          <w:bCs/>
          <w:lang w:val="en"/>
        </w:rPr>
        <w:t xml:space="preserve"> the largest State QSO Party the contesting season kicks into high gear.</w:t>
      </w:r>
    </w:p>
    <w:p w14:paraId="5FFFE5F6" w14:textId="58B4E2EF" w:rsidR="00AF7FD0" w:rsidRPr="00AF7FD0" w:rsidRDefault="00AF7FD0" w:rsidP="00AF7FD0">
      <w:pPr>
        <w:rPr>
          <w:rFonts w:eastAsia="Calibri"/>
          <w:bCs/>
          <w:lang w:val="en"/>
        </w:rPr>
      </w:pPr>
    </w:p>
    <w:p w14:paraId="7725FDEF" w14:textId="2E72DBF8" w:rsidR="00AF7FD0" w:rsidRPr="00AF7FD0" w:rsidRDefault="00AF7FD0" w:rsidP="00AF7FD0">
      <w:pPr>
        <w:rPr>
          <w:rFonts w:eastAsia="Calibri"/>
          <w:bCs/>
          <w:lang w:val="en"/>
        </w:rPr>
      </w:pPr>
      <w:r w:rsidRPr="00AF7FD0">
        <w:rPr>
          <w:rFonts w:eastAsia="Calibri"/>
          <w:bCs/>
          <w:noProof/>
          <w:lang w:val="en"/>
        </w:rPr>
        <w:drawing>
          <wp:anchor distT="114300" distB="114300" distL="114300" distR="114300" simplePos="0" relativeHeight="251808768" behindDoc="1" locked="0" layoutInCell="1" allowOverlap="1" wp14:anchorId="20E20002" wp14:editId="7AE6A6EB">
            <wp:simplePos x="0" y="0"/>
            <wp:positionH relativeFrom="column">
              <wp:posOffset>4591050</wp:posOffset>
            </wp:positionH>
            <wp:positionV relativeFrom="paragraph">
              <wp:posOffset>70485</wp:posOffset>
            </wp:positionV>
            <wp:extent cx="2372995" cy="1772920"/>
            <wp:effectExtent l="0" t="0" r="8255" b="0"/>
            <wp:wrapTight wrapText="bothSides">
              <wp:wrapPolygon edited="0">
                <wp:start x="0" y="0"/>
                <wp:lineTo x="0" y="21352"/>
                <wp:lineTo x="21502" y="21352"/>
                <wp:lineTo x="21502"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2995" cy="1772920"/>
                    </a:xfrm>
                    <a:prstGeom prst="rect">
                      <a:avLst/>
                    </a:prstGeom>
                    <a:noFill/>
                  </pic:spPr>
                </pic:pic>
              </a:graphicData>
            </a:graphic>
            <wp14:sizeRelH relativeFrom="page">
              <wp14:pctWidth>0</wp14:pctWidth>
            </wp14:sizeRelH>
            <wp14:sizeRelV relativeFrom="page">
              <wp14:pctHeight>0</wp14:pctHeight>
            </wp14:sizeRelV>
          </wp:anchor>
        </w:drawing>
      </w:r>
      <w:r w:rsidRPr="00AF7FD0">
        <w:rPr>
          <w:rFonts w:eastAsia="Calibri"/>
          <w:bCs/>
          <w:lang w:val="en"/>
        </w:rPr>
        <w:t xml:space="preserve">One of the biggest contests of the year is the </w:t>
      </w:r>
      <w:hyperlink r:id="rId93" w:history="1">
        <w:r w:rsidRPr="00AF7FD0">
          <w:rPr>
            <w:rStyle w:val="Hyperlink"/>
            <w:rFonts w:eastAsia="Calibri"/>
            <w:bCs/>
            <w:i/>
            <w:lang w:val="en"/>
          </w:rPr>
          <w:t>CQ Worldwide SSB</w:t>
        </w:r>
      </w:hyperlink>
      <w:r w:rsidRPr="00AF7FD0">
        <w:rPr>
          <w:rFonts w:eastAsia="Calibri"/>
          <w:bCs/>
          <w:lang w:val="en"/>
        </w:rPr>
        <w:t xml:space="preserve"> the last full weekend in October. The </w:t>
      </w:r>
      <w:hyperlink r:id="rId94" w:history="1">
        <w:r w:rsidRPr="00AF7FD0">
          <w:rPr>
            <w:rStyle w:val="Hyperlink"/>
            <w:rFonts w:eastAsia="Calibri"/>
            <w:bCs/>
            <w:i/>
            <w:lang w:val="en"/>
          </w:rPr>
          <w:t>CQ WW SSB</w:t>
        </w:r>
      </w:hyperlink>
      <w:r w:rsidRPr="00AF7FD0">
        <w:rPr>
          <w:rFonts w:eastAsia="Calibri"/>
          <w:bCs/>
          <w:lang w:val="en"/>
        </w:rPr>
        <w:t xml:space="preserve"> is a DX contest with multipliers for each new country and zone worked. The CQ Zones (CQZ) are an arbitrary division of the world into 40 zones. The U.S.A is divided between CQZs 3, 4 and 5 with Ohio falling in CQZ 4. </w:t>
      </w:r>
    </w:p>
    <w:p w14:paraId="078BA56D" w14:textId="77777777" w:rsidR="00AF7FD0" w:rsidRPr="00AF7FD0" w:rsidRDefault="00AF7FD0" w:rsidP="00AF7FD0">
      <w:pPr>
        <w:rPr>
          <w:rFonts w:eastAsia="Calibri"/>
          <w:bCs/>
          <w:lang w:val="en"/>
        </w:rPr>
      </w:pPr>
    </w:p>
    <w:p w14:paraId="1355F3C8" w14:textId="7E54CEC9" w:rsidR="00AF7FD0" w:rsidRPr="00AF7FD0" w:rsidRDefault="00AF7FD0" w:rsidP="00AF7FD0">
      <w:pPr>
        <w:rPr>
          <w:rFonts w:eastAsia="Calibri"/>
          <w:bCs/>
          <w:lang w:val="en"/>
        </w:rPr>
      </w:pPr>
      <w:r w:rsidRPr="00AF7FD0">
        <w:rPr>
          <w:rFonts w:eastAsia="Calibri"/>
          <w:bCs/>
          <w:lang w:val="en"/>
        </w:rPr>
        <w:t>This contest is a great way to increase your DXCC totals and/or your CQ Zone totals. The CW version of this contest</w:t>
      </w:r>
      <w:r w:rsidRPr="00AF7FD0">
        <w:rPr>
          <w:rFonts w:eastAsia="Calibri"/>
          <w:bCs/>
          <w:i/>
          <w:lang w:val="en"/>
        </w:rPr>
        <w:t xml:space="preserve"> </w:t>
      </w:r>
      <w:hyperlink r:id="rId95" w:history="1">
        <w:r w:rsidRPr="00AF7FD0">
          <w:rPr>
            <w:rStyle w:val="Hyperlink"/>
            <w:rFonts w:eastAsia="Calibri"/>
            <w:bCs/>
            <w:i/>
            <w:lang w:val="en"/>
          </w:rPr>
          <w:t>CQ WW CW</w:t>
        </w:r>
      </w:hyperlink>
      <w:r w:rsidRPr="00AF7FD0">
        <w:rPr>
          <w:rFonts w:eastAsia="Calibri"/>
          <w:bCs/>
          <w:lang w:val="en"/>
        </w:rPr>
        <w:t xml:space="preserve"> is held the last full weekend in November meaning that most years it falls on Thanksgiving weekend (2019 is an exception as last full weekend is before Thanksgiving. Even if your CW skills are rusty or you are just a starter this is actually one of the easiest contests to make CW contacts in because of the short exchange and the fact that the country callsign usually gives you the zone anyway. See my article “</w:t>
      </w:r>
      <w:hyperlink r:id="rId96" w:history="1">
        <w:r w:rsidRPr="00AF7FD0">
          <w:rPr>
            <w:rStyle w:val="Hyperlink"/>
            <w:rFonts w:eastAsia="Calibri"/>
            <w:bCs/>
            <w:i/>
            <w:lang w:val="en"/>
          </w:rPr>
          <w:t>Having Fun with Morse</w:t>
        </w:r>
      </w:hyperlink>
      <w:r w:rsidRPr="00AF7FD0">
        <w:rPr>
          <w:rFonts w:eastAsia="Calibri"/>
          <w:bCs/>
          <w:lang w:val="en"/>
        </w:rPr>
        <w:t>” and the podcast</w:t>
      </w:r>
      <w:r w:rsidRPr="00AF7FD0">
        <w:rPr>
          <w:rFonts w:eastAsia="Calibri"/>
          <w:bCs/>
          <w:i/>
          <w:lang w:val="en"/>
        </w:rPr>
        <w:t xml:space="preserve"> </w:t>
      </w:r>
      <w:hyperlink r:id="rId97" w:history="1">
        <w:r w:rsidRPr="00AF7FD0">
          <w:rPr>
            <w:rStyle w:val="Hyperlink"/>
            <w:rFonts w:eastAsia="Calibri"/>
            <w:bCs/>
            <w:i/>
            <w:lang w:val="en"/>
          </w:rPr>
          <w:t>Dit-Dit.com</w:t>
        </w:r>
      </w:hyperlink>
      <w:r w:rsidRPr="00AF7FD0">
        <w:rPr>
          <w:rFonts w:eastAsia="Calibri"/>
          <w:bCs/>
          <w:lang w:val="en"/>
        </w:rPr>
        <w:t xml:space="preserve"> where I discuss this idea.</w:t>
      </w:r>
    </w:p>
    <w:p w14:paraId="68CF3913" w14:textId="77777777" w:rsidR="004E05E5" w:rsidRDefault="004E05E5" w:rsidP="004E05E5">
      <w:pPr>
        <w:rPr>
          <w:sz w:val="20"/>
          <w:szCs w:val="20"/>
        </w:rPr>
      </w:pPr>
    </w:p>
    <w:p w14:paraId="15399CDE" w14:textId="77777777" w:rsidR="004E05E5" w:rsidRDefault="004E05E5" w:rsidP="004E05E5">
      <w:pPr>
        <w:rPr>
          <w:sz w:val="20"/>
          <w:szCs w:val="20"/>
        </w:rPr>
      </w:pPr>
    </w:p>
    <w:p w14:paraId="661898FB" w14:textId="77777777" w:rsidR="004E05E5" w:rsidRDefault="004E05E5" w:rsidP="004E05E5">
      <w:pPr>
        <w:rPr>
          <w:sz w:val="20"/>
          <w:szCs w:val="20"/>
        </w:rPr>
      </w:pPr>
    </w:p>
    <w:p w14:paraId="38235659" w14:textId="77777777" w:rsidR="004E05E5" w:rsidRDefault="004E05E5" w:rsidP="004E05E5">
      <w:pPr>
        <w:rPr>
          <w:sz w:val="20"/>
          <w:szCs w:val="20"/>
        </w:rPr>
      </w:pPr>
    </w:p>
    <w:p w14:paraId="275B890B" w14:textId="77777777" w:rsidR="004E05E5" w:rsidRDefault="004E05E5" w:rsidP="004E05E5">
      <w:pPr>
        <w:rPr>
          <w:sz w:val="20"/>
          <w:szCs w:val="20"/>
        </w:rPr>
      </w:pPr>
    </w:p>
    <w:p w14:paraId="44A58193" w14:textId="77777777" w:rsidR="004E05E5" w:rsidRDefault="004E05E5" w:rsidP="004E05E5">
      <w:pPr>
        <w:rPr>
          <w:sz w:val="20"/>
          <w:szCs w:val="20"/>
        </w:rPr>
      </w:pPr>
    </w:p>
    <w:p w14:paraId="0110F49E" w14:textId="7DA52C68" w:rsidR="004E05E5" w:rsidRPr="007539D6" w:rsidRDefault="00D43930" w:rsidP="004E05E5">
      <w:pPr>
        <w:rPr>
          <w:color w:val="0563C1" w:themeColor="hyperlink"/>
          <w:sz w:val="20"/>
          <w:szCs w:val="20"/>
          <w:u w:val="single"/>
        </w:rPr>
      </w:pPr>
      <w:hyperlink w:anchor="TOP" w:history="1">
        <w:r w:rsidR="004E05E5" w:rsidRPr="007539D6">
          <w:rPr>
            <w:color w:val="0563C1" w:themeColor="hyperlink"/>
            <w:sz w:val="20"/>
            <w:szCs w:val="20"/>
            <w:u w:val="single"/>
          </w:rPr>
          <w:t>TOP^</w:t>
        </w:r>
      </w:hyperlink>
    </w:p>
    <w:p w14:paraId="42082DFA" w14:textId="567F76A9" w:rsidR="00AF7FD0" w:rsidRDefault="004E05E5" w:rsidP="00AF7FD0">
      <w:pPr>
        <w:rPr>
          <w:rStyle w:val="Hyperlink"/>
          <w:rFonts w:eastAsia="Calibri"/>
          <w:bCs/>
          <w:lang w:val="en"/>
        </w:rPr>
      </w:pPr>
      <w:r w:rsidRPr="00AF7FD0">
        <w:rPr>
          <w:rFonts w:eastAsia="Calibri"/>
          <w:bCs/>
          <w:noProof/>
          <w:lang w:val="en"/>
        </w:rPr>
        <w:lastRenderedPageBreak/>
        <w:drawing>
          <wp:anchor distT="0" distB="0" distL="114300" distR="114300" simplePos="0" relativeHeight="251833344" behindDoc="1" locked="0" layoutInCell="1" allowOverlap="1" wp14:anchorId="37B02156" wp14:editId="28DAA9D3">
            <wp:simplePos x="0" y="0"/>
            <wp:positionH relativeFrom="margin">
              <wp:posOffset>66675</wp:posOffset>
            </wp:positionH>
            <wp:positionV relativeFrom="paragraph">
              <wp:posOffset>314325</wp:posOffset>
            </wp:positionV>
            <wp:extent cx="6743700" cy="3371850"/>
            <wp:effectExtent l="0" t="0" r="0" b="0"/>
            <wp:wrapTight wrapText="bothSides">
              <wp:wrapPolygon edited="0">
                <wp:start x="0" y="0"/>
                <wp:lineTo x="0" y="21478"/>
                <wp:lineTo x="21539" y="21478"/>
                <wp:lineTo x="2153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437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D0" w:rsidRPr="00AF7FD0">
        <w:rPr>
          <w:rFonts w:eastAsia="Calibri"/>
          <w:bCs/>
          <w:lang w:val="en"/>
        </w:rPr>
        <w:t>CQ Zone Map from</w:t>
      </w:r>
      <w:hyperlink r:id="rId99" w:history="1">
        <w:r w:rsidR="00AF7FD0" w:rsidRPr="00AF7FD0">
          <w:rPr>
            <w:rStyle w:val="Hyperlink"/>
            <w:rFonts w:eastAsia="Calibri"/>
            <w:bCs/>
            <w:lang w:val="en"/>
          </w:rPr>
          <w:t xml:space="preserve"> EI8IC</w:t>
        </w:r>
      </w:hyperlink>
    </w:p>
    <w:p w14:paraId="6976CFBC" w14:textId="4D33C7A9" w:rsidR="00F95FDD" w:rsidRDefault="00F95FDD" w:rsidP="00AF7FD0">
      <w:pPr>
        <w:rPr>
          <w:rFonts w:eastAsia="Calibri"/>
          <w:bCs/>
          <w:noProof/>
          <w:lang w:val="en"/>
        </w:rPr>
      </w:pPr>
    </w:p>
    <w:p w14:paraId="47343C10" w14:textId="77777777" w:rsidR="00F95FDD" w:rsidRDefault="00F95FDD" w:rsidP="00F95FDD">
      <w:pPr>
        <w:rPr>
          <w:sz w:val="20"/>
          <w:szCs w:val="20"/>
        </w:rPr>
      </w:pPr>
    </w:p>
    <w:p w14:paraId="71F67873" w14:textId="62193B63" w:rsidR="00AF7FD0" w:rsidRPr="00AF7FD0" w:rsidRDefault="00AF7FD0" w:rsidP="00AF7FD0">
      <w:pPr>
        <w:rPr>
          <w:rFonts w:eastAsia="Calibri"/>
          <w:bCs/>
          <w:lang w:val="en"/>
        </w:rPr>
      </w:pPr>
      <w:r w:rsidRPr="00AF7FD0">
        <w:rPr>
          <w:rFonts w:eastAsia="Calibri"/>
          <w:bCs/>
          <w:noProof/>
          <w:lang w:val="en"/>
        </w:rPr>
        <w:drawing>
          <wp:anchor distT="57150" distB="57150" distL="57150" distR="57150" simplePos="0" relativeHeight="251809792" behindDoc="1" locked="0" layoutInCell="1" allowOverlap="1" wp14:anchorId="19271868" wp14:editId="7D96B490">
            <wp:simplePos x="0" y="0"/>
            <wp:positionH relativeFrom="margin">
              <wp:align>left</wp:align>
            </wp:positionH>
            <wp:positionV relativeFrom="paragraph">
              <wp:posOffset>0</wp:posOffset>
            </wp:positionV>
            <wp:extent cx="1563370" cy="1609725"/>
            <wp:effectExtent l="0" t="0" r="0" b="9525"/>
            <wp:wrapTight wrapText="bothSides">
              <wp:wrapPolygon edited="0">
                <wp:start x="0" y="0"/>
                <wp:lineTo x="0" y="21472"/>
                <wp:lineTo x="21319" y="21472"/>
                <wp:lineTo x="21319"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63370" cy="1609725"/>
                    </a:xfrm>
                    <a:prstGeom prst="rect">
                      <a:avLst/>
                    </a:prstGeom>
                    <a:noFill/>
                  </pic:spPr>
                </pic:pic>
              </a:graphicData>
            </a:graphic>
            <wp14:sizeRelH relativeFrom="page">
              <wp14:pctWidth>0</wp14:pctWidth>
            </wp14:sizeRelH>
            <wp14:sizeRelV relativeFrom="page">
              <wp14:pctHeight>0</wp14:pctHeight>
            </wp14:sizeRelV>
          </wp:anchor>
        </w:drawing>
      </w:r>
      <w:r w:rsidRPr="00AF7FD0">
        <w:rPr>
          <w:rFonts w:eastAsia="Calibri"/>
          <w:bCs/>
          <w:lang w:val="en"/>
        </w:rPr>
        <w:t xml:space="preserve">The next two major contests are the first and third full weekends in November-- the </w:t>
      </w:r>
      <w:hyperlink r:id="rId101" w:history="1">
        <w:r w:rsidRPr="00AF7FD0">
          <w:rPr>
            <w:rStyle w:val="Hyperlink"/>
            <w:rFonts w:eastAsia="Calibri"/>
            <w:bCs/>
            <w:i/>
            <w:lang w:val="en"/>
          </w:rPr>
          <w:t>ARRL Sweepstakes (SS)</w:t>
        </w:r>
      </w:hyperlink>
      <w:r w:rsidRPr="00AF7FD0">
        <w:rPr>
          <w:rFonts w:eastAsia="Calibri"/>
          <w:bCs/>
          <w:lang w:val="en"/>
        </w:rPr>
        <w:t xml:space="preserve">. The CW version is first followed by the Phone weekend. Almost the complete opposite of the CQ WW the SS is a domestic US contest with a long and involved exchange. It is a great chance to add to you Worked All States (WAS) totals. </w:t>
      </w:r>
      <w:r w:rsidRPr="00AF7FD0">
        <w:rPr>
          <w:rFonts w:eastAsia="Calibri"/>
          <w:b/>
          <w:bCs/>
          <w:lang w:val="en"/>
        </w:rPr>
        <w:t>Both of the ARRL SS contests also have a youth element-- their School Club category. There are three divisions in this category: College and University, Technical School and Secondary (including K-12 Schools).</w:t>
      </w:r>
      <w:r w:rsidRPr="00AF7FD0">
        <w:rPr>
          <w:rFonts w:eastAsia="Calibri"/>
          <w:bCs/>
          <w:lang w:val="en"/>
        </w:rPr>
        <w:t xml:space="preserve"> This contest is also unique that you can only work stations once total, not once per band like most contests. </w:t>
      </w:r>
      <w:hyperlink r:id="rId102" w:history="1">
        <w:r w:rsidRPr="00AF7FD0">
          <w:rPr>
            <w:rStyle w:val="Hyperlink"/>
            <w:rFonts w:eastAsia="Calibri"/>
            <w:bCs/>
            <w:i/>
            <w:lang w:val="en"/>
          </w:rPr>
          <w:t>CQ WW CW</w:t>
        </w:r>
      </w:hyperlink>
      <w:r w:rsidRPr="00AF7FD0">
        <w:rPr>
          <w:rFonts w:eastAsia="Calibri"/>
          <w:bCs/>
          <w:lang w:val="en"/>
        </w:rPr>
        <w:t xml:space="preserve"> finishes up November usually with Thanksgiving turkey leftovers.</w:t>
      </w:r>
    </w:p>
    <w:p w14:paraId="1777D721" w14:textId="64F55CE5" w:rsidR="00AF7FD0" w:rsidRPr="00AF7FD0" w:rsidRDefault="00AF7FD0" w:rsidP="00AF7FD0">
      <w:pPr>
        <w:rPr>
          <w:rFonts w:eastAsia="Calibri"/>
          <w:bCs/>
          <w:lang w:val="en"/>
        </w:rPr>
      </w:pPr>
    </w:p>
    <w:p w14:paraId="72E52867" w14:textId="58CD0218" w:rsidR="004E05E5" w:rsidRDefault="00AF7FD0" w:rsidP="00AF7FD0">
      <w:pPr>
        <w:rPr>
          <w:rFonts w:eastAsia="Calibri"/>
          <w:bCs/>
          <w:lang w:val="en"/>
        </w:rPr>
      </w:pPr>
      <w:r w:rsidRPr="00AF7FD0">
        <w:rPr>
          <w:rFonts w:eastAsia="Calibri"/>
          <w:bCs/>
          <w:lang w:val="en"/>
        </w:rPr>
        <w:t xml:space="preserve">December sees a continuation of contesting extremes with 10 Meters and 160 Meters Contest. The </w:t>
      </w:r>
      <w:hyperlink r:id="rId103" w:history="1">
        <w:r w:rsidRPr="00AF7FD0">
          <w:rPr>
            <w:rStyle w:val="Hyperlink"/>
            <w:rFonts w:eastAsia="Calibri"/>
            <w:bCs/>
            <w:lang w:val="en"/>
          </w:rPr>
          <w:t>ARRL 10M contest</w:t>
        </w:r>
      </w:hyperlink>
      <w:r w:rsidRPr="00AF7FD0">
        <w:rPr>
          <w:rFonts w:eastAsia="Calibri"/>
          <w:bCs/>
          <w:lang w:val="en"/>
        </w:rPr>
        <w:t xml:space="preserve"> is great when sunspot activity is high and very difficult when numbers are low. Unfortunately, we are at a low spot in the cycle so propagation will probably be spotty at best. But with 10 Meters you never know, e-skip and/or </w:t>
      </w:r>
      <w:r w:rsidR="002F5B98" w:rsidRPr="00AF7FD0">
        <w:rPr>
          <w:rFonts w:eastAsia="Calibri"/>
          <w:bCs/>
          <w:lang w:val="en"/>
        </w:rPr>
        <w:t>Trans equatorial</w:t>
      </w:r>
      <w:r w:rsidRPr="00AF7FD0">
        <w:rPr>
          <w:rFonts w:eastAsia="Calibri"/>
          <w:bCs/>
          <w:lang w:val="en"/>
        </w:rPr>
        <w:t xml:space="preserve"> Propagation (TEP) may give you some US and </w:t>
      </w:r>
      <w:r w:rsidR="002F5B98" w:rsidRPr="00AF7FD0">
        <w:rPr>
          <w:rFonts w:eastAsia="Calibri"/>
          <w:bCs/>
          <w:lang w:val="en"/>
        </w:rPr>
        <w:t>Caribbean</w:t>
      </w:r>
      <w:r w:rsidRPr="00AF7FD0">
        <w:rPr>
          <w:rFonts w:eastAsia="Calibri"/>
          <w:bCs/>
          <w:lang w:val="en"/>
        </w:rPr>
        <w:t xml:space="preserve"> and if lucky South American contacts. The 10 Meter contest is also great for those with Technician Licenses as they have SSB privileges there.  Luckily 160 Meters works very well with low sunspot numbers, so this should be a great year for </w:t>
      </w:r>
      <w:hyperlink r:id="rId104" w:history="1">
        <w:r w:rsidRPr="00AF7FD0">
          <w:rPr>
            <w:rStyle w:val="Hyperlink"/>
            <w:rFonts w:eastAsia="Calibri"/>
            <w:bCs/>
            <w:i/>
            <w:lang w:val="en"/>
          </w:rPr>
          <w:t>ARRL 160M Contest</w:t>
        </w:r>
      </w:hyperlink>
      <w:r w:rsidRPr="00AF7FD0">
        <w:rPr>
          <w:rFonts w:eastAsia="Calibri"/>
          <w:bCs/>
          <w:lang w:val="en"/>
        </w:rPr>
        <w:t xml:space="preserve"> and </w:t>
      </w:r>
      <w:hyperlink r:id="rId105" w:history="1">
        <w:r w:rsidRPr="00AF7FD0">
          <w:rPr>
            <w:rStyle w:val="Hyperlink"/>
            <w:rFonts w:eastAsia="Calibri"/>
            <w:bCs/>
            <w:i/>
            <w:lang w:val="en"/>
          </w:rPr>
          <w:t>Stew Perry Topband Challenge</w:t>
        </w:r>
      </w:hyperlink>
      <w:r w:rsidRPr="00AF7FD0">
        <w:rPr>
          <w:rFonts w:eastAsia="Calibri"/>
          <w:bCs/>
          <w:lang w:val="en"/>
        </w:rPr>
        <w:t xml:space="preserve">. You could easily complete most of your 160 Meter WAS during these two contests. Now someone may have told you that working 160M is really hard. Don’t listen to them. For a really good station on 160 Meters, you need a big antenna, which means lots of real estate. But fortunately, during a contest, there are many super stations on the band that want your contact for points and they also have great receiving antennas. </w:t>
      </w:r>
    </w:p>
    <w:p w14:paraId="66764264" w14:textId="61DDDC3B" w:rsidR="004E05E5" w:rsidRDefault="004E05E5" w:rsidP="00AF7FD0">
      <w:pPr>
        <w:rPr>
          <w:rFonts w:eastAsia="Calibri"/>
          <w:bCs/>
          <w:lang w:val="en"/>
        </w:rPr>
      </w:pPr>
    </w:p>
    <w:p w14:paraId="17569E79" w14:textId="67736B76" w:rsidR="004E05E5" w:rsidRDefault="004E05E5" w:rsidP="00AF7FD0">
      <w:pPr>
        <w:rPr>
          <w:rFonts w:eastAsia="Calibri"/>
          <w:bCs/>
          <w:lang w:val="en"/>
        </w:rPr>
      </w:pPr>
      <w:r w:rsidRPr="00AF7FD0">
        <w:rPr>
          <w:rFonts w:eastAsia="Calibri"/>
          <w:bCs/>
          <w:lang w:val="en"/>
        </w:rPr>
        <w:t>This means that even a poor to modest setup can make many 160 QSOs during contests. I have a short (&lt;60 foot) sloper antenna and run 5 watts but have WAS and 66 DXCC entities on 160 Meters, so give it a try!</w:t>
      </w:r>
    </w:p>
    <w:p w14:paraId="2E5B2FD3" w14:textId="77777777" w:rsidR="004E05E5" w:rsidRDefault="004E05E5" w:rsidP="004E05E5">
      <w:pPr>
        <w:rPr>
          <w:sz w:val="20"/>
          <w:szCs w:val="20"/>
        </w:rPr>
      </w:pPr>
      <w:bookmarkStart w:id="21" w:name="_Hlk22806996"/>
    </w:p>
    <w:p w14:paraId="5C7371AB" w14:textId="77777777" w:rsidR="004E05E5" w:rsidRDefault="004E05E5" w:rsidP="004E05E5">
      <w:pPr>
        <w:rPr>
          <w:sz w:val="20"/>
          <w:szCs w:val="20"/>
        </w:rPr>
      </w:pPr>
    </w:p>
    <w:bookmarkStart w:id="22" w:name="_Hlk23017924"/>
    <w:p w14:paraId="3E250037" w14:textId="7B468BF0" w:rsidR="004E05E5" w:rsidRPr="007539D6" w:rsidRDefault="004E05E5" w:rsidP="004E05E5">
      <w:pPr>
        <w:rPr>
          <w:color w:val="0563C1" w:themeColor="hyperlink"/>
          <w:sz w:val="20"/>
          <w:szCs w:val="20"/>
          <w:u w:val="single"/>
        </w:rPr>
      </w:pPr>
      <w:r w:rsidRPr="007539D6">
        <w:rPr>
          <w:sz w:val="20"/>
          <w:szCs w:val="20"/>
        </w:rPr>
        <w:fldChar w:fldCharType="begin"/>
      </w:r>
      <w:r w:rsidRPr="007539D6">
        <w:rPr>
          <w:sz w:val="20"/>
          <w:szCs w:val="20"/>
        </w:rPr>
        <w:instrText xml:space="preserve"> HYPERLINK \l "TOP" </w:instrText>
      </w:r>
      <w:r w:rsidRPr="007539D6">
        <w:rPr>
          <w:sz w:val="20"/>
          <w:szCs w:val="20"/>
        </w:rPr>
        <w:fldChar w:fldCharType="separate"/>
      </w:r>
      <w:r w:rsidRPr="007539D6">
        <w:rPr>
          <w:color w:val="0563C1" w:themeColor="hyperlink"/>
          <w:sz w:val="20"/>
          <w:szCs w:val="20"/>
          <w:u w:val="single"/>
        </w:rPr>
        <w:t>TOP^</w:t>
      </w:r>
      <w:r w:rsidRPr="007539D6">
        <w:rPr>
          <w:color w:val="0563C1" w:themeColor="hyperlink"/>
          <w:sz w:val="20"/>
          <w:szCs w:val="20"/>
          <w:u w:val="single"/>
        </w:rPr>
        <w:fldChar w:fldCharType="end"/>
      </w:r>
    </w:p>
    <w:bookmarkEnd w:id="21"/>
    <w:bookmarkEnd w:id="22"/>
    <w:p w14:paraId="5DCD09E8" w14:textId="4522ECBD" w:rsidR="00AF7FD0" w:rsidRPr="00AF7FD0" w:rsidRDefault="00F95FDD" w:rsidP="00AF7FD0">
      <w:pPr>
        <w:rPr>
          <w:rFonts w:eastAsia="Calibri"/>
          <w:bCs/>
          <w:lang w:val="en"/>
        </w:rPr>
      </w:pPr>
      <w:r w:rsidRPr="00AF7FD0">
        <w:rPr>
          <w:rFonts w:eastAsia="Calibri"/>
          <w:bCs/>
          <w:noProof/>
          <w:lang w:val="en"/>
        </w:rPr>
        <w:lastRenderedPageBreak/>
        <w:drawing>
          <wp:anchor distT="57150" distB="57150" distL="57150" distR="57150" simplePos="0" relativeHeight="251811840" behindDoc="1" locked="0" layoutInCell="1" allowOverlap="1" wp14:anchorId="2E3DB463" wp14:editId="6DEFF643">
            <wp:simplePos x="0" y="0"/>
            <wp:positionH relativeFrom="margin">
              <wp:align>left</wp:align>
            </wp:positionH>
            <wp:positionV relativeFrom="paragraph">
              <wp:posOffset>1483995</wp:posOffset>
            </wp:positionV>
            <wp:extent cx="1414145" cy="1971675"/>
            <wp:effectExtent l="0" t="0" r="0" b="9525"/>
            <wp:wrapTight wrapText="bothSides">
              <wp:wrapPolygon edited="0">
                <wp:start x="0" y="0"/>
                <wp:lineTo x="0" y="21496"/>
                <wp:lineTo x="21241" y="21496"/>
                <wp:lineTo x="2124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4145" cy="1971675"/>
                    </a:xfrm>
                    <a:prstGeom prst="rect">
                      <a:avLst/>
                    </a:prstGeom>
                    <a:noFill/>
                  </pic:spPr>
                </pic:pic>
              </a:graphicData>
            </a:graphic>
            <wp14:sizeRelH relativeFrom="page">
              <wp14:pctWidth>0</wp14:pctWidth>
            </wp14:sizeRelH>
            <wp14:sizeRelV relativeFrom="page">
              <wp14:pctHeight>0</wp14:pctHeight>
            </wp14:sizeRelV>
          </wp:anchor>
        </w:drawing>
      </w:r>
      <w:r w:rsidR="00AF7FD0" w:rsidRPr="00AF7FD0">
        <w:rPr>
          <w:rFonts w:eastAsia="Calibri"/>
          <w:bCs/>
          <w:lang w:val="en"/>
        </w:rPr>
        <w:t xml:space="preserve">After a short break for Christmas contesting comes back full speed starting with an RTTY contest, the </w:t>
      </w:r>
      <w:hyperlink r:id="rId107" w:history="1">
        <w:r w:rsidR="00AF7FD0" w:rsidRPr="00AF7FD0">
          <w:rPr>
            <w:rStyle w:val="Hyperlink"/>
            <w:rFonts w:eastAsia="Calibri"/>
            <w:bCs/>
            <w:i/>
            <w:lang w:val="en"/>
          </w:rPr>
          <w:t>ARRL RTTY Roundup</w:t>
        </w:r>
      </w:hyperlink>
      <w:r w:rsidR="00AF7FD0" w:rsidRPr="00AF7FD0">
        <w:rPr>
          <w:rFonts w:eastAsia="Calibri"/>
          <w:bCs/>
          <w:lang w:val="en"/>
        </w:rPr>
        <w:t xml:space="preserve">. The next two weekends are a little more laid back but still good opportunities to make lots of contacts with the </w:t>
      </w:r>
      <w:hyperlink r:id="rId108" w:history="1">
        <w:r w:rsidR="00AF7FD0" w:rsidRPr="00AF7FD0">
          <w:rPr>
            <w:rStyle w:val="Hyperlink"/>
            <w:rFonts w:eastAsia="Calibri"/>
            <w:bCs/>
            <w:i/>
            <w:lang w:val="en"/>
          </w:rPr>
          <w:t>North American QSO Party</w:t>
        </w:r>
      </w:hyperlink>
      <w:r w:rsidR="00AF7FD0" w:rsidRPr="00AF7FD0">
        <w:rPr>
          <w:rFonts w:eastAsia="Calibri"/>
          <w:bCs/>
          <w:lang w:val="en"/>
        </w:rPr>
        <w:t xml:space="preserve"> CW followed by the Phone weekend. The exchange for these is your first name but you are allowed to be creative so if you are not lucky to be named Ed you can choose a short nickname or struggle through Ebenezer or Beauregard. For me, all be using AL which also happens to be my initials as Anthony is too long and I am definitely not a Tony. Finally, we finish up January with another top band contest the </w:t>
      </w:r>
      <w:hyperlink r:id="rId109" w:history="1">
        <w:r w:rsidR="00AF7FD0" w:rsidRPr="00AF7FD0">
          <w:rPr>
            <w:rStyle w:val="Hyperlink"/>
            <w:rFonts w:eastAsia="Calibri"/>
            <w:bCs/>
            <w:i/>
            <w:lang w:val="en"/>
          </w:rPr>
          <w:t>CQ World-Wide 160-Meter Contest CW</w:t>
        </w:r>
      </w:hyperlink>
      <w:r w:rsidR="00AF7FD0" w:rsidRPr="00AF7FD0">
        <w:rPr>
          <w:rFonts w:eastAsia="Calibri"/>
          <w:bCs/>
          <w:i/>
          <w:lang w:val="en"/>
        </w:rPr>
        <w:t xml:space="preserve"> </w:t>
      </w:r>
      <w:r w:rsidR="00AF7FD0" w:rsidRPr="00AF7FD0">
        <w:rPr>
          <w:rFonts w:eastAsia="Calibri"/>
          <w:bCs/>
          <w:lang w:val="en"/>
        </w:rPr>
        <w:t>(the Phone version of this is last weekend in February).</w:t>
      </w:r>
    </w:p>
    <w:p w14:paraId="1E020152" w14:textId="67E0D876" w:rsidR="00AF7FD0" w:rsidRPr="00AF7FD0" w:rsidRDefault="004E05E5" w:rsidP="00AF7FD0">
      <w:pPr>
        <w:rPr>
          <w:rFonts w:eastAsia="Calibri"/>
          <w:bCs/>
          <w:lang w:val="en"/>
        </w:rPr>
      </w:pPr>
      <w:r w:rsidRPr="00AF7FD0">
        <w:rPr>
          <w:rFonts w:eastAsia="Calibri"/>
          <w:bCs/>
          <w:noProof/>
          <w:lang w:val="en"/>
        </w:rPr>
        <w:drawing>
          <wp:anchor distT="57150" distB="57150" distL="57150" distR="57150" simplePos="0" relativeHeight="251810816" behindDoc="1" locked="0" layoutInCell="1" allowOverlap="1" wp14:anchorId="0BE012CB" wp14:editId="2706F9A6">
            <wp:simplePos x="0" y="0"/>
            <wp:positionH relativeFrom="column">
              <wp:posOffset>4634865</wp:posOffset>
            </wp:positionH>
            <wp:positionV relativeFrom="paragraph">
              <wp:posOffset>93345</wp:posOffset>
            </wp:positionV>
            <wp:extent cx="2152015" cy="2571750"/>
            <wp:effectExtent l="0" t="0" r="635" b="0"/>
            <wp:wrapTight wrapText="bothSides">
              <wp:wrapPolygon edited="0">
                <wp:start x="0" y="0"/>
                <wp:lineTo x="0" y="21440"/>
                <wp:lineTo x="21415" y="21440"/>
                <wp:lineTo x="2141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52015" cy="2571750"/>
                    </a:xfrm>
                    <a:prstGeom prst="rect">
                      <a:avLst/>
                    </a:prstGeom>
                    <a:noFill/>
                  </pic:spPr>
                </pic:pic>
              </a:graphicData>
            </a:graphic>
            <wp14:sizeRelH relativeFrom="page">
              <wp14:pctWidth>0</wp14:pctWidth>
            </wp14:sizeRelH>
            <wp14:sizeRelV relativeFrom="page">
              <wp14:pctHeight>0</wp14:pctHeight>
            </wp14:sizeRelV>
          </wp:anchor>
        </w:drawing>
      </w:r>
    </w:p>
    <w:p w14:paraId="4DF959D1" w14:textId="741D7B81" w:rsidR="00AF7FD0" w:rsidRPr="00AF7FD0" w:rsidRDefault="00AF7FD0" w:rsidP="00AF7FD0">
      <w:pPr>
        <w:rPr>
          <w:rFonts w:eastAsia="Calibri"/>
          <w:bCs/>
          <w:lang w:val="en"/>
        </w:rPr>
      </w:pPr>
      <w:r w:rsidRPr="00AF7FD0">
        <w:rPr>
          <w:rFonts w:eastAsia="Calibri"/>
          <w:bCs/>
          <w:lang w:val="en"/>
        </w:rPr>
        <w:t xml:space="preserve">February is short but there is still time for another RTTY contest, the </w:t>
      </w:r>
      <w:hyperlink r:id="rId111" w:history="1">
        <w:r w:rsidRPr="00AF7FD0">
          <w:rPr>
            <w:rStyle w:val="Hyperlink"/>
            <w:rFonts w:eastAsia="Calibri"/>
            <w:bCs/>
            <w:i/>
            <w:lang w:val="en"/>
          </w:rPr>
          <w:t>CQ WPX RTTY</w:t>
        </w:r>
      </w:hyperlink>
      <w:r w:rsidRPr="00AF7FD0">
        <w:rPr>
          <w:rFonts w:eastAsia="Calibri"/>
          <w:bCs/>
          <w:lang w:val="en"/>
        </w:rPr>
        <w:t xml:space="preserve"> Contest and the </w:t>
      </w:r>
      <w:hyperlink r:id="rId112" w:history="1">
        <w:r w:rsidRPr="00AF7FD0">
          <w:rPr>
            <w:rStyle w:val="Hyperlink"/>
            <w:rFonts w:eastAsia="Calibri"/>
            <w:bCs/>
            <w:i/>
            <w:lang w:val="en"/>
          </w:rPr>
          <w:t>ARRL International DX Contest</w:t>
        </w:r>
      </w:hyperlink>
      <w:r w:rsidRPr="00AF7FD0">
        <w:rPr>
          <w:rFonts w:eastAsia="Calibri"/>
          <w:bCs/>
          <w:i/>
          <w:lang w:val="en"/>
        </w:rPr>
        <w:t xml:space="preserve"> </w:t>
      </w:r>
      <w:r w:rsidRPr="00AF7FD0">
        <w:rPr>
          <w:rFonts w:eastAsia="Calibri"/>
          <w:bCs/>
          <w:lang w:val="en"/>
        </w:rPr>
        <w:t>CW (the phone version of this is the first weekend in March). The CQ WPX RTTY is one of three Prefix Contests. Where everyone is a potential new multiplier depending on their callsign. This is a good contest for new licensees with those KE8 callsigns or older KA8 who still have their original calls. In the ARRL DX W/VE amateurs work only DX stations while DX stations work only W/VE stations.</w:t>
      </w:r>
    </w:p>
    <w:p w14:paraId="502C4647" w14:textId="77777777" w:rsidR="004E05E5" w:rsidRDefault="004E05E5" w:rsidP="00AF7FD0">
      <w:pPr>
        <w:rPr>
          <w:rFonts w:eastAsia="Calibri"/>
          <w:bCs/>
          <w:lang w:val="en"/>
        </w:rPr>
      </w:pPr>
    </w:p>
    <w:p w14:paraId="3D5624EC" w14:textId="53DC9426" w:rsidR="00AF7FD0" w:rsidRPr="00AF7FD0" w:rsidRDefault="00AF7FD0" w:rsidP="00AF7FD0">
      <w:pPr>
        <w:rPr>
          <w:rFonts w:eastAsia="Calibri"/>
          <w:bCs/>
          <w:lang w:val="en"/>
        </w:rPr>
      </w:pPr>
      <w:r w:rsidRPr="00AF7FD0">
        <w:rPr>
          <w:rFonts w:eastAsia="Calibri"/>
          <w:bCs/>
          <w:lang w:val="en"/>
        </w:rPr>
        <w:t xml:space="preserve">After the ARRL DX Phone contest, the third weekend of March has the </w:t>
      </w:r>
      <w:hyperlink r:id="rId113" w:history="1">
        <w:r w:rsidRPr="00AF7FD0">
          <w:rPr>
            <w:rStyle w:val="Hyperlink"/>
            <w:rFonts w:eastAsia="Calibri"/>
            <w:bCs/>
            <w:i/>
            <w:lang w:val="en"/>
          </w:rPr>
          <w:t>Russian DX Contest</w:t>
        </w:r>
      </w:hyperlink>
      <w:r w:rsidRPr="00AF7FD0">
        <w:rPr>
          <w:rFonts w:eastAsia="Calibri"/>
          <w:bCs/>
          <w:i/>
          <w:lang w:val="en"/>
        </w:rPr>
        <w:t xml:space="preserve"> </w:t>
      </w:r>
      <w:r w:rsidRPr="00AF7FD0">
        <w:rPr>
          <w:rFonts w:eastAsia="Calibri"/>
          <w:bCs/>
          <w:lang w:val="en"/>
        </w:rPr>
        <w:t>(RDXC) this is an everyone can work everyone else contest on both Phone and/or CW so there is something for almost anyone. March closes with the second of the Prefix contest the</w:t>
      </w:r>
      <w:hyperlink r:id="rId114" w:history="1">
        <w:r w:rsidRPr="00AF7FD0">
          <w:rPr>
            <w:rStyle w:val="Hyperlink"/>
            <w:rFonts w:eastAsia="Calibri"/>
            <w:bCs/>
            <w:i/>
            <w:lang w:val="en"/>
          </w:rPr>
          <w:t xml:space="preserve"> CQ WW WPX Contest</w:t>
        </w:r>
      </w:hyperlink>
      <w:r w:rsidRPr="00AF7FD0">
        <w:rPr>
          <w:rFonts w:eastAsia="Calibri"/>
          <w:bCs/>
          <w:lang w:val="en"/>
        </w:rPr>
        <w:t xml:space="preserve"> SSB.</w:t>
      </w:r>
    </w:p>
    <w:p w14:paraId="2CD33DCA" w14:textId="77777777" w:rsidR="00AF7FD0" w:rsidRPr="00AF7FD0" w:rsidRDefault="00AF7FD0" w:rsidP="00AF7FD0">
      <w:pPr>
        <w:rPr>
          <w:rFonts w:eastAsia="Calibri"/>
          <w:bCs/>
          <w:lang w:val="en"/>
        </w:rPr>
      </w:pPr>
    </w:p>
    <w:p w14:paraId="3EF62FDF" w14:textId="4B965F0A" w:rsidR="00AF7FD0" w:rsidRPr="00AF7FD0" w:rsidRDefault="00AF7FD0" w:rsidP="00AF7FD0">
      <w:pPr>
        <w:rPr>
          <w:rFonts w:eastAsia="Calibri"/>
          <w:bCs/>
          <w:lang w:val="en"/>
        </w:rPr>
      </w:pPr>
      <w:r w:rsidRPr="00AF7FD0">
        <w:rPr>
          <w:rFonts w:eastAsia="Calibri"/>
          <w:bCs/>
          <w:noProof/>
          <w:lang w:val="en"/>
        </w:rPr>
        <w:drawing>
          <wp:anchor distT="57150" distB="57150" distL="57150" distR="57150" simplePos="0" relativeHeight="251812864" behindDoc="1" locked="0" layoutInCell="1" allowOverlap="1" wp14:anchorId="103E0E1D" wp14:editId="4B713885">
            <wp:simplePos x="0" y="0"/>
            <wp:positionH relativeFrom="margin">
              <wp:align>right</wp:align>
            </wp:positionH>
            <wp:positionV relativeFrom="paragraph">
              <wp:posOffset>15240</wp:posOffset>
            </wp:positionV>
            <wp:extent cx="1490980" cy="1950085"/>
            <wp:effectExtent l="0" t="0" r="0" b="0"/>
            <wp:wrapTight wrapText="bothSides">
              <wp:wrapPolygon edited="0">
                <wp:start x="0" y="0"/>
                <wp:lineTo x="0" y="21312"/>
                <wp:lineTo x="21250" y="21312"/>
                <wp:lineTo x="2125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90980" cy="1950085"/>
                    </a:xfrm>
                    <a:prstGeom prst="rect">
                      <a:avLst/>
                    </a:prstGeom>
                    <a:noFill/>
                  </pic:spPr>
                </pic:pic>
              </a:graphicData>
            </a:graphic>
            <wp14:sizeRelH relativeFrom="page">
              <wp14:pctWidth>0</wp14:pctWidth>
            </wp14:sizeRelH>
            <wp14:sizeRelV relativeFrom="page">
              <wp14:pctHeight>0</wp14:pctHeight>
            </wp14:sizeRelV>
          </wp:anchor>
        </w:drawing>
      </w:r>
      <w:r w:rsidRPr="00AF7FD0">
        <w:rPr>
          <w:rFonts w:eastAsia="Calibri"/>
          <w:bCs/>
          <w:lang w:val="en"/>
        </w:rPr>
        <w:t xml:space="preserve">April brings a plethora of State QSO Parties. First, the </w:t>
      </w:r>
      <w:hyperlink r:id="rId116" w:history="1">
        <w:r w:rsidRPr="00AF7FD0">
          <w:rPr>
            <w:rStyle w:val="Hyperlink"/>
            <w:rFonts w:eastAsia="Calibri"/>
            <w:bCs/>
            <w:lang w:val="en"/>
          </w:rPr>
          <w:t>Florida QSO Party</w:t>
        </w:r>
      </w:hyperlink>
      <w:r w:rsidRPr="00AF7FD0">
        <w:rPr>
          <w:rFonts w:eastAsia="Calibri"/>
          <w:bCs/>
          <w:lang w:val="en"/>
        </w:rPr>
        <w:t xml:space="preserve"> followed by a packed weekend of QSO Parties with the </w:t>
      </w:r>
      <w:hyperlink r:id="rId117" w:history="1">
        <w:r w:rsidRPr="00AF7FD0">
          <w:rPr>
            <w:rStyle w:val="Hyperlink"/>
            <w:rFonts w:eastAsia="Calibri"/>
            <w:bCs/>
            <w:i/>
            <w:lang w:val="en"/>
          </w:rPr>
          <w:t>7th Call District</w:t>
        </w:r>
      </w:hyperlink>
      <w:r w:rsidRPr="00AF7FD0">
        <w:rPr>
          <w:rFonts w:eastAsia="Calibri"/>
          <w:bCs/>
          <w:lang w:val="en"/>
        </w:rPr>
        <w:t xml:space="preserve"> (AZ, ID, MT, NV, OR, UT, WA &amp; WY) and the </w:t>
      </w:r>
      <w:hyperlink r:id="rId118" w:history="1">
        <w:r w:rsidRPr="00AF7FD0">
          <w:rPr>
            <w:rStyle w:val="Hyperlink"/>
            <w:rFonts w:eastAsia="Calibri"/>
            <w:bCs/>
            <w:i/>
            <w:lang w:val="en"/>
          </w:rPr>
          <w:t>New England QP</w:t>
        </w:r>
      </w:hyperlink>
      <w:r w:rsidRPr="00AF7FD0">
        <w:rPr>
          <w:rFonts w:eastAsia="Calibri"/>
          <w:bCs/>
          <w:lang w:val="en"/>
        </w:rPr>
        <w:t xml:space="preserve"> (CT, MA, ME, NH, RI &amp; VT). Add in Indiana and Deleware’s parties and you have 16 states in one weekend including 6 of the 11 rarest states.</w:t>
      </w:r>
    </w:p>
    <w:p w14:paraId="05974E6A" w14:textId="77777777" w:rsidR="00AF7FD0" w:rsidRPr="00AF7FD0" w:rsidRDefault="00AF7FD0" w:rsidP="00AF7FD0">
      <w:pPr>
        <w:rPr>
          <w:rFonts w:eastAsia="Calibri"/>
          <w:bCs/>
          <w:lang w:val="en"/>
        </w:rPr>
      </w:pPr>
    </w:p>
    <w:p w14:paraId="18A7E82A" w14:textId="77777777" w:rsidR="00AF7FD0" w:rsidRPr="00AF7FD0" w:rsidRDefault="00AF7FD0" w:rsidP="00AF7FD0">
      <w:pPr>
        <w:rPr>
          <w:rFonts w:eastAsia="Calibri"/>
          <w:bCs/>
          <w:lang w:val="en"/>
        </w:rPr>
      </w:pPr>
      <w:r w:rsidRPr="00AF7FD0">
        <w:rPr>
          <w:rFonts w:eastAsia="Calibri"/>
          <w:bCs/>
          <w:lang w:val="en"/>
        </w:rPr>
        <w:t xml:space="preserve">The busy contest session takes a final break for Dayton Hamvention and Contest Univerisity and then ends the last weekend of May with the third Prefix contest the </w:t>
      </w:r>
      <w:hyperlink r:id="rId119" w:history="1">
        <w:r w:rsidRPr="00AF7FD0">
          <w:rPr>
            <w:rStyle w:val="Hyperlink"/>
            <w:rFonts w:eastAsia="Calibri"/>
            <w:bCs/>
            <w:i/>
            <w:lang w:val="en"/>
          </w:rPr>
          <w:t>CQ WPX CW</w:t>
        </w:r>
      </w:hyperlink>
      <w:r w:rsidRPr="00AF7FD0">
        <w:rPr>
          <w:rFonts w:eastAsia="Calibri"/>
          <w:bCs/>
          <w:lang w:val="en"/>
        </w:rPr>
        <w:t>. By now the spring weather and May flowers are probably calling you outside anyway so take a contesting break!</w:t>
      </w:r>
    </w:p>
    <w:p w14:paraId="29BA9DBB" w14:textId="77777777" w:rsidR="00AF7FD0" w:rsidRDefault="00AF7FD0" w:rsidP="00AF7FD0">
      <w:pPr>
        <w:rPr>
          <w:rFonts w:eastAsia="Calibri"/>
          <w:b/>
          <w:bCs/>
          <w:lang w:val="en"/>
        </w:rPr>
      </w:pPr>
    </w:p>
    <w:p w14:paraId="6F582C61" w14:textId="32D17D24" w:rsidR="00AF7FD0" w:rsidRPr="00AF7FD0" w:rsidRDefault="00AF7FD0" w:rsidP="00AF7FD0">
      <w:pPr>
        <w:rPr>
          <w:rFonts w:eastAsia="Calibri"/>
          <w:b/>
          <w:bCs/>
          <w:lang w:val="en"/>
        </w:rPr>
      </w:pPr>
      <w:r w:rsidRPr="00AF7FD0">
        <w:rPr>
          <w:rFonts w:eastAsia="Calibri"/>
          <w:b/>
          <w:bCs/>
          <w:lang w:val="en"/>
        </w:rPr>
        <w:t xml:space="preserve">Contesting Resources- </w:t>
      </w:r>
      <w:hyperlink r:id="rId120" w:history="1">
        <w:r w:rsidRPr="00AF7FD0">
          <w:rPr>
            <w:rStyle w:val="Hyperlink"/>
            <w:rFonts w:eastAsia="Calibri"/>
            <w:b/>
            <w:bCs/>
            <w:i/>
            <w:lang w:val="en"/>
          </w:rPr>
          <w:t>www.k8zt.com/contesting</w:t>
        </w:r>
      </w:hyperlink>
    </w:p>
    <w:p w14:paraId="7DB40494" w14:textId="77777777" w:rsidR="00AF7FD0" w:rsidRPr="00AF7FD0" w:rsidRDefault="00AF7FD0" w:rsidP="00AF7FD0">
      <w:pPr>
        <w:rPr>
          <w:rFonts w:eastAsia="Calibri"/>
          <w:b/>
          <w:bCs/>
          <w:lang w:val="en"/>
        </w:rPr>
      </w:pPr>
    </w:p>
    <w:p w14:paraId="7A70D2A7" w14:textId="5B7D38C4" w:rsidR="00AF7FD0" w:rsidRPr="00AF7FD0" w:rsidRDefault="00AF7FD0" w:rsidP="002F4E5F">
      <w:pPr>
        <w:jc w:val="center"/>
        <w:rPr>
          <w:rFonts w:eastAsia="Calibri"/>
          <w:bCs/>
          <w:lang w:val="en"/>
        </w:rPr>
      </w:pPr>
      <w:r w:rsidRPr="00AF7FD0">
        <w:rPr>
          <w:rFonts w:eastAsia="Calibri"/>
          <w:bCs/>
          <w:noProof/>
          <w:lang w:val="en"/>
        </w:rPr>
        <w:drawing>
          <wp:inline distT="0" distB="0" distL="0" distR="0" wp14:anchorId="7AFBBFEC" wp14:editId="16DA9B1C">
            <wp:extent cx="2286000" cy="571500"/>
            <wp:effectExtent l="0" t="0" r="0" b="0"/>
            <wp:docPr id="224" name="Picture 224">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r w:rsidRPr="00AF7FD0">
        <w:rPr>
          <w:rFonts w:eastAsia="Calibri"/>
          <w:bCs/>
          <w:noProof/>
          <w:lang w:val="en"/>
        </w:rPr>
        <w:drawing>
          <wp:inline distT="0" distB="0" distL="0" distR="0" wp14:anchorId="26FEBF37" wp14:editId="5FE01BB0">
            <wp:extent cx="2286000" cy="571500"/>
            <wp:effectExtent l="0" t="0" r="0" b="0"/>
            <wp:docPr id="223" name="Picture 223">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14:paraId="554E519E" w14:textId="5E4B9E83" w:rsidR="00AF7FD0" w:rsidRPr="00AF7FD0" w:rsidRDefault="00AF7FD0" w:rsidP="002F4E5F">
      <w:pPr>
        <w:jc w:val="center"/>
        <w:rPr>
          <w:rFonts w:eastAsia="Calibri"/>
          <w:bCs/>
          <w:lang w:val="en"/>
        </w:rPr>
      </w:pPr>
      <w:r w:rsidRPr="00AF7FD0">
        <w:rPr>
          <w:rFonts w:eastAsia="Calibri"/>
          <w:bCs/>
          <w:noProof/>
          <w:lang w:val="en"/>
        </w:rPr>
        <w:drawing>
          <wp:inline distT="0" distB="0" distL="0" distR="0" wp14:anchorId="15FA6BD6" wp14:editId="08090D30">
            <wp:extent cx="2286000" cy="571500"/>
            <wp:effectExtent l="0" t="0" r="0" b="0"/>
            <wp:docPr id="222" name="Picture 22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r w:rsidRPr="00AF7FD0">
        <w:rPr>
          <w:rFonts w:eastAsia="Calibri"/>
          <w:bCs/>
          <w:noProof/>
          <w:lang w:val="en"/>
        </w:rPr>
        <w:drawing>
          <wp:inline distT="0" distB="0" distL="0" distR="0" wp14:anchorId="4307B5D4" wp14:editId="5C9E04FE">
            <wp:extent cx="2286000" cy="571500"/>
            <wp:effectExtent l="0" t="0" r="0" b="0"/>
            <wp:docPr id="221" name="Picture 221">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14:paraId="389E0B77" w14:textId="4D90EEC7" w:rsidR="00AF7FD0" w:rsidRDefault="00AF7FD0" w:rsidP="004E05E5">
      <w:pPr>
        <w:jc w:val="center"/>
        <w:rPr>
          <w:rFonts w:eastAsia="Calibri"/>
          <w:bCs/>
          <w:i/>
          <w:lang w:val="en"/>
        </w:rPr>
      </w:pPr>
      <w:r w:rsidRPr="00AF7FD0">
        <w:rPr>
          <w:rFonts w:eastAsia="Calibri"/>
          <w:bCs/>
          <w:noProof/>
          <w:lang w:val="en"/>
        </w:rPr>
        <w:drawing>
          <wp:inline distT="0" distB="0" distL="0" distR="0" wp14:anchorId="19D74BA0" wp14:editId="64900E08">
            <wp:extent cx="2286000" cy="571500"/>
            <wp:effectExtent l="0" t="0" r="0" b="0"/>
            <wp:docPr id="220" name="Picture 220">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r w:rsidRPr="00AF7FD0">
        <w:rPr>
          <w:rFonts w:eastAsia="Calibri"/>
          <w:bCs/>
          <w:noProof/>
          <w:lang w:val="en"/>
        </w:rPr>
        <w:drawing>
          <wp:inline distT="0" distB="0" distL="0" distR="0" wp14:anchorId="737D0925" wp14:editId="3D644BF2">
            <wp:extent cx="2286000" cy="571500"/>
            <wp:effectExtent l="0" t="0" r="0" b="0"/>
            <wp:docPr id="219" name="Picture 21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14:paraId="364E9C41" w14:textId="77777777" w:rsidR="004E05E5" w:rsidRDefault="004E05E5" w:rsidP="004E05E5">
      <w:pPr>
        <w:rPr>
          <w:sz w:val="20"/>
          <w:szCs w:val="20"/>
        </w:rPr>
      </w:pPr>
    </w:p>
    <w:p w14:paraId="3209963C" w14:textId="74DBFB8F" w:rsidR="004E05E5" w:rsidRPr="007539D6" w:rsidRDefault="00D43930" w:rsidP="004E05E5">
      <w:pPr>
        <w:rPr>
          <w:color w:val="0563C1" w:themeColor="hyperlink"/>
          <w:sz w:val="20"/>
          <w:szCs w:val="20"/>
          <w:u w:val="single"/>
        </w:rPr>
      </w:pPr>
      <w:hyperlink w:anchor="TOP" w:history="1">
        <w:r w:rsidR="004E05E5" w:rsidRPr="007539D6">
          <w:rPr>
            <w:color w:val="0563C1" w:themeColor="hyperlink"/>
            <w:sz w:val="20"/>
            <w:szCs w:val="20"/>
            <w:u w:val="single"/>
          </w:rPr>
          <w:t>TOP^</w:t>
        </w:r>
      </w:hyperlink>
    </w:p>
    <w:p w14:paraId="3A422182" w14:textId="160C4E66" w:rsidR="002F4E5F" w:rsidRDefault="002F4E5F" w:rsidP="002F4E5F">
      <w:pPr>
        <w:rPr>
          <w:rFonts w:eastAsia="Calibri"/>
          <w:b/>
          <w:bCs/>
          <w:lang w:val="en"/>
        </w:rPr>
      </w:pPr>
      <w:r w:rsidRPr="00AF7FD0">
        <w:rPr>
          <w:rFonts w:eastAsia="Calibri"/>
          <w:b/>
          <w:bCs/>
          <w:lang w:val="en"/>
        </w:rPr>
        <w:lastRenderedPageBreak/>
        <w:t>Contest Calendars</w:t>
      </w:r>
    </w:p>
    <w:p w14:paraId="222AB1BE" w14:textId="77777777" w:rsidR="00AF7FD0" w:rsidRPr="00AF7FD0" w:rsidRDefault="00AF7FD0" w:rsidP="00AF7FD0">
      <w:pPr>
        <w:rPr>
          <w:rFonts w:eastAsia="Calibri"/>
          <w:bCs/>
          <w:lang w:val="en"/>
        </w:rPr>
      </w:pPr>
    </w:p>
    <w:tbl>
      <w:tblPr>
        <w:tblW w:w="10785" w:type="dxa"/>
        <w:tblInd w:w="115" w:type="dxa"/>
        <w:tblLayout w:type="fixed"/>
        <w:tblLook w:val="0600" w:firstRow="0" w:lastRow="0" w:firstColumn="0" w:lastColumn="0" w:noHBand="1" w:noVBand="1"/>
      </w:tblPr>
      <w:tblGrid>
        <w:gridCol w:w="5385"/>
        <w:gridCol w:w="5400"/>
      </w:tblGrid>
      <w:tr w:rsidR="00AF7FD0" w:rsidRPr="00AF7FD0" w14:paraId="7A03DA21" w14:textId="77777777" w:rsidTr="002F4E5F">
        <w:tc>
          <w:tcPr>
            <w:tcW w:w="5385" w:type="dxa"/>
            <w:tcMar>
              <w:top w:w="100" w:type="dxa"/>
              <w:left w:w="100" w:type="dxa"/>
              <w:bottom w:w="100" w:type="dxa"/>
              <w:right w:w="100" w:type="dxa"/>
            </w:tcMar>
            <w:hideMark/>
          </w:tcPr>
          <w:p w14:paraId="00C2C7A7" w14:textId="77777777" w:rsidR="00AF7FD0" w:rsidRPr="00AF7FD0" w:rsidRDefault="00AF7FD0" w:rsidP="00AF7FD0">
            <w:pPr>
              <w:rPr>
                <w:rFonts w:eastAsia="Calibri"/>
                <w:bCs/>
                <w:lang w:val="en"/>
              </w:rPr>
            </w:pPr>
            <w:r w:rsidRPr="00AF7FD0">
              <w:rPr>
                <w:rFonts w:eastAsia="Calibri"/>
                <w:bCs/>
                <w:lang w:val="en"/>
              </w:rPr>
              <w:t>Sept</w:t>
            </w:r>
          </w:p>
          <w:p w14:paraId="4B720BE3" w14:textId="77777777" w:rsidR="00AF7FD0" w:rsidRPr="00AF7FD0" w:rsidRDefault="00D43930" w:rsidP="00AF7FD0">
            <w:pPr>
              <w:numPr>
                <w:ilvl w:val="0"/>
                <w:numId w:val="28"/>
              </w:numPr>
              <w:rPr>
                <w:rFonts w:eastAsia="Calibri"/>
                <w:bCs/>
                <w:lang w:val="en"/>
              </w:rPr>
            </w:pPr>
            <w:hyperlink r:id="rId133" w:history="1">
              <w:r w:rsidR="00AF7FD0" w:rsidRPr="00AF7FD0">
                <w:rPr>
                  <w:rStyle w:val="Hyperlink"/>
                  <w:rFonts w:eastAsia="Calibri"/>
                  <w:bCs/>
                  <w:i/>
                  <w:lang w:val="en"/>
                </w:rPr>
                <w:t>Collegiate QSO Party</w:t>
              </w:r>
            </w:hyperlink>
          </w:p>
          <w:p w14:paraId="713EE279" w14:textId="77777777" w:rsidR="00AF7FD0" w:rsidRPr="00AF7FD0" w:rsidRDefault="00D43930" w:rsidP="00AF7FD0">
            <w:pPr>
              <w:numPr>
                <w:ilvl w:val="0"/>
                <w:numId w:val="28"/>
              </w:numPr>
              <w:rPr>
                <w:rFonts w:eastAsia="Calibri"/>
                <w:bCs/>
                <w:lang w:val="en"/>
              </w:rPr>
            </w:pPr>
            <w:hyperlink r:id="rId134" w:history="1">
              <w:r w:rsidR="00AF7FD0" w:rsidRPr="00AF7FD0">
                <w:rPr>
                  <w:rStyle w:val="Hyperlink"/>
                  <w:rFonts w:eastAsia="Calibri"/>
                  <w:bCs/>
                  <w:i/>
                  <w:lang w:val="en"/>
                </w:rPr>
                <w:t>Scandinavian Activity Contests</w:t>
              </w:r>
            </w:hyperlink>
          </w:p>
          <w:p w14:paraId="14832D8D" w14:textId="77777777" w:rsidR="00AF7FD0" w:rsidRPr="00AF7FD0" w:rsidRDefault="00D43930" w:rsidP="00AF7FD0">
            <w:pPr>
              <w:numPr>
                <w:ilvl w:val="0"/>
                <w:numId w:val="28"/>
              </w:numPr>
              <w:rPr>
                <w:rFonts w:eastAsia="Calibri"/>
                <w:bCs/>
                <w:lang w:val="en"/>
              </w:rPr>
            </w:pPr>
            <w:hyperlink r:id="rId135" w:history="1">
              <w:r w:rsidR="00AF7FD0" w:rsidRPr="00AF7FD0">
                <w:rPr>
                  <w:rStyle w:val="Hyperlink"/>
                  <w:rFonts w:eastAsia="Calibri"/>
                  <w:bCs/>
                  <w:i/>
                  <w:lang w:val="en"/>
                </w:rPr>
                <w:t>CQ Worldwide DX Contest, RTTY</w:t>
              </w:r>
            </w:hyperlink>
          </w:p>
        </w:tc>
        <w:tc>
          <w:tcPr>
            <w:tcW w:w="5400" w:type="dxa"/>
            <w:tcMar>
              <w:top w:w="100" w:type="dxa"/>
              <w:left w:w="100" w:type="dxa"/>
              <w:bottom w:w="100" w:type="dxa"/>
              <w:right w:w="100" w:type="dxa"/>
            </w:tcMar>
            <w:hideMark/>
          </w:tcPr>
          <w:p w14:paraId="07773BCA" w14:textId="77777777" w:rsidR="00AF7FD0" w:rsidRPr="00AF7FD0" w:rsidRDefault="00AF7FD0" w:rsidP="00AF7FD0">
            <w:pPr>
              <w:rPr>
                <w:rFonts w:eastAsia="Calibri"/>
                <w:bCs/>
                <w:lang w:val="en"/>
              </w:rPr>
            </w:pPr>
            <w:r w:rsidRPr="00AF7FD0">
              <w:rPr>
                <w:rFonts w:eastAsia="Calibri"/>
                <w:bCs/>
                <w:lang w:val="en"/>
              </w:rPr>
              <w:t>Jan</w:t>
            </w:r>
          </w:p>
          <w:p w14:paraId="043D6564" w14:textId="77777777" w:rsidR="00AF7FD0" w:rsidRPr="00AF7FD0" w:rsidRDefault="00D43930" w:rsidP="00AF7FD0">
            <w:pPr>
              <w:numPr>
                <w:ilvl w:val="0"/>
                <w:numId w:val="29"/>
              </w:numPr>
              <w:rPr>
                <w:rFonts w:eastAsia="Calibri"/>
                <w:bCs/>
                <w:lang w:val="en"/>
              </w:rPr>
            </w:pPr>
            <w:hyperlink r:id="rId136" w:history="1">
              <w:r w:rsidR="00AF7FD0" w:rsidRPr="00AF7FD0">
                <w:rPr>
                  <w:rStyle w:val="Hyperlink"/>
                  <w:rFonts w:eastAsia="Calibri"/>
                  <w:bCs/>
                  <w:i/>
                  <w:lang w:val="en"/>
                </w:rPr>
                <w:t>ARRL RTTY Roundup</w:t>
              </w:r>
            </w:hyperlink>
          </w:p>
          <w:p w14:paraId="426758DD" w14:textId="77777777" w:rsidR="00AF7FD0" w:rsidRPr="00AF7FD0" w:rsidRDefault="00D43930" w:rsidP="00AF7FD0">
            <w:pPr>
              <w:numPr>
                <w:ilvl w:val="0"/>
                <w:numId w:val="29"/>
              </w:numPr>
              <w:rPr>
                <w:rFonts w:eastAsia="Calibri"/>
                <w:bCs/>
                <w:lang w:val="en"/>
              </w:rPr>
            </w:pPr>
            <w:hyperlink r:id="rId137" w:history="1">
              <w:r w:rsidR="00AF7FD0" w:rsidRPr="00AF7FD0">
                <w:rPr>
                  <w:rStyle w:val="Hyperlink"/>
                  <w:rFonts w:eastAsia="Calibri"/>
                  <w:bCs/>
                  <w:i/>
                  <w:lang w:val="en"/>
                </w:rPr>
                <w:t>North American QSO Party</w:t>
              </w:r>
            </w:hyperlink>
            <w:r w:rsidR="00AF7FD0" w:rsidRPr="00AF7FD0">
              <w:rPr>
                <w:rFonts w:eastAsia="Calibri"/>
                <w:bCs/>
                <w:i/>
                <w:lang w:val="en"/>
              </w:rPr>
              <w:t xml:space="preserve"> CW</w:t>
            </w:r>
          </w:p>
          <w:p w14:paraId="11C8DE38" w14:textId="77777777" w:rsidR="00AF7FD0" w:rsidRPr="00AF7FD0" w:rsidRDefault="00D43930" w:rsidP="00AF7FD0">
            <w:pPr>
              <w:numPr>
                <w:ilvl w:val="0"/>
                <w:numId w:val="29"/>
              </w:numPr>
              <w:rPr>
                <w:rFonts w:eastAsia="Calibri"/>
                <w:bCs/>
                <w:lang w:val="en"/>
              </w:rPr>
            </w:pPr>
            <w:hyperlink r:id="rId138" w:history="1">
              <w:r w:rsidR="00AF7FD0" w:rsidRPr="00AF7FD0">
                <w:rPr>
                  <w:rStyle w:val="Hyperlink"/>
                  <w:rFonts w:eastAsia="Calibri"/>
                  <w:bCs/>
                  <w:i/>
                  <w:lang w:val="en"/>
                </w:rPr>
                <w:t>North American QSO Party</w:t>
              </w:r>
            </w:hyperlink>
            <w:r w:rsidR="00AF7FD0" w:rsidRPr="00AF7FD0">
              <w:rPr>
                <w:rFonts w:eastAsia="Calibri"/>
                <w:bCs/>
                <w:i/>
                <w:lang w:val="en"/>
              </w:rPr>
              <w:t xml:space="preserve"> PH</w:t>
            </w:r>
          </w:p>
          <w:p w14:paraId="6201CC34" w14:textId="77777777" w:rsidR="00AF7FD0" w:rsidRPr="00AF7FD0" w:rsidRDefault="00D43930" w:rsidP="00AF7FD0">
            <w:pPr>
              <w:numPr>
                <w:ilvl w:val="0"/>
                <w:numId w:val="29"/>
              </w:numPr>
              <w:rPr>
                <w:rFonts w:eastAsia="Calibri"/>
                <w:bCs/>
                <w:lang w:val="en"/>
              </w:rPr>
            </w:pPr>
            <w:hyperlink r:id="rId139" w:history="1">
              <w:r w:rsidR="00AF7FD0" w:rsidRPr="00AF7FD0">
                <w:rPr>
                  <w:rStyle w:val="Hyperlink"/>
                  <w:rFonts w:eastAsia="Calibri"/>
                  <w:bCs/>
                  <w:i/>
                  <w:lang w:val="en"/>
                </w:rPr>
                <w:t>CQ World-Wide 160-Meter CW</w:t>
              </w:r>
            </w:hyperlink>
            <w:r w:rsidR="00AF7FD0" w:rsidRPr="00AF7FD0">
              <w:rPr>
                <w:rFonts w:eastAsia="Calibri"/>
                <w:bCs/>
                <w:i/>
                <w:lang w:val="en"/>
              </w:rPr>
              <w:t xml:space="preserve"> </w:t>
            </w:r>
          </w:p>
        </w:tc>
      </w:tr>
      <w:tr w:rsidR="00AF7FD0" w:rsidRPr="00AF7FD0" w14:paraId="2EDC5A5D" w14:textId="77777777" w:rsidTr="002F4E5F">
        <w:tc>
          <w:tcPr>
            <w:tcW w:w="5385" w:type="dxa"/>
            <w:tcMar>
              <w:top w:w="100" w:type="dxa"/>
              <w:left w:w="100" w:type="dxa"/>
              <w:bottom w:w="100" w:type="dxa"/>
              <w:right w:w="100" w:type="dxa"/>
            </w:tcMar>
            <w:hideMark/>
          </w:tcPr>
          <w:p w14:paraId="00D40BC5" w14:textId="77777777" w:rsidR="00AF7FD0" w:rsidRPr="00AF7FD0" w:rsidRDefault="00AF7FD0" w:rsidP="00AF7FD0">
            <w:pPr>
              <w:rPr>
                <w:rFonts w:eastAsia="Calibri"/>
                <w:bCs/>
                <w:lang w:val="en"/>
              </w:rPr>
            </w:pPr>
            <w:r w:rsidRPr="00AF7FD0">
              <w:rPr>
                <w:rFonts w:eastAsia="Calibri"/>
                <w:bCs/>
                <w:lang w:val="en"/>
              </w:rPr>
              <w:t>Oct</w:t>
            </w:r>
          </w:p>
          <w:p w14:paraId="61D427B5" w14:textId="77777777" w:rsidR="00AF7FD0" w:rsidRPr="00AF7FD0" w:rsidRDefault="00D43930" w:rsidP="00AF7FD0">
            <w:pPr>
              <w:numPr>
                <w:ilvl w:val="0"/>
                <w:numId w:val="30"/>
              </w:numPr>
              <w:rPr>
                <w:rFonts w:eastAsia="Calibri"/>
                <w:bCs/>
                <w:lang w:val="en"/>
              </w:rPr>
            </w:pPr>
            <w:hyperlink r:id="rId140" w:history="1">
              <w:r w:rsidR="00AF7FD0" w:rsidRPr="00AF7FD0">
                <w:rPr>
                  <w:rStyle w:val="Hyperlink"/>
                  <w:rFonts w:eastAsia="Calibri"/>
                  <w:bCs/>
                  <w:i/>
                  <w:lang w:val="en"/>
                </w:rPr>
                <w:t>California QSO Party (CQP)</w:t>
              </w:r>
            </w:hyperlink>
          </w:p>
          <w:p w14:paraId="23042BDD" w14:textId="77777777" w:rsidR="00AF7FD0" w:rsidRPr="00AF7FD0" w:rsidRDefault="00D43930" w:rsidP="00AF7FD0">
            <w:pPr>
              <w:numPr>
                <w:ilvl w:val="0"/>
                <w:numId w:val="30"/>
              </w:numPr>
              <w:rPr>
                <w:rFonts w:eastAsia="Calibri"/>
                <w:bCs/>
                <w:lang w:val="en"/>
              </w:rPr>
            </w:pPr>
            <w:hyperlink r:id="rId141" w:history="1">
              <w:r w:rsidR="00AF7FD0" w:rsidRPr="00AF7FD0">
                <w:rPr>
                  <w:rStyle w:val="Hyperlink"/>
                  <w:rFonts w:eastAsia="Calibri"/>
                  <w:bCs/>
                  <w:i/>
                  <w:lang w:val="en"/>
                </w:rPr>
                <w:t>Scandinavian Activity Contests</w:t>
              </w:r>
            </w:hyperlink>
          </w:p>
          <w:p w14:paraId="72138BCF" w14:textId="77777777" w:rsidR="00AF7FD0" w:rsidRPr="00AF7FD0" w:rsidRDefault="00D43930" w:rsidP="00AF7FD0">
            <w:pPr>
              <w:numPr>
                <w:ilvl w:val="0"/>
                <w:numId w:val="28"/>
              </w:numPr>
              <w:rPr>
                <w:rFonts w:eastAsia="Calibri"/>
                <w:bCs/>
                <w:lang w:val="en"/>
              </w:rPr>
            </w:pPr>
            <w:hyperlink r:id="rId142" w:history="1">
              <w:r w:rsidR="00AF7FD0" w:rsidRPr="00AF7FD0">
                <w:rPr>
                  <w:rStyle w:val="Hyperlink"/>
                  <w:rFonts w:eastAsia="Calibri"/>
                  <w:bCs/>
                  <w:i/>
                  <w:lang w:val="en"/>
                </w:rPr>
                <w:t>School Club Roundup- Fall</w:t>
              </w:r>
            </w:hyperlink>
          </w:p>
          <w:p w14:paraId="72E76BD3" w14:textId="77777777" w:rsidR="00AF7FD0" w:rsidRPr="00AF7FD0" w:rsidRDefault="00D43930" w:rsidP="00AF7FD0">
            <w:pPr>
              <w:numPr>
                <w:ilvl w:val="0"/>
                <w:numId w:val="30"/>
              </w:numPr>
              <w:rPr>
                <w:rFonts w:eastAsia="Calibri"/>
                <w:bCs/>
                <w:lang w:val="en"/>
              </w:rPr>
            </w:pPr>
            <w:hyperlink r:id="rId143" w:history="1">
              <w:r w:rsidR="00AF7FD0" w:rsidRPr="00AF7FD0">
                <w:rPr>
                  <w:rStyle w:val="Hyperlink"/>
                  <w:rFonts w:eastAsia="Calibri"/>
                  <w:bCs/>
                  <w:i/>
                  <w:lang w:val="en"/>
                </w:rPr>
                <w:t>CQ WW SSB</w:t>
              </w:r>
            </w:hyperlink>
          </w:p>
        </w:tc>
        <w:tc>
          <w:tcPr>
            <w:tcW w:w="5400" w:type="dxa"/>
            <w:tcMar>
              <w:top w:w="100" w:type="dxa"/>
              <w:left w:w="100" w:type="dxa"/>
              <w:bottom w:w="100" w:type="dxa"/>
              <w:right w:w="100" w:type="dxa"/>
            </w:tcMar>
            <w:hideMark/>
          </w:tcPr>
          <w:p w14:paraId="33205F96" w14:textId="77777777" w:rsidR="00AF7FD0" w:rsidRPr="00AF7FD0" w:rsidRDefault="00AF7FD0" w:rsidP="00AF7FD0">
            <w:pPr>
              <w:rPr>
                <w:rFonts w:eastAsia="Calibri"/>
                <w:bCs/>
                <w:lang w:val="en"/>
              </w:rPr>
            </w:pPr>
            <w:r w:rsidRPr="00AF7FD0">
              <w:rPr>
                <w:rFonts w:eastAsia="Calibri"/>
                <w:bCs/>
                <w:lang w:val="en"/>
              </w:rPr>
              <w:t>Feb</w:t>
            </w:r>
          </w:p>
          <w:p w14:paraId="7BFFC08D" w14:textId="77777777" w:rsidR="00AF7FD0" w:rsidRPr="00AF7FD0" w:rsidRDefault="00D43930" w:rsidP="00AF7FD0">
            <w:pPr>
              <w:numPr>
                <w:ilvl w:val="0"/>
                <w:numId w:val="31"/>
              </w:numPr>
              <w:rPr>
                <w:rFonts w:eastAsia="Calibri"/>
                <w:bCs/>
                <w:lang w:val="en"/>
              </w:rPr>
            </w:pPr>
            <w:hyperlink r:id="rId144" w:history="1">
              <w:r w:rsidR="00AF7FD0" w:rsidRPr="00AF7FD0">
                <w:rPr>
                  <w:rStyle w:val="Hyperlink"/>
                  <w:rFonts w:eastAsia="Calibri"/>
                  <w:bCs/>
                  <w:i/>
                  <w:lang w:val="en"/>
                </w:rPr>
                <w:t>CQ WPX RTTY</w:t>
              </w:r>
            </w:hyperlink>
          </w:p>
          <w:p w14:paraId="1D8AD0DE" w14:textId="77777777" w:rsidR="00AF7FD0" w:rsidRPr="00AF7FD0" w:rsidRDefault="00D43930" w:rsidP="00AF7FD0">
            <w:pPr>
              <w:numPr>
                <w:ilvl w:val="0"/>
                <w:numId w:val="28"/>
              </w:numPr>
              <w:rPr>
                <w:rFonts w:eastAsia="Calibri"/>
                <w:bCs/>
                <w:lang w:val="en"/>
              </w:rPr>
            </w:pPr>
            <w:hyperlink r:id="rId145" w:history="1">
              <w:r w:rsidR="00AF7FD0" w:rsidRPr="00AF7FD0">
                <w:rPr>
                  <w:rStyle w:val="Hyperlink"/>
                  <w:rFonts w:eastAsia="Calibri"/>
                  <w:bCs/>
                  <w:i/>
                  <w:lang w:val="en"/>
                </w:rPr>
                <w:t>ARRL International DX Contest</w:t>
              </w:r>
            </w:hyperlink>
            <w:r w:rsidR="00AF7FD0" w:rsidRPr="00AF7FD0">
              <w:rPr>
                <w:rFonts w:eastAsia="Calibri"/>
                <w:bCs/>
                <w:i/>
                <w:lang w:val="en"/>
              </w:rPr>
              <w:t xml:space="preserve"> CW</w:t>
            </w:r>
          </w:p>
          <w:p w14:paraId="717BA0FF" w14:textId="77777777" w:rsidR="00AF7FD0" w:rsidRPr="00AF7FD0" w:rsidRDefault="00D43930" w:rsidP="00AF7FD0">
            <w:pPr>
              <w:numPr>
                <w:ilvl w:val="0"/>
                <w:numId w:val="31"/>
              </w:numPr>
              <w:rPr>
                <w:rFonts w:eastAsia="Calibri"/>
                <w:bCs/>
                <w:i/>
                <w:lang w:val="en"/>
              </w:rPr>
            </w:pPr>
            <w:hyperlink r:id="rId146" w:history="1">
              <w:r w:rsidR="00AF7FD0" w:rsidRPr="00AF7FD0">
                <w:rPr>
                  <w:rStyle w:val="Hyperlink"/>
                  <w:rFonts w:eastAsia="Calibri"/>
                  <w:bCs/>
                  <w:i/>
                  <w:lang w:val="en"/>
                </w:rPr>
                <w:t xml:space="preserve">School Club Roundup- </w:t>
              </w:r>
            </w:hyperlink>
            <w:r w:rsidR="00AF7FD0" w:rsidRPr="00AF7FD0">
              <w:rPr>
                <w:rFonts w:eastAsia="Calibri"/>
                <w:bCs/>
                <w:i/>
                <w:lang w:val="en"/>
              </w:rPr>
              <w:t>Winter/Spring</w:t>
            </w:r>
          </w:p>
        </w:tc>
      </w:tr>
      <w:tr w:rsidR="00AF7FD0" w:rsidRPr="00AF7FD0" w14:paraId="5959E7D8" w14:textId="77777777" w:rsidTr="002F4E5F">
        <w:tc>
          <w:tcPr>
            <w:tcW w:w="5385" w:type="dxa"/>
            <w:tcMar>
              <w:top w:w="100" w:type="dxa"/>
              <w:left w:w="100" w:type="dxa"/>
              <w:bottom w:w="100" w:type="dxa"/>
              <w:right w:w="100" w:type="dxa"/>
            </w:tcMar>
            <w:hideMark/>
          </w:tcPr>
          <w:p w14:paraId="568361D9" w14:textId="77777777" w:rsidR="00AF7FD0" w:rsidRPr="00AF7FD0" w:rsidRDefault="00AF7FD0" w:rsidP="00AF7FD0">
            <w:pPr>
              <w:rPr>
                <w:rFonts w:eastAsia="Calibri"/>
                <w:bCs/>
                <w:lang w:val="en"/>
              </w:rPr>
            </w:pPr>
            <w:r w:rsidRPr="00AF7FD0">
              <w:rPr>
                <w:rFonts w:eastAsia="Calibri"/>
                <w:bCs/>
                <w:lang w:val="en"/>
              </w:rPr>
              <w:t>Nov</w:t>
            </w:r>
          </w:p>
          <w:p w14:paraId="094DA74A" w14:textId="77777777" w:rsidR="00AF7FD0" w:rsidRPr="00AF7FD0" w:rsidRDefault="00D43930" w:rsidP="00AF7FD0">
            <w:pPr>
              <w:numPr>
                <w:ilvl w:val="0"/>
                <w:numId w:val="32"/>
              </w:numPr>
              <w:rPr>
                <w:rFonts w:eastAsia="Calibri"/>
                <w:bCs/>
                <w:lang w:val="en"/>
              </w:rPr>
            </w:pPr>
            <w:hyperlink r:id="rId147" w:history="1">
              <w:r w:rsidR="00AF7FD0" w:rsidRPr="00AF7FD0">
                <w:rPr>
                  <w:rStyle w:val="Hyperlink"/>
                  <w:rFonts w:eastAsia="Calibri"/>
                  <w:bCs/>
                  <w:i/>
                  <w:lang w:val="en"/>
                </w:rPr>
                <w:t>ARRL Sweepstakes (SS)</w:t>
              </w:r>
            </w:hyperlink>
            <w:r w:rsidR="00AF7FD0" w:rsidRPr="00AF7FD0">
              <w:rPr>
                <w:rFonts w:eastAsia="Calibri"/>
                <w:bCs/>
                <w:i/>
                <w:lang w:val="en"/>
              </w:rPr>
              <w:t xml:space="preserve"> CW</w:t>
            </w:r>
          </w:p>
          <w:p w14:paraId="0317731D" w14:textId="77777777" w:rsidR="00AF7FD0" w:rsidRPr="00AF7FD0" w:rsidRDefault="00D43930" w:rsidP="00AF7FD0">
            <w:pPr>
              <w:numPr>
                <w:ilvl w:val="0"/>
                <w:numId w:val="32"/>
              </w:numPr>
              <w:rPr>
                <w:rFonts w:eastAsia="Calibri"/>
                <w:bCs/>
                <w:lang w:val="en"/>
              </w:rPr>
            </w:pPr>
            <w:hyperlink r:id="rId148" w:history="1">
              <w:r w:rsidR="00AF7FD0" w:rsidRPr="00AF7FD0">
                <w:rPr>
                  <w:rStyle w:val="Hyperlink"/>
                  <w:rFonts w:eastAsia="Calibri"/>
                  <w:bCs/>
                  <w:i/>
                  <w:lang w:val="en"/>
                </w:rPr>
                <w:t>ARRL Sweepstakes (SS)</w:t>
              </w:r>
            </w:hyperlink>
            <w:r w:rsidR="00AF7FD0" w:rsidRPr="00AF7FD0">
              <w:rPr>
                <w:rFonts w:eastAsia="Calibri"/>
                <w:bCs/>
                <w:i/>
                <w:lang w:val="en"/>
              </w:rPr>
              <w:t xml:space="preserve"> PH</w:t>
            </w:r>
          </w:p>
          <w:p w14:paraId="35A7DFF9" w14:textId="77777777" w:rsidR="00AF7FD0" w:rsidRPr="00AF7FD0" w:rsidRDefault="00D43930" w:rsidP="00AF7FD0">
            <w:pPr>
              <w:numPr>
                <w:ilvl w:val="0"/>
                <w:numId w:val="32"/>
              </w:numPr>
              <w:rPr>
                <w:rFonts w:eastAsia="Calibri"/>
                <w:bCs/>
                <w:lang w:val="en"/>
              </w:rPr>
            </w:pPr>
            <w:hyperlink r:id="rId149" w:history="1">
              <w:r w:rsidR="00AF7FD0" w:rsidRPr="00AF7FD0">
                <w:rPr>
                  <w:rStyle w:val="Hyperlink"/>
                  <w:rFonts w:eastAsia="Calibri"/>
                  <w:bCs/>
                  <w:i/>
                  <w:lang w:val="en"/>
                </w:rPr>
                <w:t>CQ WW CW</w:t>
              </w:r>
            </w:hyperlink>
          </w:p>
        </w:tc>
        <w:tc>
          <w:tcPr>
            <w:tcW w:w="5400" w:type="dxa"/>
            <w:tcMar>
              <w:top w:w="100" w:type="dxa"/>
              <w:left w:w="100" w:type="dxa"/>
              <w:bottom w:w="100" w:type="dxa"/>
              <w:right w:w="100" w:type="dxa"/>
            </w:tcMar>
            <w:hideMark/>
          </w:tcPr>
          <w:p w14:paraId="04483565" w14:textId="77777777" w:rsidR="00AF7FD0" w:rsidRPr="00AF7FD0" w:rsidRDefault="00AF7FD0" w:rsidP="00AF7FD0">
            <w:pPr>
              <w:rPr>
                <w:rFonts w:eastAsia="Calibri"/>
                <w:bCs/>
                <w:lang w:val="en"/>
              </w:rPr>
            </w:pPr>
            <w:r w:rsidRPr="00AF7FD0">
              <w:rPr>
                <w:rFonts w:eastAsia="Calibri"/>
                <w:bCs/>
                <w:lang w:val="en"/>
              </w:rPr>
              <w:t>Mar</w:t>
            </w:r>
          </w:p>
          <w:p w14:paraId="61351751" w14:textId="77777777" w:rsidR="00AF7FD0" w:rsidRPr="00AF7FD0" w:rsidRDefault="00D43930" w:rsidP="00AF7FD0">
            <w:pPr>
              <w:numPr>
                <w:ilvl w:val="0"/>
                <w:numId w:val="31"/>
              </w:numPr>
              <w:rPr>
                <w:rFonts w:eastAsia="Calibri"/>
                <w:bCs/>
                <w:lang w:val="en"/>
              </w:rPr>
            </w:pPr>
            <w:hyperlink r:id="rId150" w:history="1">
              <w:r w:rsidR="00AF7FD0" w:rsidRPr="00AF7FD0">
                <w:rPr>
                  <w:rStyle w:val="Hyperlink"/>
                  <w:rFonts w:eastAsia="Calibri"/>
                  <w:bCs/>
                  <w:i/>
                  <w:lang w:val="en"/>
                </w:rPr>
                <w:t>ARRL International DX Contest</w:t>
              </w:r>
            </w:hyperlink>
            <w:r w:rsidR="00AF7FD0" w:rsidRPr="00AF7FD0">
              <w:rPr>
                <w:rFonts w:eastAsia="Calibri"/>
                <w:bCs/>
                <w:i/>
                <w:lang w:val="en"/>
              </w:rPr>
              <w:t xml:space="preserve"> PH</w:t>
            </w:r>
          </w:p>
          <w:p w14:paraId="4CCC5E09" w14:textId="77777777" w:rsidR="00AF7FD0" w:rsidRPr="00AF7FD0" w:rsidRDefault="00D43930" w:rsidP="00AF7FD0">
            <w:pPr>
              <w:numPr>
                <w:ilvl w:val="0"/>
                <w:numId w:val="31"/>
              </w:numPr>
              <w:rPr>
                <w:rFonts w:eastAsia="Calibri"/>
                <w:bCs/>
                <w:lang w:val="en"/>
              </w:rPr>
            </w:pPr>
            <w:hyperlink r:id="rId151" w:history="1">
              <w:r w:rsidR="00AF7FD0" w:rsidRPr="00AF7FD0">
                <w:rPr>
                  <w:rStyle w:val="Hyperlink"/>
                  <w:rFonts w:eastAsia="Calibri"/>
                  <w:bCs/>
                  <w:i/>
                  <w:lang w:val="en"/>
                </w:rPr>
                <w:t>CQ World-Wide 160-Meter Contest</w:t>
              </w:r>
            </w:hyperlink>
            <w:r w:rsidR="00AF7FD0" w:rsidRPr="00AF7FD0">
              <w:rPr>
                <w:rFonts w:eastAsia="Calibri"/>
                <w:bCs/>
                <w:i/>
                <w:lang w:val="en"/>
              </w:rPr>
              <w:t xml:space="preserve"> SSB</w:t>
            </w:r>
          </w:p>
          <w:p w14:paraId="5740506A" w14:textId="77777777" w:rsidR="00AF7FD0" w:rsidRPr="00AF7FD0" w:rsidRDefault="00D43930" w:rsidP="00AF7FD0">
            <w:pPr>
              <w:numPr>
                <w:ilvl w:val="0"/>
                <w:numId w:val="31"/>
              </w:numPr>
              <w:rPr>
                <w:rFonts w:eastAsia="Calibri"/>
                <w:bCs/>
                <w:lang w:val="en"/>
              </w:rPr>
            </w:pPr>
            <w:hyperlink r:id="rId152" w:history="1">
              <w:r w:rsidR="00AF7FD0" w:rsidRPr="00AF7FD0">
                <w:rPr>
                  <w:rStyle w:val="Hyperlink"/>
                  <w:rFonts w:eastAsia="Calibri"/>
                  <w:bCs/>
                  <w:i/>
                  <w:lang w:val="en"/>
                </w:rPr>
                <w:t>Russian DX Contest</w:t>
              </w:r>
            </w:hyperlink>
          </w:p>
        </w:tc>
      </w:tr>
      <w:tr w:rsidR="00F95FDD" w:rsidRPr="00AF7FD0" w14:paraId="0D5081AD" w14:textId="77777777" w:rsidTr="002F4E5F">
        <w:tc>
          <w:tcPr>
            <w:tcW w:w="5385" w:type="dxa"/>
            <w:tcMar>
              <w:top w:w="100" w:type="dxa"/>
              <w:left w:w="100" w:type="dxa"/>
              <w:bottom w:w="100" w:type="dxa"/>
              <w:right w:w="100" w:type="dxa"/>
            </w:tcMar>
            <w:hideMark/>
          </w:tcPr>
          <w:p w14:paraId="2F129400" w14:textId="77777777" w:rsidR="00F95FDD" w:rsidRPr="00AF7FD0" w:rsidRDefault="00F95FDD" w:rsidP="002E0CE9">
            <w:pPr>
              <w:rPr>
                <w:rFonts w:eastAsia="Calibri"/>
                <w:bCs/>
                <w:lang w:val="en"/>
              </w:rPr>
            </w:pPr>
            <w:r w:rsidRPr="00AF7FD0">
              <w:rPr>
                <w:rFonts w:eastAsia="Calibri"/>
                <w:bCs/>
                <w:lang w:val="en"/>
              </w:rPr>
              <w:t>Dec</w:t>
            </w:r>
          </w:p>
          <w:p w14:paraId="76C494EB" w14:textId="77777777" w:rsidR="00F95FDD" w:rsidRPr="00AF7FD0" w:rsidRDefault="00D43930" w:rsidP="002E0CE9">
            <w:pPr>
              <w:numPr>
                <w:ilvl w:val="0"/>
                <w:numId w:val="33"/>
              </w:numPr>
              <w:rPr>
                <w:rFonts w:eastAsia="Calibri"/>
                <w:bCs/>
                <w:lang w:val="en"/>
              </w:rPr>
            </w:pPr>
            <w:hyperlink r:id="rId153" w:history="1">
              <w:r w:rsidR="00F95FDD" w:rsidRPr="00AF7FD0">
                <w:rPr>
                  <w:rStyle w:val="Hyperlink"/>
                  <w:rFonts w:eastAsia="Calibri"/>
                  <w:bCs/>
                  <w:i/>
                  <w:lang w:val="en"/>
                </w:rPr>
                <w:t>ARRL 10M contest</w:t>
              </w:r>
            </w:hyperlink>
          </w:p>
          <w:p w14:paraId="6E92022A" w14:textId="77777777" w:rsidR="00F95FDD" w:rsidRPr="00AF7FD0" w:rsidRDefault="00D43930" w:rsidP="002E0CE9">
            <w:pPr>
              <w:numPr>
                <w:ilvl w:val="0"/>
                <w:numId w:val="33"/>
              </w:numPr>
              <w:rPr>
                <w:rFonts w:eastAsia="Calibri"/>
                <w:bCs/>
                <w:lang w:val="en"/>
              </w:rPr>
            </w:pPr>
            <w:hyperlink r:id="rId154" w:history="1">
              <w:r w:rsidR="00F95FDD" w:rsidRPr="00AF7FD0">
                <w:rPr>
                  <w:rStyle w:val="Hyperlink"/>
                  <w:rFonts w:eastAsia="Calibri"/>
                  <w:bCs/>
                  <w:i/>
                  <w:lang w:val="en"/>
                </w:rPr>
                <w:t>ARRL 160M Contest</w:t>
              </w:r>
            </w:hyperlink>
          </w:p>
          <w:p w14:paraId="7269FCC4" w14:textId="77777777" w:rsidR="00F95FDD" w:rsidRPr="00AF7FD0" w:rsidRDefault="00D43930" w:rsidP="002E0CE9">
            <w:pPr>
              <w:numPr>
                <w:ilvl w:val="0"/>
                <w:numId w:val="33"/>
              </w:numPr>
              <w:rPr>
                <w:rFonts w:eastAsia="Calibri"/>
                <w:bCs/>
                <w:lang w:val="en"/>
              </w:rPr>
            </w:pPr>
            <w:hyperlink r:id="rId155" w:history="1">
              <w:r w:rsidR="00F95FDD" w:rsidRPr="00AF7FD0">
                <w:rPr>
                  <w:rStyle w:val="Hyperlink"/>
                  <w:rFonts w:eastAsia="Calibri"/>
                  <w:bCs/>
                  <w:i/>
                  <w:lang w:val="en"/>
                </w:rPr>
                <w:t>Stew Perry Topband</w:t>
              </w:r>
            </w:hyperlink>
          </w:p>
        </w:tc>
        <w:tc>
          <w:tcPr>
            <w:tcW w:w="5400" w:type="dxa"/>
            <w:tcMar>
              <w:top w:w="100" w:type="dxa"/>
              <w:left w:w="100" w:type="dxa"/>
              <w:bottom w:w="100" w:type="dxa"/>
              <w:right w:w="100" w:type="dxa"/>
            </w:tcMar>
            <w:hideMark/>
          </w:tcPr>
          <w:p w14:paraId="6712E09D" w14:textId="77777777" w:rsidR="00F95FDD" w:rsidRPr="00AF7FD0" w:rsidRDefault="00F95FDD" w:rsidP="002E0CE9">
            <w:pPr>
              <w:rPr>
                <w:rFonts w:eastAsia="Calibri"/>
                <w:bCs/>
                <w:lang w:val="en"/>
              </w:rPr>
            </w:pPr>
            <w:r w:rsidRPr="00AF7FD0">
              <w:rPr>
                <w:rFonts w:eastAsia="Calibri"/>
                <w:bCs/>
                <w:lang w:val="en"/>
              </w:rPr>
              <w:t>Apr</w:t>
            </w:r>
          </w:p>
          <w:p w14:paraId="5A3FD926" w14:textId="77777777" w:rsidR="00F95FDD" w:rsidRPr="00AF7FD0" w:rsidRDefault="00D43930" w:rsidP="002E0CE9">
            <w:pPr>
              <w:numPr>
                <w:ilvl w:val="0"/>
                <w:numId w:val="34"/>
              </w:numPr>
              <w:rPr>
                <w:rFonts w:eastAsia="Calibri"/>
                <w:bCs/>
                <w:lang w:val="en"/>
              </w:rPr>
            </w:pPr>
            <w:hyperlink r:id="rId156" w:history="1">
              <w:r w:rsidR="00F95FDD" w:rsidRPr="00AF7FD0">
                <w:rPr>
                  <w:rStyle w:val="Hyperlink"/>
                  <w:rFonts w:eastAsia="Calibri"/>
                  <w:bCs/>
                  <w:i/>
                  <w:lang w:val="en"/>
                </w:rPr>
                <w:t>Florida QSO Party</w:t>
              </w:r>
            </w:hyperlink>
          </w:p>
          <w:p w14:paraId="5E7A7925" w14:textId="77777777" w:rsidR="00F95FDD" w:rsidRPr="00AF7FD0" w:rsidRDefault="00D43930" w:rsidP="002E0CE9">
            <w:pPr>
              <w:numPr>
                <w:ilvl w:val="0"/>
                <w:numId w:val="34"/>
              </w:numPr>
              <w:rPr>
                <w:rFonts w:eastAsia="Calibri"/>
                <w:bCs/>
                <w:lang w:val="en"/>
              </w:rPr>
            </w:pPr>
            <w:hyperlink r:id="rId157" w:history="1">
              <w:r w:rsidR="00F95FDD" w:rsidRPr="00AF7FD0">
                <w:rPr>
                  <w:rStyle w:val="Hyperlink"/>
                  <w:rFonts w:eastAsia="Calibri"/>
                  <w:bCs/>
                  <w:i/>
                  <w:lang w:val="en"/>
                </w:rPr>
                <w:t>7th Call District QP</w:t>
              </w:r>
            </w:hyperlink>
          </w:p>
          <w:p w14:paraId="1B866154" w14:textId="77777777" w:rsidR="00F95FDD" w:rsidRPr="00AF7FD0" w:rsidRDefault="00D43930" w:rsidP="002E0CE9">
            <w:pPr>
              <w:numPr>
                <w:ilvl w:val="0"/>
                <w:numId w:val="34"/>
              </w:numPr>
              <w:rPr>
                <w:rFonts w:eastAsia="Calibri"/>
                <w:bCs/>
                <w:lang w:val="en"/>
              </w:rPr>
            </w:pPr>
            <w:hyperlink r:id="rId158" w:history="1">
              <w:r w:rsidR="00F95FDD" w:rsidRPr="00AF7FD0">
                <w:rPr>
                  <w:rStyle w:val="Hyperlink"/>
                  <w:rFonts w:eastAsia="Calibri"/>
                  <w:bCs/>
                  <w:i/>
                  <w:lang w:val="en"/>
                </w:rPr>
                <w:t>New England QP</w:t>
              </w:r>
            </w:hyperlink>
          </w:p>
        </w:tc>
      </w:tr>
      <w:tr w:rsidR="00F95FDD" w:rsidRPr="00AF7FD0" w14:paraId="3D86FADE" w14:textId="77777777" w:rsidTr="002F4E5F">
        <w:tc>
          <w:tcPr>
            <w:tcW w:w="5385" w:type="dxa"/>
            <w:tcMar>
              <w:top w:w="100" w:type="dxa"/>
              <w:left w:w="100" w:type="dxa"/>
              <w:bottom w:w="100" w:type="dxa"/>
              <w:right w:w="100" w:type="dxa"/>
            </w:tcMar>
          </w:tcPr>
          <w:p w14:paraId="648B7920" w14:textId="77777777" w:rsidR="00F95FDD" w:rsidRPr="00AF7FD0" w:rsidRDefault="00F95FDD" w:rsidP="002E0CE9">
            <w:pPr>
              <w:rPr>
                <w:rFonts w:eastAsia="Calibri"/>
                <w:bCs/>
                <w:lang w:val="en"/>
              </w:rPr>
            </w:pPr>
          </w:p>
        </w:tc>
        <w:tc>
          <w:tcPr>
            <w:tcW w:w="5400" w:type="dxa"/>
            <w:tcMar>
              <w:top w:w="100" w:type="dxa"/>
              <w:left w:w="100" w:type="dxa"/>
              <w:bottom w:w="100" w:type="dxa"/>
              <w:right w:w="100" w:type="dxa"/>
            </w:tcMar>
            <w:hideMark/>
          </w:tcPr>
          <w:p w14:paraId="55B2B211" w14:textId="77777777" w:rsidR="00F95FDD" w:rsidRPr="00AF7FD0" w:rsidRDefault="00F95FDD" w:rsidP="002E0CE9">
            <w:pPr>
              <w:rPr>
                <w:rFonts w:eastAsia="Calibri"/>
                <w:bCs/>
                <w:lang w:val="en"/>
              </w:rPr>
            </w:pPr>
            <w:r w:rsidRPr="00AF7FD0">
              <w:rPr>
                <w:rFonts w:eastAsia="Calibri"/>
                <w:bCs/>
                <w:lang w:val="en"/>
              </w:rPr>
              <w:t>May</w:t>
            </w:r>
          </w:p>
          <w:p w14:paraId="4366102A" w14:textId="77777777" w:rsidR="00F95FDD" w:rsidRPr="00AF7FD0" w:rsidRDefault="00D43930" w:rsidP="002E0CE9">
            <w:pPr>
              <w:numPr>
                <w:ilvl w:val="0"/>
                <w:numId w:val="35"/>
              </w:numPr>
              <w:rPr>
                <w:rFonts w:eastAsia="Calibri"/>
                <w:bCs/>
                <w:lang w:val="en"/>
              </w:rPr>
            </w:pPr>
            <w:hyperlink r:id="rId159" w:history="1">
              <w:r w:rsidR="00F95FDD" w:rsidRPr="00AF7FD0">
                <w:rPr>
                  <w:rStyle w:val="Hyperlink"/>
                  <w:rFonts w:eastAsia="Calibri"/>
                  <w:bCs/>
                  <w:i/>
                  <w:lang w:val="en"/>
                </w:rPr>
                <w:t>CQ WPX CW</w:t>
              </w:r>
            </w:hyperlink>
          </w:p>
        </w:tc>
      </w:tr>
    </w:tbl>
    <w:p w14:paraId="5EDD3A63" w14:textId="6815E28C" w:rsidR="00F95FDD" w:rsidRDefault="00F95FDD" w:rsidP="00EC5729">
      <w:pPr>
        <w:rPr>
          <w:rFonts w:eastAsia="Calibri"/>
          <w:bCs/>
          <w:lang w:val="en"/>
        </w:rPr>
      </w:pPr>
    </w:p>
    <w:p w14:paraId="1DEF3E04" w14:textId="652BDDB5" w:rsidR="00EC5729" w:rsidRPr="00EC5729" w:rsidRDefault="00EC5729" w:rsidP="00EC5729">
      <w:pPr>
        <w:rPr>
          <w:rFonts w:eastAsia="Calibri"/>
          <w:bCs/>
          <w:lang w:val="en"/>
        </w:rPr>
      </w:pPr>
      <w:r w:rsidRPr="00EC5729">
        <w:rPr>
          <w:rFonts w:eastAsia="Calibri"/>
          <w:bCs/>
          <w:lang w:val="en"/>
        </w:rPr>
        <w:t>So</w:t>
      </w:r>
      <w:r w:rsidR="002F4E5F">
        <w:rPr>
          <w:rFonts w:eastAsia="Calibri"/>
          <w:bCs/>
          <w:lang w:val="en"/>
        </w:rPr>
        <w:t>,</w:t>
      </w:r>
      <w:r w:rsidRPr="00EC5729">
        <w:rPr>
          <w:rFonts w:eastAsia="Calibri"/>
          <w:bCs/>
          <w:lang w:val="en"/>
        </w:rPr>
        <w:t xml:space="preserve"> go forth, gamify your radio activities and have some fun and make sure you share it with a youngster!</w:t>
      </w:r>
    </w:p>
    <w:p w14:paraId="7E2AF372" w14:textId="77777777" w:rsidR="00EC5729" w:rsidRPr="00EC5729" w:rsidRDefault="00EC5729" w:rsidP="00EC5729">
      <w:pPr>
        <w:rPr>
          <w:rFonts w:eastAsia="Calibri"/>
          <w:bCs/>
          <w:lang w:val="en"/>
        </w:rPr>
      </w:pPr>
    </w:p>
    <w:p w14:paraId="0D9807E2" w14:textId="77777777" w:rsidR="002125F0" w:rsidRPr="00FD0EAD" w:rsidRDefault="002125F0" w:rsidP="00FD0EAD">
      <w:pPr>
        <w:rPr>
          <w:rFonts w:eastAsia="Calibri"/>
          <w:b/>
        </w:rPr>
      </w:pPr>
    </w:p>
    <w:p w14:paraId="3FD4CE9F" w14:textId="77777777" w:rsidR="00FD0EAD" w:rsidRPr="00FD0EAD" w:rsidRDefault="00FD0EAD" w:rsidP="00FD0EAD">
      <w:pPr>
        <w:rPr>
          <w:rFonts w:eastAsia="Calibri"/>
          <w:b/>
        </w:rPr>
      </w:pPr>
      <w:r w:rsidRPr="00FD0EAD">
        <w:rPr>
          <w:rFonts w:eastAsia="Calibri"/>
          <w:b/>
        </w:rPr>
        <w:t>73,  Anthony K8ZT</w:t>
      </w:r>
    </w:p>
    <w:p w14:paraId="423EFBD8" w14:textId="77777777" w:rsidR="00AF7FD0" w:rsidRDefault="00AF7FD0" w:rsidP="00FD0EAD">
      <w:pPr>
        <w:rPr>
          <w:rFonts w:eastAsia="Calibri"/>
          <w:b/>
        </w:rPr>
      </w:pPr>
    </w:p>
    <w:p w14:paraId="040DD9C3" w14:textId="7AC1BE12" w:rsidR="002F4E5F" w:rsidRDefault="00D43930" w:rsidP="00FD0EAD">
      <w:pPr>
        <w:rPr>
          <w:rFonts w:eastAsia="Calibri"/>
          <w:b/>
          <w:i/>
          <w:sz w:val="28"/>
          <w:szCs w:val="28"/>
        </w:rPr>
      </w:pPr>
      <w:bookmarkStart w:id="23" w:name="training"/>
      <w:bookmarkEnd w:id="23"/>
      <w:r>
        <w:pict w14:anchorId="0222591F">
          <v:rect id="_x0000_i1032" style="width:0;height:1.5pt" o:hralign="center" o:hrstd="t" o:hr="t" fillcolor="#a0a0a0" stroked="f"/>
        </w:pict>
      </w:r>
    </w:p>
    <w:p w14:paraId="137BF440" w14:textId="4248F5E3" w:rsidR="00FD0EAD" w:rsidRPr="00FD0EAD" w:rsidRDefault="00FD0EAD" w:rsidP="00FD0EAD">
      <w:pPr>
        <w:rPr>
          <w:rFonts w:eastAsia="Calibri"/>
          <w:b/>
          <w:i/>
          <w:sz w:val="28"/>
          <w:szCs w:val="28"/>
        </w:rPr>
      </w:pPr>
      <w:bookmarkStart w:id="24" w:name="education"/>
      <w:bookmarkEnd w:id="24"/>
      <w:r w:rsidRPr="00FD0EAD">
        <w:rPr>
          <w:rFonts w:eastAsia="Calibri"/>
          <w:i/>
          <w:noProof/>
          <w:sz w:val="28"/>
          <w:szCs w:val="28"/>
        </w:rPr>
        <w:drawing>
          <wp:anchor distT="0" distB="0" distL="114300" distR="114300" simplePos="0" relativeHeight="251665408" behindDoc="1" locked="0" layoutInCell="1" allowOverlap="1" wp14:anchorId="6A092FB8" wp14:editId="7D789269">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60"/>
                    </pic:cNvPr>
                    <pic:cNvPicPr>
                      <a:picLocks noChangeAspect="1" noChangeArrowheads="1"/>
                    </pic:cNvPicPr>
                  </pic:nvPicPr>
                  <pic:blipFill rotWithShape="1">
                    <a:blip r:embed="rId161">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77777777"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D43930" w:rsidP="00FD0EAD">
      <w:pPr>
        <w:rPr>
          <w:rFonts w:eastAsia="Calibri"/>
        </w:rPr>
      </w:pPr>
      <w:hyperlink r:id="rId162" w:history="1">
        <w:r w:rsidR="00FD0EAD" w:rsidRPr="00FD0EAD">
          <w:rPr>
            <w:rFonts w:eastAsia="Calibri"/>
            <w:color w:val="0000FF"/>
            <w:u w:val="single"/>
          </w:rPr>
          <w:t>w8erw@arrl.net</w:t>
        </w:r>
      </w:hyperlink>
      <w:r w:rsidR="00FD0EAD" w:rsidRPr="00FD0EAD">
        <w:rPr>
          <w:rFonts w:eastAsia="Calibri"/>
        </w:rPr>
        <w:t xml:space="preserve"> </w:t>
      </w:r>
    </w:p>
    <w:p w14:paraId="7CCA63C4" w14:textId="77777777" w:rsidR="00FD0EAD" w:rsidRPr="00FD0EAD" w:rsidRDefault="00FD0EAD" w:rsidP="00FD0EAD">
      <w:pPr>
        <w:rPr>
          <w:rFonts w:eastAsia="Calibri"/>
        </w:rPr>
      </w:pPr>
    </w:p>
    <w:p w14:paraId="7BA23A53" w14:textId="77777777" w:rsidR="00981D15" w:rsidRPr="00981D15" w:rsidRDefault="00981D15" w:rsidP="00981D15">
      <w:pPr>
        <w:rPr>
          <w:rFonts w:eastAsia="Calibri"/>
          <w:b/>
          <w:bCs/>
          <w:i/>
          <w:iCs/>
          <w:sz w:val="28"/>
          <w:szCs w:val="28"/>
        </w:rPr>
      </w:pPr>
      <w:r w:rsidRPr="00981D15">
        <w:rPr>
          <w:rFonts w:eastAsia="Calibri"/>
          <w:b/>
          <w:bCs/>
          <w:i/>
          <w:iCs/>
          <w:sz w:val="28"/>
          <w:szCs w:val="28"/>
        </w:rPr>
        <w:t>ARES Training Update</w:t>
      </w:r>
      <w:r w:rsidRPr="00981D15">
        <w:rPr>
          <w:rFonts w:eastAsia="Calibri"/>
          <w:b/>
          <w:bCs/>
          <w:i/>
          <w:iCs/>
          <w:sz w:val="28"/>
          <w:szCs w:val="28"/>
        </w:rPr>
        <w:tab/>
      </w:r>
    </w:p>
    <w:p w14:paraId="19A48EDF" w14:textId="77777777" w:rsidR="00981D15" w:rsidRPr="00981D15" w:rsidRDefault="00981D15" w:rsidP="00981D15">
      <w:pPr>
        <w:rPr>
          <w:rFonts w:eastAsia="Calibri"/>
        </w:rPr>
      </w:pPr>
    </w:p>
    <w:p w14:paraId="5909B948" w14:textId="50D37692" w:rsidR="00981D15" w:rsidRPr="00981D15" w:rsidRDefault="00981D15" w:rsidP="00981D15">
      <w:pPr>
        <w:rPr>
          <w:rFonts w:eastAsia="Calibri"/>
        </w:rPr>
      </w:pPr>
      <w:r w:rsidRPr="00981D15">
        <w:rPr>
          <w:rFonts w:eastAsia="Calibri"/>
        </w:rPr>
        <w:t>Here we are anticipating the arrival of cold temperatures, snow and the holidays.  Indeed, the big box stores have already begun to display Halloween, Thanksgiving and Christmas wares.  Did they really have to remind us that winter is just around the corner?  I have not completed my antenna projects yet.  Only a few Hamfests remain for the year as well.  The beauty of fall colors and a few days without the need of either heat or cooling are a blessing, however.</w:t>
      </w:r>
    </w:p>
    <w:p w14:paraId="29476218" w14:textId="77777777" w:rsidR="002F5B98" w:rsidRDefault="002F5B98" w:rsidP="002F5B98">
      <w:pPr>
        <w:rPr>
          <w:sz w:val="20"/>
          <w:szCs w:val="20"/>
        </w:rPr>
      </w:pPr>
    </w:p>
    <w:p w14:paraId="18AA7B70" w14:textId="77777777" w:rsidR="002F5B98" w:rsidRDefault="002F5B98" w:rsidP="002F5B98">
      <w:pPr>
        <w:rPr>
          <w:sz w:val="20"/>
          <w:szCs w:val="20"/>
        </w:rPr>
      </w:pPr>
    </w:p>
    <w:p w14:paraId="573C2083" w14:textId="77777777" w:rsidR="002F5B98" w:rsidRDefault="002F5B98" w:rsidP="002F5B98">
      <w:pPr>
        <w:rPr>
          <w:sz w:val="20"/>
          <w:szCs w:val="20"/>
        </w:rPr>
      </w:pPr>
    </w:p>
    <w:p w14:paraId="0B3D4E69" w14:textId="77777777" w:rsidR="002F5B98" w:rsidRDefault="002F5B98" w:rsidP="002F5B98">
      <w:pPr>
        <w:rPr>
          <w:sz w:val="20"/>
          <w:szCs w:val="20"/>
        </w:rPr>
      </w:pPr>
    </w:p>
    <w:p w14:paraId="52231E70" w14:textId="38B823AC"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14910506" w14:textId="77777777" w:rsidR="00981D15" w:rsidRPr="00981D15" w:rsidRDefault="00981D15" w:rsidP="00981D15">
      <w:pPr>
        <w:rPr>
          <w:rFonts w:eastAsia="Calibri"/>
        </w:rPr>
      </w:pPr>
      <w:r w:rsidRPr="00981D15">
        <w:rPr>
          <w:rFonts w:eastAsia="Calibri"/>
        </w:rPr>
        <w:lastRenderedPageBreak/>
        <w:t xml:space="preserve">As we know, ARES has been in the process of refining our direction for the future with revisions to training and organization in order to bring us up to current needs and expectations from our served agencies.   The new comprehensive plan details are available online, http://www.arrl.org/ares-plan.  Implementation of “Best Practices and Continuous Improvement” are the key elements of the new plan.  </w:t>
      </w:r>
    </w:p>
    <w:p w14:paraId="1A7A7705" w14:textId="77777777" w:rsidR="00981D15" w:rsidRPr="00981D15" w:rsidRDefault="00981D15" w:rsidP="00981D15">
      <w:pPr>
        <w:rPr>
          <w:rFonts w:eastAsia="Calibri"/>
        </w:rPr>
      </w:pPr>
    </w:p>
    <w:p w14:paraId="6734CB5D" w14:textId="77777777" w:rsidR="00981D15" w:rsidRPr="00981D15" w:rsidRDefault="00981D15" w:rsidP="00981D15">
      <w:pPr>
        <w:rPr>
          <w:rFonts w:eastAsia="Calibri"/>
        </w:rPr>
      </w:pPr>
      <w:r w:rsidRPr="00981D15">
        <w:rPr>
          <w:rFonts w:eastAsia="Calibri"/>
        </w:rPr>
        <w:t>ARRL has revised the EC-001 course and it is now available to ARES members without charge.  I’ve received several certificates of completion already.  The EC-016 course is set to follow in the next few months with updates and revisions.  EC-001 is suitable for all ARES members and the EC-016 course is directed to those who are in a management roll.  I encourage everyone to have a look at these two courses as they are an excellent way advance your knowledge and preparedness for any ARES involved situation that you might be called upon to assist.</w:t>
      </w:r>
    </w:p>
    <w:p w14:paraId="6F6A92BD" w14:textId="77777777" w:rsidR="00981D15" w:rsidRPr="00981D15" w:rsidRDefault="00981D15" w:rsidP="00981D15">
      <w:pPr>
        <w:rPr>
          <w:rFonts w:eastAsia="Calibri"/>
        </w:rPr>
      </w:pPr>
    </w:p>
    <w:p w14:paraId="668C4256" w14:textId="77777777" w:rsidR="00981D15" w:rsidRPr="00981D15" w:rsidRDefault="00981D15" w:rsidP="00981D15">
      <w:pPr>
        <w:rPr>
          <w:rFonts w:eastAsia="Calibri"/>
        </w:rPr>
      </w:pPr>
      <w:r w:rsidRPr="00981D15">
        <w:rPr>
          <w:rFonts w:eastAsia="Calibri"/>
        </w:rPr>
        <w:t xml:space="preserve">ARRL has also updated ARES resources including the ARES Plan, </w:t>
      </w:r>
      <w:hyperlink r:id="rId163" w:history="1">
        <w:r w:rsidRPr="00981D15">
          <w:rPr>
            <w:rStyle w:val="Hyperlink"/>
            <w:rFonts w:eastAsia="Calibri"/>
          </w:rPr>
          <w:t>http://www.arrl.org/ares-plan</w:t>
        </w:r>
      </w:hyperlink>
      <w:r w:rsidRPr="00981D15">
        <w:rPr>
          <w:rFonts w:eastAsia="Calibri"/>
        </w:rPr>
        <w:t xml:space="preserve"> the ARES Manual, Training Plans, Field resources Manual and others that outline the recent improvements and changes to our ARES organization.  Please take a look as there is plenty of helpful information available.  </w:t>
      </w:r>
      <w:hyperlink r:id="rId164" w:history="1">
        <w:r w:rsidRPr="00981D15">
          <w:rPr>
            <w:rStyle w:val="Hyperlink"/>
            <w:rFonts w:eastAsia="Calibri"/>
          </w:rPr>
          <w:t>http://www.arrl.org/ares</w:t>
        </w:r>
      </w:hyperlink>
      <w:r w:rsidRPr="00981D15">
        <w:rPr>
          <w:rFonts w:eastAsia="Calibri"/>
        </w:rPr>
        <w:t xml:space="preserve">   There are a few changes to the recommended training curriculum to be aware of.</w:t>
      </w:r>
    </w:p>
    <w:p w14:paraId="4F888017" w14:textId="77777777" w:rsidR="002F5B98" w:rsidRDefault="002F5B98" w:rsidP="00981D15">
      <w:pPr>
        <w:rPr>
          <w:rFonts w:eastAsia="Calibri"/>
        </w:rPr>
      </w:pPr>
    </w:p>
    <w:p w14:paraId="172011F9" w14:textId="75A82B0D" w:rsidR="00981D15" w:rsidRPr="00981D15" w:rsidRDefault="00981D15" w:rsidP="00981D15">
      <w:pPr>
        <w:rPr>
          <w:rFonts w:eastAsia="Calibri"/>
        </w:rPr>
      </w:pPr>
      <w:r w:rsidRPr="00981D15">
        <w:rPr>
          <w:rFonts w:eastAsia="Calibri"/>
        </w:rPr>
        <w:t xml:space="preserve">Training statistics have once again grown with 1,648 Amateurs now in the database and 8,793 course completion certificates currently recorded.  ARES connect registrations are now at 1,261 for Ohio.  There have been increases in all the elements we are tracking including NIMS completion, Level 2; ICS-300, 400 completions, level 3, the AUX COMM course, Professional Development Series and others.  76% of the database has also registered with ARES Connect.   </w:t>
      </w:r>
    </w:p>
    <w:p w14:paraId="445E3607" w14:textId="77777777" w:rsidR="00981D15" w:rsidRPr="00981D15" w:rsidRDefault="00981D15" w:rsidP="00981D15">
      <w:pPr>
        <w:rPr>
          <w:rFonts w:eastAsia="Calibri"/>
        </w:rPr>
      </w:pPr>
    </w:p>
    <w:p w14:paraId="6D4B89B3" w14:textId="77777777" w:rsidR="00981D15" w:rsidRPr="00981D15" w:rsidRDefault="00981D15" w:rsidP="00981D15">
      <w:pPr>
        <w:rPr>
          <w:rFonts w:eastAsia="Calibri"/>
        </w:rPr>
      </w:pPr>
      <w:r w:rsidRPr="00981D15">
        <w:rPr>
          <w:rFonts w:eastAsia="Calibri"/>
        </w:rPr>
        <w:t>FEMA online courses continue to be updated and additional courses are being added.  Please also be aware of prerequisite requirements that are subject to change when going for the Professional Development Series certificate and possibly others.  You may need to take the latest course revision before advancing to the advance certificate completion.</w:t>
      </w:r>
    </w:p>
    <w:p w14:paraId="05EE8C18" w14:textId="77777777" w:rsidR="00981D15" w:rsidRPr="00981D15" w:rsidRDefault="00981D15" w:rsidP="00981D15">
      <w:pPr>
        <w:rPr>
          <w:rFonts w:eastAsia="Calibri"/>
        </w:rPr>
      </w:pPr>
      <w:r w:rsidRPr="00981D15">
        <w:rPr>
          <w:rFonts w:eastAsia="Calibri"/>
        </w:rPr>
        <w:t xml:space="preserve"> </w:t>
      </w:r>
    </w:p>
    <w:p w14:paraId="2B813622" w14:textId="77777777" w:rsidR="00981D15" w:rsidRPr="00981D15" w:rsidRDefault="00981D15" w:rsidP="00981D15">
      <w:pPr>
        <w:rPr>
          <w:rFonts w:eastAsia="Calibri"/>
        </w:rPr>
      </w:pPr>
      <w:r w:rsidRPr="00981D15">
        <w:rPr>
          <w:rFonts w:eastAsia="Calibri"/>
        </w:rPr>
        <w:t>Thanks to everyone for submitting your training certificates.  I suspect many of you have completed courses and have certificates that you have not yet submitted.  FEMA courses, locally administered courses, Red Cross certifications and others are suitable to be included in our training records.  Please feel free to inquire if you have any questions.   Again, thank you for the tremendous effort.  Our Ohio Section leads the nation in support of the ARES training initiative.</w:t>
      </w:r>
    </w:p>
    <w:p w14:paraId="17067FC9" w14:textId="77777777" w:rsidR="00981D15" w:rsidRPr="00981D15" w:rsidRDefault="00981D15" w:rsidP="00981D15">
      <w:pPr>
        <w:rPr>
          <w:rFonts w:eastAsia="Calibri"/>
        </w:rPr>
      </w:pPr>
      <w:r w:rsidRPr="00981D15">
        <w:rPr>
          <w:rFonts w:eastAsia="Calibri"/>
        </w:rPr>
        <w:t xml:space="preserve"> </w:t>
      </w:r>
    </w:p>
    <w:p w14:paraId="370845BF" w14:textId="46C16FE5" w:rsidR="002B0223" w:rsidRPr="00FD0EAD" w:rsidRDefault="002B0223" w:rsidP="002B0223">
      <w:pPr>
        <w:rPr>
          <w:rFonts w:eastAsia="Calibri"/>
        </w:rPr>
      </w:pPr>
      <w:r w:rsidRPr="00FD0EAD">
        <w:rPr>
          <w:rFonts w:eastAsia="Calibri"/>
        </w:rPr>
        <w:t>Your questions are always welcome.  Please feel free to contact me if you have any concerns.</w:t>
      </w:r>
    </w:p>
    <w:p w14:paraId="7FF865B7" w14:textId="77777777" w:rsidR="002B0223" w:rsidRPr="002B0223" w:rsidRDefault="002B0223" w:rsidP="002B0223">
      <w:pPr>
        <w:rPr>
          <w:rFonts w:eastAsia="Calibri"/>
        </w:rPr>
      </w:pPr>
    </w:p>
    <w:p w14:paraId="77630B2C" w14:textId="77777777" w:rsidR="002B0223" w:rsidRPr="002B0223" w:rsidRDefault="002B0223" w:rsidP="002B0223">
      <w:pPr>
        <w:rPr>
          <w:rFonts w:eastAsia="Calibri"/>
        </w:rPr>
      </w:pPr>
      <w:r w:rsidRPr="002B0223">
        <w:rPr>
          <w:rFonts w:eastAsia="Calibri"/>
        </w:rPr>
        <w:t>Jim W8ERW</w:t>
      </w:r>
    </w:p>
    <w:p w14:paraId="2DB09431" w14:textId="37A684FB" w:rsidR="002B0223" w:rsidRPr="002B0223" w:rsidRDefault="00D43930" w:rsidP="002B0223">
      <w:pPr>
        <w:rPr>
          <w:rFonts w:eastAsia="Calibri"/>
        </w:rPr>
      </w:pPr>
      <w:hyperlink r:id="rId165" w:history="1">
        <w:r w:rsidR="002B0223" w:rsidRPr="002B0223">
          <w:rPr>
            <w:rStyle w:val="Hyperlink"/>
            <w:rFonts w:eastAsia="Calibri"/>
          </w:rPr>
          <w:t>w8erw@arrl.net</w:t>
        </w:r>
      </w:hyperlink>
      <w:r w:rsidR="002B0223">
        <w:rPr>
          <w:rFonts w:eastAsia="Calibri"/>
        </w:rPr>
        <w:t xml:space="preserve"> </w:t>
      </w:r>
    </w:p>
    <w:p w14:paraId="6DB1DD4A" w14:textId="77777777" w:rsidR="00FD0EAD" w:rsidRPr="00FD0EAD" w:rsidRDefault="00FD0EAD" w:rsidP="00FD0EAD"/>
    <w:p w14:paraId="402708FE" w14:textId="77777777" w:rsidR="00064612" w:rsidRDefault="00D43930" w:rsidP="00064612">
      <w:r>
        <w:pict w14:anchorId="4E0336EA">
          <v:rect id="_x0000_i1033" style="width:0;height:1.5pt" o:hralign="center" o:hrstd="t" o:hr="t" fillcolor="#a0a0a0" stroked="f"/>
        </w:pict>
      </w:r>
    </w:p>
    <w:p w14:paraId="3490D7A8" w14:textId="77777777" w:rsidR="00064612" w:rsidRPr="00955778" w:rsidRDefault="00064612" w:rsidP="00064612">
      <w:pPr>
        <w:rPr>
          <w:color w:val="000000" w:themeColor="text1"/>
        </w:rPr>
      </w:pPr>
      <w:bookmarkStart w:id="25" w:name="national"/>
      <w:bookmarkEnd w:id="25"/>
      <w:r w:rsidRPr="00955778">
        <w:rPr>
          <w:b/>
          <w:i/>
          <w:color w:val="000000" w:themeColor="text1"/>
          <w:sz w:val="28"/>
          <w:szCs w:val="28"/>
        </w:rPr>
        <w:t>National News</w:t>
      </w:r>
    </w:p>
    <w:p w14:paraId="33AE2AA3" w14:textId="77777777" w:rsidR="00064612" w:rsidRDefault="00064612" w:rsidP="00064612">
      <w:pPr>
        <w:rPr>
          <w:iCs/>
          <w:noProof/>
        </w:rPr>
      </w:pPr>
      <w:r w:rsidRPr="00D82698">
        <w:rPr>
          <w:i/>
          <w:color w:val="000000" w:themeColor="text1"/>
        </w:rPr>
        <w:t>(from arrl and other sources)</w:t>
      </w:r>
      <w:r w:rsidRPr="00D82698">
        <w:rPr>
          <w:i/>
          <w:noProof/>
        </w:rPr>
        <w:t xml:space="preserve"> </w:t>
      </w:r>
    </w:p>
    <w:p w14:paraId="3BA68A8E" w14:textId="77777777" w:rsidR="00064612" w:rsidRPr="007A1C4C" w:rsidRDefault="00064612" w:rsidP="00064612">
      <w:pPr>
        <w:rPr>
          <w:iCs/>
          <w:noProof/>
        </w:rPr>
      </w:pPr>
    </w:p>
    <w:p w14:paraId="53694AA8" w14:textId="77777777" w:rsidR="007A1C4C" w:rsidRPr="007A1C4C" w:rsidRDefault="007A1C4C" w:rsidP="007A1C4C">
      <w:pPr>
        <w:rPr>
          <w:b/>
          <w:bCs/>
          <w:i/>
          <w:iCs/>
          <w:sz w:val="28"/>
          <w:szCs w:val="28"/>
        </w:rPr>
      </w:pPr>
      <w:bookmarkStart w:id="26" w:name="_Hlk2767180"/>
      <w:bookmarkStart w:id="27" w:name="_Hlk523992823"/>
      <w:bookmarkStart w:id="28" w:name="_Hlk207120"/>
      <w:bookmarkStart w:id="29" w:name="_Hlk531448505"/>
      <w:bookmarkStart w:id="30" w:name="_Hlk533515177"/>
      <w:bookmarkStart w:id="31" w:name="_Hlk4671062"/>
      <w:bookmarkStart w:id="32" w:name="_Hlk10228796"/>
      <w:r w:rsidRPr="007A1C4C">
        <w:rPr>
          <w:b/>
          <w:bCs/>
          <w:i/>
          <w:iCs/>
          <w:sz w:val="28"/>
          <w:szCs w:val="28"/>
        </w:rPr>
        <w:t>ARRL Creates New Online Groups for Members to Communicate with Leadership</w:t>
      </w:r>
    </w:p>
    <w:p w14:paraId="7AAC5D59" w14:textId="77777777" w:rsidR="007A1C4C" w:rsidRDefault="007A1C4C" w:rsidP="007A1C4C"/>
    <w:p w14:paraId="172A86DA" w14:textId="77777777" w:rsidR="002F5B98" w:rsidRDefault="007A1C4C" w:rsidP="007A1C4C">
      <w:r w:rsidRPr="007A1C4C">
        <w:t xml:space="preserve">ARRL’s Committee on Communication with ARRL Members has opened new online forums where all radio amateurs — ARRL members and non-members alike — can discuss issues and topics in two-way conversation with ARRL leadership. </w:t>
      </w:r>
    </w:p>
    <w:p w14:paraId="232E454E" w14:textId="77777777" w:rsidR="002F5B98" w:rsidRDefault="002F5B98" w:rsidP="002F5B98">
      <w:pPr>
        <w:rPr>
          <w:sz w:val="20"/>
          <w:szCs w:val="20"/>
        </w:rPr>
      </w:pPr>
    </w:p>
    <w:p w14:paraId="5D99BD0D" w14:textId="41258B97"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0DEFF083" w14:textId="558416DC" w:rsidR="007A1C4C" w:rsidRPr="007A1C4C" w:rsidRDefault="007A1C4C" w:rsidP="007A1C4C">
      <w:r w:rsidRPr="007A1C4C">
        <w:lastRenderedPageBreak/>
        <w:t>The new groups are aimed at enhancing communication among ARRL leadership, staff, members, and prospective members, in a manner that enables timely updates and collegial discussion.</w:t>
      </w:r>
    </w:p>
    <w:p w14:paraId="48EA8DE8" w14:textId="77777777" w:rsidR="007A1C4C" w:rsidRPr="007A1C4C" w:rsidRDefault="007A1C4C" w:rsidP="007A1C4C">
      <w:r w:rsidRPr="007A1C4C">
        <w:t>This project was based on the success over the past several years of the ARRL-LoTW (Logbook of The World) Group in responding to Amateur Radio operators’ questions and generating discussion on ways to improve that program. “The LoTW initiative has clearly demonstrated the effectiveness of online Groups as a means of achieving the desired interaction,” ARRL said in announcing the new groups.</w:t>
      </w:r>
    </w:p>
    <w:p w14:paraId="6952DF96" w14:textId="41860A41" w:rsidR="007A1C4C" w:rsidRDefault="007A1C4C" w:rsidP="007A1C4C">
      <w:r w:rsidRPr="007A1C4C">
        <w:t>ARRL has added three online groups:</w:t>
      </w:r>
    </w:p>
    <w:p w14:paraId="4E44413F" w14:textId="77777777" w:rsidR="007A1C4C" w:rsidRPr="007A1C4C" w:rsidRDefault="007A1C4C" w:rsidP="007A1C4C"/>
    <w:p w14:paraId="2B586352" w14:textId="2B87DB5D" w:rsidR="007A1C4C" w:rsidRDefault="00D43930" w:rsidP="007A1C4C">
      <w:pPr>
        <w:numPr>
          <w:ilvl w:val="0"/>
          <w:numId w:val="36"/>
        </w:numPr>
      </w:pPr>
      <w:hyperlink r:id="rId166" w:history="1">
        <w:r w:rsidR="007A1C4C" w:rsidRPr="007A1C4C">
          <w:rPr>
            <w:rStyle w:val="Hyperlink"/>
            <w:b/>
            <w:bCs/>
          </w:rPr>
          <w:t>ARRL-Contesting</w:t>
        </w:r>
      </w:hyperlink>
      <w:r w:rsidR="007A1C4C" w:rsidRPr="007A1C4C">
        <w:rPr>
          <w:b/>
          <w:bCs/>
        </w:rPr>
        <w:t> </w:t>
      </w:r>
      <w:r w:rsidR="007A1C4C" w:rsidRPr="007A1C4C">
        <w:t>— moderated by ARRL Contest Advisory Committee Chairman Dennis Egan, W1UE.</w:t>
      </w:r>
    </w:p>
    <w:p w14:paraId="15F75195" w14:textId="77777777" w:rsidR="007A1C4C" w:rsidRPr="007A1C4C" w:rsidRDefault="007A1C4C" w:rsidP="007A1C4C"/>
    <w:p w14:paraId="78E714DB" w14:textId="4C018FF4" w:rsidR="007A1C4C" w:rsidRDefault="00D43930" w:rsidP="007A1C4C">
      <w:pPr>
        <w:numPr>
          <w:ilvl w:val="0"/>
          <w:numId w:val="36"/>
        </w:numPr>
      </w:pPr>
      <w:hyperlink r:id="rId167" w:history="1">
        <w:r w:rsidR="007A1C4C" w:rsidRPr="007A1C4C">
          <w:rPr>
            <w:rStyle w:val="Hyperlink"/>
            <w:b/>
            <w:bCs/>
          </w:rPr>
          <w:t>ARRL-Awards</w:t>
        </w:r>
      </w:hyperlink>
      <w:r w:rsidR="007A1C4C" w:rsidRPr="007A1C4C">
        <w:t> — moderated by ARRL Radiosport and Field Services Manager Bart Jahnke, W9JJ.</w:t>
      </w:r>
    </w:p>
    <w:p w14:paraId="72FC60C6" w14:textId="77777777" w:rsidR="007A1C4C" w:rsidRPr="007A1C4C" w:rsidRDefault="007A1C4C" w:rsidP="007A1C4C"/>
    <w:p w14:paraId="54180E1E" w14:textId="08DCF4CA" w:rsidR="007A1C4C" w:rsidRDefault="00D43930" w:rsidP="007A1C4C">
      <w:pPr>
        <w:numPr>
          <w:ilvl w:val="0"/>
          <w:numId w:val="36"/>
        </w:numPr>
      </w:pPr>
      <w:hyperlink r:id="rId168" w:history="1">
        <w:r w:rsidR="007A1C4C" w:rsidRPr="007A1C4C">
          <w:rPr>
            <w:rStyle w:val="Hyperlink"/>
            <w:b/>
            <w:bCs/>
          </w:rPr>
          <w:t>ARRL-IARU</w:t>
        </w:r>
      </w:hyperlink>
      <w:r w:rsidR="007A1C4C" w:rsidRPr="007A1C4C">
        <w:t> — moderated by IARU Secretary Dave Sumner, K1ZZ.</w:t>
      </w:r>
    </w:p>
    <w:p w14:paraId="1FA7AFAB" w14:textId="77777777" w:rsidR="007A1C4C" w:rsidRPr="007A1C4C" w:rsidRDefault="007A1C4C" w:rsidP="007A1C4C"/>
    <w:p w14:paraId="39E278C7" w14:textId="77777777" w:rsidR="007A1C4C" w:rsidRPr="007A1C4C" w:rsidRDefault="007A1C4C" w:rsidP="007A1C4C">
      <w:r w:rsidRPr="007A1C4C">
        <w:t>The existing </w:t>
      </w:r>
      <w:hyperlink r:id="rId169" w:history="1">
        <w:r w:rsidRPr="007A1C4C">
          <w:rPr>
            <w:rStyle w:val="Hyperlink"/>
            <w:b/>
            <w:bCs/>
          </w:rPr>
          <w:t>ARRL-LOTW</w:t>
        </w:r>
      </w:hyperlink>
      <w:r w:rsidRPr="007A1C4C">
        <w:t> group, which has about 4,750 members, remains hosted by Groups.io but has moved.</w:t>
      </w:r>
    </w:p>
    <w:p w14:paraId="42E81CAF" w14:textId="77777777" w:rsidR="002F5B98" w:rsidRDefault="002F5B98" w:rsidP="007A1C4C"/>
    <w:p w14:paraId="40404901" w14:textId="513A414E" w:rsidR="007A1C4C" w:rsidRPr="007A1C4C" w:rsidRDefault="007A1C4C" w:rsidP="007A1C4C">
      <w:r w:rsidRPr="007A1C4C">
        <w:t>Everyone who subscribes to an ARRL Group is also automatically subscribed to the “ARRL Groups” group. This administrative feature will allow ARRL to convey routine announcements relevant to subscribers of all ARRL groups.</w:t>
      </w:r>
    </w:p>
    <w:p w14:paraId="38855632" w14:textId="77777777" w:rsidR="007A1C4C" w:rsidRDefault="007A1C4C" w:rsidP="007A1C4C"/>
    <w:p w14:paraId="7D3D759D" w14:textId="7E3C09CB" w:rsidR="007A1C4C" w:rsidRPr="007A1C4C" w:rsidRDefault="007A1C4C" w:rsidP="007A1C4C">
      <w:r w:rsidRPr="007A1C4C">
        <w:t>ARRL IT Manager Michael Keane, K1MK, worked with Groups.io to set up the new groups.</w:t>
      </w:r>
    </w:p>
    <w:p w14:paraId="39D60877" w14:textId="00A6572C" w:rsidR="007A1C4C" w:rsidRPr="007A1C4C" w:rsidRDefault="007A1C4C" w:rsidP="007A1C4C">
      <w:r w:rsidRPr="007A1C4C">
        <w:t>In the months ahead, the Committee envisions creating more online groups to support two-way communication focusing on areas of additional interest to radio amateurs, including ARRL activities, services, initiatives, and policies.</w:t>
      </w:r>
    </w:p>
    <w:p w14:paraId="6E767B26" w14:textId="77777777" w:rsidR="007A1C4C" w:rsidRDefault="007A1C4C" w:rsidP="007A1C4C"/>
    <w:p w14:paraId="630F7D98" w14:textId="612F0F23" w:rsidR="007A1C4C" w:rsidRPr="007A1C4C" w:rsidRDefault="007A1C4C" w:rsidP="007A1C4C">
      <w:r w:rsidRPr="007A1C4C">
        <w:t>ARRL currently hosts members-only online forums that include Awards and Contesting. While these forums will continue to operate, participants will be encouraged to post new threads in the appropriate new groups.</w:t>
      </w:r>
    </w:p>
    <w:p w14:paraId="2F10E75F" w14:textId="77777777" w:rsidR="007A1C4C" w:rsidRDefault="007A1C4C" w:rsidP="007A1C4C"/>
    <w:p w14:paraId="64520B2E" w14:textId="55B46DE6" w:rsidR="007A1C4C" w:rsidRDefault="007A1C4C" w:rsidP="007A1C4C">
      <w:r w:rsidRPr="007A1C4C">
        <w:t>Participants will be expected to adhere to some basic ground rules:</w:t>
      </w:r>
    </w:p>
    <w:p w14:paraId="415347E0" w14:textId="77777777" w:rsidR="007A1C4C" w:rsidRPr="007A1C4C" w:rsidRDefault="007A1C4C" w:rsidP="007A1C4C"/>
    <w:p w14:paraId="3A83D12F" w14:textId="32F93996" w:rsidR="007A1C4C" w:rsidRDefault="007A1C4C" w:rsidP="007A1C4C">
      <w:pPr>
        <w:numPr>
          <w:ilvl w:val="0"/>
          <w:numId w:val="37"/>
        </w:numPr>
      </w:pPr>
      <w:r w:rsidRPr="007A1C4C">
        <w:t>All questions are welcome, no matter how many times they have already been asked and answered, or how obvious the answers might be in the documentation.</w:t>
      </w:r>
    </w:p>
    <w:p w14:paraId="1E2307D6" w14:textId="77777777" w:rsidR="007A1C4C" w:rsidRPr="007A1C4C" w:rsidRDefault="007A1C4C" w:rsidP="007A1C4C">
      <w:pPr>
        <w:ind w:left="720"/>
      </w:pPr>
    </w:p>
    <w:p w14:paraId="6DFCBA02" w14:textId="7F06780C" w:rsidR="007A1C4C" w:rsidRDefault="007A1C4C" w:rsidP="007A1C4C">
      <w:pPr>
        <w:numPr>
          <w:ilvl w:val="0"/>
          <w:numId w:val="37"/>
        </w:numPr>
      </w:pPr>
      <w:r w:rsidRPr="007A1C4C">
        <w:t>Neither personal attacks nor foul language will be tolerated. Violators will immediately be placed on “moderated” status, meaning their subsequent posts will require Moderator approval until the Moderator's trust has been regained.</w:t>
      </w:r>
    </w:p>
    <w:p w14:paraId="373F8E35" w14:textId="5376D3F5" w:rsidR="007A1C4C" w:rsidRDefault="007A1C4C" w:rsidP="007A1C4C">
      <w:pPr>
        <w:pStyle w:val="ListParagraph"/>
      </w:pPr>
    </w:p>
    <w:p w14:paraId="5F255BCC" w14:textId="77777777" w:rsidR="007A1C4C" w:rsidRPr="007A1C4C" w:rsidRDefault="007A1C4C" w:rsidP="007A1C4C"/>
    <w:p w14:paraId="1378D8F0" w14:textId="2C256E2B" w:rsidR="007A1C4C" w:rsidRPr="007A1C4C" w:rsidRDefault="007A1C4C" w:rsidP="007A1C4C">
      <w:pPr>
        <w:numPr>
          <w:ilvl w:val="0"/>
          <w:numId w:val="37"/>
        </w:numPr>
      </w:pPr>
      <w:r w:rsidRPr="007A1C4C">
        <w:t>Individuals posting are reminded that these forums are open to everyone, including prospective hams and operators who are not ARRL members but may be thinking about joining. Civility and courtesy are expected, even when you may take issue with a post or thread topic.</w:t>
      </w:r>
    </w:p>
    <w:p w14:paraId="436ECA91" w14:textId="77777777" w:rsidR="007A1C4C" w:rsidRDefault="007A1C4C" w:rsidP="007A1C4C"/>
    <w:p w14:paraId="1E272C8E" w14:textId="317763D6" w:rsidR="007A1C4C" w:rsidRPr="007A1C4C" w:rsidRDefault="007A1C4C" w:rsidP="007A1C4C">
      <w:r w:rsidRPr="007A1C4C">
        <w:t>The Committee on Communication with Members believes that providing more opportunities for two-way discussion between ARRL leadership and the broader Amateur Radio community will assist the organization in truly serving the needs of this community.</w:t>
      </w:r>
    </w:p>
    <w:p w14:paraId="76040AD0" w14:textId="58A720BE" w:rsidR="00064612" w:rsidRPr="007A1C4C" w:rsidRDefault="00064612" w:rsidP="00064612"/>
    <w:p w14:paraId="1EA00645" w14:textId="2C9DE282" w:rsidR="00064612" w:rsidRPr="007A1C4C" w:rsidRDefault="007A1C4C" w:rsidP="007A1C4C">
      <w:pPr>
        <w:jc w:val="center"/>
      </w:pPr>
      <w:r>
        <w:t>#########</w:t>
      </w:r>
    </w:p>
    <w:p w14:paraId="25F7AA65" w14:textId="77777777" w:rsidR="00D22176" w:rsidRDefault="00D22176" w:rsidP="00D22176">
      <w:pPr>
        <w:rPr>
          <w:sz w:val="20"/>
          <w:szCs w:val="20"/>
        </w:rPr>
      </w:pPr>
    </w:p>
    <w:p w14:paraId="138B6B4D" w14:textId="66A012A1" w:rsidR="00D22176" w:rsidRPr="007539D6" w:rsidRDefault="00D43930" w:rsidP="00D22176">
      <w:pPr>
        <w:rPr>
          <w:color w:val="0563C1" w:themeColor="hyperlink"/>
          <w:sz w:val="20"/>
          <w:szCs w:val="20"/>
          <w:u w:val="single"/>
        </w:rPr>
      </w:pPr>
      <w:hyperlink w:anchor="TOP" w:history="1">
        <w:r w:rsidR="00D22176" w:rsidRPr="007539D6">
          <w:rPr>
            <w:color w:val="0563C1" w:themeColor="hyperlink"/>
            <w:sz w:val="20"/>
            <w:szCs w:val="20"/>
            <w:u w:val="single"/>
          </w:rPr>
          <w:t>TOP^</w:t>
        </w:r>
      </w:hyperlink>
    </w:p>
    <w:p w14:paraId="3B624DC4" w14:textId="4F0AB6C1" w:rsidR="003A415A" w:rsidRPr="003A415A" w:rsidRDefault="003A415A" w:rsidP="003A415A">
      <w:pPr>
        <w:rPr>
          <w:b/>
          <w:bCs/>
          <w:i/>
          <w:iCs/>
          <w:sz w:val="28"/>
          <w:szCs w:val="28"/>
        </w:rPr>
      </w:pPr>
      <w:r w:rsidRPr="003A415A">
        <w:rPr>
          <w:b/>
          <w:bCs/>
          <w:i/>
          <w:iCs/>
          <w:sz w:val="28"/>
          <w:szCs w:val="28"/>
        </w:rPr>
        <w:lastRenderedPageBreak/>
        <w:t>FCC Turns Down Petition to Amend Amateur Radio Identification Rules</w:t>
      </w:r>
    </w:p>
    <w:p w14:paraId="125B243C" w14:textId="2C5E9FBB" w:rsidR="003A415A" w:rsidRDefault="003A415A" w:rsidP="003A415A"/>
    <w:p w14:paraId="637286B6" w14:textId="07F5781D" w:rsidR="003A415A" w:rsidRPr="003A415A" w:rsidRDefault="00106F37" w:rsidP="003A415A">
      <w:r w:rsidRPr="00106F37">
        <w:rPr>
          <w:noProof/>
        </w:rPr>
        <w:drawing>
          <wp:anchor distT="0" distB="0" distL="114300" distR="114300" simplePos="0" relativeHeight="251819008" behindDoc="1" locked="0" layoutInCell="1" allowOverlap="1" wp14:anchorId="56F45BBF" wp14:editId="6F0DAB6D">
            <wp:simplePos x="0" y="0"/>
            <wp:positionH relativeFrom="margin">
              <wp:align>right</wp:align>
            </wp:positionH>
            <wp:positionV relativeFrom="paragraph">
              <wp:posOffset>13335</wp:posOffset>
            </wp:positionV>
            <wp:extent cx="1061085" cy="971550"/>
            <wp:effectExtent l="0" t="0" r="5715" b="0"/>
            <wp:wrapTight wrapText="bothSides">
              <wp:wrapPolygon edited="0">
                <wp:start x="0" y="0"/>
                <wp:lineTo x="0" y="21176"/>
                <wp:lineTo x="21329" y="21176"/>
                <wp:lineTo x="21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061085" cy="971550"/>
                    </a:xfrm>
                    <a:prstGeom prst="rect">
                      <a:avLst/>
                    </a:prstGeom>
                  </pic:spPr>
                </pic:pic>
              </a:graphicData>
            </a:graphic>
            <wp14:sizeRelH relativeFrom="page">
              <wp14:pctWidth>0</wp14:pctWidth>
            </wp14:sizeRelH>
            <wp14:sizeRelV relativeFrom="page">
              <wp14:pctHeight>0</wp14:pctHeight>
            </wp14:sizeRelV>
          </wp:anchor>
        </w:drawing>
      </w:r>
      <w:r w:rsidR="003A415A" w:rsidRPr="003A415A">
        <w:t>The FCC has denied a </w:t>
      </w:r>
      <w:r w:rsidR="003A415A" w:rsidRPr="003A415A">
        <w:rPr>
          <w:i/>
          <w:iCs/>
        </w:rPr>
        <w:t>Petition for Rule Making</w:t>
      </w:r>
      <w:r w:rsidR="003A415A" w:rsidRPr="003A415A">
        <w:t> to amend Part 97 station identification rules to better accommodate and simplify station identification during emergency nets, drills, or activations. ARRL member Robert A. Dukish, KK8DX, of Canfield, Ohio, had sought a change to Section 97.119(a) of the rules to allow a single point of transmission for station ID on those occasions. He proposed permitting a net control station or other designated participant to announce the call signs of every station taking part in the net or exercise, when tactical call signs often are in use, at 10-minute intervals, using automatic CW identification.</w:t>
      </w:r>
    </w:p>
    <w:p w14:paraId="51982D9F" w14:textId="77777777" w:rsidR="00106F37" w:rsidRDefault="00106F37" w:rsidP="003A415A"/>
    <w:p w14:paraId="3BA6D4C6" w14:textId="5AB0F447" w:rsidR="003A415A" w:rsidRPr="003A415A" w:rsidRDefault="003A415A" w:rsidP="003A415A">
      <w:r w:rsidRPr="003A415A">
        <w:t>In turning down Dukish’s petition, Scot Stone, the Deputy Chief of the Wireless Telecommunications Bureau’s Mobility Division, said commenters overwhelmingly opposed the proposal.</w:t>
      </w:r>
    </w:p>
    <w:p w14:paraId="64FBBD93" w14:textId="77777777" w:rsidR="00106F37" w:rsidRDefault="00106F37" w:rsidP="003A415A"/>
    <w:p w14:paraId="723CC40B" w14:textId="77777777" w:rsidR="002F4E5F" w:rsidRDefault="003A415A" w:rsidP="003A415A">
      <w:r w:rsidRPr="003A415A">
        <w:t xml:space="preserve">“They argue that the current rule strikes the appropriate balance between the need to identify the source of transmissions and ease of communication,” Stone wrote. </w:t>
      </w:r>
    </w:p>
    <w:p w14:paraId="1BAC4B18" w14:textId="77777777" w:rsidR="002F5B98" w:rsidRDefault="002F5B98" w:rsidP="003A415A"/>
    <w:p w14:paraId="0A3D95E9" w14:textId="10189F84" w:rsidR="003A415A" w:rsidRDefault="003A415A" w:rsidP="003A415A">
      <w:r w:rsidRPr="003A415A">
        <w:t>“Commenters state that, in their years of experience with amateur emergency communications, the station identification requirement has not proven to be a burden or obstacle, and that the current procedure actually contributes to efficient operations by providing a clear indication that a communication has ended and the channel is available.”</w:t>
      </w:r>
    </w:p>
    <w:p w14:paraId="4CD68CFF" w14:textId="77777777" w:rsidR="00106F37" w:rsidRPr="003A415A" w:rsidRDefault="00106F37" w:rsidP="003A415A"/>
    <w:p w14:paraId="77ACC749" w14:textId="77777777" w:rsidR="003A415A" w:rsidRPr="003A415A" w:rsidRDefault="003A415A" w:rsidP="003A415A">
      <w:r w:rsidRPr="003A415A">
        <w:t>Stone said some commenters asserted that Dukish’s proposed procedure would be unworkable and cause confusion, while others characterized his proposal as a solution in search of a problem.</w:t>
      </w:r>
    </w:p>
    <w:p w14:paraId="3D2409C8" w14:textId="77777777" w:rsidR="00106F37" w:rsidRDefault="00106F37" w:rsidP="003A415A"/>
    <w:p w14:paraId="3A662BD6" w14:textId="5DEBE103" w:rsidR="003A415A" w:rsidRPr="003A415A" w:rsidRDefault="003A415A" w:rsidP="003A415A">
      <w:r w:rsidRPr="003A415A">
        <w:t>“The purpose of the station identification requirement is to make the source of transmissions clearly known to those receiving those transmissions,” Stone wrote. “Separating the call sign from each transmission would defeat this purpose.” Moreover, he said there’s no evidence that the current station ID requirements have hindered Amateur Radio emergency communications.</w:t>
      </w:r>
    </w:p>
    <w:p w14:paraId="247A3AF6" w14:textId="77777777" w:rsidR="00106F37" w:rsidRDefault="00106F37" w:rsidP="003A415A"/>
    <w:p w14:paraId="7CAC955E" w14:textId="2A980165" w:rsidR="003A415A" w:rsidRPr="003A415A" w:rsidRDefault="003A415A" w:rsidP="003A415A">
      <w:r w:rsidRPr="003A415A">
        <w:t>Dukish had filed his petition in December 2018, and the FCC invited comments on it in February 2019.</w:t>
      </w:r>
    </w:p>
    <w:p w14:paraId="6D94B7D4" w14:textId="7D5D3F9D" w:rsidR="00064612" w:rsidRPr="007A1C4C" w:rsidRDefault="00064612" w:rsidP="00064612"/>
    <w:p w14:paraId="7D5E771F" w14:textId="5EAEB248" w:rsidR="00064612" w:rsidRPr="007A1C4C" w:rsidRDefault="00106F37" w:rsidP="00106F37">
      <w:pPr>
        <w:jc w:val="center"/>
      </w:pPr>
      <w:r>
        <w:t>#########</w:t>
      </w:r>
    </w:p>
    <w:p w14:paraId="053A04E9" w14:textId="1DDB236E" w:rsidR="00064612" w:rsidRPr="007A1C4C" w:rsidRDefault="00064612" w:rsidP="00064612"/>
    <w:p w14:paraId="1415CD29" w14:textId="77777777" w:rsidR="00064612" w:rsidRPr="007A1C4C" w:rsidRDefault="00064612" w:rsidP="00064612"/>
    <w:p w14:paraId="141FC60D" w14:textId="77777777" w:rsidR="00064612" w:rsidRPr="00FD0EAD" w:rsidRDefault="00D43930" w:rsidP="00064612">
      <w:pPr>
        <w:contextualSpacing/>
        <w:rPr>
          <w:b/>
          <w:i/>
          <w:noProof/>
          <w:sz w:val="28"/>
          <w:szCs w:val="28"/>
        </w:rPr>
      </w:pPr>
      <w:r>
        <w:pict w14:anchorId="6C5E8134">
          <v:rect id="_x0000_i1034" style="width:0;height:1.5pt" o:hralign="center" o:hrstd="t" o:hr="t" fillcolor="#a0a0a0" stroked="f"/>
        </w:pict>
      </w:r>
    </w:p>
    <w:p w14:paraId="21FD9733" w14:textId="77777777" w:rsidR="00064612" w:rsidRPr="00FD0EAD" w:rsidRDefault="00064612" w:rsidP="00064612">
      <w:pPr>
        <w:contextualSpacing/>
        <w:rPr>
          <w:b/>
          <w:i/>
          <w:noProof/>
          <w:sz w:val="28"/>
          <w:szCs w:val="28"/>
        </w:rPr>
      </w:pPr>
      <w:bookmarkStart w:id="33" w:name="handbook"/>
      <w:bookmarkEnd w:id="33"/>
      <w:r w:rsidRPr="00FD0EAD">
        <w:rPr>
          <w:b/>
          <w:i/>
          <w:noProof/>
          <w:sz w:val="28"/>
          <w:szCs w:val="28"/>
        </w:rPr>
        <w:drawing>
          <wp:anchor distT="0" distB="0" distL="114300" distR="114300" simplePos="0" relativeHeight="251752448" behindDoc="1" locked="0" layoutInCell="1" allowOverlap="1" wp14:anchorId="7F70416B" wp14:editId="108AA5C7">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71">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189E3507" w14:textId="77777777" w:rsidR="00064612" w:rsidRPr="00FD0EAD" w:rsidRDefault="00064612" w:rsidP="00064612">
      <w:pPr>
        <w:contextualSpacing/>
        <w:rPr>
          <w:b/>
          <w:i/>
          <w:noProof/>
        </w:rPr>
      </w:pPr>
      <w:r w:rsidRPr="00FD0EAD">
        <w:rPr>
          <w:b/>
          <w:i/>
          <w:noProof/>
        </w:rPr>
        <w:t xml:space="preserve"> </w:t>
      </w:r>
    </w:p>
    <w:p w14:paraId="08651B8C" w14:textId="77777777" w:rsidR="00064612" w:rsidRPr="001A3BCE" w:rsidRDefault="00064612" w:rsidP="00064612">
      <w:bookmarkStart w:id="34" w:name="_Hlk4324941"/>
      <w:r>
        <w:t>Hey Gang,</w:t>
      </w:r>
    </w:p>
    <w:p w14:paraId="29DE80B5" w14:textId="77777777" w:rsidR="00064612" w:rsidRDefault="00064612" w:rsidP="00064612"/>
    <w:p w14:paraId="57FC7818" w14:textId="175D7578" w:rsidR="00064612" w:rsidRPr="000B75C4" w:rsidRDefault="00064612" w:rsidP="00064612">
      <w:r w:rsidRPr="000B75C4">
        <w:t xml:space="preserve">Have you registered for the “Handbook Giveaway” drawing for this month yet? If you haven’t, go to:  </w:t>
      </w:r>
      <w:hyperlink r:id="rId172"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5D06EF04" w14:textId="77777777" w:rsidR="00981D15" w:rsidRDefault="00981D15" w:rsidP="00064612"/>
    <w:p w14:paraId="44CEE869" w14:textId="0D56FBCF" w:rsidR="00064612" w:rsidRDefault="00064612" w:rsidP="00064612">
      <w:r w:rsidRPr="000B75C4">
        <w:t>What’s the catch? I want to get everyone checking in to the Ohio Section website as often as possible, and in order to register each month, you have to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21F0B408" w14:textId="77777777" w:rsidR="002F5B98" w:rsidRDefault="002F5B98" w:rsidP="002F5B98">
      <w:pPr>
        <w:rPr>
          <w:sz w:val="20"/>
          <w:szCs w:val="20"/>
        </w:rPr>
      </w:pPr>
    </w:p>
    <w:p w14:paraId="28AE666F" w14:textId="77777777" w:rsidR="002F5B98" w:rsidRDefault="002F5B98" w:rsidP="002F5B98">
      <w:pPr>
        <w:rPr>
          <w:sz w:val="20"/>
          <w:szCs w:val="20"/>
        </w:rPr>
      </w:pPr>
    </w:p>
    <w:p w14:paraId="219E1CBC" w14:textId="77777777" w:rsidR="002F5B98" w:rsidRDefault="002F5B98" w:rsidP="002F5B98">
      <w:pPr>
        <w:rPr>
          <w:sz w:val="20"/>
          <w:szCs w:val="20"/>
        </w:rPr>
      </w:pPr>
    </w:p>
    <w:p w14:paraId="0EDC11DF" w14:textId="77777777" w:rsidR="002F5B98" w:rsidRDefault="002F5B98" w:rsidP="002F5B98">
      <w:pPr>
        <w:rPr>
          <w:sz w:val="20"/>
          <w:szCs w:val="20"/>
        </w:rPr>
      </w:pPr>
    </w:p>
    <w:p w14:paraId="2615274D" w14:textId="77777777" w:rsidR="002F5B98" w:rsidRDefault="002F5B98" w:rsidP="002F5B98">
      <w:pPr>
        <w:rPr>
          <w:sz w:val="20"/>
          <w:szCs w:val="20"/>
        </w:rPr>
      </w:pPr>
    </w:p>
    <w:p w14:paraId="3B5B5604" w14:textId="2BA64E43"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149F6501" w14:textId="77777777" w:rsidR="00064612" w:rsidRDefault="00064612" w:rsidP="00064612">
      <w:r w:rsidRPr="000B75C4">
        <w:rPr>
          <w:noProof/>
        </w:rPr>
        <w:lastRenderedPageBreak/>
        <w:drawing>
          <wp:anchor distT="0" distB="0" distL="114300" distR="114300" simplePos="0" relativeHeight="251763712" behindDoc="1" locked="0" layoutInCell="1" allowOverlap="1" wp14:anchorId="3206792B" wp14:editId="3D63311A">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174"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41F28C6A" w14:textId="77777777" w:rsidR="00064612" w:rsidRDefault="00064612" w:rsidP="00064612"/>
    <w:bookmarkEnd w:id="34"/>
    <w:p w14:paraId="11018911" w14:textId="77777777" w:rsidR="00064612" w:rsidRDefault="00064612" w:rsidP="00064612"/>
    <w:p w14:paraId="02F3FA64" w14:textId="77777777" w:rsidR="00064612" w:rsidRPr="00FD0EAD" w:rsidRDefault="00D43930" w:rsidP="00064612">
      <w:pPr>
        <w:rPr>
          <w:b/>
          <w:color w:val="FF0000"/>
        </w:rPr>
      </w:pPr>
      <w:r>
        <w:pict w14:anchorId="008F8BB3">
          <v:rect id="_x0000_i1035" style="width:0;height:1.5pt" o:hralign="center" o:hrstd="t" o:hr="t" fillcolor="#a0a0a0" stroked="f"/>
        </w:pict>
      </w:r>
    </w:p>
    <w:p w14:paraId="64D97E0E" w14:textId="77777777" w:rsidR="00064612" w:rsidRPr="00FD0EAD" w:rsidRDefault="00064612" w:rsidP="00064612">
      <w:pPr>
        <w:rPr>
          <w:b/>
          <w:i/>
          <w:sz w:val="28"/>
          <w:szCs w:val="28"/>
        </w:rPr>
      </w:pPr>
      <w:bookmarkStart w:id="35" w:name="club"/>
      <w:bookmarkEnd w:id="35"/>
      <w:r w:rsidRPr="00FD0EAD">
        <w:rPr>
          <w:b/>
          <w:i/>
          <w:noProof/>
          <w:sz w:val="28"/>
          <w:szCs w:val="28"/>
        </w:rPr>
        <w:drawing>
          <wp:anchor distT="0" distB="0" distL="114300" distR="114300" simplePos="0" relativeHeight="251751424" behindDoc="1" locked="0" layoutInCell="1" allowOverlap="1" wp14:anchorId="215F7B0E" wp14:editId="67007BEF">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7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06C5D3FB" w14:textId="77777777" w:rsidR="00064612" w:rsidRPr="00FD0EAD" w:rsidRDefault="00064612" w:rsidP="00064612">
      <w:pPr>
        <w:rPr>
          <w:noProof/>
        </w:rPr>
      </w:pPr>
    </w:p>
    <w:p w14:paraId="6E61F615" w14:textId="77777777" w:rsidR="00064612" w:rsidRPr="00FD0EAD" w:rsidRDefault="00064612" w:rsidP="00064612">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F2A82C8" w14:textId="77777777" w:rsidR="00064612" w:rsidRPr="00FD0EAD" w:rsidRDefault="00064612" w:rsidP="00064612">
      <w:pPr>
        <w:rPr>
          <w:noProof/>
        </w:rPr>
      </w:pPr>
    </w:p>
    <w:p w14:paraId="5CE815EF" w14:textId="77777777" w:rsidR="00064612" w:rsidRPr="00FD0EAD" w:rsidRDefault="00064612" w:rsidP="00064612">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176" w:history="1">
        <w:r w:rsidRPr="00FD0EAD">
          <w:rPr>
            <w:noProof/>
            <w:color w:val="0563C1" w:themeColor="hyperlink"/>
            <w:u w:val="single"/>
          </w:rPr>
          <w:t>n8sy@n8sy.com</w:t>
        </w:r>
      </w:hyperlink>
      <w:r w:rsidRPr="00FD0EAD">
        <w:rPr>
          <w:noProof/>
        </w:rPr>
        <w:t xml:space="preserve">  </w:t>
      </w:r>
    </w:p>
    <w:p w14:paraId="4E9E6583" w14:textId="77777777" w:rsidR="00064612" w:rsidRDefault="00064612" w:rsidP="00064612">
      <w:pPr>
        <w:jc w:val="center"/>
        <w:rPr>
          <w:bCs/>
        </w:rPr>
      </w:pPr>
    </w:p>
    <w:p w14:paraId="2DA93DD0" w14:textId="77777777" w:rsidR="00064612" w:rsidRDefault="00064612" w:rsidP="00064612">
      <w:pPr>
        <w:jc w:val="center"/>
      </w:pPr>
    </w:p>
    <w:p w14:paraId="50B52BA1" w14:textId="77777777" w:rsidR="00064612" w:rsidRDefault="00064612" w:rsidP="00064612">
      <w:pPr>
        <w:jc w:val="center"/>
      </w:pPr>
      <w:r>
        <w:t>#########</w:t>
      </w:r>
    </w:p>
    <w:p w14:paraId="1DBFAB08" w14:textId="77777777" w:rsidR="00337651" w:rsidRPr="002F5B98" w:rsidRDefault="00337651" w:rsidP="00337651"/>
    <w:p w14:paraId="2485A4AF" w14:textId="77777777" w:rsidR="00064612" w:rsidRPr="004458EE" w:rsidRDefault="00064612" w:rsidP="00064612">
      <w:pPr>
        <w:rPr>
          <w:b/>
          <w:bCs/>
          <w:i/>
          <w:iCs/>
          <w:sz w:val="28"/>
          <w:szCs w:val="28"/>
        </w:rPr>
      </w:pPr>
      <w:r w:rsidRPr="004458EE">
        <w:rPr>
          <w:b/>
          <w:bCs/>
          <w:i/>
          <w:iCs/>
          <w:sz w:val="28"/>
          <w:szCs w:val="28"/>
        </w:rPr>
        <w:t>Skywarn Recognition Day 2020 - THE FINAL YEAR AT HOPKINS</w:t>
      </w:r>
    </w:p>
    <w:p w14:paraId="360B9761" w14:textId="77777777" w:rsidR="00064612" w:rsidRDefault="00064612" w:rsidP="00064612"/>
    <w:p w14:paraId="75BB3ADA" w14:textId="77777777" w:rsidR="00064612" w:rsidRDefault="00064612" w:rsidP="00064612">
      <w:r>
        <w:rPr>
          <w:noProof/>
        </w:rPr>
        <w:drawing>
          <wp:anchor distT="0" distB="0" distL="114300" distR="114300" simplePos="0" relativeHeight="251762688" behindDoc="1" locked="0" layoutInCell="1" allowOverlap="1" wp14:anchorId="61E5B66D" wp14:editId="4494541B">
            <wp:simplePos x="0" y="0"/>
            <wp:positionH relativeFrom="margin">
              <wp:align>right</wp:align>
            </wp:positionH>
            <wp:positionV relativeFrom="paragraph">
              <wp:posOffset>12065</wp:posOffset>
            </wp:positionV>
            <wp:extent cx="853440" cy="1068070"/>
            <wp:effectExtent l="0" t="0" r="3810" b="0"/>
            <wp:wrapTight wrapText="bothSides">
              <wp:wrapPolygon edited="0">
                <wp:start x="0" y="0"/>
                <wp:lineTo x="0" y="21189"/>
                <wp:lineTo x="21214" y="21189"/>
                <wp:lineTo x="21214" y="0"/>
                <wp:lineTo x="0" y="0"/>
              </wp:wrapPolygon>
            </wp:wrapTight>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ywar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3440" cy="1068070"/>
                    </a:xfrm>
                    <a:prstGeom prst="rect">
                      <a:avLst/>
                    </a:prstGeom>
                  </pic:spPr>
                </pic:pic>
              </a:graphicData>
            </a:graphic>
            <wp14:sizeRelH relativeFrom="page">
              <wp14:pctWidth>0</wp14:pctWidth>
            </wp14:sizeRelH>
            <wp14:sizeRelV relativeFrom="page">
              <wp14:pctHeight>0</wp14:pctHeight>
            </wp14:sizeRelV>
          </wp:anchor>
        </w:drawing>
      </w:r>
      <w:r>
        <w:t xml:space="preserve">Skywarn Recognition Day will be taking place nationally on Saturday, </w:t>
      </w:r>
      <w:r w:rsidRPr="0040011E">
        <w:rPr>
          <w:b/>
          <w:bCs/>
        </w:rPr>
        <w:t xml:space="preserve">December 7th, 2019 </w:t>
      </w:r>
      <w:r>
        <w:t>for 24 hours starting at 0000Z (Friday, Dec 6th, 7:00 PM Eastern until Saturday, Dec 7th, 7:00 PM Eastern). The NWS Cleveland Office will be participating from 12:00 PM until 7:00 PM on Saturday, December 7th, 2019. We will be operating under the call sign WX8CLE and will be active on UHF, VHF, and HF (HF bands to be determined later). We will also periodically spin the dial on local repeaters.</w:t>
      </w:r>
    </w:p>
    <w:p w14:paraId="2ACDBC80" w14:textId="77777777" w:rsidR="00064612" w:rsidRDefault="00064612" w:rsidP="00064612"/>
    <w:p w14:paraId="31C5455B" w14:textId="77777777" w:rsidR="00064612" w:rsidRDefault="00064612" w:rsidP="00064612">
      <w:r>
        <w:t xml:space="preserve">Just like last year, we will operate UHF/VHF inside the office and HF outside in the new vehicle. Anyone interested in attending is encouraged to sign up here, but since we will be partially operating from outside, last minute walk ins are welcome. Access to the inside of the building will be restricted based on attendance as the operating area can only accommodate a certain number of people at once. </w:t>
      </w:r>
    </w:p>
    <w:p w14:paraId="59B63563" w14:textId="77777777" w:rsidR="00064612" w:rsidRDefault="00064612" w:rsidP="00064612"/>
    <w:p w14:paraId="5CE8260D" w14:textId="69F43C32" w:rsidR="00064612" w:rsidRDefault="00064612" w:rsidP="00064612">
      <w:r>
        <w:t>Additionally, any sort of severe weather event could potentially result in us cancelling the operation. Those who sign up will be advised of any last-minute changes, or we can be contacted on the Skywarn simplex frequency of 146.475 (we will do our best to keep a radio on this the entire time).</w:t>
      </w:r>
    </w:p>
    <w:p w14:paraId="5108B04A" w14:textId="77777777" w:rsidR="00064612" w:rsidRDefault="00064612" w:rsidP="00064612"/>
    <w:p w14:paraId="555FF27B" w14:textId="77777777" w:rsidR="00064612" w:rsidRDefault="00064612" w:rsidP="00064612">
      <w:r>
        <w:t>When you arrive on site, please check in with the operators in the vehicle. They will then arrange access to the building should you desire to come inside. if no one is present, call us on 146.475 simplex.</w:t>
      </w:r>
    </w:p>
    <w:p w14:paraId="5CE62C3A" w14:textId="77777777" w:rsidR="00064612" w:rsidRDefault="00064612" w:rsidP="00064612"/>
    <w:p w14:paraId="053B9B38" w14:textId="77777777" w:rsidR="00064612" w:rsidRDefault="00064612" w:rsidP="00064612">
      <w:r>
        <w:t>As you may know, the Cleveland NWS office will be relocating in spring 2020 so this will be the last time to operate from the office at the airport!</w:t>
      </w:r>
    </w:p>
    <w:p w14:paraId="5ABE6745" w14:textId="77777777" w:rsidR="00064612" w:rsidRDefault="00064612" w:rsidP="00064612"/>
    <w:p w14:paraId="558C972F" w14:textId="77777777" w:rsidR="00064612" w:rsidRDefault="00064612" w:rsidP="00064612">
      <w:r>
        <w:t>The address for the National Weather Service Cleveland is 5301 W Hangar Rd, Cleveland, OH 44135. This is off of Brookpark Rd, between NASA and Hopkins, behind the UPS hangar.</w:t>
      </w:r>
    </w:p>
    <w:p w14:paraId="0D90CD1B" w14:textId="77777777" w:rsidR="00064612" w:rsidRDefault="00064612" w:rsidP="00064612"/>
    <w:p w14:paraId="07192EEC" w14:textId="77777777" w:rsidR="00064612" w:rsidRDefault="00064612" w:rsidP="00064612">
      <w:pPr>
        <w:jc w:val="center"/>
      </w:pPr>
      <w:r>
        <w:t>#########</w:t>
      </w:r>
    </w:p>
    <w:p w14:paraId="36706749" w14:textId="77777777" w:rsidR="00064612" w:rsidRDefault="00064612" w:rsidP="00064612"/>
    <w:p w14:paraId="1E1BBA20" w14:textId="77777777" w:rsidR="002F5B98" w:rsidRDefault="002F5B98" w:rsidP="002F5B98">
      <w:pPr>
        <w:rPr>
          <w:sz w:val="20"/>
          <w:szCs w:val="20"/>
        </w:rPr>
      </w:pPr>
    </w:p>
    <w:p w14:paraId="7523C555" w14:textId="28C01E24"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0C1B5236" w14:textId="77777777" w:rsidR="00064612" w:rsidRPr="004458EE" w:rsidRDefault="00064612" w:rsidP="00064612">
      <w:pPr>
        <w:rPr>
          <w:vanish/>
        </w:rPr>
      </w:pPr>
    </w:p>
    <w:p w14:paraId="0F2DA2CF" w14:textId="77777777" w:rsidR="00064612" w:rsidRPr="004458EE" w:rsidRDefault="00064612" w:rsidP="00064612">
      <w:pPr>
        <w:rPr>
          <w:vanish/>
        </w:rPr>
      </w:pPr>
    </w:p>
    <w:p w14:paraId="64CB93B9" w14:textId="77777777" w:rsidR="00064612" w:rsidRDefault="00D43930" w:rsidP="00064612">
      <w:r>
        <w:pict w14:anchorId="1DEF0368">
          <v:rect id="_x0000_i1036" style="width:0;height:1.5pt" o:hralign="center" o:hrstd="t" o:hr="t" fillcolor="#a0a0a0" stroked="f"/>
        </w:pict>
      </w:r>
    </w:p>
    <w:p w14:paraId="70EF06B5" w14:textId="77777777" w:rsidR="00064612" w:rsidRPr="00A31E84" w:rsidRDefault="00064612" w:rsidP="00064612">
      <w:pPr>
        <w:rPr>
          <w:rFonts w:eastAsia="Times New Roman"/>
          <w:b/>
          <w:bCs/>
          <w:i/>
          <w:iCs/>
          <w:color w:val="000000" w:themeColor="text1"/>
          <w:sz w:val="28"/>
          <w:szCs w:val="28"/>
        </w:rPr>
      </w:pPr>
      <w:bookmarkStart w:id="36" w:name="hamfest"/>
      <w:bookmarkEnd w:id="36"/>
      <w:r w:rsidRPr="00A31E84">
        <w:rPr>
          <w:b/>
          <w:bCs/>
          <w:i/>
          <w:iCs/>
          <w:noProof/>
          <w:color w:val="000000" w:themeColor="text1"/>
          <w:sz w:val="28"/>
          <w:szCs w:val="28"/>
        </w:rPr>
        <w:drawing>
          <wp:anchor distT="0" distB="0" distL="114300" distR="114300" simplePos="0" relativeHeight="251754496" behindDoc="1" locked="0" layoutInCell="1" allowOverlap="1" wp14:anchorId="4DA3FF2F" wp14:editId="278179C1">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79" w:history="1">
        <w:r w:rsidRPr="00A31E84">
          <w:rPr>
            <w:rFonts w:eastAsia="Times New Roman"/>
            <w:b/>
            <w:bCs/>
            <w:i/>
            <w:iCs/>
            <w:color w:val="000000" w:themeColor="text1"/>
            <w:sz w:val="28"/>
            <w:szCs w:val="28"/>
          </w:rPr>
          <w:t>Upcoming Hamfests</w:t>
        </w:r>
      </w:hyperlink>
    </w:p>
    <w:p w14:paraId="1CE13A2D" w14:textId="77777777" w:rsidR="00064612" w:rsidRDefault="00064612" w:rsidP="00064612">
      <w:pPr>
        <w:rPr>
          <w:color w:val="000000" w:themeColor="text1"/>
        </w:rPr>
      </w:pPr>
    </w:p>
    <w:p w14:paraId="0781A3E5" w14:textId="77777777" w:rsidR="00064612" w:rsidRDefault="00064612" w:rsidP="00064612">
      <w:pPr>
        <w:rPr>
          <w:u w:val="single"/>
        </w:rPr>
      </w:pPr>
      <w:r w:rsidRPr="00442096">
        <w:rPr>
          <w:b/>
          <w:bCs/>
        </w:rPr>
        <w:t>11/02/2019 | GARC Hamfest</w:t>
      </w:r>
      <w:r w:rsidRPr="00442096">
        <w:rPr>
          <w:b/>
          <w:bCs/>
        </w:rPr>
        <w:br/>
      </w:r>
      <w:r w:rsidRPr="00442096">
        <w:t>Location: Georgetown, OH</w:t>
      </w:r>
      <w:r w:rsidRPr="00442096">
        <w:br/>
        <w:t>Sponsor:</w:t>
      </w:r>
      <w:r w:rsidRPr="00442096">
        <w:rPr>
          <w:b/>
          <w:bCs/>
        </w:rPr>
        <w:t xml:space="preserve"> </w:t>
      </w:r>
      <w:r w:rsidRPr="00442096">
        <w:t>Grant Amateur Radio Club</w:t>
      </w:r>
      <w:r w:rsidRPr="00442096">
        <w:br/>
        <w:t>Website:</w:t>
      </w:r>
      <w:r w:rsidRPr="00442096">
        <w:rPr>
          <w:b/>
          <w:bCs/>
        </w:rPr>
        <w:t> </w:t>
      </w:r>
      <w:hyperlink r:id="rId180" w:history="1">
        <w:r w:rsidRPr="00A1340A">
          <w:rPr>
            <w:rStyle w:val="Hyperlink"/>
          </w:rPr>
          <w:t>https://www.facebook.com/Grant-Amateur-Radio-Club-775764122477536/?modal=admin_todo_tour</w:t>
        </w:r>
      </w:hyperlink>
    </w:p>
    <w:p w14:paraId="13794FFA" w14:textId="77777777" w:rsidR="00064612" w:rsidRDefault="00064612" w:rsidP="00064612">
      <w:pPr>
        <w:rPr>
          <w:u w:val="single"/>
        </w:rPr>
      </w:pPr>
    </w:p>
    <w:p w14:paraId="2FFDDDBF" w14:textId="77777777" w:rsidR="00064612" w:rsidRDefault="00064612" w:rsidP="00064612">
      <w:pPr>
        <w:rPr>
          <w:u w:val="single"/>
        </w:rPr>
      </w:pPr>
    </w:p>
    <w:p w14:paraId="3930BD82" w14:textId="77777777" w:rsidR="00064612" w:rsidRDefault="00064612" w:rsidP="00064612">
      <w:pPr>
        <w:rPr>
          <w:u w:val="single"/>
        </w:rPr>
      </w:pPr>
    </w:p>
    <w:p w14:paraId="1DE2E4E4" w14:textId="77777777" w:rsidR="00064612" w:rsidRPr="00442096" w:rsidRDefault="00064612" w:rsidP="00064612">
      <w:pPr>
        <w:rPr>
          <w:u w:val="single"/>
        </w:rPr>
      </w:pPr>
    </w:p>
    <w:tbl>
      <w:tblPr>
        <w:tblpPr w:leftFromText="180" w:rightFromText="180" w:vertAnchor="text" w:horzAnchor="margin" w:tblpX="-90" w:tblpY="55"/>
        <w:tblW w:w="10880" w:type="dxa"/>
        <w:tblLook w:val="04A0" w:firstRow="1" w:lastRow="0" w:firstColumn="1" w:lastColumn="0" w:noHBand="0" w:noVBand="1"/>
      </w:tblPr>
      <w:tblGrid>
        <w:gridCol w:w="5233"/>
        <w:gridCol w:w="5647"/>
      </w:tblGrid>
      <w:tr w:rsidR="00064612" w:rsidRPr="00442096" w14:paraId="21F335CE" w14:textId="77777777" w:rsidTr="00064612">
        <w:tc>
          <w:tcPr>
            <w:tcW w:w="5233" w:type="dxa"/>
          </w:tcPr>
          <w:p w14:paraId="2473CF4E" w14:textId="77777777" w:rsidR="00064612" w:rsidRPr="00442096" w:rsidRDefault="00064612" w:rsidP="00064612">
            <w:r w:rsidRPr="00442096">
              <w:rPr>
                <w:b/>
                <w:bCs/>
              </w:rPr>
              <w:t>11/03/2019 | Massillon ARC Hamfest</w:t>
            </w:r>
            <w:r w:rsidRPr="00442096">
              <w:rPr>
                <w:b/>
                <w:bCs/>
              </w:rPr>
              <w:br/>
            </w:r>
            <w:r w:rsidRPr="00442096">
              <w:t>Location: Massillon, OH</w:t>
            </w:r>
            <w:r w:rsidRPr="00442096">
              <w:br/>
              <w:t>Sponsor: Massillon Amateur Radio Club</w:t>
            </w:r>
            <w:r w:rsidRPr="00442096">
              <w:br/>
              <w:t>Website:</w:t>
            </w:r>
            <w:r w:rsidRPr="00442096">
              <w:rPr>
                <w:b/>
                <w:bCs/>
              </w:rPr>
              <w:t> </w:t>
            </w:r>
            <w:hyperlink r:id="rId181" w:history="1">
              <w:r w:rsidRPr="00442096">
                <w:rPr>
                  <w:rStyle w:val="Hyperlink"/>
                </w:rPr>
                <w:t>http://www.w8np.org</w:t>
              </w:r>
            </w:hyperlink>
          </w:p>
        </w:tc>
        <w:tc>
          <w:tcPr>
            <w:tcW w:w="5647" w:type="dxa"/>
          </w:tcPr>
          <w:p w14:paraId="09E499F6" w14:textId="77777777" w:rsidR="00064612" w:rsidRPr="00442096" w:rsidRDefault="00064612" w:rsidP="00064612">
            <w:pPr>
              <w:rPr>
                <w:b/>
                <w:bCs/>
              </w:rPr>
            </w:pPr>
            <w:r w:rsidRPr="00BF36B3">
              <w:rPr>
                <w:b/>
                <w:bCs/>
              </w:rPr>
              <w:t>12/07/2019 | Fulton County ARC Winterfest</w:t>
            </w:r>
            <w:r w:rsidRPr="00BF36B3">
              <w:rPr>
                <w:b/>
                <w:bCs/>
              </w:rPr>
              <w:br/>
            </w:r>
            <w:r w:rsidRPr="00BF36B3">
              <w:t>Location: Delta, OH</w:t>
            </w:r>
            <w:r w:rsidRPr="00BF36B3">
              <w:br/>
              <w:t>Sponsor: Fulton County Amateur Radio Club</w:t>
            </w:r>
            <w:r w:rsidRPr="00BF36B3">
              <w:br/>
              <w:t>Website: </w:t>
            </w:r>
            <w:hyperlink r:id="rId182" w:history="1">
              <w:r w:rsidRPr="00BF36B3">
                <w:rPr>
                  <w:rStyle w:val="Hyperlink"/>
                  <w:color w:val="0563C1"/>
                </w:rPr>
                <w:t>http://k8bxq.org/hamfest</w:t>
              </w:r>
            </w:hyperlink>
          </w:p>
        </w:tc>
      </w:tr>
    </w:tbl>
    <w:p w14:paraId="38E1B58A" w14:textId="77777777" w:rsidR="00337651" w:rsidRPr="002F5B98" w:rsidRDefault="00337651" w:rsidP="00337651"/>
    <w:p w14:paraId="443A2D0C" w14:textId="77777777" w:rsidR="00337651" w:rsidRPr="002F5B98" w:rsidRDefault="00337651" w:rsidP="00337651"/>
    <w:p w14:paraId="659ABC25" w14:textId="241EC630" w:rsidR="00064612" w:rsidRPr="00FD0EAD" w:rsidRDefault="00D43930" w:rsidP="00064612">
      <w:pPr>
        <w:rPr>
          <w:b/>
          <w:i/>
          <w:color w:val="000000" w:themeColor="text1"/>
          <w:sz w:val="28"/>
          <w:szCs w:val="28"/>
        </w:rPr>
      </w:pPr>
      <w:r>
        <w:pict w14:anchorId="75627B28">
          <v:rect id="_x0000_i1037" style="width:0;height:1.5pt" o:hralign="center" o:hrstd="t" o:hr="t" fillcolor="#a0a0a0" stroked="f"/>
        </w:pict>
      </w:r>
    </w:p>
    <w:p w14:paraId="7C30CF53" w14:textId="77777777" w:rsidR="00064612" w:rsidRPr="00FD0EAD" w:rsidRDefault="00064612" w:rsidP="00064612">
      <w:pPr>
        <w:rPr>
          <w:b/>
          <w:bCs/>
          <w:i/>
          <w:iCs/>
          <w:noProof/>
          <w:sz w:val="28"/>
          <w:szCs w:val="28"/>
        </w:rPr>
      </w:pPr>
      <w:bookmarkStart w:id="37" w:name="dx"/>
      <w:bookmarkEnd w:id="37"/>
      <w:r w:rsidRPr="00FD0EAD">
        <w:rPr>
          <w:b/>
          <w:bCs/>
          <w:i/>
          <w:iCs/>
          <w:noProof/>
          <w:sz w:val="28"/>
          <w:szCs w:val="28"/>
        </w:rPr>
        <w:t>DX This Week</w:t>
      </w:r>
    </w:p>
    <w:p w14:paraId="778E94F7" w14:textId="77777777" w:rsidR="00064612" w:rsidRPr="00FD0EAD" w:rsidRDefault="00064612" w:rsidP="00064612">
      <w:pPr>
        <w:rPr>
          <w:i/>
          <w:color w:val="000000" w:themeColor="text1"/>
        </w:rPr>
      </w:pPr>
      <w:r w:rsidRPr="00193C07">
        <w:rPr>
          <w:noProof/>
        </w:rPr>
        <w:drawing>
          <wp:anchor distT="0" distB="0" distL="114300" distR="114300" simplePos="0" relativeHeight="251764736" behindDoc="0" locked="0" layoutInCell="1" allowOverlap="1" wp14:anchorId="2D28A620" wp14:editId="0B79D845">
            <wp:simplePos x="0" y="0"/>
            <wp:positionH relativeFrom="margin">
              <wp:posOffset>5173345</wp:posOffset>
            </wp:positionH>
            <wp:positionV relativeFrom="paragraph">
              <wp:posOffset>10795</wp:posOffset>
            </wp:positionV>
            <wp:extent cx="1675765" cy="18097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i/>
          <w:color w:val="000000" w:themeColor="text1"/>
        </w:rPr>
        <w:t>(from Bill, AJ8B)</w:t>
      </w:r>
    </w:p>
    <w:p w14:paraId="425B7FB6" w14:textId="77777777" w:rsidR="00064612" w:rsidRPr="00B67BFB" w:rsidRDefault="00064612" w:rsidP="00064612">
      <w:pPr>
        <w:jc w:val="center"/>
        <w:rPr>
          <w:b/>
          <w:bCs/>
          <w:i/>
          <w:iCs/>
          <w:color w:val="000000" w:themeColor="text1"/>
        </w:rPr>
      </w:pPr>
    </w:p>
    <w:p w14:paraId="79EB2DEA" w14:textId="539EDBE5" w:rsidR="00B67BFB" w:rsidRPr="00B67BFB" w:rsidRDefault="00B67BFB" w:rsidP="00B67BFB">
      <w:pPr>
        <w:jc w:val="center"/>
        <w:rPr>
          <w:b/>
          <w:bCs/>
          <w:i/>
          <w:iCs/>
          <w:sz w:val="28"/>
          <w:szCs w:val="28"/>
        </w:rPr>
      </w:pPr>
      <w:r w:rsidRPr="00B67BFB">
        <w:rPr>
          <w:b/>
          <w:bCs/>
          <w:i/>
          <w:iCs/>
          <w:sz w:val="28"/>
          <w:szCs w:val="28"/>
        </w:rPr>
        <w:t>DX This Week – H40GC – Part 1</w:t>
      </w:r>
    </w:p>
    <w:p w14:paraId="4E4D75F9" w14:textId="1066B0AB" w:rsidR="00B67BFB" w:rsidRPr="00B67BFB" w:rsidRDefault="00B67BFB" w:rsidP="00B67BFB">
      <w:pPr>
        <w:jc w:val="center"/>
        <w:rPr>
          <w:b/>
          <w:bCs/>
          <w:i/>
          <w:iCs/>
          <w:sz w:val="28"/>
          <w:szCs w:val="28"/>
        </w:rPr>
      </w:pPr>
      <w:r w:rsidRPr="00B67BFB">
        <w:rPr>
          <w:b/>
          <w:bCs/>
          <w:i/>
          <w:iCs/>
          <w:sz w:val="28"/>
          <w:szCs w:val="28"/>
        </w:rPr>
        <w:t>Bill AJ8B (</w:t>
      </w:r>
      <w:hyperlink r:id="rId184" w:history="1">
        <w:r w:rsidRPr="00B67BFB">
          <w:rPr>
            <w:rStyle w:val="Hyperlink"/>
            <w:b/>
            <w:bCs/>
            <w:i/>
            <w:iCs/>
            <w:sz w:val="28"/>
            <w:szCs w:val="28"/>
          </w:rPr>
          <w:t>aj8b@arrl.net</w:t>
        </w:r>
      </w:hyperlink>
      <w:r w:rsidRPr="00B67BFB">
        <w:rPr>
          <w:b/>
          <w:bCs/>
          <w:i/>
          <w:iCs/>
          <w:sz w:val="28"/>
          <w:szCs w:val="28"/>
        </w:rPr>
        <w:t xml:space="preserve">, @AJ8B, or </w:t>
      </w:r>
      <w:hyperlink r:id="rId185" w:history="1">
        <w:r w:rsidRPr="00B67BFB">
          <w:rPr>
            <w:rStyle w:val="Hyperlink"/>
            <w:b/>
            <w:bCs/>
            <w:i/>
            <w:iCs/>
            <w:sz w:val="28"/>
            <w:szCs w:val="28"/>
          </w:rPr>
          <w:t>www.aj8b.com</w:t>
        </w:r>
      </w:hyperlink>
      <w:r w:rsidRPr="00B67BFB">
        <w:rPr>
          <w:b/>
          <w:bCs/>
          <w:i/>
          <w:iCs/>
          <w:sz w:val="28"/>
          <w:szCs w:val="28"/>
        </w:rPr>
        <w:t xml:space="preserve">) </w:t>
      </w:r>
      <w:r w:rsidRPr="00B67BFB">
        <w:rPr>
          <w:b/>
          <w:bCs/>
          <w:i/>
          <w:iCs/>
          <w:sz w:val="28"/>
          <w:szCs w:val="28"/>
        </w:rPr>
        <w:br/>
      </w:r>
      <w:r w:rsidRPr="00B67BFB">
        <w:rPr>
          <w:b/>
          <w:bCs/>
          <w:i/>
          <w:iCs/>
          <w:sz w:val="28"/>
          <w:szCs w:val="28"/>
        </w:rPr>
        <w:tab/>
        <w:t>CWOPs Member #1567</w:t>
      </w:r>
    </w:p>
    <w:p w14:paraId="69794B29" w14:textId="77777777" w:rsidR="00B67BFB" w:rsidRDefault="00B67BFB" w:rsidP="00B67BFB"/>
    <w:p w14:paraId="0CB3B6FD" w14:textId="1F7F56C7" w:rsidR="00B67BFB" w:rsidRPr="00B67BFB" w:rsidRDefault="00B67BFB" w:rsidP="00B67BFB">
      <w:r w:rsidRPr="00B67BFB">
        <w:t xml:space="preserve">With CQWW SSB behind us, CQWW CW coming up, propagation on the low bands increasing, and a couple of DXpeditions on the air, there was quite a bit of DX to be worked this past week. DX Spots that originated in the Midwest included Asiatic Turkey, Australia, Belarus, Belgium, Bosnia-Herzegovina, China, Colombia, Comoros, Denmark, European Russia, Faroe Islands, Fiji, Hawaii, Hungary, Iceland, Japan, Kuwait, Mariana Islands, Netherlands, Norfolk Island, Northern Ireland, Oman, Palau, Pitcairn Island, Poland, Portugal, Qatar, San Andres &amp; Providencia, Scotland, Sweden, Ukraine, Vietnam, Wale, and Western Kiribati. Just wait for the sunspots to increase! </w:t>
      </w:r>
      <w:r w:rsidRPr="00B67BFB">
        <w:br/>
      </w:r>
    </w:p>
    <w:p w14:paraId="657FC01B" w14:textId="7330E5DC" w:rsidR="00B67BFB" w:rsidRDefault="00B67BFB" w:rsidP="00B67BFB">
      <w:r w:rsidRPr="00B67BFB">
        <w:rPr>
          <w:noProof/>
        </w:rPr>
        <w:drawing>
          <wp:anchor distT="0" distB="0" distL="114300" distR="114300" simplePos="0" relativeHeight="251822080" behindDoc="0" locked="0" layoutInCell="1" allowOverlap="1" wp14:anchorId="5EABE0D7" wp14:editId="35EF1365">
            <wp:simplePos x="0" y="0"/>
            <wp:positionH relativeFrom="margin">
              <wp:align>left</wp:align>
            </wp:positionH>
            <wp:positionV relativeFrom="paragraph">
              <wp:posOffset>12065</wp:posOffset>
            </wp:positionV>
            <wp:extent cx="2943860" cy="1960880"/>
            <wp:effectExtent l="0" t="0" r="889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43860" cy="1960880"/>
                    </a:xfrm>
                    <a:prstGeom prst="rect">
                      <a:avLst/>
                    </a:prstGeom>
                    <a:noFill/>
                  </pic:spPr>
                </pic:pic>
              </a:graphicData>
            </a:graphic>
            <wp14:sizeRelH relativeFrom="margin">
              <wp14:pctWidth>0</wp14:pctWidth>
            </wp14:sizeRelH>
            <wp14:sizeRelV relativeFrom="margin">
              <wp14:pctHeight>0</wp14:pctHeight>
            </wp14:sizeRelV>
          </wp:anchor>
        </w:drawing>
      </w:r>
      <w:r w:rsidRPr="00B67BFB">
        <w:t>This week, the mailman delivered HB9TNW – Switzerland, LZ2RR – Bulgaria, and JF1IRW – Japan.  (Pictured)</w:t>
      </w:r>
      <w:r w:rsidRPr="00B67BFB">
        <w:tab/>
        <w:t>What did you get? Send me an image and some details!</w:t>
      </w:r>
    </w:p>
    <w:p w14:paraId="14EB00A2" w14:textId="2A080DEB" w:rsidR="00B67BFB" w:rsidRPr="00B67BFB" w:rsidRDefault="00B67BFB" w:rsidP="00B67BFB"/>
    <w:p w14:paraId="70F9AE7D" w14:textId="0A37C3EB" w:rsidR="00B67BFB" w:rsidRPr="00B67BFB" w:rsidRDefault="00B67BFB" w:rsidP="00B67BFB">
      <w:r w:rsidRPr="00B67BFB">
        <w:t xml:space="preserve">One of the DXpeditions that is wrapping up is T30GC by Stan, LZ1GC. Stan is an outstanding operator, a great DXpeditioner, a humanitarian, and a former DXpeditioner of the Year as awarded by SWODXA. Stan had allowed SWODXA to publish an article about his DXpedition to H40, Temotu Province, and I thought it would be timely to reprint part 1 this week and part 2 next week. </w:t>
      </w:r>
    </w:p>
    <w:p w14:paraId="53E36533" w14:textId="77777777" w:rsidR="002F5B98" w:rsidRDefault="002F5B98" w:rsidP="002F5B98">
      <w:pPr>
        <w:rPr>
          <w:sz w:val="20"/>
          <w:szCs w:val="20"/>
        </w:rPr>
      </w:pPr>
    </w:p>
    <w:p w14:paraId="19AED48B" w14:textId="77777777" w:rsidR="002F5B98" w:rsidRDefault="002F5B98" w:rsidP="002F5B98">
      <w:pPr>
        <w:rPr>
          <w:sz w:val="20"/>
          <w:szCs w:val="20"/>
        </w:rPr>
      </w:pPr>
    </w:p>
    <w:p w14:paraId="5A4C5474" w14:textId="77777777" w:rsidR="002F5B98" w:rsidRDefault="002F5B98" w:rsidP="002F5B98">
      <w:pPr>
        <w:rPr>
          <w:sz w:val="20"/>
          <w:szCs w:val="20"/>
        </w:rPr>
      </w:pPr>
    </w:p>
    <w:p w14:paraId="3940FA88" w14:textId="631C9350"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35A7D3B8" w14:textId="0523F44C" w:rsidR="00B67BFB" w:rsidRPr="00B67BFB" w:rsidRDefault="00B67BFB" w:rsidP="00B67BFB">
      <w:pPr>
        <w:rPr>
          <w:b/>
          <w:bCs/>
        </w:rPr>
      </w:pPr>
      <w:r w:rsidRPr="00B67BFB">
        <w:rPr>
          <w:b/>
          <w:bCs/>
        </w:rPr>
        <w:lastRenderedPageBreak/>
        <w:t xml:space="preserve">H40GC DXpedition </w:t>
      </w:r>
    </w:p>
    <w:p w14:paraId="0271F950" w14:textId="4F5FCAE5" w:rsidR="00B67BFB" w:rsidRPr="00B67BFB" w:rsidRDefault="002F5B98" w:rsidP="00B67BFB">
      <w:r w:rsidRPr="00B67BFB">
        <w:rPr>
          <w:noProof/>
        </w:rPr>
        <w:drawing>
          <wp:anchor distT="0" distB="0" distL="114300" distR="114300" simplePos="0" relativeHeight="251823104" behindDoc="0" locked="0" layoutInCell="1" allowOverlap="1" wp14:anchorId="02DD8069" wp14:editId="28F79161">
            <wp:simplePos x="0" y="0"/>
            <wp:positionH relativeFrom="margin">
              <wp:align>right</wp:align>
            </wp:positionH>
            <wp:positionV relativeFrom="paragraph">
              <wp:posOffset>7620</wp:posOffset>
            </wp:positionV>
            <wp:extent cx="3016250" cy="23152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16250" cy="2315210"/>
                    </a:xfrm>
                    <a:prstGeom prst="rect">
                      <a:avLst/>
                    </a:prstGeom>
                    <a:noFill/>
                  </pic:spPr>
                </pic:pic>
              </a:graphicData>
            </a:graphic>
            <wp14:sizeRelH relativeFrom="margin">
              <wp14:pctWidth>0</wp14:pctWidth>
            </wp14:sizeRelH>
            <wp14:sizeRelV relativeFrom="margin">
              <wp14:pctHeight>0</wp14:pctHeight>
            </wp14:sizeRelV>
          </wp:anchor>
        </w:drawing>
      </w:r>
      <w:r w:rsidR="00B67BFB" w:rsidRPr="00B67BFB">
        <w:t>Temotu Province, Santa Cruz Islands group (H40) in Pacific area is a very sought-after destination by many radio amateurs around the World!  In 2016 and early 2017, Temoto Province (H40) occupied 30th place in the CLUBLOG list for the most wanted countries. It is currently in 46</w:t>
      </w:r>
      <w:r w:rsidR="00B67BFB" w:rsidRPr="00B67BFB">
        <w:rPr>
          <w:vertAlign w:val="superscript"/>
        </w:rPr>
        <w:t>th</w:t>
      </w:r>
      <w:r w:rsidR="00B67BFB" w:rsidRPr="00B67BFB">
        <w:t xml:space="preserve"> place and is still needed by many radio amateurs in worldwide, especially on SSB. The H40GC DXpedition was my second activation of this rare country. My first activation was from Lata, Nendo Island (IOTA OC – 100) - between October 4 - 17, 2016. Deciding to return to Temotu for a second activation was made easier as there were less unknowns! Additionally, this time I had a serious commitment besides the HF activation of this country. I had to carry out a humanitarian mission under the auspices of INDEXA and with the generous participation of CDXA &amp; CDXF, Kontrax Ltd - Bulgaria and Andy, LZ2HM. I would like to recognize the individual and corporative sponsors, amateur clubs, associations and organizations that sponsored me before the expedition in practice are also participants in this humanitarian mission. I am thankful to all.</w:t>
      </w:r>
    </w:p>
    <w:p w14:paraId="66136884" w14:textId="77777777" w:rsidR="002F5B98" w:rsidRDefault="002F5B98" w:rsidP="00B67BFB"/>
    <w:p w14:paraId="69761FC4" w14:textId="203D2DD1" w:rsidR="00B67BFB" w:rsidRPr="00B67BFB" w:rsidRDefault="00B67BFB" w:rsidP="00B67BFB">
      <w:r w:rsidRPr="00B67BFB">
        <w:t>In October 2016 during the H40GC DXpedition 2016, I had meetings with teachers and students from the only high school in Temoto Province - JCP College, located on Nendo Island. About 400 students are learning in this school. So, on the spot I got to know their problems and their needs. As early as 2016 I was convinced that the best way to help these boys and girls is to provide them with 1 or 2 laptops and other school supplies such as notebooks, pencils and pens. Such are luxuries in a province where the unemployment rate approaches 90 percent of the population. This makes it difficult for the students to buy even simple supplies. The school had not a single computer available!  I think that helping young people and investing in them is the best thing that can be done for a country and its people because our future belongs to the younger generation!</w:t>
      </w:r>
    </w:p>
    <w:p w14:paraId="465C4324" w14:textId="77777777" w:rsidR="00380481" w:rsidRDefault="00380481" w:rsidP="00B67BFB"/>
    <w:p w14:paraId="73AD9AC3" w14:textId="454D6D05" w:rsidR="00B67BFB" w:rsidRPr="00B67BFB" w:rsidRDefault="00B67BFB" w:rsidP="00B67BFB">
      <w:r w:rsidRPr="00B67BFB">
        <w:t>Also, in October 2016, I had meetings with the head official and officers of the local provincial office for disasters and accidents. They also did not have even a laptop computer to help with their protection of the population living on the various islands belonging to Temotu Province. So, I was aware of what we, radio amateurs could do to help the people of Temotu. My view of helping Temotu inhabitants met with the understanding and support of INDEXA, under whose patronage this humanitarian mission was finally accomplished!</w:t>
      </w:r>
    </w:p>
    <w:p w14:paraId="7D795AB9" w14:textId="77777777" w:rsidR="00380481" w:rsidRDefault="00380481" w:rsidP="00B67BFB"/>
    <w:p w14:paraId="661725A5" w14:textId="5C888C40" w:rsidR="00B67BFB" w:rsidRPr="00B67BFB" w:rsidRDefault="00B67BFB" w:rsidP="00B67BFB">
      <w:r w:rsidRPr="00B67BFB">
        <w:t>I write about all of this because my understanding is that it is not enough to travel and activate on radio amateur bands at various rare destinations around the world, but that we have to leave something of us there by doing something good that the locals can remember! This will also popularize our wonderful hobby!</w:t>
      </w:r>
    </w:p>
    <w:p w14:paraId="45345708" w14:textId="77777777" w:rsidR="00380481" w:rsidRDefault="00380481" w:rsidP="00B67BFB"/>
    <w:p w14:paraId="210C200E" w14:textId="339A657E" w:rsidR="00B67BFB" w:rsidRPr="00B67BFB" w:rsidRDefault="00B67BFB" w:rsidP="00B67BFB">
      <w:r w:rsidRPr="00B67BFB">
        <w:t>The organization and preparation of the H40GC DXpedition 2017 took about 6 months. During these six months, I purchased the required airline tickets, received a renewal of the H40GC and H44GC licenses (from 27 June 2017 - 26 June 2018), booked a room for my stay at Lata Motel on Nendo Island and prepared the antennas and the technical equipment necessary for the expedition. Every day during these six months I was doing something in preparation. Even when I was at work or on weekends I was walking in the nearby mountain - my thoughts were on what I had to do for the expedition so I would not miss something!</w:t>
      </w:r>
    </w:p>
    <w:p w14:paraId="5671D6FC" w14:textId="77777777" w:rsidR="002F5B98" w:rsidRDefault="002F5B98" w:rsidP="002F5B98">
      <w:pPr>
        <w:rPr>
          <w:sz w:val="20"/>
          <w:szCs w:val="20"/>
        </w:rPr>
      </w:pPr>
    </w:p>
    <w:p w14:paraId="158D46BC" w14:textId="77777777" w:rsidR="002F5B98" w:rsidRDefault="002F5B98" w:rsidP="002F5B98">
      <w:pPr>
        <w:rPr>
          <w:sz w:val="20"/>
          <w:szCs w:val="20"/>
        </w:rPr>
      </w:pPr>
    </w:p>
    <w:p w14:paraId="7B6CE578" w14:textId="77777777" w:rsidR="002F5B98" w:rsidRDefault="002F5B98" w:rsidP="002F5B98">
      <w:pPr>
        <w:rPr>
          <w:sz w:val="20"/>
          <w:szCs w:val="20"/>
        </w:rPr>
      </w:pPr>
    </w:p>
    <w:p w14:paraId="3936694D" w14:textId="77777777" w:rsidR="002F5B98" w:rsidRDefault="002F5B98" w:rsidP="002F5B98">
      <w:pPr>
        <w:rPr>
          <w:sz w:val="20"/>
          <w:szCs w:val="20"/>
        </w:rPr>
      </w:pPr>
    </w:p>
    <w:p w14:paraId="119D75A2" w14:textId="1BAC39E9"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69368F40" w14:textId="00C46A89" w:rsidR="00B67BFB" w:rsidRPr="00B67BFB" w:rsidRDefault="00B67BFB" w:rsidP="00B67BFB">
      <w:r w:rsidRPr="00B67BFB">
        <w:lastRenderedPageBreak/>
        <w:t>On 24 September 2017, my trip to Nendo Island, Temotu Province in the Pacific began with a 3-hour flight from Sofia (Bulgaria) to Heathrow, London (England). I had 20kg of hand baggage and two check-in baggage - each weighing 23kg. After a 5-hour stay at Heathrow Airport, a 13-hour flight from London to Changi Airport, Singapore, followed. In Singapore, the same plane was loaded with fuel, and the trip continued (8 hours flight) to Sydney, Australia. From there immediately - I took a domestic flight operated by QANTAS Airways to Brisbane (Australia). At 09:30 on 26 September 2017 local time, I was already at the International Airport in Brisbane.</w:t>
      </w:r>
    </w:p>
    <w:p w14:paraId="5D01DB9A" w14:textId="77777777" w:rsidR="00380481" w:rsidRDefault="00380481" w:rsidP="00B67BFB"/>
    <w:p w14:paraId="6D22861B" w14:textId="509AC845" w:rsidR="00B67BFB" w:rsidRPr="00B67BFB" w:rsidRDefault="00B67BFB" w:rsidP="00B67BFB">
      <w:r w:rsidRPr="00B67BFB">
        <w:rPr>
          <w:noProof/>
        </w:rPr>
        <w:drawing>
          <wp:anchor distT="0" distB="0" distL="114300" distR="114300" simplePos="0" relativeHeight="251824128" behindDoc="0" locked="0" layoutInCell="1" allowOverlap="1" wp14:anchorId="0693E9A1" wp14:editId="0589DE27">
            <wp:simplePos x="0" y="0"/>
            <wp:positionH relativeFrom="margin">
              <wp:align>right</wp:align>
            </wp:positionH>
            <wp:positionV relativeFrom="paragraph">
              <wp:posOffset>38100</wp:posOffset>
            </wp:positionV>
            <wp:extent cx="2806700" cy="2235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06700" cy="2235200"/>
                    </a:xfrm>
                    <a:prstGeom prst="rect">
                      <a:avLst/>
                    </a:prstGeom>
                    <a:noFill/>
                  </pic:spPr>
                </pic:pic>
              </a:graphicData>
            </a:graphic>
            <wp14:sizeRelH relativeFrom="page">
              <wp14:pctWidth>0</wp14:pctWidth>
            </wp14:sizeRelH>
            <wp14:sizeRelV relativeFrom="page">
              <wp14:pctHeight>0</wp14:pctHeight>
            </wp14:sizeRelV>
          </wp:anchor>
        </w:drawing>
      </w:r>
      <w:r w:rsidRPr="00B67BFB">
        <w:t xml:space="preserve">Next, I flew from Brisbane, Australia to Honiara, Solomon Islands (H44) on the next day - 27th of September 2017. The hotels in Brisbane are very expensive (over 100 EUR per a night), at least for people with my budget!  So, I decided to stay at the Airport and repack my luggage to meet the various baggage limits imposed by different airlines. </w:t>
      </w:r>
    </w:p>
    <w:p w14:paraId="0CBA0564" w14:textId="77777777" w:rsidR="00380481" w:rsidRDefault="00380481" w:rsidP="00B67BFB"/>
    <w:p w14:paraId="607F9D50" w14:textId="369EFF6F" w:rsidR="00B67BFB" w:rsidRPr="00B67BFB" w:rsidRDefault="00B67BFB" w:rsidP="00B67BFB">
      <w:r w:rsidRPr="00B67BFB">
        <w:t>The airport in Brisbane is equipped with many luggage scales that helped me to organize my luggage to minimize any overweight charges. I packed my bags and paper boxes all night. All my pockets were full of cables and different things which I needed for the expedition.</w:t>
      </w:r>
    </w:p>
    <w:p w14:paraId="2BF6CF4D" w14:textId="77777777" w:rsidR="002F5B98" w:rsidRDefault="002F5B98" w:rsidP="00B67BFB"/>
    <w:p w14:paraId="1AC2E84C" w14:textId="7D6522D9" w:rsidR="00B67BFB" w:rsidRPr="00B67BFB" w:rsidRDefault="00B67BFB" w:rsidP="00B67BFB">
      <w:r w:rsidRPr="00B67BFB">
        <w:t>On September 27, 2017, after a 4-hour flight with Solomon Airlines from Brisbane to Honiara, I arrived on the Solomon Islands. The following two days in Honiara were used to get the originals of the H40GC and H44GC licenses. I was honored to visit the local telecom (TCSI) to meet and talk with Mr. Aaron Hopa - Manager of the local TCSI and get my license.</w:t>
      </w:r>
    </w:p>
    <w:p w14:paraId="20B0BC77" w14:textId="77777777" w:rsidR="00380481" w:rsidRDefault="00380481" w:rsidP="00B67BFB"/>
    <w:p w14:paraId="4256641B" w14:textId="576D8C6B" w:rsidR="00B67BFB" w:rsidRPr="00B67BFB" w:rsidRDefault="00B67BFB" w:rsidP="00B67BFB">
      <w:r w:rsidRPr="00B67BFB">
        <w:t>Considering Mr. Aaron Hopa as a good friend, I surprised him with a wonderful gift for his wife - Bulgarian perfume of rose oil! The meeting with Mr. Hopa was very useful because he helped me to buy two laptops (the donation to Temotu Province) by directing me to the best local computer shop.</w:t>
      </w:r>
    </w:p>
    <w:p w14:paraId="68F03F0D" w14:textId="77777777" w:rsidR="00380481" w:rsidRDefault="00380481" w:rsidP="00B67BFB"/>
    <w:p w14:paraId="074B3801" w14:textId="373AE1AB" w:rsidR="00B67BFB" w:rsidRPr="00B67BFB" w:rsidRDefault="00B67BFB" w:rsidP="00B67BFB">
      <w:r w:rsidRPr="00B67BFB">
        <w:t xml:space="preserve">On September 29, 2017, the day before my flight to Lata, Temoto Province, I visited the management of Solomon Airlines. It occurred to me to talk to someone of the leadership seek free shipping for the donations I had purchased. Having explained to them the purpose of my visit, a nice girl told me that I should discuss my proposal with Mr. Colin Sigimanu - Manager Commercial of Solomon Airlines. So, I did - I met Mr. Sigimanu - a respectful and stern man. After a brief discussion - a conversation in which I included a brief introduction to our hobby, he responded positively to my request, assuring me that he would take care of the matter. On leaving, he gave me his business card and said, </w:t>
      </w:r>
      <w:r w:rsidRPr="00B67BFB">
        <w:rPr>
          <w:b/>
        </w:rPr>
        <w:t>"If you have any problems with Solomon Airlines employees - show this business card. It will help you"!</w:t>
      </w:r>
      <w:r w:rsidRPr="00B67BFB">
        <w:t xml:space="preserve"> At the time this sounded exaggerated, but his business card really opened doors. Twice if found that showing this card helped resolve issues that surely would have caused me conflict!</w:t>
      </w:r>
    </w:p>
    <w:p w14:paraId="6841FE36" w14:textId="77777777" w:rsidR="00380481" w:rsidRDefault="00380481" w:rsidP="00B67BFB"/>
    <w:p w14:paraId="6BB029D2" w14:textId="46C2544E" w:rsidR="00B67BFB" w:rsidRDefault="00B67BFB" w:rsidP="00B67BFB">
      <w:r w:rsidRPr="00B67BFB">
        <w:t>On 30 September 2017 at 12:30 local time, the small 36-seat Solomon Airlines airplane landed at Lata Airport, Temotu Province after a 1 hour 40 min flight from Honiara. I was very happy because I was again on Temotu (H40) and in a few hours later H40GC would be on the air!</w:t>
      </w:r>
    </w:p>
    <w:p w14:paraId="0A563E17" w14:textId="77777777" w:rsidR="002F5B98" w:rsidRDefault="002F5B98" w:rsidP="002F5B98">
      <w:pPr>
        <w:rPr>
          <w:sz w:val="20"/>
          <w:szCs w:val="20"/>
        </w:rPr>
      </w:pPr>
    </w:p>
    <w:p w14:paraId="608F015A" w14:textId="77777777" w:rsidR="002F5B98" w:rsidRDefault="002F5B98" w:rsidP="002F5B98">
      <w:pPr>
        <w:rPr>
          <w:sz w:val="20"/>
          <w:szCs w:val="20"/>
        </w:rPr>
      </w:pPr>
    </w:p>
    <w:p w14:paraId="01BD2673" w14:textId="77777777" w:rsidR="002F5B98" w:rsidRDefault="002F5B98" w:rsidP="002F5B98">
      <w:pPr>
        <w:rPr>
          <w:sz w:val="20"/>
          <w:szCs w:val="20"/>
        </w:rPr>
      </w:pPr>
    </w:p>
    <w:p w14:paraId="4548BE09" w14:textId="77777777" w:rsidR="002F5B98" w:rsidRDefault="002F5B98" w:rsidP="002F5B98">
      <w:pPr>
        <w:rPr>
          <w:sz w:val="20"/>
          <w:szCs w:val="20"/>
        </w:rPr>
      </w:pPr>
    </w:p>
    <w:p w14:paraId="65ECC754" w14:textId="77777777" w:rsidR="002F5B98" w:rsidRDefault="002F5B98" w:rsidP="002F5B98">
      <w:pPr>
        <w:rPr>
          <w:sz w:val="20"/>
          <w:szCs w:val="20"/>
        </w:rPr>
      </w:pPr>
    </w:p>
    <w:p w14:paraId="08E82271" w14:textId="77777777" w:rsidR="002F5B98" w:rsidRDefault="002F5B98" w:rsidP="002F5B98">
      <w:pPr>
        <w:rPr>
          <w:sz w:val="20"/>
          <w:szCs w:val="20"/>
        </w:rPr>
      </w:pPr>
    </w:p>
    <w:p w14:paraId="17CF1E68" w14:textId="77777777" w:rsidR="002F5B98" w:rsidRDefault="002F5B98" w:rsidP="002F5B98">
      <w:pPr>
        <w:rPr>
          <w:sz w:val="20"/>
          <w:szCs w:val="20"/>
        </w:rPr>
      </w:pPr>
    </w:p>
    <w:p w14:paraId="367B892D" w14:textId="4C7DF93B" w:rsidR="002F5B98" w:rsidRPr="007539D6" w:rsidRDefault="00D43930" w:rsidP="002F5B98">
      <w:pPr>
        <w:rPr>
          <w:color w:val="0563C1" w:themeColor="hyperlink"/>
          <w:sz w:val="20"/>
          <w:szCs w:val="20"/>
          <w:u w:val="single"/>
        </w:rPr>
      </w:pPr>
      <w:hyperlink w:anchor="TOP" w:history="1">
        <w:r w:rsidR="002F5B98" w:rsidRPr="007539D6">
          <w:rPr>
            <w:color w:val="0563C1" w:themeColor="hyperlink"/>
            <w:sz w:val="20"/>
            <w:szCs w:val="20"/>
            <w:u w:val="single"/>
          </w:rPr>
          <w:t>TOP^</w:t>
        </w:r>
      </w:hyperlink>
    </w:p>
    <w:p w14:paraId="6041449D" w14:textId="4833D74D" w:rsidR="00B67BFB" w:rsidRDefault="00B67BFB" w:rsidP="00B67BFB">
      <w:r w:rsidRPr="00B67BFB">
        <w:rPr>
          <w:noProof/>
        </w:rPr>
        <w:lastRenderedPageBreak/>
        <w:drawing>
          <wp:anchor distT="0" distB="0" distL="114300" distR="114300" simplePos="0" relativeHeight="251826176" behindDoc="0" locked="0" layoutInCell="1" allowOverlap="1" wp14:anchorId="737682C7" wp14:editId="4AA3E2C0">
            <wp:simplePos x="0" y="0"/>
            <wp:positionH relativeFrom="margin">
              <wp:align>left</wp:align>
            </wp:positionH>
            <wp:positionV relativeFrom="paragraph">
              <wp:posOffset>73660</wp:posOffset>
            </wp:positionV>
            <wp:extent cx="3308985" cy="2189480"/>
            <wp:effectExtent l="0" t="0" r="571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08985" cy="2189480"/>
                    </a:xfrm>
                    <a:prstGeom prst="rect">
                      <a:avLst/>
                    </a:prstGeom>
                    <a:noFill/>
                  </pic:spPr>
                </pic:pic>
              </a:graphicData>
            </a:graphic>
            <wp14:sizeRelH relativeFrom="margin">
              <wp14:pctWidth>0</wp14:pctWidth>
            </wp14:sizeRelH>
            <wp14:sizeRelV relativeFrom="margin">
              <wp14:pctHeight>0</wp14:pctHeight>
            </wp14:sizeRelV>
          </wp:anchor>
        </w:drawing>
      </w:r>
      <w:r w:rsidRPr="00B67BFB">
        <w:t>The Chief of the Provincial Disaster Management Office of Temotu Province - Mr. George Tego, anticipated my airport arrival with a service car. I was quickly taken with my baggage to Lata Motel where I had a reservation. Mr. Tego also had previously arranged for 3-4 local people to help immediately with the erection of the 160/80/40 m bands vertical antenna. The next activity was the installation of the radio shack and initial antenna testing. After several adjustments to the tuning box, I started working 40m CW.</w:t>
      </w:r>
    </w:p>
    <w:p w14:paraId="07D77E24" w14:textId="77777777" w:rsidR="00380481" w:rsidRPr="00B67BFB" w:rsidRDefault="00380481" w:rsidP="00B67BFB"/>
    <w:p w14:paraId="35654F99" w14:textId="77777777" w:rsidR="00337651" w:rsidRDefault="00B67BFB" w:rsidP="00B67BFB">
      <w:r w:rsidRPr="00B67BFB">
        <w:t xml:space="preserve">On 30 September 2017, at 08:38 GMT - H40GC was already on the air. The first contact was with VK3GA. After 2 - 3 minutes the PILE UP grew ever larger, which is normal - H40GC - Temotu Province, a rare DXCC country was on the air! On the second day as H40GC, I installed a multi-band ground plane antenna for 40 - 6-meter bands, including the WARC bands. In the following days until the end of the H40GC activity, despite the extremely poor propagation, I did my best to maintain a good </w:t>
      </w:r>
      <w:r w:rsidR="00E6523E">
        <w:t>QSO</w:t>
      </w:r>
      <w:r w:rsidRPr="00B67BFB">
        <w:t xml:space="preserve"> rate. The statistics for the operation show I managed to do it!</w:t>
      </w:r>
      <w:r w:rsidR="00337651" w:rsidRPr="00337651">
        <w:t xml:space="preserve"> </w:t>
      </w:r>
    </w:p>
    <w:p w14:paraId="6DD5264D" w14:textId="77777777" w:rsidR="00337651" w:rsidRDefault="00337651" w:rsidP="00B67BFB"/>
    <w:p w14:paraId="323A112B" w14:textId="77777777" w:rsidR="00337651" w:rsidRDefault="00337651" w:rsidP="00337651">
      <w:pPr>
        <w:rPr>
          <w:sz w:val="20"/>
          <w:szCs w:val="20"/>
        </w:rPr>
      </w:pPr>
      <w:r w:rsidRPr="00B67BFB">
        <w:t>I tried to spend as much time as possible on the air - as much as 18 - 20 hours per day. During the night hours I worked 160/80/40 or 30m and during the day on high bands - 20/17/15/12/10. I worked all modes - CW, RTTY and SSB.</w:t>
      </w:r>
      <w:r w:rsidRPr="00337651">
        <w:rPr>
          <w:sz w:val="20"/>
          <w:szCs w:val="20"/>
        </w:rPr>
        <w:t xml:space="preserve"> </w:t>
      </w:r>
    </w:p>
    <w:p w14:paraId="1C84C5AE" w14:textId="77777777" w:rsidR="002F5B98" w:rsidRDefault="002F5B98" w:rsidP="00B67BFB"/>
    <w:p w14:paraId="5EE086F9" w14:textId="2813D951" w:rsidR="00B67BFB" w:rsidRPr="00B67BFB" w:rsidRDefault="00B67BFB" w:rsidP="00B67BFB">
      <w:r w:rsidRPr="00B67BFB">
        <w:rPr>
          <w:noProof/>
        </w:rPr>
        <w:drawing>
          <wp:anchor distT="0" distB="0" distL="114300" distR="114300" simplePos="0" relativeHeight="251825152" behindDoc="0" locked="0" layoutInCell="1" allowOverlap="1" wp14:anchorId="24841375" wp14:editId="7D38E9EB">
            <wp:simplePos x="0" y="0"/>
            <wp:positionH relativeFrom="margin">
              <wp:align>right</wp:align>
            </wp:positionH>
            <wp:positionV relativeFrom="paragraph">
              <wp:posOffset>7620</wp:posOffset>
            </wp:positionV>
            <wp:extent cx="3302000" cy="21824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02000" cy="2182495"/>
                    </a:xfrm>
                    <a:prstGeom prst="rect">
                      <a:avLst/>
                    </a:prstGeom>
                    <a:noFill/>
                  </pic:spPr>
                </pic:pic>
              </a:graphicData>
            </a:graphic>
            <wp14:sizeRelH relativeFrom="margin">
              <wp14:pctWidth>0</wp14:pctWidth>
            </wp14:sizeRelH>
            <wp14:sizeRelV relativeFrom="margin">
              <wp14:pctHeight>0</wp14:pctHeight>
            </wp14:sizeRelV>
          </wp:anchor>
        </w:drawing>
      </w:r>
      <w:r w:rsidRPr="00B67BFB">
        <w:t>With minimal pauses for a sleep, food, internet and some antenna repairs, H40GC made nearly 18,000 contacts from 08:30 GMT on September 30 to 12:00 GMT on October 25</w:t>
      </w:r>
      <w:r w:rsidRPr="00B67BFB">
        <w:rPr>
          <w:b/>
          <w:vertAlign w:val="superscript"/>
        </w:rPr>
        <w:t>TH</w:t>
      </w:r>
      <w:r w:rsidRPr="00B67BFB">
        <w:t>, 2017!  Unfortunately, a problem with the linear amplifier on 30 meters on the 10th day of the operation deprived me of the opportunity to realize at least another 1,500 QSOs on this band.</w:t>
      </w:r>
    </w:p>
    <w:p w14:paraId="635CF52B" w14:textId="77777777" w:rsidR="00380481" w:rsidRDefault="00380481" w:rsidP="00B67BFB"/>
    <w:p w14:paraId="66A6E5A2" w14:textId="710EE465" w:rsidR="00B67BFB" w:rsidRPr="00B67BFB" w:rsidRDefault="00B67BFB" w:rsidP="00B67BFB">
      <w:r w:rsidRPr="00B67BFB">
        <w:t>A few words about the propagation during H40GC activity - EXTREMELY poor propagation!  I think, I nevertheless managed to use the small windows of better propagation when available on different bands so that I can give many radio amateurs the chance to make multi-band contacts with Temotu (H40).</w:t>
      </w:r>
    </w:p>
    <w:p w14:paraId="2BC45643" w14:textId="77777777" w:rsidR="00B67BFB" w:rsidRPr="00B67BFB" w:rsidRDefault="00B67BFB" w:rsidP="00B67BFB">
      <w:r w:rsidRPr="00B67BFB">
        <w:t>More QSO’s could have been made, but I was also engaged with the humanitarian mission of this expedition and that also cost me time and effort!</w:t>
      </w:r>
    </w:p>
    <w:p w14:paraId="41A0F431" w14:textId="77777777" w:rsidR="00380481" w:rsidRDefault="00380481" w:rsidP="00B67BFB"/>
    <w:p w14:paraId="262E1D16" w14:textId="003663D8" w:rsidR="00B67BFB" w:rsidRPr="00B67BFB" w:rsidRDefault="00B67BFB" w:rsidP="00B67BFB">
      <w:r w:rsidRPr="00B67BFB">
        <w:t>At the beginning of this article, I mentioned that I had a vision of what humanitarian mission could be accomplished during the H40GC DXpedition 2017 so that it would remain a lasting memory of the local population and help them effectively.</w:t>
      </w:r>
    </w:p>
    <w:p w14:paraId="521E992D" w14:textId="77777777" w:rsidR="00B67BFB" w:rsidRPr="00B67BFB" w:rsidRDefault="00B67BFB" w:rsidP="00B67BFB"/>
    <w:p w14:paraId="5CCFCA20" w14:textId="77777777" w:rsidR="00763FA2" w:rsidRDefault="00B67BFB" w:rsidP="00763FA2">
      <w:pPr>
        <w:rPr>
          <w:sz w:val="20"/>
          <w:szCs w:val="20"/>
        </w:rPr>
      </w:pPr>
      <w:r w:rsidRPr="00B67BFB">
        <w:t>(Continued Next Week)</w:t>
      </w:r>
      <w:r w:rsidRPr="00B67BFB">
        <w:br/>
      </w:r>
    </w:p>
    <w:p w14:paraId="0CA64DE6" w14:textId="77777777" w:rsidR="00763FA2" w:rsidRDefault="00763FA2" w:rsidP="00763FA2">
      <w:pPr>
        <w:rPr>
          <w:sz w:val="20"/>
          <w:szCs w:val="20"/>
        </w:rPr>
      </w:pPr>
    </w:p>
    <w:p w14:paraId="22070F36" w14:textId="77777777" w:rsidR="00763FA2" w:rsidRDefault="00763FA2" w:rsidP="00763FA2">
      <w:pPr>
        <w:rPr>
          <w:sz w:val="20"/>
          <w:szCs w:val="20"/>
        </w:rPr>
      </w:pPr>
    </w:p>
    <w:p w14:paraId="2AE45C46" w14:textId="77777777" w:rsidR="00763FA2" w:rsidRDefault="00763FA2" w:rsidP="00763FA2">
      <w:pPr>
        <w:rPr>
          <w:sz w:val="20"/>
          <w:szCs w:val="20"/>
        </w:rPr>
      </w:pPr>
    </w:p>
    <w:p w14:paraId="50F673C8" w14:textId="77777777" w:rsidR="00763FA2" w:rsidRDefault="00763FA2" w:rsidP="00763FA2">
      <w:pPr>
        <w:rPr>
          <w:sz w:val="20"/>
          <w:szCs w:val="20"/>
        </w:rPr>
      </w:pPr>
    </w:p>
    <w:p w14:paraId="76E1CA38" w14:textId="19C4B200" w:rsidR="00763FA2" w:rsidRPr="007539D6" w:rsidRDefault="00D43930" w:rsidP="00763FA2">
      <w:pPr>
        <w:rPr>
          <w:color w:val="0563C1" w:themeColor="hyperlink"/>
          <w:sz w:val="20"/>
          <w:szCs w:val="20"/>
          <w:u w:val="single"/>
        </w:rPr>
      </w:pPr>
      <w:hyperlink w:anchor="TOP" w:history="1">
        <w:r w:rsidR="00763FA2" w:rsidRPr="007539D6">
          <w:rPr>
            <w:color w:val="0563C1" w:themeColor="hyperlink"/>
            <w:sz w:val="20"/>
            <w:szCs w:val="20"/>
            <w:u w:val="single"/>
          </w:rPr>
          <w:t>TOP^</w:t>
        </w:r>
      </w:hyperlink>
    </w:p>
    <w:p w14:paraId="136C88B7" w14:textId="56C4C169" w:rsidR="00B67BFB" w:rsidRPr="00380481" w:rsidRDefault="00B67BFB" w:rsidP="00380481">
      <w:pPr>
        <w:jc w:val="center"/>
        <w:rPr>
          <w:b/>
          <w:bCs/>
        </w:rPr>
      </w:pPr>
      <w:r w:rsidRPr="00380481">
        <w:rPr>
          <w:b/>
          <w:bCs/>
        </w:rPr>
        <w:lastRenderedPageBreak/>
        <w:t>CQDX CQDX CQDX CQDX CQDX CQDX CQDX CQDX CQDX CQDX CQDX CQDX</w:t>
      </w:r>
    </w:p>
    <w:p w14:paraId="45C58329" w14:textId="77777777" w:rsidR="00B67BFB" w:rsidRPr="00B67BFB" w:rsidRDefault="00B67BFB" w:rsidP="00B67BFB"/>
    <w:p w14:paraId="45459BF4" w14:textId="77777777" w:rsidR="00B67BFB" w:rsidRPr="00B67BFB" w:rsidRDefault="00B67BFB" w:rsidP="00B67BFB">
      <w:r w:rsidRPr="00B67BFB">
        <w:t>Here is an update from Bernie, W3UR, of the DailyDX and the WeeklyDX, the best source for DX information. (</w:t>
      </w:r>
      <w:hyperlink r:id="rId191" w:history="1">
        <w:r w:rsidRPr="00B67BFB">
          <w:rPr>
            <w:rStyle w:val="Hyperlink"/>
          </w:rPr>
          <w:t>http://www.dailydx.com/</w:t>
        </w:r>
      </w:hyperlink>
      <w:r w:rsidRPr="00B67BFB">
        <w:t xml:space="preserve"> ) Bernie has this to report:</w:t>
      </w:r>
    </w:p>
    <w:p w14:paraId="1A7CB43D" w14:textId="77777777" w:rsidR="00B67BFB" w:rsidRPr="00B67BFB" w:rsidRDefault="00B67BFB" w:rsidP="00B67BFB"/>
    <w:p w14:paraId="3D1B3E69" w14:textId="77777777" w:rsidR="00B67BFB" w:rsidRPr="00CB5E92" w:rsidRDefault="00B67BFB" w:rsidP="00B67BFB">
      <w:pPr>
        <w:rPr>
          <w:b/>
          <w:bCs/>
        </w:rPr>
      </w:pPr>
      <w:r w:rsidRPr="00B67BFB">
        <w:rPr>
          <w:b/>
        </w:rPr>
        <w:t>South Orkney Island DX-pedition Press Release #7</w:t>
      </w:r>
      <w:r w:rsidRPr="00B67BFB">
        <w:br/>
      </w:r>
      <w:r w:rsidRPr="00B67BFB">
        <w:br/>
      </w:r>
      <w:r w:rsidRPr="00CB5E92">
        <w:rPr>
          <w:b/>
          <w:bCs/>
        </w:rPr>
        <w:t>VP8/VP8DXU (AN-008)</w:t>
      </w:r>
    </w:p>
    <w:p w14:paraId="54F4C69A" w14:textId="77777777" w:rsidR="00CB5E92" w:rsidRDefault="00CB5E92" w:rsidP="00B67BFB">
      <w:pPr>
        <w:rPr>
          <w:b/>
        </w:rPr>
      </w:pPr>
    </w:p>
    <w:p w14:paraId="5936091A" w14:textId="08E1AE9F" w:rsidR="00B67BFB" w:rsidRPr="00B67BFB" w:rsidRDefault="00B67BFB" w:rsidP="00B67BFB">
      <w:r w:rsidRPr="00B67BFB">
        <w:rPr>
          <w:b/>
        </w:rPr>
        <w:t>ARRL Colvin Award</w:t>
      </w:r>
      <w:r w:rsidRPr="00B67BFB">
        <w:t xml:space="preserve"> - We are honored to have received a significant grant from the ARRL's Colvin Award program. The Colvin Award is funded by an endowment</w:t>
      </w:r>
      <w:r w:rsidR="00380481">
        <w:t xml:space="preserve"> </w:t>
      </w:r>
      <w:r w:rsidRPr="00B67BFB">
        <w:t>established by Lloyd D. Colvin, W6KG (SK).</w:t>
      </w:r>
    </w:p>
    <w:p w14:paraId="6102FD2F" w14:textId="77777777" w:rsidR="00763FA2" w:rsidRDefault="00B67BFB" w:rsidP="00B67BFB">
      <w:pPr>
        <w:rPr>
          <w:b/>
        </w:rPr>
      </w:pPr>
      <w:r w:rsidRPr="00B67BFB">
        <w:br/>
        <w:t xml:space="preserve">Consistent with Mr. Colvin's wishes and with the policies of the ARRL Board, the Colvin Award is conferred in the form of grants in support of Amateur Radio projects that promote international goodwill in the field of DX.  For additional information about this award: </w:t>
      </w:r>
      <w:hyperlink r:id="rId192" w:history="1">
        <w:r w:rsidRPr="00B67BFB">
          <w:rPr>
            <w:rStyle w:val="Hyperlink"/>
          </w:rPr>
          <w:t>http://www.arrl.org/colvin-award-grants</w:t>
        </w:r>
      </w:hyperlink>
      <w:r w:rsidRPr="00B67BFB">
        <w:br/>
      </w:r>
      <w:r w:rsidRPr="00B67BFB">
        <w:br/>
      </w:r>
      <w:r w:rsidRPr="00B67BFB">
        <w:rPr>
          <w:b/>
        </w:rPr>
        <w:t>Clipperton DX Club</w:t>
      </w:r>
      <w:r w:rsidRPr="00B67BFB">
        <w:t xml:space="preserve"> - The Clipperton DX Club (CDXC France) has joined the list of</w:t>
      </w:r>
      <w:r w:rsidR="00380481">
        <w:t xml:space="preserve"> </w:t>
      </w:r>
      <w:r w:rsidRPr="00B67BFB">
        <w:t xml:space="preserve">club/foundation sponsors with a significant donation to the project. CDXC has been a long-time sponsor of PDXG DX-peditions, we appreciate the confidence CDXC has shown to our DX-pedition projects. </w:t>
      </w:r>
      <w:hyperlink r:id="rId193" w:tgtFrame="_blank" w:history="1">
        <w:r w:rsidRPr="00B67BFB">
          <w:rPr>
            <w:rStyle w:val="Hyperlink"/>
          </w:rPr>
          <w:t>http://wp.cdxc.org/cdxc-history/</w:t>
        </w:r>
      </w:hyperlink>
      <w:r w:rsidRPr="00B67BFB">
        <w:br/>
      </w:r>
      <w:r w:rsidRPr="00B67BFB">
        <w:br/>
      </w:r>
      <w:r w:rsidRPr="00B67BFB">
        <w:rPr>
          <w:b/>
        </w:rPr>
        <w:t>Corporate Sponsors</w:t>
      </w:r>
      <w:r w:rsidRPr="00B67BFB">
        <w:t xml:space="preserve"> - We are pleased to announce that ON5UR QSL Printing has joined our list of corporate sponsors. Max (ON5UR) is a full service QSL printer that produces high quality QSL cards in many formats, including monochrome, full color, folded / single cards at competitive pricing. We appreciate Max's offer to be our QSL card sponsor.</w:t>
      </w:r>
      <w:r w:rsidRPr="00B67BFB">
        <w:br/>
      </w:r>
    </w:p>
    <w:p w14:paraId="7A041E73" w14:textId="77777777" w:rsidR="00763FA2" w:rsidRDefault="00B67BFB" w:rsidP="00763FA2">
      <w:pPr>
        <w:rPr>
          <w:sz w:val="20"/>
          <w:szCs w:val="20"/>
        </w:rPr>
      </w:pPr>
      <w:r w:rsidRPr="00B67BFB">
        <w:rPr>
          <w:b/>
        </w:rPr>
        <w:t>Project Major Milestones</w:t>
      </w:r>
      <w:r w:rsidRPr="00B67BFB">
        <w:t xml:space="preserve"> - Beginning on October 24th team members will meet near Palo Alto, California to consolidate, integrate, test and pack the equipment for its transport to Punta Arenas, Chile. Arrangements were made for our customs broker to transport the equipment to their depot where a container will be prepared for the journey. Equipment shipments from European sponsors: WIMO, Spiderbeam, Mastrant, Clamcleat and Low Band Systems arrived from Europe, or via DX Engineering.  The Elecraft equipment will be picked up at the factory, DX Engineering, RadioSport and Rig Expert products were previously received.</w:t>
      </w:r>
      <w:r w:rsidRPr="00B67BFB">
        <w:br/>
      </w:r>
      <w:r w:rsidRPr="00B67BFB">
        <w:br/>
        <w:t>The team began making their travel arrangements to meet the Braveheart in Chile. At their own expense airline reservations are being booked, and a Punta Arenas hotel will house the team.</w:t>
      </w:r>
      <w:r w:rsidRPr="00B67BFB">
        <w:br/>
      </w:r>
      <w:r w:rsidRPr="00B67BFB">
        <w:br/>
        <w:t>Braveheart left New Zealand on August 20th to meet her contractual obligations in the Pacific and Atlantic oceans, including VP6R Pitcairn Island DX-pedition, first stop was Papeete, French Polynesia. She will return home sometime in April, 2020.</w:t>
      </w:r>
      <w:r w:rsidRPr="00B67BFB">
        <w:br/>
      </w:r>
      <w:r w:rsidRPr="00B67BFB">
        <w:br/>
      </w:r>
      <w:r w:rsidRPr="00B67BFB">
        <w:rPr>
          <w:b/>
        </w:rPr>
        <w:t>Antenna Strategy</w:t>
      </w:r>
      <w:r w:rsidRPr="00B67BFB">
        <w:t xml:space="preserve"> - Similar to our Ducie Island (VP6D) plan, the antenna team designed a strategy that considers Signy Island's location and topography. Vertical Dipole Arrays, constructed from Spiderbeam products, will be directed towards Europe, over water. For other geographies the topology is less suitable for VDAs so instead EAntenna Moxons will be used.  Low band vertical antennas, using Spiderbeam and DX Engineering products, will be used for all geographies.     </w:t>
      </w:r>
      <w:r w:rsidRPr="00B67BFB">
        <w:br/>
      </w:r>
    </w:p>
    <w:p w14:paraId="2AFE0FC2" w14:textId="77777777" w:rsidR="00763FA2" w:rsidRDefault="00763FA2" w:rsidP="00763FA2">
      <w:pPr>
        <w:rPr>
          <w:sz w:val="20"/>
          <w:szCs w:val="20"/>
        </w:rPr>
      </w:pPr>
    </w:p>
    <w:p w14:paraId="32D7BB68" w14:textId="77777777" w:rsidR="00763FA2" w:rsidRDefault="00763FA2" w:rsidP="00763FA2">
      <w:pPr>
        <w:rPr>
          <w:sz w:val="20"/>
          <w:szCs w:val="20"/>
        </w:rPr>
      </w:pPr>
    </w:p>
    <w:p w14:paraId="5E75B8B2" w14:textId="77777777" w:rsidR="00763FA2" w:rsidRDefault="00763FA2" w:rsidP="00763FA2">
      <w:pPr>
        <w:rPr>
          <w:sz w:val="20"/>
          <w:szCs w:val="20"/>
        </w:rPr>
      </w:pPr>
    </w:p>
    <w:p w14:paraId="3503A5BD" w14:textId="77777777" w:rsidR="00763FA2" w:rsidRDefault="00763FA2" w:rsidP="00763FA2">
      <w:pPr>
        <w:rPr>
          <w:sz w:val="20"/>
          <w:szCs w:val="20"/>
        </w:rPr>
      </w:pPr>
    </w:p>
    <w:p w14:paraId="7FEBD8F2" w14:textId="77777777" w:rsidR="00763FA2" w:rsidRDefault="00763FA2" w:rsidP="00763FA2">
      <w:pPr>
        <w:rPr>
          <w:sz w:val="20"/>
          <w:szCs w:val="20"/>
        </w:rPr>
      </w:pPr>
    </w:p>
    <w:p w14:paraId="033D9671" w14:textId="77777777" w:rsidR="00763FA2" w:rsidRDefault="00763FA2" w:rsidP="00763FA2">
      <w:pPr>
        <w:rPr>
          <w:sz w:val="20"/>
          <w:szCs w:val="20"/>
        </w:rPr>
      </w:pPr>
    </w:p>
    <w:bookmarkStart w:id="38" w:name="_Hlk23018503"/>
    <w:p w14:paraId="4AB7DF25" w14:textId="15EEBFB7" w:rsidR="00763FA2" w:rsidRPr="007539D6" w:rsidRDefault="00763FA2" w:rsidP="00763FA2">
      <w:pPr>
        <w:rPr>
          <w:color w:val="0563C1" w:themeColor="hyperlink"/>
          <w:sz w:val="20"/>
          <w:szCs w:val="20"/>
          <w:u w:val="single"/>
        </w:rPr>
      </w:pPr>
      <w:r w:rsidRPr="007539D6">
        <w:rPr>
          <w:sz w:val="20"/>
          <w:szCs w:val="20"/>
        </w:rPr>
        <w:fldChar w:fldCharType="begin"/>
      </w:r>
      <w:r w:rsidRPr="007539D6">
        <w:rPr>
          <w:sz w:val="20"/>
          <w:szCs w:val="20"/>
        </w:rPr>
        <w:instrText xml:space="preserve"> HYPERLINK \l "TOP" </w:instrText>
      </w:r>
      <w:r w:rsidRPr="007539D6">
        <w:rPr>
          <w:sz w:val="20"/>
          <w:szCs w:val="20"/>
        </w:rPr>
        <w:fldChar w:fldCharType="separate"/>
      </w:r>
      <w:r w:rsidRPr="007539D6">
        <w:rPr>
          <w:color w:val="0563C1" w:themeColor="hyperlink"/>
          <w:sz w:val="20"/>
          <w:szCs w:val="20"/>
          <w:u w:val="single"/>
        </w:rPr>
        <w:t>TOP^</w:t>
      </w:r>
      <w:r w:rsidRPr="007539D6">
        <w:rPr>
          <w:color w:val="0563C1" w:themeColor="hyperlink"/>
          <w:sz w:val="20"/>
          <w:szCs w:val="20"/>
          <w:u w:val="single"/>
        </w:rPr>
        <w:fldChar w:fldCharType="end"/>
      </w:r>
    </w:p>
    <w:bookmarkEnd w:id="38"/>
    <w:p w14:paraId="090804D0" w14:textId="6CC1210C" w:rsidR="00B67BFB" w:rsidRPr="00B67BFB" w:rsidRDefault="00B67BFB" w:rsidP="00B67BFB">
      <w:pPr>
        <w:rPr>
          <w:b/>
          <w:bCs/>
          <w:lang w:val="en-CA"/>
        </w:rPr>
      </w:pPr>
      <w:r w:rsidRPr="00B67BFB">
        <w:rPr>
          <w:b/>
        </w:rPr>
        <w:lastRenderedPageBreak/>
        <w:t>Fundraising</w:t>
      </w:r>
      <w:r w:rsidRPr="00B67BFB">
        <w:t xml:space="preserve"> - We appreciate the response from the worldwide DX organizations. So far, forty-four clubs / foundations have signed on, and equally important are the over 350 individuals who have supported the project, especially the 41 Premier Sponsors who each donated $200(USD), or more. We still have a long way to go but we're encouraged by the response. If you or your club aren't listed on our website please consider a donation.</w:t>
      </w:r>
      <w:r w:rsidRPr="00B67BFB">
        <w:br/>
      </w:r>
      <w:r w:rsidRPr="00B67BFB">
        <w:br/>
        <w:t>73,</w:t>
      </w:r>
      <w:r w:rsidRPr="00B67BFB">
        <w:br/>
        <w:t>Team VP8/VP8DXU</w:t>
      </w:r>
      <w:r w:rsidRPr="00B67BFB">
        <w:br/>
        <w:t>Website: </w:t>
      </w:r>
      <w:hyperlink r:id="rId194" w:tgtFrame="_blank" w:history="1">
        <w:r w:rsidRPr="00B67BFB">
          <w:rPr>
            <w:rStyle w:val="Hyperlink"/>
          </w:rPr>
          <w:t>https://sorkney.com/</w:t>
        </w:r>
      </w:hyperlink>
      <w:r w:rsidRPr="00B67BFB">
        <w:br/>
        <w:t>Please direct your questions to: </w:t>
      </w:r>
      <w:hyperlink r:id="rId195" w:tgtFrame="_blank" w:history="1">
        <w:r w:rsidRPr="00B67BFB">
          <w:rPr>
            <w:rStyle w:val="Hyperlink"/>
          </w:rPr>
          <w:t>info@sorkney.com</w:t>
        </w:r>
      </w:hyperlink>
    </w:p>
    <w:p w14:paraId="40064623" w14:textId="3E9EEC22" w:rsidR="00064612" w:rsidRDefault="00064612" w:rsidP="00064612"/>
    <w:p w14:paraId="39AF098C" w14:textId="77777777" w:rsidR="00B67BFB" w:rsidRDefault="00D43930" w:rsidP="00B67BFB">
      <w:pPr>
        <w:rPr>
          <w:color w:val="000000" w:themeColor="text1"/>
        </w:rPr>
      </w:pPr>
      <w:r>
        <w:pict w14:anchorId="03D5BC8C">
          <v:rect id="_x0000_i1038" style="width:0;height:1.5pt" o:hralign="center" o:hrstd="t" o:hr="t" fillcolor="#a0a0a0" stroked="f"/>
        </w:pict>
      </w:r>
    </w:p>
    <w:p w14:paraId="0B0E0CAA" w14:textId="77777777" w:rsidR="00B67BFB" w:rsidRDefault="00B67BFB" w:rsidP="00B67BFB">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5E2DEF56" w14:textId="481DCBD0" w:rsidR="0003001F" w:rsidRDefault="0003001F" w:rsidP="00064612"/>
    <w:p w14:paraId="287EEF4A" w14:textId="77777777" w:rsidR="00763FA2" w:rsidRPr="00763FA2" w:rsidRDefault="00763FA2" w:rsidP="00763FA2">
      <w:pPr>
        <w:jc w:val="center"/>
        <w:rPr>
          <w:b/>
          <w:bCs/>
          <w:i/>
          <w:iCs/>
          <w:sz w:val="28"/>
          <w:szCs w:val="28"/>
        </w:rPr>
      </w:pPr>
      <w:r w:rsidRPr="00763FA2">
        <w:rPr>
          <w:b/>
          <w:bCs/>
          <w:i/>
          <w:iCs/>
          <w:sz w:val="28"/>
          <w:szCs w:val="28"/>
        </w:rPr>
        <w:t>ARLD042 DX news</w:t>
      </w:r>
    </w:p>
    <w:p w14:paraId="28AEAD2C" w14:textId="77777777" w:rsidR="00763FA2" w:rsidRPr="00763FA2" w:rsidRDefault="00763FA2" w:rsidP="00763FA2"/>
    <w:p w14:paraId="503628CE" w14:textId="77777777" w:rsidR="00763FA2" w:rsidRPr="00763FA2" w:rsidRDefault="00763FA2" w:rsidP="00763FA2">
      <w:r w:rsidRPr="00763FA2">
        <w:t>This week's bulletin was made possible with information provided by WB2REM, W3UR, The Daily DX, the OPDX Bulletin, 425 DX News, DXNL, Contest Corral from QST and the ARRL Contest Calendar and WA7BNM web sites.  Thanks to all.</w:t>
      </w:r>
    </w:p>
    <w:p w14:paraId="48C84D0A" w14:textId="77777777" w:rsidR="00763FA2" w:rsidRPr="00763FA2" w:rsidRDefault="00763FA2" w:rsidP="00763FA2"/>
    <w:p w14:paraId="4740492E" w14:textId="77777777" w:rsidR="00763FA2" w:rsidRPr="00763FA2" w:rsidRDefault="00763FA2" w:rsidP="00763FA2">
      <w:r w:rsidRPr="00763FA2">
        <w:rPr>
          <w:b/>
          <w:bCs/>
        </w:rPr>
        <w:t xml:space="preserve">VIETNAM, 3W. </w:t>
      </w:r>
      <w:r w:rsidRPr="00763FA2">
        <w:t xml:space="preserve"> Alex, KU1CW is QRV as 3W9A until October 28.  Activity is on 80 to 10 meters using all modes.  This includes being an entry in the CQ World Wide DX SSB contest.  QSL via LoTW.</w:t>
      </w:r>
    </w:p>
    <w:p w14:paraId="08444DAB" w14:textId="77777777" w:rsidR="00763FA2" w:rsidRPr="00763FA2" w:rsidRDefault="00763FA2" w:rsidP="00763FA2"/>
    <w:p w14:paraId="07A186D3" w14:textId="1062947F" w:rsidR="00763FA2" w:rsidRPr="00763FA2" w:rsidRDefault="00763FA2" w:rsidP="00763FA2">
      <w:r w:rsidRPr="00763FA2">
        <w:rPr>
          <w:b/>
          <w:bCs/>
        </w:rPr>
        <w:t>GEORGIA, 4L.</w:t>
      </w:r>
      <w:r w:rsidRPr="00763FA2">
        <w:t xml:space="preserve">  Operator 4L4WW will be QRV as 4L0A in the CQ World Wide DX SSB contest as a Single Op/Single Band on 40 meters entry.</w:t>
      </w:r>
      <w:r>
        <w:t xml:space="preserve"> </w:t>
      </w:r>
      <w:r w:rsidRPr="00763FA2">
        <w:t>QSL via LoTW.</w:t>
      </w:r>
    </w:p>
    <w:p w14:paraId="5ABE00BA" w14:textId="77777777" w:rsidR="00763FA2" w:rsidRPr="00763FA2" w:rsidRDefault="00763FA2" w:rsidP="00763FA2"/>
    <w:p w14:paraId="462EC2A0" w14:textId="77777777" w:rsidR="00763FA2" w:rsidRPr="00763FA2" w:rsidRDefault="00763FA2" w:rsidP="00763FA2">
      <w:r w:rsidRPr="00763FA2">
        <w:rPr>
          <w:b/>
          <w:bCs/>
        </w:rPr>
        <w:t>CYPRUS, 5B.</w:t>
      </w:r>
      <w:r w:rsidRPr="00763FA2">
        <w:t xml:space="preserve">  Jamie, M0SDV is QRV as 5B/M0SDV.  Activity is on the HF bands using CW and SSB.  He will be QRV as P3F in the CQ World Wide DX SSB contest.  QSL via LoTW.</w:t>
      </w:r>
    </w:p>
    <w:p w14:paraId="0AED52EA" w14:textId="77777777" w:rsidR="00763FA2" w:rsidRPr="00763FA2" w:rsidRDefault="00763FA2" w:rsidP="00763FA2"/>
    <w:p w14:paraId="4D9285DE" w14:textId="77777777" w:rsidR="00763FA2" w:rsidRPr="00763FA2" w:rsidRDefault="00763FA2" w:rsidP="00763FA2">
      <w:r w:rsidRPr="00763FA2">
        <w:rPr>
          <w:b/>
          <w:bCs/>
        </w:rPr>
        <w:t>SENEGAL, 6W.</w:t>
      </w:r>
      <w:r w:rsidRPr="00763FA2">
        <w:t xml:space="preserve">  Operators F5VHJ, F6BEE and W6NV will be QRV as 6W1RY in the CQ World Wide DX SSB contest.  QSL via F5VHJ.</w:t>
      </w:r>
    </w:p>
    <w:p w14:paraId="09266B98" w14:textId="77777777" w:rsidR="00763FA2" w:rsidRPr="00763FA2" w:rsidRDefault="00763FA2" w:rsidP="00763FA2"/>
    <w:p w14:paraId="21FA66CF" w14:textId="77777777" w:rsidR="00763FA2" w:rsidRPr="00763FA2" w:rsidRDefault="00763FA2" w:rsidP="00763FA2">
      <w:r w:rsidRPr="00763FA2">
        <w:rPr>
          <w:b/>
          <w:bCs/>
        </w:rPr>
        <w:t>EAST MALAYSIA, 9M6.</w:t>
      </w:r>
      <w:r w:rsidRPr="00763FA2">
        <w:t xml:space="preserve">  Saty, JE1JKL is QRV as 9M6NA from Labuan Island, IOTA OC-133, until October 28. This includes an entry in the CQ World Wide DX SSB contest.  QSL via LoTW.</w:t>
      </w:r>
    </w:p>
    <w:p w14:paraId="1E46DCB5" w14:textId="77777777" w:rsidR="00763FA2" w:rsidRPr="00763FA2" w:rsidRDefault="00763FA2" w:rsidP="00763FA2"/>
    <w:p w14:paraId="1F8DC680" w14:textId="77777777" w:rsidR="00763FA2" w:rsidRPr="00763FA2" w:rsidRDefault="00763FA2" w:rsidP="00763FA2">
      <w:r w:rsidRPr="00763FA2">
        <w:rPr>
          <w:b/>
          <w:bCs/>
        </w:rPr>
        <w:t>OMAN, A4.</w:t>
      </w:r>
      <w:r w:rsidRPr="00763FA2">
        <w:t xml:space="preserve">  Look for A44A to be a Multi/Multi entry in the CQ World Wide DX SSB contest.  QSL via LoTW.</w:t>
      </w:r>
    </w:p>
    <w:p w14:paraId="1D04DF90" w14:textId="77777777" w:rsidR="00763FA2" w:rsidRPr="00763FA2" w:rsidRDefault="00763FA2" w:rsidP="00763FA2"/>
    <w:p w14:paraId="5F016097" w14:textId="77777777" w:rsidR="00763FA2" w:rsidRPr="00763FA2" w:rsidRDefault="00763FA2" w:rsidP="00763FA2">
      <w:r w:rsidRPr="00763FA2">
        <w:rPr>
          <w:b/>
          <w:bCs/>
        </w:rPr>
        <w:t>BAHRAIN, A9.</w:t>
      </w:r>
      <w:r w:rsidRPr="00763FA2">
        <w:t xml:space="preserve">  Fawaz, A92AA plans to be QRV as an All Band entry in the CQ World Wide DX SSB contest.  QSL direct to home call.</w:t>
      </w:r>
    </w:p>
    <w:p w14:paraId="52E3736C" w14:textId="77777777" w:rsidR="00763FA2" w:rsidRPr="00763FA2" w:rsidRDefault="00763FA2" w:rsidP="00763FA2"/>
    <w:p w14:paraId="7ACFC5A8" w14:textId="77777777" w:rsidR="00763FA2" w:rsidRPr="00763FA2" w:rsidRDefault="00763FA2" w:rsidP="00763FA2">
      <w:r w:rsidRPr="00763FA2">
        <w:rPr>
          <w:b/>
          <w:bCs/>
        </w:rPr>
        <w:t>COMOROS, D6.</w:t>
      </w:r>
      <w:r w:rsidRPr="00763FA2">
        <w:t xml:space="preserve">  Members the Mediterraneo DX Club are QRV as D68CCC until November 2.  Activity is on 160 to 10 meters using CW, SSB, RTTY and FT8.  QSL via IK2VUC.</w:t>
      </w:r>
    </w:p>
    <w:p w14:paraId="0FDEAC8E" w14:textId="77777777" w:rsidR="00763FA2" w:rsidRPr="00763FA2" w:rsidRDefault="00763FA2" w:rsidP="00763FA2"/>
    <w:p w14:paraId="300777A9" w14:textId="1B13C607" w:rsidR="00763FA2" w:rsidRPr="00763FA2" w:rsidRDefault="00763FA2" w:rsidP="00763FA2">
      <w:r w:rsidRPr="00763FA2">
        <w:rPr>
          <w:b/>
          <w:bCs/>
        </w:rPr>
        <w:t>ISLE OF MAN, GD.</w:t>
      </w:r>
      <w:r w:rsidRPr="00763FA2">
        <w:t xml:space="preserve">  Gordon, MM0GOR and Mark, M0UTD will be QRV as MD1E and MD1U, respectively, during the CQ World Wide DX SSB contest.</w:t>
      </w:r>
      <w:r w:rsidR="00FF63A4">
        <w:t xml:space="preserve"> </w:t>
      </w:r>
      <w:r w:rsidRPr="00763FA2">
        <w:t>QSL via LoTW.</w:t>
      </w:r>
    </w:p>
    <w:p w14:paraId="7E1F7196" w14:textId="77777777" w:rsidR="00FF63A4" w:rsidRDefault="00FF63A4" w:rsidP="00763FA2">
      <w:pPr>
        <w:rPr>
          <w:b/>
          <w:bCs/>
        </w:rPr>
      </w:pPr>
    </w:p>
    <w:p w14:paraId="2043468C" w14:textId="1F14DAED" w:rsidR="00763FA2" w:rsidRPr="00763FA2" w:rsidRDefault="00763FA2" w:rsidP="00763FA2">
      <w:r w:rsidRPr="00763FA2">
        <w:rPr>
          <w:b/>
          <w:bCs/>
        </w:rPr>
        <w:t>THAILAND, HS.</w:t>
      </w:r>
      <w:r w:rsidRPr="00763FA2">
        <w:t xml:space="preserve">  A large group of operators will be QRV as E20AX in the Multi-2 category in the CQ World Wide DX SSB contest.  QSL via LoTW.</w:t>
      </w:r>
    </w:p>
    <w:p w14:paraId="488B3AAB" w14:textId="77777777" w:rsidR="00FF63A4" w:rsidRDefault="00FF63A4" w:rsidP="00FF63A4">
      <w:pPr>
        <w:rPr>
          <w:sz w:val="20"/>
          <w:szCs w:val="20"/>
        </w:rPr>
      </w:pPr>
    </w:p>
    <w:p w14:paraId="327073BD" w14:textId="29509A7E" w:rsidR="00FF63A4" w:rsidRPr="007539D6" w:rsidRDefault="00D43930" w:rsidP="00FF63A4">
      <w:pPr>
        <w:rPr>
          <w:color w:val="0563C1" w:themeColor="hyperlink"/>
          <w:sz w:val="20"/>
          <w:szCs w:val="20"/>
          <w:u w:val="single"/>
        </w:rPr>
      </w:pPr>
      <w:hyperlink w:anchor="TOP" w:history="1">
        <w:r w:rsidR="00FF63A4" w:rsidRPr="007539D6">
          <w:rPr>
            <w:color w:val="0563C1" w:themeColor="hyperlink"/>
            <w:sz w:val="20"/>
            <w:szCs w:val="20"/>
            <w:u w:val="single"/>
          </w:rPr>
          <w:t>TOP^</w:t>
        </w:r>
      </w:hyperlink>
    </w:p>
    <w:p w14:paraId="302E1AF7" w14:textId="77777777" w:rsidR="00763FA2" w:rsidRPr="00763FA2" w:rsidRDefault="00763FA2" w:rsidP="00763FA2">
      <w:r w:rsidRPr="00763FA2">
        <w:rPr>
          <w:b/>
          <w:bCs/>
        </w:rPr>
        <w:lastRenderedPageBreak/>
        <w:t>ST. LUCIA, J6.</w:t>
      </w:r>
      <w:r w:rsidRPr="00763FA2">
        <w:t xml:space="preserve">  A group of operators are QRV as J68MD from Soufriere until October 29.  Activity is on 160 to 10 meters using CW, SSB and FT8.  This includes an entry in the CQ World Wide DX SSB contest.</w:t>
      </w:r>
    </w:p>
    <w:p w14:paraId="73CD515D" w14:textId="77777777" w:rsidR="00763FA2" w:rsidRPr="00763FA2" w:rsidRDefault="00763FA2" w:rsidP="00763FA2">
      <w:r w:rsidRPr="00763FA2">
        <w:t>QSL via N2HIW.</w:t>
      </w:r>
    </w:p>
    <w:p w14:paraId="26B7629C" w14:textId="77777777" w:rsidR="00763FA2" w:rsidRPr="00763FA2" w:rsidRDefault="00763FA2" w:rsidP="00763FA2"/>
    <w:p w14:paraId="644EBE08" w14:textId="77777777" w:rsidR="00763FA2" w:rsidRPr="00763FA2" w:rsidRDefault="00763FA2" w:rsidP="00763FA2">
      <w:r w:rsidRPr="00763FA2">
        <w:rPr>
          <w:b/>
          <w:bCs/>
        </w:rPr>
        <w:t>SURINAME, PZ.</w:t>
      </w:r>
      <w:r w:rsidRPr="00763FA2">
        <w:t xml:space="preserve">  A group of operators are QRV as PZ5K until October 29.  Activity is on the HF bands.  This includes being an entry in the CQ World Wide DX SSB contest.  QSL via G3NKC.</w:t>
      </w:r>
    </w:p>
    <w:p w14:paraId="3BDD1E0F" w14:textId="77777777" w:rsidR="00763FA2" w:rsidRPr="00763FA2" w:rsidRDefault="00763FA2" w:rsidP="00763FA2">
      <w:r w:rsidRPr="00763FA2">
        <w:t xml:space="preserve">     </w:t>
      </w:r>
    </w:p>
    <w:p w14:paraId="2CD70788" w14:textId="77777777" w:rsidR="00763FA2" w:rsidRPr="00763FA2" w:rsidRDefault="00763FA2" w:rsidP="00763FA2">
      <w:r w:rsidRPr="00763FA2">
        <w:rPr>
          <w:b/>
          <w:bCs/>
        </w:rPr>
        <w:t>SEYCHELLES, S7.</w:t>
      </w:r>
      <w:r w:rsidRPr="00763FA2">
        <w:t xml:space="preserve">  Janusz, SP9FIH and Leszek, SP6CIK are QRV as S79W and S79CI, respectively, until October 29.  Activity is on 160 to 10 meters using CW, SSB, RTTY and FT8.  This includes being an entry in the CQ World Wide DX SSB contest.  QSL to home calls.</w:t>
      </w:r>
    </w:p>
    <w:p w14:paraId="5048BD54" w14:textId="77777777" w:rsidR="00763FA2" w:rsidRPr="00763FA2" w:rsidRDefault="00763FA2" w:rsidP="00763FA2"/>
    <w:p w14:paraId="11941FF4" w14:textId="77777777" w:rsidR="00763FA2" w:rsidRPr="00763FA2" w:rsidRDefault="00763FA2" w:rsidP="00763FA2">
      <w:r w:rsidRPr="00763FA2">
        <w:rPr>
          <w:b/>
          <w:bCs/>
        </w:rPr>
        <w:t>EGYPT, SU.</w:t>
      </w:r>
      <w:r w:rsidRPr="00763FA2">
        <w:t xml:space="preserve">  Members of Radio Arcala and Egyptian Radio Amateurs Society for Development will be QRV as SU8X in the CQ World Wide DX SSB contest.  QSL via OH2BH.</w:t>
      </w:r>
    </w:p>
    <w:p w14:paraId="7A9A7E59" w14:textId="77777777" w:rsidR="00763FA2" w:rsidRPr="00763FA2" w:rsidRDefault="00763FA2" w:rsidP="00763FA2"/>
    <w:p w14:paraId="13EE0AB4" w14:textId="77777777" w:rsidR="00763FA2" w:rsidRPr="00763FA2" w:rsidRDefault="00763FA2" w:rsidP="00763FA2">
      <w:r w:rsidRPr="00763FA2">
        <w:rPr>
          <w:b/>
          <w:bCs/>
        </w:rPr>
        <w:t>TURKEY, TA.</w:t>
      </w:r>
      <w:r w:rsidRPr="00763FA2">
        <w:t xml:space="preserve">  A group of operators plan to be QRV as TC0F from Bozcaada, IOTA AS-099.  This includes an entry in the CQ World Wide DX SSB contest.  QSL via TA2BN.</w:t>
      </w:r>
    </w:p>
    <w:p w14:paraId="2E1D644C" w14:textId="77777777" w:rsidR="00763FA2" w:rsidRPr="00763FA2" w:rsidRDefault="00763FA2" w:rsidP="00763FA2"/>
    <w:p w14:paraId="0E5DABE9" w14:textId="3554571B" w:rsidR="00763FA2" w:rsidRPr="00763FA2" w:rsidRDefault="00763FA2" w:rsidP="00763FA2">
      <w:r w:rsidRPr="00763FA2">
        <w:rPr>
          <w:b/>
          <w:bCs/>
        </w:rPr>
        <w:t>BELIZE, V3.</w:t>
      </w:r>
      <w:r w:rsidRPr="00763FA2">
        <w:t xml:space="preserve">  Operators V31CT, V31MM, V31NY, V31ST and V31ZZ are QRV until October 30.  Activity is on the HF bands using CW, SSB, FT8,</w:t>
      </w:r>
      <w:r>
        <w:t xml:space="preserve"> </w:t>
      </w:r>
      <w:r w:rsidRPr="00763FA2">
        <w:t>FT4 and possibly EME.  They will be active as V3M in the CQ World Wide DX SSB contest.  QSL all calls via WB2REM.</w:t>
      </w:r>
    </w:p>
    <w:p w14:paraId="3A98CFEE" w14:textId="77777777" w:rsidR="00763FA2" w:rsidRPr="00763FA2" w:rsidRDefault="00763FA2" w:rsidP="00763FA2"/>
    <w:p w14:paraId="136D9F7A" w14:textId="77777777" w:rsidR="00763FA2" w:rsidRPr="00763FA2" w:rsidRDefault="00763FA2" w:rsidP="00763FA2">
      <w:r w:rsidRPr="00763FA2">
        <w:rPr>
          <w:b/>
          <w:bCs/>
        </w:rPr>
        <w:t>PITCAIRN ISLAND, VP6.</w:t>
      </w:r>
      <w:r w:rsidRPr="00763FA2">
        <w:t xml:space="preserve">  A large group of operators are QRV as VP6R until November 1.  Activity is on 160 to 6 meters with eight stations active using CW, SSB, RTTY and FT8.  This includes being an entry in the CQ World Wide DX SSB contest.  QSL via LoTW.</w:t>
      </w:r>
    </w:p>
    <w:p w14:paraId="6F8BBFC4" w14:textId="77777777" w:rsidR="00763FA2" w:rsidRPr="00763FA2" w:rsidRDefault="00763FA2" w:rsidP="00763FA2"/>
    <w:p w14:paraId="5F48C819" w14:textId="77777777" w:rsidR="00763FA2" w:rsidRPr="00763FA2" w:rsidRDefault="00763FA2" w:rsidP="00763FA2">
      <w:r w:rsidRPr="00763FA2">
        <w:rPr>
          <w:b/>
          <w:bCs/>
        </w:rPr>
        <w:t>LAKSHADWEEP ISLANDS, VU7.</w:t>
      </w:r>
      <w:r w:rsidRPr="00763FA2">
        <w:t xml:space="preserve">  Operators Sree, VU2OB, Shabu, VU2CAC and Samson, VU3XTG are QRV as VU7RI until October 30.  Activity is on 80, 40, 30, 20 and 15 meters using CW, SSB and FT8.  QSL via M0KRI.</w:t>
      </w:r>
    </w:p>
    <w:p w14:paraId="063157B4" w14:textId="77777777" w:rsidR="00763FA2" w:rsidRPr="00763FA2" w:rsidRDefault="00763FA2" w:rsidP="00763FA2"/>
    <w:p w14:paraId="2DFE4818" w14:textId="77777777" w:rsidR="00763FA2" w:rsidRPr="00763FA2" w:rsidRDefault="00763FA2" w:rsidP="00763FA2">
      <w:r w:rsidRPr="00763FA2">
        <w:rPr>
          <w:b/>
          <w:bCs/>
        </w:rPr>
        <w:t>INDONESIA, YB.</w:t>
      </w:r>
      <w:r w:rsidRPr="00763FA2">
        <w:t xml:space="preserve">  Members of the Grobex Team Contest Indonesia will be QRV as 7A2A in the CQ World Wide DX SSB contest.  QSL direct to YB2DX.</w:t>
      </w:r>
    </w:p>
    <w:p w14:paraId="0F2080F0" w14:textId="77777777" w:rsidR="00763FA2" w:rsidRPr="00763FA2" w:rsidRDefault="00763FA2" w:rsidP="00763FA2"/>
    <w:p w14:paraId="6CFF1DD9" w14:textId="77777777" w:rsidR="00763FA2" w:rsidRPr="00763FA2" w:rsidRDefault="00763FA2" w:rsidP="00763FA2">
      <w:r w:rsidRPr="00763FA2">
        <w:rPr>
          <w:b/>
          <w:bCs/>
        </w:rPr>
        <w:t>VANUATU, YJ.</w:t>
      </w:r>
      <w:r w:rsidRPr="00763FA2">
        <w:t xml:space="preserve">  Chris, VK2YUS is QRV as YJ0CA from Efate Island, IOTA OC-035, until October 30.  Activity is on 40, 20 and 15 meters, and possibly 10 meters, using SSB.  This includes an entry in the CQ World Wide DX SSB contest.  QSL direct to home call.</w:t>
      </w:r>
    </w:p>
    <w:p w14:paraId="1229038C" w14:textId="77777777" w:rsidR="00763FA2" w:rsidRPr="00763FA2" w:rsidRDefault="00763FA2" w:rsidP="00763FA2"/>
    <w:p w14:paraId="3EA52E1E" w14:textId="7857EF7E" w:rsidR="00763FA2" w:rsidRPr="00763FA2" w:rsidRDefault="00763FA2" w:rsidP="00763FA2">
      <w:r w:rsidRPr="00763FA2">
        <w:rPr>
          <w:b/>
          <w:bCs/>
        </w:rPr>
        <w:t xml:space="preserve">NEW ZEALAND, ZL. </w:t>
      </w:r>
      <w:r w:rsidRPr="00763FA2">
        <w:t xml:space="preserve"> A youth team will be QRV as ZM4T in the Multi-2/High Power category in the CQ World Wide DX SDSB contest.</w:t>
      </w:r>
      <w:r w:rsidR="00FF63A4">
        <w:t xml:space="preserve"> </w:t>
      </w:r>
      <w:r w:rsidRPr="00763FA2">
        <w:t>QSL via LoTW.</w:t>
      </w:r>
    </w:p>
    <w:p w14:paraId="61E71747" w14:textId="77777777" w:rsidR="00763FA2" w:rsidRPr="00763FA2" w:rsidRDefault="00763FA2" w:rsidP="00763FA2"/>
    <w:p w14:paraId="7974EB96" w14:textId="77777777" w:rsidR="00763FA2" w:rsidRPr="00763FA2" w:rsidRDefault="00763FA2" w:rsidP="00763FA2">
      <w:r w:rsidRPr="00763FA2">
        <w:t>THIS WEEKEND ON THE RADIO.  The CQ Worldwide DX SSB Contest, NCCC RTTY Sprint, NCCC CW Sprint and QCX CW Challenge are all on tap for this weekend.</w:t>
      </w:r>
    </w:p>
    <w:p w14:paraId="157ECFCF" w14:textId="77777777" w:rsidR="00763FA2" w:rsidRPr="00763FA2" w:rsidRDefault="00763FA2" w:rsidP="00763FA2"/>
    <w:p w14:paraId="3CF6E47B" w14:textId="77777777" w:rsidR="00763FA2" w:rsidRPr="00763FA2" w:rsidRDefault="00763FA2" w:rsidP="00763FA2">
      <w:r w:rsidRPr="00763FA2">
        <w:t>The UKEICC 80-Meter CW Contest, CWops Mini-CWT Test and Phone Fray are scheduled for October 30.</w:t>
      </w:r>
    </w:p>
    <w:p w14:paraId="66A829EF" w14:textId="77777777" w:rsidR="00763FA2" w:rsidRPr="00763FA2" w:rsidRDefault="00763FA2" w:rsidP="00763FA2"/>
    <w:p w14:paraId="5C5D9B33" w14:textId="77777777" w:rsidR="00763FA2" w:rsidRPr="00763FA2" w:rsidRDefault="00763FA2" w:rsidP="00763FA2">
      <w:r w:rsidRPr="00763FA2">
        <w:t>The Canadian National Parks on the Air, CNPOTA, operating event runs for the entire year of 2019, with special stations active from Canada's parks and historic sites.</w:t>
      </w:r>
    </w:p>
    <w:p w14:paraId="0E17EA84" w14:textId="77777777" w:rsidR="00763FA2" w:rsidRPr="00763FA2" w:rsidRDefault="00763FA2" w:rsidP="00763FA2"/>
    <w:p w14:paraId="468C8E83" w14:textId="77777777" w:rsidR="00763FA2" w:rsidRPr="00763FA2" w:rsidRDefault="00763FA2" w:rsidP="00763FA2">
      <w:r w:rsidRPr="00763FA2">
        <w:t>Please see October QST page 90 and the ARRL and WA7BNM Contest Web Sites for details.</w:t>
      </w:r>
    </w:p>
    <w:p w14:paraId="24A34D3F" w14:textId="77777777" w:rsidR="00FF63A4" w:rsidRDefault="00FF63A4" w:rsidP="00FF63A4">
      <w:pPr>
        <w:rPr>
          <w:sz w:val="20"/>
          <w:szCs w:val="20"/>
        </w:rPr>
      </w:pPr>
    </w:p>
    <w:p w14:paraId="06F517C4" w14:textId="77777777" w:rsidR="00FF63A4" w:rsidRDefault="00FF63A4" w:rsidP="00FF63A4">
      <w:pPr>
        <w:rPr>
          <w:sz w:val="20"/>
          <w:szCs w:val="20"/>
        </w:rPr>
      </w:pPr>
    </w:p>
    <w:p w14:paraId="608BBD24" w14:textId="27D73ABC" w:rsidR="00FF63A4" w:rsidRPr="007539D6" w:rsidRDefault="00D43930" w:rsidP="00FF63A4">
      <w:pPr>
        <w:rPr>
          <w:color w:val="0563C1" w:themeColor="hyperlink"/>
          <w:sz w:val="20"/>
          <w:szCs w:val="20"/>
          <w:u w:val="single"/>
        </w:rPr>
      </w:pPr>
      <w:hyperlink w:anchor="TOP" w:history="1">
        <w:r w:rsidR="00FF63A4" w:rsidRPr="007539D6">
          <w:rPr>
            <w:color w:val="0563C1" w:themeColor="hyperlink"/>
            <w:sz w:val="20"/>
            <w:szCs w:val="20"/>
            <w:u w:val="single"/>
          </w:rPr>
          <w:t>TOP^</w:t>
        </w:r>
      </w:hyperlink>
    </w:p>
    <w:p w14:paraId="4BBD735F" w14:textId="77777777" w:rsidR="00064612" w:rsidRDefault="00D43930" w:rsidP="00064612">
      <w:pPr>
        <w:rPr>
          <w:b/>
          <w:i/>
          <w:iCs/>
          <w:sz w:val="28"/>
          <w:szCs w:val="28"/>
        </w:rPr>
      </w:pPr>
      <w:r>
        <w:lastRenderedPageBreak/>
        <w:pict w14:anchorId="62D895B4">
          <v:rect id="_x0000_i1039" style="width:0;height:1.5pt" o:hralign="center" o:hrstd="t" o:hr="t" fillcolor="#a0a0a0" stroked="f"/>
        </w:pict>
      </w:r>
    </w:p>
    <w:p w14:paraId="3DFFE85E" w14:textId="77777777" w:rsidR="00064612" w:rsidRPr="00FD0EAD" w:rsidRDefault="00064612" w:rsidP="00064612">
      <w:pPr>
        <w:rPr>
          <w:b/>
          <w:i/>
          <w:color w:val="000000" w:themeColor="text1"/>
          <w:sz w:val="28"/>
          <w:szCs w:val="28"/>
        </w:rPr>
      </w:pPr>
      <w:r w:rsidRPr="00FD0EAD">
        <w:rPr>
          <w:b/>
          <w:i/>
          <w:color w:val="000000" w:themeColor="text1"/>
          <w:sz w:val="28"/>
          <w:szCs w:val="28"/>
        </w:rPr>
        <w:t>Special Events</w:t>
      </w:r>
    </w:p>
    <w:p w14:paraId="1D82245C" w14:textId="77777777" w:rsidR="00064612" w:rsidRDefault="00064612" w:rsidP="00064612">
      <w:pPr>
        <w:rPr>
          <w:b/>
          <w:bCs/>
        </w:rPr>
      </w:pPr>
      <w:bookmarkStart w:id="39" w:name="_Hlk13942539"/>
    </w:p>
    <w:bookmarkEnd w:id="39"/>
    <w:p w14:paraId="24B99878" w14:textId="77777777" w:rsidR="00064612" w:rsidRPr="00733106" w:rsidRDefault="00064612" w:rsidP="00064612">
      <w:pPr>
        <w:rPr>
          <w:b/>
          <w:bCs/>
        </w:rPr>
      </w:pPr>
      <w:r w:rsidRPr="00733106">
        <w:rPr>
          <w:b/>
          <w:bCs/>
        </w:rPr>
        <w:t>11/02/2019 | 44th Anniversary, Sinking of the Edmund Fitzgerald</w:t>
      </w:r>
    </w:p>
    <w:p w14:paraId="7F1AEC29" w14:textId="77777777" w:rsidR="00064612" w:rsidRPr="00733106" w:rsidRDefault="00064612" w:rsidP="00064612">
      <w:r w:rsidRPr="00733106">
        <w:rPr>
          <w:b/>
          <w:bCs/>
        </w:rPr>
        <w:t>Nov 2-Nov 17, 0000Z-2359Z, W8F</w:t>
      </w:r>
      <w:r w:rsidRPr="00733106">
        <w:t>, Detroit, MI. Livonia Amateur Radio Club. 14.260 7.040 14.040 7.240. Certificate. Tas Foley, K8TAS, 37255 Euraka Rd., Romulus, MI 48207. On Saturday, November 2, W8F will operate from the Dossin Great Lakes Museum, Detroit MI 1600-2030 UTC. SASE FOR QSL CERTIFICATE </w:t>
      </w:r>
      <w:hyperlink r:id="rId196" w:history="1">
        <w:r w:rsidRPr="00733106">
          <w:rPr>
            <w:rStyle w:val="Hyperlink"/>
          </w:rPr>
          <w:t>livoniaarc.com</w:t>
        </w:r>
      </w:hyperlink>
    </w:p>
    <w:p w14:paraId="46E2E66B" w14:textId="77777777" w:rsidR="00064612" w:rsidRDefault="00064612" w:rsidP="00064612">
      <w:pPr>
        <w:rPr>
          <w:b/>
        </w:rPr>
      </w:pPr>
    </w:p>
    <w:p w14:paraId="09AE64BA" w14:textId="77777777" w:rsidR="00064612" w:rsidRDefault="00064612" w:rsidP="00064612">
      <w:pPr>
        <w:rPr>
          <w:b/>
        </w:rPr>
      </w:pPr>
      <w:r>
        <w:rPr>
          <w:b/>
        </w:rPr>
        <w:t>11/11/2019 |  Veterans Day Special Event</w:t>
      </w:r>
    </w:p>
    <w:p w14:paraId="025ADC7C" w14:textId="77777777" w:rsidR="00064612" w:rsidRPr="00693543" w:rsidRDefault="00064612" w:rsidP="00064612">
      <w:pPr>
        <w:rPr>
          <w:bCs/>
        </w:rPr>
      </w:pPr>
      <w:r w:rsidRPr="00693543">
        <w:rPr>
          <w:bCs/>
        </w:rPr>
        <w:t>On Monday Nov 11, 2019 The American Legion Amateur Radio Club Post 641 (W8BVL) in Belle Valley, Oh</w:t>
      </w:r>
      <w:r>
        <w:rPr>
          <w:bCs/>
        </w:rPr>
        <w:t>io</w:t>
      </w:r>
      <w:r w:rsidRPr="00693543">
        <w:rPr>
          <w:bCs/>
        </w:rPr>
        <w:t xml:space="preserve"> will be on the air from 12:00 Noon EST to 4:00 PM EST in Observance of Veterans day. We will be broadcasting on or around 7.225 and /or 14.275 depending on participants and ban conditions.</w:t>
      </w:r>
      <w:r>
        <w:rPr>
          <w:bCs/>
        </w:rPr>
        <w:t xml:space="preserve"> For more info contact: </w:t>
      </w:r>
      <w:r w:rsidRPr="00693543">
        <w:rPr>
          <w:bCs/>
        </w:rPr>
        <w:t>Gary Oliver</w:t>
      </w:r>
      <w:r>
        <w:rPr>
          <w:bCs/>
        </w:rPr>
        <w:t xml:space="preserve">, </w:t>
      </w:r>
      <w:r w:rsidRPr="00693543">
        <w:rPr>
          <w:bCs/>
        </w:rPr>
        <w:t>KD8OSI</w:t>
      </w:r>
      <w:r>
        <w:rPr>
          <w:bCs/>
        </w:rPr>
        <w:t xml:space="preserve"> </w:t>
      </w:r>
      <w:hyperlink r:id="rId197" w:history="1">
        <w:r w:rsidRPr="00FF6CFE">
          <w:rPr>
            <w:rStyle w:val="Hyperlink"/>
            <w:bCs/>
          </w:rPr>
          <w:t>garyoliver523@gmail.com</w:t>
        </w:r>
      </w:hyperlink>
      <w:r>
        <w:rPr>
          <w:bCs/>
        </w:rPr>
        <w:t xml:space="preserve">  </w:t>
      </w:r>
    </w:p>
    <w:p w14:paraId="72C93B43" w14:textId="77777777" w:rsidR="00064612" w:rsidRDefault="00064612" w:rsidP="00064612">
      <w:pPr>
        <w:rPr>
          <w:b/>
        </w:rPr>
      </w:pPr>
    </w:p>
    <w:p w14:paraId="2CF37EB7" w14:textId="77777777" w:rsidR="00064612" w:rsidRPr="00FD0EAD" w:rsidRDefault="00D43930" w:rsidP="00064612">
      <w:r>
        <w:rPr>
          <w:b/>
        </w:rPr>
        <w:pict w14:anchorId="29F3F3B5">
          <v:rect id="_x0000_i1040" style="width:0;height:1.5pt" o:hralign="center" o:hrstd="t" o:hr="t" fillcolor="#a0a0a0" stroked="f"/>
        </w:pict>
      </w:r>
    </w:p>
    <w:p w14:paraId="14510953" w14:textId="77777777" w:rsidR="00064612" w:rsidRPr="00FD0EAD" w:rsidRDefault="00064612" w:rsidP="00064612">
      <w:pPr>
        <w:rPr>
          <w:b/>
          <w:i/>
          <w:sz w:val="28"/>
          <w:szCs w:val="28"/>
        </w:rPr>
      </w:pPr>
      <w:bookmarkStart w:id="40" w:name="fd"/>
      <w:bookmarkStart w:id="41" w:name="contest"/>
      <w:bookmarkEnd w:id="40"/>
      <w:bookmarkEnd w:id="41"/>
      <w:r w:rsidRPr="00FD0EAD">
        <w:rPr>
          <w:b/>
          <w:bCs/>
          <w:noProof/>
        </w:rPr>
        <w:drawing>
          <wp:anchor distT="0" distB="0" distL="114300" distR="114300" simplePos="0" relativeHeight="251755520" behindDoc="1" locked="0" layoutInCell="1" allowOverlap="1" wp14:anchorId="6596074D" wp14:editId="47A3142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03DF7CA3" w14:textId="77777777" w:rsidR="00064612" w:rsidRPr="00FD0EAD" w:rsidRDefault="00064612" w:rsidP="00064612">
      <w:pPr>
        <w:rPr>
          <w:b/>
          <w:bCs/>
        </w:rPr>
      </w:pPr>
    </w:p>
    <w:p w14:paraId="2FBD37A2" w14:textId="77777777" w:rsidR="00064612" w:rsidRPr="00FD0EAD" w:rsidRDefault="00064612" w:rsidP="00064612">
      <w:pPr>
        <w:rPr>
          <w:b/>
          <w:bCs/>
        </w:rPr>
      </w:pPr>
    </w:p>
    <w:p w14:paraId="090C0118" w14:textId="77777777" w:rsidR="00064612" w:rsidRPr="00FD0EAD" w:rsidRDefault="00064612" w:rsidP="00064612">
      <w:r w:rsidRPr="00FD0EAD">
        <w:t xml:space="preserve">An expanded, downloadable version of </w:t>
      </w:r>
      <w:r w:rsidRPr="00FD0EAD">
        <w:rPr>
          <w:i/>
          <w:iCs/>
        </w:rPr>
        <w:t>QST'</w:t>
      </w:r>
      <w:r w:rsidRPr="00FD0EAD">
        <w:t xml:space="preserve">s </w:t>
      </w:r>
      <w:hyperlink r:id="rId199"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28D0769C" w14:textId="77777777" w:rsidR="00814EDE" w:rsidRDefault="00814EDE" w:rsidP="00064612"/>
    <w:p w14:paraId="52C1C181" w14:textId="195FF64E" w:rsidR="00814EDE" w:rsidRDefault="00814EDE" w:rsidP="00064612"/>
    <w:p w14:paraId="051BD614" w14:textId="3456BF1F" w:rsidR="00064612" w:rsidRPr="00FD0EAD" w:rsidRDefault="00D43930" w:rsidP="00064612">
      <w:pPr>
        <w:rPr>
          <w:b/>
          <w:i/>
          <w:color w:val="000000" w:themeColor="text1"/>
          <w:sz w:val="28"/>
          <w:szCs w:val="28"/>
        </w:rPr>
      </w:pPr>
      <w:r>
        <w:pict w14:anchorId="0ED92E04">
          <v:rect id="_x0000_i1041" style="width:0;height:1.5pt" o:hralign="center" o:hrstd="t" o:hr="t" fillcolor="#a0a0a0" stroked="f"/>
        </w:pict>
      </w:r>
    </w:p>
    <w:p w14:paraId="17F07936" w14:textId="77777777" w:rsidR="00064612" w:rsidRPr="00FD0EAD" w:rsidRDefault="00064612" w:rsidP="00064612">
      <w:pPr>
        <w:rPr>
          <w:b/>
          <w:i/>
          <w:color w:val="000000" w:themeColor="text1"/>
          <w:sz w:val="28"/>
          <w:szCs w:val="28"/>
        </w:rPr>
      </w:pPr>
      <w:bookmarkStart w:id="42" w:name="ve"/>
      <w:bookmarkEnd w:id="42"/>
      <w:r w:rsidRPr="00FD0EAD">
        <w:rPr>
          <w:i/>
          <w:noProof/>
        </w:rPr>
        <w:drawing>
          <wp:anchor distT="0" distB="0" distL="114300" distR="114300" simplePos="0" relativeHeight="251758592" behindDoc="1" locked="0" layoutInCell="1" allowOverlap="1" wp14:anchorId="5647F2D4" wp14:editId="213B9BBD">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F66CC14" w14:textId="77777777" w:rsidR="00064612" w:rsidRPr="00FD0EAD" w:rsidRDefault="00064612" w:rsidP="00064612">
      <w:pPr>
        <w:rPr>
          <w:color w:val="0563C1" w:themeColor="hyperlink"/>
          <w:sz w:val="20"/>
          <w:szCs w:val="20"/>
          <w:u w:val="single"/>
        </w:rPr>
      </w:pPr>
    </w:p>
    <w:p w14:paraId="25B015B3" w14:textId="77777777" w:rsidR="00064612" w:rsidRPr="00FD0EAD" w:rsidRDefault="00064612" w:rsidP="00064612">
      <w:pPr>
        <w:rPr>
          <w:color w:val="000000" w:themeColor="text1"/>
        </w:rPr>
      </w:pPr>
    </w:p>
    <w:p w14:paraId="6F3D465F" w14:textId="77777777" w:rsidR="00064612" w:rsidRDefault="00064612" w:rsidP="00064612">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201"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1CC19C41" w14:textId="77777777" w:rsidR="00064612" w:rsidRDefault="00064612" w:rsidP="00064612">
      <w:pPr>
        <w:jc w:val="both"/>
      </w:pPr>
      <w:bookmarkStart w:id="43" w:name="DHSOEC"/>
      <w:bookmarkEnd w:id="43"/>
    </w:p>
    <w:p w14:paraId="4A943943" w14:textId="77777777" w:rsidR="00064612" w:rsidRDefault="00064612" w:rsidP="00064612">
      <w:pPr>
        <w:jc w:val="both"/>
      </w:pPr>
    </w:p>
    <w:p w14:paraId="33659C67" w14:textId="77777777" w:rsidR="00064612" w:rsidRDefault="00064612" w:rsidP="00064612">
      <w:pPr>
        <w:jc w:val="both"/>
      </w:pPr>
    </w:p>
    <w:p w14:paraId="5C2DE5D2" w14:textId="77777777" w:rsidR="00064612" w:rsidRPr="00FD0EAD" w:rsidRDefault="00D43930" w:rsidP="00064612">
      <w:pPr>
        <w:jc w:val="both"/>
        <w:rPr>
          <w:b/>
          <w:i/>
          <w:noProof/>
          <w:sz w:val="28"/>
          <w:szCs w:val="28"/>
        </w:rPr>
      </w:pPr>
      <w:r>
        <w:pict w14:anchorId="3CC6F8F7">
          <v:rect id="_x0000_i1042" style="width:0;height:1.5pt" o:hralign="center" o:hrstd="t" o:hr="t" fillcolor="#a0a0a0" stroked="f"/>
        </w:pict>
      </w:r>
    </w:p>
    <w:p w14:paraId="67D6914A" w14:textId="77777777" w:rsidR="00064612" w:rsidRPr="00FD0EAD" w:rsidRDefault="00064612" w:rsidP="00064612">
      <w:pPr>
        <w:jc w:val="both"/>
        <w:rPr>
          <w:b/>
          <w:i/>
          <w:noProof/>
          <w:sz w:val="28"/>
          <w:szCs w:val="28"/>
        </w:rPr>
      </w:pPr>
      <w:bookmarkStart w:id="44" w:name="one"/>
      <w:bookmarkEnd w:id="44"/>
      <w:r w:rsidRPr="00FD0EAD">
        <w:rPr>
          <w:b/>
          <w:i/>
          <w:noProof/>
          <w:sz w:val="28"/>
          <w:szCs w:val="28"/>
        </w:rPr>
        <w:t>One Question Questionnaire</w:t>
      </w:r>
    </w:p>
    <w:p w14:paraId="2D90A238" w14:textId="77777777" w:rsidR="00064612" w:rsidRPr="00FD0EAD" w:rsidRDefault="00064612" w:rsidP="00064612">
      <w:pPr>
        <w:rPr>
          <w:color w:val="0563C1" w:themeColor="hyperlink"/>
          <w:sz w:val="20"/>
          <w:szCs w:val="20"/>
          <w:u w:val="single"/>
        </w:rPr>
      </w:pPr>
    </w:p>
    <w:p w14:paraId="20AC0C1F" w14:textId="77777777" w:rsidR="00064612" w:rsidRPr="00FD0EAD" w:rsidRDefault="00064612" w:rsidP="00064612">
      <w:r w:rsidRPr="00FD0EAD">
        <w:rPr>
          <w:bCs/>
          <w:noProof/>
        </w:rPr>
        <w:drawing>
          <wp:anchor distT="0" distB="0" distL="114300" distR="114300" simplePos="0" relativeHeight="251753472" behindDoc="1" locked="0" layoutInCell="1" allowOverlap="1" wp14:anchorId="06D26AA5" wp14:editId="5151EC45">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0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p>
    <w:p w14:paraId="0359C992" w14:textId="77777777" w:rsidR="00064612" w:rsidRPr="00FD0EAD" w:rsidRDefault="00064612" w:rsidP="00064612"/>
    <w:p w14:paraId="2696A462" w14:textId="48D345E7" w:rsidR="00064612" w:rsidRPr="002D6F65" w:rsidRDefault="00064612" w:rsidP="00064612">
      <w:pPr>
        <w:rPr>
          <w:bCs/>
        </w:rPr>
      </w:pPr>
      <w:r>
        <w:rPr>
          <w:bCs/>
        </w:rPr>
        <w:t xml:space="preserve">Wow, “Survey Says” --- </w:t>
      </w:r>
      <w:r w:rsidR="00C96DF3">
        <w:rPr>
          <w:bCs/>
        </w:rPr>
        <w:t>6</w:t>
      </w:r>
      <w:r w:rsidR="00FF63A4">
        <w:rPr>
          <w:bCs/>
        </w:rPr>
        <w:t>0</w:t>
      </w:r>
      <w:r>
        <w:rPr>
          <w:bCs/>
        </w:rPr>
        <w:t xml:space="preserve">% of you </w:t>
      </w:r>
      <w:r w:rsidR="00C96DF3">
        <w:rPr>
          <w:bCs/>
        </w:rPr>
        <w:t xml:space="preserve">do have a S.A.M.E. weather radio in your shacks. </w:t>
      </w:r>
      <w:r>
        <w:rPr>
          <w:bCs/>
        </w:rPr>
        <w:t xml:space="preserve">That’s really fantastic!!   </w:t>
      </w:r>
      <w:r w:rsidR="00C96DF3">
        <w:rPr>
          <w:bCs/>
        </w:rPr>
        <w:t>Now, since we have Halloween coming up this week, I do have to ask this next question.</w:t>
      </w:r>
    </w:p>
    <w:p w14:paraId="7C2CFBDF" w14:textId="77777777" w:rsidR="00064612" w:rsidRDefault="00064612" w:rsidP="00064612">
      <w:pPr>
        <w:rPr>
          <w:bCs/>
        </w:rPr>
      </w:pPr>
    </w:p>
    <w:p w14:paraId="64C783A9" w14:textId="77777777" w:rsidR="00064612" w:rsidRPr="00FD0EAD" w:rsidRDefault="00064612" w:rsidP="00064612">
      <w:pPr>
        <w:rPr>
          <w:bCs/>
        </w:rPr>
      </w:pPr>
      <w:r w:rsidRPr="00FD0EAD">
        <w:rPr>
          <w:bCs/>
        </w:rPr>
        <w:t xml:space="preserve">I’ve got another NEW – one question – </w:t>
      </w:r>
      <w:r>
        <w:rPr>
          <w:bCs/>
        </w:rPr>
        <w:t xml:space="preserve">for you </w:t>
      </w:r>
      <w:r w:rsidRPr="00FD0EAD">
        <w:rPr>
          <w:bCs/>
        </w:rPr>
        <w:t xml:space="preserve">on the Ohio Section Website! </w:t>
      </w:r>
      <w:r>
        <w:rPr>
          <w:bCs/>
        </w:rPr>
        <w:t xml:space="preserve"> </w:t>
      </w:r>
    </w:p>
    <w:p w14:paraId="5512C8BA" w14:textId="77777777" w:rsidR="00064612" w:rsidRDefault="00064612" w:rsidP="00064612">
      <w:pPr>
        <w:rPr>
          <w:sz w:val="20"/>
          <w:szCs w:val="20"/>
        </w:rPr>
      </w:pPr>
    </w:p>
    <w:p w14:paraId="4CAB7BB5" w14:textId="0CF6DFAE" w:rsidR="00064612" w:rsidRPr="00FD0EAD" w:rsidRDefault="00064612" w:rsidP="00064612">
      <w:pPr>
        <w:jc w:val="center"/>
        <w:rPr>
          <w:bCs/>
        </w:rPr>
      </w:pPr>
      <w:r w:rsidRPr="00FD0EAD">
        <w:rPr>
          <w:b/>
          <w:bCs/>
        </w:rPr>
        <w:t>“</w:t>
      </w:r>
      <w:r w:rsidR="00FF63A4">
        <w:rPr>
          <w:b/>
          <w:bCs/>
        </w:rPr>
        <w:t>Do</w:t>
      </w:r>
      <w:r w:rsidR="00C96DF3">
        <w:rPr>
          <w:b/>
          <w:bCs/>
        </w:rPr>
        <w:t xml:space="preserve"> you decorate your shack for Halloween</w:t>
      </w:r>
      <w:r w:rsidRPr="00F0225E">
        <w:rPr>
          <w:b/>
          <w:bCs/>
        </w:rPr>
        <w:t>?</w:t>
      </w:r>
      <w:r w:rsidRPr="00FD0EAD">
        <w:rPr>
          <w:b/>
          <w:bCs/>
        </w:rPr>
        <w:t>”</w:t>
      </w:r>
    </w:p>
    <w:p w14:paraId="69B5BD6C" w14:textId="77777777" w:rsidR="00064612" w:rsidRDefault="00064612" w:rsidP="00064612">
      <w:pPr>
        <w:rPr>
          <w:bCs/>
        </w:rPr>
      </w:pPr>
    </w:p>
    <w:p w14:paraId="48F66A13" w14:textId="77777777" w:rsidR="00353ACB" w:rsidRPr="00FD0EAD" w:rsidRDefault="00353ACB" w:rsidP="00353ACB">
      <w:pPr>
        <w:rPr>
          <w:bCs/>
        </w:rPr>
      </w:pPr>
      <w:r w:rsidRPr="00FD0EAD">
        <w:rPr>
          <w:bCs/>
        </w:rPr>
        <w:t xml:space="preserve">These One Question questionnaires are all in fun and I hope that you are enjoying answering them.  </w:t>
      </w:r>
    </w:p>
    <w:p w14:paraId="65D449BA" w14:textId="77777777" w:rsidR="00FF63A4" w:rsidRDefault="00FF63A4" w:rsidP="00FF63A4">
      <w:pPr>
        <w:rPr>
          <w:sz w:val="20"/>
          <w:szCs w:val="20"/>
        </w:rPr>
      </w:pPr>
    </w:p>
    <w:p w14:paraId="3729EAD2" w14:textId="0CC6CEBD" w:rsidR="00FF63A4" w:rsidRPr="007539D6" w:rsidRDefault="00D43930" w:rsidP="00FF63A4">
      <w:pPr>
        <w:rPr>
          <w:color w:val="0563C1" w:themeColor="hyperlink"/>
          <w:sz w:val="20"/>
          <w:szCs w:val="20"/>
          <w:u w:val="single"/>
        </w:rPr>
      </w:pPr>
      <w:hyperlink w:anchor="TOP" w:history="1">
        <w:r w:rsidR="00FF63A4" w:rsidRPr="007539D6">
          <w:rPr>
            <w:color w:val="0563C1" w:themeColor="hyperlink"/>
            <w:sz w:val="20"/>
            <w:szCs w:val="20"/>
            <w:u w:val="single"/>
          </w:rPr>
          <w:t>TOP^</w:t>
        </w:r>
      </w:hyperlink>
    </w:p>
    <w:p w14:paraId="7C975F02" w14:textId="77777777" w:rsidR="00064612" w:rsidRDefault="00064612" w:rsidP="00064612">
      <w:pPr>
        <w:rPr>
          <w:bCs/>
        </w:rPr>
      </w:pPr>
      <w:r w:rsidRPr="00FD0EAD">
        <w:rPr>
          <w:bCs/>
        </w:rPr>
        <w:lastRenderedPageBreak/>
        <w:t xml:space="preserve">You’ll find the “One Question” questionnaire on the Ohio Section Website! </w:t>
      </w:r>
      <w:hyperlink r:id="rId203"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5624DB51" w14:textId="77777777" w:rsidR="00064612" w:rsidRDefault="00064612" w:rsidP="00064612">
      <w:pPr>
        <w:rPr>
          <w:sz w:val="20"/>
          <w:szCs w:val="20"/>
        </w:rPr>
      </w:pPr>
    </w:p>
    <w:p w14:paraId="5EFE9B8C" w14:textId="77777777" w:rsidR="00064612" w:rsidRPr="00FD0EAD" w:rsidRDefault="00D43930" w:rsidP="00064612">
      <w:r>
        <w:rPr>
          <w:b/>
        </w:rPr>
        <w:pict w14:anchorId="3849E755">
          <v:rect id="_x0000_i1043" style="width:0;height:1.5pt" o:hralign="center" o:hrstd="t" o:hr="t" fillcolor="#a0a0a0" stroked="f"/>
        </w:pict>
      </w:r>
    </w:p>
    <w:p w14:paraId="68A243FE" w14:textId="77777777" w:rsidR="00064612" w:rsidRPr="00FD0EAD" w:rsidRDefault="00064612" w:rsidP="00064612">
      <w:pPr>
        <w:rPr>
          <w:b/>
          <w:i/>
          <w:sz w:val="28"/>
          <w:szCs w:val="28"/>
        </w:rPr>
      </w:pPr>
      <w:bookmarkStart w:id="45" w:name="connect"/>
      <w:bookmarkStart w:id="46" w:name="_Hlk2340894"/>
      <w:bookmarkEnd w:id="45"/>
      <w:r w:rsidRPr="00FD0EAD">
        <w:rPr>
          <w:b/>
          <w:i/>
          <w:sz w:val="28"/>
          <w:szCs w:val="28"/>
        </w:rPr>
        <w:t xml:space="preserve">ARES Connect </w:t>
      </w:r>
    </w:p>
    <w:p w14:paraId="341743F6" w14:textId="77777777" w:rsidR="00064612" w:rsidRPr="00FD0EAD" w:rsidRDefault="00064612" w:rsidP="00064612"/>
    <w:p w14:paraId="5779AD1B" w14:textId="77777777" w:rsidR="00353ACB" w:rsidRDefault="00064612" w:rsidP="00327291">
      <w:r w:rsidRPr="00FD0EAD">
        <w:rPr>
          <w:noProof/>
        </w:rPr>
        <w:drawing>
          <wp:anchor distT="0" distB="0" distL="114300" distR="114300" simplePos="0" relativeHeight="251759616" behindDoc="1" locked="0" layoutInCell="1" allowOverlap="1" wp14:anchorId="4EE1F2F9" wp14:editId="4D33277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00353ACB">
        <w:t>I hope everyone read the “Breaking News at the top of this newsletter! There should be no longer any excuses for you not to use the system!!</w:t>
      </w:r>
    </w:p>
    <w:p w14:paraId="0C62AB9F" w14:textId="77777777" w:rsidR="00353ACB" w:rsidRDefault="00353ACB" w:rsidP="00327291"/>
    <w:p w14:paraId="51608756" w14:textId="71F2D858" w:rsidR="00327291" w:rsidRPr="00327291" w:rsidRDefault="00327291" w:rsidP="00327291">
      <w:pPr>
        <w:rPr>
          <w:b/>
          <w:bCs/>
        </w:rPr>
      </w:pPr>
      <w:r w:rsidRPr="00327291">
        <w:t xml:space="preserve">I’m setting a goal for all of you out there. </w:t>
      </w:r>
      <w:r w:rsidRPr="00327291">
        <w:rPr>
          <w:b/>
          <w:bCs/>
        </w:rPr>
        <w:t>Let’s get everyone in the Ohio Section on ARES Connect before the end of this year!!!</w:t>
      </w:r>
    </w:p>
    <w:p w14:paraId="7F34CF92" w14:textId="77777777" w:rsidR="00327291" w:rsidRPr="00327291" w:rsidRDefault="00327291" w:rsidP="00327291"/>
    <w:p w14:paraId="280C125F" w14:textId="77777777" w:rsidR="00327291" w:rsidRPr="00327291" w:rsidRDefault="00327291" w:rsidP="00327291">
      <w:r w:rsidRPr="00327291">
        <w:t xml:space="preserve">Do you need help with how to sign-up for an event or log your hours? How about you Administrators, do you have questions about approving your volunteer’s hours or how-to set-up a recurring event? I’ve got the answer for all of you. I have a new webpage with step-by-step instructions on how to do those things and many more. </w:t>
      </w:r>
    </w:p>
    <w:p w14:paraId="72298393" w14:textId="77777777" w:rsidR="00327291" w:rsidRPr="00327291" w:rsidRDefault="00327291" w:rsidP="00327291"/>
    <w:p w14:paraId="3DA9A007" w14:textId="7D35BDC1" w:rsidR="00327291" w:rsidRPr="00327291" w:rsidRDefault="00327291" w:rsidP="00327291">
      <w:r w:rsidRPr="00327291">
        <w:t>I also have</w:t>
      </w:r>
      <w:r w:rsidR="00C8126D">
        <w:t xml:space="preserve"> updated the</w:t>
      </w:r>
      <w:r w:rsidRPr="00327291">
        <w:t xml:space="preserve"> “Hints and Kinks” section</w:t>
      </w:r>
      <w:r w:rsidR="00C8126D">
        <w:t xml:space="preserve">. It now includes the most recent items that we have added to the system. </w:t>
      </w:r>
      <w:r w:rsidRPr="00327291">
        <w:t xml:space="preserve">Here’s the page:    </w:t>
      </w:r>
      <w:hyperlink r:id="rId205" w:history="1">
        <w:r w:rsidRPr="00327291">
          <w:rPr>
            <w:rStyle w:val="Hyperlink"/>
          </w:rPr>
          <w:t>http://arrl-ohio.org/SEC/connect/index.html</w:t>
        </w:r>
      </w:hyperlink>
      <w:r w:rsidRPr="00327291">
        <w:t xml:space="preserve">  You can also find this link on the main page of the Ohio Section website as well.. It’s just under the “Enter ARES Connect” link.</w:t>
      </w:r>
    </w:p>
    <w:p w14:paraId="2F6D0FAD" w14:textId="77777777" w:rsidR="00327291" w:rsidRPr="00327291" w:rsidRDefault="00327291" w:rsidP="00327291">
      <w:pPr>
        <w:rPr>
          <w:bCs/>
        </w:rPr>
      </w:pPr>
    </w:p>
    <w:p w14:paraId="05FF1F3E" w14:textId="77777777" w:rsidR="00327291" w:rsidRPr="00327291" w:rsidRDefault="00327291" w:rsidP="00327291">
      <w:pPr>
        <w:rPr>
          <w:bCs/>
        </w:rPr>
      </w:pPr>
      <w:r w:rsidRPr="00327291">
        <w:rPr>
          <w:bCs/>
        </w:rPr>
        <w:t xml:space="preserve">If you live in </w:t>
      </w:r>
      <w:r w:rsidRPr="00327291">
        <w:rPr>
          <w:b/>
        </w:rPr>
        <w:t>Ohio</w:t>
      </w:r>
      <w:r w:rsidRPr="00327291">
        <w:rPr>
          <w:bCs/>
        </w:rPr>
        <w:t xml:space="preserve"> and you haven’t registered yet, we need you to get registered now. We need you to only use this URL to get registered  </w:t>
      </w:r>
      <w:hyperlink r:id="rId206" w:history="1">
        <w:r w:rsidRPr="00327291">
          <w:rPr>
            <w:rStyle w:val="Hyperlink"/>
          </w:rPr>
          <w:t>https://arrl.volunteerhub.com/lp/oh/</w:t>
        </w:r>
      </w:hyperlink>
      <w:r w:rsidRPr="00327291">
        <w:t xml:space="preserve">. </w:t>
      </w:r>
      <w:r w:rsidRPr="00327291">
        <w:rPr>
          <w:bCs/>
        </w:rPr>
        <w:t xml:space="preserve"> Using any other entrance to register will only slow down your registration process. Again, this is for those living in Ohio only. If you are an out of state person (not Ohio), you can simply change the </w:t>
      </w:r>
      <w:r w:rsidRPr="00327291">
        <w:rPr>
          <w:b/>
        </w:rPr>
        <w:t>/oh/</w:t>
      </w:r>
      <w:r w:rsidRPr="00327291">
        <w:rPr>
          <w:bCs/>
        </w:rPr>
        <w:t xml:space="preserve"> to your 2-letter state designation. This will put you in the correct state for signing up. </w:t>
      </w:r>
    </w:p>
    <w:p w14:paraId="275E3443" w14:textId="77777777" w:rsidR="00327291" w:rsidRPr="00327291" w:rsidRDefault="00327291" w:rsidP="00327291">
      <w:pPr>
        <w:rPr>
          <w:bCs/>
        </w:rPr>
      </w:pPr>
    </w:p>
    <w:p w14:paraId="62ECCFE4" w14:textId="24996E61" w:rsidR="00064612" w:rsidRPr="00FD0EAD" w:rsidRDefault="00064612" w:rsidP="00064612">
      <w:pPr>
        <w:rPr>
          <w:b/>
          <w:i/>
        </w:rPr>
      </w:pPr>
      <w:r w:rsidRPr="00FD0EAD">
        <w:rPr>
          <w:b/>
          <w:i/>
        </w:rPr>
        <w:t>Here’s the top 10 hours earners</w:t>
      </w:r>
      <w:r>
        <w:rPr>
          <w:b/>
          <w:i/>
        </w:rPr>
        <w:t xml:space="preserve"> so far</w:t>
      </w:r>
      <w:r w:rsidRPr="00FD0EAD">
        <w:rPr>
          <w:b/>
          <w:i/>
        </w:rPr>
        <w:t xml:space="preserve"> </w:t>
      </w:r>
      <w:r>
        <w:rPr>
          <w:b/>
          <w:i/>
        </w:rPr>
        <w:t>for October</w:t>
      </w:r>
      <w:r w:rsidRPr="00FD0EAD">
        <w:rPr>
          <w:b/>
          <w:i/>
        </w:rPr>
        <w:t>:</w:t>
      </w:r>
    </w:p>
    <w:p w14:paraId="31F052B8" w14:textId="77777777" w:rsidR="00064612" w:rsidRPr="00FD0EAD" w:rsidRDefault="00064612" w:rsidP="00064612"/>
    <w:tbl>
      <w:tblPr>
        <w:tblW w:w="7520" w:type="dxa"/>
        <w:jc w:val="center"/>
        <w:tblLook w:val="04A0" w:firstRow="1" w:lastRow="0" w:firstColumn="1" w:lastColumn="0" w:noHBand="0" w:noVBand="1"/>
      </w:tblPr>
      <w:tblGrid>
        <w:gridCol w:w="960"/>
        <w:gridCol w:w="4400"/>
        <w:gridCol w:w="1080"/>
        <w:gridCol w:w="1080"/>
      </w:tblGrid>
      <w:tr w:rsidR="00064612" w:rsidRPr="00FD0EAD" w14:paraId="379C3F52" w14:textId="77777777" w:rsidTr="0006461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21E1B" w14:textId="77777777" w:rsidR="00064612" w:rsidRPr="00FD0EAD" w:rsidRDefault="00064612" w:rsidP="00064612">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569D3AA" w14:textId="77777777" w:rsidR="00064612" w:rsidRPr="00FD0EAD" w:rsidRDefault="00064612" w:rsidP="00064612">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EA034B" w14:textId="77777777" w:rsidR="00064612" w:rsidRPr="00FD0EAD" w:rsidRDefault="00064612" w:rsidP="00064612">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78D0241" w14:textId="77777777" w:rsidR="00064612" w:rsidRPr="00FD0EAD" w:rsidRDefault="00064612" w:rsidP="00064612">
            <w:pPr>
              <w:rPr>
                <w:b/>
                <w:bCs/>
              </w:rPr>
            </w:pPr>
            <w:r w:rsidRPr="00FD0EAD">
              <w:rPr>
                <w:b/>
                <w:bCs/>
              </w:rPr>
              <w:t>Hours</w:t>
            </w:r>
          </w:p>
        </w:tc>
      </w:tr>
      <w:tr w:rsidR="00C80B31" w:rsidRPr="00FD0EAD" w14:paraId="07393536"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36001D" w14:textId="77777777" w:rsidR="00C80B31" w:rsidRPr="00FD0EAD" w:rsidRDefault="00C80B31" w:rsidP="00C80B31">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2AF0B6A" w14:textId="778A0BEC" w:rsidR="00C80B31" w:rsidRPr="00FD0EAD" w:rsidRDefault="00C80B31" w:rsidP="00C80B31">
            <w:pPr>
              <w:jc w:val="center"/>
            </w:pPr>
            <w:r>
              <w:rPr>
                <w:color w:val="000000"/>
              </w:rPr>
              <w:t>Greg Dersarkisian (KD8SSJ)</w:t>
            </w:r>
          </w:p>
        </w:tc>
        <w:tc>
          <w:tcPr>
            <w:tcW w:w="1080" w:type="dxa"/>
            <w:tcBorders>
              <w:top w:val="single" w:sz="4" w:space="0" w:color="auto"/>
              <w:left w:val="nil"/>
              <w:bottom w:val="single" w:sz="4" w:space="0" w:color="auto"/>
              <w:right w:val="single" w:sz="4" w:space="0" w:color="auto"/>
            </w:tcBorders>
            <w:shd w:val="clear" w:color="auto" w:fill="auto"/>
          </w:tcPr>
          <w:p w14:paraId="0055A1CD" w14:textId="05F85DEA" w:rsidR="00C80B31" w:rsidRPr="00FD0EAD" w:rsidRDefault="00C80B31" w:rsidP="00C80B31">
            <w:pPr>
              <w:jc w:val="center"/>
            </w:pPr>
            <w:r>
              <w:rPr>
                <w:color w:val="000000"/>
              </w:rPr>
              <w:t>14</w:t>
            </w:r>
          </w:p>
        </w:tc>
        <w:tc>
          <w:tcPr>
            <w:tcW w:w="1080" w:type="dxa"/>
            <w:tcBorders>
              <w:top w:val="single" w:sz="4" w:space="0" w:color="auto"/>
              <w:left w:val="nil"/>
              <w:bottom w:val="single" w:sz="4" w:space="0" w:color="auto"/>
              <w:right w:val="single" w:sz="4" w:space="0" w:color="auto"/>
            </w:tcBorders>
            <w:shd w:val="clear" w:color="auto" w:fill="auto"/>
          </w:tcPr>
          <w:p w14:paraId="702CF17D" w14:textId="24379EB8" w:rsidR="00C80B31" w:rsidRPr="00FD0EAD" w:rsidRDefault="00C80B31" w:rsidP="00C80B31">
            <w:pPr>
              <w:jc w:val="center"/>
            </w:pPr>
            <w:r>
              <w:rPr>
                <w:color w:val="000000"/>
              </w:rPr>
              <w:t>108.50</w:t>
            </w:r>
          </w:p>
        </w:tc>
      </w:tr>
      <w:tr w:rsidR="00C80B31" w:rsidRPr="00FD0EAD" w14:paraId="0F9C304E"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B1097" w14:textId="77777777" w:rsidR="00C80B31" w:rsidRPr="00FD0EAD" w:rsidRDefault="00C80B31" w:rsidP="00C80B31">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7B783EA1" w14:textId="04D0C1FA" w:rsidR="00C80B31" w:rsidRPr="00FD0EAD" w:rsidRDefault="00C80B31" w:rsidP="00C80B31">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4F079528" w14:textId="57AE5216" w:rsidR="00C80B31" w:rsidRPr="00FD0EAD" w:rsidRDefault="00C80B31" w:rsidP="00C80B31">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70F2044F" w14:textId="558FEDA8" w:rsidR="00C80B31" w:rsidRPr="00FD0EAD" w:rsidRDefault="00C80B31" w:rsidP="00C80B31">
            <w:pPr>
              <w:jc w:val="center"/>
            </w:pPr>
            <w:r>
              <w:rPr>
                <w:color w:val="000000"/>
              </w:rPr>
              <w:t>87.50</w:t>
            </w:r>
          </w:p>
        </w:tc>
      </w:tr>
      <w:tr w:rsidR="00C80B31" w:rsidRPr="00FD0EAD" w14:paraId="1ED1DCBA"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F5DF7F" w14:textId="77777777" w:rsidR="00C80B31" w:rsidRPr="00FD0EAD" w:rsidRDefault="00C80B31" w:rsidP="00C80B31">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748C100E" w14:textId="0D9D33CE" w:rsidR="00C80B31" w:rsidRPr="00FD0EAD" w:rsidRDefault="00C80B31" w:rsidP="00C80B31">
            <w:pPr>
              <w:jc w:val="center"/>
            </w:pPr>
            <w:r>
              <w:rPr>
                <w:color w:val="000000"/>
              </w:rPr>
              <w:t>Robert Northrup (Kc8psw)</w:t>
            </w:r>
          </w:p>
        </w:tc>
        <w:tc>
          <w:tcPr>
            <w:tcW w:w="1080" w:type="dxa"/>
            <w:tcBorders>
              <w:top w:val="nil"/>
              <w:left w:val="nil"/>
              <w:bottom w:val="single" w:sz="4" w:space="0" w:color="auto"/>
              <w:right w:val="single" w:sz="4" w:space="0" w:color="auto"/>
            </w:tcBorders>
            <w:shd w:val="clear" w:color="auto" w:fill="auto"/>
          </w:tcPr>
          <w:p w14:paraId="3C50F248" w14:textId="62D91D48" w:rsidR="00C80B31" w:rsidRPr="00FD0EAD" w:rsidRDefault="00C80B31" w:rsidP="00C80B31">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086B7E1D" w14:textId="3E453CE1" w:rsidR="00C80B31" w:rsidRPr="00FD0EAD" w:rsidRDefault="00C80B31" w:rsidP="00C80B31">
            <w:pPr>
              <w:jc w:val="center"/>
            </w:pPr>
            <w:r>
              <w:rPr>
                <w:color w:val="000000"/>
              </w:rPr>
              <w:t>74.00</w:t>
            </w:r>
          </w:p>
        </w:tc>
      </w:tr>
      <w:tr w:rsidR="00C80B31" w:rsidRPr="00FD0EAD" w14:paraId="6DFEF58D"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D9C44" w14:textId="77777777" w:rsidR="00C80B31" w:rsidRPr="00FD0EAD" w:rsidRDefault="00C80B31" w:rsidP="00C80B31">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4930CE98" w14:textId="013D68E5" w:rsidR="00C80B31" w:rsidRPr="00FD0EAD" w:rsidRDefault="00C80B31" w:rsidP="00C80B31">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70727AA7" w14:textId="2BEDD4E9" w:rsidR="00C80B31" w:rsidRPr="00FD0EAD" w:rsidRDefault="00C80B31" w:rsidP="00C80B31">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72D845E9" w14:textId="5E0DBF91" w:rsidR="00C80B31" w:rsidRPr="00FD0EAD" w:rsidRDefault="00C80B31" w:rsidP="00C80B31">
            <w:pPr>
              <w:jc w:val="center"/>
            </w:pPr>
            <w:r>
              <w:rPr>
                <w:color w:val="000000"/>
              </w:rPr>
              <w:t>64.78</w:t>
            </w:r>
          </w:p>
        </w:tc>
      </w:tr>
      <w:tr w:rsidR="00C80B31" w:rsidRPr="00FD0EAD" w14:paraId="023BAC56"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1F1071" w14:textId="77777777" w:rsidR="00C80B31" w:rsidRPr="00FD0EAD" w:rsidRDefault="00C80B31" w:rsidP="00C80B31">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67C6A061" w14:textId="507B099C" w:rsidR="00C80B31" w:rsidRPr="00FD0EAD" w:rsidRDefault="00C80B31" w:rsidP="00C80B31">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A03A791" w14:textId="1B2C856F" w:rsidR="00C80B31" w:rsidRPr="00FD0EAD" w:rsidRDefault="00C80B31" w:rsidP="00C80B31">
            <w:pPr>
              <w:jc w:val="center"/>
            </w:pPr>
            <w:r>
              <w:rPr>
                <w:color w:val="000000"/>
              </w:rPr>
              <w:t>52</w:t>
            </w:r>
          </w:p>
        </w:tc>
        <w:tc>
          <w:tcPr>
            <w:tcW w:w="1080" w:type="dxa"/>
            <w:tcBorders>
              <w:top w:val="nil"/>
              <w:left w:val="nil"/>
              <w:bottom w:val="single" w:sz="4" w:space="0" w:color="auto"/>
              <w:right w:val="single" w:sz="4" w:space="0" w:color="auto"/>
            </w:tcBorders>
            <w:shd w:val="clear" w:color="auto" w:fill="auto"/>
          </w:tcPr>
          <w:p w14:paraId="094048F6" w14:textId="1607AC0C" w:rsidR="00C80B31" w:rsidRPr="00FD0EAD" w:rsidRDefault="00C80B31" w:rsidP="00C80B31">
            <w:pPr>
              <w:jc w:val="center"/>
            </w:pPr>
            <w:r>
              <w:rPr>
                <w:color w:val="000000"/>
              </w:rPr>
              <w:t>61.52</w:t>
            </w:r>
          </w:p>
        </w:tc>
      </w:tr>
      <w:tr w:rsidR="00C80B31" w:rsidRPr="00FD0EAD" w14:paraId="48F00C08"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EFDBD" w14:textId="77777777" w:rsidR="00C80B31" w:rsidRPr="00FD0EAD" w:rsidRDefault="00C80B31" w:rsidP="00C80B31">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F6912BA" w14:textId="3F600F18" w:rsidR="00C80B31" w:rsidRPr="00FD0EAD" w:rsidRDefault="00C80B31" w:rsidP="00C80B31">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D005CF5" w14:textId="632FD12D" w:rsidR="00C80B31" w:rsidRPr="00FD0EAD" w:rsidRDefault="00C80B31" w:rsidP="00C80B31">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71FB18B7" w14:textId="3C7893CC" w:rsidR="00C80B31" w:rsidRPr="00FD0EAD" w:rsidRDefault="00C80B31" w:rsidP="00C80B31">
            <w:pPr>
              <w:jc w:val="center"/>
            </w:pPr>
            <w:r>
              <w:rPr>
                <w:color w:val="000000"/>
              </w:rPr>
              <w:t>59.75</w:t>
            </w:r>
          </w:p>
        </w:tc>
      </w:tr>
      <w:tr w:rsidR="00C80B31" w:rsidRPr="00FD0EAD" w14:paraId="1E69017C"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0A69F2" w14:textId="77777777" w:rsidR="00C80B31" w:rsidRPr="00FD0EAD" w:rsidRDefault="00C80B31" w:rsidP="00C80B31">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68F36FD" w14:textId="78CADAE3" w:rsidR="00C80B31" w:rsidRPr="00FD0EAD" w:rsidRDefault="00C80B31" w:rsidP="00C80B31">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6F3D6C16" w14:textId="193C383E" w:rsidR="00C80B31" w:rsidRPr="00FD0EAD" w:rsidRDefault="00C80B31" w:rsidP="00C80B31">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226882A7" w14:textId="36466D14" w:rsidR="00C80B31" w:rsidRPr="00FD0EAD" w:rsidRDefault="00C80B31" w:rsidP="00C80B31">
            <w:pPr>
              <w:jc w:val="center"/>
            </w:pPr>
            <w:r>
              <w:rPr>
                <w:color w:val="000000"/>
              </w:rPr>
              <w:t>54.00</w:t>
            </w:r>
          </w:p>
        </w:tc>
      </w:tr>
      <w:tr w:rsidR="00C80B31" w:rsidRPr="00FD0EAD" w14:paraId="4511AC9B"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AAA18" w14:textId="77777777" w:rsidR="00C80B31" w:rsidRPr="00FD0EAD" w:rsidRDefault="00C80B31" w:rsidP="00C80B31">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400C2F77" w14:textId="46D367D7" w:rsidR="00C80B31" w:rsidRPr="00FD0EAD" w:rsidRDefault="00C80B31" w:rsidP="00C80B31">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E85AC6B" w14:textId="37437933" w:rsidR="00C80B31" w:rsidRPr="00FD0EAD" w:rsidRDefault="00C80B31" w:rsidP="00C80B31">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59344396" w14:textId="328D680E" w:rsidR="00C80B31" w:rsidRPr="00FD0EAD" w:rsidRDefault="00C80B31" w:rsidP="00C80B31">
            <w:pPr>
              <w:jc w:val="center"/>
            </w:pPr>
            <w:r>
              <w:rPr>
                <w:color w:val="000000"/>
              </w:rPr>
              <w:t>52.00</w:t>
            </w:r>
          </w:p>
        </w:tc>
      </w:tr>
      <w:tr w:rsidR="00C80B31" w:rsidRPr="00FD0EAD" w14:paraId="201D4FFA"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78B5A" w14:textId="77777777" w:rsidR="00C80B31" w:rsidRPr="00FD0EAD" w:rsidRDefault="00C80B31" w:rsidP="00C80B31">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6C49DBC0" w14:textId="75DDA258" w:rsidR="00C80B31" w:rsidRPr="00FD0EAD" w:rsidRDefault="00C80B31" w:rsidP="00C80B31">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68804FB5" w14:textId="52AA1230" w:rsidR="00C80B31" w:rsidRPr="00FD0EAD" w:rsidRDefault="00C80B31" w:rsidP="00C80B31">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D7EAF71" w14:textId="61889DF7" w:rsidR="00C80B31" w:rsidRPr="00FD0EAD" w:rsidRDefault="00C80B31" w:rsidP="00C80B31">
            <w:pPr>
              <w:jc w:val="center"/>
            </w:pPr>
            <w:r>
              <w:rPr>
                <w:color w:val="000000"/>
              </w:rPr>
              <w:t>51.00</w:t>
            </w:r>
          </w:p>
        </w:tc>
      </w:tr>
      <w:tr w:rsidR="00C80B31" w:rsidRPr="00FD0EAD" w14:paraId="0979E8F6" w14:textId="77777777" w:rsidTr="000646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20011" w14:textId="77777777" w:rsidR="00C80B31" w:rsidRPr="00FD0EAD" w:rsidRDefault="00C80B31" w:rsidP="00C80B31">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3F194246" w14:textId="51210776" w:rsidR="00C80B31" w:rsidRPr="00FD0EAD" w:rsidRDefault="00C80B31" w:rsidP="00C80B31">
            <w:pPr>
              <w:jc w:val="center"/>
            </w:pPr>
            <w:r>
              <w:rPr>
                <w:color w:val="000000"/>
              </w:rPr>
              <w:t>Elizabeth Klinc (KE8FMJ)</w:t>
            </w:r>
          </w:p>
        </w:tc>
        <w:tc>
          <w:tcPr>
            <w:tcW w:w="1080" w:type="dxa"/>
            <w:tcBorders>
              <w:top w:val="nil"/>
              <w:left w:val="nil"/>
              <w:bottom w:val="single" w:sz="4" w:space="0" w:color="auto"/>
              <w:right w:val="single" w:sz="4" w:space="0" w:color="auto"/>
            </w:tcBorders>
            <w:shd w:val="clear" w:color="auto" w:fill="auto"/>
          </w:tcPr>
          <w:p w14:paraId="471056D0" w14:textId="7B2827EF" w:rsidR="00C80B31" w:rsidRPr="00FD0EAD" w:rsidRDefault="00C80B31" w:rsidP="00C80B31">
            <w:pPr>
              <w:jc w:val="center"/>
            </w:pPr>
            <w:r>
              <w:rPr>
                <w:color w:val="000000"/>
              </w:rPr>
              <w:t>32</w:t>
            </w:r>
          </w:p>
        </w:tc>
        <w:tc>
          <w:tcPr>
            <w:tcW w:w="1080" w:type="dxa"/>
            <w:tcBorders>
              <w:top w:val="nil"/>
              <w:left w:val="nil"/>
              <w:bottom w:val="single" w:sz="4" w:space="0" w:color="auto"/>
              <w:right w:val="single" w:sz="4" w:space="0" w:color="auto"/>
            </w:tcBorders>
            <w:shd w:val="clear" w:color="auto" w:fill="auto"/>
          </w:tcPr>
          <w:p w14:paraId="58DF4C2B" w14:textId="4E90F582" w:rsidR="00C80B31" w:rsidRPr="00FD0EAD" w:rsidRDefault="00C80B31" w:rsidP="00C80B31">
            <w:pPr>
              <w:jc w:val="center"/>
            </w:pPr>
            <w:r>
              <w:rPr>
                <w:color w:val="000000"/>
              </w:rPr>
              <w:t>50.50</w:t>
            </w:r>
          </w:p>
        </w:tc>
      </w:tr>
    </w:tbl>
    <w:p w14:paraId="24EAE8F4" w14:textId="77777777" w:rsidR="00064612" w:rsidRDefault="00064612" w:rsidP="00064612"/>
    <w:p w14:paraId="62F7AC55" w14:textId="77777777" w:rsidR="00064612" w:rsidRDefault="00064612" w:rsidP="00064612">
      <w:r w:rsidRPr="00FD0EAD">
        <w:t>As you can see from the above listing, we can get real time information that shows how many hours, who volunteered and what they volunteered for. There’s a ton of information that we can draw out of the system.</w:t>
      </w:r>
    </w:p>
    <w:p w14:paraId="529B34F6" w14:textId="77777777" w:rsidR="00064612" w:rsidRDefault="00064612" w:rsidP="00064612">
      <w:pPr>
        <w:rPr>
          <w:sz w:val="20"/>
          <w:szCs w:val="20"/>
        </w:rPr>
      </w:pPr>
      <w:r w:rsidRPr="00C74AE3">
        <w:rPr>
          <w:sz w:val="20"/>
          <w:szCs w:val="20"/>
        </w:rPr>
        <w:t xml:space="preserve">   </w:t>
      </w:r>
    </w:p>
    <w:p w14:paraId="59BDB7AD" w14:textId="77777777" w:rsidR="00353ACB" w:rsidRDefault="00064612" w:rsidP="00353ACB">
      <w:pPr>
        <w:jc w:val="center"/>
      </w:pPr>
      <w:r>
        <w:t>#########</w:t>
      </w:r>
    </w:p>
    <w:p w14:paraId="7C4133EA" w14:textId="77777777" w:rsidR="00353ACB" w:rsidRDefault="00353ACB" w:rsidP="00353ACB">
      <w:pPr>
        <w:rPr>
          <w:sz w:val="20"/>
          <w:szCs w:val="20"/>
        </w:rPr>
      </w:pPr>
    </w:p>
    <w:p w14:paraId="0E2CC3E8" w14:textId="77777777" w:rsidR="00353ACB" w:rsidRDefault="00353ACB" w:rsidP="00353ACB">
      <w:pPr>
        <w:rPr>
          <w:sz w:val="20"/>
          <w:szCs w:val="20"/>
        </w:rPr>
      </w:pPr>
    </w:p>
    <w:p w14:paraId="34A9520F" w14:textId="77777777" w:rsidR="00353ACB" w:rsidRDefault="00353ACB" w:rsidP="00353ACB">
      <w:pPr>
        <w:rPr>
          <w:sz w:val="20"/>
          <w:szCs w:val="20"/>
        </w:rPr>
      </w:pPr>
    </w:p>
    <w:p w14:paraId="405EABC8" w14:textId="666465FC" w:rsidR="00353ACB" w:rsidRPr="007539D6" w:rsidRDefault="00D43930" w:rsidP="00353ACB">
      <w:pPr>
        <w:rPr>
          <w:color w:val="0563C1" w:themeColor="hyperlink"/>
          <w:sz w:val="20"/>
          <w:szCs w:val="20"/>
          <w:u w:val="single"/>
        </w:rPr>
      </w:pPr>
      <w:hyperlink w:anchor="TOP" w:history="1">
        <w:r w:rsidR="00353ACB" w:rsidRPr="007539D6">
          <w:rPr>
            <w:color w:val="0563C1" w:themeColor="hyperlink"/>
            <w:sz w:val="20"/>
            <w:szCs w:val="20"/>
            <w:u w:val="single"/>
          </w:rPr>
          <w:t>TOP^</w:t>
        </w:r>
      </w:hyperlink>
    </w:p>
    <w:p w14:paraId="0AB785DD" w14:textId="77777777" w:rsidR="00064612" w:rsidRDefault="00D43930" w:rsidP="00064612">
      <w:pPr>
        <w:rPr>
          <w:b/>
          <w:bCs/>
          <w:i/>
          <w:iCs/>
          <w:sz w:val="28"/>
          <w:szCs w:val="28"/>
        </w:rPr>
      </w:pPr>
      <w:r>
        <w:rPr>
          <w:b/>
        </w:rPr>
        <w:lastRenderedPageBreak/>
        <w:pict w14:anchorId="063C8C49">
          <v:rect id="_x0000_i1044" style="width:0;height:1.5pt" o:hralign="center" o:hrstd="t" o:hr="t" fillcolor="#a0a0a0" stroked="f"/>
        </w:pict>
      </w:r>
    </w:p>
    <w:p w14:paraId="3D97168C" w14:textId="77777777" w:rsidR="00064612" w:rsidRPr="000A446E" w:rsidRDefault="00064612" w:rsidP="00064612">
      <w:pPr>
        <w:rPr>
          <w:b/>
          <w:bCs/>
          <w:i/>
          <w:iCs/>
          <w:sz w:val="28"/>
          <w:szCs w:val="28"/>
        </w:rPr>
      </w:pPr>
      <w:bookmarkStart w:id="47" w:name="special"/>
      <w:bookmarkEnd w:id="47"/>
      <w:r w:rsidRPr="000A446E">
        <w:rPr>
          <w:b/>
          <w:bCs/>
          <w:i/>
          <w:iCs/>
          <w:sz w:val="28"/>
          <w:szCs w:val="28"/>
        </w:rPr>
        <w:t>Special NIMS Training Available</w:t>
      </w:r>
    </w:p>
    <w:p w14:paraId="6848D997" w14:textId="77777777" w:rsidR="00064612" w:rsidRPr="000A446E" w:rsidRDefault="00064612" w:rsidP="00064612"/>
    <w:p w14:paraId="4DD062CD" w14:textId="77777777" w:rsidR="00064612" w:rsidRPr="000A446E" w:rsidRDefault="00064612" w:rsidP="00064612">
      <w:pPr>
        <w:rPr>
          <w:bCs/>
        </w:rPr>
      </w:pPr>
      <w:r w:rsidRPr="000A446E">
        <w:rPr>
          <w:b/>
        </w:rPr>
        <w:t>ICS-300 on November 13-15, 2019</w:t>
      </w:r>
      <w:r w:rsidRPr="000A446E">
        <w:rPr>
          <w:bCs/>
        </w:rPr>
        <w:t xml:space="preserve"> (29 seats available)</w:t>
      </w:r>
    </w:p>
    <w:p w14:paraId="4E6B305B" w14:textId="77777777" w:rsidR="00064612" w:rsidRPr="000A446E" w:rsidRDefault="00064612" w:rsidP="00064612">
      <w:pPr>
        <w:rPr>
          <w:bCs/>
        </w:rPr>
      </w:pPr>
      <w:r w:rsidRPr="000A446E">
        <w:rPr>
          <w:bCs/>
        </w:rPr>
        <w:t xml:space="preserve">Training Location: </w:t>
      </w:r>
    </w:p>
    <w:p w14:paraId="012B03C1" w14:textId="77777777" w:rsidR="00064612" w:rsidRPr="000A446E" w:rsidRDefault="00064612" w:rsidP="00064612">
      <w:pPr>
        <w:rPr>
          <w:bCs/>
        </w:rPr>
      </w:pPr>
      <w:r w:rsidRPr="000A446E">
        <w:rPr>
          <w:bCs/>
        </w:rPr>
        <w:t>Franklin County Sheriff's Academy</w:t>
      </w:r>
    </w:p>
    <w:p w14:paraId="6A3BBDC8" w14:textId="77777777" w:rsidR="00064612" w:rsidRPr="000A446E" w:rsidRDefault="00064612" w:rsidP="00064612">
      <w:pPr>
        <w:rPr>
          <w:bCs/>
        </w:rPr>
      </w:pPr>
      <w:r w:rsidRPr="000A446E">
        <w:rPr>
          <w:bCs/>
        </w:rPr>
        <w:t>6373 Young Road</w:t>
      </w:r>
    </w:p>
    <w:p w14:paraId="10EC841E" w14:textId="77777777" w:rsidR="00064612" w:rsidRPr="000A446E" w:rsidRDefault="00064612" w:rsidP="00064612">
      <w:pPr>
        <w:rPr>
          <w:bCs/>
        </w:rPr>
      </w:pPr>
      <w:r w:rsidRPr="000A446E">
        <w:rPr>
          <w:bCs/>
        </w:rPr>
        <w:t>Grove City, OH 43123</w:t>
      </w:r>
    </w:p>
    <w:p w14:paraId="5C952566" w14:textId="77777777" w:rsidR="00064612" w:rsidRDefault="00064612" w:rsidP="00064612">
      <w:pPr>
        <w:rPr>
          <w:bCs/>
        </w:rPr>
      </w:pPr>
    </w:p>
    <w:p w14:paraId="60C8A43A" w14:textId="77777777" w:rsidR="00064612" w:rsidRPr="000A446E" w:rsidRDefault="00064612" w:rsidP="00064612">
      <w:pPr>
        <w:rPr>
          <w:bCs/>
        </w:rPr>
      </w:pPr>
      <w:r w:rsidRPr="000A446E">
        <w:rPr>
          <w:bCs/>
        </w:rPr>
        <w:t>There will be some additional classes posted soon (</w:t>
      </w:r>
      <w:r w:rsidRPr="000A446E">
        <w:rPr>
          <w:b/>
        </w:rPr>
        <w:t>ICS-300 December 3-5, 2019</w:t>
      </w:r>
      <w:r w:rsidRPr="000A446E">
        <w:rPr>
          <w:bCs/>
        </w:rPr>
        <w:t xml:space="preserve"> at Upper Arlington Fire Station 72, 3861 Reed Road, Upper Arlington and </w:t>
      </w:r>
      <w:r w:rsidRPr="000A446E">
        <w:rPr>
          <w:b/>
        </w:rPr>
        <w:t>ICS-400 February 4&amp;5, 2020</w:t>
      </w:r>
      <w:r w:rsidRPr="000A446E">
        <w:rPr>
          <w:bCs/>
        </w:rPr>
        <w:t xml:space="preserve"> at Upper Arlington Fire Station 72, 3861 Reed Road, Upper Arlington)   For more info:  </w:t>
      </w:r>
      <w:hyperlink r:id="rId207" w:history="1">
        <w:r w:rsidRPr="00A1340A">
          <w:rPr>
            <w:rStyle w:val="Hyperlink"/>
            <w:bCs/>
          </w:rPr>
          <w:t>pktickle@franklincountyohio.gov</w:t>
        </w:r>
      </w:hyperlink>
    </w:p>
    <w:p w14:paraId="0C512DAC" w14:textId="77777777" w:rsidR="00064612" w:rsidRPr="000A446E" w:rsidRDefault="00064612" w:rsidP="00064612">
      <w:pPr>
        <w:rPr>
          <w:bCs/>
        </w:rPr>
      </w:pPr>
    </w:p>
    <w:p w14:paraId="2151E8D7" w14:textId="77777777" w:rsidR="00064612" w:rsidRPr="000A446E" w:rsidRDefault="00064612" w:rsidP="00064612">
      <w:pPr>
        <w:jc w:val="center"/>
        <w:rPr>
          <w:bCs/>
        </w:rPr>
      </w:pPr>
      <w:r w:rsidRPr="000A446E">
        <w:rPr>
          <w:bCs/>
        </w:rPr>
        <w:t>#########</w:t>
      </w:r>
    </w:p>
    <w:p w14:paraId="5E5E5346" w14:textId="77777777" w:rsidR="00064612" w:rsidRPr="000A446E" w:rsidRDefault="00064612" w:rsidP="00064612"/>
    <w:p w14:paraId="63AD9618" w14:textId="77777777" w:rsidR="00064612" w:rsidRPr="000A446E" w:rsidRDefault="00064612" w:rsidP="00064612">
      <w:pPr>
        <w:rPr>
          <w:i/>
          <w:iCs/>
        </w:rPr>
      </w:pPr>
      <w:r w:rsidRPr="000A446E">
        <w:rPr>
          <w:b/>
          <w:bCs/>
          <w:i/>
          <w:iCs/>
        </w:rPr>
        <w:t xml:space="preserve">EMA-G2300 INTERMEDIATE EOC FUNCTIONS </w:t>
      </w:r>
    </w:p>
    <w:p w14:paraId="1564059E" w14:textId="77777777" w:rsidR="00064612" w:rsidRPr="000A446E" w:rsidRDefault="00064612" w:rsidP="00064612">
      <w:r w:rsidRPr="000A446E">
        <w:rPr>
          <w:b/>
          <w:bCs/>
        </w:rPr>
        <w:t xml:space="preserve">Hosted by: Franklin County Emergency Management &amp; Homeland Security November 13 - 15, 2019 </w:t>
      </w:r>
    </w:p>
    <w:p w14:paraId="39382B48" w14:textId="77777777" w:rsidR="00064612" w:rsidRPr="000A446E" w:rsidRDefault="00064612" w:rsidP="00064612">
      <w:pPr>
        <w:rPr>
          <w:b/>
          <w:bCs/>
        </w:rPr>
      </w:pPr>
    </w:p>
    <w:p w14:paraId="3AE13B6E" w14:textId="77777777" w:rsidR="00064612" w:rsidRPr="000A446E" w:rsidRDefault="00064612" w:rsidP="00064612">
      <w:r w:rsidRPr="000A446E">
        <w:rPr>
          <w:b/>
          <w:bCs/>
        </w:rPr>
        <w:t xml:space="preserve">Course Description: </w:t>
      </w:r>
      <w:r w:rsidRPr="000A446E">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6DB1AF5E" w14:textId="77777777" w:rsidR="00064612" w:rsidRDefault="00064612" w:rsidP="00064612">
      <w:pPr>
        <w:rPr>
          <w:b/>
          <w:bCs/>
        </w:rPr>
      </w:pPr>
    </w:p>
    <w:p w14:paraId="54A1A321" w14:textId="77777777" w:rsidR="00064612" w:rsidRPr="000A446E" w:rsidRDefault="00064612" w:rsidP="00064612">
      <w:r w:rsidRPr="000A446E">
        <w:rPr>
          <w:b/>
          <w:bCs/>
        </w:rPr>
        <w:t xml:space="preserve">Application Deadline: </w:t>
      </w:r>
      <w:r w:rsidRPr="000A446E">
        <w:t xml:space="preserve">October 30, 2019 </w:t>
      </w:r>
    </w:p>
    <w:p w14:paraId="57FC1E1A" w14:textId="77777777" w:rsidR="00064612" w:rsidRPr="000A446E" w:rsidRDefault="00064612" w:rsidP="00064612">
      <w:r w:rsidRPr="000A446E">
        <w:rPr>
          <w:b/>
          <w:bCs/>
        </w:rPr>
        <w:t xml:space="preserve">Time of Course: </w:t>
      </w:r>
      <w:r w:rsidRPr="000A446E">
        <w:t xml:space="preserve">Registration: 7:30 am – 8:00 am (on day one) </w:t>
      </w:r>
    </w:p>
    <w:p w14:paraId="7E1BA19C" w14:textId="77777777" w:rsidR="00064612" w:rsidRPr="000A446E" w:rsidRDefault="00064612" w:rsidP="00064612">
      <w:r w:rsidRPr="000A446E">
        <w:t xml:space="preserve">Course Time: 8:00 am – 5:00 pm </w:t>
      </w:r>
    </w:p>
    <w:p w14:paraId="0383CF1C" w14:textId="67B596BA" w:rsidR="00064612" w:rsidRPr="000A446E" w:rsidRDefault="00064612" w:rsidP="00064612">
      <w:r w:rsidRPr="000A446E">
        <w:rPr>
          <w:b/>
          <w:bCs/>
        </w:rPr>
        <w:t xml:space="preserve">Location: </w:t>
      </w:r>
      <w:r w:rsidRPr="000A446E">
        <w:t xml:space="preserve">Franklin County Emergency Management &amp; Homeland Security </w:t>
      </w:r>
    </w:p>
    <w:p w14:paraId="72AD1772" w14:textId="77777777" w:rsidR="00064612" w:rsidRPr="000A446E" w:rsidRDefault="00064612" w:rsidP="00064612">
      <w:r w:rsidRPr="000A446E">
        <w:t xml:space="preserve">5300 Strawberry Farms Blvd Columbus, Ohio 43230 </w:t>
      </w:r>
    </w:p>
    <w:p w14:paraId="75696C0B" w14:textId="77777777" w:rsidR="00064612" w:rsidRPr="000A446E" w:rsidRDefault="00064612" w:rsidP="00064612">
      <w:pPr>
        <w:rPr>
          <w:b/>
          <w:bCs/>
        </w:rPr>
      </w:pPr>
    </w:p>
    <w:p w14:paraId="6862D71B" w14:textId="77777777" w:rsidR="00064612" w:rsidRPr="000A446E" w:rsidRDefault="00064612" w:rsidP="00064612">
      <w:r w:rsidRPr="000A446E">
        <w:rPr>
          <w:b/>
          <w:bCs/>
        </w:rPr>
        <w:t xml:space="preserve">Supported By: </w:t>
      </w:r>
      <w:r w:rsidRPr="000A446E">
        <w:t xml:space="preserve">The Ohio Emergency Management Agency </w:t>
      </w:r>
    </w:p>
    <w:p w14:paraId="32E3236A" w14:textId="77777777" w:rsidR="00064612" w:rsidRDefault="00064612" w:rsidP="00064612">
      <w:pPr>
        <w:rPr>
          <w:b/>
          <w:bCs/>
        </w:rPr>
      </w:pPr>
    </w:p>
    <w:p w14:paraId="4ED275F8" w14:textId="77777777" w:rsidR="00064612" w:rsidRPr="000A446E" w:rsidRDefault="00064612" w:rsidP="00064612">
      <w:r w:rsidRPr="000A446E">
        <w:rPr>
          <w:b/>
          <w:bCs/>
        </w:rPr>
        <w:t xml:space="preserve">Recommended Participants: </w:t>
      </w:r>
      <w:r w:rsidRPr="000A446E">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7B048A79" w14:textId="77777777" w:rsidR="00064612" w:rsidRDefault="00064612" w:rsidP="00064612"/>
    <w:p w14:paraId="78414CEC" w14:textId="77777777" w:rsidR="00064612" w:rsidRPr="000A446E" w:rsidRDefault="00064612" w:rsidP="00064612">
      <w:r w:rsidRPr="000A446E">
        <w:rPr>
          <w:b/>
          <w:bCs/>
        </w:rPr>
        <w:t xml:space="preserve">Recommended Prerequisite: </w:t>
      </w:r>
    </w:p>
    <w:p w14:paraId="7C30FB6F" w14:textId="77777777" w:rsidR="00064612" w:rsidRPr="000A446E" w:rsidRDefault="00064612" w:rsidP="00064612">
      <w:r w:rsidRPr="000A446E">
        <w:rPr>
          <w:b/>
          <w:bCs/>
        </w:rPr>
        <w:t>ICS-100</w:t>
      </w:r>
      <w:r w:rsidRPr="000A446E">
        <w:t xml:space="preserve">: An Introduction to the Incident Command System, </w:t>
      </w:r>
    </w:p>
    <w:p w14:paraId="7E2ABB58" w14:textId="77777777" w:rsidR="00064612" w:rsidRPr="000A446E" w:rsidRDefault="00064612" w:rsidP="00064612">
      <w:r w:rsidRPr="000A446E">
        <w:rPr>
          <w:b/>
          <w:bCs/>
        </w:rPr>
        <w:t xml:space="preserve">IS-2200: Basic Emergency Operations Center Functions </w:t>
      </w:r>
    </w:p>
    <w:p w14:paraId="48622012" w14:textId="77777777" w:rsidR="00064612" w:rsidRPr="000A446E" w:rsidRDefault="00064612" w:rsidP="00064612">
      <w:r w:rsidRPr="000A446E">
        <w:rPr>
          <w:b/>
          <w:bCs/>
        </w:rPr>
        <w:t>IS-700</w:t>
      </w:r>
      <w:r w:rsidRPr="000A446E">
        <w:t xml:space="preserve">: An Introduction to the National Incident Management System </w:t>
      </w:r>
    </w:p>
    <w:p w14:paraId="77752B2D" w14:textId="77777777" w:rsidR="00064612" w:rsidRPr="000A446E" w:rsidRDefault="00064612" w:rsidP="00064612">
      <w:r w:rsidRPr="000A446E">
        <w:rPr>
          <w:b/>
          <w:bCs/>
        </w:rPr>
        <w:t>IS-800</w:t>
      </w:r>
      <w:r w:rsidRPr="000A446E">
        <w:t xml:space="preserve">: National Response Framework, An Introduction </w:t>
      </w:r>
    </w:p>
    <w:p w14:paraId="650658FA" w14:textId="77777777" w:rsidR="00064612" w:rsidRPr="000A446E" w:rsidRDefault="00064612" w:rsidP="00064612">
      <w:r w:rsidRPr="000A446E">
        <w:rPr>
          <w:b/>
          <w:bCs/>
        </w:rPr>
        <w:t>G-191</w:t>
      </w:r>
      <w:r w:rsidRPr="000A446E">
        <w:t xml:space="preserve">: Emergency Operations Center/Incident Command Interface </w:t>
      </w:r>
    </w:p>
    <w:p w14:paraId="3F9063EF" w14:textId="77777777" w:rsidR="00064612" w:rsidRPr="000A446E" w:rsidRDefault="00064612" w:rsidP="00064612">
      <w:r w:rsidRPr="000A446E">
        <w:rPr>
          <w:b/>
          <w:bCs/>
        </w:rPr>
        <w:t xml:space="preserve">IS-200: Basic Incident Command System for Initial Response. </w:t>
      </w:r>
    </w:p>
    <w:p w14:paraId="21569DFE" w14:textId="77777777" w:rsidR="00064612" w:rsidRDefault="00064612" w:rsidP="00064612">
      <w:pPr>
        <w:rPr>
          <w:b/>
          <w:bCs/>
        </w:rPr>
      </w:pPr>
    </w:p>
    <w:p w14:paraId="1D02CC01" w14:textId="77777777" w:rsidR="00BE5413" w:rsidRDefault="00064612" w:rsidP="00064612">
      <w:r w:rsidRPr="000A446E">
        <w:rPr>
          <w:b/>
          <w:bCs/>
        </w:rPr>
        <w:t xml:space="preserve">Enrollment: </w:t>
      </w:r>
      <w:r w:rsidRPr="000A446E">
        <w:t xml:space="preserve">Students must enroll via the Department of Public Safety Training Campus website: https://trainingcampus.dps.ohio.gov/cm/cm710/pstc/pstc.html. Course registration will generally close 10 working days prior to the course start date. </w:t>
      </w:r>
    </w:p>
    <w:p w14:paraId="35D97083" w14:textId="77777777" w:rsidR="00BE5413" w:rsidRDefault="00BE5413" w:rsidP="00BE5413">
      <w:pPr>
        <w:rPr>
          <w:sz w:val="20"/>
          <w:szCs w:val="20"/>
        </w:rPr>
      </w:pPr>
    </w:p>
    <w:p w14:paraId="264D3B61" w14:textId="77777777" w:rsidR="00BE5413" w:rsidRDefault="00BE5413" w:rsidP="00BE5413">
      <w:pPr>
        <w:rPr>
          <w:sz w:val="20"/>
          <w:szCs w:val="20"/>
        </w:rPr>
      </w:pPr>
    </w:p>
    <w:p w14:paraId="1FA983FB" w14:textId="71BE22E2" w:rsidR="00BE5413" w:rsidRPr="007539D6" w:rsidRDefault="00D43930" w:rsidP="00BE5413">
      <w:pPr>
        <w:rPr>
          <w:color w:val="0563C1" w:themeColor="hyperlink"/>
          <w:sz w:val="20"/>
          <w:szCs w:val="20"/>
          <w:u w:val="single"/>
        </w:rPr>
      </w:pPr>
      <w:hyperlink w:anchor="TOP" w:history="1">
        <w:r w:rsidR="00BE5413" w:rsidRPr="007539D6">
          <w:rPr>
            <w:color w:val="0563C1" w:themeColor="hyperlink"/>
            <w:sz w:val="20"/>
            <w:szCs w:val="20"/>
            <w:u w:val="single"/>
          </w:rPr>
          <w:t>TOP^</w:t>
        </w:r>
      </w:hyperlink>
    </w:p>
    <w:p w14:paraId="12F7EEC5" w14:textId="0F58F11F" w:rsidR="00064612" w:rsidRPr="000A446E" w:rsidRDefault="00064612" w:rsidP="00064612">
      <w:r w:rsidRPr="000A446E">
        <w:lastRenderedPageBreak/>
        <w:t xml:space="preserve">You can check enrollment/approval status via the Department of Public Safety Training Campus website. </w:t>
      </w:r>
      <w:r w:rsidRPr="000A446E">
        <w:rPr>
          <w:b/>
          <w:bCs/>
        </w:rPr>
        <w:t xml:space="preserve">Mission Statement </w:t>
      </w:r>
      <w:r w:rsidRPr="000A446E">
        <w:t xml:space="preserve">To coordinate activities to mitigate, prepare for, respond to, and recover from disasters. </w:t>
      </w:r>
    </w:p>
    <w:p w14:paraId="4C8FB8B5" w14:textId="77777777" w:rsidR="00064612" w:rsidRDefault="00064612" w:rsidP="00064612">
      <w:pPr>
        <w:rPr>
          <w:b/>
          <w:bCs/>
        </w:rPr>
      </w:pPr>
    </w:p>
    <w:p w14:paraId="40ADD9FC" w14:textId="77777777" w:rsidR="00064612" w:rsidRPr="000A446E" w:rsidRDefault="00064612" w:rsidP="00064612">
      <w:r w:rsidRPr="000A446E">
        <w:rPr>
          <w:b/>
          <w:bCs/>
        </w:rPr>
        <w:t xml:space="preserve">Course Costs: </w:t>
      </w:r>
      <w:r w:rsidRPr="000A446E">
        <w:t xml:space="preserve">This course is free to participants. </w:t>
      </w:r>
    </w:p>
    <w:p w14:paraId="68907767" w14:textId="77777777" w:rsidR="00064612" w:rsidRPr="000A446E" w:rsidRDefault="00064612" w:rsidP="00064612">
      <w:r w:rsidRPr="000A446E">
        <w:rPr>
          <w:b/>
          <w:bCs/>
        </w:rPr>
        <w:t xml:space="preserve">Additional Information:  </w:t>
      </w:r>
      <w:r w:rsidRPr="000A446E">
        <w:t xml:space="preserve">Lodging, meals, and all other expenses are the students’ responsibility. </w:t>
      </w:r>
    </w:p>
    <w:p w14:paraId="0941A8FA" w14:textId="77777777" w:rsidR="00064612" w:rsidRPr="000A446E" w:rsidRDefault="00064612" w:rsidP="00064612">
      <w:r w:rsidRPr="000A446E">
        <w:rPr>
          <w:b/>
          <w:bCs/>
        </w:rPr>
        <w:t xml:space="preserve">State Point of Contact: </w:t>
      </w:r>
      <w:r w:rsidRPr="000A446E">
        <w:t xml:space="preserve">Matt Jaksetic, State Training Coordinator, Ohio EMA (614) 799-3666, </w:t>
      </w:r>
      <w:hyperlink r:id="rId208" w:history="1">
        <w:r w:rsidRPr="000A446E">
          <w:rPr>
            <w:rStyle w:val="Hyperlink"/>
          </w:rPr>
          <w:t>mtjaksetic@dps.ohio.gov</w:t>
        </w:r>
      </w:hyperlink>
      <w:r w:rsidRPr="000A446E">
        <w:t xml:space="preserve">  </w:t>
      </w:r>
    </w:p>
    <w:p w14:paraId="36FC2A48" w14:textId="77777777" w:rsidR="00064612" w:rsidRPr="000A446E" w:rsidRDefault="00064612" w:rsidP="00064612"/>
    <w:p w14:paraId="02EECD20" w14:textId="77777777" w:rsidR="00064612" w:rsidRPr="000A446E" w:rsidRDefault="00064612" w:rsidP="00064612">
      <w:pPr>
        <w:jc w:val="center"/>
      </w:pPr>
      <w:r w:rsidRPr="000A446E">
        <w:t>#########</w:t>
      </w:r>
    </w:p>
    <w:p w14:paraId="1E3FE43F" w14:textId="77777777" w:rsidR="00064612" w:rsidRPr="000A446E" w:rsidRDefault="00064612" w:rsidP="00064612">
      <w:bookmarkStart w:id="48" w:name="_Hlk20064628"/>
    </w:p>
    <w:bookmarkEnd w:id="48"/>
    <w:p w14:paraId="14241165" w14:textId="77777777" w:rsidR="00064612" w:rsidRPr="00F05CFE" w:rsidRDefault="00064612" w:rsidP="00064612">
      <w:pPr>
        <w:rPr>
          <w:b/>
          <w:i/>
          <w:iCs/>
          <w:sz w:val="28"/>
          <w:szCs w:val="28"/>
        </w:rPr>
      </w:pPr>
      <w:r w:rsidRPr="00F05CFE">
        <w:rPr>
          <w:b/>
          <w:i/>
          <w:iCs/>
          <w:sz w:val="28"/>
          <w:szCs w:val="28"/>
        </w:rPr>
        <w:t xml:space="preserve">Campbell County Office of Emergency Management Upcoming Training </w:t>
      </w:r>
    </w:p>
    <w:p w14:paraId="46BC0544" w14:textId="77777777" w:rsidR="00064612" w:rsidRPr="000A446E" w:rsidRDefault="00064612" w:rsidP="00064612">
      <w:r w:rsidRPr="000A446E">
        <w:rPr>
          <w:b/>
          <w:noProof/>
        </w:rPr>
        <w:drawing>
          <wp:anchor distT="0" distB="0" distL="114300" distR="114300" simplePos="0" relativeHeight="251760640" behindDoc="1" locked="0" layoutInCell="1" allowOverlap="1" wp14:anchorId="56FC34FE" wp14:editId="2489D336">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0A446E">
        <w:rPr>
          <w:b/>
          <w:i/>
          <w:iCs/>
        </w:rPr>
        <w:t xml:space="preserve">                        </w:t>
      </w:r>
    </w:p>
    <w:p w14:paraId="3622D6AC" w14:textId="77777777" w:rsidR="00064612" w:rsidRPr="000A446E" w:rsidRDefault="00064612" w:rsidP="00064612">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71925D92" w14:textId="77777777" w:rsidR="00064612" w:rsidRPr="000A446E" w:rsidRDefault="00064612" w:rsidP="00064612">
      <w:pPr>
        <w:rPr>
          <w:bCs/>
        </w:rPr>
      </w:pPr>
    </w:p>
    <w:p w14:paraId="5A8D9EC7" w14:textId="77777777" w:rsidR="00064612" w:rsidRPr="000A446E" w:rsidRDefault="00064612" w:rsidP="00064612">
      <w:pPr>
        <w:rPr>
          <w:bCs/>
        </w:rPr>
      </w:pPr>
      <w:r w:rsidRPr="000A446E">
        <w:rPr>
          <w:b/>
        </w:rPr>
        <w:t>Sport and Special Event Evacuation Training and Exercise</w:t>
      </w:r>
      <w:r w:rsidRPr="000A446E">
        <w:rPr>
          <w:bCs/>
        </w:rPr>
        <w:t xml:space="preserve"> - </w:t>
      </w:r>
      <w:r w:rsidRPr="000A446E">
        <w:rPr>
          <w:b/>
        </w:rPr>
        <w:t>November 6-7, 2019</w:t>
      </w:r>
      <w:r w:rsidRPr="000A446E">
        <w:rPr>
          <w:bCs/>
        </w:rPr>
        <w:t xml:space="preserve"> - TEEX / **Tentative/Requested**</w:t>
      </w:r>
    </w:p>
    <w:p w14:paraId="06112CCF" w14:textId="77777777" w:rsidR="00064612" w:rsidRDefault="00064612" w:rsidP="00064612">
      <w:pPr>
        <w:rPr>
          <w:sz w:val="20"/>
          <w:szCs w:val="20"/>
        </w:rPr>
      </w:pPr>
    </w:p>
    <w:p w14:paraId="4EC1846C" w14:textId="77777777" w:rsidR="00064612" w:rsidRPr="000A446E" w:rsidRDefault="00064612" w:rsidP="00064612">
      <w:pPr>
        <w:rPr>
          <w:bCs/>
        </w:rPr>
      </w:pPr>
      <w:r w:rsidRPr="000A446E">
        <w:rPr>
          <w:b/>
        </w:rPr>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71020AB5" w14:textId="77777777" w:rsidR="00064612" w:rsidRDefault="00064612" w:rsidP="00064612">
      <w:pPr>
        <w:rPr>
          <w:b/>
        </w:rPr>
      </w:pPr>
    </w:p>
    <w:p w14:paraId="7661BC09" w14:textId="77777777" w:rsidR="00064612" w:rsidRPr="000A446E" w:rsidRDefault="00064612" w:rsidP="00064612">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210" w:tgtFrame="_blank" w:history="1">
        <w:r w:rsidRPr="000A446E">
          <w:rPr>
            <w:rStyle w:val="Hyperlink"/>
            <w:bCs/>
          </w:rPr>
          <w:t>https://goo.gl/Qa3tUs</w:t>
        </w:r>
      </w:hyperlink>
    </w:p>
    <w:p w14:paraId="1E778FE5" w14:textId="77777777" w:rsidR="00064612" w:rsidRDefault="00064612" w:rsidP="00064612">
      <w:pPr>
        <w:rPr>
          <w:sz w:val="20"/>
          <w:szCs w:val="20"/>
        </w:rPr>
      </w:pPr>
    </w:p>
    <w:p w14:paraId="6BD809F3" w14:textId="77777777" w:rsidR="00064612" w:rsidRPr="00FD0EAD" w:rsidRDefault="00D43930" w:rsidP="00064612">
      <w:pPr>
        <w:rPr>
          <w:b/>
          <w:bCs/>
        </w:rPr>
      </w:pPr>
      <w:r>
        <w:rPr>
          <w:b/>
        </w:rPr>
        <w:pict w14:anchorId="5BDE8F47">
          <v:rect id="_x0000_i1045" style="width:0;height:1.5pt" o:hralign="center" o:hrstd="t" o:hr="t" fillcolor="#a0a0a0" stroked="f"/>
        </w:pict>
      </w:r>
    </w:p>
    <w:p w14:paraId="5A028D3C" w14:textId="77777777" w:rsidR="00064612" w:rsidRDefault="00064612" w:rsidP="00064612">
      <w:bookmarkStart w:id="49" w:name="this"/>
      <w:bookmarkStart w:id="50" w:name="swap"/>
      <w:bookmarkEnd w:id="49"/>
      <w:bookmarkEnd w:id="50"/>
      <w:r w:rsidRPr="00A16FF2">
        <w:rPr>
          <w:noProof/>
        </w:rPr>
        <w:drawing>
          <wp:anchor distT="0" distB="0" distL="114300" distR="114300" simplePos="0" relativeHeight="251761664" behindDoc="1" locked="0" layoutInCell="1" allowOverlap="1" wp14:anchorId="56787769" wp14:editId="6689EB35">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Pr>
          <w:b/>
          <w:bCs/>
          <w:i/>
          <w:iCs/>
          <w:sz w:val="28"/>
          <w:szCs w:val="28"/>
        </w:rPr>
        <w:t>Swap &amp; Shop Has Come to the Ohio Section Website</w:t>
      </w:r>
    </w:p>
    <w:p w14:paraId="2EF12E9C" w14:textId="77777777" w:rsidR="00064612" w:rsidRDefault="00064612" w:rsidP="00064612"/>
    <w:p w14:paraId="7595DB27" w14:textId="77777777" w:rsidR="00064612" w:rsidRDefault="00064612" w:rsidP="00064612">
      <w:r>
        <w:t xml:space="preserve">Hey Gang, </w:t>
      </w:r>
    </w:p>
    <w:p w14:paraId="1105681F" w14:textId="77777777" w:rsidR="00064612" w:rsidRDefault="00064612" w:rsidP="00064612"/>
    <w:p w14:paraId="177837F8" w14:textId="77777777" w:rsidR="00064612" w:rsidRDefault="00064612" w:rsidP="00064612">
      <w:r>
        <w:t xml:space="preserve">Have you taken a look at the </w:t>
      </w:r>
      <w:r w:rsidRPr="00084CBE">
        <w:rPr>
          <w:b/>
          <w:bCs/>
        </w:rPr>
        <w:t>Swap &amp; Shop</w:t>
      </w:r>
      <w:r>
        <w:t xml:space="preserve"> page on the Ohio Section webpage yet?? Here’s a link that will take you there…  </w:t>
      </w:r>
      <w:hyperlink r:id="rId212" w:history="1">
        <w:r w:rsidRPr="00084CBE">
          <w:rPr>
            <w:rStyle w:val="Hyperlink"/>
          </w:rPr>
          <w:t>http://arrl-ohio.org/sm/s-s.html</w:t>
        </w:r>
      </w:hyperlink>
    </w:p>
    <w:p w14:paraId="7A07DC3D" w14:textId="77777777" w:rsidR="00064612" w:rsidRDefault="00064612" w:rsidP="00064612"/>
    <w:p w14:paraId="1A990460" w14:textId="77777777" w:rsidR="00064612" w:rsidRDefault="00064612" w:rsidP="00064612">
      <w:r>
        <w:t xml:space="preserve">There’s already been some great activity going on up there, so I know that some folks have visited for sure. Do you have equipment that you just don’t need or want anymore? Here’s a great venue to advertise it, and it’s FREE!! No, it won’t be listed in this newsletter because it would take up way too much space, so your ad will only appear on the website. </w:t>
      </w:r>
    </w:p>
    <w:p w14:paraId="7B49A639" w14:textId="77777777" w:rsidR="00064612" w:rsidRDefault="00064612" w:rsidP="00064612"/>
    <w:p w14:paraId="537AC042" w14:textId="77777777" w:rsidR="00064612" w:rsidRPr="00E455FE" w:rsidRDefault="00064612" w:rsidP="00064612">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272E7F04" w14:textId="77777777" w:rsidR="00064612" w:rsidRDefault="00064612" w:rsidP="00064612"/>
    <w:p w14:paraId="3DCB8A87" w14:textId="77777777" w:rsidR="00064612" w:rsidRPr="00E455FE" w:rsidRDefault="00064612" w:rsidP="00064612">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448E4139" w14:textId="77777777" w:rsidR="00064612" w:rsidRPr="00E455FE" w:rsidRDefault="00064612" w:rsidP="00064612">
      <w:r w:rsidRPr="00E455FE">
        <w:t>and require a contact phone number or email within the posting.</w:t>
      </w:r>
    </w:p>
    <w:p w14:paraId="2068FBEE" w14:textId="77777777" w:rsidR="00064612" w:rsidRPr="00E455FE" w:rsidRDefault="00064612" w:rsidP="00064612">
      <w:r w:rsidRPr="00E455FE">
        <w:t> </w:t>
      </w:r>
    </w:p>
    <w:p w14:paraId="7695933A" w14:textId="77777777" w:rsidR="00064612" w:rsidRDefault="00064612" w:rsidP="00064612">
      <w:r w:rsidRPr="00E455FE">
        <w:t>Send your Wanted / For Sale</w:t>
      </w:r>
      <w:r>
        <w:t xml:space="preserve"> or</w:t>
      </w:r>
      <w:r w:rsidRPr="00E455FE">
        <w:t xml:space="preserve"> Give-Away post to:  </w:t>
      </w:r>
      <w:hyperlink r:id="rId213" w:history="1">
        <w:r w:rsidRPr="00E455FE">
          <w:rPr>
            <w:rStyle w:val="Hyperlink"/>
          </w:rPr>
          <w:t>swap@arrlohio.org</w:t>
        </w:r>
      </w:hyperlink>
      <w:r w:rsidRPr="00E455FE">
        <w:t xml:space="preserve">  </w:t>
      </w:r>
    </w:p>
    <w:p w14:paraId="012F1D97" w14:textId="77777777" w:rsidR="00BE5413" w:rsidRDefault="00BE5413" w:rsidP="00BE5413">
      <w:pPr>
        <w:rPr>
          <w:sz w:val="20"/>
          <w:szCs w:val="20"/>
        </w:rPr>
      </w:pPr>
    </w:p>
    <w:p w14:paraId="1023E82A" w14:textId="77777777" w:rsidR="00BE5413" w:rsidRDefault="00BE5413" w:rsidP="00BE5413">
      <w:pPr>
        <w:rPr>
          <w:sz w:val="20"/>
          <w:szCs w:val="20"/>
        </w:rPr>
      </w:pPr>
    </w:p>
    <w:p w14:paraId="0C237A8B" w14:textId="588CD731" w:rsidR="00BE5413" w:rsidRPr="00FA5E69" w:rsidRDefault="00FA5E69" w:rsidP="00FA5E69">
      <w:pPr>
        <w:jc w:val="center"/>
      </w:pPr>
      <w:r>
        <w:t>#########</w:t>
      </w:r>
    </w:p>
    <w:p w14:paraId="65B63877" w14:textId="77777777" w:rsidR="00BE5413" w:rsidRDefault="00BE5413" w:rsidP="00BE5413">
      <w:pPr>
        <w:rPr>
          <w:sz w:val="20"/>
          <w:szCs w:val="20"/>
        </w:rPr>
      </w:pPr>
    </w:p>
    <w:p w14:paraId="32F73CE7" w14:textId="77777777" w:rsidR="00BE5413" w:rsidRDefault="00BE5413" w:rsidP="00BE5413">
      <w:pPr>
        <w:rPr>
          <w:sz w:val="20"/>
          <w:szCs w:val="20"/>
        </w:rPr>
      </w:pPr>
    </w:p>
    <w:p w14:paraId="57A44DD4" w14:textId="77777777" w:rsidR="00BE5413" w:rsidRDefault="00BE5413" w:rsidP="00BE5413">
      <w:pPr>
        <w:rPr>
          <w:sz w:val="20"/>
          <w:szCs w:val="20"/>
        </w:rPr>
      </w:pPr>
    </w:p>
    <w:p w14:paraId="7BEBB4B4" w14:textId="51E84B79" w:rsidR="00BE5413" w:rsidRPr="007539D6" w:rsidRDefault="00D43930" w:rsidP="00BE5413">
      <w:pPr>
        <w:rPr>
          <w:color w:val="0563C1" w:themeColor="hyperlink"/>
          <w:sz w:val="20"/>
          <w:szCs w:val="20"/>
          <w:u w:val="single"/>
        </w:rPr>
      </w:pPr>
      <w:hyperlink w:anchor="TOP" w:history="1">
        <w:r w:rsidR="00BE5413" w:rsidRPr="007539D6">
          <w:rPr>
            <w:color w:val="0563C1" w:themeColor="hyperlink"/>
            <w:sz w:val="20"/>
            <w:szCs w:val="20"/>
            <w:u w:val="single"/>
          </w:rPr>
          <w:t>TOP^</w:t>
        </w:r>
      </w:hyperlink>
    </w:p>
    <w:bookmarkEnd w:id="46"/>
    <w:p w14:paraId="3FC07FED" w14:textId="35CA5957" w:rsidR="00FA5E69" w:rsidRDefault="00D43930" w:rsidP="004F7A0A">
      <w:pPr>
        <w:rPr>
          <w:b/>
          <w:i/>
          <w:iCs/>
          <w:sz w:val="28"/>
          <w:szCs w:val="28"/>
        </w:rPr>
      </w:pPr>
      <w:r>
        <w:rPr>
          <w:b/>
        </w:rPr>
        <w:lastRenderedPageBreak/>
        <w:pict w14:anchorId="3CA8E0F1">
          <v:rect id="_x0000_i1046" style="width:0;height:1.5pt" o:hralign="center" o:hrstd="t" o:hr="t" fillcolor="#a0a0a0" stroked="f"/>
        </w:pict>
      </w:r>
    </w:p>
    <w:p w14:paraId="3F3DCA2C" w14:textId="111A79D4" w:rsidR="004F7A0A" w:rsidRPr="004F7A0A" w:rsidRDefault="004F7A0A" w:rsidP="004F7A0A">
      <w:pPr>
        <w:rPr>
          <w:b/>
          <w:i/>
          <w:iCs/>
          <w:sz w:val="28"/>
          <w:szCs w:val="28"/>
        </w:rPr>
      </w:pPr>
      <w:r w:rsidRPr="004F7A0A">
        <w:rPr>
          <w:b/>
          <w:i/>
          <w:iCs/>
          <w:sz w:val="28"/>
          <w:szCs w:val="28"/>
        </w:rPr>
        <w:t>L</w:t>
      </w:r>
      <w:r>
        <w:rPr>
          <w:b/>
          <w:i/>
          <w:iCs/>
          <w:sz w:val="28"/>
          <w:szCs w:val="28"/>
        </w:rPr>
        <w:t xml:space="preserve">ocal </w:t>
      </w:r>
      <w:r w:rsidRPr="004F7A0A">
        <w:rPr>
          <w:b/>
          <w:i/>
          <w:iCs/>
          <w:sz w:val="28"/>
          <w:szCs w:val="28"/>
        </w:rPr>
        <w:t>A</w:t>
      </w:r>
      <w:r>
        <w:rPr>
          <w:b/>
          <w:i/>
          <w:iCs/>
          <w:sz w:val="28"/>
          <w:szCs w:val="28"/>
        </w:rPr>
        <w:t xml:space="preserve">mateur </w:t>
      </w:r>
      <w:r w:rsidRPr="004F7A0A">
        <w:rPr>
          <w:b/>
          <w:i/>
          <w:iCs/>
          <w:sz w:val="28"/>
          <w:szCs w:val="28"/>
        </w:rPr>
        <w:t>R</w:t>
      </w:r>
      <w:r>
        <w:rPr>
          <w:b/>
          <w:i/>
          <w:iCs/>
          <w:sz w:val="28"/>
          <w:szCs w:val="28"/>
        </w:rPr>
        <w:t>adio</w:t>
      </w:r>
      <w:r w:rsidRPr="004F7A0A">
        <w:rPr>
          <w:b/>
          <w:i/>
          <w:iCs/>
          <w:sz w:val="28"/>
          <w:szCs w:val="28"/>
        </w:rPr>
        <w:t xml:space="preserve"> C</w:t>
      </w:r>
      <w:r>
        <w:rPr>
          <w:b/>
          <w:i/>
          <w:iCs/>
          <w:sz w:val="28"/>
          <w:szCs w:val="28"/>
        </w:rPr>
        <w:t>lub</w:t>
      </w:r>
      <w:r w:rsidRPr="004F7A0A">
        <w:rPr>
          <w:b/>
          <w:i/>
          <w:iCs/>
          <w:sz w:val="28"/>
          <w:szCs w:val="28"/>
        </w:rPr>
        <w:t xml:space="preserve"> A</w:t>
      </w:r>
      <w:r>
        <w:rPr>
          <w:b/>
          <w:i/>
          <w:iCs/>
          <w:sz w:val="28"/>
          <w:szCs w:val="28"/>
        </w:rPr>
        <w:t xml:space="preserve">ssists </w:t>
      </w:r>
      <w:r w:rsidRPr="004F7A0A">
        <w:rPr>
          <w:b/>
          <w:i/>
          <w:iCs/>
          <w:sz w:val="28"/>
          <w:szCs w:val="28"/>
        </w:rPr>
        <w:t>N</w:t>
      </w:r>
      <w:r>
        <w:rPr>
          <w:b/>
          <w:i/>
          <w:iCs/>
          <w:sz w:val="28"/>
          <w:szCs w:val="28"/>
        </w:rPr>
        <w:t xml:space="preserve">eighboring </w:t>
      </w:r>
      <w:r w:rsidRPr="004F7A0A">
        <w:rPr>
          <w:b/>
          <w:i/>
          <w:iCs/>
          <w:sz w:val="28"/>
          <w:szCs w:val="28"/>
        </w:rPr>
        <w:t>C</w:t>
      </w:r>
      <w:r>
        <w:rPr>
          <w:b/>
          <w:i/>
          <w:iCs/>
          <w:sz w:val="28"/>
          <w:szCs w:val="28"/>
        </w:rPr>
        <w:t>lub</w:t>
      </w:r>
      <w:r w:rsidRPr="004F7A0A">
        <w:rPr>
          <w:b/>
          <w:i/>
          <w:iCs/>
          <w:sz w:val="28"/>
          <w:szCs w:val="28"/>
        </w:rPr>
        <w:t xml:space="preserve"> </w:t>
      </w:r>
    </w:p>
    <w:p w14:paraId="2CB181D9" w14:textId="7D769E65" w:rsidR="004F7A0A" w:rsidRPr="00042216" w:rsidRDefault="00042216" w:rsidP="004F7A0A">
      <w:pPr>
        <w:rPr>
          <w:bCs/>
          <w:i/>
          <w:iCs/>
        </w:rPr>
      </w:pPr>
      <w:r w:rsidRPr="00042216">
        <w:rPr>
          <w:bCs/>
          <w:i/>
          <w:iCs/>
        </w:rPr>
        <w:t>(from John Levo, W8KIW)</w:t>
      </w:r>
    </w:p>
    <w:p w14:paraId="18248BFA" w14:textId="5D61B6B7" w:rsidR="00042216" w:rsidRDefault="00042216" w:rsidP="004F7A0A">
      <w:pPr>
        <w:rPr>
          <w:bCs/>
        </w:rPr>
      </w:pPr>
    </w:p>
    <w:p w14:paraId="7BD67A6A" w14:textId="4A2B9B53" w:rsidR="00042216" w:rsidRDefault="00FA5E69" w:rsidP="004F7A0A">
      <w:pPr>
        <w:rPr>
          <w:bCs/>
        </w:rPr>
      </w:pPr>
      <w:r w:rsidRPr="00FA5E69">
        <w:rPr>
          <w:noProof/>
        </w:rPr>
        <w:drawing>
          <wp:anchor distT="0" distB="0" distL="114300" distR="114300" simplePos="0" relativeHeight="251835392" behindDoc="1" locked="0" layoutInCell="1" allowOverlap="1" wp14:anchorId="06B776D9" wp14:editId="05F28A76">
            <wp:simplePos x="0" y="0"/>
            <wp:positionH relativeFrom="margin">
              <wp:align>left</wp:align>
            </wp:positionH>
            <wp:positionV relativeFrom="paragraph">
              <wp:posOffset>12700</wp:posOffset>
            </wp:positionV>
            <wp:extent cx="4723765" cy="2466340"/>
            <wp:effectExtent l="0" t="0" r="635" b="0"/>
            <wp:wrapTight wrapText="bothSides">
              <wp:wrapPolygon edited="0">
                <wp:start x="0" y="0"/>
                <wp:lineTo x="0" y="21355"/>
                <wp:lineTo x="21516" y="21355"/>
                <wp:lineTo x="215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4723765" cy="2466340"/>
                    </a:xfrm>
                    <a:prstGeom prst="rect">
                      <a:avLst/>
                    </a:prstGeom>
                  </pic:spPr>
                </pic:pic>
              </a:graphicData>
            </a:graphic>
            <wp14:sizeRelH relativeFrom="page">
              <wp14:pctWidth>0</wp14:pctWidth>
            </wp14:sizeRelH>
            <wp14:sizeRelV relativeFrom="page">
              <wp14:pctHeight>0</wp14:pctHeight>
            </wp14:sizeRelV>
          </wp:anchor>
        </w:drawing>
      </w:r>
      <w:r w:rsidR="004F7A0A" w:rsidRPr="004F7A0A">
        <w:rPr>
          <w:bCs/>
        </w:rPr>
        <w:t>On Saturday, November 2</w:t>
      </w:r>
      <w:r w:rsidR="00042216">
        <w:rPr>
          <w:bCs/>
        </w:rPr>
        <w:t>nd</w:t>
      </w:r>
      <w:r w:rsidR="004F7A0A" w:rsidRPr="004F7A0A">
        <w:rPr>
          <w:bCs/>
        </w:rPr>
        <w:t xml:space="preserve"> scores of amateur radio operators from South and Central Ohio, West Virginia, Kentucky and Indiana will convene in Georgetown, Ohio for the 26th Annual Grant Amateur Radio Club Hamfest. </w:t>
      </w:r>
    </w:p>
    <w:p w14:paraId="579B9C96" w14:textId="77777777" w:rsidR="00042216" w:rsidRDefault="00042216" w:rsidP="004F7A0A">
      <w:pPr>
        <w:rPr>
          <w:bCs/>
        </w:rPr>
      </w:pPr>
    </w:p>
    <w:p w14:paraId="441F95CB" w14:textId="77777777" w:rsidR="00042216" w:rsidRDefault="004F7A0A" w:rsidP="004F7A0A">
      <w:pPr>
        <w:rPr>
          <w:bCs/>
        </w:rPr>
      </w:pPr>
      <w:r w:rsidRPr="004F7A0A">
        <w:rPr>
          <w:bCs/>
        </w:rPr>
        <w:t xml:space="preserve">According to the American Radio Relay League a hamfest is “a meeting of people interested in amateur radio and offers exhibits, forums and a flea market for amateur radio operators or hams”. They are also social events where ‘hams’ can have face to face conversations with people they talk with over the air as well as it is a public event where people interested learning more about the service and hobby can get first-hand knowledge from area amateurs. </w:t>
      </w:r>
    </w:p>
    <w:p w14:paraId="5EEC19E7" w14:textId="77777777" w:rsidR="00042216" w:rsidRDefault="00042216" w:rsidP="004F7A0A">
      <w:pPr>
        <w:rPr>
          <w:bCs/>
        </w:rPr>
      </w:pPr>
    </w:p>
    <w:p w14:paraId="4081BFF8" w14:textId="0AC266BD" w:rsidR="004F7A0A" w:rsidRPr="004F7A0A" w:rsidRDefault="004F7A0A" w:rsidP="004F7A0A">
      <w:pPr>
        <w:rPr>
          <w:bCs/>
        </w:rPr>
      </w:pPr>
      <w:r w:rsidRPr="004F7A0A">
        <w:rPr>
          <w:bCs/>
        </w:rPr>
        <w:t xml:space="preserve">The Ohio Section Manager for the American Radio Relay League as well as the Assistant Director for the Great Lakes Division will have an exhibit and can provide information from the state, national and international perspective. In addition to individuals selling personal radio and electronic equipment, many non-hams attend hamfests to find items and miniature tools for making crafts and using with other hobbies and interests. Food will also be available. </w:t>
      </w:r>
    </w:p>
    <w:p w14:paraId="1308B858" w14:textId="77777777" w:rsidR="00042216" w:rsidRDefault="00042216" w:rsidP="004F7A0A">
      <w:pPr>
        <w:rPr>
          <w:bCs/>
        </w:rPr>
      </w:pPr>
    </w:p>
    <w:p w14:paraId="76406D33" w14:textId="77777777" w:rsidR="00042216" w:rsidRDefault="004F7A0A" w:rsidP="004F7A0A">
      <w:pPr>
        <w:rPr>
          <w:bCs/>
        </w:rPr>
      </w:pPr>
      <w:r w:rsidRPr="004F7A0A">
        <w:rPr>
          <w:bCs/>
        </w:rPr>
        <w:t xml:space="preserve">Because of health issues, this year the Grant ARC found themselves in a bind with a number of their members unable to assist with set up and tear down. A call for assistance was answered by Highland County’s Highland Amateur Radio Club who has sold tickets to the event for several years. </w:t>
      </w:r>
      <w:r w:rsidR="00042216" w:rsidRPr="004F7A0A">
        <w:rPr>
          <w:bCs/>
        </w:rPr>
        <w:t>Thus,</w:t>
      </w:r>
      <w:r w:rsidRPr="004F7A0A">
        <w:rPr>
          <w:bCs/>
        </w:rPr>
        <w:t xml:space="preserve"> it was considered appropriate for HARA to assist the Grant club in a time of need. </w:t>
      </w:r>
    </w:p>
    <w:p w14:paraId="3DBE844D" w14:textId="77777777" w:rsidR="00042216" w:rsidRDefault="00042216" w:rsidP="004F7A0A">
      <w:pPr>
        <w:rPr>
          <w:bCs/>
        </w:rPr>
      </w:pPr>
    </w:p>
    <w:p w14:paraId="4CAE5998" w14:textId="2BD7F51E" w:rsidR="004F7A0A" w:rsidRDefault="00042216" w:rsidP="004F7A0A">
      <w:pPr>
        <w:rPr>
          <w:bCs/>
        </w:rPr>
      </w:pPr>
      <w:r w:rsidRPr="004F7A0A">
        <w:rPr>
          <w:bCs/>
        </w:rPr>
        <w:t>Therefore,</w:t>
      </w:r>
      <w:r w:rsidR="004F7A0A" w:rsidRPr="004F7A0A">
        <w:rPr>
          <w:bCs/>
        </w:rPr>
        <w:t xml:space="preserve"> a delegation of HARA members will journey to Georgetown on Friday to assist with the set up and then on Saturday will help with tear down and clean up. </w:t>
      </w:r>
    </w:p>
    <w:p w14:paraId="16E33E17" w14:textId="77777777" w:rsidR="00042216" w:rsidRPr="004F7A0A" w:rsidRDefault="00042216" w:rsidP="004F7A0A">
      <w:pPr>
        <w:rPr>
          <w:bCs/>
        </w:rPr>
      </w:pPr>
    </w:p>
    <w:p w14:paraId="57B00784" w14:textId="0672412D" w:rsidR="004F7A0A" w:rsidRDefault="004F7A0A" w:rsidP="004F7A0A">
      <w:pPr>
        <w:rPr>
          <w:bCs/>
        </w:rPr>
      </w:pPr>
      <w:r w:rsidRPr="004F7A0A">
        <w:rPr>
          <w:bCs/>
        </w:rPr>
        <w:t xml:space="preserve">The hamfest will be held at the Brown County ABCAP Building, 406 West Plum Street in Georgetown. The doors open at 8 am and the event will conclude at 1. The $2 ticket will not only give attendees entry to the </w:t>
      </w:r>
      <w:r w:rsidR="00FA5E69" w:rsidRPr="004F7A0A">
        <w:rPr>
          <w:bCs/>
        </w:rPr>
        <w:t>event but</w:t>
      </w:r>
      <w:r w:rsidRPr="004F7A0A">
        <w:rPr>
          <w:bCs/>
        </w:rPr>
        <w:t xml:space="preserve"> will provide chances for door prizes donated by Brown County merchants and a $1,000 grand prize gift certificate to R &amp; L Electronics. Tickets may be purchased in the Hillsboro area by contacting Highland Amateur Radio Association secretary Kathy Levo at 937-393-4951 or at the door. </w:t>
      </w:r>
    </w:p>
    <w:p w14:paraId="591AE99D" w14:textId="77777777" w:rsidR="00042216" w:rsidRPr="004F7A0A" w:rsidRDefault="00042216" w:rsidP="004F7A0A">
      <w:pPr>
        <w:rPr>
          <w:bCs/>
        </w:rPr>
      </w:pPr>
    </w:p>
    <w:p w14:paraId="54D6775C" w14:textId="23CC64A7" w:rsidR="004F7A0A" w:rsidRPr="004F7A0A" w:rsidRDefault="004F7A0A" w:rsidP="004F7A0A">
      <w:pPr>
        <w:rPr>
          <w:bCs/>
        </w:rPr>
      </w:pPr>
      <w:r w:rsidRPr="004F7A0A">
        <w:rPr>
          <w:bCs/>
        </w:rPr>
        <w:t xml:space="preserve">The hamfest is the major </w:t>
      </w:r>
      <w:r w:rsidR="00042216" w:rsidRPr="004F7A0A">
        <w:rPr>
          <w:bCs/>
        </w:rPr>
        <w:t>fund-raising</w:t>
      </w:r>
      <w:r w:rsidRPr="004F7A0A">
        <w:rPr>
          <w:bCs/>
        </w:rPr>
        <w:t xml:space="preserve"> project for the Grant Amateur Radio Club and those funds are used to maintain emergency communications equipment the club has installed in Brown County.</w:t>
      </w:r>
    </w:p>
    <w:p w14:paraId="4BD33ACE" w14:textId="77777777" w:rsidR="00FA5E69" w:rsidRDefault="00FA5E69" w:rsidP="00FA5E69">
      <w:pPr>
        <w:rPr>
          <w:sz w:val="20"/>
          <w:szCs w:val="20"/>
        </w:rPr>
      </w:pPr>
    </w:p>
    <w:p w14:paraId="37E0A212" w14:textId="77777777" w:rsidR="00FA5E69" w:rsidRDefault="00FA5E69" w:rsidP="00FA5E69">
      <w:pPr>
        <w:rPr>
          <w:sz w:val="20"/>
          <w:szCs w:val="20"/>
        </w:rPr>
      </w:pPr>
    </w:p>
    <w:p w14:paraId="551AA202" w14:textId="77777777" w:rsidR="00FA5E69" w:rsidRDefault="00FA5E69" w:rsidP="00FA5E69">
      <w:pPr>
        <w:rPr>
          <w:sz w:val="20"/>
          <w:szCs w:val="20"/>
        </w:rPr>
      </w:pPr>
    </w:p>
    <w:p w14:paraId="3F15C98F" w14:textId="77777777" w:rsidR="00FA5E69" w:rsidRDefault="00FA5E69" w:rsidP="00FA5E69">
      <w:pPr>
        <w:rPr>
          <w:sz w:val="20"/>
          <w:szCs w:val="20"/>
        </w:rPr>
      </w:pPr>
    </w:p>
    <w:p w14:paraId="2232ACD9" w14:textId="77777777" w:rsidR="00FA5E69" w:rsidRDefault="00FA5E69" w:rsidP="00FA5E69">
      <w:pPr>
        <w:rPr>
          <w:sz w:val="20"/>
          <w:szCs w:val="20"/>
        </w:rPr>
      </w:pPr>
    </w:p>
    <w:p w14:paraId="4C639547" w14:textId="77777777" w:rsidR="00FA5E69" w:rsidRDefault="00FA5E69" w:rsidP="00FA5E69">
      <w:pPr>
        <w:rPr>
          <w:sz w:val="20"/>
          <w:szCs w:val="20"/>
        </w:rPr>
      </w:pPr>
    </w:p>
    <w:p w14:paraId="597FA289" w14:textId="2362A753" w:rsidR="00FA5E69" w:rsidRPr="007539D6" w:rsidRDefault="00D43930" w:rsidP="00FA5E69">
      <w:pPr>
        <w:rPr>
          <w:color w:val="0563C1" w:themeColor="hyperlink"/>
          <w:sz w:val="20"/>
          <w:szCs w:val="20"/>
          <w:u w:val="single"/>
        </w:rPr>
      </w:pPr>
      <w:hyperlink w:anchor="TOP" w:history="1">
        <w:r w:rsidR="00FA5E69" w:rsidRPr="007539D6">
          <w:rPr>
            <w:color w:val="0563C1" w:themeColor="hyperlink"/>
            <w:sz w:val="20"/>
            <w:szCs w:val="20"/>
            <w:u w:val="single"/>
          </w:rPr>
          <w:t>TOP^</w:t>
        </w:r>
      </w:hyperlink>
    </w:p>
    <w:p w14:paraId="1E305104" w14:textId="0A73677F" w:rsidR="00D840E6" w:rsidRDefault="00D43930" w:rsidP="00064612">
      <w:pPr>
        <w:rPr>
          <w:b/>
          <w:i/>
          <w:sz w:val="28"/>
          <w:szCs w:val="28"/>
        </w:rPr>
      </w:pPr>
      <w:r>
        <w:rPr>
          <w:b/>
        </w:rPr>
        <w:lastRenderedPageBreak/>
        <w:pict w14:anchorId="79CC527B">
          <v:rect id="_x0000_i1047" style="width:0;height:1.5pt" o:hralign="center" o:hrstd="t" o:hr="t" fillcolor="#a0a0a0" stroked="f"/>
        </w:pict>
      </w:r>
    </w:p>
    <w:p w14:paraId="2E47972F" w14:textId="09B5CAC3" w:rsidR="00064612" w:rsidRPr="00FD0EAD" w:rsidRDefault="00064612" w:rsidP="00064612">
      <w:pPr>
        <w:rPr>
          <w:b/>
          <w:i/>
        </w:rPr>
      </w:pPr>
      <w:bookmarkStart w:id="51" w:name="final"/>
      <w:bookmarkEnd w:id="51"/>
      <w:r w:rsidRPr="00FD0EAD">
        <w:rPr>
          <w:b/>
          <w:i/>
          <w:sz w:val="28"/>
          <w:szCs w:val="28"/>
        </w:rPr>
        <w:t xml:space="preserve">Final..  Final..    </w:t>
      </w:r>
    </w:p>
    <w:p w14:paraId="0B7FA3AB" w14:textId="77777777" w:rsidR="00064612" w:rsidRPr="00FD0EAD" w:rsidRDefault="00064612" w:rsidP="00064612">
      <w:pPr>
        <w:rPr>
          <w:b/>
          <w:i/>
        </w:rPr>
      </w:pPr>
      <w:r w:rsidRPr="00FD0EAD">
        <w:rPr>
          <w:noProof/>
          <w:sz w:val="32"/>
          <w:szCs w:val="32"/>
        </w:rPr>
        <w:drawing>
          <wp:anchor distT="0" distB="0" distL="114300" distR="114300" simplePos="0" relativeHeight="251757568" behindDoc="1" locked="0" layoutInCell="1" allowOverlap="1" wp14:anchorId="572BE079" wp14:editId="494F58E0">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69670" w14:textId="77777777" w:rsidR="00064612" w:rsidRDefault="00064612" w:rsidP="00064612">
      <w:r w:rsidRPr="00FD0EAD">
        <w:t xml:space="preserve">Hey Gang...  </w:t>
      </w:r>
    </w:p>
    <w:p w14:paraId="09B60CD3" w14:textId="77777777" w:rsidR="00064612" w:rsidRDefault="00064612" w:rsidP="00064612"/>
    <w:p w14:paraId="2816AEBB" w14:textId="1063E9E6" w:rsidR="00064612" w:rsidRDefault="00064612" w:rsidP="00064612">
      <w:r>
        <w:t xml:space="preserve">Wow.. </w:t>
      </w:r>
      <w:r w:rsidR="00692937">
        <w:t>what a week this was for sure.</w:t>
      </w:r>
      <w:r w:rsidR="00BE5413">
        <w:t xml:space="preserve"> It seems that after 166,000 miles the old car was in need of some repairs. So, it spent several days at the dealership getting some really needed repairs done. Now it’s just like brand new!</w:t>
      </w:r>
    </w:p>
    <w:p w14:paraId="0939F8A1" w14:textId="77777777" w:rsidR="00064612" w:rsidRDefault="00064612" w:rsidP="00064612"/>
    <w:p w14:paraId="1003F0EA" w14:textId="1DD2ED25" w:rsidR="00064612" w:rsidRDefault="00064612" w:rsidP="00064612">
      <w:r>
        <w:t>I had fun with the guys and gals of the C</w:t>
      </w:r>
      <w:r w:rsidR="00327291">
        <w:t xml:space="preserve">uyahoga Falls ARC </w:t>
      </w:r>
      <w:r>
        <w:t>meeting. I did a presentation for them about the Ohio Section and how we stack up as a leadership Section for the entire country</w:t>
      </w:r>
      <w:r w:rsidR="000F00DB">
        <w:t xml:space="preserve">. </w:t>
      </w:r>
      <w:r w:rsidR="004F7A0A">
        <w:t xml:space="preserve">The guys </w:t>
      </w:r>
      <w:r w:rsidR="00344ED6">
        <w:t xml:space="preserve">and I </w:t>
      </w:r>
      <w:r w:rsidR="004F7A0A">
        <w:t xml:space="preserve">at the Mt. Vernon ARC breakfast </w:t>
      </w:r>
      <w:r w:rsidR="000F00DB">
        <w:t xml:space="preserve">on Friday </w:t>
      </w:r>
      <w:r w:rsidR="004F7A0A">
        <w:t xml:space="preserve">had a mini VE Exam and we got a new Technician </w:t>
      </w:r>
      <w:r w:rsidR="000F00DB">
        <w:t xml:space="preserve">Class </w:t>
      </w:r>
      <w:r w:rsidR="004F7A0A">
        <w:t xml:space="preserve">out of it! </w:t>
      </w:r>
      <w:r w:rsidR="00344ED6">
        <w:t>Congrats to him for sure!!</w:t>
      </w:r>
    </w:p>
    <w:p w14:paraId="023DEBDF" w14:textId="77777777" w:rsidR="00064612" w:rsidRDefault="00064612" w:rsidP="00064612"/>
    <w:p w14:paraId="1C8E7998" w14:textId="77777777" w:rsidR="00064612" w:rsidRDefault="00064612" w:rsidP="00064612">
      <w:r>
        <w:t>Sliding down the band a bit…  Have you gotten on the air lately? It seems that many of you are getting licensed and then just not doing anything with it. Have fun with it! Get on the Air!!!</w:t>
      </w:r>
    </w:p>
    <w:p w14:paraId="20DB7CD0" w14:textId="77777777" w:rsidR="00064612" w:rsidRDefault="00064612" w:rsidP="00064612"/>
    <w:p w14:paraId="1F4FF1B6" w14:textId="77777777" w:rsidR="00064612" w:rsidRDefault="00064612" w:rsidP="00064612">
      <w:r w:rsidRPr="00FD0EAD">
        <w:t xml:space="preserve">Is your club doing any special activities that you’d like the Section to know about? </w:t>
      </w:r>
      <w:r>
        <w:t xml:space="preserve">As you can see by the posts in the Club Corner, many clubs are already taking advantage of getting the word out to over 8,000 readers every week. </w:t>
      </w:r>
    </w:p>
    <w:p w14:paraId="58F884CB" w14:textId="77777777" w:rsidR="00064612" w:rsidRDefault="00064612" w:rsidP="00064612"/>
    <w:p w14:paraId="510B49FE" w14:textId="77777777" w:rsidR="00064612" w:rsidRPr="00FD0EAD" w:rsidRDefault="00064612" w:rsidP="00064612">
      <w:r w:rsidRPr="00FD0EAD">
        <w:t xml:space="preserve">Do you have a story that you’d like to tell about something that you or your club has or is doing? Let me know about it and let’s get it in the next edition! </w:t>
      </w:r>
    </w:p>
    <w:p w14:paraId="392284D8" w14:textId="77777777" w:rsidR="00064612" w:rsidRPr="00FD0EAD" w:rsidRDefault="00064612" w:rsidP="00064612"/>
    <w:p w14:paraId="7C4F17B3" w14:textId="77777777" w:rsidR="00064612" w:rsidRPr="00FD0EAD" w:rsidRDefault="00064612" w:rsidP="00064612">
      <w:r w:rsidRPr="00FD0EAD">
        <w:t>Whelp… That’s going to do it for this time around. Stay safe, enjoy the sunshine while we have it, and most of all… have FUN!!</w:t>
      </w:r>
    </w:p>
    <w:p w14:paraId="014D27F1" w14:textId="77777777" w:rsidR="00064612" w:rsidRPr="00FD0EAD" w:rsidRDefault="00064612" w:rsidP="00064612"/>
    <w:p w14:paraId="0801EA0C" w14:textId="77777777" w:rsidR="00064612" w:rsidRPr="00FD0EAD" w:rsidRDefault="00064612" w:rsidP="00064612">
      <w:r w:rsidRPr="00FD0EAD">
        <w:t xml:space="preserve">73, </w:t>
      </w:r>
    </w:p>
    <w:p w14:paraId="4C7C8941" w14:textId="77777777" w:rsidR="00064612" w:rsidRDefault="00064612" w:rsidP="00064612">
      <w:pPr>
        <w:rPr>
          <w:b/>
          <w:i/>
        </w:rPr>
      </w:pPr>
    </w:p>
    <w:p w14:paraId="60AA5F1C" w14:textId="77777777" w:rsidR="00064612" w:rsidRPr="00655052" w:rsidRDefault="00064612" w:rsidP="00064612">
      <w:pPr>
        <w:rPr>
          <w:bCs/>
          <w:iCs/>
        </w:rPr>
      </w:pPr>
      <w:r w:rsidRPr="00FD0EAD">
        <w:rPr>
          <w:b/>
          <w:i/>
        </w:rPr>
        <w:t>Scott, N8SY</w:t>
      </w:r>
    </w:p>
    <w:bookmarkEnd w:id="26"/>
    <w:bookmarkEnd w:id="27"/>
    <w:bookmarkEnd w:id="28"/>
    <w:bookmarkEnd w:id="29"/>
    <w:bookmarkEnd w:id="30"/>
    <w:bookmarkEnd w:id="31"/>
    <w:bookmarkEnd w:id="32"/>
    <w:p w14:paraId="030FAB43" w14:textId="77777777" w:rsidR="00064612" w:rsidRDefault="00064612" w:rsidP="00064612">
      <w:pPr>
        <w:rPr>
          <w:sz w:val="20"/>
          <w:szCs w:val="20"/>
        </w:rPr>
      </w:pPr>
    </w:p>
    <w:p w14:paraId="76EBBEAE" w14:textId="77777777" w:rsidR="00AF6E0E" w:rsidRDefault="00AF6E0E" w:rsidP="00064612">
      <w:pPr>
        <w:rPr>
          <w:b/>
        </w:rPr>
      </w:pPr>
    </w:p>
    <w:p w14:paraId="35479251" w14:textId="0EEB2E7C" w:rsidR="00BD0128" w:rsidRDefault="00D43930" w:rsidP="00064612">
      <w:pPr>
        <w:rPr>
          <w:b/>
          <w:i/>
          <w:iCs/>
          <w:sz w:val="28"/>
          <w:szCs w:val="28"/>
        </w:rPr>
      </w:pPr>
      <w:r>
        <w:rPr>
          <w:b/>
        </w:rPr>
        <w:pict w14:anchorId="08C52A0F">
          <v:rect id="_x0000_i1048" style="width:0;height:1.5pt" o:hralign="center" o:hrstd="t" o:hr="t" fillcolor="#a0a0a0" stroked="f"/>
        </w:pict>
      </w:r>
    </w:p>
    <w:p w14:paraId="6EBE8903" w14:textId="46152C0C" w:rsidR="00AF6E0E" w:rsidRPr="00AF6E0E" w:rsidRDefault="00AF6E0E" w:rsidP="00064612">
      <w:pPr>
        <w:rPr>
          <w:b/>
          <w:i/>
          <w:iCs/>
          <w:sz w:val="28"/>
          <w:szCs w:val="28"/>
        </w:rPr>
      </w:pPr>
      <w:r w:rsidRPr="00AF6E0E">
        <w:rPr>
          <w:b/>
          <w:i/>
          <w:iCs/>
          <w:sz w:val="28"/>
          <w:szCs w:val="28"/>
        </w:rPr>
        <w:t>Daylight Saving Time Coming To An End</w:t>
      </w:r>
    </w:p>
    <w:p w14:paraId="41E59CED" w14:textId="3C641B05" w:rsidR="00AF6E0E" w:rsidRDefault="00AF6E0E" w:rsidP="00064612">
      <w:pPr>
        <w:rPr>
          <w:b/>
        </w:rPr>
      </w:pPr>
    </w:p>
    <w:p w14:paraId="3288D663" w14:textId="676D6189" w:rsidR="00AF6E0E" w:rsidRPr="0078037A" w:rsidRDefault="00BD0128" w:rsidP="00AF6E0E">
      <w:pPr>
        <w:rPr>
          <w:b/>
          <w:sz w:val="28"/>
          <w:szCs w:val="28"/>
        </w:rPr>
      </w:pPr>
      <w:r w:rsidRPr="0078037A">
        <w:rPr>
          <w:b/>
          <w:noProof/>
          <w:sz w:val="28"/>
          <w:szCs w:val="28"/>
        </w:rPr>
        <w:drawing>
          <wp:anchor distT="0" distB="0" distL="114300" distR="114300" simplePos="0" relativeHeight="251817984" behindDoc="1" locked="0" layoutInCell="1" allowOverlap="1" wp14:anchorId="2C7EFC36" wp14:editId="6A43B2FD">
            <wp:simplePos x="0" y="0"/>
            <wp:positionH relativeFrom="margin">
              <wp:align>right</wp:align>
            </wp:positionH>
            <wp:positionV relativeFrom="paragraph">
              <wp:posOffset>6985</wp:posOffset>
            </wp:positionV>
            <wp:extent cx="1514286" cy="1761905"/>
            <wp:effectExtent l="0" t="0" r="0" b="0"/>
            <wp:wrapTight wrapText="bothSides">
              <wp:wrapPolygon edited="0">
                <wp:start x="0" y="0"/>
                <wp:lineTo x="0" y="21257"/>
                <wp:lineTo x="21201" y="21257"/>
                <wp:lineTo x="212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14286" cy="1761905"/>
                    </a:xfrm>
                    <a:prstGeom prst="rect">
                      <a:avLst/>
                    </a:prstGeom>
                  </pic:spPr>
                </pic:pic>
              </a:graphicData>
            </a:graphic>
            <wp14:sizeRelH relativeFrom="page">
              <wp14:pctWidth>0</wp14:pctWidth>
            </wp14:sizeRelH>
            <wp14:sizeRelV relativeFrom="page">
              <wp14:pctHeight>0</wp14:pctHeight>
            </wp14:sizeRelV>
          </wp:anchor>
        </w:drawing>
      </w:r>
      <w:r w:rsidR="00AF6E0E" w:rsidRPr="0078037A">
        <w:rPr>
          <w:b/>
          <w:sz w:val="28"/>
          <w:szCs w:val="28"/>
        </w:rPr>
        <w:t>Nov 3, 2019 - Daylight Saving Time Ends</w:t>
      </w:r>
    </w:p>
    <w:p w14:paraId="31926920" w14:textId="77777777" w:rsidR="0078037A" w:rsidRDefault="0078037A" w:rsidP="00AF6E0E">
      <w:pPr>
        <w:rPr>
          <w:bCs/>
        </w:rPr>
      </w:pPr>
    </w:p>
    <w:p w14:paraId="1BCF8F2D" w14:textId="283C4FED" w:rsidR="00AF6E0E" w:rsidRPr="00AF6E0E" w:rsidRDefault="00AF6E0E" w:rsidP="00AF6E0E">
      <w:pPr>
        <w:rPr>
          <w:bCs/>
        </w:rPr>
      </w:pPr>
      <w:r w:rsidRPr="00AF6E0E">
        <w:rPr>
          <w:bCs/>
        </w:rPr>
        <w:t>Sunday, November 3, 2019, 2:00:00 am clocks are turned backward 1 hour to</w:t>
      </w:r>
      <w:r w:rsidR="0078037A">
        <w:rPr>
          <w:bCs/>
        </w:rPr>
        <w:t xml:space="preserve"> </w:t>
      </w:r>
      <w:r w:rsidRPr="00AF6E0E">
        <w:rPr>
          <w:bCs/>
        </w:rPr>
        <w:t>local standard time instead.</w:t>
      </w:r>
    </w:p>
    <w:p w14:paraId="04B4778F" w14:textId="77777777" w:rsidR="00AF6E0E" w:rsidRPr="00AF6E0E" w:rsidRDefault="00AF6E0E" w:rsidP="00AF6E0E">
      <w:pPr>
        <w:rPr>
          <w:bCs/>
        </w:rPr>
      </w:pPr>
    </w:p>
    <w:p w14:paraId="34B141BA" w14:textId="77777777" w:rsidR="0078037A" w:rsidRDefault="00AF6E0E" w:rsidP="00AF6E0E">
      <w:pPr>
        <w:rPr>
          <w:bCs/>
        </w:rPr>
      </w:pPr>
      <w:r w:rsidRPr="00AF6E0E">
        <w:rPr>
          <w:bCs/>
        </w:rPr>
        <w:t xml:space="preserve">Sunrise and sunset will be about 1 hour earlier on Nov 3, 2019 than the day before. </w:t>
      </w:r>
    </w:p>
    <w:p w14:paraId="1A5B63FF" w14:textId="657BDF8C" w:rsidR="00AF6E0E" w:rsidRPr="00AF6E0E" w:rsidRDefault="00AF6E0E" w:rsidP="00AF6E0E">
      <w:pPr>
        <w:rPr>
          <w:bCs/>
        </w:rPr>
      </w:pPr>
      <w:r w:rsidRPr="00AF6E0E">
        <w:rPr>
          <w:bCs/>
        </w:rPr>
        <w:t>There will be more light in the morning</w:t>
      </w:r>
      <w:r w:rsidR="0078037A">
        <w:rPr>
          <w:bCs/>
        </w:rPr>
        <w:t xml:space="preserve"> and darkness will come earlier.</w:t>
      </w:r>
    </w:p>
    <w:p w14:paraId="07CC95C3" w14:textId="77777777" w:rsidR="00FA5E69" w:rsidRDefault="00FA5E69" w:rsidP="00FA5E69">
      <w:pPr>
        <w:rPr>
          <w:sz w:val="20"/>
          <w:szCs w:val="20"/>
        </w:rPr>
      </w:pPr>
    </w:p>
    <w:p w14:paraId="08E937FD" w14:textId="77777777" w:rsidR="00FA5E69" w:rsidRDefault="00FA5E69" w:rsidP="00FA5E69">
      <w:pPr>
        <w:rPr>
          <w:sz w:val="20"/>
          <w:szCs w:val="20"/>
        </w:rPr>
      </w:pPr>
    </w:p>
    <w:p w14:paraId="3E2155DE" w14:textId="77777777" w:rsidR="00FA5E69" w:rsidRDefault="00FA5E69" w:rsidP="00FA5E69">
      <w:pPr>
        <w:rPr>
          <w:sz w:val="20"/>
          <w:szCs w:val="20"/>
        </w:rPr>
      </w:pPr>
    </w:p>
    <w:p w14:paraId="1EF4161B" w14:textId="77777777" w:rsidR="00FA5E69" w:rsidRDefault="00FA5E69" w:rsidP="00FA5E69">
      <w:pPr>
        <w:rPr>
          <w:sz w:val="20"/>
          <w:szCs w:val="20"/>
        </w:rPr>
      </w:pPr>
    </w:p>
    <w:p w14:paraId="6A26AF62" w14:textId="1FE7E976" w:rsidR="00FA5E69" w:rsidRPr="007539D6" w:rsidRDefault="00D43930" w:rsidP="00FA5E69">
      <w:pPr>
        <w:rPr>
          <w:color w:val="0563C1" w:themeColor="hyperlink"/>
          <w:sz w:val="20"/>
          <w:szCs w:val="20"/>
          <w:u w:val="single"/>
        </w:rPr>
      </w:pPr>
      <w:hyperlink w:anchor="TOP" w:history="1">
        <w:r w:rsidR="00FA5E69" w:rsidRPr="007539D6">
          <w:rPr>
            <w:color w:val="0563C1" w:themeColor="hyperlink"/>
            <w:sz w:val="20"/>
            <w:szCs w:val="20"/>
            <w:u w:val="single"/>
          </w:rPr>
          <w:t>TOP^</w:t>
        </w:r>
      </w:hyperlink>
    </w:p>
    <w:p w14:paraId="661331D4" w14:textId="1E9B2BA2" w:rsidR="00064612" w:rsidRDefault="00D43930" w:rsidP="00064612">
      <w:pPr>
        <w:rPr>
          <w:b/>
          <w:i/>
          <w:iCs/>
          <w:sz w:val="28"/>
          <w:szCs w:val="28"/>
        </w:rPr>
      </w:pPr>
      <w:r>
        <w:rPr>
          <w:b/>
        </w:rPr>
        <w:lastRenderedPageBreak/>
        <w:pict w14:anchorId="0981DCF3">
          <v:rect id="_x0000_i1049" style="width:0;height:1.5pt" o:hralign="center" o:hrstd="t" o:hr="t" fillcolor="#a0a0a0" stroked="f"/>
        </w:pict>
      </w:r>
    </w:p>
    <w:p w14:paraId="096B8628" w14:textId="77777777" w:rsidR="00064612" w:rsidRPr="00955778" w:rsidRDefault="00064612" w:rsidP="00064612">
      <w:pPr>
        <w:rPr>
          <w:b/>
          <w:i/>
          <w:iCs/>
          <w:sz w:val="28"/>
          <w:szCs w:val="28"/>
        </w:rPr>
      </w:pPr>
      <w:r w:rsidRPr="00955778">
        <w:rPr>
          <w:noProof/>
        </w:rPr>
        <w:drawing>
          <wp:anchor distT="0" distB="0" distL="114300" distR="114300" simplePos="0" relativeHeight="251789312" behindDoc="1" locked="0" layoutInCell="1" allowOverlap="1" wp14:anchorId="041157D4" wp14:editId="28631A50">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7D0674D5" w14:textId="77777777" w:rsidR="00064612" w:rsidRDefault="00064612" w:rsidP="00064612">
      <w:pPr>
        <w:rPr>
          <w:b/>
        </w:rPr>
      </w:pPr>
    </w:p>
    <w:p w14:paraId="1C298917" w14:textId="77777777" w:rsidR="000F00DB" w:rsidRDefault="005717DB" w:rsidP="005717DB">
      <w:pPr>
        <w:rPr>
          <w:bCs/>
        </w:rPr>
      </w:pPr>
      <w:r w:rsidRPr="005717DB">
        <w:rPr>
          <w:bCs/>
        </w:rPr>
        <w:t>Christopher</w:t>
      </w:r>
      <w:r>
        <w:rPr>
          <w:bCs/>
        </w:rPr>
        <w:t>,</w:t>
      </w:r>
      <w:r w:rsidRPr="005717DB">
        <w:rPr>
          <w:bCs/>
        </w:rPr>
        <w:t xml:space="preserve"> KE8NAF</w:t>
      </w:r>
      <w:r>
        <w:rPr>
          <w:bCs/>
        </w:rPr>
        <w:t xml:space="preserve">; </w:t>
      </w:r>
      <w:r w:rsidRPr="005717DB">
        <w:rPr>
          <w:bCs/>
        </w:rPr>
        <w:t>Linda</w:t>
      </w:r>
      <w:r>
        <w:rPr>
          <w:bCs/>
        </w:rPr>
        <w:t xml:space="preserve">, </w:t>
      </w:r>
      <w:r w:rsidRPr="005717DB">
        <w:rPr>
          <w:bCs/>
        </w:rPr>
        <w:t>KA8ODP</w:t>
      </w:r>
      <w:r>
        <w:rPr>
          <w:bCs/>
        </w:rPr>
        <w:t xml:space="preserve">; </w:t>
      </w:r>
      <w:r w:rsidRPr="005717DB">
        <w:rPr>
          <w:bCs/>
        </w:rPr>
        <w:t>Greg</w:t>
      </w:r>
      <w:r>
        <w:rPr>
          <w:bCs/>
        </w:rPr>
        <w:t xml:space="preserve">, </w:t>
      </w:r>
      <w:r w:rsidRPr="005717DB">
        <w:rPr>
          <w:bCs/>
        </w:rPr>
        <w:t>WB8VRJ</w:t>
      </w:r>
      <w:r w:rsidR="00133557">
        <w:rPr>
          <w:bCs/>
        </w:rPr>
        <w:t xml:space="preserve">; Bruce, AK8B; Jerry, N8WBV; </w:t>
      </w:r>
    </w:p>
    <w:p w14:paraId="20AC660D" w14:textId="3FE054FF" w:rsidR="00064612" w:rsidRPr="005717DB" w:rsidRDefault="00133557" w:rsidP="005717DB">
      <w:pPr>
        <w:rPr>
          <w:bCs/>
        </w:rPr>
      </w:pPr>
      <w:r>
        <w:rPr>
          <w:bCs/>
        </w:rPr>
        <w:t>Jerry, N5JBG</w:t>
      </w:r>
    </w:p>
    <w:p w14:paraId="7332DD64" w14:textId="77777777" w:rsidR="00795F41" w:rsidRDefault="00795F41" w:rsidP="00F71B17">
      <w:pPr>
        <w:rPr>
          <w:bCs/>
        </w:rPr>
      </w:pPr>
    </w:p>
    <w:p w14:paraId="7E874741" w14:textId="77777777" w:rsidR="00795F41" w:rsidRDefault="00795F41" w:rsidP="00F71B17">
      <w:pPr>
        <w:rPr>
          <w:bCs/>
        </w:rPr>
      </w:pPr>
    </w:p>
    <w:p w14:paraId="51AF02EF" w14:textId="016443BC" w:rsidR="00F71B17" w:rsidRDefault="00D43930" w:rsidP="00F71B17">
      <w:pPr>
        <w:rPr>
          <w:b/>
          <w:i/>
          <w:iCs/>
          <w:sz w:val="28"/>
          <w:szCs w:val="28"/>
        </w:rPr>
      </w:pPr>
      <w:r>
        <w:rPr>
          <w:bCs/>
        </w:rPr>
        <w:pict w14:anchorId="1077CDD2">
          <v:rect id="_x0000_i1050" style="width:0;height:1.5pt" o:hralign="center" o:hrstd="t" o:hr="t" fillcolor="#a0a0a0" stroked="f"/>
        </w:pict>
      </w:r>
    </w:p>
    <w:p w14:paraId="421079A5" w14:textId="77777777" w:rsidR="00F71B17" w:rsidRPr="00FD0EAD" w:rsidRDefault="00F71B17" w:rsidP="00F71B17">
      <w:pPr>
        <w:rPr>
          <w:b/>
          <w:i/>
          <w:iCs/>
          <w:sz w:val="28"/>
          <w:szCs w:val="28"/>
        </w:rPr>
      </w:pPr>
      <w:r w:rsidRPr="00FD0EAD">
        <w:rPr>
          <w:b/>
          <w:i/>
          <w:iCs/>
          <w:sz w:val="28"/>
          <w:szCs w:val="28"/>
        </w:rPr>
        <w:t>New Webpage</w:t>
      </w:r>
      <w:r>
        <w:rPr>
          <w:b/>
          <w:i/>
          <w:iCs/>
          <w:sz w:val="28"/>
          <w:szCs w:val="28"/>
        </w:rPr>
        <w:t>s</w:t>
      </w:r>
      <w:r w:rsidRPr="00FD0EAD">
        <w:rPr>
          <w:b/>
          <w:i/>
          <w:iCs/>
          <w:sz w:val="28"/>
          <w:szCs w:val="28"/>
        </w:rPr>
        <w:t xml:space="preserve"> Added to the Ohio Section Website</w:t>
      </w:r>
    </w:p>
    <w:p w14:paraId="0D177B39" w14:textId="77777777" w:rsidR="00F71B17" w:rsidRPr="00FD0EAD" w:rsidRDefault="00F71B17" w:rsidP="00F71B17">
      <w:pPr>
        <w:rPr>
          <w:b/>
        </w:rPr>
      </w:pPr>
    </w:p>
    <w:p w14:paraId="58DEE9BC" w14:textId="77777777" w:rsidR="00F71B17" w:rsidRPr="00FD0EAD" w:rsidRDefault="00F71B17" w:rsidP="00F71B17">
      <w:pPr>
        <w:rPr>
          <w:bCs/>
        </w:rPr>
      </w:pPr>
      <w:r w:rsidRPr="00FD0EAD">
        <w:rPr>
          <w:noProof/>
        </w:rPr>
        <w:drawing>
          <wp:anchor distT="0" distB="0" distL="114300" distR="114300" simplePos="0" relativeHeight="251748352" behindDoc="1" locked="0" layoutInCell="1" allowOverlap="1" wp14:anchorId="2D1FA10F" wp14:editId="317276BF">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7AB9BBB1" w14:textId="77777777" w:rsidR="00F71B17" w:rsidRDefault="00F71B17" w:rsidP="00F71B17"/>
    <w:p w14:paraId="426272CE" w14:textId="77777777" w:rsidR="00F71B17" w:rsidRDefault="00F71B17" w:rsidP="00F71B17"/>
    <w:p w14:paraId="55DB2C44" w14:textId="77777777" w:rsidR="00F71B17" w:rsidRPr="00FD0EAD" w:rsidRDefault="00F71B17" w:rsidP="00F71B17">
      <w:pPr>
        <w:rPr>
          <w:bCs/>
        </w:rPr>
      </w:pPr>
      <w:r w:rsidRPr="00FD0EAD">
        <w:rPr>
          <w:bCs/>
        </w:rPr>
        <w:t xml:space="preserve">Now, as we all know when any list is published, it’s outdated immediately. That’s ok, just send me the link to your club’s newsletter and I’ll get it on the webpage – </w:t>
      </w:r>
      <w:hyperlink r:id="rId219" w:history="1">
        <w:r w:rsidRPr="00FD0EAD">
          <w:rPr>
            <w:bCs/>
            <w:color w:val="0563C1" w:themeColor="hyperlink"/>
            <w:u w:val="single"/>
          </w:rPr>
          <w:t>n8sy@n8sy.com</w:t>
        </w:r>
      </w:hyperlink>
      <w:r w:rsidRPr="00FD0EAD">
        <w:rPr>
          <w:bCs/>
        </w:rPr>
        <w:t xml:space="preserve"> </w:t>
      </w:r>
    </w:p>
    <w:p w14:paraId="543E07F7" w14:textId="77777777" w:rsidR="00F71B17" w:rsidRPr="00FD0EAD" w:rsidRDefault="00F71B17" w:rsidP="00F71B17"/>
    <w:p w14:paraId="6AC471B5" w14:textId="77777777" w:rsidR="00F71B17" w:rsidRPr="00FD0EAD" w:rsidRDefault="00F71B17" w:rsidP="00F71B17">
      <w:pPr>
        <w:rPr>
          <w:bCs/>
        </w:rPr>
      </w:pPr>
      <w:r w:rsidRPr="00FD0EAD">
        <w:rPr>
          <w:bCs/>
        </w:rPr>
        <w:t xml:space="preserve">Here’s the link: </w:t>
      </w:r>
      <w:hyperlink r:id="rId220"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60C86CE0" w14:textId="77777777" w:rsidR="00BF165B" w:rsidRDefault="00BF165B" w:rsidP="00BF165B">
      <w:pPr>
        <w:rPr>
          <w:sz w:val="20"/>
          <w:szCs w:val="20"/>
        </w:rPr>
      </w:pPr>
    </w:p>
    <w:p w14:paraId="6AC3F9EE" w14:textId="77777777" w:rsidR="00BF165B" w:rsidRDefault="00BF165B" w:rsidP="00BF165B">
      <w:pPr>
        <w:rPr>
          <w:sz w:val="20"/>
          <w:szCs w:val="20"/>
        </w:rPr>
      </w:pPr>
    </w:p>
    <w:p w14:paraId="16F9AFA1" w14:textId="77777777" w:rsidR="00FD0EAD" w:rsidRPr="00FD0EAD" w:rsidRDefault="00FD0EAD" w:rsidP="00FD0EAD">
      <w:pPr>
        <w:rPr>
          <w:b/>
          <w:i/>
          <w:sz w:val="28"/>
          <w:szCs w:val="28"/>
        </w:rPr>
      </w:pPr>
      <w:r w:rsidRPr="00FD0EAD">
        <w:rPr>
          <w:noProof/>
        </w:rPr>
        <w:drawing>
          <wp:anchor distT="0" distB="0" distL="114300" distR="114300" simplePos="0" relativeHeight="251666432" behindDoc="1" locked="0" layoutInCell="1" allowOverlap="1" wp14:anchorId="1C7BF531" wp14:editId="5A7A1A5D">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D43930">
        <w:pict w14:anchorId="187602C4">
          <v:rect id="_x0000_i1051" style="width:0;height:1.5pt" o:hralign="center" o:hrstd="t" o:hr="t" fillcolor="#a0a0a0" stroked="f"/>
        </w:pict>
      </w:r>
    </w:p>
    <w:p w14:paraId="03D36253" w14:textId="77777777" w:rsidR="00FD0EAD" w:rsidRPr="00FD0EAD" w:rsidRDefault="00FD0EAD" w:rsidP="00FD0EAD">
      <w:pPr>
        <w:rPr>
          <w:b/>
          <w:i/>
          <w:sz w:val="28"/>
          <w:szCs w:val="28"/>
        </w:rPr>
      </w:pPr>
      <w:r w:rsidRPr="00FD0EAD">
        <w:rPr>
          <w:b/>
          <w:i/>
          <w:sz w:val="28"/>
          <w:szCs w:val="28"/>
        </w:rPr>
        <w:t>Back Issues of the PostScript and Ohio Section Journal (OSJ)</w:t>
      </w:r>
      <w:r w:rsidRPr="00FD0EAD">
        <w:rPr>
          <w:noProof/>
        </w:rPr>
        <w:t xml:space="preserve"> </w:t>
      </w:r>
    </w:p>
    <w:p w14:paraId="5F6FAB6B" w14:textId="77777777" w:rsidR="00FD0EAD" w:rsidRPr="00FD0EAD" w:rsidRDefault="00FD0EAD" w:rsidP="00FD0EAD"/>
    <w:p w14:paraId="5A101A96" w14:textId="77777777" w:rsidR="00FD0EAD" w:rsidRPr="00FD0EAD" w:rsidRDefault="00FD0EAD" w:rsidP="00FD0EAD"/>
    <w:p w14:paraId="36D8C9DB" w14:textId="77777777" w:rsidR="00FD0EAD" w:rsidRPr="00FD0EAD" w:rsidRDefault="00FD0EAD" w:rsidP="00FD0EAD">
      <w:r w:rsidRPr="00FD0EAD">
        <w:t xml:space="preserve">Hey, did you know that PostScript and Ohio Section Journal (OSJ) are archived on the website? You can go back and look at any edition simply by clicking:  </w:t>
      </w:r>
    </w:p>
    <w:p w14:paraId="35C49679" w14:textId="24FF500D" w:rsidR="00FD0EAD" w:rsidRPr="00FD0EAD" w:rsidRDefault="00D43930" w:rsidP="00FD0EAD">
      <w:hyperlink r:id="rId222" w:history="1">
        <w:r w:rsidR="009C7E72" w:rsidRPr="007F1791">
          <w:rPr>
            <w:rStyle w:val="Hyperlink"/>
          </w:rPr>
          <w:t>http://arrl-ohio.org/news/index.html</w:t>
        </w:r>
      </w:hyperlink>
      <w:r w:rsidR="00FD0EAD" w:rsidRPr="00FD0EAD">
        <w:t xml:space="preserve"> </w:t>
      </w:r>
    </w:p>
    <w:p w14:paraId="51CD7779" w14:textId="4AB71476" w:rsidR="00FD0EAD" w:rsidRDefault="00FD0EAD" w:rsidP="00FD0EAD"/>
    <w:p w14:paraId="6C98DC10" w14:textId="72905842" w:rsidR="00344ED6" w:rsidRDefault="00D43930" w:rsidP="00FD0EAD">
      <w:r>
        <w:pict w14:anchorId="598586C7">
          <v:rect id="_x0000_i1052" style="width:0;height:1.5pt" o:hralign="center" o:hrstd="t" o:hr="t" fillcolor="#a0a0a0" stroked="f"/>
        </w:pict>
      </w:r>
    </w:p>
    <w:p w14:paraId="7B5CB3A5" w14:textId="3C367CD7" w:rsidR="00344ED6" w:rsidRPr="00865C49" w:rsidRDefault="00865C49" w:rsidP="00FD0EAD">
      <w:pPr>
        <w:rPr>
          <w:b/>
          <w:bCs/>
          <w:i/>
          <w:iCs/>
          <w:sz w:val="28"/>
          <w:szCs w:val="28"/>
        </w:rPr>
      </w:pPr>
      <w:r w:rsidRPr="00865C49">
        <w:rPr>
          <w:b/>
          <w:bCs/>
          <w:i/>
          <w:iCs/>
          <w:sz w:val="28"/>
          <w:szCs w:val="28"/>
        </w:rPr>
        <w:t>New Amateur Radio Podcasts</w:t>
      </w:r>
    </w:p>
    <w:p w14:paraId="69A32226" w14:textId="32620856" w:rsidR="00344ED6" w:rsidRDefault="00344ED6" w:rsidP="00FD0EAD"/>
    <w:p w14:paraId="46EE7BBE" w14:textId="320607CF" w:rsidR="00865C49" w:rsidRDefault="00A079DA" w:rsidP="00FD0EAD">
      <w:r w:rsidRPr="00A079DA">
        <w:rPr>
          <w:noProof/>
        </w:rPr>
        <w:drawing>
          <wp:anchor distT="0" distB="0" distL="114300" distR="114300" simplePos="0" relativeHeight="251836416" behindDoc="1" locked="0" layoutInCell="1" allowOverlap="1" wp14:anchorId="145A2CB8" wp14:editId="054A9E0B">
            <wp:simplePos x="0" y="0"/>
            <wp:positionH relativeFrom="margin">
              <wp:align>left</wp:align>
            </wp:positionH>
            <wp:positionV relativeFrom="paragraph">
              <wp:posOffset>10795</wp:posOffset>
            </wp:positionV>
            <wp:extent cx="1662430" cy="1466850"/>
            <wp:effectExtent l="0" t="0" r="0" b="0"/>
            <wp:wrapTight wrapText="bothSides">
              <wp:wrapPolygon edited="0">
                <wp:start x="0" y="0"/>
                <wp:lineTo x="0" y="21319"/>
                <wp:lineTo x="21286" y="21319"/>
                <wp:lineTo x="2128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674637" cy="1477094"/>
                    </a:xfrm>
                    <a:prstGeom prst="rect">
                      <a:avLst/>
                    </a:prstGeom>
                  </pic:spPr>
                </pic:pic>
              </a:graphicData>
            </a:graphic>
            <wp14:sizeRelH relativeFrom="page">
              <wp14:pctWidth>0</wp14:pctWidth>
            </wp14:sizeRelH>
            <wp14:sizeRelV relativeFrom="page">
              <wp14:pctHeight>0</wp14:pctHeight>
            </wp14:sizeRelV>
          </wp:anchor>
        </w:drawing>
      </w:r>
      <w:r w:rsidR="00865C49">
        <w:t xml:space="preserve">Hey gang have you heard the new Podcast that the ARRL is putting out? It’s called “So Now What?” It’s a great way to learn about Amateur Radio for sure.. Here’s the link:  </w:t>
      </w:r>
      <w:hyperlink r:id="rId224" w:history="1">
        <w:r w:rsidR="00865C49" w:rsidRPr="00865C49">
          <w:rPr>
            <w:rStyle w:val="Hyperlink"/>
          </w:rPr>
          <w:t>http://www.arrl.org/so-now-what</w:t>
        </w:r>
      </w:hyperlink>
    </w:p>
    <w:p w14:paraId="4C303CCC" w14:textId="71993672" w:rsidR="00865C49" w:rsidRDefault="00865C49" w:rsidP="00FD0EAD"/>
    <w:p w14:paraId="1DCAB98A" w14:textId="06EFEE3C" w:rsidR="00865C49" w:rsidRDefault="00865C49" w:rsidP="00FD0EAD">
      <w:r>
        <w:t xml:space="preserve">We also have a local Podcast by none other than </w:t>
      </w:r>
      <w:r w:rsidR="00E44A70">
        <w:t xml:space="preserve">own </w:t>
      </w:r>
      <w:r>
        <w:t>Pat</w:t>
      </w:r>
      <w:r w:rsidR="00E44A70">
        <w:t xml:space="preserve"> Morrow</w:t>
      </w:r>
      <w:r>
        <w:t>,</w:t>
      </w:r>
      <w:r w:rsidR="00E44A70">
        <w:t xml:space="preserve"> N8OQP – he now has is own radio station </w:t>
      </w:r>
      <w:r w:rsidR="00A079DA">
        <w:t xml:space="preserve">(internet broadcasting) </w:t>
      </w:r>
      <w:r w:rsidR="00E44A70">
        <w:t xml:space="preserve">that is doing broadcasts daily. You can find his Amateur Radio Podcast at: </w:t>
      </w:r>
      <w:r>
        <w:t xml:space="preserve"> </w:t>
      </w:r>
      <w:hyperlink r:id="rId225" w:history="1">
        <w:r w:rsidR="00E44A70" w:rsidRPr="00602618">
          <w:rPr>
            <w:rStyle w:val="Hyperlink"/>
          </w:rPr>
          <w:t>https://www.spreaker.com/show/radio-active_2</w:t>
        </w:r>
      </w:hyperlink>
      <w:r w:rsidR="00E44A70">
        <w:t xml:space="preserve"> </w:t>
      </w:r>
    </w:p>
    <w:p w14:paraId="3D933728" w14:textId="53B7DEAF" w:rsidR="00A079DA" w:rsidRDefault="00A079DA" w:rsidP="00FD0EAD"/>
    <w:p w14:paraId="4FE6C1A8" w14:textId="265F036B" w:rsidR="00A079DA" w:rsidRDefault="00A079DA" w:rsidP="00FD0EAD">
      <w:r>
        <w:t>And let’s not forget all those other Podcast shows on Twit.tv – Here’s the link to them:</w:t>
      </w:r>
    </w:p>
    <w:p w14:paraId="2612E315" w14:textId="561F9D2C" w:rsidR="00A079DA" w:rsidRDefault="00D43930" w:rsidP="00FD0EAD">
      <w:hyperlink r:id="rId226" w:history="1">
        <w:r w:rsidR="00A079DA" w:rsidRPr="00602618">
          <w:rPr>
            <w:rStyle w:val="Hyperlink"/>
          </w:rPr>
          <w:t>https://twit.tv/shows?gclid=CjwKCAjw3c_tBRA4EiwAICs8CiOMJ-_zsH1XpXuJeO8NRjzbye2iss4XmwWwer72QZx1tWkm9QDFUhoCCZIQAvD_BwE</w:t>
        </w:r>
      </w:hyperlink>
      <w:r w:rsidR="00A079DA">
        <w:t xml:space="preserve"> </w:t>
      </w:r>
    </w:p>
    <w:p w14:paraId="4783ADB4" w14:textId="21ABB141" w:rsidR="00344ED6" w:rsidRDefault="00344ED6" w:rsidP="00FD0EAD"/>
    <w:p w14:paraId="08EF37C3" w14:textId="77777777" w:rsidR="00605B2F" w:rsidRDefault="00605B2F" w:rsidP="00605B2F">
      <w:pPr>
        <w:rPr>
          <w:sz w:val="20"/>
          <w:szCs w:val="20"/>
        </w:rPr>
      </w:pPr>
    </w:p>
    <w:p w14:paraId="5A67247E" w14:textId="77777777" w:rsidR="00605B2F" w:rsidRDefault="00605B2F" w:rsidP="00605B2F">
      <w:pPr>
        <w:rPr>
          <w:sz w:val="20"/>
          <w:szCs w:val="20"/>
        </w:rPr>
      </w:pPr>
    </w:p>
    <w:p w14:paraId="2BAB614A" w14:textId="77777777" w:rsidR="00605B2F" w:rsidRDefault="00605B2F" w:rsidP="00605B2F">
      <w:pPr>
        <w:rPr>
          <w:sz w:val="20"/>
          <w:szCs w:val="20"/>
        </w:rPr>
      </w:pPr>
    </w:p>
    <w:p w14:paraId="2E3CB42D" w14:textId="77777777" w:rsidR="00605B2F" w:rsidRDefault="00605B2F" w:rsidP="00605B2F">
      <w:pPr>
        <w:rPr>
          <w:sz w:val="20"/>
          <w:szCs w:val="20"/>
        </w:rPr>
      </w:pPr>
    </w:p>
    <w:p w14:paraId="41922EAA" w14:textId="77777777" w:rsidR="00605B2F" w:rsidRDefault="00605B2F" w:rsidP="00605B2F">
      <w:pPr>
        <w:rPr>
          <w:sz w:val="20"/>
          <w:szCs w:val="20"/>
        </w:rPr>
      </w:pPr>
    </w:p>
    <w:p w14:paraId="34C16C3E" w14:textId="69D8E9E7" w:rsidR="00605B2F" w:rsidRPr="007539D6" w:rsidRDefault="00D43930" w:rsidP="00605B2F">
      <w:pPr>
        <w:rPr>
          <w:color w:val="0563C1" w:themeColor="hyperlink"/>
          <w:sz w:val="20"/>
          <w:szCs w:val="20"/>
          <w:u w:val="single"/>
        </w:rPr>
      </w:pPr>
      <w:hyperlink w:anchor="TOP" w:history="1">
        <w:r w:rsidR="00605B2F" w:rsidRPr="007539D6">
          <w:rPr>
            <w:color w:val="0563C1" w:themeColor="hyperlink"/>
            <w:sz w:val="20"/>
            <w:szCs w:val="20"/>
            <w:u w:val="single"/>
          </w:rPr>
          <w:t>TOP^</w:t>
        </w:r>
      </w:hyperlink>
    </w:p>
    <w:p w14:paraId="66FCE466" w14:textId="2A5714EF" w:rsidR="00675C14" w:rsidRDefault="00D43930" w:rsidP="007500AD">
      <w:pPr>
        <w:rPr>
          <w:b/>
          <w:bCs/>
          <w:i/>
          <w:iCs/>
          <w:sz w:val="28"/>
          <w:szCs w:val="28"/>
        </w:rPr>
      </w:pPr>
      <w:r>
        <w:lastRenderedPageBreak/>
        <w:pict w14:anchorId="70DEB1C7">
          <v:rect id="_x0000_i1053" style="width:0;height:1.5pt" o:hralign="center" o:hrstd="t" o:hr="t" fillcolor="#a0a0a0" stroked="f"/>
        </w:pict>
      </w:r>
    </w:p>
    <w:p w14:paraId="144EEB8F" w14:textId="182BE500" w:rsidR="007500AD" w:rsidRPr="007500AD" w:rsidRDefault="007500AD" w:rsidP="007500AD">
      <w:pPr>
        <w:rPr>
          <w:b/>
          <w:bCs/>
          <w:i/>
          <w:iCs/>
          <w:sz w:val="28"/>
          <w:szCs w:val="28"/>
        </w:rPr>
      </w:pPr>
      <w:r w:rsidRPr="007500AD">
        <w:rPr>
          <w:b/>
          <w:bCs/>
          <w:i/>
          <w:iCs/>
          <w:sz w:val="28"/>
          <w:szCs w:val="28"/>
        </w:rPr>
        <w:t>D</w:t>
      </w:r>
      <w:r>
        <w:rPr>
          <w:b/>
          <w:bCs/>
          <w:i/>
          <w:iCs/>
          <w:sz w:val="28"/>
          <w:szCs w:val="28"/>
        </w:rPr>
        <w:t>eep</w:t>
      </w:r>
      <w:r w:rsidRPr="007500AD">
        <w:rPr>
          <w:b/>
          <w:bCs/>
          <w:i/>
          <w:iCs/>
          <w:sz w:val="28"/>
          <w:szCs w:val="28"/>
        </w:rPr>
        <w:t xml:space="preserve"> S</w:t>
      </w:r>
      <w:r>
        <w:rPr>
          <w:b/>
          <w:bCs/>
          <w:i/>
          <w:iCs/>
          <w:sz w:val="28"/>
          <w:szCs w:val="28"/>
        </w:rPr>
        <w:t>olar</w:t>
      </w:r>
      <w:r w:rsidRPr="007500AD">
        <w:rPr>
          <w:b/>
          <w:bCs/>
          <w:i/>
          <w:iCs/>
          <w:sz w:val="28"/>
          <w:szCs w:val="28"/>
        </w:rPr>
        <w:t xml:space="preserve"> M</w:t>
      </w:r>
      <w:r>
        <w:rPr>
          <w:b/>
          <w:bCs/>
          <w:i/>
          <w:iCs/>
          <w:sz w:val="28"/>
          <w:szCs w:val="28"/>
        </w:rPr>
        <w:t>in</w:t>
      </w:r>
      <w:r w:rsidR="00DC64F4">
        <w:rPr>
          <w:b/>
          <w:bCs/>
          <w:i/>
          <w:iCs/>
          <w:sz w:val="28"/>
          <w:szCs w:val="28"/>
        </w:rPr>
        <w:t>i</w:t>
      </w:r>
      <w:r>
        <w:rPr>
          <w:b/>
          <w:bCs/>
          <w:i/>
          <w:iCs/>
          <w:sz w:val="28"/>
          <w:szCs w:val="28"/>
        </w:rPr>
        <w:t>mum</w:t>
      </w:r>
    </w:p>
    <w:p w14:paraId="32AF860C" w14:textId="5F0E04F2" w:rsidR="007500AD" w:rsidRPr="007500AD" w:rsidRDefault="007500AD" w:rsidP="007500AD">
      <w:pPr>
        <w:rPr>
          <w:i/>
          <w:iCs/>
        </w:rPr>
      </w:pPr>
      <w:r w:rsidRPr="007500AD">
        <w:rPr>
          <w:i/>
          <w:iCs/>
        </w:rPr>
        <w:t>(Spaceweather.com / Submitted by Greg, WD9FTZ)</w:t>
      </w:r>
    </w:p>
    <w:p w14:paraId="12B63D93" w14:textId="77777777" w:rsidR="007500AD" w:rsidRDefault="007500AD" w:rsidP="007500AD"/>
    <w:p w14:paraId="7464E141" w14:textId="77777777" w:rsidR="007500AD" w:rsidRDefault="007500AD" w:rsidP="007500AD">
      <w:r>
        <w:t>In 2018, the sun was blank (without sunspots) for 221 days. That marked 2018 as a year of deep Solar Minimum.</w:t>
      </w:r>
    </w:p>
    <w:p w14:paraId="5D2264EF" w14:textId="77777777" w:rsidR="007500AD" w:rsidRDefault="007500AD" w:rsidP="007500AD"/>
    <w:p w14:paraId="47E977BE" w14:textId="0B871B70" w:rsidR="007500AD" w:rsidRDefault="007500AD" w:rsidP="007500AD">
      <w:r>
        <w:t>2019 is shaping up to be even deeper. As of today, the sun in 2019 also has been blank for 221 days--and it's only October. This year is blowing past 2018 in the race to the bottom of the solar cycle, and by the end of the year, 2019 could rank as the deepest Solar Minimum in a century.</w:t>
      </w:r>
    </w:p>
    <w:p w14:paraId="34F5568C" w14:textId="77777777" w:rsidR="007500AD" w:rsidRDefault="007500AD" w:rsidP="00FD0EAD"/>
    <w:p w14:paraId="526D3CCA" w14:textId="2F24F769" w:rsidR="00FD0EAD" w:rsidRPr="00FD0EAD" w:rsidRDefault="00D43930" w:rsidP="00FD0EAD">
      <w:r>
        <w:pict w14:anchorId="0254DB12">
          <v:rect id="_x0000_i1054" style="width:0;height:1.5pt" o:hralign="center" o:hrstd="t" o:hr="t" fillcolor="#a0a0a0" stroked="f"/>
        </w:pict>
      </w:r>
    </w:p>
    <w:p w14:paraId="43C1F76F" w14:textId="77777777" w:rsidR="00FD0EAD" w:rsidRPr="00FD0EAD" w:rsidRDefault="00FD0EAD" w:rsidP="00FD0EAD">
      <w:pPr>
        <w:rPr>
          <w:b/>
          <w:i/>
          <w:sz w:val="28"/>
        </w:rPr>
      </w:pPr>
      <w:r w:rsidRPr="00FD0EAD">
        <w:rPr>
          <w:noProof/>
        </w:rPr>
        <w:drawing>
          <wp:anchor distT="0" distB="0" distL="114300" distR="114300" simplePos="0" relativeHeight="251661312" behindDoc="1" locked="0" layoutInCell="1" allowOverlap="1" wp14:anchorId="19523927" wp14:editId="02675F12">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rPr>
        <w:t>Chit – Chat, and All That!</w:t>
      </w:r>
    </w:p>
    <w:p w14:paraId="033E464E" w14:textId="77777777" w:rsidR="00FD0EAD" w:rsidRPr="00FD0EAD" w:rsidRDefault="00FD0EAD" w:rsidP="00FD0EAD"/>
    <w:p w14:paraId="071BBDCF" w14:textId="41BA5881" w:rsidR="00FD0EAD" w:rsidRPr="00FD0EAD" w:rsidRDefault="00FD0EAD" w:rsidP="00FD0EAD">
      <w:r w:rsidRPr="00FD0EAD">
        <w:t>Do you know someone that’s not getting these Newsletters? Please, forward a copy of this Newsletter over to them and have them “</w:t>
      </w:r>
      <w:hyperlink r:id="rId228" w:history="1">
        <w:r w:rsidRPr="00FD0EAD">
          <w:rPr>
            <w:color w:val="0563C1" w:themeColor="hyperlink"/>
            <w:u w:val="single"/>
          </w:rPr>
          <w:t>Opt-In</w:t>
        </w:r>
      </w:hyperlink>
      <w:r w:rsidRPr="00FD0EAD">
        <w:t xml:space="preserve">” to start receiving them.  Heck, just have them send me an email   </w:t>
      </w:r>
      <w:hyperlink r:id="rId229" w:history="1">
        <w:r w:rsidRPr="00FD0EAD">
          <w:rPr>
            <w:color w:val="0563C1" w:themeColor="hyperlink"/>
            <w:u w:val="single"/>
          </w:rPr>
          <w:t>n8sy@n8sy.com</w:t>
        </w:r>
      </w:hyperlink>
      <w:r w:rsidRPr="00FD0EAD">
        <w:t xml:space="preserve">  and I’ll get them added to the Ohio Section Emailing list. We now have over </w:t>
      </w:r>
      <w:r w:rsidR="002F7C68">
        <w:t>8</w:t>
      </w:r>
      <w:r w:rsidRPr="00FD0EAD">
        <w:t>,000 folks receiving these newsletters weekly. Quite impressive, I’d say!</w:t>
      </w:r>
    </w:p>
    <w:p w14:paraId="4E4D6CC4" w14:textId="77777777" w:rsidR="00FD0EAD" w:rsidRPr="00FD0EAD" w:rsidRDefault="00FD0EAD" w:rsidP="00FD0EAD">
      <w:r w:rsidRPr="00FD0EAD">
        <w:rPr>
          <w:noProof/>
        </w:rPr>
        <w:drawing>
          <wp:anchor distT="0" distB="0" distL="114300" distR="114300" simplePos="0" relativeHeight="251662336" behindDoc="1" locked="0" layoutInCell="1" allowOverlap="1" wp14:anchorId="52B6D71B" wp14:editId="05791C4C">
            <wp:simplePos x="0" y="0"/>
            <wp:positionH relativeFrom="margin">
              <wp:align>left</wp:align>
            </wp:positionH>
            <wp:positionV relativeFrom="paragraph">
              <wp:posOffset>150495</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0B527F60" w14:textId="0CD6C7F2" w:rsidR="00FD0EAD" w:rsidRPr="00FD0EAD" w:rsidRDefault="00FD0EAD" w:rsidP="00FD0EAD">
      <w:r w:rsidRPr="00FD0EAD">
        <w:t>I urge all of you to make sure that everyone, regardless of whether they are a League member or not, get signed up to receive these weekly Newsletters.  You can always “</w:t>
      </w:r>
      <w:r w:rsidR="00442E2B">
        <w:t>Opt-Out</w:t>
      </w:r>
      <w:r w:rsidRPr="00FD0EAD">
        <w:t xml:space="preserve">” at any time if you feel this is not what you were expecting. It’s fun and very informative.  </w:t>
      </w:r>
    </w:p>
    <w:p w14:paraId="76ED4ACE" w14:textId="77777777" w:rsidR="00FD0EAD" w:rsidRPr="00FD0EAD" w:rsidRDefault="00FD0EAD" w:rsidP="00FD0EAD"/>
    <w:p w14:paraId="085BC53D" w14:textId="77777777" w:rsidR="00FD0EAD" w:rsidRPr="00FD0EAD" w:rsidRDefault="00FD0EAD" w:rsidP="00FD0EAD">
      <w:r w:rsidRPr="00FD0EAD">
        <w:rPr>
          <w:noProof/>
        </w:rPr>
        <w:drawing>
          <wp:anchor distT="0" distB="0" distL="114300" distR="114300" simplePos="0" relativeHeight="251669504" behindDoc="1" locked="0" layoutInCell="1" allowOverlap="1" wp14:anchorId="4BB8B026" wp14:editId="074A8085">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Hey, did you know that PostScript and Ohio Section Journal (OSJ) are archived on the website? You can go back and look at any edition simply by clicking:  </w:t>
      </w:r>
    </w:p>
    <w:p w14:paraId="43AA6723" w14:textId="77777777" w:rsidR="00FD0EAD" w:rsidRPr="00FD0EAD" w:rsidRDefault="00D43930" w:rsidP="00FD0EAD">
      <w:hyperlink r:id="rId232" w:history="1">
        <w:r w:rsidR="00FD0EAD" w:rsidRPr="00FD0EAD">
          <w:rPr>
            <w:color w:val="0563C1" w:themeColor="hyperlink"/>
            <w:u w:val="single"/>
          </w:rPr>
          <w:t>http://arrl-ohio.org/news/index.html</w:t>
        </w:r>
      </w:hyperlink>
      <w:r w:rsidR="00FD0EAD" w:rsidRPr="00FD0EAD">
        <w:t xml:space="preserve"> </w:t>
      </w:r>
    </w:p>
    <w:p w14:paraId="7B438978" w14:textId="77777777" w:rsidR="00FD0EAD" w:rsidRPr="00FD0EAD" w:rsidRDefault="00FD0EAD" w:rsidP="00FD0EAD"/>
    <w:p w14:paraId="68FDC60A" w14:textId="77777777" w:rsidR="00FD0EAD" w:rsidRPr="00FD0EAD" w:rsidRDefault="00FD0EAD" w:rsidP="00FD0EAD">
      <w:r w:rsidRPr="00FD0EAD">
        <w:t>The pictures throughout this newsletter are from various sources. Take a good look at them, you just might be in one of those pictures!  “SMILE…!!!!!”</w:t>
      </w:r>
    </w:p>
    <w:p w14:paraId="6AA35ACD" w14:textId="77777777" w:rsidR="00FD0EAD" w:rsidRPr="00FD0EAD" w:rsidRDefault="00FD0EAD" w:rsidP="00FD0EAD"/>
    <w:p w14:paraId="17DF5D44" w14:textId="77777777" w:rsidR="00FD0EAD" w:rsidRPr="00FD0EAD" w:rsidRDefault="00FD0EAD" w:rsidP="00FD0EAD">
      <w:r w:rsidRPr="00FD0EAD">
        <w:t xml:space="preserve">Got questions, concerns or would just like to sit and chat awhile? Heck, I’ll even buy the coffee!! Give me a call at (419) 512-4445 or email me at:  </w:t>
      </w:r>
      <w:hyperlink r:id="rId233" w:history="1">
        <w:r w:rsidRPr="00FD0EAD">
          <w:rPr>
            <w:color w:val="0563C1" w:themeColor="hyperlink"/>
            <w:u w:val="single"/>
          </w:rPr>
          <w:t>n8sy@n8sy.com</w:t>
        </w:r>
      </w:hyperlink>
      <w:r w:rsidRPr="00FD0EAD">
        <w:t xml:space="preserve">  </w:t>
      </w:r>
    </w:p>
    <w:p w14:paraId="6F09B7AB" w14:textId="77777777" w:rsidR="00FD0EAD" w:rsidRPr="00FD0EAD" w:rsidRDefault="00FD0EAD" w:rsidP="00FD0EAD">
      <w:pPr>
        <w:rPr>
          <w:color w:val="0563C1" w:themeColor="hyperlink"/>
          <w:sz w:val="20"/>
          <w:szCs w:val="20"/>
          <w:u w:val="single"/>
        </w:rPr>
      </w:pPr>
      <w:bookmarkStart w:id="52" w:name="_Hlk535656017"/>
    </w:p>
    <w:p w14:paraId="62D7FD46" w14:textId="77777777" w:rsidR="00FD0EAD" w:rsidRPr="00FD0EAD" w:rsidRDefault="00FD0EAD" w:rsidP="00FD0EAD">
      <w:pPr>
        <w:rPr>
          <w:color w:val="0563C1" w:themeColor="hyperlink"/>
          <w:sz w:val="20"/>
          <w:szCs w:val="20"/>
          <w:u w:val="single"/>
        </w:rPr>
      </w:pPr>
    </w:p>
    <w:p w14:paraId="5D9A2B0A" w14:textId="77777777" w:rsidR="00A079DA" w:rsidRDefault="00A079DA" w:rsidP="00FD0EAD">
      <w:pPr>
        <w:rPr>
          <w:sz w:val="20"/>
          <w:szCs w:val="20"/>
        </w:rPr>
      </w:pPr>
      <w:bookmarkStart w:id="53" w:name="_Hlk6681488"/>
    </w:p>
    <w:p w14:paraId="7A5811F2" w14:textId="77777777" w:rsidR="00A079DA" w:rsidRDefault="00A079DA" w:rsidP="00FD0EAD">
      <w:pPr>
        <w:rPr>
          <w:sz w:val="20"/>
          <w:szCs w:val="20"/>
        </w:rPr>
      </w:pPr>
    </w:p>
    <w:p w14:paraId="131C64D6" w14:textId="7E7219E3" w:rsidR="00FD0EAD" w:rsidRPr="007539D6" w:rsidRDefault="00D43930" w:rsidP="00FD0EAD">
      <w:pPr>
        <w:rPr>
          <w:color w:val="0563C1" w:themeColor="hyperlink"/>
          <w:sz w:val="20"/>
          <w:szCs w:val="20"/>
          <w:u w:val="single"/>
        </w:rPr>
      </w:pPr>
      <w:hyperlink w:anchor="TOP" w:history="1">
        <w:r w:rsidR="00FD0EAD" w:rsidRPr="007539D6">
          <w:rPr>
            <w:color w:val="0563C1" w:themeColor="hyperlink"/>
            <w:sz w:val="20"/>
            <w:szCs w:val="20"/>
            <w:u w:val="single"/>
          </w:rPr>
          <w:t>TOP^</w:t>
        </w:r>
      </w:hyperlink>
    </w:p>
    <w:bookmarkEnd w:id="53"/>
    <w:p w14:paraId="435529A1" w14:textId="23E117D6" w:rsidR="00FD0EAD" w:rsidRDefault="00FD0EAD" w:rsidP="00FD0EAD">
      <w:pPr>
        <w:rPr>
          <w:color w:val="0563C1" w:themeColor="hyperlink"/>
          <w:sz w:val="20"/>
          <w:szCs w:val="20"/>
          <w:u w:val="single"/>
        </w:rPr>
      </w:pPr>
    </w:p>
    <w:p w14:paraId="0D5C2850" w14:textId="2383480D" w:rsidR="00344ED6" w:rsidRDefault="00344ED6" w:rsidP="00FD0EAD">
      <w:pPr>
        <w:rPr>
          <w:color w:val="0563C1" w:themeColor="hyperlink"/>
          <w:sz w:val="20"/>
          <w:szCs w:val="20"/>
          <w:u w:val="single"/>
        </w:rPr>
      </w:pPr>
    </w:p>
    <w:p w14:paraId="2550F2DB" w14:textId="2D81715C" w:rsidR="004B52E6" w:rsidRDefault="004B52E6" w:rsidP="00FD0EAD">
      <w:pPr>
        <w:rPr>
          <w:color w:val="0563C1" w:themeColor="hyperlink"/>
          <w:sz w:val="20"/>
          <w:szCs w:val="20"/>
          <w:u w:val="single"/>
        </w:rPr>
      </w:pPr>
    </w:p>
    <w:p w14:paraId="59E699EE" w14:textId="7EAC328C" w:rsidR="004B52E6" w:rsidRDefault="004B52E6" w:rsidP="00FD0EAD">
      <w:pPr>
        <w:rPr>
          <w:color w:val="0563C1" w:themeColor="hyperlink"/>
          <w:sz w:val="20"/>
          <w:szCs w:val="20"/>
          <w:u w:val="single"/>
        </w:rPr>
      </w:pPr>
    </w:p>
    <w:p w14:paraId="2F1C2510" w14:textId="65C6A88F" w:rsidR="004B52E6" w:rsidRDefault="004B52E6" w:rsidP="00FD0EAD">
      <w:pPr>
        <w:rPr>
          <w:color w:val="0563C1" w:themeColor="hyperlink"/>
          <w:sz w:val="20"/>
          <w:szCs w:val="20"/>
          <w:u w:val="single"/>
        </w:rPr>
      </w:pPr>
    </w:p>
    <w:p w14:paraId="113D564F" w14:textId="77777777" w:rsidR="004B52E6" w:rsidRPr="00FD0EAD" w:rsidRDefault="004B52E6" w:rsidP="00FD0EAD">
      <w:pPr>
        <w:rPr>
          <w:color w:val="0563C1" w:themeColor="hyperlink"/>
          <w:sz w:val="20"/>
          <w:szCs w:val="20"/>
          <w:u w:val="single"/>
        </w:rPr>
      </w:pPr>
    </w:p>
    <w:p w14:paraId="464847E6" w14:textId="68D3AC8B" w:rsidR="00FD0EAD" w:rsidRDefault="00FD0EAD"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52"/>
    <w:p w14:paraId="048BAB3B" w14:textId="77777777" w:rsidR="00FD0EAD" w:rsidRPr="00FD0EAD" w:rsidRDefault="00D43930" w:rsidP="00FD0EAD">
      <w:pPr>
        <w:rPr>
          <w:b/>
          <w:bCs/>
          <w:u w:val="single"/>
        </w:rPr>
      </w:pPr>
      <w:r>
        <w:rPr>
          <w:rFonts w:eastAsia="Calibri"/>
          <w:b/>
        </w:rPr>
        <w:pict w14:anchorId="0C64E80E">
          <v:rect id="_x0000_i1055" style="width:0;height:1.5pt" o:hralign="center" o:hrstd="t" o:hr="t" fillcolor="#a0a0a0" stroked="f"/>
        </w:pict>
      </w:r>
    </w:p>
    <w:p w14:paraId="7D34AA5B" w14:textId="0FBB82C3"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4"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54"/>
    </w:p>
    <w:sectPr w:rsidR="00FD0EAD" w:rsidRPr="00FD0EAD" w:rsidSect="005E7645">
      <w:footerReference w:type="default" r:id="rId23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B3F2C" w14:textId="77777777" w:rsidR="00D43930" w:rsidRDefault="00D43930" w:rsidP="00F40211">
      <w:r>
        <w:separator/>
      </w:r>
    </w:p>
  </w:endnote>
  <w:endnote w:type="continuationSeparator" w:id="0">
    <w:p w14:paraId="07652918" w14:textId="77777777" w:rsidR="00D43930" w:rsidRDefault="00D4393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8498F" w:rsidRPr="00484C07" w:rsidRDefault="0058498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8498F" w:rsidRDefault="0058498F"/>
  <w:p w14:paraId="085E5DE1" w14:textId="77777777" w:rsidR="0058498F" w:rsidRDefault="0058498F"/>
  <w:p w14:paraId="27443843" w14:textId="77777777" w:rsidR="0058498F" w:rsidRDefault="005849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35AFB" w14:textId="77777777" w:rsidR="00D43930" w:rsidRDefault="00D43930" w:rsidP="00F40211">
      <w:r>
        <w:separator/>
      </w:r>
    </w:p>
  </w:footnote>
  <w:footnote w:type="continuationSeparator" w:id="0">
    <w:p w14:paraId="63666D25" w14:textId="77777777" w:rsidR="00D43930" w:rsidRDefault="00D43930"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5D007E"/>
    <w:multiLevelType w:val="hybridMultilevel"/>
    <w:tmpl w:val="1DF0F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1887A0F"/>
    <w:multiLevelType w:val="multilevel"/>
    <w:tmpl w:val="C310AF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2480FC5"/>
    <w:multiLevelType w:val="multilevel"/>
    <w:tmpl w:val="66788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32F14"/>
    <w:multiLevelType w:val="multilevel"/>
    <w:tmpl w:val="848A36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3677C80"/>
    <w:multiLevelType w:val="multilevel"/>
    <w:tmpl w:val="3828B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9874C8"/>
    <w:multiLevelType w:val="multilevel"/>
    <w:tmpl w:val="BBA2C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A1152"/>
    <w:multiLevelType w:val="hybridMultilevel"/>
    <w:tmpl w:val="5540D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1D4389"/>
    <w:multiLevelType w:val="multilevel"/>
    <w:tmpl w:val="28E64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793A71"/>
    <w:multiLevelType w:val="multilevel"/>
    <w:tmpl w:val="7C0AEE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26856A78"/>
    <w:multiLevelType w:val="multilevel"/>
    <w:tmpl w:val="AA9803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591FE9"/>
    <w:multiLevelType w:val="hybridMultilevel"/>
    <w:tmpl w:val="E3445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724C7B"/>
    <w:multiLevelType w:val="multilevel"/>
    <w:tmpl w:val="AE50D2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7C24A38"/>
    <w:multiLevelType w:val="multilevel"/>
    <w:tmpl w:val="338E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50CFC"/>
    <w:multiLevelType w:val="hybridMultilevel"/>
    <w:tmpl w:val="983CD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F667B22"/>
    <w:multiLevelType w:val="multilevel"/>
    <w:tmpl w:val="14901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DB3BE0"/>
    <w:multiLevelType w:val="hybridMultilevel"/>
    <w:tmpl w:val="7CDA3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918727B"/>
    <w:multiLevelType w:val="hybridMultilevel"/>
    <w:tmpl w:val="71E4A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552536"/>
    <w:multiLevelType w:val="multilevel"/>
    <w:tmpl w:val="803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BF7D01"/>
    <w:multiLevelType w:val="multilevel"/>
    <w:tmpl w:val="BA26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0607D"/>
    <w:multiLevelType w:val="multilevel"/>
    <w:tmpl w:val="C808669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55BE1F75"/>
    <w:multiLevelType w:val="multilevel"/>
    <w:tmpl w:val="0728D3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93F7C01"/>
    <w:multiLevelType w:val="multilevel"/>
    <w:tmpl w:val="0808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34AAC"/>
    <w:multiLevelType w:val="multilevel"/>
    <w:tmpl w:val="EE6C6B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0795253"/>
    <w:multiLevelType w:val="multilevel"/>
    <w:tmpl w:val="E7A084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5180516"/>
    <w:multiLevelType w:val="multilevel"/>
    <w:tmpl w:val="BF54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8378CF"/>
    <w:multiLevelType w:val="multilevel"/>
    <w:tmpl w:val="D30894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697571D4"/>
    <w:multiLevelType w:val="multilevel"/>
    <w:tmpl w:val="2F008952"/>
    <w:lvl w:ilvl="0">
      <w:start w:val="1"/>
      <w:numFmt w:val="decimal"/>
      <w:lvlText w:val="%1."/>
      <w:lvlJc w:val="left"/>
      <w:pPr>
        <w:ind w:left="720" w:hanging="360"/>
      </w:pPr>
      <w:rPr>
        <w:rFonts w:ascii="Roboto" w:eastAsia="Roboto" w:hAnsi="Roboto" w:cs="Roboto"/>
        <w:strike w:val="0"/>
        <w:dstrike w:val="0"/>
        <w:color w:val="222222"/>
        <w:sz w:val="22"/>
        <w:szCs w:val="22"/>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6" w15:restartNumberingAfterBreak="0">
    <w:nsid w:val="69B6268A"/>
    <w:multiLevelType w:val="hybridMultilevel"/>
    <w:tmpl w:val="7E586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016BF9"/>
    <w:multiLevelType w:val="hybridMultilevel"/>
    <w:tmpl w:val="F9F6E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F3444C"/>
    <w:multiLevelType w:val="multilevel"/>
    <w:tmpl w:val="A9BC4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FC5E00"/>
    <w:multiLevelType w:val="hybridMultilevel"/>
    <w:tmpl w:val="45181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0"/>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3"/>
  </w:num>
  <w:num w:numId="9">
    <w:abstractNumId w:val="0"/>
  </w:num>
  <w:num w:numId="10">
    <w:abstractNumId w:val="13"/>
  </w:num>
  <w:num w:numId="11">
    <w:abstractNumId w:val="39"/>
  </w:num>
  <w:num w:numId="12">
    <w:abstractNumId w:val="21"/>
  </w:num>
  <w:num w:numId="13">
    <w:abstractNumId w:val="23"/>
  </w:num>
  <w:num w:numId="14">
    <w:abstractNumId w:val="15"/>
  </w:num>
  <w:num w:numId="15">
    <w:abstractNumId w:val="27"/>
  </w:num>
  <w:num w:numId="16">
    <w:abstractNumId w:val="12"/>
  </w:num>
  <w:num w:numId="17">
    <w:abstractNumId w:val="10"/>
  </w:num>
  <w:num w:numId="18">
    <w:abstractNumId w:val="26"/>
  </w:num>
  <w:num w:numId="19">
    <w:abstractNumId w:val="6"/>
  </w:num>
  <w:num w:numId="20">
    <w:abstractNumId w:val="14"/>
  </w:num>
  <w:num w:numId="21">
    <w:abstractNumId w:val="25"/>
  </w:num>
  <w:num w:numId="22">
    <w:abstractNumId w:val="30"/>
  </w:num>
  <w:num w:numId="23">
    <w:abstractNumId w:val="38"/>
  </w:num>
  <w:num w:numId="24">
    <w:abstractNumId w:val="8"/>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7"/>
  </w:num>
  <w:num w:numId="30">
    <w:abstractNumId w:val="20"/>
  </w:num>
  <w:num w:numId="31">
    <w:abstractNumId w:val="16"/>
  </w:num>
  <w:num w:numId="32">
    <w:abstractNumId w:val="31"/>
  </w:num>
  <w:num w:numId="33">
    <w:abstractNumId w:val="29"/>
  </w:num>
  <w:num w:numId="34">
    <w:abstractNumId w:val="34"/>
  </w:num>
  <w:num w:numId="35">
    <w:abstractNumId w:val="32"/>
  </w:num>
  <w:num w:numId="36">
    <w:abstractNumId w:val="5"/>
  </w:num>
  <w:num w:numId="37">
    <w:abstractNumId w:val="18"/>
  </w:num>
  <w:num w:numId="38">
    <w:abstractNumId w:val="36"/>
  </w:num>
  <w:num w:numId="39">
    <w:abstractNumId w:val="24"/>
  </w:num>
  <w:num w:numId="4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E57"/>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3E9B"/>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D3"/>
    <w:rsid w:val="00040F28"/>
    <w:rsid w:val="000410F1"/>
    <w:rsid w:val="00041180"/>
    <w:rsid w:val="0004124E"/>
    <w:rsid w:val="000412B5"/>
    <w:rsid w:val="0004157F"/>
    <w:rsid w:val="00041CC0"/>
    <w:rsid w:val="00041F47"/>
    <w:rsid w:val="00042216"/>
    <w:rsid w:val="00042D1A"/>
    <w:rsid w:val="00042DCC"/>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393D"/>
    <w:rsid w:val="00054100"/>
    <w:rsid w:val="000544AC"/>
    <w:rsid w:val="00054675"/>
    <w:rsid w:val="000547C4"/>
    <w:rsid w:val="00054E17"/>
    <w:rsid w:val="00055011"/>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12"/>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6F0"/>
    <w:rsid w:val="00090C23"/>
    <w:rsid w:val="00090CAA"/>
    <w:rsid w:val="00090CDB"/>
    <w:rsid w:val="0009122F"/>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896"/>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A96"/>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4A49"/>
    <w:rsid w:val="000D5063"/>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99A"/>
    <w:rsid w:val="000E71AC"/>
    <w:rsid w:val="000E75CA"/>
    <w:rsid w:val="000E75FE"/>
    <w:rsid w:val="000E7E2D"/>
    <w:rsid w:val="000F00DB"/>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12C4"/>
    <w:rsid w:val="001020D1"/>
    <w:rsid w:val="001025F9"/>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63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B19"/>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0C"/>
    <w:rsid w:val="001D24EC"/>
    <w:rsid w:val="001D295F"/>
    <w:rsid w:val="001D2CA7"/>
    <w:rsid w:val="001D3002"/>
    <w:rsid w:val="001D3896"/>
    <w:rsid w:val="001D3B89"/>
    <w:rsid w:val="001D3D6B"/>
    <w:rsid w:val="001D3EF1"/>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6D82"/>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6932"/>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0990"/>
    <w:rsid w:val="00261930"/>
    <w:rsid w:val="00261DE9"/>
    <w:rsid w:val="0026285A"/>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99F"/>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6F39"/>
    <w:rsid w:val="00287FE8"/>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0CE9"/>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C68"/>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1"/>
    <w:rsid w:val="00306F7F"/>
    <w:rsid w:val="003079BA"/>
    <w:rsid w:val="0031023E"/>
    <w:rsid w:val="00310254"/>
    <w:rsid w:val="00310379"/>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65EB"/>
    <w:rsid w:val="00326915"/>
    <w:rsid w:val="00327291"/>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651"/>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4ED6"/>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ACB"/>
    <w:rsid w:val="00353D0E"/>
    <w:rsid w:val="00353DEF"/>
    <w:rsid w:val="00353E56"/>
    <w:rsid w:val="0035416D"/>
    <w:rsid w:val="003543D1"/>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481"/>
    <w:rsid w:val="003805F4"/>
    <w:rsid w:val="003807AE"/>
    <w:rsid w:val="003810F4"/>
    <w:rsid w:val="0038122F"/>
    <w:rsid w:val="00382043"/>
    <w:rsid w:val="00382076"/>
    <w:rsid w:val="00382292"/>
    <w:rsid w:val="003822A2"/>
    <w:rsid w:val="003836FD"/>
    <w:rsid w:val="00384772"/>
    <w:rsid w:val="00384920"/>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960"/>
    <w:rsid w:val="00392B8B"/>
    <w:rsid w:val="0039309A"/>
    <w:rsid w:val="003930B2"/>
    <w:rsid w:val="00393173"/>
    <w:rsid w:val="003933E1"/>
    <w:rsid w:val="003935AA"/>
    <w:rsid w:val="00393732"/>
    <w:rsid w:val="0039394F"/>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5A"/>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22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90C"/>
    <w:rsid w:val="003D1A3A"/>
    <w:rsid w:val="003D1FCC"/>
    <w:rsid w:val="003D2453"/>
    <w:rsid w:val="003D2B61"/>
    <w:rsid w:val="003D362A"/>
    <w:rsid w:val="003D380D"/>
    <w:rsid w:val="003D3826"/>
    <w:rsid w:val="003D4347"/>
    <w:rsid w:val="003D44AF"/>
    <w:rsid w:val="003D555D"/>
    <w:rsid w:val="003D5C2E"/>
    <w:rsid w:val="003D5F74"/>
    <w:rsid w:val="003D5F9D"/>
    <w:rsid w:val="003D6FB1"/>
    <w:rsid w:val="003D7004"/>
    <w:rsid w:val="003D71F9"/>
    <w:rsid w:val="003D7456"/>
    <w:rsid w:val="003D74D0"/>
    <w:rsid w:val="003D7D66"/>
    <w:rsid w:val="003D7D6A"/>
    <w:rsid w:val="003D7E14"/>
    <w:rsid w:val="003E0388"/>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9FA"/>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33F"/>
    <w:rsid w:val="004416D9"/>
    <w:rsid w:val="00441BB7"/>
    <w:rsid w:val="004420F2"/>
    <w:rsid w:val="004421F3"/>
    <w:rsid w:val="00442E2B"/>
    <w:rsid w:val="00443D09"/>
    <w:rsid w:val="0044421A"/>
    <w:rsid w:val="00444480"/>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D7F"/>
    <w:rsid w:val="00457E31"/>
    <w:rsid w:val="004601F4"/>
    <w:rsid w:val="00460831"/>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5993"/>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5F27"/>
    <w:rsid w:val="004764A0"/>
    <w:rsid w:val="00476D8D"/>
    <w:rsid w:val="00477617"/>
    <w:rsid w:val="00477884"/>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45F"/>
    <w:rsid w:val="00485A85"/>
    <w:rsid w:val="00485B71"/>
    <w:rsid w:val="00485D36"/>
    <w:rsid w:val="00485F47"/>
    <w:rsid w:val="004865FF"/>
    <w:rsid w:val="004868B4"/>
    <w:rsid w:val="00487608"/>
    <w:rsid w:val="00490101"/>
    <w:rsid w:val="004902FA"/>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03"/>
    <w:rsid w:val="004A5D31"/>
    <w:rsid w:val="004A604A"/>
    <w:rsid w:val="004A65DD"/>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2E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456"/>
    <w:rsid w:val="004C3567"/>
    <w:rsid w:val="004C3B11"/>
    <w:rsid w:val="004C3CE6"/>
    <w:rsid w:val="004C3DAA"/>
    <w:rsid w:val="004C404A"/>
    <w:rsid w:val="004C4507"/>
    <w:rsid w:val="004C47FD"/>
    <w:rsid w:val="004C4A38"/>
    <w:rsid w:val="004C4E3B"/>
    <w:rsid w:val="004C54C8"/>
    <w:rsid w:val="004C5990"/>
    <w:rsid w:val="004C5CB7"/>
    <w:rsid w:val="004C5E76"/>
    <w:rsid w:val="004C6427"/>
    <w:rsid w:val="004C6A80"/>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5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217"/>
    <w:rsid w:val="00520D1C"/>
    <w:rsid w:val="00520D93"/>
    <w:rsid w:val="0052151B"/>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A4"/>
    <w:rsid w:val="005551E9"/>
    <w:rsid w:val="005551EC"/>
    <w:rsid w:val="005553E4"/>
    <w:rsid w:val="00555945"/>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2421"/>
    <w:rsid w:val="0058244E"/>
    <w:rsid w:val="00582C48"/>
    <w:rsid w:val="00583071"/>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D1"/>
    <w:rsid w:val="00593171"/>
    <w:rsid w:val="0059325E"/>
    <w:rsid w:val="005938D7"/>
    <w:rsid w:val="005952EE"/>
    <w:rsid w:val="00595481"/>
    <w:rsid w:val="00595589"/>
    <w:rsid w:val="005955D9"/>
    <w:rsid w:val="005959BD"/>
    <w:rsid w:val="00595A11"/>
    <w:rsid w:val="00595AE4"/>
    <w:rsid w:val="00596164"/>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A67"/>
    <w:rsid w:val="005A2BDA"/>
    <w:rsid w:val="005A30FA"/>
    <w:rsid w:val="005A3115"/>
    <w:rsid w:val="005A33E9"/>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7E"/>
    <w:rsid w:val="005B1B01"/>
    <w:rsid w:val="005B1F4C"/>
    <w:rsid w:val="005B2808"/>
    <w:rsid w:val="005B2CA5"/>
    <w:rsid w:val="005B2DDA"/>
    <w:rsid w:val="005B2EF4"/>
    <w:rsid w:val="005B30BD"/>
    <w:rsid w:val="005B329A"/>
    <w:rsid w:val="005B32A1"/>
    <w:rsid w:val="005B337B"/>
    <w:rsid w:val="005B33D0"/>
    <w:rsid w:val="005B3471"/>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C8"/>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B2F"/>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6F2"/>
    <w:rsid w:val="00662746"/>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141"/>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3083"/>
    <w:rsid w:val="006E3537"/>
    <w:rsid w:val="006E3549"/>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2E1B"/>
    <w:rsid w:val="006F3334"/>
    <w:rsid w:val="006F3342"/>
    <w:rsid w:val="006F39FA"/>
    <w:rsid w:val="006F3B0B"/>
    <w:rsid w:val="006F3D9C"/>
    <w:rsid w:val="006F3FBF"/>
    <w:rsid w:val="006F4429"/>
    <w:rsid w:val="006F4F4B"/>
    <w:rsid w:val="006F547A"/>
    <w:rsid w:val="006F580B"/>
    <w:rsid w:val="006F5912"/>
    <w:rsid w:val="006F59CF"/>
    <w:rsid w:val="006F5C38"/>
    <w:rsid w:val="006F5DB6"/>
    <w:rsid w:val="006F5DF1"/>
    <w:rsid w:val="006F616D"/>
    <w:rsid w:val="006F67E3"/>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37A"/>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A8C"/>
    <w:rsid w:val="00792FE6"/>
    <w:rsid w:val="00793412"/>
    <w:rsid w:val="00793469"/>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907"/>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93B"/>
    <w:rsid w:val="00806969"/>
    <w:rsid w:val="00806A05"/>
    <w:rsid w:val="00807001"/>
    <w:rsid w:val="00807273"/>
    <w:rsid w:val="008075B7"/>
    <w:rsid w:val="008076BE"/>
    <w:rsid w:val="008076C9"/>
    <w:rsid w:val="008078AE"/>
    <w:rsid w:val="00810608"/>
    <w:rsid w:val="00810BC7"/>
    <w:rsid w:val="00812913"/>
    <w:rsid w:val="00812E2C"/>
    <w:rsid w:val="00812E8B"/>
    <w:rsid w:val="00812ECA"/>
    <w:rsid w:val="008130BA"/>
    <w:rsid w:val="008130E5"/>
    <w:rsid w:val="00813257"/>
    <w:rsid w:val="00813287"/>
    <w:rsid w:val="00813C83"/>
    <w:rsid w:val="0081401B"/>
    <w:rsid w:val="00814161"/>
    <w:rsid w:val="00814B12"/>
    <w:rsid w:val="00814C43"/>
    <w:rsid w:val="00814EDE"/>
    <w:rsid w:val="00815107"/>
    <w:rsid w:val="00815717"/>
    <w:rsid w:val="00815830"/>
    <w:rsid w:val="00815855"/>
    <w:rsid w:val="00815A3B"/>
    <w:rsid w:val="00815A93"/>
    <w:rsid w:val="00815D9E"/>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26F"/>
    <w:rsid w:val="00841377"/>
    <w:rsid w:val="00841A6A"/>
    <w:rsid w:val="00841F60"/>
    <w:rsid w:val="0084259E"/>
    <w:rsid w:val="008435B4"/>
    <w:rsid w:val="008437FA"/>
    <w:rsid w:val="00843FF0"/>
    <w:rsid w:val="0084404D"/>
    <w:rsid w:val="008449B5"/>
    <w:rsid w:val="00844FE7"/>
    <w:rsid w:val="008453AB"/>
    <w:rsid w:val="00845C3E"/>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C49"/>
    <w:rsid w:val="00865D00"/>
    <w:rsid w:val="00865E0A"/>
    <w:rsid w:val="00865E1B"/>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BC2"/>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50"/>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A64"/>
    <w:rsid w:val="008D0BF2"/>
    <w:rsid w:val="008D0CDD"/>
    <w:rsid w:val="008D1026"/>
    <w:rsid w:val="008D142C"/>
    <w:rsid w:val="008D14A1"/>
    <w:rsid w:val="008D1B36"/>
    <w:rsid w:val="008D1E14"/>
    <w:rsid w:val="008D1E95"/>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2F7"/>
    <w:rsid w:val="008E4584"/>
    <w:rsid w:val="008E45CF"/>
    <w:rsid w:val="008E45D0"/>
    <w:rsid w:val="008E45ED"/>
    <w:rsid w:val="008E4CDB"/>
    <w:rsid w:val="008E4E39"/>
    <w:rsid w:val="008E5254"/>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DDF"/>
    <w:rsid w:val="0090138F"/>
    <w:rsid w:val="0090238A"/>
    <w:rsid w:val="00902397"/>
    <w:rsid w:val="00902A3B"/>
    <w:rsid w:val="00902A4D"/>
    <w:rsid w:val="00902EDC"/>
    <w:rsid w:val="00902FC6"/>
    <w:rsid w:val="00903111"/>
    <w:rsid w:val="00903524"/>
    <w:rsid w:val="0090419F"/>
    <w:rsid w:val="00904999"/>
    <w:rsid w:val="00905302"/>
    <w:rsid w:val="00905420"/>
    <w:rsid w:val="00905C25"/>
    <w:rsid w:val="00905E9F"/>
    <w:rsid w:val="00905F33"/>
    <w:rsid w:val="009063DB"/>
    <w:rsid w:val="00906537"/>
    <w:rsid w:val="00906FAB"/>
    <w:rsid w:val="009072B5"/>
    <w:rsid w:val="00907848"/>
    <w:rsid w:val="009078F2"/>
    <w:rsid w:val="00907A23"/>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813"/>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6B"/>
    <w:rsid w:val="009268E9"/>
    <w:rsid w:val="00926CA2"/>
    <w:rsid w:val="00926D02"/>
    <w:rsid w:val="00926E3D"/>
    <w:rsid w:val="00927453"/>
    <w:rsid w:val="0092758C"/>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546A"/>
    <w:rsid w:val="0093615B"/>
    <w:rsid w:val="009362D1"/>
    <w:rsid w:val="009369D7"/>
    <w:rsid w:val="00936A7E"/>
    <w:rsid w:val="00936C2B"/>
    <w:rsid w:val="00936FFB"/>
    <w:rsid w:val="00940C64"/>
    <w:rsid w:val="009416F0"/>
    <w:rsid w:val="009422F9"/>
    <w:rsid w:val="00942B9C"/>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5CD1"/>
    <w:rsid w:val="00956547"/>
    <w:rsid w:val="00956868"/>
    <w:rsid w:val="00956B41"/>
    <w:rsid w:val="00956C84"/>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20DA"/>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812"/>
    <w:rsid w:val="0097787C"/>
    <w:rsid w:val="00977923"/>
    <w:rsid w:val="00977C22"/>
    <w:rsid w:val="0098003A"/>
    <w:rsid w:val="0098114C"/>
    <w:rsid w:val="00981202"/>
    <w:rsid w:val="00981D15"/>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C7E72"/>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4EBB"/>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9DA"/>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202"/>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D4"/>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18B5"/>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6D9"/>
    <w:rsid w:val="00AA5158"/>
    <w:rsid w:val="00AA5621"/>
    <w:rsid w:val="00AA661D"/>
    <w:rsid w:val="00AA6810"/>
    <w:rsid w:val="00AA6B8E"/>
    <w:rsid w:val="00AA7B3E"/>
    <w:rsid w:val="00AA7D25"/>
    <w:rsid w:val="00AA7DAF"/>
    <w:rsid w:val="00AB112A"/>
    <w:rsid w:val="00AB1946"/>
    <w:rsid w:val="00AB19F1"/>
    <w:rsid w:val="00AB1E61"/>
    <w:rsid w:val="00AB1F1C"/>
    <w:rsid w:val="00AB21AF"/>
    <w:rsid w:val="00AB24E1"/>
    <w:rsid w:val="00AB26A9"/>
    <w:rsid w:val="00AB27BA"/>
    <w:rsid w:val="00AB353D"/>
    <w:rsid w:val="00AB36D6"/>
    <w:rsid w:val="00AB3E97"/>
    <w:rsid w:val="00AB54E8"/>
    <w:rsid w:val="00AB589A"/>
    <w:rsid w:val="00AB5AE8"/>
    <w:rsid w:val="00AB5EF8"/>
    <w:rsid w:val="00AB60DC"/>
    <w:rsid w:val="00AB614F"/>
    <w:rsid w:val="00AB677E"/>
    <w:rsid w:val="00AB686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75E"/>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8"/>
    <w:rsid w:val="00BA6957"/>
    <w:rsid w:val="00BA6F80"/>
    <w:rsid w:val="00BA75B9"/>
    <w:rsid w:val="00BA7D4B"/>
    <w:rsid w:val="00BA7E2D"/>
    <w:rsid w:val="00BB03A1"/>
    <w:rsid w:val="00BB0461"/>
    <w:rsid w:val="00BB04B5"/>
    <w:rsid w:val="00BB0A1D"/>
    <w:rsid w:val="00BB0F9F"/>
    <w:rsid w:val="00BB13AB"/>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69F3"/>
    <w:rsid w:val="00BB6EB3"/>
    <w:rsid w:val="00BB6F57"/>
    <w:rsid w:val="00BB7271"/>
    <w:rsid w:val="00BB7BD9"/>
    <w:rsid w:val="00BC06A8"/>
    <w:rsid w:val="00BC08AF"/>
    <w:rsid w:val="00BC1C58"/>
    <w:rsid w:val="00BC1D8F"/>
    <w:rsid w:val="00BC22D2"/>
    <w:rsid w:val="00BC26B6"/>
    <w:rsid w:val="00BC2D03"/>
    <w:rsid w:val="00BC44A5"/>
    <w:rsid w:val="00BC4B98"/>
    <w:rsid w:val="00BC4DD9"/>
    <w:rsid w:val="00BC4F15"/>
    <w:rsid w:val="00BC58FE"/>
    <w:rsid w:val="00BC60D2"/>
    <w:rsid w:val="00BC6A4E"/>
    <w:rsid w:val="00BC7158"/>
    <w:rsid w:val="00BC72B3"/>
    <w:rsid w:val="00BC752A"/>
    <w:rsid w:val="00BC7DF2"/>
    <w:rsid w:val="00BC7FFC"/>
    <w:rsid w:val="00BD0128"/>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DE4"/>
    <w:rsid w:val="00BD6E75"/>
    <w:rsid w:val="00BD700E"/>
    <w:rsid w:val="00BD736C"/>
    <w:rsid w:val="00BE03CF"/>
    <w:rsid w:val="00BE05B1"/>
    <w:rsid w:val="00BE0F5C"/>
    <w:rsid w:val="00BE1D3E"/>
    <w:rsid w:val="00BE266E"/>
    <w:rsid w:val="00BE37DA"/>
    <w:rsid w:val="00BE40D1"/>
    <w:rsid w:val="00BE464A"/>
    <w:rsid w:val="00BE4B2A"/>
    <w:rsid w:val="00BE5413"/>
    <w:rsid w:val="00BE5531"/>
    <w:rsid w:val="00BE5675"/>
    <w:rsid w:val="00BE5B0C"/>
    <w:rsid w:val="00BE5B0D"/>
    <w:rsid w:val="00BE714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4F27"/>
    <w:rsid w:val="00C05074"/>
    <w:rsid w:val="00C05265"/>
    <w:rsid w:val="00C05848"/>
    <w:rsid w:val="00C0644B"/>
    <w:rsid w:val="00C06E3B"/>
    <w:rsid w:val="00C07350"/>
    <w:rsid w:val="00C079AD"/>
    <w:rsid w:val="00C10192"/>
    <w:rsid w:val="00C10648"/>
    <w:rsid w:val="00C109AB"/>
    <w:rsid w:val="00C10A42"/>
    <w:rsid w:val="00C10D2A"/>
    <w:rsid w:val="00C1169C"/>
    <w:rsid w:val="00C11AB6"/>
    <w:rsid w:val="00C126C1"/>
    <w:rsid w:val="00C12AD2"/>
    <w:rsid w:val="00C12B67"/>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6E"/>
    <w:rsid w:val="00C32DB4"/>
    <w:rsid w:val="00C33430"/>
    <w:rsid w:val="00C334CF"/>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4D68"/>
    <w:rsid w:val="00C75629"/>
    <w:rsid w:val="00C75830"/>
    <w:rsid w:val="00C75EEC"/>
    <w:rsid w:val="00C76592"/>
    <w:rsid w:val="00C76E0F"/>
    <w:rsid w:val="00C8008C"/>
    <w:rsid w:val="00C801E4"/>
    <w:rsid w:val="00C808FB"/>
    <w:rsid w:val="00C80B31"/>
    <w:rsid w:val="00C80C5C"/>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A6C"/>
    <w:rsid w:val="00CA0268"/>
    <w:rsid w:val="00CA0882"/>
    <w:rsid w:val="00CA10AB"/>
    <w:rsid w:val="00CA2073"/>
    <w:rsid w:val="00CA37EF"/>
    <w:rsid w:val="00CA423E"/>
    <w:rsid w:val="00CA4500"/>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DE6"/>
    <w:rsid w:val="00CB5581"/>
    <w:rsid w:val="00CB568C"/>
    <w:rsid w:val="00CB579F"/>
    <w:rsid w:val="00CB5CA4"/>
    <w:rsid w:val="00CB5E92"/>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2C01"/>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07985"/>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5F"/>
    <w:rsid w:val="00D1728E"/>
    <w:rsid w:val="00D173DA"/>
    <w:rsid w:val="00D17D17"/>
    <w:rsid w:val="00D20052"/>
    <w:rsid w:val="00D201BC"/>
    <w:rsid w:val="00D201D8"/>
    <w:rsid w:val="00D21462"/>
    <w:rsid w:val="00D2176D"/>
    <w:rsid w:val="00D2179B"/>
    <w:rsid w:val="00D22168"/>
    <w:rsid w:val="00D22176"/>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930"/>
    <w:rsid w:val="00D43B32"/>
    <w:rsid w:val="00D44075"/>
    <w:rsid w:val="00D44B81"/>
    <w:rsid w:val="00D44CE9"/>
    <w:rsid w:val="00D44E74"/>
    <w:rsid w:val="00D4515C"/>
    <w:rsid w:val="00D455AB"/>
    <w:rsid w:val="00D459BF"/>
    <w:rsid w:val="00D4601D"/>
    <w:rsid w:val="00D468B6"/>
    <w:rsid w:val="00D468EB"/>
    <w:rsid w:val="00D46B82"/>
    <w:rsid w:val="00D46D2B"/>
    <w:rsid w:val="00D46E92"/>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3F8"/>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077"/>
    <w:rsid w:val="00D80107"/>
    <w:rsid w:val="00D80222"/>
    <w:rsid w:val="00D803FD"/>
    <w:rsid w:val="00D80F43"/>
    <w:rsid w:val="00D815FC"/>
    <w:rsid w:val="00D816F7"/>
    <w:rsid w:val="00D81A84"/>
    <w:rsid w:val="00D81E3D"/>
    <w:rsid w:val="00D81E5D"/>
    <w:rsid w:val="00D82176"/>
    <w:rsid w:val="00D825BD"/>
    <w:rsid w:val="00D8274F"/>
    <w:rsid w:val="00D8301A"/>
    <w:rsid w:val="00D838DB"/>
    <w:rsid w:val="00D839B3"/>
    <w:rsid w:val="00D840A3"/>
    <w:rsid w:val="00D840E6"/>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49EF"/>
    <w:rsid w:val="00DB5BF4"/>
    <w:rsid w:val="00DB61C3"/>
    <w:rsid w:val="00DB6956"/>
    <w:rsid w:val="00DB74B2"/>
    <w:rsid w:val="00DB7D11"/>
    <w:rsid w:val="00DC037A"/>
    <w:rsid w:val="00DC0514"/>
    <w:rsid w:val="00DC06E6"/>
    <w:rsid w:val="00DC08DE"/>
    <w:rsid w:val="00DC0ED8"/>
    <w:rsid w:val="00DC0FE1"/>
    <w:rsid w:val="00DC1196"/>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4F4"/>
    <w:rsid w:val="00DC6B74"/>
    <w:rsid w:val="00DC7E13"/>
    <w:rsid w:val="00DD0043"/>
    <w:rsid w:val="00DD0680"/>
    <w:rsid w:val="00DD0A37"/>
    <w:rsid w:val="00DD0DFE"/>
    <w:rsid w:val="00DD1410"/>
    <w:rsid w:val="00DD1823"/>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0C4D"/>
    <w:rsid w:val="00DE154E"/>
    <w:rsid w:val="00DE1716"/>
    <w:rsid w:val="00DE1829"/>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C4E"/>
    <w:rsid w:val="00DE6715"/>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20B"/>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997"/>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0BB"/>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2C5A"/>
    <w:rsid w:val="00E43391"/>
    <w:rsid w:val="00E43410"/>
    <w:rsid w:val="00E436C9"/>
    <w:rsid w:val="00E4435B"/>
    <w:rsid w:val="00E44A70"/>
    <w:rsid w:val="00E44DF0"/>
    <w:rsid w:val="00E44F61"/>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4C6"/>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1DA"/>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23E"/>
    <w:rsid w:val="00E65864"/>
    <w:rsid w:val="00E659B2"/>
    <w:rsid w:val="00E65D21"/>
    <w:rsid w:val="00E65E6B"/>
    <w:rsid w:val="00E66CB5"/>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5729"/>
    <w:rsid w:val="00EC696D"/>
    <w:rsid w:val="00EC6A0F"/>
    <w:rsid w:val="00EC7000"/>
    <w:rsid w:val="00EC707A"/>
    <w:rsid w:val="00EC7B10"/>
    <w:rsid w:val="00EC7C78"/>
    <w:rsid w:val="00EC7F63"/>
    <w:rsid w:val="00ED0DA3"/>
    <w:rsid w:val="00ED0DCB"/>
    <w:rsid w:val="00ED10D6"/>
    <w:rsid w:val="00ED128D"/>
    <w:rsid w:val="00ED1467"/>
    <w:rsid w:val="00ED1D9E"/>
    <w:rsid w:val="00ED1F60"/>
    <w:rsid w:val="00ED20DC"/>
    <w:rsid w:val="00ED2294"/>
    <w:rsid w:val="00ED28D7"/>
    <w:rsid w:val="00ED2EFF"/>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5E75"/>
    <w:rsid w:val="00EF6543"/>
    <w:rsid w:val="00EF6643"/>
    <w:rsid w:val="00EF71A9"/>
    <w:rsid w:val="00EF726B"/>
    <w:rsid w:val="00EF778D"/>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6B5"/>
    <w:rsid w:val="00F47908"/>
    <w:rsid w:val="00F5001C"/>
    <w:rsid w:val="00F504B6"/>
    <w:rsid w:val="00F507A4"/>
    <w:rsid w:val="00F50A3E"/>
    <w:rsid w:val="00F50F51"/>
    <w:rsid w:val="00F5123A"/>
    <w:rsid w:val="00F515D3"/>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705F"/>
    <w:rsid w:val="00F97874"/>
    <w:rsid w:val="00F9787C"/>
    <w:rsid w:val="00FA00B6"/>
    <w:rsid w:val="00FA0518"/>
    <w:rsid w:val="00FA05A9"/>
    <w:rsid w:val="00FA13A1"/>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765"/>
    <w:rsid w:val="00FA6DE1"/>
    <w:rsid w:val="00FA7B2C"/>
    <w:rsid w:val="00FA7DCC"/>
    <w:rsid w:val="00FB0AC5"/>
    <w:rsid w:val="00FB0D0B"/>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5055"/>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3C8A"/>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7qp.org/" TargetMode="External"/><Relationship Id="rId21" Type="http://schemas.openxmlformats.org/officeDocument/2006/relationships/image" Target="media/image7.jpeg"/><Relationship Id="rId42" Type="http://schemas.openxmlformats.org/officeDocument/2006/relationships/image" Target="media/image16.jpeg"/><Relationship Id="rId63" Type="http://schemas.openxmlformats.org/officeDocument/2006/relationships/hyperlink" Target="http://www.arrl.org/public-service-field-services-forms" TargetMode="External"/><Relationship Id="rId84" Type="http://schemas.openxmlformats.org/officeDocument/2006/relationships/hyperlink" Target="mailto:k8zt@arrl.net" TargetMode="External"/><Relationship Id="rId138" Type="http://schemas.openxmlformats.org/officeDocument/2006/relationships/hyperlink" Target="https://ncjweb.com/naqp/" TargetMode="External"/><Relationship Id="rId159" Type="http://schemas.openxmlformats.org/officeDocument/2006/relationships/hyperlink" Target="https://www.cqwpx.com/" TargetMode="External"/><Relationship Id="rId170" Type="http://schemas.openxmlformats.org/officeDocument/2006/relationships/image" Target="media/image43.png"/><Relationship Id="rId191" Type="http://schemas.openxmlformats.org/officeDocument/2006/relationships/hyperlink" Target="http://www.dailydx.com/" TargetMode="External"/><Relationship Id="rId205" Type="http://schemas.openxmlformats.org/officeDocument/2006/relationships/hyperlink" Target="http://arrl-ohio.org/SEC/connect/index.html" TargetMode="External"/><Relationship Id="rId226" Type="http://schemas.openxmlformats.org/officeDocument/2006/relationships/hyperlink" Target="https://twit.tv/shows?gclid=CjwKCAjw3c_tBRA4EiwAICs8CiOMJ-_zsH1XpXuJeO8NRjzbye2iss4XmwWwer72QZx1tWkm9QDFUhoCCZIQAvD_BwE" TargetMode="External"/><Relationship Id="rId107" Type="http://schemas.openxmlformats.org/officeDocument/2006/relationships/hyperlink" Target="http://www.arrl.org/rtty-roundup" TargetMode="External"/><Relationship Id="rId11" Type="http://schemas.openxmlformats.org/officeDocument/2006/relationships/image" Target="media/image2.jpeg"/><Relationship Id="rId32" Type="http://schemas.openxmlformats.org/officeDocument/2006/relationships/hyperlink" Target="https://groups.io/g/GroupManagersForum/wiki/Transfer-from-Yahoo-Groups" TargetMode="External"/><Relationship Id="rId53" Type="http://schemas.openxmlformats.org/officeDocument/2006/relationships/image" Target="media/image20.png"/><Relationship Id="rId74" Type="http://schemas.openxmlformats.org/officeDocument/2006/relationships/hyperlink" Target="http://www.g4fon.net/" TargetMode="External"/><Relationship Id="rId128" Type="http://schemas.openxmlformats.org/officeDocument/2006/relationships/image" Target="media/image39.png"/><Relationship Id="rId149" Type="http://schemas.openxmlformats.org/officeDocument/2006/relationships/hyperlink" Target="https://www.cqww.com/" TargetMode="External"/><Relationship Id="rId5" Type="http://schemas.openxmlformats.org/officeDocument/2006/relationships/webSettings" Target="webSettings.xml"/><Relationship Id="rId95" Type="http://schemas.openxmlformats.org/officeDocument/2006/relationships/hyperlink" Target="https://www.cqww.com/" TargetMode="External"/><Relationship Id="rId160" Type="http://schemas.openxmlformats.org/officeDocument/2006/relationships/hyperlink" Target="https://3.bp.blogspot.com/-Eveu-8X9f0w/Ut0MkVkKqzI/AAAAAAAAAKc/VD3GHxhphjMDM4ZFDj1_N12mc9cZ3L0GQCPcBGAYYCw/s1600/w8erw1.jpg" TargetMode="External"/><Relationship Id="rId181" Type="http://schemas.openxmlformats.org/officeDocument/2006/relationships/hyperlink" Target="http://www.w8np.org/" TargetMode="External"/><Relationship Id="rId216" Type="http://schemas.openxmlformats.org/officeDocument/2006/relationships/image" Target="media/image63.png"/><Relationship Id="rId22" Type="http://schemas.openxmlformats.org/officeDocument/2006/relationships/hyperlink" Target="https://www.fcc.gov/reports-research/maps/frequency-coordination-canada/" TargetMode="External"/><Relationship Id="rId43" Type="http://schemas.openxmlformats.org/officeDocument/2006/relationships/hyperlink" Target="http://www.arrl.org/files/file/Membership/ARRLAffiliatedClubMembershipApplication.pdf" TargetMode="External"/><Relationship Id="rId64" Type="http://schemas.openxmlformats.org/officeDocument/2006/relationships/image" Target="media/image25.png"/><Relationship Id="rId118" Type="http://schemas.openxmlformats.org/officeDocument/2006/relationships/hyperlink" Target="https://neqp.org/" TargetMode="External"/><Relationship Id="rId139" Type="http://schemas.openxmlformats.org/officeDocument/2006/relationships/hyperlink" Target="https://cq160.com/" TargetMode="External"/><Relationship Id="rId80" Type="http://schemas.openxmlformats.org/officeDocument/2006/relationships/image" Target="media/image27.jpeg"/><Relationship Id="rId85" Type="http://schemas.openxmlformats.org/officeDocument/2006/relationships/hyperlink" Target="http://tiny.cc/osl-form" TargetMode="External"/><Relationship Id="rId150" Type="http://schemas.openxmlformats.org/officeDocument/2006/relationships/hyperlink" Target="http://www.arrl.org/arrl-dx" TargetMode="External"/><Relationship Id="rId155" Type="http://schemas.openxmlformats.org/officeDocument/2006/relationships/hyperlink" Target="https://www.kkn.net/stew/" TargetMode="External"/><Relationship Id="rId171" Type="http://schemas.openxmlformats.org/officeDocument/2006/relationships/image" Target="media/image44.jpg"/><Relationship Id="rId176" Type="http://schemas.openxmlformats.org/officeDocument/2006/relationships/hyperlink" Target="mailto:n8sy@n8sy.com" TargetMode="External"/><Relationship Id="rId192" Type="http://schemas.openxmlformats.org/officeDocument/2006/relationships/hyperlink" Target="http://www.arrl.org/colvin-award-grants" TargetMode="External"/><Relationship Id="rId197" Type="http://schemas.openxmlformats.org/officeDocument/2006/relationships/hyperlink" Target="mailto:garyoliver523@gmail.com" TargetMode="External"/><Relationship Id="rId206" Type="http://schemas.openxmlformats.org/officeDocument/2006/relationships/hyperlink" Target="https://arrl.volunteerhub.com/lp/oh/" TargetMode="External"/><Relationship Id="rId227" Type="http://schemas.openxmlformats.org/officeDocument/2006/relationships/image" Target="media/image68.png"/><Relationship Id="rId201" Type="http://schemas.openxmlformats.org/officeDocument/2006/relationships/hyperlink" Target="http://www.arrl.org/find-an-amateur-radio-license-exam-session" TargetMode="External"/><Relationship Id="rId222" Type="http://schemas.openxmlformats.org/officeDocument/2006/relationships/hyperlink" Target="http://arrl-ohio.org/news/index.html" TargetMode="External"/><Relationship Id="rId12" Type="http://schemas.openxmlformats.org/officeDocument/2006/relationships/hyperlink" Target="http://arrl-ohio.org/SEC/connect/index.html" TargetMode="External"/><Relationship Id="rId17" Type="http://schemas.openxmlformats.org/officeDocument/2006/relationships/hyperlink" Target="http://www.arrl.org/part-97-amateur-radio" TargetMode="External"/><Relationship Id="rId33" Type="http://schemas.openxmlformats.org/officeDocument/2006/relationships/image" Target="media/image11.jpeg"/><Relationship Id="rId38" Type="http://schemas.openxmlformats.org/officeDocument/2006/relationships/hyperlink" Target="http://arrl-ohio.org/SEC/default.html" TargetMode="External"/><Relationship Id="rId59" Type="http://schemas.openxmlformats.org/officeDocument/2006/relationships/hyperlink" Target="https://1.bp.blogspot.com/-EG_Xqh_evas/UyuA_kvMxCI/AAAAAAAAAUE/lcfScCkujikdHwKK82BiGsVycw9fAmp2QCPcBGAYYCw/s1600/wa3ezn1.jpg" TargetMode="External"/><Relationship Id="rId103" Type="http://schemas.openxmlformats.org/officeDocument/2006/relationships/hyperlink" Target="http://www.arrl.org/10-meter" TargetMode="External"/><Relationship Id="rId108" Type="http://schemas.openxmlformats.org/officeDocument/2006/relationships/hyperlink" Target="https://ncjweb.com/naqp/" TargetMode="External"/><Relationship Id="rId124" Type="http://schemas.openxmlformats.org/officeDocument/2006/relationships/image" Target="media/image37.gif"/><Relationship Id="rId129" Type="http://schemas.openxmlformats.org/officeDocument/2006/relationships/hyperlink" Target="https://www.cq-amateur-radio.com/cq_contests/index_cq_contests.html" TargetMode="External"/><Relationship Id="rId54" Type="http://schemas.openxmlformats.org/officeDocument/2006/relationships/image" Target="cid:image009.png@01D588DF.96CB0630" TargetMode="External"/><Relationship Id="rId70" Type="http://schemas.openxmlformats.org/officeDocument/2006/relationships/hyperlink" Target="http://www.arrl.org/straight-key-night" TargetMode="External"/><Relationship Id="rId75" Type="http://schemas.openxmlformats.org/officeDocument/2006/relationships/hyperlink" Target="http://www.g4fon.net/CW%20Trainer.htm" TargetMode="External"/><Relationship Id="rId91" Type="http://schemas.openxmlformats.org/officeDocument/2006/relationships/hyperlink" Target="http://www.cqp.org/" TargetMode="External"/><Relationship Id="rId96" Type="http://schemas.openxmlformats.org/officeDocument/2006/relationships/hyperlink" Target="https://docs.google.com/presentation/d/e/2PACX-1vQ1wCN2WNHQ8JHC16zOAehkV6TV5PAG0DpXSQE45hlHU4hbF2h3YgiZJj5Iy-RTNDrDjJ21saaD4Rp-/pub?start=false&amp;loop=false&amp;delayms=3000&amp;slide=id.p" TargetMode="External"/><Relationship Id="rId140" Type="http://schemas.openxmlformats.org/officeDocument/2006/relationships/hyperlink" Target="http://www.cqp.org/" TargetMode="External"/><Relationship Id="rId145" Type="http://schemas.openxmlformats.org/officeDocument/2006/relationships/hyperlink" Target="http://www.arrl.org/arrl-dx" TargetMode="External"/><Relationship Id="rId161" Type="http://schemas.openxmlformats.org/officeDocument/2006/relationships/image" Target="media/image42.jpeg"/><Relationship Id="rId166" Type="http://schemas.openxmlformats.org/officeDocument/2006/relationships/hyperlink" Target="https://groups.arrl.org/g/ARRL-Contesting" TargetMode="External"/><Relationship Id="rId182" Type="http://schemas.openxmlformats.org/officeDocument/2006/relationships/hyperlink" Target="http://k8bxq.org/hamfest" TargetMode="External"/><Relationship Id="rId187" Type="http://schemas.openxmlformats.org/officeDocument/2006/relationships/image" Target="media/image51.png"/><Relationship Id="rId217"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rrl-ohio.org/sm/s-s.html" TargetMode="External"/><Relationship Id="rId233" Type="http://schemas.openxmlformats.org/officeDocument/2006/relationships/hyperlink" Target="mailto:n8sy@n8sy.com" TargetMode="External"/><Relationship Id="rId23" Type="http://schemas.openxmlformats.org/officeDocument/2006/relationships/hyperlink" Target="http://wireless.fcc.gov/uls/index.htm?job=line_a_c" TargetMode="External"/><Relationship Id="rId28" Type="http://schemas.openxmlformats.org/officeDocument/2006/relationships/hyperlink" Target="https://groups.yahoo.com/" TargetMode="External"/><Relationship Id="rId49" Type="http://schemas.openxmlformats.org/officeDocument/2006/relationships/image" Target="media/image18.png"/><Relationship Id="rId114" Type="http://schemas.openxmlformats.org/officeDocument/2006/relationships/hyperlink" Target="https://www.cqwpx.com/" TargetMode="External"/><Relationship Id="rId119" Type="http://schemas.openxmlformats.org/officeDocument/2006/relationships/hyperlink" Target="https://www.cqwpx.com/" TargetMode="External"/><Relationship Id="rId44" Type="http://schemas.openxmlformats.org/officeDocument/2006/relationships/hyperlink" Target="mailto:wb8lcd@arrl.net" TargetMode="External"/><Relationship Id="rId60" Type="http://schemas.openxmlformats.org/officeDocument/2006/relationships/image" Target="media/image23.jpeg"/><Relationship Id="rId65" Type="http://schemas.openxmlformats.org/officeDocument/2006/relationships/hyperlink" Target="mailto:sewald@arrl.org" TargetMode="External"/><Relationship Id="rId81" Type="http://schemas.openxmlformats.org/officeDocument/2006/relationships/image" Target="media/image28.jpeg"/><Relationship Id="rId86" Type="http://schemas.openxmlformats.org/officeDocument/2006/relationships/hyperlink" Target="http://tiny.cc/osl-form" TargetMode="External"/><Relationship Id="rId130" Type="http://schemas.openxmlformats.org/officeDocument/2006/relationships/image" Target="media/image40.gif"/><Relationship Id="rId135" Type="http://schemas.openxmlformats.org/officeDocument/2006/relationships/hyperlink" Target="https://cqwwrtty.com/" TargetMode="External"/><Relationship Id="rId151" Type="http://schemas.openxmlformats.org/officeDocument/2006/relationships/hyperlink" Target="https://cq160.com/" TargetMode="External"/><Relationship Id="rId156" Type="http://schemas.openxmlformats.org/officeDocument/2006/relationships/hyperlink" Target="https://floridaqsoparty.org/" TargetMode="External"/><Relationship Id="rId177" Type="http://schemas.openxmlformats.org/officeDocument/2006/relationships/image" Target="media/image47.jpeg"/><Relationship Id="rId198" Type="http://schemas.openxmlformats.org/officeDocument/2006/relationships/image" Target="media/image55.png"/><Relationship Id="rId172" Type="http://schemas.openxmlformats.org/officeDocument/2006/relationships/hyperlink" Target="http://arrl-ohio.org/handbook.html" TargetMode="External"/><Relationship Id="rId193" Type="http://schemas.openxmlformats.org/officeDocument/2006/relationships/hyperlink" Target="http://wp.cdxc.org/cdxc-history/" TargetMode="External"/><Relationship Id="rId202" Type="http://schemas.openxmlformats.org/officeDocument/2006/relationships/image" Target="media/image57.jpg"/><Relationship Id="rId207" Type="http://schemas.openxmlformats.org/officeDocument/2006/relationships/hyperlink" Target="mailto:pktickle@franklincountyohio.gov" TargetMode="External"/><Relationship Id="rId223" Type="http://schemas.openxmlformats.org/officeDocument/2006/relationships/image" Target="media/image67.png"/><Relationship Id="rId228" Type="http://schemas.openxmlformats.org/officeDocument/2006/relationships/hyperlink" Target="http://arrl-ohio.org/forwarder/forwarding.html" TargetMode="External"/><Relationship Id="rId13" Type="http://schemas.openxmlformats.org/officeDocument/2006/relationships/image" Target="media/image3.png"/><Relationship Id="rId18" Type="http://schemas.openxmlformats.org/officeDocument/2006/relationships/hyperlink" Target="https://en.wikipedia.org/wiki/AN/FPQ-16_PARCS" TargetMode="External"/><Relationship Id="rId39" Type="http://schemas.openxmlformats.org/officeDocument/2006/relationships/hyperlink" Target="https://4.bp.blogspot.com/-FkNGcdUPYZ8/WRjTvwP5TmI/AAAAAAAACw4/oqrU3Lx_00Y30VUy5knkZTF3QrZL7-c9gCPcBGAYYCw/s1600/WB8LCD-8May17_1.jpg" TargetMode="External"/><Relationship Id="rId109" Type="http://schemas.openxmlformats.org/officeDocument/2006/relationships/hyperlink" Target="https://cq160.com/" TargetMode="External"/><Relationship Id="rId34" Type="http://schemas.openxmlformats.org/officeDocument/2006/relationships/hyperlink" Target="mailto:broadways@standi.com" TargetMode="External"/><Relationship Id="rId50" Type="http://schemas.openxmlformats.org/officeDocument/2006/relationships/image" Target="cid:image001.png@01D56966.6A1C7C10" TargetMode="External"/><Relationship Id="rId55" Type="http://schemas.openxmlformats.org/officeDocument/2006/relationships/image" Target="media/image21.png"/><Relationship Id="rId76" Type="http://schemas.openxmlformats.org/officeDocument/2006/relationships/hyperlink" Target="http://www.justlearnmorsecode.com/" TargetMode="External"/><Relationship Id="rId97" Type="http://schemas.openxmlformats.org/officeDocument/2006/relationships/hyperlink" Target="https://www.ditdit.fm/shows/episode-12-the-cw-ops-guide-to-contesting-101" TargetMode="External"/><Relationship Id="rId104" Type="http://schemas.openxmlformats.org/officeDocument/2006/relationships/hyperlink" Target="http://www.arrl.org/160-meter" TargetMode="External"/><Relationship Id="rId120" Type="http://schemas.openxmlformats.org/officeDocument/2006/relationships/hyperlink" Target="http://www.k8zt.com/contesting" TargetMode="External"/><Relationship Id="rId125" Type="http://schemas.openxmlformats.org/officeDocument/2006/relationships/hyperlink" Target="http://www.arrl.org/contest-calendar" TargetMode="External"/><Relationship Id="rId141" Type="http://schemas.openxmlformats.org/officeDocument/2006/relationships/hyperlink" Target="https://www.sactest.net/" TargetMode="External"/><Relationship Id="rId146" Type="http://schemas.openxmlformats.org/officeDocument/2006/relationships/hyperlink" Target="http://www.arrl.org/school-club-roundup" TargetMode="External"/><Relationship Id="rId167" Type="http://schemas.openxmlformats.org/officeDocument/2006/relationships/hyperlink" Target="https://groups.arrl.org/g/ARRL-Awards" TargetMode="External"/><Relationship Id="rId18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www.arrl.org/code-practice-qst-source" TargetMode="External"/><Relationship Id="rId92" Type="http://schemas.openxmlformats.org/officeDocument/2006/relationships/image" Target="media/image30.png"/><Relationship Id="rId162" Type="http://schemas.openxmlformats.org/officeDocument/2006/relationships/hyperlink" Target="mailto:w8erw@arrl.net" TargetMode="External"/><Relationship Id="rId183" Type="http://schemas.openxmlformats.org/officeDocument/2006/relationships/image" Target="media/image49.jpeg"/><Relationship Id="rId213" Type="http://schemas.openxmlformats.org/officeDocument/2006/relationships/hyperlink" Target="mailto:swap@arrlohio.org" TargetMode="External"/><Relationship Id="rId218" Type="http://schemas.openxmlformats.org/officeDocument/2006/relationships/image" Target="media/image65.png"/><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tagis.dep.wv.gov/convert/" TargetMode="External"/><Relationship Id="rId40" Type="http://schemas.openxmlformats.org/officeDocument/2006/relationships/image" Target="media/image15.jpeg"/><Relationship Id="rId45" Type="http://schemas.openxmlformats.org/officeDocument/2006/relationships/hyperlink" Target="mailto:tomsly29@gmail.com" TargetMode="External"/><Relationship Id="rId66" Type="http://schemas.openxmlformats.org/officeDocument/2006/relationships/hyperlink" Target="mailto:kd8tte@arrl.net" TargetMode="External"/><Relationship Id="rId87" Type="http://schemas.openxmlformats.org/officeDocument/2006/relationships/hyperlink" Target="http://www.arrl-ohio.org/syc/index.html" TargetMode="External"/><Relationship Id="rId110" Type="http://schemas.openxmlformats.org/officeDocument/2006/relationships/image" Target="media/image34.png"/><Relationship Id="rId115" Type="http://schemas.openxmlformats.org/officeDocument/2006/relationships/image" Target="media/image35.png"/><Relationship Id="rId131" Type="http://schemas.openxmlformats.org/officeDocument/2006/relationships/hyperlink" Target="http://qsoparty.eqth.net/" TargetMode="External"/><Relationship Id="rId136" Type="http://schemas.openxmlformats.org/officeDocument/2006/relationships/hyperlink" Target="http://www.arrl.org/rtty-roundup" TargetMode="External"/><Relationship Id="rId157" Type="http://schemas.openxmlformats.org/officeDocument/2006/relationships/hyperlink" Target="http://www.7qp.org/" TargetMode="External"/><Relationship Id="rId178" Type="http://schemas.openxmlformats.org/officeDocument/2006/relationships/image" Target="media/image48.jpeg"/><Relationship Id="rId61" Type="http://schemas.openxmlformats.org/officeDocument/2006/relationships/hyperlink" Target="mailto:wa3ezn@att.net" TargetMode="External"/><Relationship Id="rId82" Type="http://schemas.openxmlformats.org/officeDocument/2006/relationships/hyperlink" Target="http://arrl-ohio.org/stm/stm.html" TargetMode="External"/><Relationship Id="rId152" Type="http://schemas.openxmlformats.org/officeDocument/2006/relationships/hyperlink" Target="http://www.rdxc.org/asp/pages/rulesg.asp" TargetMode="External"/><Relationship Id="rId173" Type="http://schemas.openxmlformats.org/officeDocument/2006/relationships/image" Target="media/image45.jpeg"/><Relationship Id="rId194" Type="http://schemas.openxmlformats.org/officeDocument/2006/relationships/hyperlink" Target="https://sorkney.com/" TargetMode="External"/><Relationship Id="rId199" Type="http://schemas.openxmlformats.org/officeDocument/2006/relationships/hyperlink" Target="http://www.arrl.org/contest-calendar" TargetMode="External"/><Relationship Id="rId203" Type="http://schemas.openxmlformats.org/officeDocument/2006/relationships/hyperlink" Target="http://arrlohio.org" TargetMode="External"/><Relationship Id="rId208" Type="http://schemas.openxmlformats.org/officeDocument/2006/relationships/hyperlink" Target="mailto:mtjaksetic@dps.ohio.gov" TargetMode="External"/><Relationship Id="rId229" Type="http://schemas.openxmlformats.org/officeDocument/2006/relationships/hyperlink" Target="mailto:n8sy@n8sy.com" TargetMode="External"/><Relationship Id="rId19" Type="http://schemas.openxmlformats.org/officeDocument/2006/relationships/image" Target="media/image5.png"/><Relationship Id="rId224" Type="http://schemas.openxmlformats.org/officeDocument/2006/relationships/hyperlink" Target="http://www.arrl.org/so-now-what" TargetMode="External"/><Relationship Id="rId14" Type="http://schemas.openxmlformats.org/officeDocument/2006/relationships/hyperlink" Target="http://arrl-ohio.org/news/index.html" TargetMode="External"/><Relationship Id="rId30" Type="http://schemas.openxmlformats.org/officeDocument/2006/relationships/hyperlink" Target="https://help.yahoo.com/kb/SLN31010.html" TargetMode="External"/><Relationship Id="rId35" Type="http://schemas.openxmlformats.org/officeDocument/2006/relationships/image" Target="media/image12.emf"/><Relationship Id="rId56" Type="http://schemas.openxmlformats.org/officeDocument/2006/relationships/image" Target="cid:image010.png@01D588DF.96CB0630" TargetMode="External"/><Relationship Id="rId77" Type="http://schemas.openxmlformats.org/officeDocument/2006/relationships/hyperlink" Target="http://kj6art.com/?page_id=76" TargetMode="External"/><Relationship Id="rId100" Type="http://schemas.openxmlformats.org/officeDocument/2006/relationships/image" Target="media/image32.png"/><Relationship Id="rId105" Type="http://schemas.openxmlformats.org/officeDocument/2006/relationships/hyperlink" Target="https://www.kkn.net/stew/" TargetMode="External"/><Relationship Id="rId126" Type="http://schemas.openxmlformats.org/officeDocument/2006/relationships/image" Target="media/image38.png"/><Relationship Id="rId147" Type="http://schemas.openxmlformats.org/officeDocument/2006/relationships/hyperlink" Target="http://www.arrl.org/sweepstakes" TargetMode="External"/><Relationship Id="rId168" Type="http://schemas.openxmlformats.org/officeDocument/2006/relationships/hyperlink" Target="https://groups.arrl.org/g/ARRL-IARU" TargetMode="External"/><Relationship Id="rId8" Type="http://schemas.openxmlformats.org/officeDocument/2006/relationships/image" Target="media/image1.gif"/><Relationship Id="rId51" Type="http://schemas.openxmlformats.org/officeDocument/2006/relationships/image" Target="media/image19.png"/><Relationship Id="rId72" Type="http://schemas.openxmlformats.org/officeDocument/2006/relationships/hyperlink" Target="http://www.arrl.org/" TargetMode="External"/><Relationship Id="rId93" Type="http://schemas.openxmlformats.org/officeDocument/2006/relationships/hyperlink" Target="https://www.cqww.com/" TargetMode="External"/><Relationship Id="rId98" Type="http://schemas.openxmlformats.org/officeDocument/2006/relationships/image" Target="media/image31.png"/><Relationship Id="rId121" Type="http://schemas.openxmlformats.org/officeDocument/2006/relationships/hyperlink" Target="https://www.contestcalendar.com/" TargetMode="External"/><Relationship Id="rId142" Type="http://schemas.openxmlformats.org/officeDocument/2006/relationships/hyperlink" Target="http://www.arrl.org/school-club-roundup" TargetMode="External"/><Relationship Id="rId163" Type="http://schemas.openxmlformats.org/officeDocument/2006/relationships/hyperlink" Target="http://www.arrl.org/ares-plan" TargetMode="External"/><Relationship Id="rId184" Type="http://schemas.openxmlformats.org/officeDocument/2006/relationships/hyperlink" Target="mailto:aj8b@arrl.net" TargetMode="External"/><Relationship Id="rId189" Type="http://schemas.openxmlformats.org/officeDocument/2006/relationships/image" Target="media/image53.jpeg"/><Relationship Id="rId219" Type="http://schemas.openxmlformats.org/officeDocument/2006/relationships/hyperlink" Target="mailto:n8sy@n8sy.com" TargetMode="External"/><Relationship Id="rId3" Type="http://schemas.openxmlformats.org/officeDocument/2006/relationships/styles" Target="styles.xml"/><Relationship Id="rId214" Type="http://schemas.openxmlformats.org/officeDocument/2006/relationships/image" Target="media/image61.png"/><Relationship Id="rId230" Type="http://schemas.openxmlformats.org/officeDocument/2006/relationships/image" Target="media/image69.png"/><Relationship Id="rId235" Type="http://schemas.openxmlformats.org/officeDocument/2006/relationships/fontTable" Target="fontTable.xml"/><Relationship Id="rId25" Type="http://schemas.openxmlformats.org/officeDocument/2006/relationships/hyperlink" Target="http://www.arrl.org/band-plan" TargetMode="External"/><Relationship Id="rId46" Type="http://schemas.openxmlformats.org/officeDocument/2006/relationships/hyperlink" Target="https://2.bp.blogspot.com/-oQO2ZhFk6aw/VBjpD66yEYI/AAAAAAAAAqM/nD52ReWN8sw1FQZIklfi8EF5VjzPNckUACPcBGAYYCw/s1600/John+KD8IDJ-small.jpg" TargetMode="External"/><Relationship Id="rId67" Type="http://schemas.openxmlformats.org/officeDocument/2006/relationships/hyperlink" Target="http://www.ossbn.org/" TargetMode="External"/><Relationship Id="rId116" Type="http://schemas.openxmlformats.org/officeDocument/2006/relationships/hyperlink" Target="https://floridaqsoparty.org/" TargetMode="External"/><Relationship Id="rId137" Type="http://schemas.openxmlformats.org/officeDocument/2006/relationships/hyperlink" Target="https://ncjweb.com/naqp/" TargetMode="External"/><Relationship Id="rId158" Type="http://schemas.openxmlformats.org/officeDocument/2006/relationships/hyperlink" Target="https://neqp.org/" TargetMode="External"/><Relationship Id="rId20" Type="http://schemas.openxmlformats.org/officeDocument/2006/relationships/image" Target="media/image6.jpeg"/><Relationship Id="rId41" Type="http://schemas.openxmlformats.org/officeDocument/2006/relationships/hyperlink" Target="mailto:tomsly29@gmail.com" TargetMode="External"/><Relationship Id="rId62" Type="http://schemas.openxmlformats.org/officeDocument/2006/relationships/image" Target="media/image24.jpeg"/><Relationship Id="rId83" Type="http://schemas.openxmlformats.org/officeDocument/2006/relationships/image" Target="media/image29.jpeg"/><Relationship Id="rId88" Type="http://schemas.openxmlformats.org/officeDocument/2006/relationships/hyperlink" Target="https://docs.google.com/document/d/1unT4KG3SRIIqkQahpV1-7H71RqSaBXUyzX9u57O2tI8/preview" TargetMode="External"/><Relationship Id="rId111" Type="http://schemas.openxmlformats.org/officeDocument/2006/relationships/hyperlink" Target="https://www.cqwpxrtty.com/" TargetMode="External"/><Relationship Id="rId132" Type="http://schemas.openxmlformats.org/officeDocument/2006/relationships/image" Target="media/image41.gif"/><Relationship Id="rId153" Type="http://schemas.openxmlformats.org/officeDocument/2006/relationships/hyperlink" Target="http://www.arrl.org/10-meter" TargetMode="External"/><Relationship Id="rId174" Type="http://schemas.openxmlformats.org/officeDocument/2006/relationships/hyperlink" Target="http://arrl-ohio.org/handbook.html" TargetMode="External"/><Relationship Id="rId179" Type="http://schemas.openxmlformats.org/officeDocument/2006/relationships/hyperlink" Target="http://arrl-ohio.org/hamfests.html" TargetMode="External"/><Relationship Id="rId195" Type="http://schemas.openxmlformats.org/officeDocument/2006/relationships/hyperlink" Target="mailto:info@sorkney.com" TargetMode="External"/><Relationship Id="rId209" Type="http://schemas.openxmlformats.org/officeDocument/2006/relationships/image" Target="media/image59.png"/><Relationship Id="rId190" Type="http://schemas.openxmlformats.org/officeDocument/2006/relationships/image" Target="media/image54.jpeg"/><Relationship Id="rId204" Type="http://schemas.openxmlformats.org/officeDocument/2006/relationships/image" Target="media/image58.png"/><Relationship Id="rId220" Type="http://schemas.openxmlformats.org/officeDocument/2006/relationships/hyperlink" Target="http://arrl-ohio.org/club_link/links-to-newsletters.html" TargetMode="External"/><Relationship Id="rId225" Type="http://schemas.openxmlformats.org/officeDocument/2006/relationships/hyperlink" Target="https://www.spreaker.com/show/radio-active_2" TargetMode="External"/><Relationship Id="rId15" Type="http://schemas.openxmlformats.org/officeDocument/2006/relationships/image" Target="media/image4.png"/><Relationship Id="rId36" Type="http://schemas.openxmlformats.org/officeDocument/2006/relationships/image" Target="media/image13.emf"/><Relationship Id="rId57" Type="http://schemas.openxmlformats.org/officeDocument/2006/relationships/image" Target="media/image22.jpeg"/><Relationship Id="rId106" Type="http://schemas.openxmlformats.org/officeDocument/2006/relationships/image" Target="media/image33.png"/><Relationship Id="rId127" Type="http://schemas.openxmlformats.org/officeDocument/2006/relationships/hyperlink" Target="https://www.sk3bg.se/contest/"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arstechnica.com/information-technology/2019/10/yahoo-is-deleting-all-content-ever-posted-to-yahoo-groups/" TargetMode="External"/><Relationship Id="rId52" Type="http://schemas.openxmlformats.org/officeDocument/2006/relationships/image" Target="cid:image003.png@01D588DF.96CB0630" TargetMode="External"/><Relationship Id="rId73" Type="http://schemas.openxmlformats.org/officeDocument/2006/relationships/hyperlink" Target="http://www.arrl.org/" TargetMode="External"/><Relationship Id="rId78" Type="http://schemas.openxmlformats.org/officeDocument/2006/relationships/hyperlink" Target="http://www.ac6v.com/morseprograms.php" TargetMode="External"/><Relationship Id="rId94" Type="http://schemas.openxmlformats.org/officeDocument/2006/relationships/hyperlink" Target="https://www.cqww.com/" TargetMode="External"/><Relationship Id="rId99" Type="http://schemas.openxmlformats.org/officeDocument/2006/relationships/hyperlink" Target="https://www.mapability.com/ei8ic/" TargetMode="External"/><Relationship Id="rId101" Type="http://schemas.openxmlformats.org/officeDocument/2006/relationships/hyperlink" Target="http://www.arrl.org/sweepstakes" TargetMode="External"/><Relationship Id="rId122" Type="http://schemas.openxmlformats.org/officeDocument/2006/relationships/image" Target="media/image36.png"/><Relationship Id="rId143" Type="http://schemas.openxmlformats.org/officeDocument/2006/relationships/hyperlink" Target="https://www.cqww.com/" TargetMode="External"/><Relationship Id="rId148" Type="http://schemas.openxmlformats.org/officeDocument/2006/relationships/hyperlink" Target="http://www.arrl.org/sweepstakes" TargetMode="External"/><Relationship Id="rId164" Type="http://schemas.openxmlformats.org/officeDocument/2006/relationships/hyperlink" Target="http://www.arrl.org/ares" TargetMode="External"/><Relationship Id="rId169" Type="http://schemas.openxmlformats.org/officeDocument/2006/relationships/hyperlink" Target="https://groups.arrl.org/g/ARRL-LoTW" TargetMode="External"/><Relationship Id="rId185" Type="http://schemas.openxmlformats.org/officeDocument/2006/relationships/hyperlink" Target="http://www.aj8b.com"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s://www.facebook.com/Grant-Amateur-Radio-Club-775764122477536/?modal=admin_todo_tour" TargetMode="External"/><Relationship Id="rId210" Type="http://schemas.openxmlformats.org/officeDocument/2006/relationships/hyperlink" Target="https://goo.gl/Qa3tUs" TargetMode="External"/><Relationship Id="rId215" Type="http://schemas.openxmlformats.org/officeDocument/2006/relationships/image" Target="media/image62.JPG"/><Relationship Id="rId236" Type="http://schemas.openxmlformats.org/officeDocument/2006/relationships/theme" Target="theme/theme1.xml"/><Relationship Id="rId26" Type="http://schemas.openxmlformats.org/officeDocument/2006/relationships/image" Target="media/image8.jpeg"/><Relationship Id="rId231" Type="http://schemas.openxmlformats.org/officeDocument/2006/relationships/image" Target="media/image70.jpg"/><Relationship Id="rId47" Type="http://schemas.openxmlformats.org/officeDocument/2006/relationships/image" Target="media/image17.jpeg"/><Relationship Id="rId68" Type="http://schemas.openxmlformats.org/officeDocument/2006/relationships/hyperlink" Target="http://www.ossbn.org/" TargetMode="External"/><Relationship Id="rId89" Type="http://schemas.openxmlformats.org/officeDocument/2006/relationships/hyperlink" Target="https://www.sactest.net/" TargetMode="External"/><Relationship Id="rId112" Type="http://schemas.openxmlformats.org/officeDocument/2006/relationships/hyperlink" Target="http://www.arrl.org/arrl-dx" TargetMode="External"/><Relationship Id="rId133" Type="http://schemas.openxmlformats.org/officeDocument/2006/relationships/hyperlink" Target="https://www.facebook.com/groups/ARRLCARI/" TargetMode="External"/><Relationship Id="rId154" Type="http://schemas.openxmlformats.org/officeDocument/2006/relationships/hyperlink" Target="http://www.arrl.org/160-meter" TargetMode="External"/><Relationship Id="rId175" Type="http://schemas.openxmlformats.org/officeDocument/2006/relationships/image" Target="media/image46.jpg"/><Relationship Id="rId196" Type="http://schemas.openxmlformats.org/officeDocument/2006/relationships/hyperlink" Target="http://livoniaarc.com/" TargetMode="External"/><Relationship Id="rId200" Type="http://schemas.openxmlformats.org/officeDocument/2006/relationships/image" Target="media/image56.jpg"/><Relationship Id="rId16" Type="http://schemas.openxmlformats.org/officeDocument/2006/relationships/hyperlink" Target="mailto:k8jtk@arrl.net" TargetMode="External"/><Relationship Id="rId221" Type="http://schemas.openxmlformats.org/officeDocument/2006/relationships/image" Target="media/image66.png"/><Relationship Id="rId37" Type="http://schemas.openxmlformats.org/officeDocument/2006/relationships/image" Target="media/image14.emf"/><Relationship Id="rId58" Type="http://schemas.openxmlformats.org/officeDocument/2006/relationships/image" Target="cid:image002.jpg@01D5890E.624E8C40" TargetMode="External"/><Relationship Id="rId79" Type="http://schemas.openxmlformats.org/officeDocument/2006/relationships/hyperlink" Target="https://www.w3vpr.org/node/385" TargetMode="External"/><Relationship Id="rId102" Type="http://schemas.openxmlformats.org/officeDocument/2006/relationships/hyperlink" Target="https://www.cqww.com/" TargetMode="External"/><Relationship Id="rId123" Type="http://schemas.openxmlformats.org/officeDocument/2006/relationships/hyperlink" Target="https://sites.google.com/site/dl2nbycontestcalendar/" TargetMode="External"/><Relationship Id="rId144" Type="http://schemas.openxmlformats.org/officeDocument/2006/relationships/hyperlink" Target="https://www.cqwpxrtty.com/" TargetMode="External"/><Relationship Id="rId90" Type="http://schemas.openxmlformats.org/officeDocument/2006/relationships/hyperlink" Target="https://cqwwrtty.com/" TargetMode="External"/><Relationship Id="rId165" Type="http://schemas.openxmlformats.org/officeDocument/2006/relationships/hyperlink" Target="mailto:w8erw@arrl.net" TargetMode="External"/><Relationship Id="rId186" Type="http://schemas.openxmlformats.org/officeDocument/2006/relationships/image" Target="media/image50.jpeg"/><Relationship Id="rId211" Type="http://schemas.openxmlformats.org/officeDocument/2006/relationships/image" Target="media/image60.jpeg"/><Relationship Id="rId232" Type="http://schemas.openxmlformats.org/officeDocument/2006/relationships/hyperlink" Target="http://arrl-ohio.org/news/index.html" TargetMode="External"/><Relationship Id="rId27" Type="http://schemas.openxmlformats.org/officeDocument/2006/relationships/image" Target="media/image9.jpeg"/><Relationship Id="rId48" Type="http://schemas.openxmlformats.org/officeDocument/2006/relationships/hyperlink" Target="mailto:john.ross3@worldnet.att.net" TargetMode="External"/><Relationship Id="rId69" Type="http://schemas.openxmlformats.org/officeDocument/2006/relationships/image" Target="media/image26.jpeg"/><Relationship Id="rId113" Type="http://schemas.openxmlformats.org/officeDocument/2006/relationships/hyperlink" Target="http://www.rdxc.org/asp/pages/rulesg.asp" TargetMode="External"/><Relationship Id="rId134" Type="http://schemas.openxmlformats.org/officeDocument/2006/relationships/hyperlink" Target="https://www.sacte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167C-1647-4B11-8855-48B39DB5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45</Pages>
  <Words>17274</Words>
  <Characters>98465</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38</cp:revision>
  <cp:lastPrinted>2019-10-27T19:52:00Z</cp:lastPrinted>
  <dcterms:created xsi:type="dcterms:W3CDTF">2019-10-22T16:19:00Z</dcterms:created>
  <dcterms:modified xsi:type="dcterms:W3CDTF">2019-10-27T19:56:00Z</dcterms:modified>
</cp:coreProperties>
</file>