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42292F" w14:textId="62025516" w:rsidR="00E25D97" w:rsidRDefault="009475CA" w:rsidP="00FD0EAD">
      <w:pPr>
        <w:jc w:val="center"/>
        <w:rPr>
          <w:b/>
          <w:i/>
          <w:color w:val="FF0000"/>
          <w:sz w:val="72"/>
          <w:szCs w:val="72"/>
        </w:rPr>
      </w:pPr>
      <w:bookmarkStart w:id="0" w:name="_Hlk25432997"/>
      <w:bookmarkStart w:id="1" w:name="top"/>
      <w:bookmarkEnd w:id="0"/>
      <w:r w:rsidRPr="003E0388">
        <w:rPr>
          <w:rFonts w:eastAsia="Calibri"/>
          <w:b/>
          <w:i/>
          <w:noProof/>
          <w:color w:val="C45911" w:themeColor="accent2" w:themeShade="BF"/>
          <w:sz w:val="72"/>
          <w:szCs w:val="72"/>
        </w:rPr>
        <w:drawing>
          <wp:anchor distT="0" distB="0" distL="114300" distR="114300" simplePos="0" relativeHeight="251710464" behindDoc="1" locked="0" layoutInCell="1" allowOverlap="1" wp14:anchorId="62A478B5" wp14:editId="2A03917E">
            <wp:simplePos x="0" y="0"/>
            <wp:positionH relativeFrom="margin">
              <wp:align>left</wp:align>
            </wp:positionH>
            <wp:positionV relativeFrom="paragraph">
              <wp:posOffset>4445</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E25D97">
        <w:rPr>
          <w:b/>
          <w:i/>
          <w:color w:val="FF0000"/>
          <w:sz w:val="72"/>
          <w:szCs w:val="72"/>
        </w:rPr>
        <w:t xml:space="preserve">Happy </w:t>
      </w:r>
    </w:p>
    <w:p w14:paraId="4FF69A80" w14:textId="2697D5F2" w:rsidR="002E0CE9" w:rsidRDefault="00E25D97" w:rsidP="00FD0EAD">
      <w:pPr>
        <w:jc w:val="center"/>
        <w:rPr>
          <w:b/>
          <w:i/>
          <w:color w:val="FF0000"/>
          <w:sz w:val="72"/>
          <w:szCs w:val="72"/>
        </w:rPr>
      </w:pPr>
      <w:r>
        <w:rPr>
          <w:b/>
          <w:i/>
          <w:color w:val="FF0000"/>
          <w:sz w:val="72"/>
          <w:szCs w:val="72"/>
        </w:rPr>
        <w:t>Thanksgiving</w:t>
      </w:r>
    </w:p>
    <w:p w14:paraId="38276048" w14:textId="4D125292" w:rsidR="002E0CE9" w:rsidRDefault="00AA63BB" w:rsidP="00FD0EAD">
      <w:pPr>
        <w:rPr>
          <w:rFonts w:eastAsia="Calibri"/>
          <w:b/>
          <w:i/>
          <w:color w:val="FF0000"/>
          <w:sz w:val="20"/>
          <w:szCs w:val="20"/>
        </w:rPr>
      </w:pPr>
      <w:bookmarkStart w:id="2" w:name="_Hlk496530170"/>
      <w:bookmarkStart w:id="3" w:name="_Hlk511478609"/>
      <w:bookmarkEnd w:id="2"/>
      <w:bookmarkEnd w:id="3"/>
      <w:r>
        <w:rPr>
          <w:rFonts w:eastAsia="Calibri"/>
          <w:b/>
          <w:i/>
          <w:noProof/>
          <w:color w:val="C45911" w:themeColor="accent2" w:themeShade="BF"/>
          <w:sz w:val="72"/>
          <w:szCs w:val="72"/>
        </w:rPr>
        <w:drawing>
          <wp:anchor distT="0" distB="0" distL="114300" distR="114300" simplePos="0" relativeHeight="251837440" behindDoc="1" locked="0" layoutInCell="1" allowOverlap="1" wp14:anchorId="364F3E3C" wp14:editId="06F2A769">
            <wp:simplePos x="0" y="0"/>
            <wp:positionH relativeFrom="margin">
              <wp:align>center</wp:align>
            </wp:positionH>
            <wp:positionV relativeFrom="paragraph">
              <wp:posOffset>146685</wp:posOffset>
            </wp:positionV>
            <wp:extent cx="2381250" cy="2057400"/>
            <wp:effectExtent l="0" t="0" r="0" b="0"/>
            <wp:wrapTight wrapText="bothSides">
              <wp:wrapPolygon edited="0">
                <wp:start x="0" y="0"/>
                <wp:lineTo x="0" y="21400"/>
                <wp:lineTo x="21427" y="21400"/>
                <wp:lineTo x="21427"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17.jpg"/>
                    <pic:cNvPicPr/>
                  </pic:nvPicPr>
                  <pic:blipFill>
                    <a:blip r:embed="rId11">
                      <a:extLst>
                        <a:ext uri="{28A0092B-C50C-407E-A947-70E740481C1C}">
                          <a14:useLocalDpi xmlns:a14="http://schemas.microsoft.com/office/drawing/2010/main" val="0"/>
                        </a:ext>
                      </a:extLst>
                    </a:blip>
                    <a:stretch>
                      <a:fillRect/>
                    </a:stretch>
                  </pic:blipFill>
                  <pic:spPr>
                    <a:xfrm>
                      <a:off x="0" y="0"/>
                      <a:ext cx="2381250" cy="2057400"/>
                    </a:xfrm>
                    <a:prstGeom prst="rect">
                      <a:avLst/>
                    </a:prstGeom>
                  </pic:spPr>
                </pic:pic>
              </a:graphicData>
            </a:graphic>
            <wp14:sizeRelH relativeFrom="page">
              <wp14:pctWidth>0</wp14:pctWidth>
            </wp14:sizeRelH>
            <wp14:sizeRelV relativeFrom="page">
              <wp14:pctHeight>0</wp14:pctHeight>
            </wp14:sizeRelV>
          </wp:anchor>
        </w:drawing>
      </w:r>
      <w:r w:rsidR="00FD0EAD" w:rsidRPr="007401BB">
        <w:rPr>
          <w:rFonts w:eastAsia="Calibri"/>
          <w:b/>
          <w:i/>
          <w:color w:val="FF0000"/>
          <w:sz w:val="20"/>
          <w:szCs w:val="20"/>
        </w:rPr>
        <w:t xml:space="preserve">  </w:t>
      </w:r>
    </w:p>
    <w:p w14:paraId="3D69A373" w14:textId="50C26434" w:rsidR="002E0CE9" w:rsidRDefault="002E0CE9" w:rsidP="00FD0EAD">
      <w:pPr>
        <w:rPr>
          <w:rFonts w:eastAsia="Calibri"/>
          <w:b/>
          <w:i/>
          <w:color w:val="FF0000"/>
          <w:sz w:val="20"/>
          <w:szCs w:val="20"/>
        </w:rPr>
      </w:pPr>
    </w:p>
    <w:p w14:paraId="3B2B0118" w14:textId="3C52BC65" w:rsidR="002E0CE9" w:rsidRDefault="002E0CE9" w:rsidP="00FD0EAD">
      <w:pPr>
        <w:rPr>
          <w:rFonts w:eastAsia="Calibri"/>
          <w:b/>
          <w:i/>
          <w:color w:val="FF0000"/>
          <w:sz w:val="20"/>
          <w:szCs w:val="20"/>
        </w:rPr>
      </w:pPr>
    </w:p>
    <w:p w14:paraId="2C29D770" w14:textId="16E7FB94" w:rsidR="00FD0EAD" w:rsidRDefault="00FD0EAD" w:rsidP="00FD0EAD">
      <w:pPr>
        <w:rPr>
          <w:rFonts w:eastAsia="Calibri"/>
          <w:b/>
          <w:i/>
          <w:sz w:val="28"/>
          <w:szCs w:val="28"/>
        </w:rPr>
      </w:pPr>
      <w:bookmarkStart w:id="4" w:name="_Hlk17487262"/>
      <w:bookmarkStart w:id="5" w:name="_Hlk9706175"/>
      <w:bookmarkStart w:id="6" w:name="_Hlk11519925"/>
      <w:bookmarkStart w:id="7" w:name="_Hlk22806700"/>
      <w:bookmarkEnd w:id="4"/>
      <w:bookmarkEnd w:id="5"/>
      <w:bookmarkEnd w:id="6"/>
      <w:bookmarkEnd w:id="7"/>
    </w:p>
    <w:p w14:paraId="5CAB114A" w14:textId="29C32A63" w:rsidR="00AA63BB" w:rsidRDefault="00AA63BB" w:rsidP="00FD0EAD">
      <w:pPr>
        <w:rPr>
          <w:rFonts w:eastAsia="Calibri"/>
          <w:b/>
          <w:i/>
          <w:sz w:val="28"/>
          <w:szCs w:val="28"/>
        </w:rPr>
      </w:pPr>
    </w:p>
    <w:p w14:paraId="3F3DDE06" w14:textId="3014CA53" w:rsidR="00AA63BB" w:rsidRDefault="00AA63BB" w:rsidP="00FD0EAD">
      <w:pPr>
        <w:rPr>
          <w:rFonts w:eastAsia="Calibri"/>
          <w:b/>
          <w:i/>
          <w:sz w:val="28"/>
          <w:szCs w:val="28"/>
        </w:rPr>
      </w:pPr>
    </w:p>
    <w:p w14:paraId="6F114A7A" w14:textId="417D1A50" w:rsidR="00AA63BB" w:rsidRDefault="00AA63BB" w:rsidP="00FD0EAD">
      <w:pPr>
        <w:rPr>
          <w:rFonts w:eastAsia="Calibri"/>
          <w:b/>
          <w:i/>
          <w:sz w:val="28"/>
          <w:szCs w:val="28"/>
        </w:rPr>
      </w:pPr>
    </w:p>
    <w:p w14:paraId="49128076" w14:textId="65D7196A" w:rsidR="00AA63BB" w:rsidRDefault="00AA63BB" w:rsidP="00FD0EAD">
      <w:pPr>
        <w:rPr>
          <w:rFonts w:eastAsia="Calibri"/>
          <w:b/>
          <w:i/>
          <w:sz w:val="28"/>
          <w:szCs w:val="28"/>
        </w:rPr>
      </w:pPr>
    </w:p>
    <w:p w14:paraId="07F6DC97" w14:textId="3786E9E1" w:rsidR="00AA63BB" w:rsidRDefault="00AA63BB" w:rsidP="00FD0EAD">
      <w:pPr>
        <w:rPr>
          <w:rFonts w:eastAsia="Calibri"/>
          <w:b/>
          <w:i/>
          <w:sz w:val="28"/>
          <w:szCs w:val="28"/>
        </w:rPr>
      </w:pPr>
    </w:p>
    <w:p w14:paraId="5AD6AC5A" w14:textId="789ED8C0" w:rsidR="00AA63BB" w:rsidRDefault="00AA63BB" w:rsidP="00FD0EAD">
      <w:pPr>
        <w:rPr>
          <w:rFonts w:eastAsia="Calibri"/>
          <w:b/>
          <w:i/>
          <w:sz w:val="28"/>
          <w:szCs w:val="28"/>
        </w:rPr>
      </w:pPr>
    </w:p>
    <w:p w14:paraId="00EE38B6" w14:textId="4E025471" w:rsidR="00AA63BB" w:rsidRDefault="00AA63BB" w:rsidP="00FD0EAD">
      <w:pPr>
        <w:rPr>
          <w:rFonts w:eastAsia="Calibri"/>
          <w:b/>
          <w:i/>
          <w:sz w:val="28"/>
          <w:szCs w:val="28"/>
        </w:rPr>
      </w:pPr>
    </w:p>
    <w:p w14:paraId="4A6E40FA" w14:textId="02BF9888" w:rsidR="00AA63BB" w:rsidRDefault="00AA63BB" w:rsidP="00FD0EAD">
      <w:pPr>
        <w:rPr>
          <w:rFonts w:eastAsia="Calibri"/>
          <w:b/>
          <w:i/>
          <w:sz w:val="28"/>
          <w:szCs w:val="28"/>
        </w:rPr>
      </w:pPr>
    </w:p>
    <w:p w14:paraId="0B4B477E" w14:textId="06B6DF73" w:rsidR="00AA63BB" w:rsidRPr="00FA5744" w:rsidRDefault="00AA63BB" w:rsidP="00FD0EAD">
      <w:pPr>
        <w:rPr>
          <w:rFonts w:eastAsia="Calibri"/>
          <w:b/>
          <w:i/>
          <w:sz w:val="28"/>
          <w:szCs w:val="28"/>
        </w:rPr>
      </w:pPr>
    </w:p>
    <w:tbl>
      <w:tblPr>
        <w:tblW w:w="0" w:type="auto"/>
        <w:tblInd w:w="85" w:type="dxa"/>
        <w:tblLook w:val="04A0" w:firstRow="1" w:lastRow="0" w:firstColumn="1" w:lastColumn="0" w:noHBand="0" w:noVBand="1"/>
      </w:tblPr>
      <w:tblGrid>
        <w:gridCol w:w="5265"/>
        <w:gridCol w:w="5265"/>
      </w:tblGrid>
      <w:tr w:rsidR="00FD0EAD" w:rsidRPr="00FA5744" w14:paraId="23D8B825" w14:textId="77777777" w:rsidTr="00EA2A00">
        <w:trPr>
          <w:trHeight w:val="552"/>
        </w:trPr>
        <w:tc>
          <w:tcPr>
            <w:tcW w:w="5265" w:type="dxa"/>
          </w:tcPr>
          <w:p w14:paraId="5C3AB91B" w14:textId="2B919478"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53DC1D58" w14:textId="61DF3AFB" w:rsidR="00FD0EAD" w:rsidRPr="006A4286" w:rsidRDefault="00FD0EAD" w:rsidP="002E0CE9">
            <w:pPr>
              <w:rPr>
                <w:rFonts w:eastAsia="Calibri"/>
                <w:sz w:val="16"/>
                <w:szCs w:val="16"/>
              </w:rPr>
            </w:pPr>
          </w:p>
        </w:tc>
        <w:tc>
          <w:tcPr>
            <w:tcW w:w="5265" w:type="dxa"/>
          </w:tcPr>
          <w:p w14:paraId="3E5E9F52" w14:textId="5E8F7686" w:rsidR="00FD0EAD" w:rsidRDefault="00FD0EAD" w:rsidP="002E0CE9">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4F12EB46" w14:textId="461DDAF7" w:rsidR="00FD0EAD" w:rsidRPr="00045792" w:rsidRDefault="00FD0EAD" w:rsidP="002E0CE9">
            <w:pPr>
              <w:rPr>
                <w:rFonts w:eastAsia="Calibri"/>
                <w:b/>
                <w:sz w:val="16"/>
                <w:szCs w:val="16"/>
              </w:rPr>
            </w:pPr>
            <w:r w:rsidRPr="00045792">
              <w:rPr>
                <w:rFonts w:eastAsia="Calibri"/>
                <w:b/>
                <w:sz w:val="16"/>
                <w:szCs w:val="16"/>
              </w:rPr>
              <w:t xml:space="preserve">    </w:t>
            </w:r>
          </w:p>
        </w:tc>
      </w:tr>
      <w:tr w:rsidR="00FD0EAD" w:rsidRPr="00FA5744" w14:paraId="1E6BE842" w14:textId="77777777" w:rsidTr="00EA2A00">
        <w:trPr>
          <w:trHeight w:val="552"/>
        </w:trPr>
        <w:tc>
          <w:tcPr>
            <w:tcW w:w="5265" w:type="dxa"/>
          </w:tcPr>
          <w:p w14:paraId="4C1D2381" w14:textId="1594F70A"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acc" w:history="1">
              <w:r w:rsidRPr="006A4286">
                <w:rPr>
                  <w:rStyle w:val="Hyperlink"/>
                  <w:rFonts w:eastAsia="Calibri"/>
                </w:rPr>
                <w:t>From the Affiliated Club Coordinator</w:t>
              </w:r>
            </w:hyperlink>
          </w:p>
          <w:p w14:paraId="14E7F152" w14:textId="28F2180A" w:rsidR="00FD0EAD" w:rsidRPr="006A4286" w:rsidRDefault="00FD0EAD" w:rsidP="002E0CE9">
            <w:pPr>
              <w:rPr>
                <w:rFonts w:eastAsia="Calibri"/>
                <w:sz w:val="16"/>
                <w:szCs w:val="16"/>
              </w:rPr>
            </w:pPr>
            <w:r w:rsidRPr="006A4286">
              <w:rPr>
                <w:rFonts w:eastAsia="Calibri"/>
                <w:sz w:val="16"/>
                <w:szCs w:val="16"/>
              </w:rPr>
              <w:t xml:space="preserve">    </w:t>
            </w:r>
          </w:p>
        </w:tc>
        <w:tc>
          <w:tcPr>
            <w:tcW w:w="5265" w:type="dxa"/>
          </w:tcPr>
          <w:p w14:paraId="21218805" w14:textId="6A7D0F62" w:rsidR="00FD0EAD" w:rsidRPr="00FA5744" w:rsidRDefault="00FD0EAD" w:rsidP="002E0CE9">
            <w:pPr>
              <w:rPr>
                <w:rFonts w:eastAsia="Calibri"/>
                <w:b/>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r>
      <w:tr w:rsidR="00FD0EAD" w:rsidRPr="00FA5744" w14:paraId="6D2F0ED6" w14:textId="77777777" w:rsidTr="00EA2A00">
        <w:trPr>
          <w:trHeight w:val="552"/>
        </w:trPr>
        <w:tc>
          <w:tcPr>
            <w:tcW w:w="5265" w:type="dxa"/>
          </w:tcPr>
          <w:p w14:paraId="2CB9E78C" w14:textId="4BE16D49"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stm" w:history="1">
              <w:r w:rsidRPr="006A4286">
                <w:rPr>
                  <w:rStyle w:val="Hyperlink"/>
                  <w:rFonts w:eastAsia="Calibri"/>
                </w:rPr>
                <w:t>From the Section Traffic Manager</w:t>
              </w:r>
            </w:hyperlink>
          </w:p>
          <w:p w14:paraId="72F4A8D8" w14:textId="5D84E148" w:rsidR="00FD0EAD" w:rsidRPr="006A4286" w:rsidRDefault="00FD0EAD" w:rsidP="002E0CE9">
            <w:pPr>
              <w:rPr>
                <w:rFonts w:eastAsia="Calibri"/>
                <w:sz w:val="16"/>
                <w:szCs w:val="16"/>
              </w:rPr>
            </w:pPr>
            <w:r w:rsidRPr="006A4286">
              <w:rPr>
                <w:rFonts w:eastAsia="Calibri"/>
                <w:sz w:val="16"/>
                <w:szCs w:val="16"/>
              </w:rPr>
              <w:t xml:space="preserve">                                                                   </w:t>
            </w:r>
          </w:p>
        </w:tc>
        <w:tc>
          <w:tcPr>
            <w:tcW w:w="5265" w:type="dxa"/>
          </w:tcPr>
          <w:p w14:paraId="2EFE4F25" w14:textId="1D101810" w:rsidR="00FD0EAD" w:rsidRPr="00FA5744" w:rsidRDefault="00FD0EAD" w:rsidP="002E0CE9">
            <w:pPr>
              <w:rPr>
                <w:rFonts w:eastAsia="Calibri"/>
                <w:b/>
              </w:rPr>
            </w:pPr>
            <w:r w:rsidRPr="00AC558C">
              <w:rPr>
                <w:rFonts w:eastAsia="Calibri"/>
                <w:b/>
              </w:rPr>
              <w:sym w:font="Wingdings" w:char="F0E0"/>
            </w:r>
            <w:r>
              <w:rPr>
                <w:rFonts w:eastAsia="Calibri"/>
                <w:b/>
              </w:rPr>
              <w:t xml:space="preserve">  </w:t>
            </w:r>
            <w:hyperlink w:anchor="syc" w:history="1">
              <w:r w:rsidRPr="006A4286">
                <w:rPr>
                  <w:rStyle w:val="Hyperlink"/>
                  <w:rFonts w:eastAsia="Calibri"/>
                </w:rPr>
                <w:t>From the Section Youth Coordinator</w:t>
              </w:r>
            </w:hyperlink>
          </w:p>
        </w:tc>
      </w:tr>
      <w:tr w:rsidR="00D4056F" w:rsidRPr="00FA5744" w14:paraId="50EF536E" w14:textId="77777777" w:rsidTr="00EA2A00">
        <w:trPr>
          <w:trHeight w:val="552"/>
        </w:trPr>
        <w:tc>
          <w:tcPr>
            <w:tcW w:w="5265" w:type="dxa"/>
          </w:tcPr>
          <w:p w14:paraId="612C22D2" w14:textId="24BC4819" w:rsidR="00D4056F" w:rsidRPr="006A4286" w:rsidRDefault="00D4056F" w:rsidP="002E0CE9">
            <w:pPr>
              <w:rPr>
                <w:rFonts w:eastAsia="Calibri"/>
              </w:rPr>
            </w:pPr>
            <w:r w:rsidRPr="00D4056F">
              <w:rPr>
                <w:rFonts w:eastAsia="Calibri"/>
              </w:rPr>
              <w:sym w:font="Wingdings" w:char="F0E0"/>
            </w:r>
            <w:r>
              <w:rPr>
                <w:rFonts w:eastAsia="Calibri"/>
              </w:rPr>
              <w:t xml:space="preserve">  </w:t>
            </w:r>
            <w:hyperlink w:anchor="asm" w:history="1">
              <w:r w:rsidR="00EE317B" w:rsidRPr="00EE317B">
                <w:rPr>
                  <w:rStyle w:val="Hyperlink"/>
                  <w:rFonts w:eastAsia="Calibri"/>
                </w:rPr>
                <w:t>From the ASM</w:t>
              </w:r>
            </w:hyperlink>
          </w:p>
        </w:tc>
        <w:tc>
          <w:tcPr>
            <w:tcW w:w="5265" w:type="dxa"/>
          </w:tcPr>
          <w:p w14:paraId="7540C5C0" w14:textId="3AD9D13A" w:rsidR="00D4056F" w:rsidRPr="00AC558C" w:rsidRDefault="00D4056F" w:rsidP="002E0CE9">
            <w:pPr>
              <w:rPr>
                <w:rFonts w:eastAsia="Calibri"/>
                <w:b/>
              </w:rPr>
            </w:pPr>
            <w:r w:rsidRPr="00D4056F">
              <w:rPr>
                <w:rFonts w:eastAsia="Calibri"/>
                <w:b/>
              </w:rPr>
              <w:sym w:font="Wingdings" w:char="F0E0"/>
            </w:r>
            <w:r>
              <w:rPr>
                <w:rFonts w:eastAsia="Calibri"/>
                <w:b/>
              </w:rPr>
              <w:t xml:space="preserve">  </w:t>
            </w:r>
            <w:hyperlink w:anchor="sgl" w:history="1">
              <w:r w:rsidR="00BC6E5E" w:rsidRPr="0093546A">
                <w:rPr>
                  <w:rStyle w:val="Hyperlink"/>
                  <w:rFonts w:eastAsia="Calibri"/>
                  <w:bCs/>
                </w:rPr>
                <w:t>From the State Government Liaison</w:t>
              </w:r>
            </w:hyperlink>
          </w:p>
        </w:tc>
      </w:tr>
      <w:tr w:rsidR="00BB0A1D" w:rsidRPr="00FA5744" w14:paraId="606218FC" w14:textId="77777777" w:rsidTr="00EA2A00">
        <w:trPr>
          <w:trHeight w:val="552"/>
        </w:trPr>
        <w:tc>
          <w:tcPr>
            <w:tcW w:w="5265" w:type="dxa"/>
          </w:tcPr>
          <w:p w14:paraId="13CBA72F" w14:textId="7D31733A" w:rsidR="00BB0A1D" w:rsidRPr="006A4286" w:rsidRDefault="00BB0A1D" w:rsidP="00BB0A1D">
            <w:pPr>
              <w:rPr>
                <w:rFonts w:eastAsia="Calibri"/>
                <w:sz w:val="16"/>
                <w:szCs w:val="16"/>
              </w:rPr>
            </w:pPr>
            <w:r w:rsidRPr="00317238">
              <w:rPr>
                <w:rFonts w:eastAsia="Calibri"/>
                <w:b/>
              </w:rPr>
              <w:sym w:font="Wingdings" w:char="F0E0"/>
            </w:r>
            <w:r>
              <w:rPr>
                <w:rFonts w:eastAsia="Calibri"/>
                <w:b/>
              </w:rPr>
              <w:t xml:space="preserve">  </w:t>
            </w:r>
            <w:hyperlink w:anchor="training" w:history="1">
              <w:r w:rsidRPr="006A4286">
                <w:rPr>
                  <w:rStyle w:val="Hyperlink"/>
                  <w:rFonts w:eastAsia="Calibri"/>
                </w:rPr>
                <w:t>ARES Training Update</w:t>
              </w:r>
            </w:hyperlink>
          </w:p>
        </w:tc>
        <w:tc>
          <w:tcPr>
            <w:tcW w:w="5265" w:type="dxa"/>
          </w:tcPr>
          <w:p w14:paraId="06D97B76" w14:textId="408C11EC" w:rsidR="00BB0A1D" w:rsidRPr="00FA5744" w:rsidRDefault="00BB0A1D" w:rsidP="00BB0A1D">
            <w:pPr>
              <w:rPr>
                <w:rFonts w:eastAsia="Calibri"/>
                <w:b/>
              </w:rPr>
            </w:pPr>
            <w:r>
              <w:sym w:font="Wingdings" w:char="F0E0"/>
            </w:r>
            <w:r>
              <w:t xml:space="preserve">  </w:t>
            </w:r>
            <w:hyperlink w:anchor="national" w:history="1">
              <w:r w:rsidRPr="00BD4278">
                <w:rPr>
                  <w:rStyle w:val="Hyperlink"/>
                </w:rPr>
                <w:t>National News</w:t>
              </w:r>
            </w:hyperlink>
          </w:p>
        </w:tc>
      </w:tr>
      <w:tr w:rsidR="00BB0A1D" w:rsidRPr="00FA5744" w14:paraId="11944701" w14:textId="77777777" w:rsidTr="00EA2A00">
        <w:trPr>
          <w:trHeight w:val="552"/>
        </w:trPr>
        <w:tc>
          <w:tcPr>
            <w:tcW w:w="5265" w:type="dxa"/>
          </w:tcPr>
          <w:p w14:paraId="2E656173" w14:textId="41857268" w:rsidR="00BB0A1D" w:rsidRPr="002962AB" w:rsidRDefault="00BB0A1D" w:rsidP="00BB0A1D">
            <w:pPr>
              <w:rPr>
                <w:color w:val="0563C1" w:themeColor="hyperlink"/>
                <w:u w:val="single"/>
              </w:rPr>
            </w:pPr>
            <w:r>
              <w:sym w:font="Wingdings" w:char="F0E0"/>
            </w:r>
            <w:r>
              <w:t xml:space="preserve">  </w:t>
            </w:r>
            <w:hyperlink w:anchor="handbook" w:history="1">
              <w:r w:rsidRPr="00531F19">
                <w:rPr>
                  <w:rStyle w:val="Hyperlink"/>
                </w:rPr>
                <w:t>The Handbook Give Away</w:t>
              </w:r>
            </w:hyperlink>
          </w:p>
        </w:tc>
        <w:tc>
          <w:tcPr>
            <w:tcW w:w="5265" w:type="dxa"/>
          </w:tcPr>
          <w:p w14:paraId="025853D2" w14:textId="025B24B7" w:rsidR="00BB0A1D" w:rsidRPr="003931EB" w:rsidRDefault="00BB0A1D" w:rsidP="00BB0A1D">
            <w:pPr>
              <w:jc w:val="both"/>
              <w:rPr>
                <w:rFonts w:eastAsia="Calibri"/>
                <w:b/>
              </w:rPr>
            </w:pPr>
            <w:r>
              <w:sym w:font="Wingdings" w:char="F0E0"/>
            </w:r>
            <w:r>
              <w:t xml:space="preserve">  </w:t>
            </w:r>
            <w:hyperlink w:anchor="club" w:history="1">
              <w:r w:rsidRPr="00C42D53">
                <w:rPr>
                  <w:rStyle w:val="Hyperlink"/>
                </w:rPr>
                <w:t>Club Corner</w:t>
              </w:r>
            </w:hyperlink>
            <w:r>
              <w:t xml:space="preserve">                                                                                 </w:t>
            </w:r>
          </w:p>
        </w:tc>
      </w:tr>
      <w:tr w:rsidR="00BB0A1D" w:rsidRPr="00FA5744" w14:paraId="73ED41E4" w14:textId="77777777" w:rsidTr="00EA2A00">
        <w:trPr>
          <w:trHeight w:val="552"/>
        </w:trPr>
        <w:tc>
          <w:tcPr>
            <w:tcW w:w="5265" w:type="dxa"/>
          </w:tcPr>
          <w:p w14:paraId="0074AF30" w14:textId="203E8910" w:rsidR="00BB0A1D" w:rsidRPr="002962AB" w:rsidRDefault="00BB0A1D" w:rsidP="00BB0A1D">
            <w:r>
              <w:sym w:font="Wingdings" w:char="F0E0"/>
            </w:r>
            <w:r>
              <w:t xml:space="preserve">  </w:t>
            </w:r>
            <w:hyperlink w:anchor="hamfest" w:history="1">
              <w:r w:rsidRPr="000D6820">
                <w:rPr>
                  <w:rStyle w:val="Hyperlink"/>
                </w:rPr>
                <w:t>Hamfests</w:t>
              </w:r>
            </w:hyperlink>
          </w:p>
        </w:tc>
        <w:tc>
          <w:tcPr>
            <w:tcW w:w="5265" w:type="dxa"/>
          </w:tcPr>
          <w:p w14:paraId="177162F0" w14:textId="4742B399" w:rsidR="00BB0A1D" w:rsidRPr="003931EB" w:rsidRDefault="00BB0A1D" w:rsidP="00BB0A1D">
            <w:pPr>
              <w:jc w:val="both"/>
              <w:rPr>
                <w:rFonts w:eastAsia="Calibri"/>
              </w:rPr>
            </w:pPr>
            <w:bookmarkStart w:id="8" w:name="_Hlk531544711"/>
            <w:r>
              <w:sym w:font="Wingdings" w:char="F0E0"/>
            </w:r>
            <w:r>
              <w:t xml:space="preserve">  </w:t>
            </w:r>
            <w:hyperlink w:anchor="dx" w:history="1">
              <w:r w:rsidRPr="00E64495">
                <w:rPr>
                  <w:rStyle w:val="Hyperlink"/>
                </w:rPr>
                <w:t>DX This Week</w:t>
              </w:r>
            </w:hyperlink>
            <w:bookmarkEnd w:id="8"/>
            <w:r>
              <w:t xml:space="preserve">                                                                            </w:t>
            </w:r>
          </w:p>
        </w:tc>
      </w:tr>
      <w:tr w:rsidR="00BB0A1D" w:rsidRPr="00FA5744" w14:paraId="2CC79984" w14:textId="77777777" w:rsidTr="00EA2A00">
        <w:trPr>
          <w:trHeight w:val="552"/>
        </w:trPr>
        <w:tc>
          <w:tcPr>
            <w:tcW w:w="5265" w:type="dxa"/>
          </w:tcPr>
          <w:p w14:paraId="7005AFB7" w14:textId="7BDD80E9" w:rsidR="00BB0A1D" w:rsidRPr="002962AB" w:rsidRDefault="00BB0A1D" w:rsidP="00BB0A1D">
            <w:r>
              <w:sym w:font="Wingdings" w:char="F0E0"/>
            </w:r>
            <w:r>
              <w:t xml:space="preserve">  </w:t>
            </w:r>
            <w:hyperlink w:anchor="ve" w:history="1">
              <w:r w:rsidR="00460831" w:rsidRPr="003A6881">
                <w:rPr>
                  <w:rStyle w:val="Hyperlink"/>
                </w:rPr>
                <w:t>VE Testing</w:t>
              </w:r>
            </w:hyperlink>
          </w:p>
        </w:tc>
        <w:tc>
          <w:tcPr>
            <w:tcW w:w="5265" w:type="dxa"/>
          </w:tcPr>
          <w:p w14:paraId="2532E6A9" w14:textId="3E794DC7" w:rsidR="00BB0A1D" w:rsidRPr="00F81EAB" w:rsidRDefault="00BB0A1D" w:rsidP="00BB0A1D">
            <w:pPr>
              <w:rPr>
                <w:rFonts w:eastAsia="Calibri"/>
                <w:b/>
              </w:rPr>
            </w:pPr>
            <w:r>
              <w:sym w:font="Wingdings" w:char="F0E0"/>
            </w:r>
            <w:r>
              <w:t xml:space="preserve">  </w:t>
            </w:r>
            <w:hyperlink w:anchor="one" w:history="1">
              <w:r w:rsidR="00460831" w:rsidRPr="00C42D53">
                <w:rPr>
                  <w:rStyle w:val="Hyperlink"/>
                </w:rPr>
                <w:t>One Question Questionnaire</w:t>
              </w:r>
            </w:hyperlink>
            <w:r>
              <w:t xml:space="preserve">                                                                              </w:t>
            </w:r>
          </w:p>
        </w:tc>
      </w:tr>
      <w:tr w:rsidR="00BB0A1D" w:rsidRPr="00FA5744" w14:paraId="16A9C888" w14:textId="77777777" w:rsidTr="00EA2A00">
        <w:trPr>
          <w:trHeight w:val="552"/>
        </w:trPr>
        <w:tc>
          <w:tcPr>
            <w:tcW w:w="5265" w:type="dxa"/>
          </w:tcPr>
          <w:p w14:paraId="005938AB" w14:textId="7C11B0C3" w:rsidR="00BB0A1D" w:rsidRDefault="00BB0A1D" w:rsidP="00BB0A1D">
            <w:r>
              <w:sym w:font="Wingdings" w:char="F0E0"/>
            </w:r>
            <w:r>
              <w:t xml:space="preserve">  </w:t>
            </w:r>
            <w:hyperlink w:anchor="connect" w:history="1">
              <w:r w:rsidRPr="00142E5C">
                <w:rPr>
                  <w:rStyle w:val="Hyperlink"/>
                </w:rPr>
                <w:t>ARE</w:t>
              </w:r>
              <w:r w:rsidRPr="00142E5C">
                <w:rPr>
                  <w:rStyle w:val="Hyperlink"/>
                </w:rPr>
                <w:t>S</w:t>
              </w:r>
              <w:r w:rsidRPr="00142E5C">
                <w:rPr>
                  <w:rStyle w:val="Hyperlink"/>
                </w:rPr>
                <w:t xml:space="preserve"> Connect</w:t>
              </w:r>
            </w:hyperlink>
          </w:p>
        </w:tc>
        <w:tc>
          <w:tcPr>
            <w:tcW w:w="5265" w:type="dxa"/>
          </w:tcPr>
          <w:p w14:paraId="79DFB82E" w14:textId="395DFA80" w:rsidR="00BB0A1D" w:rsidRDefault="00BB0A1D" w:rsidP="00BB0A1D">
            <w:r w:rsidRPr="006A4286">
              <w:rPr>
                <w:rFonts w:eastAsia="Calibri"/>
              </w:rPr>
              <w:sym w:font="Wingdings" w:char="F0E0"/>
            </w:r>
            <w:r w:rsidRPr="006A4286">
              <w:rPr>
                <w:rFonts w:eastAsia="Calibri"/>
              </w:rPr>
              <w:t xml:space="preserve"> </w:t>
            </w:r>
            <w:r w:rsidRPr="006A4286">
              <w:t xml:space="preserve"> </w:t>
            </w:r>
            <w:hyperlink w:anchor="final" w:history="1">
              <w:proofErr w:type="gramStart"/>
              <w:r w:rsidRPr="006A4286">
                <w:rPr>
                  <w:rStyle w:val="Hyperlink"/>
                  <w:rFonts w:eastAsia="Calibri"/>
                </w:rPr>
                <w:t>Final..</w:t>
              </w:r>
              <w:proofErr w:type="gramEnd"/>
              <w:r w:rsidRPr="006A4286">
                <w:rPr>
                  <w:rStyle w:val="Hyperlink"/>
                  <w:rFonts w:eastAsia="Calibri"/>
                </w:rPr>
                <w:t xml:space="preserve">  </w:t>
              </w:r>
              <w:proofErr w:type="gramStart"/>
              <w:r w:rsidRPr="006A4286">
                <w:rPr>
                  <w:rStyle w:val="Hyperlink"/>
                  <w:rFonts w:eastAsia="Calibri"/>
                </w:rPr>
                <w:t>Final..</w:t>
              </w:r>
              <w:proofErr w:type="gramEnd"/>
            </w:hyperlink>
          </w:p>
        </w:tc>
      </w:tr>
    </w:tbl>
    <w:p w14:paraId="53328562" w14:textId="77777777" w:rsidR="000452C1" w:rsidRDefault="000452C1" w:rsidP="00FD0EAD">
      <w:pPr>
        <w:jc w:val="center"/>
        <w:rPr>
          <w:noProof/>
        </w:rPr>
      </w:pPr>
    </w:p>
    <w:p w14:paraId="051DC35F" w14:textId="64A20679" w:rsidR="00BE7D6E" w:rsidRDefault="000452C1" w:rsidP="00FD0EAD">
      <w:pPr>
        <w:jc w:val="center"/>
        <w:rPr>
          <w:noProof/>
        </w:rPr>
      </w:pPr>
      <w:r>
        <w:rPr>
          <w:noProof/>
        </w:rPr>
        <w:drawing>
          <wp:anchor distT="0" distB="0" distL="114300" distR="114300" simplePos="0" relativeHeight="251912192" behindDoc="1" locked="0" layoutInCell="1" allowOverlap="1" wp14:anchorId="6443A2F6" wp14:editId="41F8BE37">
            <wp:simplePos x="0" y="0"/>
            <wp:positionH relativeFrom="column">
              <wp:posOffset>1295400</wp:posOffset>
            </wp:positionH>
            <wp:positionV relativeFrom="paragraph">
              <wp:posOffset>254000</wp:posOffset>
            </wp:positionV>
            <wp:extent cx="2486025" cy="1684020"/>
            <wp:effectExtent l="0" t="0" r="9525" b="0"/>
            <wp:wrapTight wrapText="bothSides">
              <wp:wrapPolygon edited="0">
                <wp:start x="0" y="0"/>
                <wp:lineTo x="0" y="21258"/>
                <wp:lineTo x="21517" y="21258"/>
                <wp:lineTo x="21517"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9752" t="26500" r="8852"/>
                    <a:stretch/>
                  </pic:blipFill>
                  <pic:spPr bwMode="auto">
                    <a:xfrm>
                      <a:off x="0" y="0"/>
                      <a:ext cx="2486025" cy="1684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3216" behindDoc="1" locked="0" layoutInCell="1" allowOverlap="1" wp14:anchorId="516C6B53" wp14:editId="2952F6AD">
            <wp:simplePos x="0" y="0"/>
            <wp:positionH relativeFrom="margin">
              <wp:align>right</wp:align>
            </wp:positionH>
            <wp:positionV relativeFrom="paragraph">
              <wp:posOffset>226060</wp:posOffset>
            </wp:positionV>
            <wp:extent cx="2914650" cy="1636395"/>
            <wp:effectExtent l="0" t="0" r="0" b="1905"/>
            <wp:wrapTight wrapText="bothSides">
              <wp:wrapPolygon edited="0">
                <wp:start x="0" y="0"/>
                <wp:lineTo x="0" y="21374"/>
                <wp:lineTo x="21459" y="21374"/>
                <wp:lineTo x="21459"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14650" cy="16363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1168" behindDoc="1" locked="0" layoutInCell="1" allowOverlap="1" wp14:anchorId="6B65FA91" wp14:editId="73E848E5">
            <wp:simplePos x="0" y="0"/>
            <wp:positionH relativeFrom="margin">
              <wp:align>left</wp:align>
            </wp:positionH>
            <wp:positionV relativeFrom="paragraph">
              <wp:posOffset>216535</wp:posOffset>
            </wp:positionV>
            <wp:extent cx="1143000" cy="2031365"/>
            <wp:effectExtent l="0" t="0" r="0" b="6985"/>
            <wp:wrapTight wrapText="bothSides">
              <wp:wrapPolygon edited="0">
                <wp:start x="0" y="0"/>
                <wp:lineTo x="0" y="21472"/>
                <wp:lineTo x="21240" y="21472"/>
                <wp:lineTo x="21240"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43000" cy="203136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DD">
        <w:pict w14:anchorId="640C2BA1">
          <v:rect id="_x0000_i1025" style="width:0;height:1.5pt" o:hralign="center" o:hrstd="t" o:hr="t" fillcolor="#a0a0a0" stroked="f"/>
        </w:pict>
      </w:r>
    </w:p>
    <w:p w14:paraId="474EE49B" w14:textId="42862EC0" w:rsidR="00286F39" w:rsidRDefault="00526E58" w:rsidP="00FD0EAD">
      <w:bookmarkStart w:id="9" w:name="_Hlk17103203"/>
      <w:bookmarkStart w:id="10" w:name="_Hlk526876777"/>
      <w:bookmarkStart w:id="11" w:name="_Hlk535656435"/>
      <w:bookmarkStart w:id="12" w:name="_Hlk17193093"/>
      <w:bookmarkEnd w:id="1"/>
      <w:bookmarkEnd w:id="9"/>
      <w:bookmarkEnd w:id="10"/>
      <w:bookmarkEnd w:id="11"/>
      <w:r>
        <w:t xml:space="preserve"> </w:t>
      </w:r>
    </w:p>
    <w:p w14:paraId="30BC579D" w14:textId="77777777" w:rsidR="00EA2A00" w:rsidRDefault="00EA2A00" w:rsidP="00FD0EAD"/>
    <w:p w14:paraId="7565FEB6" w14:textId="3780FCB0" w:rsidR="003D5F9D" w:rsidRDefault="004124DD" w:rsidP="00FD0EAD">
      <w:r>
        <w:lastRenderedPageBreak/>
        <w:pict w14:anchorId="3FFFD9B8">
          <v:rect id="_x0000_i1026" style="width:0;height:1.5pt" o:hralign="center" o:hrstd="t" o:hr="t" fillcolor="#a0a0a0" stroked="f"/>
        </w:pict>
      </w:r>
    </w:p>
    <w:p w14:paraId="4198AE2D" w14:textId="377CF908" w:rsidR="00FD0EAD" w:rsidRPr="00FD0EAD" w:rsidRDefault="00FD0EAD" w:rsidP="00FD0EAD">
      <w:pPr>
        <w:rPr>
          <w:b/>
          <w:bCs/>
          <w:i/>
          <w:sz w:val="28"/>
          <w:szCs w:val="28"/>
        </w:rPr>
      </w:pPr>
      <w:bookmarkStart w:id="13" w:name="tc"/>
      <w:bookmarkEnd w:id="13"/>
      <w:r w:rsidRPr="00FD0EAD">
        <w:rPr>
          <w:b/>
          <w:bCs/>
          <w:i/>
          <w:sz w:val="28"/>
          <w:szCs w:val="28"/>
        </w:rPr>
        <w:t>From the Technical Coordinator</w:t>
      </w:r>
    </w:p>
    <w:p w14:paraId="195ED3BC" w14:textId="5BC46315" w:rsidR="00FD0EAD" w:rsidRPr="00FD0EAD" w:rsidRDefault="00FD0EAD" w:rsidP="00FD0EAD">
      <w:pPr>
        <w:rPr>
          <w:b/>
          <w:bCs/>
          <w:i/>
        </w:rPr>
      </w:pPr>
      <w:r w:rsidRPr="00FD0EAD">
        <w:rPr>
          <w:b/>
          <w:bCs/>
          <w:i/>
          <w:noProof/>
          <w:sz w:val="28"/>
          <w:szCs w:val="28"/>
        </w:rPr>
        <w:drawing>
          <wp:anchor distT="0" distB="0" distL="114300" distR="114300" simplePos="0" relativeHeight="251670528" behindDoc="1" locked="0" layoutInCell="1" allowOverlap="1" wp14:anchorId="6878608A" wp14:editId="6D1C7528">
            <wp:simplePos x="0" y="0"/>
            <wp:positionH relativeFrom="margin">
              <wp:align>right</wp:align>
            </wp:positionH>
            <wp:positionV relativeFrom="paragraph">
              <wp:posOffset>10795</wp:posOffset>
            </wp:positionV>
            <wp:extent cx="2475230" cy="2346960"/>
            <wp:effectExtent l="0" t="0" r="1270" b="0"/>
            <wp:wrapTight wrapText="bothSides">
              <wp:wrapPolygon edited="0">
                <wp:start x="0" y="0"/>
                <wp:lineTo x="0" y="21390"/>
                <wp:lineTo x="21445" y="21390"/>
                <wp:lineTo x="21445"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5230" cy="2346960"/>
                    </a:xfrm>
                    <a:prstGeom prst="rect">
                      <a:avLst/>
                    </a:prstGeom>
                    <a:noFill/>
                  </pic:spPr>
                </pic:pic>
              </a:graphicData>
            </a:graphic>
            <wp14:sizeRelH relativeFrom="page">
              <wp14:pctWidth>0</wp14:pctWidth>
            </wp14:sizeRelH>
            <wp14:sizeRelV relativeFrom="page">
              <wp14:pctHeight>0</wp14:pctHeight>
            </wp14:sizeRelV>
          </wp:anchor>
        </w:drawing>
      </w:r>
      <w:r w:rsidRPr="00FD0EAD">
        <w:rPr>
          <w:b/>
          <w:bCs/>
          <w:i/>
        </w:rPr>
        <w:t>Jeff Kopcak – K8JTK   TC</w:t>
      </w:r>
    </w:p>
    <w:p w14:paraId="65ED8F8A" w14:textId="142FDB07" w:rsidR="00FD0EAD" w:rsidRPr="00FD0EAD" w:rsidRDefault="004124DD" w:rsidP="00FD0EAD">
      <w:pPr>
        <w:rPr>
          <w:bCs/>
        </w:rPr>
      </w:pPr>
      <w:hyperlink r:id="rId16" w:history="1">
        <w:r w:rsidR="00FD0EAD" w:rsidRPr="00FD0EAD">
          <w:rPr>
            <w:color w:val="0563C1" w:themeColor="hyperlink"/>
            <w:u w:val="single"/>
          </w:rPr>
          <w:t>k8jtk@arrl.net</w:t>
        </w:r>
      </w:hyperlink>
      <w:r w:rsidR="00FD0EAD" w:rsidRPr="00FD0EAD">
        <w:rPr>
          <w:bCs/>
        </w:rPr>
        <w:t xml:space="preserve">  </w:t>
      </w:r>
    </w:p>
    <w:p w14:paraId="65A87C78" w14:textId="77777777" w:rsidR="00FD0EAD" w:rsidRPr="00FD0EAD" w:rsidRDefault="00FD0EAD" w:rsidP="00FD0EAD">
      <w:pPr>
        <w:rPr>
          <w:bCs/>
        </w:rPr>
      </w:pPr>
    </w:p>
    <w:p w14:paraId="0A81EB9D" w14:textId="77777777" w:rsidR="00826D8A" w:rsidRPr="00826D8A" w:rsidRDefault="00826D8A" w:rsidP="00826D8A">
      <w:pPr>
        <w:rPr>
          <w:bCs/>
        </w:rPr>
      </w:pPr>
      <w:r w:rsidRPr="00826D8A">
        <w:rPr>
          <w:bCs/>
        </w:rPr>
        <w:t>Hey gang,</w:t>
      </w:r>
    </w:p>
    <w:p w14:paraId="6A6F7045" w14:textId="77777777" w:rsidR="00826D8A" w:rsidRDefault="00826D8A" w:rsidP="00826D8A">
      <w:pPr>
        <w:rPr>
          <w:bCs/>
        </w:rPr>
      </w:pPr>
    </w:p>
    <w:p w14:paraId="683D6421" w14:textId="2391D35F" w:rsidR="005E26F4" w:rsidRPr="005E26F4" w:rsidRDefault="005E26F4" w:rsidP="005E26F4">
      <w:pPr>
        <w:rPr>
          <w:bCs/>
        </w:rPr>
      </w:pPr>
      <w:r w:rsidRPr="005E26F4">
        <w:rPr>
          <w:bCs/>
        </w:rPr>
        <w:t>Have you recently built something? Came up with a solution to a problem in the shack? Accomplished something new?  Now, ask your club newsletter editor (or even our own Section Manager) if they are looking for content from club members. I’ll bet they say “yes!” Hams are interested in good articles written by others sharing experiences with projects and adventures. You’ll be surprised to find out how many other people are interested in the same thing or how it will motivate others to experiment with something similar. Believe me, it happens.</w:t>
      </w:r>
    </w:p>
    <w:p w14:paraId="38B1E46B" w14:textId="13F41164" w:rsidR="005E26F4" w:rsidRDefault="005E26F4" w:rsidP="005E26F4">
      <w:pPr>
        <w:rPr>
          <w:bCs/>
        </w:rPr>
      </w:pPr>
    </w:p>
    <w:p w14:paraId="16373542" w14:textId="73F5D323" w:rsidR="005E26F4" w:rsidRPr="005E26F4" w:rsidRDefault="005E26F4" w:rsidP="005E26F4">
      <w:pPr>
        <w:rPr>
          <w:bCs/>
        </w:rPr>
      </w:pPr>
      <w:r w:rsidRPr="005E26F4">
        <w:rPr>
          <w:bCs/>
        </w:rPr>
        <w:t xml:space="preserve">Not sure where to start?  Contact the newsletter editor first.  Give them some notice about your intent to write an article.  It’s important to find out how much space you’ll have, what format to send everything (Word Doc, PDF, TXT, JPG, TIFF), and most importantly when they need it for publication.  They can ask questions about the project to help jump start your thought process which will make it easier to get it down on paper.  Take note of questions they ask and </w:t>
      </w:r>
      <w:proofErr w:type="gramStart"/>
      <w:r w:rsidRPr="005E26F4">
        <w:rPr>
          <w:bCs/>
        </w:rPr>
        <w:t>refer back</w:t>
      </w:r>
      <w:proofErr w:type="gramEnd"/>
      <w:r w:rsidRPr="005E26F4">
        <w:rPr>
          <w:bCs/>
        </w:rPr>
        <w:t xml:space="preserve"> to them if… when... you get writer’s block.</w:t>
      </w:r>
    </w:p>
    <w:p w14:paraId="5937BE29" w14:textId="77777777" w:rsidR="005E26F4" w:rsidRDefault="005E26F4" w:rsidP="005E26F4">
      <w:pPr>
        <w:rPr>
          <w:bCs/>
        </w:rPr>
      </w:pPr>
    </w:p>
    <w:p w14:paraId="5F02F4B3" w14:textId="75664354" w:rsidR="005E26F4" w:rsidRPr="005E26F4" w:rsidRDefault="005E26F4" w:rsidP="005E26F4">
      <w:pPr>
        <w:rPr>
          <w:bCs/>
        </w:rPr>
      </w:pPr>
      <w:r w:rsidRPr="005E26F4">
        <w:rPr>
          <w:bCs/>
        </w:rPr>
        <w:t>Organize your thoughts and come up with some logical order to them.  Chronological often works best.  Jumping around and referring to events you haven’t described yet will leave the reader confused and likely to move on to another article.</w:t>
      </w:r>
    </w:p>
    <w:p w14:paraId="34182B72" w14:textId="1ED6DB16" w:rsidR="005E26F4" w:rsidRDefault="005E26F4" w:rsidP="005E26F4">
      <w:pPr>
        <w:rPr>
          <w:b/>
          <w:bCs/>
        </w:rPr>
      </w:pPr>
    </w:p>
    <w:p w14:paraId="0F725B0F" w14:textId="7662465F" w:rsidR="005E26F4" w:rsidRPr="005E26F4" w:rsidRDefault="005E26F4" w:rsidP="005E26F4">
      <w:pPr>
        <w:rPr>
          <w:b/>
          <w:bCs/>
        </w:rPr>
      </w:pPr>
      <w:r w:rsidRPr="005E26F4">
        <w:rPr>
          <w:b/>
          <w:bCs/>
        </w:rPr>
        <w:t>Introduction/problem</w:t>
      </w:r>
    </w:p>
    <w:p w14:paraId="311C14BC" w14:textId="2C8E4E15" w:rsidR="005E26F4" w:rsidRPr="005E26F4" w:rsidRDefault="00555DF0" w:rsidP="005E26F4">
      <w:pPr>
        <w:rPr>
          <w:bCs/>
        </w:rPr>
      </w:pPr>
      <w:r w:rsidRPr="005E26F4">
        <w:rPr>
          <w:noProof/>
        </w:rPr>
        <w:drawing>
          <wp:anchor distT="0" distB="0" distL="114300" distR="114300" simplePos="0" relativeHeight="251902976" behindDoc="1" locked="0" layoutInCell="1" allowOverlap="1" wp14:anchorId="4B780BC5" wp14:editId="6593C665">
            <wp:simplePos x="0" y="0"/>
            <wp:positionH relativeFrom="margin">
              <wp:align>right</wp:align>
            </wp:positionH>
            <wp:positionV relativeFrom="paragraph">
              <wp:posOffset>7620</wp:posOffset>
            </wp:positionV>
            <wp:extent cx="1076325" cy="1240155"/>
            <wp:effectExtent l="0" t="0" r="9525" b="0"/>
            <wp:wrapTight wrapText="bothSides">
              <wp:wrapPolygon edited="0">
                <wp:start x="0" y="0"/>
                <wp:lineTo x="0" y="21235"/>
                <wp:lineTo x="21409" y="21235"/>
                <wp:lineTo x="2140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076325" cy="1240155"/>
                    </a:xfrm>
                    <a:prstGeom prst="rect">
                      <a:avLst/>
                    </a:prstGeom>
                  </pic:spPr>
                </pic:pic>
              </a:graphicData>
            </a:graphic>
            <wp14:sizeRelH relativeFrom="page">
              <wp14:pctWidth>0</wp14:pctWidth>
            </wp14:sizeRelH>
            <wp14:sizeRelV relativeFrom="page">
              <wp14:pctHeight>0</wp14:pctHeight>
            </wp14:sizeRelV>
          </wp:anchor>
        </w:drawing>
      </w:r>
      <w:r w:rsidR="005E26F4" w:rsidRPr="005E26F4">
        <w:rPr>
          <w:bCs/>
        </w:rPr>
        <w:t>Answer the question “what did you try to tackle or what problem did you solve?”  Wanting to build an interface for digital operation, build a portable direction finding antenna, evaluate mobile antenna mounts, build out a mesh network, learn Linux or Raspberry Pi, learn a programming language, build a timer circuit, use an SDR to add a spectrum analyzer and waterfall to an older radio, work a satellite contact, find the noise source on 40 meters – are all examples of what you might have set out to accomplish.</w:t>
      </w:r>
    </w:p>
    <w:p w14:paraId="36AE0D61" w14:textId="7AFBE508" w:rsidR="005E26F4" w:rsidRDefault="005E26F4" w:rsidP="005E26F4">
      <w:pPr>
        <w:rPr>
          <w:b/>
          <w:bCs/>
        </w:rPr>
      </w:pPr>
    </w:p>
    <w:p w14:paraId="1D543250" w14:textId="1E477707" w:rsidR="005E26F4" w:rsidRPr="005E26F4" w:rsidRDefault="005E26F4" w:rsidP="005E26F4">
      <w:pPr>
        <w:rPr>
          <w:b/>
          <w:bCs/>
        </w:rPr>
      </w:pPr>
      <w:r w:rsidRPr="005E26F4">
        <w:rPr>
          <w:b/>
          <w:bCs/>
        </w:rPr>
        <w:t>Research/finding a solution</w:t>
      </w:r>
    </w:p>
    <w:p w14:paraId="421ADB83" w14:textId="77777777" w:rsidR="005E26F4" w:rsidRPr="005E26F4" w:rsidRDefault="005E26F4" w:rsidP="005E26F4">
      <w:pPr>
        <w:rPr>
          <w:bCs/>
        </w:rPr>
      </w:pPr>
      <w:r w:rsidRPr="005E26F4">
        <w:rPr>
          <w:bCs/>
        </w:rPr>
        <w:t>How did you research the topic?  Watch YouTube videos, read online posts or blogs, research in the ARRL Handbook, consult with friends or club members, attend a session or forum?  Include some of the more outstanding resources you came across.  Resources like a website that has a calculation tool for antenna length, tracking satellite passes, finding 6-meter openings, detailed setup and walk through video, or cloned GitHub repository.</w:t>
      </w:r>
    </w:p>
    <w:p w14:paraId="21DFAC04" w14:textId="77777777" w:rsidR="005E26F4" w:rsidRDefault="005E26F4" w:rsidP="005E26F4">
      <w:pPr>
        <w:rPr>
          <w:b/>
          <w:bCs/>
        </w:rPr>
      </w:pPr>
    </w:p>
    <w:p w14:paraId="1B641020" w14:textId="4E4400CE" w:rsidR="005E26F4" w:rsidRPr="005E26F4" w:rsidRDefault="005E26F4" w:rsidP="005E26F4">
      <w:pPr>
        <w:rPr>
          <w:b/>
          <w:bCs/>
        </w:rPr>
      </w:pPr>
      <w:r w:rsidRPr="005E26F4">
        <w:rPr>
          <w:b/>
          <w:bCs/>
        </w:rPr>
        <w:t>Implementation</w:t>
      </w:r>
    </w:p>
    <w:p w14:paraId="68CB65CD" w14:textId="77777777" w:rsidR="005E26F4" w:rsidRPr="005E26F4" w:rsidRDefault="005E26F4" w:rsidP="005E26F4">
      <w:pPr>
        <w:rPr>
          <w:bCs/>
        </w:rPr>
      </w:pPr>
      <w:r w:rsidRPr="005E26F4">
        <w:rPr>
          <w:bCs/>
        </w:rPr>
        <w:t xml:space="preserve">This is the meat and potatoes, </w:t>
      </w:r>
      <w:proofErr w:type="gramStart"/>
      <w:r w:rsidRPr="005E26F4">
        <w:rPr>
          <w:bCs/>
        </w:rPr>
        <w:t>main focus</w:t>
      </w:r>
      <w:proofErr w:type="gramEnd"/>
      <w:r w:rsidRPr="005E26F4">
        <w:rPr>
          <w:bCs/>
        </w:rPr>
        <w:t>, of the article.  This section should include how parts were acquired, ones that were cheaper/more expensive, better/lesser quality, substituted better parts than projects were using in your research, design changes, and trial and error antidotes.</w:t>
      </w:r>
    </w:p>
    <w:p w14:paraId="45A9D414" w14:textId="77777777" w:rsidR="0078512C" w:rsidRDefault="0078512C" w:rsidP="0078512C">
      <w:pPr>
        <w:rPr>
          <w:sz w:val="20"/>
          <w:szCs w:val="20"/>
        </w:rPr>
      </w:pPr>
    </w:p>
    <w:p w14:paraId="074C245C" w14:textId="77777777" w:rsidR="0078512C" w:rsidRDefault="0078512C" w:rsidP="0078512C">
      <w:pPr>
        <w:rPr>
          <w:sz w:val="20"/>
          <w:szCs w:val="20"/>
        </w:rPr>
      </w:pPr>
    </w:p>
    <w:p w14:paraId="2E70464A" w14:textId="77777777" w:rsidR="0078512C" w:rsidRDefault="0078512C" w:rsidP="0078512C">
      <w:pPr>
        <w:rPr>
          <w:sz w:val="20"/>
          <w:szCs w:val="20"/>
        </w:rPr>
      </w:pPr>
    </w:p>
    <w:p w14:paraId="13611B9E" w14:textId="77777777" w:rsidR="0078512C" w:rsidRDefault="0078512C" w:rsidP="0078512C">
      <w:pPr>
        <w:rPr>
          <w:sz w:val="20"/>
          <w:szCs w:val="20"/>
        </w:rPr>
      </w:pPr>
    </w:p>
    <w:p w14:paraId="632C9879" w14:textId="24455881" w:rsidR="0078512C" w:rsidRPr="0078512C" w:rsidRDefault="004124DD" w:rsidP="0078512C">
      <w:pPr>
        <w:rPr>
          <w:color w:val="0563C1" w:themeColor="hyperlink"/>
          <w:sz w:val="20"/>
          <w:szCs w:val="20"/>
          <w:u w:val="single"/>
        </w:rPr>
      </w:pPr>
      <w:hyperlink w:anchor="TOP" w:history="1">
        <w:r w:rsidR="0078512C" w:rsidRPr="0078512C">
          <w:rPr>
            <w:color w:val="0563C1" w:themeColor="hyperlink"/>
            <w:sz w:val="20"/>
            <w:szCs w:val="20"/>
            <w:u w:val="single"/>
          </w:rPr>
          <w:t>TOP^</w:t>
        </w:r>
      </w:hyperlink>
    </w:p>
    <w:p w14:paraId="5E0D62EE" w14:textId="6C6BBA96" w:rsidR="005E26F4" w:rsidRPr="005E26F4" w:rsidRDefault="005E26F4" w:rsidP="005E26F4">
      <w:pPr>
        <w:rPr>
          <w:bCs/>
        </w:rPr>
      </w:pPr>
      <w:r w:rsidRPr="005E26F4">
        <w:rPr>
          <w:bCs/>
        </w:rPr>
        <w:lastRenderedPageBreak/>
        <w:t xml:space="preserve">Diagrams used, schematics, flow charts, reference tables, and pictures are good </w:t>
      </w:r>
      <w:proofErr w:type="gramStart"/>
      <w:r w:rsidRPr="005E26F4">
        <w:rPr>
          <w:bCs/>
        </w:rPr>
        <w:t>as long as</w:t>
      </w:r>
      <w:proofErr w:type="gramEnd"/>
      <w:r w:rsidRPr="005E26F4">
        <w:rPr>
          <w:bCs/>
        </w:rPr>
        <w:t xml:space="preserve"> they don’t take up an excessive amount of space.  There probably won’t be a lot of space for highly detailed graphics.  If this is the case, upload high quality graphics and images to a Dropbox or Google Drive folder.  Create a read only sharable link.  Include that link in the article or put it at the end of the article.</w:t>
      </w:r>
    </w:p>
    <w:p w14:paraId="0F3981A7" w14:textId="77777777" w:rsidR="005E26F4" w:rsidRDefault="005E26F4" w:rsidP="005E26F4">
      <w:pPr>
        <w:rPr>
          <w:b/>
          <w:bCs/>
        </w:rPr>
      </w:pPr>
    </w:p>
    <w:p w14:paraId="42992F29" w14:textId="6D090CB6" w:rsidR="005E26F4" w:rsidRPr="005E26F4" w:rsidRDefault="005E26F4" w:rsidP="005E26F4">
      <w:pPr>
        <w:rPr>
          <w:b/>
          <w:bCs/>
        </w:rPr>
      </w:pPr>
      <w:r w:rsidRPr="005E26F4">
        <w:rPr>
          <w:b/>
          <w:bCs/>
        </w:rPr>
        <w:t>Installation</w:t>
      </w:r>
    </w:p>
    <w:p w14:paraId="09B3048D" w14:textId="11983F01" w:rsidR="005E26F4" w:rsidRPr="005E26F4" w:rsidRDefault="005E26F4" w:rsidP="005E26F4">
      <w:pPr>
        <w:rPr>
          <w:bCs/>
        </w:rPr>
      </w:pPr>
      <w:r w:rsidRPr="005E26F4">
        <w:rPr>
          <w:bCs/>
        </w:rPr>
        <w:t>Steps taken to get the project ready for final assembly and results of initial testing.  How did you make the project look clean and organized?  Mounting methods for the project – housing or risers/standoffs, installation issues, cable management, or system code snippets to automatically start the program.  Initial test results?  Did they point to a good build, point to any issues, or did you miss something along the way?</w:t>
      </w:r>
    </w:p>
    <w:p w14:paraId="3C3010CC" w14:textId="77777777" w:rsidR="005E26F4" w:rsidRDefault="005E26F4" w:rsidP="005E26F4">
      <w:pPr>
        <w:rPr>
          <w:b/>
          <w:bCs/>
        </w:rPr>
      </w:pPr>
    </w:p>
    <w:p w14:paraId="33C241BB" w14:textId="2C2FADEC" w:rsidR="005E26F4" w:rsidRPr="005E26F4" w:rsidRDefault="005E26F4" w:rsidP="005E26F4">
      <w:pPr>
        <w:rPr>
          <w:b/>
          <w:bCs/>
        </w:rPr>
      </w:pPr>
      <w:r w:rsidRPr="005E26F4">
        <w:rPr>
          <w:b/>
          <w:bCs/>
        </w:rPr>
        <w:t>Testing</w:t>
      </w:r>
    </w:p>
    <w:p w14:paraId="3E6078BA" w14:textId="77777777" w:rsidR="005E26F4" w:rsidRPr="005E26F4" w:rsidRDefault="005E26F4" w:rsidP="005E26F4">
      <w:pPr>
        <w:rPr>
          <w:bCs/>
        </w:rPr>
      </w:pPr>
      <w:r w:rsidRPr="005E26F4">
        <w:rPr>
          <w:bCs/>
        </w:rPr>
        <w:t>Any problems encountered, anomalies you came across, or last-minute changes?  Antenna analyzer readings, triangulation techniques for foxhunting, signal strength of the next mesh node, speed tests, or were adjustments needed?  Include any debugging tips that another reader is likely to encounter.</w:t>
      </w:r>
    </w:p>
    <w:p w14:paraId="16045097" w14:textId="77777777" w:rsidR="005E26F4" w:rsidRPr="005E26F4" w:rsidRDefault="005E26F4" w:rsidP="005E26F4">
      <w:pPr>
        <w:rPr>
          <w:bCs/>
        </w:rPr>
      </w:pPr>
      <w:r w:rsidRPr="005E26F4">
        <w:rPr>
          <w:bCs/>
        </w:rPr>
        <w:t>Don’t be embarrassed of things you’ve messed up either.  We have all done it.  Whether its forgot a “;” at the end of a line of code and it took a half-hour or half-day to debug because the compiler though the error was somewhere else, looked at a wrong date, didn’t realize the time was in UTC, let the smoke out, knocked over a propane torch… whatever the reason, it will make you appear human.  Your project will stick with your reader and they’ll be able to relate to problems from their own experiences.  Not to mention you’ll learn from your mistakes too.</w:t>
      </w:r>
    </w:p>
    <w:p w14:paraId="1B4E54F7" w14:textId="77777777" w:rsidR="005E26F4" w:rsidRDefault="005E26F4" w:rsidP="005E26F4">
      <w:pPr>
        <w:rPr>
          <w:b/>
          <w:bCs/>
        </w:rPr>
      </w:pPr>
    </w:p>
    <w:p w14:paraId="3E945C3D" w14:textId="6A4BF265" w:rsidR="005E26F4" w:rsidRPr="005E26F4" w:rsidRDefault="00AD0742" w:rsidP="005E26F4">
      <w:pPr>
        <w:rPr>
          <w:b/>
          <w:bCs/>
        </w:rPr>
      </w:pPr>
      <w:r w:rsidRPr="00AD0742">
        <w:rPr>
          <w:noProof/>
        </w:rPr>
        <w:drawing>
          <wp:anchor distT="0" distB="0" distL="114300" distR="114300" simplePos="0" relativeHeight="251904000" behindDoc="1" locked="0" layoutInCell="1" allowOverlap="1" wp14:anchorId="2F2AC59B" wp14:editId="060EF854">
            <wp:simplePos x="0" y="0"/>
            <wp:positionH relativeFrom="margin">
              <wp:posOffset>5784850</wp:posOffset>
            </wp:positionH>
            <wp:positionV relativeFrom="paragraph">
              <wp:posOffset>135890</wp:posOffset>
            </wp:positionV>
            <wp:extent cx="1064260" cy="1428750"/>
            <wp:effectExtent l="0" t="0" r="2540" b="0"/>
            <wp:wrapTight wrapText="bothSides">
              <wp:wrapPolygon edited="0">
                <wp:start x="0" y="0"/>
                <wp:lineTo x="0" y="21312"/>
                <wp:lineTo x="21265" y="21312"/>
                <wp:lineTo x="21265"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flipH="1">
                      <a:off x="0" y="0"/>
                      <a:ext cx="1064260" cy="1428750"/>
                    </a:xfrm>
                    <a:prstGeom prst="rect">
                      <a:avLst/>
                    </a:prstGeom>
                  </pic:spPr>
                </pic:pic>
              </a:graphicData>
            </a:graphic>
            <wp14:sizeRelH relativeFrom="page">
              <wp14:pctWidth>0</wp14:pctWidth>
            </wp14:sizeRelH>
            <wp14:sizeRelV relativeFrom="page">
              <wp14:pctHeight>0</wp14:pctHeight>
            </wp14:sizeRelV>
          </wp:anchor>
        </w:drawing>
      </w:r>
      <w:r w:rsidR="005E26F4" w:rsidRPr="005E26F4">
        <w:rPr>
          <w:b/>
          <w:bCs/>
        </w:rPr>
        <w:t>Operation</w:t>
      </w:r>
    </w:p>
    <w:p w14:paraId="5CA37084" w14:textId="34137A6A" w:rsidR="005E26F4" w:rsidRPr="005E26F4" w:rsidRDefault="005E26F4" w:rsidP="005E26F4">
      <w:pPr>
        <w:rPr>
          <w:bCs/>
        </w:rPr>
      </w:pPr>
      <w:r w:rsidRPr="005E26F4">
        <w:rPr>
          <w:bCs/>
        </w:rPr>
        <w:t>What did you accomplish with your newfangled project?  Did you track down that noise on 40, work moon-bounce to an exotic location, snag that DX you were hoping to get, published in a magazine because someone used your project as part of theirs, or start an industry because it was so fascinating?  Final thoughts about the project.  Was it worth it, would you do anything different, did it make things easier or harder?</w:t>
      </w:r>
    </w:p>
    <w:p w14:paraId="0BE80940" w14:textId="77777777" w:rsidR="00AD0742" w:rsidRDefault="00AD0742" w:rsidP="005E26F4">
      <w:pPr>
        <w:rPr>
          <w:bCs/>
        </w:rPr>
      </w:pPr>
    </w:p>
    <w:p w14:paraId="1F6AEBBF" w14:textId="77777777" w:rsidR="00AD0742" w:rsidRDefault="005E26F4" w:rsidP="005E26F4">
      <w:pPr>
        <w:rPr>
          <w:bCs/>
        </w:rPr>
      </w:pPr>
      <w:r w:rsidRPr="005E26F4">
        <w:rPr>
          <w:bCs/>
        </w:rPr>
        <w:t xml:space="preserve">Now that your article is written, revise, revise, and revise for spelling, grammar, and continuity.  </w:t>
      </w:r>
    </w:p>
    <w:p w14:paraId="0D9C06FB" w14:textId="77777777" w:rsidR="00555DF0" w:rsidRDefault="00555DF0" w:rsidP="005E26F4">
      <w:pPr>
        <w:rPr>
          <w:bCs/>
        </w:rPr>
      </w:pPr>
    </w:p>
    <w:p w14:paraId="0520686D" w14:textId="18B5B2E0" w:rsidR="005E26F4" w:rsidRPr="005E26F4" w:rsidRDefault="005E26F4" w:rsidP="005E26F4">
      <w:pPr>
        <w:rPr>
          <w:bCs/>
        </w:rPr>
      </w:pPr>
      <w:r w:rsidRPr="005E26F4">
        <w:rPr>
          <w:bCs/>
        </w:rPr>
        <w:t xml:space="preserve">Have others </w:t>
      </w:r>
      <w:r w:rsidR="00AD0742" w:rsidRPr="005E26F4">
        <w:rPr>
          <w:bCs/>
        </w:rPr>
        <w:t>proofread</w:t>
      </w:r>
      <w:r w:rsidRPr="005E26F4">
        <w:rPr>
          <w:bCs/>
        </w:rPr>
        <w:t xml:space="preserve"> and provide constructive criticism.  It’s hard sometimes when it’s your work but they’re trying to make it even better.  Having peers review will help convey your message clearly and avoid making stupid mistakes.  If you’re still looking for examples, grab any issue of QST and follow the format of a similar article to your project. With a little work, you can become a published author and help your club out in the process!</w:t>
      </w:r>
    </w:p>
    <w:p w14:paraId="51FF81D1" w14:textId="77777777" w:rsidR="005E26F4" w:rsidRDefault="005E26F4" w:rsidP="005E26F4">
      <w:pPr>
        <w:rPr>
          <w:bCs/>
        </w:rPr>
      </w:pPr>
    </w:p>
    <w:p w14:paraId="54D71269" w14:textId="00F04BC8" w:rsidR="00826D8A" w:rsidRPr="00826D8A" w:rsidRDefault="00826D8A" w:rsidP="00826D8A">
      <w:pPr>
        <w:rPr>
          <w:bCs/>
        </w:rPr>
      </w:pPr>
      <w:r w:rsidRPr="00826D8A">
        <w:rPr>
          <w:bCs/>
        </w:rPr>
        <w:t>If you would like to know more about the TC position within the Ohio Section or want to know more about the technical resources available in our section, contact myself or a Technical Specialist.</w:t>
      </w:r>
    </w:p>
    <w:p w14:paraId="663C67C5" w14:textId="3665CDC7" w:rsidR="00064612" w:rsidRDefault="00064612" w:rsidP="00FD0EAD">
      <w:pPr>
        <w:rPr>
          <w:bCs/>
        </w:rPr>
      </w:pPr>
    </w:p>
    <w:p w14:paraId="7A9423A1" w14:textId="77777777" w:rsidR="00064612" w:rsidRDefault="00064612" w:rsidP="00FD0EAD">
      <w:pPr>
        <w:rPr>
          <w:bCs/>
        </w:rPr>
      </w:pPr>
    </w:p>
    <w:p w14:paraId="4D87CA06" w14:textId="77777777" w:rsidR="00FD0EAD" w:rsidRPr="00FD0EAD" w:rsidRDefault="00FD0EAD" w:rsidP="00FD0EAD">
      <w:pPr>
        <w:rPr>
          <w:bCs/>
        </w:rPr>
      </w:pPr>
      <w:r w:rsidRPr="00FD0EAD">
        <w:rPr>
          <w:bCs/>
        </w:rPr>
        <w:t>Thanks for reading</w:t>
      </w:r>
    </w:p>
    <w:p w14:paraId="6D5E235D" w14:textId="77777777" w:rsidR="00FD0EAD" w:rsidRPr="00FD0EAD" w:rsidRDefault="00FD0EAD" w:rsidP="00FD0EAD">
      <w:pPr>
        <w:rPr>
          <w:b/>
          <w:bCs/>
        </w:rPr>
      </w:pPr>
    </w:p>
    <w:p w14:paraId="4F7FA929" w14:textId="77777777" w:rsidR="00FD0EAD" w:rsidRPr="00FD0EAD" w:rsidRDefault="00FD0EAD" w:rsidP="00FD0EAD">
      <w:pPr>
        <w:rPr>
          <w:b/>
          <w:bCs/>
        </w:rPr>
      </w:pPr>
      <w:r w:rsidRPr="00FD0EAD">
        <w:rPr>
          <w:b/>
          <w:bCs/>
        </w:rPr>
        <w:t>73… de Jeff – K8JTK</w:t>
      </w:r>
      <w:r w:rsidRPr="00FD0EAD">
        <w:rPr>
          <w:b/>
          <w:bCs/>
        </w:rPr>
        <w:tab/>
      </w:r>
    </w:p>
    <w:p w14:paraId="0B8D3F1C" w14:textId="77777777" w:rsidR="0078512C" w:rsidRDefault="0078512C" w:rsidP="0078512C">
      <w:pPr>
        <w:rPr>
          <w:sz w:val="20"/>
          <w:szCs w:val="20"/>
        </w:rPr>
      </w:pPr>
    </w:p>
    <w:p w14:paraId="4DF24B7E" w14:textId="77777777" w:rsidR="0078512C" w:rsidRDefault="0078512C" w:rsidP="0078512C">
      <w:pPr>
        <w:rPr>
          <w:sz w:val="20"/>
          <w:szCs w:val="20"/>
        </w:rPr>
      </w:pPr>
    </w:p>
    <w:p w14:paraId="34C9ED8E" w14:textId="29B82433" w:rsidR="0078512C" w:rsidRPr="00C474D3" w:rsidRDefault="0078512C" w:rsidP="00C474D3">
      <w:pPr>
        <w:jc w:val="center"/>
      </w:pPr>
    </w:p>
    <w:p w14:paraId="5D32E434" w14:textId="77777777" w:rsidR="0078512C" w:rsidRDefault="0078512C" w:rsidP="0078512C">
      <w:pPr>
        <w:rPr>
          <w:sz w:val="20"/>
          <w:szCs w:val="20"/>
        </w:rPr>
      </w:pPr>
    </w:p>
    <w:p w14:paraId="61098469" w14:textId="77777777" w:rsidR="0078512C" w:rsidRDefault="0078512C" w:rsidP="0078512C">
      <w:pPr>
        <w:rPr>
          <w:sz w:val="20"/>
          <w:szCs w:val="20"/>
        </w:rPr>
      </w:pPr>
    </w:p>
    <w:p w14:paraId="0F6D2C35" w14:textId="45298E2E" w:rsidR="0078512C" w:rsidRPr="0078512C" w:rsidRDefault="004124DD" w:rsidP="0078512C">
      <w:pPr>
        <w:rPr>
          <w:color w:val="0563C1" w:themeColor="hyperlink"/>
          <w:sz w:val="20"/>
          <w:szCs w:val="20"/>
          <w:u w:val="single"/>
        </w:rPr>
      </w:pPr>
      <w:hyperlink w:anchor="TOP" w:history="1">
        <w:r w:rsidR="0078512C" w:rsidRPr="0078512C">
          <w:rPr>
            <w:color w:val="0563C1" w:themeColor="hyperlink"/>
            <w:sz w:val="20"/>
            <w:szCs w:val="20"/>
            <w:u w:val="single"/>
          </w:rPr>
          <w:t>TOP^</w:t>
        </w:r>
      </w:hyperlink>
    </w:p>
    <w:p w14:paraId="0514715A" w14:textId="700BF5E9" w:rsidR="00FD0EAD" w:rsidRPr="00FD0EAD" w:rsidRDefault="004124DD" w:rsidP="00FD0EAD">
      <w:pPr>
        <w:rPr>
          <w:b/>
          <w:bCs/>
        </w:rPr>
      </w:pPr>
      <w:r>
        <w:lastRenderedPageBreak/>
        <w:pict w14:anchorId="55504940">
          <v:rect id="_x0000_i1027" style="width:0;height:1.5pt" o:hralign="center" o:hrstd="t" o:hr="t" fillcolor="#a0a0a0" stroked="f"/>
        </w:pict>
      </w:r>
    </w:p>
    <w:p w14:paraId="7C4D3C91" w14:textId="77777777" w:rsidR="00FD0EAD" w:rsidRPr="00FD0EAD" w:rsidRDefault="00FD0EAD" w:rsidP="00FD0EAD">
      <w:pPr>
        <w:rPr>
          <w:b/>
          <w:bCs/>
          <w:i/>
          <w:sz w:val="28"/>
          <w:szCs w:val="28"/>
        </w:rPr>
      </w:pPr>
      <w:bookmarkStart w:id="14" w:name="sec"/>
      <w:bookmarkEnd w:id="14"/>
      <w:r w:rsidRPr="00FD0EAD">
        <w:rPr>
          <w:b/>
          <w:bCs/>
          <w:i/>
          <w:noProof/>
          <w:sz w:val="28"/>
          <w:szCs w:val="28"/>
        </w:rPr>
        <w:drawing>
          <wp:anchor distT="0" distB="0" distL="114300" distR="114300" simplePos="0" relativeHeight="251663360" behindDoc="1" locked="0" layoutInCell="1" allowOverlap="1" wp14:anchorId="53582BED" wp14:editId="789A0759">
            <wp:simplePos x="0" y="0"/>
            <wp:positionH relativeFrom="margin">
              <wp:align>right</wp:align>
            </wp:positionH>
            <wp:positionV relativeFrom="paragraph">
              <wp:posOffset>113665</wp:posOffset>
            </wp:positionV>
            <wp:extent cx="2905760" cy="2179320"/>
            <wp:effectExtent l="0" t="0" r="8890" b="0"/>
            <wp:wrapTight wrapText="bothSides">
              <wp:wrapPolygon edited="0">
                <wp:start x="0" y="0"/>
                <wp:lineTo x="0" y="21336"/>
                <wp:lineTo x="21524" y="21336"/>
                <wp:lineTo x="2152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r w:rsidRPr="00FD0EAD">
        <w:rPr>
          <w:b/>
          <w:bCs/>
          <w:i/>
          <w:sz w:val="28"/>
          <w:szCs w:val="28"/>
        </w:rPr>
        <w:t>From the Section Emergency Coordinator</w:t>
      </w:r>
    </w:p>
    <w:p w14:paraId="3A1993B1" w14:textId="77777777" w:rsidR="00FD0EAD" w:rsidRPr="00FD0EAD" w:rsidRDefault="00FD0EAD" w:rsidP="00FD0EAD">
      <w:pPr>
        <w:rPr>
          <w:b/>
          <w:bCs/>
          <w:i/>
        </w:rPr>
      </w:pPr>
      <w:r w:rsidRPr="00FD0EAD">
        <w:rPr>
          <w:b/>
          <w:bCs/>
          <w:i/>
        </w:rPr>
        <w:t>Stan Broadway, N8BHL - SEC</w:t>
      </w:r>
    </w:p>
    <w:p w14:paraId="0243C173" w14:textId="77777777" w:rsidR="00FD0EAD" w:rsidRPr="00FD0EAD" w:rsidRDefault="004124DD" w:rsidP="00FD0EAD">
      <w:pPr>
        <w:rPr>
          <w:bCs/>
        </w:rPr>
      </w:pPr>
      <w:hyperlink r:id="rId20" w:history="1">
        <w:r w:rsidR="00FD0EAD" w:rsidRPr="00FD0EAD">
          <w:rPr>
            <w:color w:val="0563C1" w:themeColor="hyperlink"/>
            <w:u w:val="single"/>
          </w:rPr>
          <w:t>broadways@standi.com</w:t>
        </w:r>
      </w:hyperlink>
      <w:r w:rsidR="00FD0EAD" w:rsidRPr="00FD0EAD">
        <w:rPr>
          <w:b/>
          <w:bCs/>
        </w:rPr>
        <w:t xml:space="preserve"> </w:t>
      </w:r>
    </w:p>
    <w:p w14:paraId="7C610B93" w14:textId="77777777" w:rsidR="00FD0EAD" w:rsidRPr="00FD0EAD" w:rsidRDefault="00FD0EAD" w:rsidP="00FD0EAD">
      <w:pPr>
        <w:rPr>
          <w:bCs/>
        </w:rPr>
      </w:pPr>
    </w:p>
    <w:p w14:paraId="70D6BBD3" w14:textId="77777777" w:rsidR="00DE5A9A" w:rsidRPr="00DE5A9A" w:rsidRDefault="00DE5A9A" w:rsidP="00DE5A9A">
      <w:pPr>
        <w:contextualSpacing/>
      </w:pPr>
      <w:r w:rsidRPr="00DE5A9A">
        <w:t>SEC Report – November 2019</w:t>
      </w:r>
    </w:p>
    <w:p w14:paraId="78F0889B" w14:textId="77777777" w:rsidR="00DE5A9A" w:rsidRPr="00DE5A9A" w:rsidRDefault="00DE5A9A" w:rsidP="00DE5A9A">
      <w:pPr>
        <w:contextualSpacing/>
      </w:pPr>
    </w:p>
    <w:p w14:paraId="3EB5A55C" w14:textId="77777777" w:rsidR="00DE5A9A" w:rsidRPr="00DE5A9A" w:rsidRDefault="00DE5A9A" w:rsidP="00DE5A9A">
      <w:pPr>
        <w:contextualSpacing/>
      </w:pPr>
      <w:r w:rsidRPr="00DE5A9A">
        <w:t>OHDEN 2.0</w:t>
      </w:r>
    </w:p>
    <w:p w14:paraId="5995886C" w14:textId="5A56A292" w:rsidR="00DE5A9A" w:rsidRPr="00DE5A9A" w:rsidRDefault="00DE5A9A" w:rsidP="00DE5A9A">
      <w:pPr>
        <w:contextualSpacing/>
      </w:pPr>
      <w:r w:rsidRPr="00DE5A9A">
        <w:t xml:space="preserve">If an organization is solid and steady, doing things as it always has, that organization is not growing. Eventually it will get stale, and if a volunteer-based organization, it will see volunteers fall away and reduce their commitment.  And volunteers – YOU – determine whether this thing works or not. </w:t>
      </w:r>
    </w:p>
    <w:p w14:paraId="589F7472" w14:textId="77777777" w:rsidR="00DE5A9A" w:rsidRPr="00DE5A9A" w:rsidRDefault="00DE5A9A" w:rsidP="00DE5A9A">
      <w:pPr>
        <w:contextualSpacing/>
      </w:pPr>
    </w:p>
    <w:p w14:paraId="784311C0" w14:textId="63B0633F" w:rsidR="00DE5A9A" w:rsidRPr="00DE5A9A" w:rsidRDefault="00DE5A9A" w:rsidP="00DE5A9A">
      <w:pPr>
        <w:contextualSpacing/>
      </w:pPr>
      <w:r w:rsidRPr="00DE5A9A">
        <w:t xml:space="preserve">Today we continue to improve our training standards, to improve our accountability with ARES Connect, to improve our relationships with local agency leaders, and to improve our status as a viable communications arm for the state of Ohio and our local partners.  </w:t>
      </w:r>
    </w:p>
    <w:p w14:paraId="400CF8DF" w14:textId="77777777" w:rsidR="00DE5A9A" w:rsidRPr="00DE5A9A" w:rsidRDefault="00DE5A9A" w:rsidP="00DE5A9A">
      <w:pPr>
        <w:contextualSpacing/>
      </w:pPr>
    </w:p>
    <w:p w14:paraId="4CB4623F" w14:textId="737DA3AE" w:rsidR="00DE5A9A" w:rsidRPr="00DE5A9A" w:rsidRDefault="00DE5A9A" w:rsidP="00DE5A9A">
      <w:pPr>
        <w:contextualSpacing/>
      </w:pPr>
      <w:r w:rsidRPr="00DE5A9A">
        <w:t xml:space="preserve">Eight years ago, or so, Gary Hollenbaugh, NJ8BB, had an idea that we could use new digital modes to relay messages to each other and to the state amateur station, W8SGT. So, OHDEN – the Ohio Digital Emergency Net – was founded and developed. At that time, W8SGT (The Sarge) wasn’t fully developed to handle the additional load.  The station has grown both in capabilities and in stature with the Ohio EMA to the point that we have digital experts on the team, and dedicated radios and antennas.  Gary has become an ASEC (Assistant Section Emergency Coordinator) specifically to foster OHDEN. </w:t>
      </w:r>
    </w:p>
    <w:p w14:paraId="3F29DF8E" w14:textId="77777777" w:rsidR="00DE5A9A" w:rsidRPr="00DE5A9A" w:rsidRDefault="00DE5A9A" w:rsidP="00DE5A9A">
      <w:pPr>
        <w:contextualSpacing/>
      </w:pPr>
    </w:p>
    <w:p w14:paraId="44722E2A" w14:textId="77777777" w:rsidR="00DE5A9A" w:rsidRPr="00DE5A9A" w:rsidRDefault="00DE5A9A" w:rsidP="00DE5A9A">
      <w:pPr>
        <w:contextualSpacing/>
      </w:pPr>
      <w:r w:rsidRPr="00DE5A9A">
        <w:t xml:space="preserve">Over recent years, Eldon Peterson, W5UHQ, has invested untold hours into managing the net, scheduling net controls, examining band and mode patterns, experimenting with different modes and frequencies to produce a reliable digital network that covers Ohio.  Eldon basically “owned” OHDEN as his duty and concentration.  We are grateful for </w:t>
      </w:r>
      <w:proofErr w:type="gramStart"/>
      <w:r w:rsidRPr="00DE5A9A">
        <w:t>all of</w:t>
      </w:r>
      <w:proofErr w:type="gramEnd"/>
      <w:r w:rsidRPr="00DE5A9A">
        <w:t xml:space="preserve"> that work and energy!   Eldon’s resignation from the Net Manager position can be used to re-birth OHDEN, and </w:t>
      </w:r>
      <w:proofErr w:type="gramStart"/>
      <w:r w:rsidRPr="00DE5A9A">
        <w:t>actually develop</w:t>
      </w:r>
      <w:proofErr w:type="gramEnd"/>
      <w:r w:rsidRPr="00DE5A9A">
        <w:t xml:space="preserve"> OHDEN 2.0. This will increase performance for emergencies as well as provide better service as The Sarge as an intel-gathering arm for Ohio EMA’s Watch Desk.  </w:t>
      </w:r>
    </w:p>
    <w:p w14:paraId="6B61EA74" w14:textId="77777777" w:rsidR="00DE5A9A" w:rsidRPr="00DE5A9A" w:rsidRDefault="00DE5A9A" w:rsidP="00DE5A9A">
      <w:pPr>
        <w:contextualSpacing/>
      </w:pPr>
    </w:p>
    <w:p w14:paraId="266C653E" w14:textId="77777777" w:rsidR="00DE5A9A" w:rsidRPr="00D06A63" w:rsidRDefault="00DE5A9A" w:rsidP="00DE5A9A">
      <w:pPr>
        <w:contextualSpacing/>
        <w:rPr>
          <w:b/>
          <w:bCs/>
        </w:rPr>
      </w:pPr>
      <w:r w:rsidRPr="00D06A63">
        <w:rPr>
          <w:b/>
          <w:bCs/>
        </w:rPr>
        <w:t xml:space="preserve">OHDEN 2.0 – what does it look like? </w:t>
      </w:r>
    </w:p>
    <w:p w14:paraId="2774D42A" w14:textId="77777777" w:rsidR="00DE5A9A" w:rsidRPr="00DE5A9A" w:rsidRDefault="00DE5A9A" w:rsidP="00DE5A9A">
      <w:pPr>
        <w:contextualSpacing/>
      </w:pPr>
      <w:r w:rsidRPr="00DE5A9A">
        <w:t xml:space="preserve">Probably pretty much like it is now.  It works and it’s not broken, as the saying goes, so we don’t need to tear it apart. But we can take this opportunity to refocus, restructure a bit, and provide for a more streamlined operation. </w:t>
      </w:r>
    </w:p>
    <w:p w14:paraId="47FC2487" w14:textId="77777777" w:rsidR="00DE5A9A" w:rsidRPr="00DE5A9A" w:rsidRDefault="00DE5A9A" w:rsidP="00DE5A9A">
      <w:pPr>
        <w:contextualSpacing/>
      </w:pPr>
    </w:p>
    <w:p w14:paraId="2F121DA5" w14:textId="3550F5F3" w:rsidR="00DE5A9A" w:rsidRPr="00DE5A9A" w:rsidRDefault="00DE5A9A" w:rsidP="00DE5A9A">
      <w:pPr>
        <w:contextualSpacing/>
      </w:pPr>
      <w:r w:rsidRPr="00DE5A9A">
        <w:t>One of our moves comes from an analysis of traffic flow.  Most of the message traffic is envisioned to flow to and from the Sarge (at the Ohio EOC).   In that case It just makes sense to have The Sarge as the central point of the network.  We tried that structure during the S</w:t>
      </w:r>
      <w:r>
        <w:t>.</w:t>
      </w:r>
      <w:r w:rsidRPr="00DE5A9A">
        <w:t>E</w:t>
      </w:r>
      <w:r>
        <w:t>.</w:t>
      </w:r>
      <w:r w:rsidRPr="00DE5A9A">
        <w:t>T</w:t>
      </w:r>
      <w:r>
        <w:t>.</w:t>
      </w:r>
      <w:r w:rsidRPr="00DE5A9A">
        <w:t xml:space="preserve"> and it worked flawlessly. In that event, we had an “open net” running for OHDEN (no strict net control, etc.) and messages were sent to The Sarge from all over the state.  It worked very well to prove the concept.  Gary and I both agree it makes sense to center the net at the Ohio EOC. We will be dedicating manpower in any activation to maintain the digital side of the operation.  </w:t>
      </w:r>
    </w:p>
    <w:p w14:paraId="65080B2C" w14:textId="77777777" w:rsidR="00DE5A9A" w:rsidRPr="00DE5A9A" w:rsidRDefault="00DE5A9A" w:rsidP="00DE5A9A">
      <w:pPr>
        <w:contextualSpacing/>
      </w:pPr>
    </w:p>
    <w:p w14:paraId="08AD1107" w14:textId="77777777" w:rsidR="002D782E" w:rsidRDefault="00DE5A9A" w:rsidP="00DE5A9A">
      <w:pPr>
        <w:contextualSpacing/>
      </w:pPr>
      <w:r w:rsidRPr="00DE5A9A">
        <w:t xml:space="preserve">While we refocus the net to The Sarge, we’re </w:t>
      </w:r>
      <w:proofErr w:type="gramStart"/>
      <w:r w:rsidRPr="00DE5A9A">
        <w:t>actually working</w:t>
      </w:r>
      <w:proofErr w:type="gramEnd"/>
      <w:r w:rsidRPr="00DE5A9A">
        <w:t xml:space="preserve"> on a concurrent program (both voice and digital) to create “Force Multipliers.”  These are stations around the state, perhaps one or two per district, who are excellent operators and who can step in as net control stations under many different conditions.  </w:t>
      </w:r>
    </w:p>
    <w:p w14:paraId="336A2D75" w14:textId="77777777" w:rsidR="002D782E" w:rsidRDefault="002D782E" w:rsidP="002D782E">
      <w:pPr>
        <w:rPr>
          <w:sz w:val="20"/>
          <w:szCs w:val="20"/>
        </w:rPr>
      </w:pPr>
    </w:p>
    <w:p w14:paraId="4854FE09" w14:textId="77777777" w:rsidR="002D782E" w:rsidRDefault="002D782E" w:rsidP="002D782E">
      <w:pPr>
        <w:rPr>
          <w:sz w:val="20"/>
          <w:szCs w:val="20"/>
        </w:rPr>
      </w:pPr>
    </w:p>
    <w:p w14:paraId="21ABF3E7" w14:textId="0B5EA10C"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00A174B9" w14:textId="727300DF" w:rsidR="00DE5A9A" w:rsidRPr="00DE5A9A" w:rsidRDefault="00DE5A9A" w:rsidP="00DE5A9A">
      <w:pPr>
        <w:contextualSpacing/>
      </w:pPr>
      <w:r w:rsidRPr="00DE5A9A">
        <w:lastRenderedPageBreak/>
        <w:t xml:space="preserve">In periods where someone else is NCS, these stations can serve as official relay points around the state to help pick up calls that NCS can’t hear.  This will become far more important over the winter months when the bands are not exactly ‘hopping’.    </w:t>
      </w:r>
      <w:proofErr w:type="gramStart"/>
      <w:r w:rsidRPr="00DE5A9A">
        <w:t>So</w:t>
      </w:r>
      <w:proofErr w:type="gramEnd"/>
      <w:r w:rsidRPr="00DE5A9A">
        <w:t xml:space="preserve"> we are looking for those operators- if you would like to be involved, please send me an email (n8bhl =at= arrl.net) and let me know!!</w:t>
      </w:r>
    </w:p>
    <w:p w14:paraId="4D079999" w14:textId="77777777" w:rsidR="00DE5A9A" w:rsidRPr="00DE5A9A" w:rsidRDefault="00DE5A9A" w:rsidP="00DE5A9A">
      <w:pPr>
        <w:contextualSpacing/>
      </w:pPr>
    </w:p>
    <w:p w14:paraId="379C6BDC" w14:textId="504DCFF2" w:rsidR="00DE5A9A" w:rsidRPr="00DE5A9A" w:rsidRDefault="00DE5A9A" w:rsidP="00DE5A9A">
      <w:pPr>
        <w:contextualSpacing/>
      </w:pPr>
      <w:r w:rsidRPr="00DE5A9A">
        <w:t xml:space="preserve">We believe that these simple reorganization steps will provide a solid foundation as we </w:t>
      </w:r>
      <w:proofErr w:type="gramStart"/>
      <w:r w:rsidRPr="00DE5A9A">
        <w:t>look into</w:t>
      </w:r>
      <w:proofErr w:type="gramEnd"/>
      <w:r w:rsidRPr="00DE5A9A">
        <w:t xml:space="preserve"> further changes… perhaps operating in a faster mode (MT63, Olivia 4 or something) while concurrently managing traffic or other operations at a different spot on the waterfall with trusty and dependable Olivia 8-500.  Gary will be looking into other possibilities as well. He has always envisioned something like a “District Station” who directly interacts with The Sarge, while other stations in each district funnel traffic to their district station.  If you have been on the net and have observations or suggestions, PLEASE know that they are very welcome!! Let us hear your ideas! We’ll make sure any ideas are proven in concept, tried and evaluated before just randomly tossing them out there. </w:t>
      </w:r>
    </w:p>
    <w:p w14:paraId="06E29DBC" w14:textId="77777777" w:rsidR="00DE5A9A" w:rsidRPr="00DE5A9A" w:rsidRDefault="00DE5A9A" w:rsidP="00DE5A9A">
      <w:pPr>
        <w:contextualSpacing/>
      </w:pPr>
    </w:p>
    <w:p w14:paraId="3EC9DB5C" w14:textId="77777777" w:rsidR="00DE5A9A" w:rsidRPr="00DE5A9A" w:rsidRDefault="00DE5A9A" w:rsidP="00DE5A9A">
      <w:pPr>
        <w:contextualSpacing/>
      </w:pPr>
      <w:r w:rsidRPr="00DE5A9A">
        <w:t xml:space="preserve">I want to encourage all our digital operators that this is a great time for OHDEN!  Please hook up with the OHDEN page on Facebook, and get in touch with our website which is now attached to the Ohio ARRL Section web:  </w:t>
      </w:r>
      <w:hyperlink r:id="rId21" w:history="1">
        <w:r w:rsidRPr="00DE5A9A">
          <w:rPr>
            <w:rStyle w:val="Hyperlink"/>
          </w:rPr>
          <w:t>http://www.arrl-ohio.org</w:t>
        </w:r>
      </w:hyperlink>
      <w:r w:rsidRPr="00DE5A9A">
        <w:t xml:space="preserve">   Look for the OHDEN button on the very front page.  We’ll be updating the information there very quickly, so give us a minute to get our act together there </w:t>
      </w:r>
      <w:r w:rsidRPr="00DE5A9A">
        <w:sym w:font="Wingdings" w:char="F04A"/>
      </w:r>
    </w:p>
    <w:p w14:paraId="60F13CC0" w14:textId="77777777" w:rsidR="00DE5A9A" w:rsidRPr="00DE5A9A" w:rsidRDefault="00DE5A9A" w:rsidP="00DE5A9A">
      <w:pPr>
        <w:contextualSpacing/>
      </w:pPr>
    </w:p>
    <w:p w14:paraId="21B473E9" w14:textId="77777777" w:rsidR="00DE5A9A" w:rsidRPr="00DE5A9A" w:rsidRDefault="00DE5A9A" w:rsidP="00DE5A9A">
      <w:pPr>
        <w:contextualSpacing/>
      </w:pPr>
      <w:r w:rsidRPr="00DE5A9A">
        <w:t xml:space="preserve">I think this is an exciting time, and we can take this opportunity to make some calculated growth take place. All of this will better serve our partners across Ohio! </w:t>
      </w:r>
    </w:p>
    <w:p w14:paraId="22CF632D" w14:textId="77777777" w:rsidR="00DE5A9A" w:rsidRPr="00DE5A9A" w:rsidRDefault="00DE5A9A" w:rsidP="00DE5A9A">
      <w:pPr>
        <w:contextualSpacing/>
      </w:pPr>
      <w:r w:rsidRPr="00DE5A9A">
        <w:t xml:space="preserve">  </w:t>
      </w:r>
    </w:p>
    <w:p w14:paraId="57DB0110" w14:textId="33D26AEB" w:rsidR="000A791D" w:rsidRPr="000A791D" w:rsidRDefault="000A791D" w:rsidP="000A791D">
      <w:pPr>
        <w:contextualSpacing/>
      </w:pPr>
      <w:r w:rsidRPr="000A791D">
        <w:t xml:space="preserve">If you’re going to join any organization, it seems to me that you should act on your commitment to be a part. Yeah, it takes time and a little effort.  But it’s worth it!   I thank those who show their commitment every day, every month! I urge those who lay back to get involved… it will be worth your time. </w:t>
      </w:r>
    </w:p>
    <w:p w14:paraId="075EDAAF" w14:textId="77777777" w:rsidR="00064612" w:rsidRPr="000809F6" w:rsidRDefault="00064612" w:rsidP="000809F6">
      <w:pPr>
        <w:contextualSpacing/>
      </w:pPr>
    </w:p>
    <w:p w14:paraId="0694925A" w14:textId="159E5C21" w:rsidR="00FD0EAD" w:rsidRPr="00FD0EAD" w:rsidRDefault="00FD0EAD" w:rsidP="00FD0EAD">
      <w:pPr>
        <w:contextualSpacing/>
        <w:rPr>
          <w:b/>
          <w:bCs/>
        </w:rPr>
      </w:pPr>
      <w:r w:rsidRPr="00FD0EAD">
        <w:rPr>
          <w:b/>
          <w:bCs/>
        </w:rPr>
        <w:t xml:space="preserve">73, </w:t>
      </w:r>
      <w:proofErr w:type="gramStart"/>
      <w:r w:rsidRPr="00FD0EAD">
        <w:rPr>
          <w:b/>
          <w:bCs/>
        </w:rPr>
        <w:t>Stan  N</w:t>
      </w:r>
      <w:proofErr w:type="gramEnd"/>
      <w:r w:rsidRPr="00FD0EAD">
        <w:rPr>
          <w:b/>
          <w:bCs/>
        </w:rPr>
        <w:t>8BHL</w:t>
      </w:r>
    </w:p>
    <w:p w14:paraId="0CBF3262" w14:textId="3CE75226" w:rsidR="00FD0EAD" w:rsidRPr="00FD0EAD" w:rsidRDefault="00FD0EAD" w:rsidP="00FD0EAD">
      <w:pPr>
        <w:contextualSpacing/>
        <w:rPr>
          <w:b/>
          <w:bCs/>
        </w:rPr>
      </w:pPr>
    </w:p>
    <w:p w14:paraId="1DFC891C" w14:textId="24EC5C19" w:rsidR="00FD0EAD" w:rsidRPr="00FD0EAD" w:rsidRDefault="00FD0EAD" w:rsidP="00FD0EAD">
      <w:pPr>
        <w:contextualSpacing/>
        <w:rPr>
          <w:b/>
          <w:bCs/>
        </w:rPr>
      </w:pPr>
      <w:r w:rsidRPr="00FD0EAD">
        <w:rPr>
          <w:b/>
          <w:bCs/>
        </w:rPr>
        <w:t xml:space="preserve">You can view all of the SEC’s monthly reports on the </w:t>
      </w:r>
      <w:proofErr w:type="gramStart"/>
      <w:r w:rsidRPr="00FD0EAD">
        <w:rPr>
          <w:b/>
          <w:bCs/>
        </w:rPr>
        <w:t>website..</w:t>
      </w:r>
      <w:proofErr w:type="gramEnd"/>
      <w:r w:rsidRPr="00FD0EAD">
        <w:rPr>
          <w:b/>
          <w:bCs/>
        </w:rPr>
        <w:t xml:space="preserve">  </w:t>
      </w:r>
      <w:hyperlink r:id="rId22" w:history="1">
        <w:r w:rsidRPr="00FD0EAD">
          <w:rPr>
            <w:color w:val="0563C1" w:themeColor="hyperlink"/>
            <w:u w:val="single"/>
          </w:rPr>
          <w:t>http://arrl-ohio.org/SEC/default.html</w:t>
        </w:r>
      </w:hyperlink>
      <w:r w:rsidRPr="00FD0EAD">
        <w:rPr>
          <w:b/>
          <w:bCs/>
        </w:rPr>
        <w:t xml:space="preserve"> </w:t>
      </w:r>
    </w:p>
    <w:p w14:paraId="1FD1822D" w14:textId="77777777" w:rsidR="001D3EF1" w:rsidRDefault="001D3EF1" w:rsidP="001D3EF1">
      <w:pPr>
        <w:rPr>
          <w:sz w:val="20"/>
          <w:szCs w:val="20"/>
        </w:rPr>
      </w:pPr>
    </w:p>
    <w:p w14:paraId="48DBF46F" w14:textId="4443AE2F" w:rsidR="00FD0EAD" w:rsidRPr="00FD0EAD" w:rsidRDefault="004124DD" w:rsidP="00FD0EAD">
      <w:pPr>
        <w:rPr>
          <w:b/>
          <w:bCs/>
        </w:rPr>
      </w:pPr>
      <w:r>
        <w:pict w14:anchorId="0416FB30">
          <v:rect id="_x0000_i1028" style="width:0;height:1.5pt" o:hralign="center" o:hrstd="t" o:hr="t" fillcolor="#a0a0a0" stroked="f"/>
        </w:pict>
      </w:r>
    </w:p>
    <w:p w14:paraId="393D2DE0" w14:textId="7E686072" w:rsidR="00FD0EAD" w:rsidRPr="00FD0EAD" w:rsidRDefault="00FD0EAD" w:rsidP="00FD0EAD">
      <w:pPr>
        <w:rPr>
          <w:b/>
          <w:bCs/>
          <w:i/>
          <w:sz w:val="28"/>
          <w:szCs w:val="28"/>
        </w:rPr>
      </w:pPr>
      <w:bookmarkStart w:id="15" w:name="acc"/>
      <w:bookmarkEnd w:id="15"/>
      <w:r w:rsidRPr="00FD0EAD">
        <w:rPr>
          <w:b/>
          <w:bCs/>
          <w:i/>
          <w:noProof/>
          <w:sz w:val="28"/>
          <w:szCs w:val="28"/>
        </w:rPr>
        <w:drawing>
          <wp:anchor distT="0" distB="0" distL="114300" distR="114300" simplePos="0" relativeHeight="251668480" behindDoc="1" locked="0" layoutInCell="1" allowOverlap="1" wp14:anchorId="2A9AAE4C" wp14:editId="59403486">
            <wp:simplePos x="0" y="0"/>
            <wp:positionH relativeFrom="margin">
              <wp:align>right</wp:align>
            </wp:positionH>
            <wp:positionV relativeFrom="paragraph">
              <wp:posOffset>71120</wp:posOffset>
            </wp:positionV>
            <wp:extent cx="2400935" cy="2674620"/>
            <wp:effectExtent l="0" t="0" r="0" b="0"/>
            <wp:wrapTight wrapText="bothSides">
              <wp:wrapPolygon edited="0">
                <wp:start x="0" y="0"/>
                <wp:lineTo x="0" y="21385"/>
                <wp:lineTo x="21423" y="21385"/>
                <wp:lineTo x="21423" y="0"/>
                <wp:lineTo x="0" y="0"/>
              </wp:wrapPolygon>
            </wp:wrapTight>
            <wp:docPr id="15" name="Picture 15" descr="https://4.bp.blogspot.com/-FkNGcdUPYZ8/WRjTvwP5TmI/AAAAAAAACw4/oqrU3Lx_00Y30VUy5knkZTF3QrZL7-c9gCPcBGAYYCw/s320/WB8LCD-8May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4.bp.blogspot.com/-FkNGcdUPYZ8/WRjTvwP5TmI/AAAAAAAACw4/oqrU3Lx_00Y30VUy5knkZTF3QrZL7-c9gCPcBGAYYCw/s320/WB8LCD-8May17_1.jpg">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0935" cy="2674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EAD">
        <w:rPr>
          <w:b/>
          <w:bCs/>
          <w:i/>
          <w:sz w:val="28"/>
          <w:szCs w:val="28"/>
        </w:rPr>
        <w:t>From the Affiliated Club Coordinator</w:t>
      </w:r>
    </w:p>
    <w:p w14:paraId="7B15C542" w14:textId="38F696B5" w:rsidR="00FD0EAD" w:rsidRPr="00FD0EAD" w:rsidRDefault="00FD0EAD" w:rsidP="00FD0EAD">
      <w:pPr>
        <w:rPr>
          <w:b/>
          <w:bCs/>
          <w:i/>
        </w:rPr>
      </w:pPr>
      <w:r w:rsidRPr="00FD0EAD">
        <w:rPr>
          <w:b/>
          <w:bCs/>
          <w:i/>
        </w:rPr>
        <w:t>Tom Sly, WB8</w:t>
      </w:r>
      <w:proofErr w:type="gramStart"/>
      <w:r w:rsidRPr="00FD0EAD">
        <w:rPr>
          <w:b/>
          <w:bCs/>
          <w:i/>
        </w:rPr>
        <w:t>LCD  -</w:t>
      </w:r>
      <w:proofErr w:type="gramEnd"/>
      <w:r w:rsidRPr="00FD0EAD">
        <w:rPr>
          <w:b/>
          <w:bCs/>
          <w:i/>
        </w:rPr>
        <w:t xml:space="preserve"> ACC</w:t>
      </w:r>
    </w:p>
    <w:p w14:paraId="0D3D81D8" w14:textId="39CB77C8" w:rsidR="00FD0EAD" w:rsidRPr="00FD0EAD" w:rsidRDefault="004124DD" w:rsidP="00FD0EAD">
      <w:pPr>
        <w:rPr>
          <w:b/>
          <w:bCs/>
        </w:rPr>
      </w:pPr>
      <w:hyperlink r:id="rId25" w:history="1">
        <w:r w:rsidR="00FD0EAD" w:rsidRPr="00FD0EAD">
          <w:rPr>
            <w:color w:val="0563C1" w:themeColor="hyperlink"/>
            <w:u w:val="single"/>
          </w:rPr>
          <w:t>tomsly29@gmail.com</w:t>
        </w:r>
      </w:hyperlink>
      <w:r w:rsidR="00FD0EAD" w:rsidRPr="00FD0EAD">
        <w:rPr>
          <w:b/>
          <w:bCs/>
        </w:rPr>
        <w:t xml:space="preserve"> </w:t>
      </w:r>
    </w:p>
    <w:p w14:paraId="0BAB0188" w14:textId="26EB8950" w:rsidR="00FD0EAD" w:rsidRDefault="00FD0EAD" w:rsidP="00FD0EAD">
      <w:pPr>
        <w:rPr>
          <w:b/>
          <w:bCs/>
        </w:rPr>
      </w:pPr>
    </w:p>
    <w:p w14:paraId="0AD35DA3" w14:textId="77777777" w:rsidR="002D782E" w:rsidRDefault="00CC5A56" w:rsidP="002D782E">
      <w:pPr>
        <w:rPr>
          <w:sz w:val="20"/>
          <w:szCs w:val="20"/>
        </w:rPr>
      </w:pPr>
      <w:r>
        <w:rPr>
          <w:noProof/>
        </w:rPr>
        <w:drawing>
          <wp:anchor distT="0" distB="0" distL="114300" distR="114300" simplePos="0" relativeHeight="251894784" behindDoc="1" locked="0" layoutInCell="1" allowOverlap="1" wp14:anchorId="295BC5A3" wp14:editId="07D04931">
            <wp:simplePos x="0" y="0"/>
            <wp:positionH relativeFrom="margin">
              <wp:align>left</wp:align>
            </wp:positionH>
            <wp:positionV relativeFrom="paragraph">
              <wp:posOffset>747395</wp:posOffset>
            </wp:positionV>
            <wp:extent cx="2276475" cy="1572895"/>
            <wp:effectExtent l="0" t="0" r="0" b="8255"/>
            <wp:wrapTight wrapText="bothSides">
              <wp:wrapPolygon edited="0">
                <wp:start x="0" y="0"/>
                <wp:lineTo x="0" y="21452"/>
                <wp:lineTo x="21329" y="21452"/>
                <wp:lineTo x="2132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866" cy="1575306"/>
                    </a:xfrm>
                    <a:prstGeom prst="rect">
                      <a:avLst/>
                    </a:prstGeom>
                    <a:noFill/>
                    <a:ln>
                      <a:noFill/>
                    </a:ln>
                  </pic:spPr>
                </pic:pic>
              </a:graphicData>
            </a:graphic>
            <wp14:sizeRelH relativeFrom="page">
              <wp14:pctWidth>0</wp14:pctWidth>
            </wp14:sizeRelH>
            <wp14:sizeRelV relativeFrom="page">
              <wp14:pctHeight>0</wp14:pctHeight>
            </wp14:sizeRelV>
          </wp:anchor>
        </w:drawing>
      </w:r>
      <w:r w:rsidR="0027355F" w:rsidRPr="0027355F">
        <w:t>At the November 11</w:t>
      </w:r>
      <w:r w:rsidR="0027355F" w:rsidRPr="0027355F">
        <w:rPr>
          <w:vertAlign w:val="superscript"/>
        </w:rPr>
        <w:t>th</w:t>
      </w:r>
      <w:r w:rsidR="0027355F" w:rsidRPr="0027355F">
        <w:t xml:space="preserve"> PCARS meeting, we had the distinct pleasure of having Scott – N8SY – OH Section Manager, Dale – WA8EFK – Great Lakes Division Director, and, Tom – W8WTD – Great Lakes Division Vice-Director all in attendance!  It was a very special occasion as Dale and Tom were there to honor our OH Section Manager Scott with the ARRL Knight Award.  I hope you will all join with us in congratulating Scott for receiving this prestigious award.  It was certainly earned, and well deserved.  Congratulations Scott!</w:t>
      </w:r>
      <w:r w:rsidR="002D782E" w:rsidRPr="002D782E">
        <w:rPr>
          <w:sz w:val="20"/>
          <w:szCs w:val="20"/>
        </w:rPr>
        <w:t xml:space="preserve"> </w:t>
      </w:r>
    </w:p>
    <w:p w14:paraId="66D3560F" w14:textId="77777777" w:rsidR="002D782E" w:rsidRDefault="002D782E" w:rsidP="002D782E">
      <w:pPr>
        <w:rPr>
          <w:sz w:val="20"/>
          <w:szCs w:val="20"/>
        </w:rPr>
      </w:pPr>
    </w:p>
    <w:p w14:paraId="1E794CB9" w14:textId="77777777" w:rsidR="002D782E" w:rsidRDefault="002D782E" w:rsidP="002D782E">
      <w:pPr>
        <w:rPr>
          <w:sz w:val="20"/>
          <w:szCs w:val="20"/>
        </w:rPr>
      </w:pPr>
    </w:p>
    <w:p w14:paraId="6153EBD1" w14:textId="5499770F"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41FACCA6" w14:textId="67175151" w:rsidR="0027355F" w:rsidRPr="0027355F" w:rsidRDefault="0027355F" w:rsidP="0027355F">
      <w:r w:rsidRPr="0027355F">
        <w:lastRenderedPageBreak/>
        <w:t>Here’s another thing that happened at our meeting: being it was the meeting where we have our annual election of officers, I was elected President of PCARS for the 2020 year.  I only mention that to point out the fact, that as ACC I am not just someone who writes an article, I am in the trenches with all the rest of you who are club officers and club members whose goal is to make your club successful.  We all face the same issues and need to connect to each other to offer support and share the ideas and activities that will make all the clubs in the OHIO Section stand outs in the ARRL and to the hobby in general!</w:t>
      </w:r>
    </w:p>
    <w:p w14:paraId="7E090780" w14:textId="77777777" w:rsidR="0027355F" w:rsidRDefault="0027355F" w:rsidP="0027355F"/>
    <w:p w14:paraId="4D89DFA9" w14:textId="415892EB" w:rsidR="0027355F" w:rsidRPr="0027355F" w:rsidRDefault="0027355F" w:rsidP="0027355F">
      <w:r w:rsidRPr="0027355F">
        <w:t xml:space="preserve">We consider Amateur Radio a “Hobby”.  From the dictionary, a “hobby” is an activity done </w:t>
      </w:r>
      <w:r w:rsidRPr="0027355F">
        <w:rPr>
          <w:i/>
          <w:iCs/>
        </w:rPr>
        <w:t>regularly</w:t>
      </w:r>
      <w:r w:rsidRPr="0027355F">
        <w:t xml:space="preserve"> in one’s leisure time for pleasure (emphasis is mine).  “Amateur” comes from the French language and means “Lover of”.  An “amateur” generally is considered a person who pursues a </w:t>
      </w:r>
      <w:proofErr w:type="gramStart"/>
      <w:r w:rsidRPr="0027355F">
        <w:t>particular activity</w:t>
      </w:r>
      <w:proofErr w:type="gramEnd"/>
      <w:r w:rsidRPr="0027355F">
        <w:t xml:space="preserve"> or field of study independently from their source of income. Amateurs and their pursuits are also described as popular, informal, self-taught and hobbyist.  Sometimes the word “amateur” is used to describe someone who is not professional, maybe even sub-standard.  </w:t>
      </w:r>
    </w:p>
    <w:p w14:paraId="1504FF1B" w14:textId="77777777" w:rsidR="0027355F" w:rsidRDefault="0027355F" w:rsidP="0027355F"/>
    <w:p w14:paraId="3D562AB0" w14:textId="3B71BA4D" w:rsidR="0027355F" w:rsidRPr="0027355F" w:rsidRDefault="0027355F" w:rsidP="0027355F">
      <w:r w:rsidRPr="0027355F">
        <w:t xml:space="preserve">Let me start by talking about </w:t>
      </w:r>
      <w:r w:rsidRPr="0027355F">
        <w:rPr>
          <w:i/>
          <w:iCs/>
        </w:rPr>
        <w:t>you,</w:t>
      </w:r>
      <w:r w:rsidRPr="0027355F">
        <w:t xml:space="preserve"> the individual Ham Radio Operator.  How do you see yourself?  How do you think other hams see you?  Finally, how do you think the general public views you, in the context of your hobby?  </w:t>
      </w:r>
    </w:p>
    <w:p w14:paraId="607F67A0" w14:textId="77777777" w:rsidR="0027355F" w:rsidRDefault="0027355F" w:rsidP="0027355F"/>
    <w:p w14:paraId="2DB0890A" w14:textId="7BBB6E32" w:rsidR="0027355F" w:rsidRPr="0027355F" w:rsidRDefault="0027355F" w:rsidP="0027355F">
      <w:r w:rsidRPr="0027355F">
        <w:t>Unfortunately, I don’t think that the general public has very much of an awareness of what Amateur Radio is, or that it even exits!  (This is an issue that needs a “top down” solution, meaning the national ARRL, Divisions, Sections and local clubs need to have a structured and consistent PR strategy to get the word out to the public as to who we are and what we do.)  From the general public’s point of view, I think the basic perception is that we are stuck in the past, anti-social, introverted, and not a factor in today’s world.  They think of us in the derogatory sense of the word “amateur”.  As individual Hams we need to present ourselves to the public so that instead of the sub-par amateur, they see the “lover” of the art and science that make up Amateur Radio!</w:t>
      </w:r>
    </w:p>
    <w:p w14:paraId="2032DF24" w14:textId="77777777" w:rsidR="0027355F" w:rsidRDefault="0027355F" w:rsidP="0027355F"/>
    <w:p w14:paraId="68861C12" w14:textId="12B761E2" w:rsidR="0027355F" w:rsidRPr="0027355F" w:rsidRDefault="0027355F" w:rsidP="0027355F">
      <w:r w:rsidRPr="0027355F">
        <w:t>To accomplish that, each one of us needs to step up our game as Amateur Radio Operators!  To truly be in touch with the hobby, we need to “regularly” participate in it.  Get on the air, go to the club meetings, participate in the activities.  This is our chosen avocation!  Act like it.  I know all the typical diversions that we all face that keep us away from these things.  But they don’t keep us off the golf course, they don’t keep us from participating in amateur sports, or even being a sports spectator, hey, that’s easy, just grab some snacks, sit on the comfy couch and be entertained for hours.  And therein lies at least part of our problem – our entertainment-based society makes it too easy to waste our time doing essentially nothing!  Ham Radio is our (my) chosen hobby.  It’s what I want to do and it’s what I enjoy doing.  But I’m easily led astray.  I might think I’m too tired, don’t have the time or I deserve to just sit there and vegetate.  Kids and grand- kids, spouse and pets, they all make demands on our (my) time.</w:t>
      </w:r>
    </w:p>
    <w:p w14:paraId="57716CEA" w14:textId="77777777" w:rsidR="0027355F" w:rsidRDefault="0027355F" w:rsidP="0027355F"/>
    <w:p w14:paraId="7BEFDDC4" w14:textId="5AA718DB" w:rsidR="0027355F" w:rsidRPr="0027355F" w:rsidRDefault="0027355F" w:rsidP="0027355F">
      <w:r w:rsidRPr="0027355F">
        <w:t xml:space="preserve">Almost anything in life that is important requires discipline to accomplish.  Ham Radio is no different.  To be a successful Ham Radio operator you need to spend time on the air!  You need to discipline yourself to believe that it’s important enough to do what’s necessary to make it happen.  One week has exactly 168 hours in it.  If you committed yourself to spend 1 hour a day concentrating on your chosen hobby, Ham Radio, you would still have 161 hours every week for everything else!  That 7 hours is just slightly more than 4% of your total week.  You could do an hour every day, or 7 hours all on one day.  It doesn’t really matter, but you need to do it </w:t>
      </w:r>
      <w:proofErr w:type="gramStart"/>
      <w:r w:rsidRPr="0027355F">
        <w:t>each and every</w:t>
      </w:r>
      <w:proofErr w:type="gramEnd"/>
      <w:r w:rsidRPr="0027355F">
        <w:t xml:space="preserve"> week.  It needs to become a habit.  Commit to it.  Prove to yourself that Ham Radio really is your hobby!  </w:t>
      </w:r>
    </w:p>
    <w:p w14:paraId="5C480C91" w14:textId="77777777" w:rsidR="002D782E" w:rsidRDefault="002D782E" w:rsidP="002D782E">
      <w:pPr>
        <w:rPr>
          <w:sz w:val="20"/>
          <w:szCs w:val="20"/>
        </w:rPr>
      </w:pPr>
    </w:p>
    <w:p w14:paraId="3188EFF7" w14:textId="77777777" w:rsidR="002D782E" w:rsidRDefault="002D782E" w:rsidP="002D782E">
      <w:pPr>
        <w:rPr>
          <w:sz w:val="20"/>
          <w:szCs w:val="20"/>
        </w:rPr>
      </w:pPr>
    </w:p>
    <w:p w14:paraId="2CB7B43F" w14:textId="77777777" w:rsidR="002D782E" w:rsidRDefault="002D782E" w:rsidP="002D782E">
      <w:pPr>
        <w:rPr>
          <w:sz w:val="20"/>
          <w:szCs w:val="20"/>
        </w:rPr>
      </w:pPr>
    </w:p>
    <w:p w14:paraId="4461A0AA" w14:textId="77777777" w:rsidR="002D782E" w:rsidRDefault="002D782E" w:rsidP="002D782E">
      <w:pPr>
        <w:rPr>
          <w:sz w:val="20"/>
          <w:szCs w:val="20"/>
        </w:rPr>
      </w:pPr>
    </w:p>
    <w:p w14:paraId="4A56DB34" w14:textId="77777777" w:rsidR="002D782E" w:rsidRDefault="002D782E" w:rsidP="002D782E">
      <w:pPr>
        <w:rPr>
          <w:sz w:val="20"/>
          <w:szCs w:val="20"/>
        </w:rPr>
      </w:pPr>
    </w:p>
    <w:p w14:paraId="2E81199E" w14:textId="012442B8"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3C1B9261" w14:textId="356C214E" w:rsidR="0027355F" w:rsidRPr="0027355F" w:rsidRDefault="0027355F" w:rsidP="0027355F">
      <w:r w:rsidRPr="0027355F">
        <w:lastRenderedPageBreak/>
        <w:t>I know that especially at first, finding that 7 hours a week is going to be a real pain.  But, 2 years, 5 years, 10 years, 30 years from now, you will realize that that pain of discipline is much more bearable than the pain of regret!  Besides, if you want to be a real member of the Amateur Radio community, you’ve got to get your call out there.  You’ve got to be doing the things that Hams do.  You’ve got to be learning the things that Hams know.  How are you going to help your club to be successful if you can’t even be successful as an individual Ham Radio operator?</w:t>
      </w:r>
    </w:p>
    <w:p w14:paraId="1C6F56D6" w14:textId="77777777" w:rsidR="0027355F" w:rsidRDefault="0027355F" w:rsidP="0027355F"/>
    <w:p w14:paraId="08CB558E" w14:textId="78F9A657" w:rsidR="0027355F" w:rsidRPr="0027355F" w:rsidRDefault="0027355F" w:rsidP="0027355F">
      <w:r w:rsidRPr="0027355F">
        <w:t xml:space="preserve">Now, let me tell you some of the things that you can do, on your own, as a Ham Radio operator that will help you to be, and feel successful in the hobby.  Learn.  Everything we do as a Ham has a learning curve to it.  If I say spend that hour “working DX”, then you will have to learn as you go along, how to work DX.  How to set up a station that can be successful at working DX.  How to find out when and where the DX will be available, how to get confirmation that you worked the DX.   Work the satellites.  All the same things to learn, just a different venue.  Participate in contests, work QRP, Digital, CW – all the same things to learn, just different venues.  When you do all these things you will get to be known by the other hams in your community and on the air.  They will get to know you as you ask for help and give help to others.  </w:t>
      </w:r>
    </w:p>
    <w:p w14:paraId="51F7B090" w14:textId="77777777" w:rsidR="0027355F" w:rsidRDefault="0027355F" w:rsidP="0027355F"/>
    <w:p w14:paraId="7B9DD28B" w14:textId="766313B3" w:rsidR="0027355F" w:rsidRPr="0027355F" w:rsidRDefault="0027355F" w:rsidP="0027355F">
      <w:r w:rsidRPr="0027355F">
        <w:t>Believe me, the more successful you are in any, or all, of these activities, the more fun you will be having with your hobby, and later in life you won’t have to regret that you never worked your DXCC.  That you never talked to someone via a satellite or on the space station.  You’ll look back on all the fun you’ve had.  Going back to the beginning of all of this, Amateur Radio is our hobby.  We do it to have fun and because we “love” the art and science of radio communications.</w:t>
      </w:r>
    </w:p>
    <w:p w14:paraId="1D62B80C" w14:textId="6EA1F789" w:rsidR="0027355F" w:rsidRDefault="0027355F" w:rsidP="0027355F"/>
    <w:p w14:paraId="4FD138D5" w14:textId="1154B546" w:rsidR="00555DF0" w:rsidRDefault="0027355F" w:rsidP="0027355F">
      <w:r w:rsidRPr="0027355F">
        <w:t xml:space="preserve">A Ham Radio club should have as one of its primary goals to help its members have fun with the hobby.  </w:t>
      </w:r>
    </w:p>
    <w:p w14:paraId="2DBE9A64" w14:textId="1FC64E83" w:rsidR="005522F6" w:rsidRDefault="005522F6" w:rsidP="0027355F"/>
    <w:p w14:paraId="70A313E8" w14:textId="79BAFC9E" w:rsidR="0027355F" w:rsidRPr="0027355F" w:rsidRDefault="005522F6" w:rsidP="0027355F">
      <w:r w:rsidRPr="005522F6">
        <w:rPr>
          <w:noProof/>
        </w:rPr>
        <w:drawing>
          <wp:anchor distT="0" distB="0" distL="114300" distR="114300" simplePos="0" relativeHeight="251905024" behindDoc="1" locked="0" layoutInCell="1" allowOverlap="1" wp14:anchorId="2FB8F629" wp14:editId="157A3076">
            <wp:simplePos x="0" y="0"/>
            <wp:positionH relativeFrom="margin">
              <wp:align>left</wp:align>
            </wp:positionH>
            <wp:positionV relativeFrom="paragraph">
              <wp:posOffset>9525</wp:posOffset>
            </wp:positionV>
            <wp:extent cx="1313815" cy="1599565"/>
            <wp:effectExtent l="0" t="0" r="635" b="635"/>
            <wp:wrapTight wrapText="bothSides">
              <wp:wrapPolygon edited="0">
                <wp:start x="0" y="0"/>
                <wp:lineTo x="0" y="21351"/>
                <wp:lineTo x="21297" y="21351"/>
                <wp:lineTo x="21297"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313815" cy="1599565"/>
                    </a:xfrm>
                    <a:prstGeom prst="rect">
                      <a:avLst/>
                    </a:prstGeom>
                  </pic:spPr>
                </pic:pic>
              </a:graphicData>
            </a:graphic>
            <wp14:sizeRelH relativeFrom="page">
              <wp14:pctWidth>0</wp14:pctWidth>
            </wp14:sizeRelH>
            <wp14:sizeRelV relativeFrom="page">
              <wp14:pctHeight>0</wp14:pctHeight>
            </wp14:sizeRelV>
          </wp:anchor>
        </w:drawing>
      </w:r>
      <w:r w:rsidR="0027355F" w:rsidRPr="0027355F">
        <w:t xml:space="preserve">Regardless of their level of competence at any endeavor, most people have more fun with it when they are in an environment of helpfulness and encouragement.  Every club should strive to have a culture where everyone who is a member or even a visitor is made to feel welcome.  Once you get your license it should be like you’ve just joined a fraternity.  If you’re a Tri-Lam from Adams college, you should be welcomed and accepted at the Tri-Lam house on any other campus in the country, or even in the world!  So, at your next club meeting, put a big smile on your face.  Shake hands and/or welcome everyone to the meeting.  Offer some words of encouragement, tell someone they did a good job, invite someone to over to your shack for some operating time, or just to check out your latest project!  Get to know the other members of the club.  </w:t>
      </w:r>
    </w:p>
    <w:p w14:paraId="53ED2FAC" w14:textId="77777777" w:rsidR="0027355F" w:rsidRDefault="0027355F" w:rsidP="0027355F"/>
    <w:p w14:paraId="3B3F9D66" w14:textId="3CEC54B3" w:rsidR="0027355F" w:rsidRPr="0027355F" w:rsidRDefault="0027355F" w:rsidP="0027355F">
      <w:r w:rsidRPr="0027355F">
        <w:t>Now’s the time to start building some excitement for your next year</w:t>
      </w:r>
      <w:r w:rsidR="00555DF0">
        <w:t>’</w:t>
      </w:r>
      <w:r w:rsidRPr="0027355F">
        <w:t>s club program.  Start nailing down your meeting speakers so you can promote at least 1 or 2 months out.  Even if you can’t nail down speakers that far in advance, try to work up a list of topics you would like to cover at future meetings, then make sure you pull it off!  The point is to be intentional about what your club will be doing.  If your meetings and activities happen by accident, or just coincidence you’ll find that your attendance is not intentional, but just happens by accident.  Give your members a reason to mark their calendars ahead and make the club meeting a priority.</w:t>
      </w:r>
    </w:p>
    <w:p w14:paraId="4452D9E5" w14:textId="571D9B90" w:rsidR="0027355F" w:rsidRDefault="0027355F" w:rsidP="0027355F"/>
    <w:p w14:paraId="55C04C20" w14:textId="77777777" w:rsidR="009E217C" w:rsidRDefault="0027355F" w:rsidP="0027355F">
      <w:r w:rsidRPr="0027355F">
        <w:t xml:space="preserve">Besides the club meeting, most clubs should have at least one other activity per month.  Again, it needs to be intentional, it needs to be interesting and fun, and it needs to be promoted far enough in advance that your members can put it on their personal agenda.  Here’s a couple things to get you started:  June – Field Day.   September – OH State Parks on the Air (OSPOTA).  December – Club Christmas Party.  That’s 25% right there!  Other ideas, project build day, Special Event station, Summer club picnic, Contest operations, trips to other stations.  </w:t>
      </w:r>
    </w:p>
    <w:p w14:paraId="2BF2D561" w14:textId="77777777" w:rsidR="002D782E" w:rsidRDefault="002D782E" w:rsidP="002D782E">
      <w:pPr>
        <w:rPr>
          <w:sz w:val="20"/>
          <w:szCs w:val="20"/>
        </w:rPr>
      </w:pPr>
    </w:p>
    <w:p w14:paraId="375D136C" w14:textId="77777777" w:rsidR="002D782E" w:rsidRDefault="002D782E" w:rsidP="002D782E">
      <w:pPr>
        <w:rPr>
          <w:sz w:val="20"/>
          <w:szCs w:val="20"/>
        </w:rPr>
      </w:pPr>
    </w:p>
    <w:p w14:paraId="5BF9F3D5" w14:textId="1DF0BBB0"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12861E1C" w14:textId="4D354150" w:rsidR="0027355F" w:rsidRPr="0027355F" w:rsidRDefault="0027355F" w:rsidP="0027355F">
      <w:r w:rsidRPr="0027355F">
        <w:lastRenderedPageBreak/>
        <w:t xml:space="preserve">You should have at least one Technician Class and one General upgrade class each year – get it scheduled and on your calendar so everyone can </w:t>
      </w:r>
      <w:proofErr w:type="gramStart"/>
      <w:r w:rsidRPr="0027355F">
        <w:t>plan ahead</w:t>
      </w:r>
      <w:proofErr w:type="gramEnd"/>
      <w:r w:rsidRPr="0027355F">
        <w:t xml:space="preserve">.   Nothing is etched in stone but </w:t>
      </w:r>
      <w:proofErr w:type="gramStart"/>
      <w:r w:rsidRPr="0027355F">
        <w:t>make a plan</w:t>
      </w:r>
      <w:proofErr w:type="gramEnd"/>
      <w:r w:rsidRPr="0027355F">
        <w:t xml:space="preserve"> and stick as closely to it as you can.  People like to know what’s coming up and don’t like surprise changes – so put some thought into this and then make it happen.</w:t>
      </w:r>
    </w:p>
    <w:p w14:paraId="5DACE1FF" w14:textId="77777777" w:rsidR="005522F6" w:rsidRDefault="005522F6" w:rsidP="0027355F"/>
    <w:p w14:paraId="3E3DD9A9" w14:textId="0D2BCF2F" w:rsidR="0027355F" w:rsidRPr="0027355F" w:rsidRDefault="0027355F" w:rsidP="0027355F">
      <w:r w:rsidRPr="0027355F">
        <w:t xml:space="preserve">As always, let me know what’s happening with your club.  If you have a speaker, or a project or event that goes over </w:t>
      </w:r>
      <w:proofErr w:type="gramStart"/>
      <w:r w:rsidRPr="0027355F">
        <w:t>really well</w:t>
      </w:r>
      <w:proofErr w:type="gramEnd"/>
      <w:r w:rsidRPr="0027355F">
        <w:t>, let me know so I can get the word out.  No-one wants to have to reinvent the wheel.  Most importantly, start your planning now to make 2020 the most fantastic year you’ve ever had.  Keep it interesting and keep it fun.</w:t>
      </w:r>
    </w:p>
    <w:p w14:paraId="778E45BF" w14:textId="54C36F54" w:rsidR="00992754" w:rsidRDefault="00992754" w:rsidP="00992754"/>
    <w:p w14:paraId="29945332" w14:textId="483AE5BB" w:rsidR="00992754" w:rsidRPr="00992754" w:rsidRDefault="00992754" w:rsidP="00992754">
      <w:r w:rsidRPr="00992754">
        <w:t xml:space="preserve">“It’s time to put your butt in the </w:t>
      </w:r>
      <w:r w:rsidR="00191B19" w:rsidRPr="00992754">
        <w:t>chair and</w:t>
      </w:r>
      <w:r w:rsidRPr="00992754">
        <w:t xml:space="preserve"> get on the air!”</w:t>
      </w:r>
    </w:p>
    <w:p w14:paraId="73F56669" w14:textId="647E2B6E" w:rsidR="00064612" w:rsidRPr="00FD0EAD" w:rsidRDefault="00064612" w:rsidP="00FD0EAD">
      <w:pPr>
        <w:rPr>
          <w:b/>
          <w:bCs/>
        </w:rPr>
      </w:pPr>
    </w:p>
    <w:p w14:paraId="0674303C" w14:textId="6A1CD8EA" w:rsidR="00FD0EAD" w:rsidRPr="00FD0EAD" w:rsidRDefault="00FD0EAD" w:rsidP="00FD0EAD">
      <w:pPr>
        <w:rPr>
          <w:bCs/>
        </w:rPr>
      </w:pPr>
      <w:r w:rsidRPr="00FD0EAD">
        <w:rPr>
          <w:bCs/>
        </w:rPr>
        <w:t xml:space="preserve">That’s it for now.  Let me know what’s on your mind.    </w:t>
      </w:r>
      <w:hyperlink r:id="rId28" w:history="1">
        <w:r w:rsidRPr="00FD0EAD">
          <w:rPr>
            <w:bCs/>
            <w:color w:val="0563C1" w:themeColor="hyperlink"/>
            <w:u w:val="single"/>
          </w:rPr>
          <w:t>tomsly29@gmail.com</w:t>
        </w:r>
      </w:hyperlink>
    </w:p>
    <w:p w14:paraId="326B1B6E" w14:textId="224C0338" w:rsidR="00FD0EAD" w:rsidRPr="00FD0EAD" w:rsidRDefault="00FD0EAD" w:rsidP="00FD0EAD">
      <w:pPr>
        <w:rPr>
          <w:bCs/>
        </w:rPr>
      </w:pPr>
    </w:p>
    <w:p w14:paraId="52081630" w14:textId="431A71FE" w:rsidR="00FD0EAD" w:rsidRPr="00FD0EAD" w:rsidRDefault="00FD0EAD" w:rsidP="00FD0EAD">
      <w:pPr>
        <w:rPr>
          <w:b/>
          <w:bCs/>
        </w:rPr>
      </w:pPr>
      <w:proofErr w:type="gramStart"/>
      <w:r w:rsidRPr="00FD0EAD">
        <w:rPr>
          <w:b/>
          <w:bCs/>
        </w:rPr>
        <w:t>73,  Tom</w:t>
      </w:r>
      <w:proofErr w:type="gramEnd"/>
      <w:r w:rsidRPr="00FD0EAD">
        <w:rPr>
          <w:b/>
          <w:bCs/>
        </w:rPr>
        <w:t xml:space="preserve">  WB8LCD</w:t>
      </w:r>
    </w:p>
    <w:p w14:paraId="1B48175E" w14:textId="64FFA6B8" w:rsidR="00FD0EAD" w:rsidRDefault="00FD0EAD" w:rsidP="00FD0EAD"/>
    <w:p w14:paraId="345D9C09" w14:textId="673AAAB5" w:rsidR="00FD0EAD" w:rsidRPr="00FD0EAD" w:rsidRDefault="004124DD" w:rsidP="00FD0EAD">
      <w:pPr>
        <w:rPr>
          <w:bCs/>
        </w:rPr>
      </w:pPr>
      <w:r>
        <w:pict w14:anchorId="00AF193D">
          <v:rect id="_x0000_i1029" style="width:0;height:1.5pt" o:hralign="center" o:hrstd="t" o:hr="t" fillcolor="#a0a0a0" stroked="f"/>
        </w:pict>
      </w:r>
    </w:p>
    <w:p w14:paraId="0637D226" w14:textId="53633D28" w:rsidR="00FD0EAD" w:rsidRPr="00FD0EAD" w:rsidRDefault="00662746" w:rsidP="00FD0EAD">
      <w:pPr>
        <w:rPr>
          <w:b/>
          <w:bCs/>
          <w:i/>
          <w:sz w:val="28"/>
          <w:szCs w:val="28"/>
        </w:rPr>
      </w:pPr>
      <w:bookmarkStart w:id="16" w:name="pic"/>
      <w:bookmarkEnd w:id="16"/>
      <w:r w:rsidRPr="00FD0EAD">
        <w:rPr>
          <w:b/>
          <w:bCs/>
          <w:i/>
          <w:noProof/>
          <w:sz w:val="28"/>
          <w:szCs w:val="28"/>
        </w:rPr>
        <w:drawing>
          <wp:anchor distT="0" distB="0" distL="114300" distR="114300" simplePos="0" relativeHeight="251664384" behindDoc="1" locked="0" layoutInCell="1" allowOverlap="1" wp14:anchorId="02FFBEAC" wp14:editId="7C173545">
            <wp:simplePos x="0" y="0"/>
            <wp:positionH relativeFrom="margin">
              <wp:align>right</wp:align>
            </wp:positionH>
            <wp:positionV relativeFrom="paragraph">
              <wp:posOffset>45720</wp:posOffset>
            </wp:positionV>
            <wp:extent cx="2430780" cy="1988820"/>
            <wp:effectExtent l="0" t="0" r="7620" b="0"/>
            <wp:wrapTight wrapText="bothSides">
              <wp:wrapPolygon edited="0">
                <wp:start x="0" y="0"/>
                <wp:lineTo x="0" y="21310"/>
                <wp:lineTo x="21498" y="21310"/>
                <wp:lineTo x="21498" y="0"/>
                <wp:lineTo x="0" y="0"/>
              </wp:wrapPolygon>
            </wp:wrapTight>
            <wp:docPr id="30" name="Picture 30" descr="https://2.bp.blogspot.com/-oQO2ZhFk6aw/VBjpD66yEYI/AAAAAAAAAqM/nD52ReWN8sw1FQZIklfi8EF5VjzPNckUACPcBGAYYCw/s320/John%2BKD8IDJ-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2.bp.blogspot.com/-oQO2ZhFk6aw/VBjpD66yEYI/AAAAAAAAAqM/nD52ReWN8sw1FQZIklfi8EF5VjzPNckUACPcBGAYYCw/s320/John%2BKD8IDJ-small.jpg">
                      <a:hlinkClick r:id="rId29"/>
                    </pic:cNvPr>
                    <pic:cNvPicPr>
                      <a:picLocks noChangeAspect="1" noChangeArrowheads="1"/>
                    </pic:cNvPicPr>
                  </pic:nvPicPr>
                  <pic:blipFill rotWithShape="1">
                    <a:blip r:embed="rId30">
                      <a:extLst>
                        <a:ext uri="{28A0092B-C50C-407E-A947-70E740481C1C}">
                          <a14:useLocalDpi xmlns:a14="http://schemas.microsoft.com/office/drawing/2010/main" val="0"/>
                        </a:ext>
                      </a:extLst>
                    </a:blip>
                    <a:srcRect l="13250" t="13000" r="7000"/>
                    <a:stretch/>
                  </pic:blipFill>
                  <pic:spPr bwMode="auto">
                    <a:xfrm>
                      <a:off x="0" y="0"/>
                      <a:ext cx="24307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 xml:space="preserve">From the Public Information Coordinator </w:t>
      </w:r>
    </w:p>
    <w:p w14:paraId="2685BD38" w14:textId="77777777" w:rsidR="00FD0EAD" w:rsidRPr="00FD0EAD" w:rsidRDefault="00FD0EAD" w:rsidP="00FD0EAD">
      <w:pPr>
        <w:rPr>
          <w:b/>
          <w:bCs/>
          <w:i/>
        </w:rPr>
      </w:pPr>
      <w:r w:rsidRPr="00FD0EAD">
        <w:rPr>
          <w:b/>
          <w:bCs/>
          <w:i/>
        </w:rPr>
        <w:t>John Ross, KD8IDJ - PIC</w:t>
      </w:r>
    </w:p>
    <w:p w14:paraId="73B8D6C5" w14:textId="37C32A4B" w:rsidR="00FD0EAD" w:rsidRPr="00FD0EAD" w:rsidRDefault="004124DD" w:rsidP="00FD0EAD">
      <w:pPr>
        <w:rPr>
          <w:b/>
          <w:bCs/>
        </w:rPr>
      </w:pPr>
      <w:hyperlink r:id="rId31" w:history="1">
        <w:r w:rsidR="00FD0EAD" w:rsidRPr="00FD0EAD">
          <w:rPr>
            <w:color w:val="0563C1" w:themeColor="hyperlink"/>
            <w:u w:val="single"/>
          </w:rPr>
          <w:t>john.ross3@worldnet.att.net</w:t>
        </w:r>
      </w:hyperlink>
      <w:r w:rsidR="00FD0EAD" w:rsidRPr="00FD0EAD">
        <w:rPr>
          <w:b/>
          <w:bCs/>
        </w:rPr>
        <w:t xml:space="preserve"> </w:t>
      </w:r>
    </w:p>
    <w:p w14:paraId="15144412" w14:textId="77777777" w:rsidR="00FD0EAD" w:rsidRPr="00FD0EAD" w:rsidRDefault="00FD0EAD" w:rsidP="00FD0EAD">
      <w:pPr>
        <w:rPr>
          <w:b/>
          <w:bCs/>
          <w:u w:val="single"/>
        </w:rPr>
      </w:pPr>
    </w:p>
    <w:p w14:paraId="52062660" w14:textId="6A6359B9" w:rsidR="00940C64" w:rsidRPr="00940C64" w:rsidRDefault="00940C64" w:rsidP="00940C64">
      <w:pPr>
        <w:rPr>
          <w:b/>
          <w:bCs/>
          <w:u w:val="single"/>
        </w:rPr>
      </w:pPr>
      <w:r w:rsidRPr="00940C64">
        <w:rPr>
          <w:b/>
          <w:bCs/>
          <w:noProof/>
        </w:rPr>
        <w:drawing>
          <wp:anchor distT="0" distB="0" distL="114300" distR="114300" simplePos="0" relativeHeight="251749376" behindDoc="1" locked="0" layoutInCell="1" allowOverlap="1" wp14:anchorId="00A11843" wp14:editId="15E15842">
            <wp:simplePos x="0" y="0"/>
            <wp:positionH relativeFrom="margin">
              <wp:align>left</wp:align>
            </wp:positionH>
            <wp:positionV relativeFrom="paragraph">
              <wp:posOffset>7620</wp:posOffset>
            </wp:positionV>
            <wp:extent cx="1419225" cy="1152525"/>
            <wp:effectExtent l="0" t="0" r="9525" b="9525"/>
            <wp:wrapTight wrapText="bothSides">
              <wp:wrapPolygon edited="0">
                <wp:start x="7828" y="0"/>
                <wp:lineTo x="1450" y="1785"/>
                <wp:lineTo x="580" y="4284"/>
                <wp:lineTo x="2030" y="5712"/>
                <wp:lineTo x="0" y="8212"/>
                <wp:lineTo x="0" y="8926"/>
                <wp:lineTo x="1450" y="11425"/>
                <wp:lineTo x="580" y="12496"/>
                <wp:lineTo x="1450" y="13210"/>
                <wp:lineTo x="8698" y="17137"/>
                <wp:lineTo x="9278" y="21421"/>
                <wp:lineTo x="11307" y="21421"/>
                <wp:lineTo x="11887" y="21421"/>
                <wp:lineTo x="12177" y="18565"/>
                <wp:lineTo x="11887" y="17137"/>
                <wp:lineTo x="19715" y="14638"/>
                <wp:lineTo x="21165" y="12139"/>
                <wp:lineTo x="19136" y="11425"/>
                <wp:lineTo x="21455" y="8569"/>
                <wp:lineTo x="21455" y="7855"/>
                <wp:lineTo x="19426" y="5712"/>
                <wp:lineTo x="21165" y="4284"/>
                <wp:lineTo x="20005" y="3213"/>
                <wp:lineTo x="13917" y="0"/>
                <wp:lineTo x="7828"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141922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C64">
        <w:rPr>
          <w:b/>
          <w:bCs/>
          <w:u w:val="single"/>
        </w:rPr>
        <w:t>FROM THE PIC</w:t>
      </w:r>
    </w:p>
    <w:p w14:paraId="50FB101C" w14:textId="77777777" w:rsidR="00940C64" w:rsidRPr="00940C64" w:rsidRDefault="00940C64" w:rsidP="00940C64">
      <w:pPr>
        <w:rPr>
          <w:bCs/>
        </w:rPr>
      </w:pPr>
    </w:p>
    <w:p w14:paraId="798E20E9" w14:textId="11E022BF" w:rsidR="002743A2" w:rsidRPr="002743A2" w:rsidRDefault="002743A2" w:rsidP="002743A2">
      <w:pPr>
        <w:rPr>
          <w:bCs/>
        </w:rPr>
      </w:pPr>
    </w:p>
    <w:p w14:paraId="57548F78" w14:textId="279C6A7F" w:rsidR="002743A2" w:rsidRPr="002743A2" w:rsidRDefault="002743A2" w:rsidP="002743A2">
      <w:pPr>
        <w:rPr>
          <w:bCs/>
        </w:rPr>
      </w:pPr>
    </w:p>
    <w:p w14:paraId="6210E43B" w14:textId="2572DEE9" w:rsidR="002743A2" w:rsidRPr="002743A2" w:rsidRDefault="002743A2" w:rsidP="002743A2">
      <w:pPr>
        <w:rPr>
          <w:b/>
          <w:bCs/>
        </w:rPr>
      </w:pPr>
      <w:r w:rsidRPr="002743A2">
        <w:rPr>
          <w:b/>
          <w:bCs/>
        </w:rPr>
        <w:t>ROLL THE PRESSES!!</w:t>
      </w:r>
    </w:p>
    <w:p w14:paraId="3D108C04" w14:textId="7061E612" w:rsidR="002743A2" w:rsidRPr="002743A2" w:rsidRDefault="002743A2" w:rsidP="002743A2">
      <w:pPr>
        <w:rPr>
          <w:bCs/>
        </w:rPr>
      </w:pPr>
    </w:p>
    <w:p w14:paraId="4892CC2A" w14:textId="77777777" w:rsidR="005522F6" w:rsidRDefault="005522F6" w:rsidP="002743A2">
      <w:pPr>
        <w:rPr>
          <w:bCs/>
        </w:rPr>
      </w:pPr>
    </w:p>
    <w:p w14:paraId="71632A7D" w14:textId="77777777" w:rsidR="005522F6" w:rsidRDefault="005522F6" w:rsidP="002743A2">
      <w:pPr>
        <w:rPr>
          <w:bCs/>
          <w:noProof/>
        </w:rPr>
      </w:pPr>
    </w:p>
    <w:p w14:paraId="3ED85476" w14:textId="0FB62FDE" w:rsidR="002743A2" w:rsidRPr="002743A2" w:rsidRDefault="005522F6" w:rsidP="002743A2">
      <w:pPr>
        <w:rPr>
          <w:bCs/>
        </w:rPr>
      </w:pPr>
      <w:r w:rsidRPr="002743A2">
        <w:rPr>
          <w:bCs/>
          <w:noProof/>
        </w:rPr>
        <w:drawing>
          <wp:anchor distT="0" distB="0" distL="114300" distR="114300" simplePos="0" relativeHeight="251899904" behindDoc="1" locked="0" layoutInCell="1" allowOverlap="1" wp14:anchorId="7B2E69D7" wp14:editId="71F644B1">
            <wp:simplePos x="0" y="0"/>
            <wp:positionH relativeFrom="margin">
              <wp:align>left</wp:align>
            </wp:positionH>
            <wp:positionV relativeFrom="paragraph">
              <wp:posOffset>11430</wp:posOffset>
            </wp:positionV>
            <wp:extent cx="1651000" cy="1152525"/>
            <wp:effectExtent l="0" t="0" r="6350" b="9525"/>
            <wp:wrapTight wrapText="bothSides">
              <wp:wrapPolygon edited="0">
                <wp:start x="0" y="0"/>
                <wp:lineTo x="0" y="21421"/>
                <wp:lineTo x="21434" y="21421"/>
                <wp:lineTo x="21434"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4" r:link="rId35">
                      <a:extLst>
                        <a:ext uri="{28A0092B-C50C-407E-A947-70E740481C1C}">
                          <a14:useLocalDpi xmlns:a14="http://schemas.microsoft.com/office/drawing/2010/main" val="0"/>
                        </a:ext>
                      </a:extLst>
                    </a:blip>
                    <a:srcRect b="14789"/>
                    <a:stretch/>
                  </pic:blipFill>
                  <pic:spPr bwMode="auto">
                    <a:xfrm>
                      <a:off x="0" y="0"/>
                      <a:ext cx="1651000" cy="115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43A2" w:rsidRPr="002743A2">
        <w:rPr>
          <w:bCs/>
        </w:rPr>
        <w:t>By the time you read this, it will just about be the “unofficial” start of the Ohio Section 2020 Newsletter Contest!</w:t>
      </w:r>
    </w:p>
    <w:p w14:paraId="0C2D18FF" w14:textId="642BDAF3" w:rsidR="002743A2" w:rsidRPr="002743A2" w:rsidRDefault="002743A2" w:rsidP="002743A2">
      <w:pPr>
        <w:rPr>
          <w:bCs/>
        </w:rPr>
      </w:pPr>
    </w:p>
    <w:p w14:paraId="3924B838" w14:textId="18C955EC" w:rsidR="002743A2" w:rsidRPr="002743A2" w:rsidRDefault="002743A2" w:rsidP="002743A2">
      <w:pPr>
        <w:rPr>
          <w:bCs/>
        </w:rPr>
      </w:pPr>
      <w:r w:rsidRPr="002743A2">
        <w:rPr>
          <w:bCs/>
        </w:rPr>
        <w:t xml:space="preserve">If you print and mail your club’s January newsletter in December…you can start your entries into the contest. You will need two newsletters…from different months…to be entered. </w:t>
      </w:r>
    </w:p>
    <w:p w14:paraId="50BBFE0E" w14:textId="06B36235" w:rsidR="002743A2" w:rsidRPr="002743A2" w:rsidRDefault="002743A2" w:rsidP="002743A2">
      <w:pPr>
        <w:rPr>
          <w:bCs/>
        </w:rPr>
      </w:pPr>
    </w:p>
    <w:p w14:paraId="570E4463" w14:textId="77777777" w:rsidR="002743A2" w:rsidRPr="002743A2" w:rsidRDefault="002743A2" w:rsidP="002743A2">
      <w:pPr>
        <w:rPr>
          <w:bCs/>
        </w:rPr>
      </w:pPr>
      <w:r w:rsidRPr="002743A2">
        <w:rPr>
          <w:bCs/>
        </w:rPr>
        <w:t>You can email the newsletters or, if yours is on-line or on the web, you can send a link. The deadline for entry is June 30</w:t>
      </w:r>
      <w:r w:rsidRPr="002743A2">
        <w:rPr>
          <w:bCs/>
          <w:vertAlign w:val="superscript"/>
        </w:rPr>
        <w:t>th</w:t>
      </w:r>
      <w:r w:rsidRPr="002743A2">
        <w:rPr>
          <w:bCs/>
        </w:rPr>
        <w:t>, judging is in early July and the winners will be announced at the DXE Hamfest/ARRL Ohio Section Convention in Tallmadge on August 8, 2020.</w:t>
      </w:r>
    </w:p>
    <w:p w14:paraId="596279FB" w14:textId="77777777" w:rsidR="002743A2" w:rsidRPr="002743A2" w:rsidRDefault="002743A2" w:rsidP="002743A2">
      <w:pPr>
        <w:rPr>
          <w:bCs/>
        </w:rPr>
      </w:pPr>
    </w:p>
    <w:p w14:paraId="31EE813A" w14:textId="31C73C90" w:rsidR="002743A2" w:rsidRPr="002743A2" w:rsidRDefault="002743A2" w:rsidP="002743A2">
      <w:pPr>
        <w:rPr>
          <w:bCs/>
        </w:rPr>
      </w:pPr>
      <w:r w:rsidRPr="002743A2">
        <w:rPr>
          <w:bCs/>
        </w:rPr>
        <w:t>The Ohio Section Newsletter Contest the oldest, longest running contest in the country and we have had many great entries and great winners. It’s a chance to show off your club’s newsletter and promote your activities and events.</w:t>
      </w:r>
    </w:p>
    <w:p w14:paraId="25E06F41" w14:textId="77777777" w:rsidR="002743A2" w:rsidRPr="002743A2" w:rsidRDefault="002743A2" w:rsidP="002743A2">
      <w:pPr>
        <w:rPr>
          <w:bCs/>
        </w:rPr>
      </w:pPr>
    </w:p>
    <w:p w14:paraId="2E18DAA5" w14:textId="77777777" w:rsidR="002743A2" w:rsidRPr="002743A2" w:rsidRDefault="002743A2" w:rsidP="002743A2">
      <w:pPr>
        <w:rPr>
          <w:bCs/>
        </w:rPr>
      </w:pPr>
      <w:r w:rsidRPr="002743A2">
        <w:rPr>
          <w:bCs/>
        </w:rPr>
        <w:t>Good luck to all…</w:t>
      </w:r>
      <w:proofErr w:type="gramStart"/>
      <w:r w:rsidRPr="002743A2">
        <w:rPr>
          <w:bCs/>
        </w:rPr>
        <w:t>see</w:t>
      </w:r>
      <w:proofErr w:type="gramEnd"/>
      <w:r w:rsidRPr="002743A2">
        <w:rPr>
          <w:bCs/>
        </w:rPr>
        <w:t xml:space="preserve"> you August!</w:t>
      </w:r>
    </w:p>
    <w:p w14:paraId="76EA35B2" w14:textId="77777777" w:rsidR="002D782E" w:rsidRDefault="002D782E" w:rsidP="002D782E">
      <w:pPr>
        <w:rPr>
          <w:sz w:val="20"/>
          <w:szCs w:val="20"/>
        </w:rPr>
      </w:pPr>
    </w:p>
    <w:p w14:paraId="2CF65D0D" w14:textId="77777777" w:rsidR="002D782E" w:rsidRDefault="002D782E" w:rsidP="002D782E">
      <w:pPr>
        <w:rPr>
          <w:sz w:val="20"/>
          <w:szCs w:val="20"/>
        </w:rPr>
      </w:pPr>
    </w:p>
    <w:p w14:paraId="32C33F6E" w14:textId="77777777" w:rsidR="002D782E" w:rsidRDefault="002D782E" w:rsidP="002D782E">
      <w:pPr>
        <w:rPr>
          <w:sz w:val="20"/>
          <w:szCs w:val="20"/>
        </w:rPr>
      </w:pPr>
    </w:p>
    <w:p w14:paraId="4D2D8818" w14:textId="77777777" w:rsidR="002D782E" w:rsidRDefault="002D782E" w:rsidP="002D782E">
      <w:pPr>
        <w:rPr>
          <w:sz w:val="20"/>
          <w:szCs w:val="20"/>
        </w:rPr>
      </w:pPr>
    </w:p>
    <w:p w14:paraId="0DB9C270" w14:textId="77777777" w:rsidR="002D782E" w:rsidRDefault="002D782E" w:rsidP="002D782E">
      <w:pPr>
        <w:rPr>
          <w:sz w:val="20"/>
          <w:szCs w:val="20"/>
        </w:rPr>
      </w:pPr>
    </w:p>
    <w:p w14:paraId="08BEF0D4" w14:textId="66CAD0D1"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38FEFF06" w14:textId="69B6DCDE" w:rsidR="002743A2" w:rsidRPr="002743A2" w:rsidRDefault="002743A2" w:rsidP="002743A2">
      <w:pPr>
        <w:rPr>
          <w:b/>
          <w:bCs/>
          <w:u w:val="single"/>
        </w:rPr>
      </w:pPr>
      <w:r w:rsidRPr="002743A2">
        <w:rPr>
          <w:b/>
          <w:bCs/>
          <w:u w:val="single"/>
        </w:rPr>
        <w:lastRenderedPageBreak/>
        <w:t>PIC PODCAST</w:t>
      </w:r>
    </w:p>
    <w:p w14:paraId="298A5515" w14:textId="2EBF89CE" w:rsidR="002743A2" w:rsidRPr="002743A2" w:rsidRDefault="002743A2" w:rsidP="002743A2">
      <w:pPr>
        <w:rPr>
          <w:bCs/>
        </w:rPr>
      </w:pPr>
    </w:p>
    <w:p w14:paraId="3AEEE08B" w14:textId="05165EF6" w:rsidR="002743A2" w:rsidRPr="002743A2" w:rsidRDefault="009E217C" w:rsidP="002743A2">
      <w:pPr>
        <w:rPr>
          <w:bCs/>
        </w:rPr>
      </w:pPr>
      <w:r w:rsidRPr="002743A2">
        <w:rPr>
          <w:bCs/>
          <w:noProof/>
        </w:rPr>
        <w:drawing>
          <wp:anchor distT="0" distB="0" distL="114300" distR="114300" simplePos="0" relativeHeight="251895808" behindDoc="1" locked="0" layoutInCell="1" allowOverlap="1" wp14:anchorId="0DBB4C20" wp14:editId="4645A80B">
            <wp:simplePos x="0" y="0"/>
            <wp:positionH relativeFrom="margin">
              <wp:align>left</wp:align>
            </wp:positionH>
            <wp:positionV relativeFrom="paragraph">
              <wp:posOffset>15240</wp:posOffset>
            </wp:positionV>
            <wp:extent cx="752475" cy="819150"/>
            <wp:effectExtent l="0" t="0" r="9525" b="0"/>
            <wp:wrapTight wrapText="bothSides">
              <wp:wrapPolygon edited="0">
                <wp:start x="6562" y="0"/>
                <wp:lineTo x="3281" y="2009"/>
                <wp:lineTo x="0" y="6530"/>
                <wp:lineTo x="0" y="21098"/>
                <wp:lineTo x="21327" y="21098"/>
                <wp:lineTo x="21327" y="17079"/>
                <wp:lineTo x="15311" y="16074"/>
                <wp:lineTo x="21327" y="13060"/>
                <wp:lineTo x="21327" y="6028"/>
                <wp:lineTo x="18046" y="2009"/>
                <wp:lineTo x="15311" y="0"/>
                <wp:lineTo x="6562" y="0"/>
              </wp:wrapPolygon>
            </wp:wrapTight>
            <wp:docPr id="251" name="Picture 251" descr="cid:image010.png@01D588DF.96CB0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0.png@01D588DF.96CB0630"/>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752475"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290D22" w14:textId="63A94597" w:rsidR="002743A2" w:rsidRPr="002743A2" w:rsidRDefault="002743A2" w:rsidP="002743A2">
      <w:pPr>
        <w:rPr>
          <w:bCs/>
        </w:rPr>
      </w:pPr>
      <w:r w:rsidRPr="002743A2">
        <w:rPr>
          <w:bCs/>
        </w:rPr>
        <w:t>The PIC PODCAST is still on assignment this month but in December you’ll be able to hear my interview with Steve Wilson, President of Wilson Group Communications, and a judge for the Ohio Section Newsletter Contest.</w:t>
      </w:r>
    </w:p>
    <w:p w14:paraId="36E9CCFC" w14:textId="632B2F2F" w:rsidR="002743A2" w:rsidRPr="002743A2" w:rsidRDefault="002743A2" w:rsidP="002743A2">
      <w:pPr>
        <w:rPr>
          <w:bCs/>
        </w:rPr>
      </w:pPr>
    </w:p>
    <w:p w14:paraId="78A8CD08" w14:textId="77777777" w:rsidR="0084115F" w:rsidRDefault="0084115F" w:rsidP="002743A2">
      <w:pPr>
        <w:rPr>
          <w:bCs/>
        </w:rPr>
      </w:pPr>
    </w:p>
    <w:p w14:paraId="4269AE4C" w14:textId="5EF1ADE3" w:rsidR="002743A2" w:rsidRPr="002743A2" w:rsidRDefault="002743A2" w:rsidP="002743A2">
      <w:pPr>
        <w:rPr>
          <w:bCs/>
        </w:rPr>
      </w:pPr>
      <w:r w:rsidRPr="002743A2">
        <w:rPr>
          <w:bCs/>
        </w:rPr>
        <w:t>Steve will talk about the newsletter contest, what he has observed for the last six years and offer some suggestions to editors and writers.</w:t>
      </w:r>
    </w:p>
    <w:p w14:paraId="6B506FC6" w14:textId="10FAA011" w:rsidR="002743A2" w:rsidRPr="002743A2" w:rsidRDefault="002743A2" w:rsidP="002743A2">
      <w:pPr>
        <w:rPr>
          <w:bCs/>
        </w:rPr>
      </w:pPr>
    </w:p>
    <w:p w14:paraId="07DCFACA" w14:textId="5C5B37C3" w:rsidR="002743A2" w:rsidRPr="002743A2" w:rsidRDefault="002743A2" w:rsidP="002743A2">
      <w:pPr>
        <w:rPr>
          <w:bCs/>
        </w:rPr>
      </w:pPr>
      <w:r w:rsidRPr="002743A2">
        <w:rPr>
          <w:bCs/>
        </w:rPr>
        <w:t>Steve is an award-winning journalist, a Pulitzer Prize nominee and a nationally recognized public relations practitioner.</w:t>
      </w:r>
    </w:p>
    <w:p w14:paraId="438DD499" w14:textId="53D0766D" w:rsidR="002743A2" w:rsidRPr="002743A2" w:rsidRDefault="002743A2" w:rsidP="002743A2">
      <w:pPr>
        <w:rPr>
          <w:bCs/>
        </w:rPr>
      </w:pPr>
    </w:p>
    <w:p w14:paraId="3321DAC8" w14:textId="77777777" w:rsidR="002743A2" w:rsidRPr="002743A2" w:rsidRDefault="002743A2" w:rsidP="002743A2">
      <w:pPr>
        <w:rPr>
          <w:bCs/>
        </w:rPr>
      </w:pPr>
      <w:r w:rsidRPr="002743A2">
        <w:rPr>
          <w:bCs/>
        </w:rPr>
        <w:t>It’s great interview and worth the listen.</w:t>
      </w:r>
    </w:p>
    <w:p w14:paraId="34D30565" w14:textId="77777777" w:rsidR="002743A2" w:rsidRPr="002743A2" w:rsidRDefault="002743A2" w:rsidP="002743A2">
      <w:pPr>
        <w:rPr>
          <w:bCs/>
        </w:rPr>
      </w:pPr>
    </w:p>
    <w:p w14:paraId="0A104C84" w14:textId="042C446A" w:rsidR="002743A2" w:rsidRPr="002743A2" w:rsidRDefault="002743A2" w:rsidP="002743A2">
      <w:pPr>
        <w:rPr>
          <w:b/>
          <w:bCs/>
        </w:rPr>
      </w:pPr>
      <w:r w:rsidRPr="002743A2">
        <w:rPr>
          <w:b/>
          <w:bCs/>
        </w:rPr>
        <w:t>….and the winner is ONE OF OUR OWN!</w:t>
      </w:r>
    </w:p>
    <w:p w14:paraId="2E542BD0" w14:textId="31493814" w:rsidR="002743A2" w:rsidRPr="002743A2" w:rsidRDefault="002743A2" w:rsidP="002743A2">
      <w:pPr>
        <w:rPr>
          <w:bCs/>
        </w:rPr>
      </w:pPr>
      <w:r w:rsidRPr="002743A2">
        <w:rPr>
          <w:bCs/>
          <w:noProof/>
        </w:rPr>
        <w:drawing>
          <wp:anchor distT="0" distB="0" distL="114300" distR="114300" simplePos="0" relativeHeight="251896832" behindDoc="1" locked="0" layoutInCell="1" allowOverlap="1" wp14:anchorId="6564261D" wp14:editId="60F91920">
            <wp:simplePos x="0" y="0"/>
            <wp:positionH relativeFrom="margin">
              <wp:align>right</wp:align>
            </wp:positionH>
            <wp:positionV relativeFrom="paragraph">
              <wp:posOffset>34925</wp:posOffset>
            </wp:positionV>
            <wp:extent cx="895350" cy="628650"/>
            <wp:effectExtent l="0" t="0" r="0" b="0"/>
            <wp:wrapTight wrapText="bothSides">
              <wp:wrapPolygon edited="0">
                <wp:start x="0" y="0"/>
                <wp:lineTo x="0" y="20945"/>
                <wp:lineTo x="21140" y="20945"/>
                <wp:lineTo x="21140"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895350" cy="628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218574" w14:textId="1335368A" w:rsidR="002743A2" w:rsidRPr="002743A2" w:rsidRDefault="002743A2" w:rsidP="002743A2">
      <w:pPr>
        <w:rPr>
          <w:bCs/>
        </w:rPr>
      </w:pPr>
      <w:r w:rsidRPr="002743A2">
        <w:rPr>
          <w:bCs/>
        </w:rPr>
        <w:t>Mike Love, WB8YKS, the PIO for the Southern Ohio Amateur Radio Association (SOARA) received his second ARRL Outstanding Public Information Officer Award at the club’s Christmas in November dinner on November 18</w:t>
      </w:r>
      <w:r w:rsidRPr="002743A2">
        <w:rPr>
          <w:bCs/>
          <w:vertAlign w:val="superscript"/>
        </w:rPr>
        <w:t>th</w:t>
      </w:r>
      <w:r w:rsidRPr="002743A2">
        <w:rPr>
          <w:bCs/>
        </w:rPr>
        <w:t>.</w:t>
      </w:r>
    </w:p>
    <w:p w14:paraId="1709AA81" w14:textId="2B249599" w:rsidR="002743A2" w:rsidRPr="002743A2" w:rsidRDefault="002743A2" w:rsidP="002743A2">
      <w:pPr>
        <w:rPr>
          <w:bCs/>
        </w:rPr>
      </w:pPr>
    </w:p>
    <w:p w14:paraId="68DED7F9" w14:textId="65D09BC1" w:rsidR="002743A2" w:rsidRPr="002743A2" w:rsidRDefault="002743A2" w:rsidP="002743A2">
      <w:pPr>
        <w:rPr>
          <w:bCs/>
        </w:rPr>
      </w:pPr>
      <w:r w:rsidRPr="002743A2">
        <w:rPr>
          <w:bCs/>
        </w:rPr>
        <w:t>Mike has worked hard over the last two years creating and publicizing events that that draw attention to Amateur Radio and present our hobby in the best way.</w:t>
      </w:r>
    </w:p>
    <w:p w14:paraId="481065BD" w14:textId="77777777" w:rsidR="002743A2" w:rsidRPr="002743A2" w:rsidRDefault="002743A2" w:rsidP="002743A2">
      <w:pPr>
        <w:rPr>
          <w:bCs/>
        </w:rPr>
      </w:pPr>
    </w:p>
    <w:p w14:paraId="381BEE49" w14:textId="51F25845" w:rsidR="002743A2" w:rsidRPr="002743A2" w:rsidRDefault="002743A2" w:rsidP="002743A2">
      <w:pPr>
        <w:rPr>
          <w:bCs/>
        </w:rPr>
      </w:pPr>
      <w:r w:rsidRPr="002743A2">
        <w:rPr>
          <w:bCs/>
        </w:rPr>
        <w:t xml:space="preserve">Congratulations Mike! You are great example of an ARRL </w:t>
      </w:r>
      <w:proofErr w:type="gramStart"/>
      <w:r w:rsidRPr="002743A2">
        <w:rPr>
          <w:bCs/>
        </w:rPr>
        <w:t>PIO</w:t>
      </w:r>
      <w:proofErr w:type="gramEnd"/>
      <w:r w:rsidRPr="002743A2">
        <w:rPr>
          <w:bCs/>
        </w:rPr>
        <w:t xml:space="preserve"> and we are proud to have you in the Ohio Section!</w:t>
      </w:r>
    </w:p>
    <w:p w14:paraId="22912C34" w14:textId="3498F67B" w:rsidR="002743A2" w:rsidRPr="002743A2" w:rsidRDefault="002743A2" w:rsidP="002743A2">
      <w:pPr>
        <w:rPr>
          <w:bCs/>
        </w:rPr>
      </w:pPr>
    </w:p>
    <w:p w14:paraId="2C4C8F8D" w14:textId="0FC4C944" w:rsidR="002743A2" w:rsidRPr="002743A2" w:rsidRDefault="002743A2" w:rsidP="002743A2">
      <w:pPr>
        <w:rPr>
          <w:b/>
          <w:bCs/>
        </w:rPr>
      </w:pPr>
      <w:r w:rsidRPr="002743A2">
        <w:rPr>
          <w:b/>
          <w:bCs/>
        </w:rPr>
        <w:t>THANKS!</w:t>
      </w:r>
    </w:p>
    <w:p w14:paraId="102BCC59" w14:textId="55D82789" w:rsidR="002743A2" w:rsidRPr="002743A2" w:rsidRDefault="002743A2" w:rsidP="002743A2">
      <w:pPr>
        <w:rPr>
          <w:bCs/>
        </w:rPr>
      </w:pPr>
    </w:p>
    <w:p w14:paraId="7B4B27AD" w14:textId="6B34AF83" w:rsidR="002743A2" w:rsidRPr="002743A2" w:rsidRDefault="002743A2" w:rsidP="002743A2">
      <w:pPr>
        <w:rPr>
          <w:bCs/>
        </w:rPr>
      </w:pPr>
      <w:r w:rsidRPr="002743A2">
        <w:rPr>
          <w:bCs/>
          <w:noProof/>
        </w:rPr>
        <w:drawing>
          <wp:anchor distT="0" distB="0" distL="114300" distR="114300" simplePos="0" relativeHeight="251897856" behindDoc="1" locked="0" layoutInCell="1" allowOverlap="1" wp14:anchorId="4E17131B" wp14:editId="6EDE4351">
            <wp:simplePos x="0" y="0"/>
            <wp:positionH relativeFrom="column">
              <wp:posOffset>47625</wp:posOffset>
            </wp:positionH>
            <wp:positionV relativeFrom="paragraph">
              <wp:posOffset>0</wp:posOffset>
            </wp:positionV>
            <wp:extent cx="800100" cy="864235"/>
            <wp:effectExtent l="0" t="0" r="0" b="0"/>
            <wp:wrapTight wrapText="bothSides">
              <wp:wrapPolygon edited="0">
                <wp:start x="0" y="0"/>
                <wp:lineTo x="0" y="20949"/>
                <wp:lineTo x="21086" y="20949"/>
                <wp:lineTo x="21086"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800100" cy="864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43A2">
        <w:rPr>
          <w:bCs/>
        </w:rPr>
        <w:t>Saturday December 7</w:t>
      </w:r>
      <w:r w:rsidRPr="002743A2">
        <w:rPr>
          <w:bCs/>
          <w:vertAlign w:val="superscript"/>
        </w:rPr>
        <w:t>th</w:t>
      </w:r>
      <w:r w:rsidRPr="002743A2">
        <w:rPr>
          <w:bCs/>
        </w:rPr>
        <w:t xml:space="preserve"> is SKYWARN Recognition Day…a national event to thank the many amateur radio operators that assist the National Weather Service throughout the year during storms and severe weather.</w:t>
      </w:r>
    </w:p>
    <w:p w14:paraId="0D3E24A4" w14:textId="77777777" w:rsidR="002743A2" w:rsidRPr="002743A2" w:rsidRDefault="002743A2" w:rsidP="002743A2">
      <w:pPr>
        <w:rPr>
          <w:bCs/>
        </w:rPr>
      </w:pPr>
    </w:p>
    <w:p w14:paraId="241066BF" w14:textId="5302672F" w:rsidR="002743A2" w:rsidRPr="002743A2" w:rsidRDefault="002743A2" w:rsidP="002743A2">
      <w:pPr>
        <w:rPr>
          <w:bCs/>
        </w:rPr>
      </w:pPr>
      <w:r w:rsidRPr="002743A2">
        <w:rPr>
          <w:bCs/>
        </w:rPr>
        <w:t xml:space="preserve">We have many experienced and trained hams right here in Ohio and this past year they have </w:t>
      </w:r>
      <w:proofErr w:type="gramStart"/>
      <w:r w:rsidRPr="002743A2">
        <w:rPr>
          <w:bCs/>
        </w:rPr>
        <w:t>pretty active</w:t>
      </w:r>
      <w:proofErr w:type="gramEnd"/>
      <w:r w:rsidRPr="002743A2">
        <w:rPr>
          <w:bCs/>
        </w:rPr>
        <w:t xml:space="preserve"> especially during the tornado outbreak in Dayton.</w:t>
      </w:r>
    </w:p>
    <w:p w14:paraId="24426596" w14:textId="60D5BED9" w:rsidR="002743A2" w:rsidRPr="002743A2" w:rsidRDefault="002743A2" w:rsidP="002743A2">
      <w:pPr>
        <w:rPr>
          <w:bCs/>
        </w:rPr>
      </w:pPr>
    </w:p>
    <w:p w14:paraId="223FE7D0" w14:textId="07F88A3D" w:rsidR="002743A2" w:rsidRPr="002743A2" w:rsidRDefault="002743A2" w:rsidP="002743A2">
      <w:pPr>
        <w:rPr>
          <w:bCs/>
        </w:rPr>
      </w:pPr>
      <w:r w:rsidRPr="002743A2">
        <w:rPr>
          <w:bCs/>
        </w:rPr>
        <w:t>If you are a member of your local SKYWARN organization…CONGRATULALATIONS for your efforts. We appreciate your commitment to public service and your dedication to helping the National Weather Service keeping us safe and informed.</w:t>
      </w:r>
    </w:p>
    <w:p w14:paraId="08ACD282" w14:textId="77777777" w:rsidR="002743A2" w:rsidRPr="002743A2" w:rsidRDefault="002743A2" w:rsidP="002743A2">
      <w:pPr>
        <w:rPr>
          <w:bCs/>
        </w:rPr>
      </w:pPr>
    </w:p>
    <w:p w14:paraId="725264B5" w14:textId="67006549" w:rsidR="002743A2" w:rsidRPr="002743A2" w:rsidRDefault="002743A2" w:rsidP="002743A2">
      <w:pPr>
        <w:rPr>
          <w:bCs/>
        </w:rPr>
      </w:pPr>
      <w:r w:rsidRPr="002743A2">
        <w:rPr>
          <w:bCs/>
          <w:noProof/>
        </w:rPr>
        <w:drawing>
          <wp:anchor distT="0" distB="0" distL="114300" distR="114300" simplePos="0" relativeHeight="251898880" behindDoc="1" locked="0" layoutInCell="1" allowOverlap="1" wp14:anchorId="6644D437" wp14:editId="00C35CC7">
            <wp:simplePos x="0" y="0"/>
            <wp:positionH relativeFrom="margin">
              <wp:align>right</wp:align>
            </wp:positionH>
            <wp:positionV relativeFrom="paragraph">
              <wp:posOffset>17145</wp:posOffset>
            </wp:positionV>
            <wp:extent cx="1047750" cy="1009650"/>
            <wp:effectExtent l="0" t="0" r="0" b="0"/>
            <wp:wrapTight wrapText="bothSides">
              <wp:wrapPolygon edited="0">
                <wp:start x="8640" y="1223"/>
                <wp:lineTo x="5498" y="2853"/>
                <wp:lineTo x="393" y="6928"/>
                <wp:lineTo x="393" y="8558"/>
                <wp:lineTo x="4713" y="15079"/>
                <wp:lineTo x="0" y="19970"/>
                <wp:lineTo x="0" y="21192"/>
                <wp:lineTo x="21207" y="21192"/>
                <wp:lineTo x="21207" y="19970"/>
                <wp:lineTo x="15709" y="15079"/>
                <wp:lineTo x="20815" y="8558"/>
                <wp:lineTo x="20815" y="6928"/>
                <wp:lineTo x="16102" y="2853"/>
                <wp:lineTo x="12567" y="1223"/>
                <wp:lineTo x="8640" y="1223"/>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1047750"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EE578F" w14:textId="77777777" w:rsidR="002743A2" w:rsidRPr="002743A2" w:rsidRDefault="002743A2" w:rsidP="002743A2">
      <w:pPr>
        <w:rPr>
          <w:b/>
          <w:bCs/>
        </w:rPr>
      </w:pPr>
      <w:r w:rsidRPr="002743A2">
        <w:rPr>
          <w:b/>
          <w:bCs/>
        </w:rPr>
        <w:t>HAPPY THANKSGIVING!!!</w:t>
      </w:r>
    </w:p>
    <w:p w14:paraId="1BA1E0B1" w14:textId="77777777" w:rsidR="002743A2" w:rsidRPr="002743A2" w:rsidRDefault="002743A2" w:rsidP="002743A2">
      <w:pPr>
        <w:rPr>
          <w:bCs/>
        </w:rPr>
      </w:pPr>
    </w:p>
    <w:p w14:paraId="2C35B4AD" w14:textId="16FE6D6A" w:rsidR="002743A2" w:rsidRPr="002743A2" w:rsidRDefault="002743A2" w:rsidP="002743A2">
      <w:pPr>
        <w:rPr>
          <w:bCs/>
        </w:rPr>
      </w:pPr>
      <w:r w:rsidRPr="002743A2">
        <w:rPr>
          <w:bCs/>
        </w:rPr>
        <w:t xml:space="preserve">Yes, it’s Thanksgiving…already. </w:t>
      </w:r>
    </w:p>
    <w:p w14:paraId="20B00E44" w14:textId="77777777" w:rsidR="009E217C" w:rsidRDefault="009E217C" w:rsidP="002743A2">
      <w:pPr>
        <w:rPr>
          <w:bCs/>
        </w:rPr>
      </w:pPr>
    </w:p>
    <w:p w14:paraId="61A9B3DE" w14:textId="5A379084" w:rsidR="002743A2" w:rsidRPr="002743A2" w:rsidRDefault="002743A2" w:rsidP="002743A2">
      <w:pPr>
        <w:rPr>
          <w:bCs/>
        </w:rPr>
      </w:pPr>
      <w:r w:rsidRPr="002743A2">
        <w:rPr>
          <w:bCs/>
        </w:rPr>
        <w:t xml:space="preserve">It has been a great year here in the Ohio Section press room and thank you for </w:t>
      </w:r>
      <w:proofErr w:type="gramStart"/>
      <w:r w:rsidRPr="002743A2">
        <w:rPr>
          <w:bCs/>
        </w:rPr>
        <w:t>all of</w:t>
      </w:r>
      <w:proofErr w:type="gramEnd"/>
      <w:r w:rsidRPr="002743A2">
        <w:rPr>
          <w:bCs/>
        </w:rPr>
        <w:t xml:space="preserve"> your comments, suggestions and support. </w:t>
      </w:r>
    </w:p>
    <w:p w14:paraId="4D92E879" w14:textId="77777777" w:rsidR="002D782E" w:rsidRDefault="002D782E" w:rsidP="002D782E">
      <w:pPr>
        <w:rPr>
          <w:sz w:val="20"/>
          <w:szCs w:val="20"/>
        </w:rPr>
      </w:pPr>
    </w:p>
    <w:p w14:paraId="06FADC01" w14:textId="77777777" w:rsidR="002D782E" w:rsidRDefault="002D782E" w:rsidP="002D782E">
      <w:pPr>
        <w:rPr>
          <w:sz w:val="20"/>
          <w:szCs w:val="20"/>
        </w:rPr>
      </w:pPr>
    </w:p>
    <w:p w14:paraId="2A64F45E" w14:textId="17ED55A2"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58E3F0A2" w14:textId="4609B04B" w:rsidR="002743A2" w:rsidRPr="002743A2" w:rsidRDefault="002743A2" w:rsidP="002743A2">
      <w:pPr>
        <w:rPr>
          <w:bCs/>
        </w:rPr>
      </w:pPr>
      <w:r w:rsidRPr="002743A2">
        <w:rPr>
          <w:bCs/>
        </w:rPr>
        <w:lastRenderedPageBreak/>
        <w:t xml:space="preserve">This time of </w:t>
      </w:r>
      <w:proofErr w:type="gramStart"/>
      <w:r w:rsidR="0084115F" w:rsidRPr="002743A2">
        <w:rPr>
          <w:bCs/>
        </w:rPr>
        <w:t>year</w:t>
      </w:r>
      <w:proofErr w:type="gramEnd"/>
      <w:r w:rsidR="0084115F">
        <w:rPr>
          <w:bCs/>
        </w:rPr>
        <w:t xml:space="preserve"> </w:t>
      </w:r>
      <w:r w:rsidRPr="002743A2">
        <w:rPr>
          <w:bCs/>
        </w:rPr>
        <w:t>is good for me…winding down a bit and spending more time in the shack twisting the dial and listening to the world via amateur radio!</w:t>
      </w:r>
    </w:p>
    <w:p w14:paraId="3B9349A6" w14:textId="77777777" w:rsidR="002743A2" w:rsidRPr="002743A2" w:rsidRDefault="002743A2" w:rsidP="002743A2">
      <w:pPr>
        <w:rPr>
          <w:bCs/>
        </w:rPr>
      </w:pPr>
    </w:p>
    <w:p w14:paraId="1C7D3422" w14:textId="725AD7C7" w:rsidR="002743A2" w:rsidRPr="002743A2" w:rsidRDefault="002743A2" w:rsidP="002743A2">
      <w:pPr>
        <w:rPr>
          <w:bCs/>
        </w:rPr>
      </w:pPr>
      <w:r w:rsidRPr="002743A2">
        <w:rPr>
          <w:bCs/>
        </w:rPr>
        <w:t>Nothing beats a dark, cold November night working the bands with a nice turkey sandwich on the bench!</w:t>
      </w:r>
    </w:p>
    <w:p w14:paraId="0A45B321" w14:textId="77777777" w:rsidR="002743A2" w:rsidRPr="002743A2" w:rsidRDefault="002743A2" w:rsidP="002743A2">
      <w:pPr>
        <w:rPr>
          <w:bCs/>
        </w:rPr>
      </w:pPr>
    </w:p>
    <w:p w14:paraId="2EF5A400" w14:textId="77777777" w:rsidR="002743A2" w:rsidRPr="002743A2" w:rsidRDefault="002743A2" w:rsidP="002743A2">
      <w:pPr>
        <w:rPr>
          <w:bCs/>
        </w:rPr>
      </w:pPr>
      <w:r w:rsidRPr="002743A2">
        <w:rPr>
          <w:bCs/>
        </w:rPr>
        <w:t>Have a Great Thanksgiving!</w:t>
      </w:r>
    </w:p>
    <w:p w14:paraId="20A15185" w14:textId="77777777" w:rsidR="002743A2" w:rsidRPr="002743A2" w:rsidRDefault="002743A2" w:rsidP="002743A2">
      <w:pPr>
        <w:rPr>
          <w:bCs/>
        </w:rPr>
      </w:pPr>
    </w:p>
    <w:p w14:paraId="6E0961E9" w14:textId="77777777" w:rsidR="00065E8F" w:rsidRPr="00065E8F" w:rsidRDefault="00065E8F" w:rsidP="00065E8F">
      <w:pPr>
        <w:rPr>
          <w:b/>
          <w:bCs/>
        </w:rPr>
      </w:pPr>
      <w:proofErr w:type="gramStart"/>
      <w:r w:rsidRPr="00065E8F">
        <w:rPr>
          <w:b/>
          <w:bCs/>
        </w:rPr>
        <w:t>73,  John</w:t>
      </w:r>
      <w:proofErr w:type="gramEnd"/>
      <w:r w:rsidRPr="00065E8F">
        <w:rPr>
          <w:b/>
          <w:bCs/>
        </w:rPr>
        <w:t xml:space="preserve">  KD8IDJ</w:t>
      </w:r>
    </w:p>
    <w:p w14:paraId="641EEED7" w14:textId="77777777" w:rsidR="00065E8F" w:rsidRDefault="00065E8F" w:rsidP="00FD0EAD"/>
    <w:p w14:paraId="32E0B4E0" w14:textId="381D4F18" w:rsidR="00065E8F" w:rsidRDefault="00065E8F" w:rsidP="00FD0EAD"/>
    <w:p w14:paraId="4C0E41E4" w14:textId="68477421" w:rsidR="00FD0EAD" w:rsidRPr="00FD0EAD" w:rsidRDefault="004124DD" w:rsidP="00FD0EAD">
      <w:pPr>
        <w:rPr>
          <w:b/>
          <w:bCs/>
        </w:rPr>
      </w:pPr>
      <w:r>
        <w:pict w14:anchorId="5867E07F">
          <v:rect id="_x0000_i1030" style="width:0;height:1.5pt" o:hralign="center" o:hrstd="t" o:hr="t" fillcolor="#a0a0a0" stroked="f"/>
        </w:pict>
      </w:r>
    </w:p>
    <w:p w14:paraId="5A02A078" w14:textId="5F34CC72" w:rsidR="00FD0EAD" w:rsidRPr="00FD0EAD" w:rsidRDefault="00FD0EAD" w:rsidP="00FD0EAD">
      <w:pPr>
        <w:rPr>
          <w:rFonts w:eastAsia="Calibri"/>
        </w:rPr>
      </w:pPr>
      <w:bookmarkStart w:id="17" w:name="stm"/>
      <w:bookmarkEnd w:id="17"/>
      <w:r w:rsidRPr="00FD0EAD">
        <w:rPr>
          <w:rFonts w:eastAsia="Calibri"/>
          <w:noProof/>
        </w:rPr>
        <w:drawing>
          <wp:anchor distT="0" distB="0" distL="114300" distR="114300" simplePos="0" relativeHeight="251667456" behindDoc="1" locked="0" layoutInCell="1" allowOverlap="1" wp14:anchorId="172E94D5" wp14:editId="5A6745CC">
            <wp:simplePos x="0" y="0"/>
            <wp:positionH relativeFrom="margin">
              <wp:align>right</wp:align>
            </wp:positionH>
            <wp:positionV relativeFrom="paragraph">
              <wp:posOffset>6985</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From the Section Traffic Manager</w:t>
      </w:r>
    </w:p>
    <w:p w14:paraId="31D2F0DD" w14:textId="12CD8A54" w:rsidR="00FD0EAD" w:rsidRPr="00FD0EAD" w:rsidRDefault="00FD0EAD" w:rsidP="00FD0EAD">
      <w:pPr>
        <w:rPr>
          <w:rFonts w:eastAsia="Calibri"/>
          <w:b/>
          <w:i/>
        </w:rPr>
      </w:pPr>
      <w:r w:rsidRPr="00FD0EAD">
        <w:rPr>
          <w:rFonts w:eastAsia="Calibri"/>
          <w:b/>
          <w:i/>
        </w:rPr>
        <w:t>David Maynard, WA3EZN – STM</w:t>
      </w:r>
    </w:p>
    <w:p w14:paraId="046F1CE4" w14:textId="4F3ECE37" w:rsidR="00FD0EAD" w:rsidRPr="00FD0EAD" w:rsidRDefault="004124DD" w:rsidP="00FD0EAD">
      <w:pPr>
        <w:rPr>
          <w:rFonts w:eastAsia="Calibri"/>
        </w:rPr>
      </w:pPr>
      <w:hyperlink r:id="rId46" w:history="1">
        <w:r w:rsidR="00FD0EAD" w:rsidRPr="00FD0EAD">
          <w:rPr>
            <w:rFonts w:eastAsia="Calibri"/>
            <w:color w:val="0000FF"/>
            <w:u w:val="single"/>
          </w:rPr>
          <w:t>wa3ezn@att.net</w:t>
        </w:r>
      </w:hyperlink>
      <w:r w:rsidR="00FD0EAD" w:rsidRPr="00FD0EAD">
        <w:rPr>
          <w:rFonts w:eastAsia="Calibri"/>
        </w:rPr>
        <w:t xml:space="preserve"> </w:t>
      </w:r>
    </w:p>
    <w:p w14:paraId="4F5A1E04" w14:textId="12A21E4B" w:rsidR="006513C8" w:rsidRDefault="006513C8" w:rsidP="006513C8">
      <w:pPr>
        <w:rPr>
          <w:rFonts w:eastAsia="Calibri"/>
        </w:rPr>
      </w:pPr>
    </w:p>
    <w:p w14:paraId="301358EE" w14:textId="77777777" w:rsidR="002F7776" w:rsidRDefault="006513C8" w:rsidP="002F7776">
      <w:pPr>
        <w:rPr>
          <w:rFonts w:eastAsia="Calibri"/>
        </w:rPr>
      </w:pPr>
      <w:r w:rsidRPr="006513C8">
        <w:rPr>
          <w:rFonts w:eastAsia="Calibri"/>
        </w:rPr>
        <w:t xml:space="preserve">There is an assault taking place on the future of the Winlink system and the use of </w:t>
      </w:r>
      <w:proofErr w:type="spellStart"/>
      <w:r w:rsidRPr="006513C8">
        <w:rPr>
          <w:rFonts w:eastAsia="Calibri"/>
        </w:rPr>
        <w:t>Pactor</w:t>
      </w:r>
      <w:proofErr w:type="spellEnd"/>
      <w:r w:rsidRPr="006513C8">
        <w:rPr>
          <w:rFonts w:eastAsia="Calibri"/>
        </w:rPr>
        <w:t xml:space="preserve">. </w:t>
      </w:r>
    </w:p>
    <w:p w14:paraId="5E64488C" w14:textId="77777777" w:rsidR="002F7776" w:rsidRDefault="002F7776" w:rsidP="002F7776">
      <w:pPr>
        <w:rPr>
          <w:rFonts w:eastAsia="Calibri"/>
        </w:rPr>
      </w:pPr>
    </w:p>
    <w:p w14:paraId="4FD8EFC7" w14:textId="555D6903" w:rsidR="002F7776" w:rsidRPr="002F7776" w:rsidRDefault="002F7776" w:rsidP="002F7776">
      <w:pPr>
        <w:rPr>
          <w:rFonts w:eastAsia="Calibri"/>
        </w:rPr>
      </w:pPr>
      <w:r w:rsidRPr="002F7776">
        <w:rPr>
          <w:rFonts w:eastAsia="Calibri"/>
        </w:rPr>
        <w:t>Read more below</w:t>
      </w:r>
      <w:r>
        <w:rPr>
          <w:rFonts w:eastAsia="Calibri"/>
        </w:rPr>
        <w:t>,</w:t>
      </w:r>
      <w:r w:rsidRPr="002F7776">
        <w:rPr>
          <w:rFonts w:eastAsia="Calibri"/>
        </w:rPr>
        <w:t xml:space="preserve"> but first a word from </w:t>
      </w:r>
      <w:r>
        <w:rPr>
          <w:rFonts w:eastAsia="Calibri"/>
        </w:rPr>
        <w:t xml:space="preserve">some of our </w:t>
      </w:r>
      <w:proofErr w:type="gramStart"/>
      <w:r>
        <w:rPr>
          <w:rFonts w:eastAsia="Calibri"/>
        </w:rPr>
        <w:t>hard working</w:t>
      </w:r>
      <w:proofErr w:type="gramEnd"/>
      <w:r>
        <w:rPr>
          <w:rFonts w:eastAsia="Calibri"/>
        </w:rPr>
        <w:t xml:space="preserve"> nets</w:t>
      </w:r>
      <w:r w:rsidRPr="002F7776">
        <w:rPr>
          <w:rFonts w:eastAsia="Calibri"/>
        </w:rPr>
        <w:t>.</w:t>
      </w:r>
    </w:p>
    <w:p w14:paraId="64E2CC6E" w14:textId="55889C05" w:rsidR="006513C8" w:rsidRDefault="006513C8" w:rsidP="006513C8">
      <w:pPr>
        <w:rPr>
          <w:rFonts w:eastAsia="Calibri"/>
        </w:rPr>
      </w:pPr>
    </w:p>
    <w:p w14:paraId="31884B13" w14:textId="7BC2B120" w:rsidR="006513C8" w:rsidRPr="006513C8" w:rsidRDefault="006513C8" w:rsidP="006513C8">
      <w:pPr>
        <w:rPr>
          <w:rFonts w:eastAsia="Calibri"/>
        </w:rPr>
      </w:pPr>
      <w:r w:rsidRPr="006513C8">
        <w:rPr>
          <w:rFonts w:eastAsia="Calibri"/>
        </w:rPr>
        <w:t>OHIO SINGLE SIDEBAND NET</w:t>
      </w:r>
    </w:p>
    <w:p w14:paraId="54B4F650" w14:textId="7CB3EE63" w:rsidR="006513C8" w:rsidRPr="006513C8" w:rsidRDefault="004124DD" w:rsidP="006513C8">
      <w:pPr>
        <w:rPr>
          <w:rFonts w:eastAsia="Calibri"/>
        </w:rPr>
      </w:pPr>
      <w:hyperlink r:id="rId47" w:history="1">
        <w:r w:rsidR="006513C8" w:rsidRPr="006513C8">
          <w:rPr>
            <w:rStyle w:val="Hyperlink"/>
            <w:rFonts w:eastAsia="Calibri"/>
          </w:rPr>
          <w:t>"Specializing in the first and last mile of NTS delivery in Ohio."</w:t>
        </w:r>
      </w:hyperlink>
      <w:hyperlink r:id="rId48" w:history="1">
        <w:r w:rsidR="006513C8" w:rsidRPr="006513C8">
          <w:rPr>
            <w:rStyle w:val="Hyperlink"/>
            <w:rFonts w:eastAsia="Calibri"/>
          </w:rPr>
          <w:t xml:space="preserve"> </w:t>
        </w:r>
      </w:hyperlink>
    </w:p>
    <w:p w14:paraId="3D5A2FCF" w14:textId="75FE1A58" w:rsidR="006513C8" w:rsidRDefault="006513C8" w:rsidP="006513C8">
      <w:pPr>
        <w:rPr>
          <w:rFonts w:eastAsia="Calibri"/>
        </w:rPr>
      </w:pPr>
      <w:r w:rsidRPr="006513C8">
        <w:rPr>
          <w:rFonts w:eastAsia="Calibri"/>
        </w:rPr>
        <w:t xml:space="preserve"> </w:t>
      </w:r>
    </w:p>
    <w:tbl>
      <w:tblPr>
        <w:tblW w:w="0" w:type="auto"/>
        <w:tblLayout w:type="fixed"/>
        <w:tblCellMar>
          <w:top w:w="150" w:type="dxa"/>
          <w:left w:w="150" w:type="dxa"/>
          <w:bottom w:w="150" w:type="dxa"/>
          <w:right w:w="150" w:type="dxa"/>
        </w:tblCellMar>
        <w:tblLook w:val="04A0" w:firstRow="1" w:lastRow="0" w:firstColumn="1" w:lastColumn="0" w:noHBand="0" w:noVBand="1"/>
      </w:tblPr>
      <w:tblGrid>
        <w:gridCol w:w="2429"/>
        <w:gridCol w:w="1725"/>
        <w:gridCol w:w="1695"/>
        <w:gridCol w:w="1984"/>
      </w:tblGrid>
      <w:tr w:rsidR="006513C8" w:rsidRPr="006513C8" w14:paraId="490196C3" w14:textId="77777777" w:rsidTr="006513C8">
        <w:tc>
          <w:tcPr>
            <w:tcW w:w="2429" w:type="dxa"/>
            <w:tcBorders>
              <w:top w:val="double" w:sz="2" w:space="0" w:color="008000"/>
              <w:left w:val="double" w:sz="2" w:space="0" w:color="008000"/>
              <w:bottom w:val="double" w:sz="2" w:space="0" w:color="008000"/>
              <w:right w:val="nil"/>
            </w:tcBorders>
            <w:vAlign w:val="center"/>
            <w:hideMark/>
          </w:tcPr>
          <w:p w14:paraId="0A350630" w14:textId="77777777" w:rsidR="006513C8" w:rsidRPr="006513C8" w:rsidRDefault="006513C8" w:rsidP="006513C8">
            <w:pPr>
              <w:rPr>
                <w:rFonts w:eastAsia="Calibri"/>
                <w:b/>
              </w:rPr>
            </w:pPr>
            <w:r w:rsidRPr="006513C8">
              <w:rPr>
                <w:rFonts w:eastAsia="Calibri"/>
                <w:b/>
              </w:rPr>
              <w:t>Morning session</w:t>
            </w:r>
          </w:p>
        </w:tc>
        <w:tc>
          <w:tcPr>
            <w:tcW w:w="1725" w:type="dxa"/>
            <w:tcBorders>
              <w:top w:val="double" w:sz="2" w:space="0" w:color="008000"/>
              <w:left w:val="double" w:sz="2" w:space="0" w:color="008000"/>
              <w:bottom w:val="double" w:sz="2" w:space="0" w:color="008000"/>
              <w:right w:val="nil"/>
            </w:tcBorders>
            <w:vAlign w:val="center"/>
            <w:hideMark/>
          </w:tcPr>
          <w:p w14:paraId="2F3B1D7B" w14:textId="77777777" w:rsidR="006513C8" w:rsidRPr="006513C8" w:rsidRDefault="006513C8" w:rsidP="006513C8">
            <w:pPr>
              <w:rPr>
                <w:rFonts w:eastAsia="Calibri"/>
                <w:b/>
              </w:rPr>
            </w:pPr>
            <w:r w:rsidRPr="006513C8">
              <w:rPr>
                <w:rFonts w:eastAsia="Calibri"/>
                <w:b/>
              </w:rPr>
              <w:t>10:30 AM</w:t>
            </w:r>
          </w:p>
        </w:tc>
        <w:tc>
          <w:tcPr>
            <w:tcW w:w="1695" w:type="dxa"/>
            <w:tcBorders>
              <w:top w:val="double" w:sz="2" w:space="0" w:color="008000"/>
              <w:left w:val="double" w:sz="2" w:space="0" w:color="008000"/>
              <w:bottom w:val="double" w:sz="2" w:space="0" w:color="008000"/>
              <w:right w:val="nil"/>
            </w:tcBorders>
            <w:vAlign w:val="center"/>
            <w:hideMark/>
          </w:tcPr>
          <w:p w14:paraId="09E6BA73" w14:textId="77777777" w:rsidR="006513C8" w:rsidRPr="006513C8" w:rsidRDefault="006513C8" w:rsidP="006513C8">
            <w:pPr>
              <w:rPr>
                <w:rFonts w:eastAsia="Calibri"/>
                <w:b/>
              </w:rPr>
            </w:pPr>
            <w:r w:rsidRPr="006513C8">
              <w:rPr>
                <w:rFonts w:eastAsia="Calibri"/>
                <w:b/>
              </w:rPr>
              <w:t xml:space="preserve">3972.5 </w:t>
            </w:r>
            <w:proofErr w:type="spellStart"/>
            <w:r w:rsidRPr="006513C8">
              <w:rPr>
                <w:rFonts w:eastAsia="Calibri"/>
                <w:b/>
              </w:rPr>
              <w:t>KHz</w:t>
            </w:r>
            <w:proofErr w:type="spellEnd"/>
          </w:p>
        </w:tc>
        <w:tc>
          <w:tcPr>
            <w:tcW w:w="1984" w:type="dxa"/>
            <w:tcBorders>
              <w:top w:val="double" w:sz="2" w:space="0" w:color="008000"/>
              <w:left w:val="double" w:sz="2" w:space="0" w:color="008000"/>
              <w:bottom w:val="double" w:sz="2" w:space="0" w:color="008000"/>
              <w:right w:val="double" w:sz="2" w:space="0" w:color="008000"/>
            </w:tcBorders>
            <w:vAlign w:val="center"/>
            <w:hideMark/>
          </w:tcPr>
          <w:p w14:paraId="738B7B2E" w14:textId="77777777" w:rsidR="006513C8" w:rsidRPr="006513C8" w:rsidRDefault="006513C8" w:rsidP="006513C8">
            <w:pPr>
              <w:rPr>
                <w:rFonts w:eastAsia="Calibri"/>
                <w:b/>
              </w:rPr>
            </w:pPr>
            <w:r w:rsidRPr="006513C8">
              <w:rPr>
                <w:rFonts w:eastAsia="Calibri"/>
                <w:b/>
              </w:rPr>
              <w:t>every day</w:t>
            </w:r>
          </w:p>
        </w:tc>
      </w:tr>
      <w:tr w:rsidR="006513C8" w:rsidRPr="006513C8" w14:paraId="554C8273" w14:textId="77777777" w:rsidTr="006513C8">
        <w:tc>
          <w:tcPr>
            <w:tcW w:w="2429" w:type="dxa"/>
            <w:tcBorders>
              <w:top w:val="nil"/>
              <w:left w:val="double" w:sz="2" w:space="0" w:color="008000"/>
              <w:bottom w:val="double" w:sz="2" w:space="0" w:color="008000"/>
              <w:right w:val="nil"/>
            </w:tcBorders>
            <w:vAlign w:val="center"/>
            <w:hideMark/>
          </w:tcPr>
          <w:p w14:paraId="5D0184D7" w14:textId="77777777" w:rsidR="006513C8" w:rsidRPr="006513C8" w:rsidRDefault="006513C8" w:rsidP="006513C8">
            <w:pPr>
              <w:rPr>
                <w:rFonts w:eastAsia="Calibri"/>
                <w:b/>
              </w:rPr>
            </w:pPr>
            <w:r w:rsidRPr="006513C8">
              <w:rPr>
                <w:rFonts w:eastAsia="Calibri"/>
                <w:b/>
              </w:rPr>
              <w:t>Afternoon session</w:t>
            </w:r>
          </w:p>
        </w:tc>
        <w:tc>
          <w:tcPr>
            <w:tcW w:w="1725" w:type="dxa"/>
            <w:tcBorders>
              <w:top w:val="nil"/>
              <w:left w:val="double" w:sz="2" w:space="0" w:color="008000"/>
              <w:bottom w:val="double" w:sz="2" w:space="0" w:color="008000"/>
              <w:right w:val="nil"/>
            </w:tcBorders>
            <w:vAlign w:val="center"/>
            <w:hideMark/>
          </w:tcPr>
          <w:p w14:paraId="1E520952" w14:textId="77777777" w:rsidR="006513C8" w:rsidRPr="006513C8" w:rsidRDefault="006513C8" w:rsidP="006513C8">
            <w:pPr>
              <w:rPr>
                <w:rFonts w:eastAsia="Calibri"/>
                <w:b/>
              </w:rPr>
            </w:pPr>
            <w:r w:rsidRPr="006513C8">
              <w:rPr>
                <w:rFonts w:eastAsia="Calibri"/>
                <w:b/>
              </w:rPr>
              <w:t>4:15 PM</w:t>
            </w:r>
          </w:p>
        </w:tc>
        <w:tc>
          <w:tcPr>
            <w:tcW w:w="1695" w:type="dxa"/>
            <w:tcBorders>
              <w:top w:val="nil"/>
              <w:left w:val="double" w:sz="2" w:space="0" w:color="008000"/>
              <w:bottom w:val="double" w:sz="2" w:space="0" w:color="008000"/>
              <w:right w:val="nil"/>
            </w:tcBorders>
            <w:vAlign w:val="center"/>
            <w:hideMark/>
          </w:tcPr>
          <w:p w14:paraId="4C3C40C4" w14:textId="77777777" w:rsidR="006513C8" w:rsidRPr="006513C8" w:rsidRDefault="006513C8" w:rsidP="006513C8">
            <w:pPr>
              <w:rPr>
                <w:rFonts w:eastAsia="Calibri"/>
                <w:b/>
              </w:rPr>
            </w:pPr>
            <w:r w:rsidRPr="006513C8">
              <w:rPr>
                <w:rFonts w:eastAsia="Calibri"/>
                <w:b/>
              </w:rPr>
              <w:t xml:space="preserve">3972.5 </w:t>
            </w:r>
            <w:proofErr w:type="spellStart"/>
            <w:r w:rsidRPr="006513C8">
              <w:rPr>
                <w:rFonts w:eastAsia="Calibri"/>
                <w:b/>
              </w:rPr>
              <w:t>KHz</w:t>
            </w:r>
            <w:proofErr w:type="spellEnd"/>
          </w:p>
        </w:tc>
        <w:tc>
          <w:tcPr>
            <w:tcW w:w="1984" w:type="dxa"/>
            <w:tcBorders>
              <w:top w:val="nil"/>
              <w:left w:val="double" w:sz="2" w:space="0" w:color="008000"/>
              <w:bottom w:val="double" w:sz="2" w:space="0" w:color="008000"/>
              <w:right w:val="double" w:sz="2" w:space="0" w:color="008000"/>
            </w:tcBorders>
            <w:vAlign w:val="center"/>
            <w:hideMark/>
          </w:tcPr>
          <w:p w14:paraId="3E8D7EF6" w14:textId="77777777" w:rsidR="006513C8" w:rsidRPr="006513C8" w:rsidRDefault="006513C8" w:rsidP="006513C8">
            <w:pPr>
              <w:rPr>
                <w:rFonts w:eastAsia="Calibri"/>
                <w:b/>
              </w:rPr>
            </w:pPr>
            <w:r w:rsidRPr="006513C8">
              <w:rPr>
                <w:rFonts w:eastAsia="Calibri"/>
                <w:b/>
              </w:rPr>
              <w:t>every day</w:t>
            </w:r>
          </w:p>
        </w:tc>
      </w:tr>
      <w:tr w:rsidR="006513C8" w:rsidRPr="006513C8" w14:paraId="4A61806A" w14:textId="77777777" w:rsidTr="006513C8">
        <w:tc>
          <w:tcPr>
            <w:tcW w:w="2429" w:type="dxa"/>
            <w:tcBorders>
              <w:top w:val="nil"/>
              <w:left w:val="double" w:sz="2" w:space="0" w:color="008000"/>
              <w:bottom w:val="double" w:sz="2" w:space="0" w:color="008000"/>
              <w:right w:val="nil"/>
            </w:tcBorders>
            <w:vAlign w:val="center"/>
            <w:hideMark/>
          </w:tcPr>
          <w:p w14:paraId="733562DF" w14:textId="77777777" w:rsidR="006513C8" w:rsidRPr="006513C8" w:rsidRDefault="006513C8" w:rsidP="006513C8">
            <w:pPr>
              <w:rPr>
                <w:rFonts w:eastAsia="Calibri"/>
                <w:b/>
              </w:rPr>
            </w:pPr>
            <w:r w:rsidRPr="006513C8">
              <w:rPr>
                <w:rFonts w:eastAsia="Calibri"/>
                <w:b/>
              </w:rPr>
              <w:t>Evening session</w:t>
            </w:r>
          </w:p>
        </w:tc>
        <w:tc>
          <w:tcPr>
            <w:tcW w:w="1725" w:type="dxa"/>
            <w:tcBorders>
              <w:top w:val="nil"/>
              <w:left w:val="double" w:sz="2" w:space="0" w:color="008000"/>
              <w:bottom w:val="double" w:sz="2" w:space="0" w:color="008000"/>
              <w:right w:val="nil"/>
            </w:tcBorders>
            <w:vAlign w:val="center"/>
            <w:hideMark/>
          </w:tcPr>
          <w:p w14:paraId="621EF0D5" w14:textId="77777777" w:rsidR="006513C8" w:rsidRPr="006513C8" w:rsidRDefault="006513C8" w:rsidP="006513C8">
            <w:pPr>
              <w:rPr>
                <w:rFonts w:eastAsia="Calibri"/>
                <w:b/>
              </w:rPr>
            </w:pPr>
            <w:r w:rsidRPr="006513C8">
              <w:rPr>
                <w:rFonts w:eastAsia="Calibri"/>
                <w:b/>
              </w:rPr>
              <w:t>6:45 PM</w:t>
            </w:r>
          </w:p>
        </w:tc>
        <w:tc>
          <w:tcPr>
            <w:tcW w:w="1695" w:type="dxa"/>
            <w:tcBorders>
              <w:top w:val="nil"/>
              <w:left w:val="double" w:sz="2" w:space="0" w:color="008000"/>
              <w:bottom w:val="double" w:sz="2" w:space="0" w:color="008000"/>
              <w:right w:val="nil"/>
            </w:tcBorders>
            <w:vAlign w:val="center"/>
            <w:hideMark/>
          </w:tcPr>
          <w:p w14:paraId="580A03E7" w14:textId="77777777" w:rsidR="006513C8" w:rsidRPr="006513C8" w:rsidRDefault="006513C8" w:rsidP="006513C8">
            <w:pPr>
              <w:rPr>
                <w:rFonts w:eastAsia="Calibri"/>
                <w:b/>
              </w:rPr>
            </w:pPr>
            <w:r w:rsidRPr="006513C8">
              <w:rPr>
                <w:rFonts w:eastAsia="Calibri"/>
                <w:b/>
              </w:rPr>
              <w:t xml:space="preserve">3972.5 </w:t>
            </w:r>
            <w:proofErr w:type="spellStart"/>
            <w:r w:rsidRPr="006513C8">
              <w:rPr>
                <w:rFonts w:eastAsia="Calibri"/>
                <w:b/>
              </w:rPr>
              <w:t>KHz</w:t>
            </w:r>
            <w:proofErr w:type="spellEnd"/>
          </w:p>
        </w:tc>
        <w:tc>
          <w:tcPr>
            <w:tcW w:w="1984" w:type="dxa"/>
            <w:tcBorders>
              <w:top w:val="nil"/>
              <w:left w:val="double" w:sz="2" w:space="0" w:color="008000"/>
              <w:bottom w:val="double" w:sz="2" w:space="0" w:color="008000"/>
              <w:right w:val="double" w:sz="2" w:space="0" w:color="008000"/>
            </w:tcBorders>
            <w:vAlign w:val="center"/>
            <w:hideMark/>
          </w:tcPr>
          <w:p w14:paraId="13449DAC" w14:textId="77777777" w:rsidR="006513C8" w:rsidRPr="006513C8" w:rsidRDefault="006513C8" w:rsidP="006513C8">
            <w:pPr>
              <w:rPr>
                <w:rFonts w:eastAsia="Calibri"/>
                <w:b/>
              </w:rPr>
            </w:pPr>
            <w:r w:rsidRPr="006513C8">
              <w:rPr>
                <w:rFonts w:eastAsia="Calibri"/>
                <w:b/>
              </w:rPr>
              <w:t>every day</w:t>
            </w:r>
          </w:p>
        </w:tc>
      </w:tr>
    </w:tbl>
    <w:p w14:paraId="3FBD6BC4" w14:textId="77777777" w:rsidR="006513C8" w:rsidRPr="006513C8" w:rsidRDefault="006513C8" w:rsidP="006513C8">
      <w:pPr>
        <w:rPr>
          <w:rFonts w:eastAsia="Calibri"/>
        </w:rPr>
      </w:pPr>
    </w:p>
    <w:p w14:paraId="68CEBAF0" w14:textId="4AD9E2B8" w:rsidR="006513C8" w:rsidRPr="006513C8" w:rsidRDefault="006513C8" w:rsidP="006513C8">
      <w:pPr>
        <w:rPr>
          <w:rFonts w:eastAsia="Calibri"/>
          <w:b/>
          <w:bCs/>
        </w:rPr>
      </w:pPr>
      <w:r w:rsidRPr="006513C8">
        <w:rPr>
          <w:rFonts w:eastAsia="Calibri"/>
          <w:b/>
          <w:bCs/>
        </w:rPr>
        <w:t>OHIO HF CW TRAFFIC NETS</w:t>
      </w:r>
    </w:p>
    <w:p w14:paraId="5DE679A5" w14:textId="6F40DCC3" w:rsidR="006513C8" w:rsidRPr="006513C8" w:rsidRDefault="006513C8" w:rsidP="006513C8">
      <w:pPr>
        <w:rPr>
          <w:rFonts w:eastAsia="Calibri"/>
          <w:b/>
          <w:bCs/>
        </w:rPr>
      </w:pPr>
      <w:r w:rsidRPr="006513C8">
        <w:rPr>
          <w:rFonts w:eastAsia="Calibri"/>
          <w:noProof/>
        </w:rPr>
        <w:drawing>
          <wp:anchor distT="0" distB="0" distL="0" distR="0" simplePos="0" relativeHeight="251901952" behindDoc="1" locked="0" layoutInCell="1" allowOverlap="1" wp14:anchorId="2DB776A5" wp14:editId="1060DCAE">
            <wp:simplePos x="0" y="0"/>
            <wp:positionH relativeFrom="column">
              <wp:posOffset>19050</wp:posOffset>
            </wp:positionH>
            <wp:positionV relativeFrom="paragraph">
              <wp:posOffset>104775</wp:posOffset>
            </wp:positionV>
            <wp:extent cx="1190625" cy="1190625"/>
            <wp:effectExtent l="0" t="0" r="9525" b="9525"/>
            <wp:wrapTight wrapText="bothSides">
              <wp:wrapPolygon edited="0">
                <wp:start x="0" y="0"/>
                <wp:lineTo x="0" y="21427"/>
                <wp:lineTo x="21427" y="21427"/>
                <wp:lineTo x="21427" y="0"/>
                <wp:lineTo x="0" y="0"/>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tbl>
      <w:tblPr>
        <w:tblW w:w="0" w:type="auto"/>
        <w:tblInd w:w="1242" w:type="dxa"/>
        <w:tblLayout w:type="fixed"/>
        <w:tblCellMar>
          <w:top w:w="55" w:type="dxa"/>
          <w:left w:w="55" w:type="dxa"/>
          <w:bottom w:w="55" w:type="dxa"/>
          <w:right w:w="55" w:type="dxa"/>
        </w:tblCellMar>
        <w:tblLook w:val="04A0" w:firstRow="1" w:lastRow="0" w:firstColumn="1" w:lastColumn="0" w:noHBand="0" w:noVBand="1"/>
      </w:tblPr>
      <w:tblGrid>
        <w:gridCol w:w="1950"/>
        <w:gridCol w:w="1815"/>
        <w:gridCol w:w="2055"/>
        <w:gridCol w:w="1665"/>
      </w:tblGrid>
      <w:tr w:rsidR="006513C8" w:rsidRPr="006513C8" w14:paraId="1D8104FF" w14:textId="77777777" w:rsidTr="006513C8">
        <w:tc>
          <w:tcPr>
            <w:tcW w:w="1950" w:type="dxa"/>
            <w:tcBorders>
              <w:top w:val="single" w:sz="2" w:space="0" w:color="000000"/>
              <w:left w:val="single" w:sz="2" w:space="0" w:color="000000"/>
              <w:bottom w:val="single" w:sz="2" w:space="0" w:color="000000"/>
              <w:right w:val="nil"/>
            </w:tcBorders>
            <w:hideMark/>
          </w:tcPr>
          <w:p w14:paraId="6DD59225" w14:textId="77777777" w:rsidR="006513C8" w:rsidRPr="006513C8" w:rsidRDefault="006513C8" w:rsidP="006513C8">
            <w:pPr>
              <w:rPr>
                <w:rFonts w:eastAsia="Calibri"/>
                <w:b/>
              </w:rPr>
            </w:pPr>
            <w:r w:rsidRPr="006513C8">
              <w:rPr>
                <w:rFonts w:eastAsia="Calibri"/>
                <w:b/>
              </w:rPr>
              <w:t>HF CW NETS</w:t>
            </w:r>
          </w:p>
        </w:tc>
        <w:tc>
          <w:tcPr>
            <w:tcW w:w="1815" w:type="dxa"/>
            <w:tcBorders>
              <w:top w:val="single" w:sz="2" w:space="0" w:color="000000"/>
              <w:left w:val="single" w:sz="2" w:space="0" w:color="000000"/>
              <w:bottom w:val="single" w:sz="2" w:space="0" w:color="000000"/>
              <w:right w:val="nil"/>
            </w:tcBorders>
            <w:hideMark/>
          </w:tcPr>
          <w:p w14:paraId="3554822A" w14:textId="77777777" w:rsidR="006513C8" w:rsidRPr="006513C8" w:rsidRDefault="006513C8" w:rsidP="006513C8">
            <w:pPr>
              <w:rPr>
                <w:rFonts w:eastAsia="Calibri"/>
                <w:b/>
              </w:rPr>
            </w:pPr>
            <w:r w:rsidRPr="006513C8">
              <w:rPr>
                <w:rFonts w:eastAsia="Calibri"/>
                <w:b/>
              </w:rPr>
              <w:t>NET TIMES</w:t>
            </w:r>
          </w:p>
        </w:tc>
        <w:tc>
          <w:tcPr>
            <w:tcW w:w="2055" w:type="dxa"/>
            <w:tcBorders>
              <w:top w:val="single" w:sz="2" w:space="0" w:color="000000"/>
              <w:left w:val="single" w:sz="2" w:space="0" w:color="000000"/>
              <w:bottom w:val="single" w:sz="2" w:space="0" w:color="000000"/>
              <w:right w:val="nil"/>
            </w:tcBorders>
            <w:hideMark/>
          </w:tcPr>
          <w:p w14:paraId="06124E51" w14:textId="77777777" w:rsidR="006513C8" w:rsidRPr="006513C8" w:rsidRDefault="006513C8" w:rsidP="006513C8">
            <w:pPr>
              <w:rPr>
                <w:rFonts w:eastAsia="Calibri"/>
                <w:b/>
              </w:rPr>
            </w:pPr>
            <w:r w:rsidRPr="006513C8">
              <w:rPr>
                <w:rFonts w:eastAsia="Calibri"/>
                <w:b/>
              </w:rPr>
              <w:t>FREQUENCY</w:t>
            </w:r>
          </w:p>
        </w:tc>
        <w:tc>
          <w:tcPr>
            <w:tcW w:w="1665" w:type="dxa"/>
            <w:tcBorders>
              <w:top w:val="single" w:sz="2" w:space="0" w:color="000000"/>
              <w:left w:val="single" w:sz="2" w:space="0" w:color="000000"/>
              <w:bottom w:val="single" w:sz="2" w:space="0" w:color="000000"/>
              <w:right w:val="single" w:sz="2" w:space="0" w:color="000000"/>
            </w:tcBorders>
            <w:hideMark/>
          </w:tcPr>
          <w:p w14:paraId="075330BA" w14:textId="77777777" w:rsidR="006513C8" w:rsidRPr="006513C8" w:rsidRDefault="006513C8" w:rsidP="006513C8">
            <w:pPr>
              <w:rPr>
                <w:rFonts w:eastAsia="Calibri"/>
                <w:b/>
              </w:rPr>
            </w:pPr>
            <w:r w:rsidRPr="006513C8">
              <w:rPr>
                <w:rFonts w:eastAsia="Calibri"/>
                <w:b/>
              </w:rPr>
              <w:t>NET MANAGERS</w:t>
            </w:r>
          </w:p>
        </w:tc>
      </w:tr>
      <w:tr w:rsidR="006513C8" w:rsidRPr="006513C8" w14:paraId="52DCAC71" w14:textId="77777777" w:rsidTr="006513C8">
        <w:tc>
          <w:tcPr>
            <w:tcW w:w="1950" w:type="dxa"/>
            <w:tcBorders>
              <w:top w:val="nil"/>
              <w:left w:val="single" w:sz="2" w:space="0" w:color="000000"/>
              <w:bottom w:val="single" w:sz="2" w:space="0" w:color="000000"/>
              <w:right w:val="nil"/>
            </w:tcBorders>
            <w:hideMark/>
          </w:tcPr>
          <w:p w14:paraId="79A971AA" w14:textId="77777777" w:rsidR="006513C8" w:rsidRPr="006513C8" w:rsidRDefault="006513C8" w:rsidP="006513C8">
            <w:pPr>
              <w:rPr>
                <w:rFonts w:eastAsia="Calibri"/>
                <w:b/>
              </w:rPr>
            </w:pPr>
            <w:r w:rsidRPr="006513C8">
              <w:rPr>
                <w:rFonts w:eastAsia="Calibri"/>
                <w:b/>
              </w:rPr>
              <w:t xml:space="preserve"> Buckeye Early</w:t>
            </w:r>
          </w:p>
        </w:tc>
        <w:tc>
          <w:tcPr>
            <w:tcW w:w="1815" w:type="dxa"/>
            <w:tcBorders>
              <w:top w:val="nil"/>
              <w:left w:val="single" w:sz="2" w:space="0" w:color="000000"/>
              <w:bottom w:val="single" w:sz="2" w:space="0" w:color="000000"/>
              <w:right w:val="nil"/>
            </w:tcBorders>
            <w:vAlign w:val="center"/>
            <w:hideMark/>
          </w:tcPr>
          <w:p w14:paraId="747A8E73" w14:textId="77777777" w:rsidR="006513C8" w:rsidRPr="006513C8" w:rsidRDefault="006513C8" w:rsidP="006513C8">
            <w:pPr>
              <w:rPr>
                <w:rFonts w:eastAsia="Calibri"/>
                <w:b/>
              </w:rPr>
            </w:pPr>
            <w:r w:rsidRPr="006513C8">
              <w:rPr>
                <w:rFonts w:eastAsia="Calibri"/>
                <w:b/>
              </w:rPr>
              <w:t>6:45 PM</w:t>
            </w:r>
          </w:p>
        </w:tc>
        <w:tc>
          <w:tcPr>
            <w:tcW w:w="2055" w:type="dxa"/>
            <w:tcBorders>
              <w:top w:val="nil"/>
              <w:left w:val="single" w:sz="2" w:space="0" w:color="000000"/>
              <w:bottom w:val="single" w:sz="2" w:space="0" w:color="000000"/>
              <w:right w:val="nil"/>
            </w:tcBorders>
            <w:hideMark/>
          </w:tcPr>
          <w:p w14:paraId="1CB7D02F" w14:textId="77777777" w:rsidR="006513C8" w:rsidRPr="006513C8" w:rsidRDefault="006513C8" w:rsidP="006513C8">
            <w:pPr>
              <w:rPr>
                <w:rFonts w:eastAsia="Calibri"/>
                <w:b/>
              </w:rPr>
            </w:pPr>
            <w:r w:rsidRPr="006513C8">
              <w:rPr>
                <w:rFonts w:eastAsia="Calibri"/>
                <w:b/>
              </w:rPr>
              <w:t>3.580</w:t>
            </w:r>
          </w:p>
        </w:tc>
        <w:tc>
          <w:tcPr>
            <w:tcW w:w="1665" w:type="dxa"/>
            <w:tcBorders>
              <w:top w:val="nil"/>
              <w:left w:val="single" w:sz="2" w:space="0" w:color="000000"/>
              <w:bottom w:val="single" w:sz="2" w:space="0" w:color="000000"/>
              <w:right w:val="single" w:sz="2" w:space="0" w:color="000000"/>
            </w:tcBorders>
            <w:hideMark/>
          </w:tcPr>
          <w:p w14:paraId="52BA5F09" w14:textId="77777777" w:rsidR="006513C8" w:rsidRPr="006513C8" w:rsidRDefault="006513C8" w:rsidP="006513C8">
            <w:pPr>
              <w:rPr>
                <w:rFonts w:eastAsia="Calibri"/>
                <w:b/>
              </w:rPr>
            </w:pPr>
            <w:r w:rsidRPr="006513C8">
              <w:rPr>
                <w:rFonts w:eastAsia="Calibri"/>
                <w:b/>
              </w:rPr>
              <w:t>WB8YLO</w:t>
            </w:r>
          </w:p>
        </w:tc>
      </w:tr>
      <w:tr w:rsidR="006513C8" w:rsidRPr="006513C8" w14:paraId="10ED6600" w14:textId="77777777" w:rsidTr="006513C8">
        <w:tc>
          <w:tcPr>
            <w:tcW w:w="1950" w:type="dxa"/>
            <w:tcBorders>
              <w:top w:val="nil"/>
              <w:left w:val="single" w:sz="2" w:space="0" w:color="000000"/>
              <w:bottom w:val="single" w:sz="2" w:space="0" w:color="000000"/>
              <w:right w:val="nil"/>
            </w:tcBorders>
            <w:hideMark/>
          </w:tcPr>
          <w:p w14:paraId="76D05286" w14:textId="77777777" w:rsidR="006513C8" w:rsidRPr="006513C8" w:rsidRDefault="006513C8" w:rsidP="006513C8">
            <w:pPr>
              <w:rPr>
                <w:rFonts w:eastAsia="Calibri"/>
                <w:b/>
              </w:rPr>
            </w:pPr>
            <w:r w:rsidRPr="006513C8">
              <w:rPr>
                <w:rFonts w:eastAsia="Calibri"/>
                <w:b/>
              </w:rPr>
              <w:t>Buckeye Late</w:t>
            </w:r>
          </w:p>
        </w:tc>
        <w:tc>
          <w:tcPr>
            <w:tcW w:w="1815" w:type="dxa"/>
            <w:tcBorders>
              <w:top w:val="nil"/>
              <w:left w:val="single" w:sz="2" w:space="0" w:color="000000"/>
              <w:bottom w:val="single" w:sz="2" w:space="0" w:color="000000"/>
              <w:right w:val="nil"/>
            </w:tcBorders>
            <w:vAlign w:val="center"/>
            <w:hideMark/>
          </w:tcPr>
          <w:p w14:paraId="30FAD8F7" w14:textId="77777777" w:rsidR="006513C8" w:rsidRPr="006513C8" w:rsidRDefault="006513C8" w:rsidP="006513C8">
            <w:pPr>
              <w:rPr>
                <w:rFonts w:eastAsia="Calibri"/>
                <w:b/>
              </w:rPr>
            </w:pPr>
            <w:r w:rsidRPr="006513C8">
              <w:rPr>
                <w:rFonts w:eastAsia="Calibri"/>
                <w:b/>
              </w:rPr>
              <w:t>10:00 PM</w:t>
            </w:r>
          </w:p>
        </w:tc>
        <w:tc>
          <w:tcPr>
            <w:tcW w:w="2055" w:type="dxa"/>
            <w:tcBorders>
              <w:top w:val="nil"/>
              <w:left w:val="single" w:sz="2" w:space="0" w:color="000000"/>
              <w:bottom w:val="single" w:sz="2" w:space="0" w:color="000000"/>
              <w:right w:val="nil"/>
            </w:tcBorders>
            <w:hideMark/>
          </w:tcPr>
          <w:p w14:paraId="22623FFE" w14:textId="77777777" w:rsidR="006513C8" w:rsidRPr="006513C8" w:rsidRDefault="006513C8" w:rsidP="006513C8">
            <w:pPr>
              <w:rPr>
                <w:rFonts w:eastAsia="Calibri"/>
                <w:b/>
              </w:rPr>
            </w:pPr>
            <w:r w:rsidRPr="006513C8">
              <w:rPr>
                <w:rFonts w:eastAsia="Calibri"/>
                <w:b/>
              </w:rPr>
              <w:t>3.590</w:t>
            </w:r>
          </w:p>
        </w:tc>
        <w:tc>
          <w:tcPr>
            <w:tcW w:w="1665" w:type="dxa"/>
            <w:tcBorders>
              <w:top w:val="nil"/>
              <w:left w:val="single" w:sz="2" w:space="0" w:color="000000"/>
              <w:bottom w:val="single" w:sz="2" w:space="0" w:color="000000"/>
              <w:right w:val="single" w:sz="2" w:space="0" w:color="000000"/>
            </w:tcBorders>
            <w:hideMark/>
          </w:tcPr>
          <w:p w14:paraId="2E3DB8F5" w14:textId="77777777" w:rsidR="006513C8" w:rsidRPr="006513C8" w:rsidRDefault="006513C8" w:rsidP="006513C8">
            <w:pPr>
              <w:rPr>
                <w:rFonts w:eastAsia="Calibri"/>
                <w:b/>
              </w:rPr>
            </w:pPr>
            <w:r w:rsidRPr="006513C8">
              <w:rPr>
                <w:rFonts w:eastAsia="Calibri"/>
                <w:b/>
              </w:rPr>
              <w:t>WB9LBI</w:t>
            </w:r>
          </w:p>
        </w:tc>
      </w:tr>
      <w:tr w:rsidR="006513C8" w:rsidRPr="006513C8" w14:paraId="2C10004B" w14:textId="77777777" w:rsidTr="006513C8">
        <w:tc>
          <w:tcPr>
            <w:tcW w:w="1950" w:type="dxa"/>
            <w:tcBorders>
              <w:top w:val="nil"/>
              <w:left w:val="single" w:sz="2" w:space="0" w:color="000000"/>
              <w:bottom w:val="single" w:sz="2" w:space="0" w:color="000000"/>
              <w:right w:val="nil"/>
            </w:tcBorders>
            <w:hideMark/>
          </w:tcPr>
          <w:p w14:paraId="7E6EBD0D" w14:textId="77777777" w:rsidR="006513C8" w:rsidRPr="006513C8" w:rsidRDefault="006513C8" w:rsidP="006513C8">
            <w:pPr>
              <w:rPr>
                <w:rFonts w:eastAsia="Calibri"/>
                <w:b/>
              </w:rPr>
            </w:pPr>
            <w:r w:rsidRPr="006513C8">
              <w:rPr>
                <w:rFonts w:eastAsia="Calibri"/>
                <w:b/>
              </w:rPr>
              <w:t xml:space="preserve"> Ohio Slow Net</w:t>
            </w:r>
          </w:p>
        </w:tc>
        <w:tc>
          <w:tcPr>
            <w:tcW w:w="1815" w:type="dxa"/>
            <w:tcBorders>
              <w:top w:val="nil"/>
              <w:left w:val="single" w:sz="2" w:space="0" w:color="000000"/>
              <w:bottom w:val="single" w:sz="2" w:space="0" w:color="000000"/>
              <w:right w:val="nil"/>
            </w:tcBorders>
            <w:vAlign w:val="center"/>
            <w:hideMark/>
          </w:tcPr>
          <w:p w14:paraId="79579E9F" w14:textId="77777777" w:rsidR="006513C8" w:rsidRPr="006513C8" w:rsidRDefault="006513C8" w:rsidP="006513C8">
            <w:pPr>
              <w:rPr>
                <w:rFonts w:eastAsia="Calibri"/>
                <w:b/>
              </w:rPr>
            </w:pPr>
            <w:r w:rsidRPr="006513C8">
              <w:rPr>
                <w:rFonts w:eastAsia="Calibri"/>
                <w:b/>
              </w:rPr>
              <w:t>6:00 PM</w:t>
            </w:r>
          </w:p>
        </w:tc>
        <w:tc>
          <w:tcPr>
            <w:tcW w:w="2055" w:type="dxa"/>
            <w:tcBorders>
              <w:top w:val="nil"/>
              <w:left w:val="single" w:sz="2" w:space="0" w:color="000000"/>
              <w:bottom w:val="single" w:sz="2" w:space="0" w:color="000000"/>
              <w:right w:val="nil"/>
            </w:tcBorders>
            <w:hideMark/>
          </w:tcPr>
          <w:p w14:paraId="316D2031" w14:textId="77777777" w:rsidR="006513C8" w:rsidRPr="006513C8" w:rsidRDefault="006513C8" w:rsidP="006513C8">
            <w:pPr>
              <w:rPr>
                <w:rFonts w:eastAsia="Calibri"/>
                <w:b/>
              </w:rPr>
            </w:pPr>
            <w:r w:rsidRPr="006513C8">
              <w:rPr>
                <w:rFonts w:eastAsia="Calibri"/>
                <w:b/>
              </w:rPr>
              <w:t>3.53535</w:t>
            </w:r>
          </w:p>
        </w:tc>
        <w:tc>
          <w:tcPr>
            <w:tcW w:w="1665" w:type="dxa"/>
            <w:tcBorders>
              <w:top w:val="nil"/>
              <w:left w:val="single" w:sz="2" w:space="0" w:color="000000"/>
              <w:bottom w:val="single" w:sz="2" w:space="0" w:color="000000"/>
              <w:right w:val="single" w:sz="2" w:space="0" w:color="000000"/>
            </w:tcBorders>
            <w:hideMark/>
          </w:tcPr>
          <w:p w14:paraId="4278B6F7" w14:textId="77777777" w:rsidR="006513C8" w:rsidRPr="006513C8" w:rsidRDefault="006513C8" w:rsidP="006513C8">
            <w:pPr>
              <w:rPr>
                <w:rFonts w:eastAsia="Calibri"/>
                <w:b/>
              </w:rPr>
            </w:pPr>
            <w:r w:rsidRPr="006513C8">
              <w:rPr>
                <w:rFonts w:eastAsia="Calibri"/>
                <w:b/>
              </w:rPr>
              <w:t xml:space="preserve"> NEEDED</w:t>
            </w:r>
          </w:p>
        </w:tc>
      </w:tr>
    </w:tbl>
    <w:p w14:paraId="7CE7F98F" w14:textId="77777777" w:rsidR="006513C8" w:rsidRPr="006513C8" w:rsidRDefault="006513C8" w:rsidP="006513C8">
      <w:pPr>
        <w:rPr>
          <w:rFonts w:eastAsia="Calibri"/>
        </w:rPr>
      </w:pPr>
    </w:p>
    <w:p w14:paraId="6A5DEB9E" w14:textId="77777777" w:rsidR="006513C8" w:rsidRPr="006513C8" w:rsidRDefault="006513C8" w:rsidP="006513C8">
      <w:pPr>
        <w:rPr>
          <w:rFonts w:eastAsia="Calibri"/>
        </w:rPr>
      </w:pPr>
    </w:p>
    <w:p w14:paraId="3024F23A" w14:textId="45920E19" w:rsidR="006513C8" w:rsidRPr="006513C8" w:rsidRDefault="006513C8" w:rsidP="006513C8">
      <w:pPr>
        <w:rPr>
          <w:rFonts w:eastAsia="Calibri"/>
        </w:rPr>
      </w:pPr>
      <w:r w:rsidRPr="006513C8">
        <w:rPr>
          <w:rFonts w:eastAsia="Calibri"/>
        </w:rPr>
        <w:t>All net frequencies plus or minus QRM. The net information on these pages may contain errors concerning net times, dates and frequencies.  I do apologize in advance for these errors and would appreciate knowing about them.</w:t>
      </w:r>
    </w:p>
    <w:p w14:paraId="4857F611" w14:textId="77777777" w:rsidR="002D782E" w:rsidRDefault="002D782E" w:rsidP="002D782E">
      <w:pPr>
        <w:rPr>
          <w:sz w:val="20"/>
          <w:szCs w:val="20"/>
        </w:rPr>
      </w:pPr>
    </w:p>
    <w:p w14:paraId="7F5B0BED" w14:textId="77777777" w:rsidR="002D782E" w:rsidRDefault="002D782E" w:rsidP="002D782E">
      <w:pPr>
        <w:rPr>
          <w:sz w:val="20"/>
          <w:szCs w:val="20"/>
        </w:rPr>
      </w:pPr>
    </w:p>
    <w:p w14:paraId="17C30B8E" w14:textId="77777777" w:rsidR="002D782E" w:rsidRDefault="002D782E" w:rsidP="002D782E">
      <w:pPr>
        <w:rPr>
          <w:sz w:val="20"/>
          <w:szCs w:val="20"/>
        </w:rPr>
      </w:pPr>
    </w:p>
    <w:p w14:paraId="5CBE3710" w14:textId="77777777" w:rsidR="002D782E" w:rsidRDefault="002D782E" w:rsidP="002D782E">
      <w:pPr>
        <w:rPr>
          <w:sz w:val="20"/>
          <w:szCs w:val="20"/>
        </w:rPr>
      </w:pPr>
    </w:p>
    <w:p w14:paraId="7D87B89E" w14:textId="77777777" w:rsidR="002D782E" w:rsidRDefault="002D782E" w:rsidP="002D782E">
      <w:pPr>
        <w:rPr>
          <w:sz w:val="20"/>
          <w:szCs w:val="20"/>
        </w:rPr>
      </w:pPr>
    </w:p>
    <w:p w14:paraId="60D6D606" w14:textId="5AC29004"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454D8A46" w14:textId="77777777" w:rsidR="006513C8" w:rsidRPr="006513C8" w:rsidRDefault="006513C8" w:rsidP="006513C8">
      <w:pPr>
        <w:rPr>
          <w:rFonts w:eastAsia="Calibri"/>
          <w:b/>
          <w:bCs/>
        </w:rPr>
      </w:pPr>
      <w:r w:rsidRPr="006513C8">
        <w:rPr>
          <w:rFonts w:eastAsia="Calibri"/>
          <w:b/>
          <w:bCs/>
        </w:rPr>
        <w:lastRenderedPageBreak/>
        <w:t>OHIO LOCAL VHF TRAFFIC NETS</w:t>
      </w:r>
    </w:p>
    <w:p w14:paraId="4ABE833C" w14:textId="77777777" w:rsidR="006513C8" w:rsidRPr="006513C8" w:rsidRDefault="006513C8" w:rsidP="006513C8">
      <w:pPr>
        <w:rPr>
          <w:rFonts w:eastAsia="Calibri"/>
          <w:b/>
          <w:bCs/>
        </w:rPr>
      </w:pPr>
    </w:p>
    <w:tbl>
      <w:tblPr>
        <w:tblW w:w="0" w:type="auto"/>
        <w:tblInd w:w="939" w:type="dxa"/>
        <w:tblLayout w:type="fixed"/>
        <w:tblCellMar>
          <w:top w:w="55" w:type="dxa"/>
          <w:left w:w="55" w:type="dxa"/>
          <w:bottom w:w="55" w:type="dxa"/>
          <w:right w:w="55" w:type="dxa"/>
        </w:tblCellMar>
        <w:tblLook w:val="04A0" w:firstRow="1" w:lastRow="0" w:firstColumn="1" w:lastColumn="0" w:noHBand="0" w:noVBand="1"/>
      </w:tblPr>
      <w:tblGrid>
        <w:gridCol w:w="1845"/>
        <w:gridCol w:w="2400"/>
        <w:gridCol w:w="1875"/>
        <w:gridCol w:w="2369"/>
      </w:tblGrid>
      <w:tr w:rsidR="006513C8" w:rsidRPr="006513C8" w14:paraId="7FC7A870" w14:textId="77777777" w:rsidTr="006513C8">
        <w:tc>
          <w:tcPr>
            <w:tcW w:w="1845" w:type="dxa"/>
            <w:tcBorders>
              <w:top w:val="single" w:sz="2" w:space="0" w:color="000000"/>
              <w:left w:val="single" w:sz="2" w:space="0" w:color="000000"/>
              <w:bottom w:val="single" w:sz="2" w:space="0" w:color="000000"/>
              <w:right w:val="nil"/>
            </w:tcBorders>
            <w:hideMark/>
          </w:tcPr>
          <w:p w14:paraId="09BD6C8B" w14:textId="77777777" w:rsidR="006513C8" w:rsidRPr="006513C8" w:rsidRDefault="006513C8" w:rsidP="006513C8">
            <w:pPr>
              <w:rPr>
                <w:rFonts w:eastAsia="Calibri"/>
                <w:b/>
              </w:rPr>
            </w:pPr>
            <w:r w:rsidRPr="006513C8">
              <w:rPr>
                <w:rFonts w:eastAsia="Calibri"/>
                <w:b/>
              </w:rPr>
              <w:t>VHF NETS</w:t>
            </w:r>
          </w:p>
        </w:tc>
        <w:tc>
          <w:tcPr>
            <w:tcW w:w="2400" w:type="dxa"/>
            <w:tcBorders>
              <w:top w:val="single" w:sz="2" w:space="0" w:color="000000"/>
              <w:left w:val="single" w:sz="2" w:space="0" w:color="000000"/>
              <w:bottom w:val="single" w:sz="2" w:space="0" w:color="000000"/>
              <w:right w:val="nil"/>
            </w:tcBorders>
            <w:hideMark/>
          </w:tcPr>
          <w:p w14:paraId="42F9B882" w14:textId="77777777" w:rsidR="006513C8" w:rsidRPr="006513C8" w:rsidRDefault="006513C8" w:rsidP="006513C8">
            <w:pPr>
              <w:rPr>
                <w:rFonts w:eastAsia="Calibri"/>
                <w:b/>
              </w:rPr>
            </w:pPr>
            <w:r w:rsidRPr="006513C8">
              <w:rPr>
                <w:rFonts w:eastAsia="Calibri"/>
                <w:b/>
              </w:rPr>
              <w:t>NET TIMES</w:t>
            </w:r>
          </w:p>
        </w:tc>
        <w:tc>
          <w:tcPr>
            <w:tcW w:w="1875" w:type="dxa"/>
            <w:tcBorders>
              <w:top w:val="single" w:sz="2" w:space="0" w:color="000000"/>
              <w:left w:val="single" w:sz="2" w:space="0" w:color="000000"/>
              <w:bottom w:val="single" w:sz="2" w:space="0" w:color="000000"/>
              <w:right w:val="nil"/>
            </w:tcBorders>
            <w:hideMark/>
          </w:tcPr>
          <w:p w14:paraId="01282CEB" w14:textId="77777777" w:rsidR="006513C8" w:rsidRPr="006513C8" w:rsidRDefault="006513C8" w:rsidP="006513C8">
            <w:pPr>
              <w:rPr>
                <w:rFonts w:eastAsia="Calibri"/>
                <w:b/>
              </w:rPr>
            </w:pPr>
            <w:r w:rsidRPr="006513C8">
              <w:rPr>
                <w:rFonts w:eastAsia="Calibri"/>
                <w:b/>
              </w:rPr>
              <w:t>FREQUENCY</w:t>
            </w:r>
          </w:p>
        </w:tc>
        <w:tc>
          <w:tcPr>
            <w:tcW w:w="2369" w:type="dxa"/>
            <w:tcBorders>
              <w:top w:val="single" w:sz="2" w:space="0" w:color="000000"/>
              <w:left w:val="single" w:sz="2" w:space="0" w:color="000000"/>
              <w:bottom w:val="single" w:sz="2" w:space="0" w:color="000000"/>
              <w:right w:val="single" w:sz="2" w:space="0" w:color="000000"/>
            </w:tcBorders>
            <w:hideMark/>
          </w:tcPr>
          <w:p w14:paraId="7D4FF71A" w14:textId="77777777" w:rsidR="006513C8" w:rsidRPr="006513C8" w:rsidRDefault="006513C8" w:rsidP="006513C8">
            <w:pPr>
              <w:rPr>
                <w:rFonts w:eastAsia="Calibri"/>
                <w:b/>
              </w:rPr>
            </w:pPr>
            <w:r w:rsidRPr="006513C8">
              <w:rPr>
                <w:rFonts w:eastAsia="Calibri"/>
                <w:b/>
              </w:rPr>
              <w:t>NET MANAGERS</w:t>
            </w:r>
          </w:p>
        </w:tc>
      </w:tr>
      <w:tr w:rsidR="006513C8" w:rsidRPr="006513C8" w14:paraId="0A337B5B" w14:textId="77777777" w:rsidTr="006513C8">
        <w:tc>
          <w:tcPr>
            <w:tcW w:w="1845" w:type="dxa"/>
            <w:tcBorders>
              <w:top w:val="nil"/>
              <w:left w:val="single" w:sz="2" w:space="0" w:color="000000"/>
              <w:bottom w:val="single" w:sz="2" w:space="0" w:color="000000"/>
              <w:right w:val="nil"/>
            </w:tcBorders>
            <w:hideMark/>
          </w:tcPr>
          <w:p w14:paraId="2995D024" w14:textId="77777777" w:rsidR="006513C8" w:rsidRPr="006513C8" w:rsidRDefault="006513C8" w:rsidP="006513C8">
            <w:pPr>
              <w:rPr>
                <w:rFonts w:eastAsia="Calibri"/>
                <w:b/>
              </w:rPr>
            </w:pPr>
            <w:r w:rsidRPr="006513C8">
              <w:rPr>
                <w:rFonts w:eastAsia="Calibri"/>
                <w:b/>
              </w:rPr>
              <w:t>BRTN</w:t>
            </w:r>
          </w:p>
        </w:tc>
        <w:tc>
          <w:tcPr>
            <w:tcW w:w="2400" w:type="dxa"/>
            <w:tcBorders>
              <w:top w:val="nil"/>
              <w:left w:val="single" w:sz="2" w:space="0" w:color="000000"/>
              <w:bottom w:val="single" w:sz="2" w:space="0" w:color="000000"/>
              <w:right w:val="nil"/>
            </w:tcBorders>
            <w:vAlign w:val="center"/>
            <w:hideMark/>
          </w:tcPr>
          <w:p w14:paraId="735ECDDE" w14:textId="77777777" w:rsidR="006513C8" w:rsidRPr="006513C8" w:rsidRDefault="006513C8" w:rsidP="006513C8">
            <w:pPr>
              <w:rPr>
                <w:rFonts w:eastAsia="Calibri"/>
                <w:b/>
              </w:rPr>
            </w:pPr>
            <w:r w:rsidRPr="006513C8">
              <w:rPr>
                <w:rFonts w:eastAsia="Calibri"/>
                <w:b/>
              </w:rPr>
              <w:t>9:30 PM MON, SAT  9:30 PM WED</w:t>
            </w:r>
          </w:p>
        </w:tc>
        <w:tc>
          <w:tcPr>
            <w:tcW w:w="1875" w:type="dxa"/>
            <w:tcBorders>
              <w:top w:val="nil"/>
              <w:left w:val="single" w:sz="2" w:space="0" w:color="000000"/>
              <w:bottom w:val="single" w:sz="2" w:space="0" w:color="000000"/>
              <w:right w:val="nil"/>
            </w:tcBorders>
            <w:hideMark/>
          </w:tcPr>
          <w:p w14:paraId="170CA0DB" w14:textId="77777777" w:rsidR="006513C8" w:rsidRPr="006513C8" w:rsidRDefault="006513C8" w:rsidP="006513C8">
            <w:pPr>
              <w:rPr>
                <w:rFonts w:eastAsia="Calibri"/>
                <w:b/>
              </w:rPr>
            </w:pPr>
            <w:proofErr w:type="gramStart"/>
            <w:r w:rsidRPr="006513C8">
              <w:rPr>
                <w:rFonts w:eastAsia="Calibri"/>
                <w:b/>
              </w:rPr>
              <w:t>147.150  146</w:t>
            </w:r>
            <w:proofErr w:type="gramEnd"/>
            <w:r w:rsidRPr="006513C8">
              <w:rPr>
                <w:rFonts w:eastAsia="Calibri"/>
                <w:b/>
              </w:rPr>
              <w:t>.700</w:t>
            </w:r>
          </w:p>
        </w:tc>
        <w:tc>
          <w:tcPr>
            <w:tcW w:w="2369" w:type="dxa"/>
            <w:tcBorders>
              <w:top w:val="nil"/>
              <w:left w:val="single" w:sz="2" w:space="0" w:color="000000"/>
              <w:bottom w:val="single" w:sz="2" w:space="0" w:color="000000"/>
              <w:right w:val="single" w:sz="2" w:space="0" w:color="000000"/>
            </w:tcBorders>
            <w:hideMark/>
          </w:tcPr>
          <w:p w14:paraId="5A83B7EA" w14:textId="77777777" w:rsidR="006513C8" w:rsidRPr="006513C8" w:rsidRDefault="006513C8" w:rsidP="006513C8">
            <w:pPr>
              <w:rPr>
                <w:rFonts w:eastAsia="Calibri"/>
                <w:b/>
              </w:rPr>
            </w:pPr>
            <w:r w:rsidRPr="006513C8">
              <w:rPr>
                <w:rFonts w:eastAsia="Calibri"/>
                <w:b/>
              </w:rPr>
              <w:t>KD8GXL</w:t>
            </w:r>
          </w:p>
        </w:tc>
      </w:tr>
      <w:tr w:rsidR="006513C8" w:rsidRPr="006513C8" w14:paraId="0ADF9D0D" w14:textId="77777777" w:rsidTr="006513C8">
        <w:tc>
          <w:tcPr>
            <w:tcW w:w="1845" w:type="dxa"/>
            <w:tcBorders>
              <w:top w:val="single" w:sz="2" w:space="0" w:color="000000"/>
              <w:left w:val="single" w:sz="2" w:space="0" w:color="000000"/>
              <w:bottom w:val="single" w:sz="2" w:space="0" w:color="000000"/>
              <w:right w:val="nil"/>
            </w:tcBorders>
            <w:hideMark/>
          </w:tcPr>
          <w:p w14:paraId="74100262" w14:textId="77777777" w:rsidR="006513C8" w:rsidRPr="006513C8" w:rsidRDefault="006513C8" w:rsidP="006513C8">
            <w:pPr>
              <w:rPr>
                <w:rFonts w:eastAsia="Calibri"/>
                <w:b/>
              </w:rPr>
            </w:pPr>
            <w:r w:rsidRPr="006513C8">
              <w:rPr>
                <w:rFonts w:eastAsia="Calibri"/>
                <w:b/>
              </w:rPr>
              <w:t xml:space="preserve"> COTN</w:t>
            </w:r>
          </w:p>
        </w:tc>
        <w:tc>
          <w:tcPr>
            <w:tcW w:w="2400" w:type="dxa"/>
            <w:tcBorders>
              <w:top w:val="single" w:sz="2" w:space="0" w:color="000000"/>
              <w:left w:val="single" w:sz="2" w:space="0" w:color="000000"/>
              <w:bottom w:val="single" w:sz="2" w:space="0" w:color="000000"/>
              <w:right w:val="nil"/>
            </w:tcBorders>
            <w:vAlign w:val="center"/>
            <w:hideMark/>
          </w:tcPr>
          <w:p w14:paraId="25386FE0" w14:textId="77777777" w:rsidR="006513C8" w:rsidRPr="006513C8" w:rsidRDefault="006513C8" w:rsidP="006513C8">
            <w:pPr>
              <w:rPr>
                <w:rFonts w:eastAsia="Calibri"/>
                <w:b/>
              </w:rPr>
            </w:pPr>
            <w:r w:rsidRPr="006513C8">
              <w:rPr>
                <w:rFonts w:eastAsia="Calibri"/>
                <w:b/>
              </w:rPr>
              <w:t xml:space="preserve">7:15 PM DAILY </w:t>
            </w:r>
          </w:p>
        </w:tc>
        <w:tc>
          <w:tcPr>
            <w:tcW w:w="1875" w:type="dxa"/>
            <w:tcBorders>
              <w:top w:val="single" w:sz="2" w:space="0" w:color="000000"/>
              <w:left w:val="single" w:sz="2" w:space="0" w:color="000000"/>
              <w:bottom w:val="single" w:sz="2" w:space="0" w:color="000000"/>
              <w:right w:val="nil"/>
            </w:tcBorders>
            <w:hideMark/>
          </w:tcPr>
          <w:p w14:paraId="0128AB09" w14:textId="77777777" w:rsidR="006513C8" w:rsidRPr="006513C8" w:rsidRDefault="006513C8" w:rsidP="006513C8">
            <w:pPr>
              <w:rPr>
                <w:rFonts w:eastAsia="Calibri"/>
                <w:b/>
              </w:rPr>
            </w:pPr>
            <w:r w:rsidRPr="006513C8">
              <w:rPr>
                <w:rFonts w:eastAsia="Calibri"/>
                <w:b/>
              </w:rPr>
              <w:t xml:space="preserve"> 146.970  </w:t>
            </w:r>
          </w:p>
        </w:tc>
        <w:tc>
          <w:tcPr>
            <w:tcW w:w="2369" w:type="dxa"/>
            <w:tcBorders>
              <w:top w:val="single" w:sz="2" w:space="0" w:color="000000"/>
              <w:left w:val="single" w:sz="2" w:space="0" w:color="000000"/>
              <w:bottom w:val="single" w:sz="2" w:space="0" w:color="000000"/>
              <w:right w:val="single" w:sz="2" w:space="0" w:color="000000"/>
            </w:tcBorders>
            <w:hideMark/>
          </w:tcPr>
          <w:p w14:paraId="103636C3" w14:textId="77777777" w:rsidR="006513C8" w:rsidRPr="006513C8" w:rsidRDefault="006513C8" w:rsidP="006513C8">
            <w:pPr>
              <w:rPr>
                <w:rFonts w:eastAsia="Calibri"/>
                <w:b/>
              </w:rPr>
            </w:pPr>
            <w:r w:rsidRPr="006513C8">
              <w:rPr>
                <w:rFonts w:eastAsia="Calibri"/>
                <w:b/>
              </w:rPr>
              <w:t xml:space="preserve"> KD8TTE</w:t>
            </w:r>
          </w:p>
        </w:tc>
      </w:tr>
      <w:tr w:rsidR="006513C8" w:rsidRPr="006513C8" w14:paraId="10622CB1" w14:textId="77777777" w:rsidTr="006513C8">
        <w:tc>
          <w:tcPr>
            <w:tcW w:w="1845" w:type="dxa"/>
            <w:tcBorders>
              <w:top w:val="nil"/>
              <w:left w:val="single" w:sz="2" w:space="0" w:color="000000"/>
              <w:bottom w:val="single" w:sz="2" w:space="0" w:color="000000"/>
              <w:right w:val="nil"/>
            </w:tcBorders>
            <w:hideMark/>
          </w:tcPr>
          <w:p w14:paraId="3F98C245" w14:textId="77777777" w:rsidR="006513C8" w:rsidRPr="006513C8" w:rsidRDefault="006513C8" w:rsidP="006513C8">
            <w:pPr>
              <w:rPr>
                <w:rFonts w:eastAsia="Calibri"/>
                <w:b/>
              </w:rPr>
            </w:pPr>
            <w:r w:rsidRPr="006513C8">
              <w:rPr>
                <w:rFonts w:eastAsia="Calibri"/>
                <w:b/>
              </w:rPr>
              <w:t>MVTN</w:t>
            </w:r>
          </w:p>
        </w:tc>
        <w:tc>
          <w:tcPr>
            <w:tcW w:w="2400" w:type="dxa"/>
            <w:tcBorders>
              <w:top w:val="nil"/>
              <w:left w:val="single" w:sz="2" w:space="0" w:color="000000"/>
              <w:bottom w:val="single" w:sz="2" w:space="0" w:color="000000"/>
              <w:right w:val="nil"/>
            </w:tcBorders>
            <w:vAlign w:val="center"/>
            <w:hideMark/>
          </w:tcPr>
          <w:p w14:paraId="62619849" w14:textId="77777777" w:rsidR="006513C8" w:rsidRPr="006513C8" w:rsidRDefault="006513C8" w:rsidP="006513C8">
            <w:pPr>
              <w:rPr>
                <w:rFonts w:eastAsia="Calibri"/>
                <w:b/>
                <w:bCs/>
              </w:rPr>
            </w:pPr>
            <w:r w:rsidRPr="006513C8">
              <w:rPr>
                <w:rFonts w:eastAsia="Calibri"/>
                <w:b/>
                <w:bCs/>
              </w:rPr>
              <w:t>7:00 PM Mon</w:t>
            </w:r>
          </w:p>
        </w:tc>
        <w:tc>
          <w:tcPr>
            <w:tcW w:w="1875" w:type="dxa"/>
            <w:tcBorders>
              <w:top w:val="nil"/>
              <w:left w:val="single" w:sz="2" w:space="0" w:color="000000"/>
              <w:bottom w:val="single" w:sz="2" w:space="0" w:color="000000"/>
              <w:right w:val="nil"/>
            </w:tcBorders>
            <w:hideMark/>
          </w:tcPr>
          <w:p w14:paraId="551C0821" w14:textId="77777777" w:rsidR="006513C8" w:rsidRPr="006513C8" w:rsidRDefault="006513C8" w:rsidP="006513C8">
            <w:pPr>
              <w:rPr>
                <w:rFonts w:eastAsia="Calibri"/>
                <w:b/>
              </w:rPr>
            </w:pPr>
            <w:r w:rsidRPr="006513C8">
              <w:rPr>
                <w:rFonts w:eastAsia="Calibri"/>
                <w:b/>
              </w:rPr>
              <w:t>146.640</w:t>
            </w:r>
          </w:p>
        </w:tc>
        <w:tc>
          <w:tcPr>
            <w:tcW w:w="2369" w:type="dxa"/>
            <w:tcBorders>
              <w:top w:val="nil"/>
              <w:left w:val="single" w:sz="2" w:space="0" w:color="000000"/>
              <w:bottom w:val="single" w:sz="2" w:space="0" w:color="000000"/>
              <w:right w:val="single" w:sz="2" w:space="0" w:color="000000"/>
            </w:tcBorders>
            <w:hideMark/>
          </w:tcPr>
          <w:p w14:paraId="2F70AB23" w14:textId="77777777" w:rsidR="006513C8" w:rsidRPr="006513C8" w:rsidRDefault="006513C8" w:rsidP="006513C8">
            <w:pPr>
              <w:rPr>
                <w:rFonts w:eastAsia="Calibri"/>
                <w:b/>
              </w:rPr>
            </w:pPr>
            <w:r w:rsidRPr="006513C8">
              <w:rPr>
                <w:rFonts w:eastAsia="Calibri"/>
                <w:b/>
              </w:rPr>
              <w:t xml:space="preserve">  KC8HTP </w:t>
            </w:r>
          </w:p>
        </w:tc>
      </w:tr>
      <w:tr w:rsidR="006513C8" w:rsidRPr="006513C8" w14:paraId="77B0A5F9" w14:textId="77777777" w:rsidTr="006513C8">
        <w:tc>
          <w:tcPr>
            <w:tcW w:w="1845" w:type="dxa"/>
            <w:tcBorders>
              <w:top w:val="nil"/>
              <w:left w:val="single" w:sz="2" w:space="0" w:color="000000"/>
              <w:bottom w:val="single" w:sz="2" w:space="0" w:color="000000"/>
              <w:right w:val="nil"/>
            </w:tcBorders>
            <w:hideMark/>
          </w:tcPr>
          <w:p w14:paraId="21594703" w14:textId="77777777" w:rsidR="006513C8" w:rsidRPr="006513C8" w:rsidRDefault="006513C8" w:rsidP="006513C8">
            <w:pPr>
              <w:rPr>
                <w:rFonts w:eastAsia="Calibri"/>
                <w:b/>
                <w:bCs/>
              </w:rPr>
            </w:pPr>
            <w:r w:rsidRPr="006513C8">
              <w:rPr>
                <w:rFonts w:eastAsia="Calibri"/>
                <w:b/>
                <w:bCs/>
              </w:rPr>
              <w:t>NWOHARES</w:t>
            </w:r>
          </w:p>
        </w:tc>
        <w:tc>
          <w:tcPr>
            <w:tcW w:w="2400" w:type="dxa"/>
            <w:tcBorders>
              <w:top w:val="nil"/>
              <w:left w:val="single" w:sz="2" w:space="0" w:color="000000"/>
              <w:bottom w:val="single" w:sz="2" w:space="0" w:color="000000"/>
              <w:right w:val="nil"/>
            </w:tcBorders>
            <w:vAlign w:val="center"/>
            <w:hideMark/>
          </w:tcPr>
          <w:p w14:paraId="79060737" w14:textId="77777777" w:rsidR="006513C8" w:rsidRPr="006513C8" w:rsidRDefault="006513C8" w:rsidP="006513C8">
            <w:pPr>
              <w:rPr>
                <w:rFonts w:eastAsia="Calibri"/>
                <w:b/>
              </w:rPr>
            </w:pPr>
            <w:r w:rsidRPr="006513C8">
              <w:rPr>
                <w:rFonts w:eastAsia="Calibri"/>
                <w:b/>
              </w:rPr>
              <w:t>6:30 PM DAILY</w:t>
            </w:r>
          </w:p>
        </w:tc>
        <w:tc>
          <w:tcPr>
            <w:tcW w:w="1875" w:type="dxa"/>
            <w:tcBorders>
              <w:top w:val="nil"/>
              <w:left w:val="single" w:sz="2" w:space="0" w:color="000000"/>
              <w:bottom w:val="single" w:sz="2" w:space="0" w:color="000000"/>
              <w:right w:val="nil"/>
            </w:tcBorders>
            <w:hideMark/>
          </w:tcPr>
          <w:p w14:paraId="774FD3F8" w14:textId="77777777" w:rsidR="006513C8" w:rsidRPr="006513C8" w:rsidRDefault="006513C8" w:rsidP="006513C8">
            <w:pPr>
              <w:rPr>
                <w:rFonts w:eastAsia="Calibri"/>
                <w:b/>
              </w:rPr>
            </w:pPr>
            <w:r w:rsidRPr="006513C8">
              <w:rPr>
                <w:rFonts w:eastAsia="Calibri"/>
                <w:b/>
              </w:rPr>
              <w:t>147.375</w:t>
            </w:r>
          </w:p>
        </w:tc>
        <w:tc>
          <w:tcPr>
            <w:tcW w:w="2369" w:type="dxa"/>
            <w:tcBorders>
              <w:top w:val="nil"/>
              <w:left w:val="single" w:sz="2" w:space="0" w:color="000000"/>
              <w:bottom w:val="single" w:sz="2" w:space="0" w:color="000000"/>
              <w:right w:val="single" w:sz="2" w:space="0" w:color="000000"/>
            </w:tcBorders>
            <w:hideMark/>
          </w:tcPr>
          <w:p w14:paraId="4C83CF33" w14:textId="77777777" w:rsidR="006513C8" w:rsidRPr="006513C8" w:rsidRDefault="006513C8" w:rsidP="006513C8">
            <w:pPr>
              <w:rPr>
                <w:rFonts w:eastAsia="Calibri"/>
                <w:b/>
                <w:bCs/>
              </w:rPr>
            </w:pPr>
            <w:r w:rsidRPr="006513C8">
              <w:rPr>
                <w:rFonts w:eastAsia="Calibri"/>
                <w:b/>
                <w:bCs/>
              </w:rPr>
              <w:t>N8TNV</w:t>
            </w:r>
          </w:p>
        </w:tc>
      </w:tr>
      <w:tr w:rsidR="006513C8" w:rsidRPr="006513C8" w14:paraId="63FBD765" w14:textId="77777777" w:rsidTr="006513C8">
        <w:tc>
          <w:tcPr>
            <w:tcW w:w="1845" w:type="dxa"/>
            <w:tcBorders>
              <w:top w:val="single" w:sz="2" w:space="0" w:color="000000"/>
              <w:left w:val="single" w:sz="2" w:space="0" w:color="000000"/>
              <w:bottom w:val="single" w:sz="2" w:space="0" w:color="000000"/>
              <w:right w:val="nil"/>
            </w:tcBorders>
            <w:hideMark/>
          </w:tcPr>
          <w:p w14:paraId="4EDC487A" w14:textId="77777777" w:rsidR="006513C8" w:rsidRPr="006513C8" w:rsidRDefault="006513C8" w:rsidP="006513C8">
            <w:pPr>
              <w:rPr>
                <w:rFonts w:eastAsia="Calibri"/>
                <w:b/>
              </w:rPr>
            </w:pPr>
            <w:r w:rsidRPr="006513C8">
              <w:rPr>
                <w:rFonts w:eastAsia="Calibri"/>
                <w:b/>
              </w:rPr>
              <w:t xml:space="preserve"> TCTTN</w:t>
            </w:r>
          </w:p>
        </w:tc>
        <w:tc>
          <w:tcPr>
            <w:tcW w:w="2400" w:type="dxa"/>
            <w:tcBorders>
              <w:top w:val="single" w:sz="2" w:space="0" w:color="000000"/>
              <w:left w:val="single" w:sz="2" w:space="0" w:color="000000"/>
              <w:bottom w:val="single" w:sz="2" w:space="0" w:color="000000"/>
              <w:right w:val="nil"/>
            </w:tcBorders>
            <w:vAlign w:val="center"/>
            <w:hideMark/>
          </w:tcPr>
          <w:p w14:paraId="73D55672" w14:textId="77777777" w:rsidR="006513C8" w:rsidRPr="006513C8" w:rsidRDefault="006513C8" w:rsidP="006513C8">
            <w:pPr>
              <w:rPr>
                <w:rFonts w:eastAsia="Calibri"/>
                <w:b/>
              </w:rPr>
            </w:pPr>
            <w:r w:rsidRPr="006513C8">
              <w:rPr>
                <w:rFonts w:eastAsia="Calibri"/>
                <w:b/>
              </w:rPr>
              <w:t>9 PM Sun, Tues, Fri</w:t>
            </w:r>
          </w:p>
        </w:tc>
        <w:tc>
          <w:tcPr>
            <w:tcW w:w="1875" w:type="dxa"/>
            <w:tcBorders>
              <w:top w:val="single" w:sz="2" w:space="0" w:color="000000"/>
              <w:left w:val="single" w:sz="2" w:space="0" w:color="000000"/>
              <w:bottom w:val="single" w:sz="2" w:space="0" w:color="000000"/>
              <w:right w:val="nil"/>
            </w:tcBorders>
            <w:hideMark/>
          </w:tcPr>
          <w:p w14:paraId="5A62435B" w14:textId="77777777" w:rsidR="006513C8" w:rsidRPr="006513C8" w:rsidRDefault="006513C8" w:rsidP="006513C8">
            <w:pPr>
              <w:rPr>
                <w:rFonts w:eastAsia="Calibri"/>
                <w:b/>
              </w:rPr>
            </w:pPr>
            <w:r w:rsidRPr="006513C8">
              <w:rPr>
                <w:rFonts w:eastAsia="Calibri"/>
                <w:b/>
              </w:rPr>
              <w:t xml:space="preserve"> 147.015 </w:t>
            </w:r>
          </w:p>
        </w:tc>
        <w:tc>
          <w:tcPr>
            <w:tcW w:w="2369" w:type="dxa"/>
            <w:tcBorders>
              <w:top w:val="single" w:sz="2" w:space="0" w:color="000000"/>
              <w:left w:val="single" w:sz="2" w:space="0" w:color="000000"/>
              <w:bottom w:val="single" w:sz="2" w:space="0" w:color="000000"/>
              <w:right w:val="single" w:sz="2" w:space="0" w:color="000000"/>
            </w:tcBorders>
            <w:hideMark/>
          </w:tcPr>
          <w:p w14:paraId="06BEE24A" w14:textId="77777777" w:rsidR="006513C8" w:rsidRPr="006513C8" w:rsidRDefault="006513C8" w:rsidP="006513C8">
            <w:pPr>
              <w:rPr>
                <w:rFonts w:eastAsia="Calibri"/>
                <w:b/>
              </w:rPr>
            </w:pPr>
            <w:r w:rsidRPr="006513C8">
              <w:rPr>
                <w:rFonts w:eastAsia="Calibri"/>
                <w:b/>
              </w:rPr>
              <w:t xml:space="preserve">  WB8YYS</w:t>
            </w:r>
          </w:p>
        </w:tc>
      </w:tr>
      <w:tr w:rsidR="006513C8" w:rsidRPr="006513C8" w14:paraId="0EB1973C" w14:textId="77777777" w:rsidTr="006513C8">
        <w:tc>
          <w:tcPr>
            <w:tcW w:w="1845" w:type="dxa"/>
            <w:tcBorders>
              <w:top w:val="nil"/>
              <w:left w:val="single" w:sz="2" w:space="0" w:color="000000"/>
              <w:bottom w:val="single" w:sz="2" w:space="0" w:color="000000"/>
              <w:right w:val="nil"/>
            </w:tcBorders>
            <w:hideMark/>
          </w:tcPr>
          <w:p w14:paraId="4F832577" w14:textId="77777777" w:rsidR="006513C8" w:rsidRPr="006513C8" w:rsidRDefault="006513C8" w:rsidP="006513C8">
            <w:pPr>
              <w:rPr>
                <w:rFonts w:eastAsia="Calibri"/>
                <w:b/>
              </w:rPr>
            </w:pPr>
            <w:r w:rsidRPr="006513C8">
              <w:rPr>
                <w:rFonts w:eastAsia="Calibri"/>
                <w:b/>
              </w:rPr>
              <w:t>TATN</w:t>
            </w:r>
          </w:p>
        </w:tc>
        <w:tc>
          <w:tcPr>
            <w:tcW w:w="2400" w:type="dxa"/>
            <w:tcBorders>
              <w:top w:val="nil"/>
              <w:left w:val="single" w:sz="2" w:space="0" w:color="000000"/>
              <w:bottom w:val="single" w:sz="2" w:space="0" w:color="000000"/>
              <w:right w:val="nil"/>
            </w:tcBorders>
            <w:vAlign w:val="center"/>
            <w:hideMark/>
          </w:tcPr>
          <w:p w14:paraId="75413605" w14:textId="77777777" w:rsidR="006513C8" w:rsidRPr="006513C8" w:rsidRDefault="006513C8" w:rsidP="006513C8">
            <w:pPr>
              <w:rPr>
                <w:rFonts w:eastAsia="Calibri"/>
                <w:b/>
              </w:rPr>
            </w:pPr>
            <w:r w:rsidRPr="006513C8">
              <w:rPr>
                <w:rFonts w:eastAsia="Calibri"/>
                <w:b/>
              </w:rPr>
              <w:t>8:00 PM DAILY</w:t>
            </w:r>
          </w:p>
        </w:tc>
        <w:tc>
          <w:tcPr>
            <w:tcW w:w="1875" w:type="dxa"/>
            <w:tcBorders>
              <w:top w:val="nil"/>
              <w:left w:val="single" w:sz="2" w:space="0" w:color="000000"/>
              <w:bottom w:val="single" w:sz="2" w:space="0" w:color="000000"/>
              <w:right w:val="nil"/>
            </w:tcBorders>
            <w:hideMark/>
          </w:tcPr>
          <w:p w14:paraId="61C25E51" w14:textId="77777777" w:rsidR="006513C8" w:rsidRPr="006513C8" w:rsidRDefault="006513C8" w:rsidP="006513C8">
            <w:pPr>
              <w:rPr>
                <w:rFonts w:eastAsia="Calibri"/>
                <w:b/>
              </w:rPr>
            </w:pPr>
            <w:proofErr w:type="gramStart"/>
            <w:r w:rsidRPr="006513C8">
              <w:rPr>
                <w:rFonts w:eastAsia="Calibri"/>
                <w:b/>
              </w:rPr>
              <w:t>146.670  PL</w:t>
            </w:r>
            <w:proofErr w:type="gramEnd"/>
            <w:r w:rsidRPr="006513C8">
              <w:rPr>
                <w:rFonts w:eastAsia="Calibri"/>
                <w:b/>
              </w:rPr>
              <w:t>123</w:t>
            </w:r>
          </w:p>
        </w:tc>
        <w:tc>
          <w:tcPr>
            <w:tcW w:w="2369" w:type="dxa"/>
            <w:tcBorders>
              <w:top w:val="nil"/>
              <w:left w:val="single" w:sz="2" w:space="0" w:color="000000"/>
              <w:bottom w:val="single" w:sz="2" w:space="0" w:color="000000"/>
              <w:right w:val="single" w:sz="2" w:space="0" w:color="000000"/>
            </w:tcBorders>
            <w:hideMark/>
          </w:tcPr>
          <w:p w14:paraId="78A9370B" w14:textId="77777777" w:rsidR="006513C8" w:rsidRPr="006513C8" w:rsidRDefault="006513C8" w:rsidP="006513C8">
            <w:pPr>
              <w:rPr>
                <w:rFonts w:eastAsia="Calibri"/>
                <w:b/>
              </w:rPr>
            </w:pPr>
            <w:r w:rsidRPr="006513C8">
              <w:rPr>
                <w:rFonts w:eastAsia="Calibri"/>
                <w:b/>
              </w:rPr>
              <w:t>WG8Z</w:t>
            </w:r>
          </w:p>
        </w:tc>
      </w:tr>
    </w:tbl>
    <w:p w14:paraId="4E03A48D" w14:textId="77777777" w:rsidR="006513C8" w:rsidRPr="006513C8" w:rsidRDefault="006513C8" w:rsidP="006513C8">
      <w:pPr>
        <w:rPr>
          <w:rFonts w:eastAsia="Calibri"/>
        </w:rPr>
      </w:pPr>
    </w:p>
    <w:p w14:paraId="7CCC8132" w14:textId="7FC8FAFE" w:rsidR="006513C8" w:rsidRPr="006513C8" w:rsidRDefault="00DB07B6" w:rsidP="00DB07B6">
      <w:pPr>
        <w:rPr>
          <w:rFonts w:eastAsia="Calibri"/>
          <w:b/>
        </w:rPr>
      </w:pPr>
      <w:r>
        <w:rPr>
          <w:rFonts w:eastAsia="Calibri"/>
          <w:b/>
        </w:rPr>
        <w:t xml:space="preserve">                                                </w:t>
      </w:r>
      <w:r w:rsidR="006513C8" w:rsidRPr="006513C8">
        <w:rPr>
          <w:rFonts w:eastAsia="Calibri"/>
          <w:b/>
        </w:rPr>
        <w:t>BRTN</w:t>
      </w:r>
      <w:r>
        <w:rPr>
          <w:rFonts w:eastAsia="Calibri"/>
          <w:b/>
        </w:rPr>
        <w:t xml:space="preserve">                      </w:t>
      </w:r>
      <w:r w:rsidR="006513C8" w:rsidRPr="006513C8">
        <w:rPr>
          <w:rFonts w:eastAsia="Calibri"/>
          <w:b/>
        </w:rPr>
        <w:t>Burning River Traffic Net</w:t>
      </w:r>
    </w:p>
    <w:p w14:paraId="4C856269" w14:textId="685CF913" w:rsidR="006513C8" w:rsidRPr="006513C8" w:rsidRDefault="00DB07B6" w:rsidP="00DB07B6">
      <w:pPr>
        <w:rPr>
          <w:rFonts w:eastAsia="Calibri"/>
          <w:b/>
        </w:rPr>
      </w:pPr>
      <w:r>
        <w:rPr>
          <w:rFonts w:eastAsia="Calibri"/>
          <w:b/>
        </w:rPr>
        <w:t xml:space="preserve">                                                </w:t>
      </w:r>
      <w:r w:rsidR="006513C8" w:rsidRPr="006513C8">
        <w:rPr>
          <w:rFonts w:eastAsia="Calibri"/>
          <w:b/>
        </w:rPr>
        <w:t xml:space="preserve">COTN </w:t>
      </w:r>
      <w:r>
        <w:rPr>
          <w:rFonts w:eastAsia="Calibri"/>
          <w:b/>
        </w:rPr>
        <w:t xml:space="preserve">                    </w:t>
      </w:r>
      <w:r w:rsidR="006513C8" w:rsidRPr="006513C8">
        <w:rPr>
          <w:rFonts w:eastAsia="Calibri"/>
          <w:b/>
        </w:rPr>
        <w:t>Central Ohio Traffic Net</w:t>
      </w:r>
    </w:p>
    <w:p w14:paraId="341D2ABD" w14:textId="2521F7D0" w:rsidR="006513C8" w:rsidRPr="006513C8" w:rsidRDefault="00DB07B6" w:rsidP="00DB07B6">
      <w:pPr>
        <w:rPr>
          <w:rFonts w:eastAsia="Calibri"/>
          <w:b/>
          <w:bCs/>
        </w:rPr>
      </w:pPr>
      <w:r>
        <w:rPr>
          <w:rFonts w:eastAsia="Calibri"/>
          <w:b/>
        </w:rPr>
        <w:t xml:space="preserve">                                                </w:t>
      </w:r>
      <w:r w:rsidR="006513C8" w:rsidRPr="006513C8">
        <w:rPr>
          <w:rFonts w:eastAsia="Calibri"/>
          <w:b/>
        </w:rPr>
        <w:t xml:space="preserve">MVTN </w:t>
      </w:r>
      <w:r>
        <w:rPr>
          <w:rFonts w:eastAsia="Calibri"/>
          <w:b/>
        </w:rPr>
        <w:t xml:space="preserve">                   </w:t>
      </w:r>
      <w:r w:rsidR="006513C8" w:rsidRPr="006513C8">
        <w:rPr>
          <w:rFonts w:eastAsia="Calibri"/>
          <w:b/>
          <w:bCs/>
        </w:rPr>
        <w:t>Miami Valley Traffic Net</w:t>
      </w:r>
    </w:p>
    <w:p w14:paraId="5DFD7145" w14:textId="360C86B4" w:rsidR="006513C8" w:rsidRPr="006513C8" w:rsidRDefault="00DB07B6" w:rsidP="00DB07B6">
      <w:pPr>
        <w:rPr>
          <w:rFonts w:eastAsia="Calibri"/>
          <w:b/>
          <w:bCs/>
        </w:rPr>
      </w:pPr>
      <w:r>
        <w:rPr>
          <w:rFonts w:eastAsia="Calibri"/>
          <w:b/>
          <w:bCs/>
        </w:rPr>
        <w:t xml:space="preserve">                                                </w:t>
      </w:r>
      <w:r w:rsidR="006513C8" w:rsidRPr="006513C8">
        <w:rPr>
          <w:rFonts w:eastAsia="Calibri"/>
          <w:b/>
          <w:bCs/>
        </w:rPr>
        <w:t>NWOHARES</w:t>
      </w:r>
      <w:r>
        <w:rPr>
          <w:rFonts w:eastAsia="Calibri"/>
          <w:b/>
          <w:bCs/>
        </w:rPr>
        <w:t xml:space="preserve">         </w:t>
      </w:r>
      <w:r w:rsidR="006513C8" w:rsidRPr="006513C8">
        <w:rPr>
          <w:rFonts w:eastAsia="Calibri"/>
          <w:b/>
          <w:bCs/>
        </w:rPr>
        <w:t>Northwest Ohio ARES Net</w:t>
      </w:r>
    </w:p>
    <w:p w14:paraId="5EEF5163" w14:textId="45461606" w:rsidR="006513C8" w:rsidRPr="006513C8" w:rsidRDefault="00DB07B6" w:rsidP="00DB07B6">
      <w:pPr>
        <w:rPr>
          <w:rFonts w:eastAsia="Calibri"/>
          <w:b/>
          <w:bCs/>
        </w:rPr>
      </w:pPr>
      <w:r>
        <w:rPr>
          <w:rFonts w:eastAsia="Calibri"/>
          <w:b/>
          <w:bCs/>
        </w:rPr>
        <w:t xml:space="preserve">                                                </w:t>
      </w:r>
      <w:proofErr w:type="gramStart"/>
      <w:r w:rsidR="006513C8" w:rsidRPr="006513C8">
        <w:rPr>
          <w:rFonts w:eastAsia="Calibri"/>
          <w:b/>
          <w:bCs/>
        </w:rPr>
        <w:t xml:space="preserve">TCTTN  </w:t>
      </w:r>
      <w:r w:rsidR="006513C8" w:rsidRPr="006513C8">
        <w:rPr>
          <w:rFonts w:eastAsia="Calibri"/>
          <w:b/>
          <w:bCs/>
        </w:rPr>
        <w:tab/>
      </w:r>
      <w:proofErr w:type="gramEnd"/>
      <w:r w:rsidR="006513C8">
        <w:rPr>
          <w:rFonts w:eastAsia="Calibri"/>
          <w:b/>
          <w:bCs/>
        </w:rPr>
        <w:t xml:space="preserve">         </w:t>
      </w:r>
      <w:r w:rsidR="006513C8" w:rsidRPr="006513C8">
        <w:rPr>
          <w:rFonts w:eastAsia="Calibri"/>
          <w:b/>
          <w:bCs/>
        </w:rPr>
        <w:t>Tri-County Traffic Training Net</w:t>
      </w:r>
    </w:p>
    <w:p w14:paraId="1E121D55" w14:textId="061645E5" w:rsidR="006513C8" w:rsidRPr="006513C8" w:rsidRDefault="00DB07B6" w:rsidP="00DB07B6">
      <w:pPr>
        <w:rPr>
          <w:rFonts w:eastAsia="Calibri"/>
          <w:b/>
          <w:bCs/>
        </w:rPr>
      </w:pPr>
      <w:r>
        <w:rPr>
          <w:rFonts w:eastAsia="Calibri"/>
          <w:b/>
          <w:bCs/>
        </w:rPr>
        <w:t xml:space="preserve">                                                </w:t>
      </w:r>
      <w:r w:rsidR="006513C8" w:rsidRPr="006513C8">
        <w:rPr>
          <w:rFonts w:eastAsia="Calibri"/>
          <w:b/>
          <w:bCs/>
        </w:rPr>
        <w:t>TATN</w:t>
      </w:r>
      <w:r w:rsidR="006513C8" w:rsidRPr="006513C8">
        <w:rPr>
          <w:rFonts w:eastAsia="Calibri"/>
          <w:b/>
          <w:bCs/>
        </w:rPr>
        <w:tab/>
      </w:r>
      <w:r w:rsidR="006513C8" w:rsidRPr="006513C8">
        <w:rPr>
          <w:rFonts w:eastAsia="Calibri"/>
          <w:b/>
          <w:bCs/>
        </w:rPr>
        <w:tab/>
      </w:r>
      <w:r w:rsidR="006513C8">
        <w:rPr>
          <w:rFonts w:eastAsia="Calibri"/>
          <w:b/>
          <w:bCs/>
        </w:rPr>
        <w:t xml:space="preserve">         </w:t>
      </w:r>
      <w:r w:rsidR="006513C8" w:rsidRPr="006513C8">
        <w:rPr>
          <w:rFonts w:eastAsia="Calibri"/>
          <w:b/>
          <w:bCs/>
        </w:rPr>
        <w:t>Tri-State Amateur Traffic Net</w:t>
      </w:r>
    </w:p>
    <w:p w14:paraId="37FBFB9A" w14:textId="77777777" w:rsidR="006513C8" w:rsidRPr="006513C8" w:rsidRDefault="006513C8" w:rsidP="006513C8">
      <w:pPr>
        <w:rPr>
          <w:rFonts w:eastAsia="Calibri"/>
        </w:rPr>
      </w:pPr>
    </w:p>
    <w:p w14:paraId="58F025D9" w14:textId="77777777" w:rsidR="006513C8" w:rsidRPr="006513C8" w:rsidRDefault="006513C8" w:rsidP="006513C8">
      <w:pPr>
        <w:rPr>
          <w:rFonts w:eastAsia="Calibri"/>
        </w:rPr>
      </w:pPr>
      <w:r w:rsidRPr="006513C8">
        <w:rPr>
          <w:rFonts w:eastAsia="Calibri"/>
        </w:rPr>
        <w:t xml:space="preserve">There is an assault taking place on the future of the Winlink system and the use of </w:t>
      </w:r>
      <w:proofErr w:type="spellStart"/>
      <w:r w:rsidRPr="006513C8">
        <w:rPr>
          <w:rFonts w:eastAsia="Calibri"/>
        </w:rPr>
        <w:t>Pactor</w:t>
      </w:r>
      <w:proofErr w:type="spellEnd"/>
      <w:r w:rsidRPr="006513C8">
        <w:rPr>
          <w:rFonts w:eastAsia="Calibri"/>
        </w:rPr>
        <w:t xml:space="preserve">.  Here is the email sent out by RRI with information and request for action. </w:t>
      </w:r>
    </w:p>
    <w:p w14:paraId="4F0B6053" w14:textId="77777777" w:rsidR="00227CF7" w:rsidRDefault="00227CF7" w:rsidP="006513C8">
      <w:pPr>
        <w:rPr>
          <w:rFonts w:eastAsia="Calibri"/>
          <w:b/>
        </w:rPr>
      </w:pPr>
    </w:p>
    <w:p w14:paraId="0FE8ED0C" w14:textId="598B460E" w:rsidR="006513C8" w:rsidRPr="006513C8" w:rsidRDefault="006513C8" w:rsidP="006513C8">
      <w:pPr>
        <w:rPr>
          <w:rFonts w:eastAsia="Calibri"/>
        </w:rPr>
      </w:pPr>
      <w:r w:rsidRPr="006513C8">
        <w:rPr>
          <w:rFonts w:eastAsia="Calibri"/>
          <w:b/>
        </w:rPr>
        <w:t>From:</w:t>
      </w:r>
      <w:r w:rsidRPr="006513C8">
        <w:rPr>
          <w:rFonts w:eastAsia="Calibri"/>
        </w:rPr>
        <w:t xml:space="preserve"> James Wades &lt;jameswades@gmail.com&gt;</w:t>
      </w:r>
    </w:p>
    <w:p w14:paraId="75DA9875" w14:textId="77777777" w:rsidR="006513C8" w:rsidRPr="006513C8" w:rsidRDefault="006513C8" w:rsidP="006513C8">
      <w:pPr>
        <w:rPr>
          <w:rFonts w:eastAsia="Calibri"/>
        </w:rPr>
      </w:pPr>
      <w:r w:rsidRPr="006513C8">
        <w:rPr>
          <w:rFonts w:eastAsia="Calibri"/>
          <w:b/>
        </w:rPr>
        <w:t>To:</w:t>
      </w:r>
      <w:r w:rsidRPr="006513C8">
        <w:rPr>
          <w:rFonts w:eastAsia="Calibri"/>
        </w:rPr>
        <w:t xml:space="preserve"> Wades, James &lt;james.wades@radio-relay.org&gt;</w:t>
      </w:r>
    </w:p>
    <w:p w14:paraId="5E17BC0F" w14:textId="77777777" w:rsidR="006513C8" w:rsidRPr="006513C8" w:rsidRDefault="006513C8" w:rsidP="006513C8">
      <w:pPr>
        <w:rPr>
          <w:rFonts w:eastAsia="Calibri"/>
        </w:rPr>
      </w:pPr>
      <w:r w:rsidRPr="006513C8">
        <w:rPr>
          <w:rFonts w:eastAsia="Calibri"/>
          <w:b/>
        </w:rPr>
        <w:t>Sent:</w:t>
      </w:r>
      <w:r w:rsidRPr="006513C8">
        <w:rPr>
          <w:rFonts w:eastAsia="Calibri"/>
        </w:rPr>
        <w:t xml:space="preserve"> Wednesday, November 6, 2019, 9:27:32 PM EST</w:t>
      </w:r>
    </w:p>
    <w:p w14:paraId="4F967985" w14:textId="77777777" w:rsidR="006513C8" w:rsidRPr="006513C8" w:rsidRDefault="006513C8" w:rsidP="006513C8">
      <w:pPr>
        <w:rPr>
          <w:rFonts w:eastAsia="Calibri"/>
        </w:rPr>
      </w:pPr>
      <w:r w:rsidRPr="006513C8">
        <w:rPr>
          <w:rFonts w:eastAsia="Calibri"/>
          <w:b/>
        </w:rPr>
        <w:t>Subject:</w:t>
      </w:r>
      <w:r w:rsidRPr="006513C8">
        <w:rPr>
          <w:rFonts w:eastAsia="Calibri"/>
        </w:rPr>
        <w:t xml:space="preserve"> IMPORTANT - Save our </w:t>
      </w:r>
      <w:proofErr w:type="spellStart"/>
      <w:r w:rsidRPr="006513C8">
        <w:rPr>
          <w:rFonts w:eastAsia="Calibri"/>
        </w:rPr>
        <w:t>EmComm</w:t>
      </w:r>
      <w:proofErr w:type="spellEnd"/>
      <w:r w:rsidRPr="006513C8">
        <w:rPr>
          <w:rFonts w:eastAsia="Calibri"/>
        </w:rPr>
        <w:t xml:space="preserve"> Digital Networks</w:t>
      </w:r>
    </w:p>
    <w:p w14:paraId="5AC0B6A3" w14:textId="77777777" w:rsidR="006513C8" w:rsidRPr="006513C8" w:rsidRDefault="006513C8" w:rsidP="006513C8">
      <w:pPr>
        <w:rPr>
          <w:rFonts w:eastAsia="Calibri"/>
        </w:rPr>
      </w:pPr>
      <w:r w:rsidRPr="006513C8">
        <w:rPr>
          <w:rFonts w:eastAsia="Calibri"/>
        </w:rPr>
        <w:t>PLEASE DISTRIBUTE THIS TO ALL ARES, RACES, OR OTHER PUBLIC SERVICE COMMUNICATIONS LEADERSHIP OFFICIALS:</w:t>
      </w:r>
    </w:p>
    <w:p w14:paraId="4BF250D5" w14:textId="77777777" w:rsidR="00227CF7" w:rsidRDefault="00227CF7" w:rsidP="006513C8">
      <w:pPr>
        <w:rPr>
          <w:rFonts w:eastAsia="Calibri"/>
        </w:rPr>
      </w:pPr>
    </w:p>
    <w:p w14:paraId="2E2B6475" w14:textId="027B36CF" w:rsidR="006513C8" w:rsidRPr="006513C8" w:rsidRDefault="006513C8" w:rsidP="006513C8">
      <w:pPr>
        <w:rPr>
          <w:rFonts w:eastAsia="Calibri"/>
        </w:rPr>
      </w:pPr>
      <w:r w:rsidRPr="006513C8">
        <w:rPr>
          <w:rFonts w:eastAsia="Calibri"/>
        </w:rPr>
        <w:t xml:space="preserve">Does your ARES, RACES or similar local emergency communications unit use Winlink, DTN or similar digital infrastructure as a component in its preparedness and response operations? Do you have plans to do so in the future? If so, you must </w:t>
      </w:r>
      <w:r w:rsidRPr="006513C8">
        <w:rPr>
          <w:rFonts w:eastAsia="Calibri"/>
          <w:u w:val="single"/>
        </w:rPr>
        <w:t>act now</w:t>
      </w:r>
      <w:r w:rsidRPr="006513C8">
        <w:rPr>
          <w:rFonts w:eastAsia="Calibri"/>
        </w:rPr>
        <w:t xml:space="preserve"> to protect this </w:t>
      </w:r>
      <w:proofErr w:type="gramStart"/>
      <w:r w:rsidRPr="006513C8">
        <w:rPr>
          <w:rFonts w:eastAsia="Calibri"/>
        </w:rPr>
        <w:t>valuable asset</w:t>
      </w:r>
      <w:proofErr w:type="gramEnd"/>
      <w:r w:rsidRPr="006513C8">
        <w:rPr>
          <w:rFonts w:eastAsia="Calibri"/>
        </w:rPr>
        <w:t>!</w:t>
      </w:r>
    </w:p>
    <w:p w14:paraId="53B7273C" w14:textId="77777777" w:rsidR="00227CF7" w:rsidRDefault="00227CF7" w:rsidP="006513C8">
      <w:pPr>
        <w:rPr>
          <w:rFonts w:eastAsia="Calibri"/>
        </w:rPr>
      </w:pPr>
    </w:p>
    <w:p w14:paraId="51B99CCB" w14:textId="2A13C69C" w:rsidR="006513C8" w:rsidRPr="006513C8" w:rsidRDefault="006513C8" w:rsidP="006513C8">
      <w:pPr>
        <w:rPr>
          <w:rFonts w:eastAsia="Calibri"/>
        </w:rPr>
      </w:pPr>
      <w:r w:rsidRPr="006513C8">
        <w:rPr>
          <w:rFonts w:eastAsia="Calibri"/>
        </w:rPr>
        <w:t xml:space="preserve">Winlink and the PACTOR modes on which it is based have been around for decades and have become an extremely important tool in Amateur Radio public service communications. Two important worldwide emergency communications networks built by volunteers who donated their time and energy are predicated on its continued use. These networks, one of which is the familiar Winlink system, have been good neighbors to their fellow radio amateurs for many years. </w:t>
      </w:r>
    </w:p>
    <w:p w14:paraId="3F9C0A97" w14:textId="77777777" w:rsidR="00227CF7" w:rsidRDefault="00227CF7" w:rsidP="006513C8">
      <w:pPr>
        <w:rPr>
          <w:rFonts w:eastAsia="Calibri"/>
        </w:rPr>
      </w:pPr>
    </w:p>
    <w:p w14:paraId="58C0EBBD" w14:textId="34691D76" w:rsidR="006513C8" w:rsidRPr="006513C8" w:rsidRDefault="006513C8" w:rsidP="006513C8">
      <w:pPr>
        <w:rPr>
          <w:rFonts w:eastAsia="Calibri"/>
        </w:rPr>
      </w:pPr>
      <w:r w:rsidRPr="006513C8">
        <w:rPr>
          <w:rFonts w:eastAsia="Calibri"/>
        </w:rPr>
        <w:t xml:space="preserve">Recently, a small cadre of individuals have sought to diminish or eliminate the Winlink program as it currently exists. Their motives are </w:t>
      </w:r>
      <w:proofErr w:type="gramStart"/>
      <w:r w:rsidRPr="006513C8">
        <w:rPr>
          <w:rFonts w:eastAsia="Calibri"/>
        </w:rPr>
        <w:t>unclear.+</w:t>
      </w:r>
      <w:proofErr w:type="gramEnd"/>
      <w:r w:rsidRPr="006513C8">
        <w:rPr>
          <w:rFonts w:eastAsia="Calibri"/>
        </w:rPr>
        <w:t xml:space="preserve"> However, in doing so, they have made the PACTOR mode of communications their target. In their efforts, they have made inferences and accusations that have proven quite controversial. Most recently, they have asked the Federal Communications Commission to issue a declaratory ruling that would essentially prohibit the use of PACTOR, thereby rendering many long-standing emergency communications networks inoperative. </w:t>
      </w:r>
    </w:p>
    <w:p w14:paraId="220AAFFA" w14:textId="77777777" w:rsidR="002D782E" w:rsidRDefault="002D782E" w:rsidP="002D782E">
      <w:pPr>
        <w:rPr>
          <w:sz w:val="20"/>
          <w:szCs w:val="20"/>
        </w:rPr>
      </w:pPr>
    </w:p>
    <w:p w14:paraId="1D015FD6" w14:textId="77777777" w:rsidR="002D782E" w:rsidRDefault="002D782E" w:rsidP="002D782E">
      <w:pPr>
        <w:rPr>
          <w:sz w:val="20"/>
          <w:szCs w:val="20"/>
        </w:rPr>
      </w:pPr>
    </w:p>
    <w:p w14:paraId="4B658BA7" w14:textId="77777777" w:rsidR="002D782E" w:rsidRDefault="002D782E" w:rsidP="002D782E">
      <w:pPr>
        <w:rPr>
          <w:sz w:val="20"/>
          <w:szCs w:val="20"/>
        </w:rPr>
      </w:pPr>
    </w:p>
    <w:p w14:paraId="0D17A7DD" w14:textId="11AB5552"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7C20A340" w14:textId="604F0AB6" w:rsidR="006513C8" w:rsidRPr="006513C8" w:rsidRDefault="006513C8" w:rsidP="006513C8">
      <w:pPr>
        <w:rPr>
          <w:rFonts w:eastAsia="Calibri"/>
        </w:rPr>
      </w:pPr>
      <w:r w:rsidRPr="006513C8">
        <w:rPr>
          <w:rFonts w:eastAsia="Calibri"/>
        </w:rPr>
        <w:lastRenderedPageBreak/>
        <w:t xml:space="preserve">Our goal is to communicate the importance of </w:t>
      </w:r>
      <w:proofErr w:type="gramStart"/>
      <w:r w:rsidRPr="006513C8">
        <w:rPr>
          <w:rFonts w:eastAsia="Calibri"/>
        </w:rPr>
        <w:t>PACTOR</w:t>
      </w:r>
      <w:proofErr w:type="gramEnd"/>
      <w:r w:rsidRPr="006513C8">
        <w:rPr>
          <w:rFonts w:eastAsia="Calibri"/>
        </w:rPr>
        <w:t xml:space="preserve"> and the networks built on its capabilities to the Federal Communications Commission. In particular; it is essential that we leverage the support of the local and state emergency management and public safety community to protect these networks from the agenda of a very small but well-funded minority of individuals. </w:t>
      </w:r>
    </w:p>
    <w:p w14:paraId="6D4EAA69" w14:textId="77777777" w:rsidR="00227CF7" w:rsidRDefault="00227CF7" w:rsidP="006513C8">
      <w:pPr>
        <w:rPr>
          <w:rFonts w:eastAsia="Calibri"/>
        </w:rPr>
      </w:pPr>
    </w:p>
    <w:p w14:paraId="0B23B62E" w14:textId="773A7B1E" w:rsidR="006513C8" w:rsidRPr="006513C8" w:rsidRDefault="006513C8" w:rsidP="006513C8">
      <w:pPr>
        <w:rPr>
          <w:rFonts w:eastAsia="Calibri"/>
          <w:u w:val="single"/>
        </w:rPr>
      </w:pPr>
      <w:r w:rsidRPr="006513C8">
        <w:rPr>
          <w:rFonts w:eastAsia="Calibri"/>
        </w:rPr>
        <w:t>Attached you will find a preformatted radiogram message (original email only). We respectfully ask that every Amateur Radio emergency coordinator contact his local, district or state emergency management directors, sheriffs, fire service officials, hospital agencies and other public safety officials in his jurisdiction and ask that they authorize its transmission on their behalf. It's a simple matter to pick up the telephone. Our goal is to collect a minimum of 500 to</w:t>
      </w:r>
      <w:r w:rsidRPr="006513C8">
        <w:rPr>
          <w:rFonts w:eastAsia="Calibri"/>
          <w:b/>
        </w:rPr>
        <w:t xml:space="preserve"> </w:t>
      </w:r>
      <w:r w:rsidRPr="006513C8">
        <w:rPr>
          <w:rFonts w:eastAsia="Calibri"/>
        </w:rPr>
        <w:t xml:space="preserve">1000 of these radiograms signed by emergency services officials throughout the United States supporting the continued use of PACTOR as an essential tool in the emergency communications field. </w:t>
      </w:r>
      <w:r w:rsidRPr="006513C8">
        <w:rPr>
          <w:rFonts w:eastAsia="Calibri"/>
          <w:u w:val="single"/>
        </w:rPr>
        <w:t>These radiograms will be collected at a central location and included as an exhibit in a filing with the Federal Communications Commission.</w:t>
      </w:r>
    </w:p>
    <w:p w14:paraId="7CE7D017" w14:textId="77777777" w:rsidR="0084115F" w:rsidRDefault="0084115F" w:rsidP="006513C8">
      <w:pPr>
        <w:rPr>
          <w:rFonts w:eastAsia="Calibri"/>
          <w:b/>
        </w:rPr>
      </w:pPr>
    </w:p>
    <w:p w14:paraId="7410B3C9" w14:textId="7CBD1551" w:rsidR="006513C8" w:rsidRPr="006513C8" w:rsidRDefault="006513C8" w:rsidP="006513C8">
      <w:pPr>
        <w:rPr>
          <w:rFonts w:eastAsia="Calibri"/>
          <w:b/>
        </w:rPr>
      </w:pPr>
      <w:r w:rsidRPr="006513C8">
        <w:rPr>
          <w:rFonts w:eastAsia="Calibri"/>
          <w:b/>
        </w:rPr>
        <w:t>YOU MUST ACT NOW TO SAVE PACTOR AND THE NETWORKS THAT RELY ON IT, INCLUDING THE WINLINK SYSTEM!! There is no time to waste.</w:t>
      </w:r>
    </w:p>
    <w:p w14:paraId="14DFA24D" w14:textId="77777777" w:rsidR="00227CF7" w:rsidRDefault="00227CF7" w:rsidP="006513C8">
      <w:pPr>
        <w:rPr>
          <w:rFonts w:eastAsia="Calibri"/>
        </w:rPr>
      </w:pPr>
    </w:p>
    <w:p w14:paraId="3FCE2540" w14:textId="37E63081" w:rsidR="006513C8" w:rsidRPr="006513C8" w:rsidRDefault="006513C8" w:rsidP="006513C8">
      <w:pPr>
        <w:rPr>
          <w:rFonts w:eastAsia="Calibri"/>
        </w:rPr>
      </w:pPr>
      <w:r w:rsidRPr="006513C8">
        <w:rPr>
          <w:rFonts w:eastAsia="Calibri"/>
        </w:rPr>
        <w:t>A request for declaratory ruling to eliminate PACTOR calls for a comment deadline on December 2. This gives us only a few weeks to act and prepare a response filing. Therefore, please complete the attached radiogram form and return it by no later than November 22.  </w:t>
      </w:r>
    </w:p>
    <w:p w14:paraId="6277CC35" w14:textId="77777777" w:rsidR="006513C8" w:rsidRPr="006513C8" w:rsidRDefault="006513C8" w:rsidP="006513C8">
      <w:pPr>
        <w:rPr>
          <w:rFonts w:eastAsia="Calibri"/>
        </w:rPr>
      </w:pPr>
      <w:r w:rsidRPr="006513C8">
        <w:rPr>
          <w:rFonts w:eastAsia="Calibri"/>
        </w:rPr>
        <w:t xml:space="preserve">Two documents are attached. One is an example form with a standard text and simulated signature provided for guidance. The second is a fillable PDF on which you can enter the name, title and agency of the official originating the message is attached. This process only requires a few </w:t>
      </w:r>
      <w:proofErr w:type="gramStart"/>
      <w:r w:rsidRPr="006513C8">
        <w:rPr>
          <w:rFonts w:eastAsia="Calibri"/>
        </w:rPr>
        <w:t>phone</w:t>
      </w:r>
      <w:proofErr w:type="gramEnd"/>
      <w:r w:rsidRPr="006513C8">
        <w:rPr>
          <w:rFonts w:eastAsia="Calibri"/>
        </w:rPr>
        <w:t xml:space="preserve"> calls on everyone’s part. </w:t>
      </w:r>
    </w:p>
    <w:p w14:paraId="6B12E6F4" w14:textId="77777777" w:rsidR="00227CF7" w:rsidRDefault="00227CF7" w:rsidP="006513C8">
      <w:pPr>
        <w:rPr>
          <w:rFonts w:eastAsia="Calibri"/>
        </w:rPr>
      </w:pPr>
    </w:p>
    <w:p w14:paraId="28E203CB" w14:textId="62622ADA" w:rsidR="006513C8" w:rsidRPr="006513C8" w:rsidRDefault="006513C8" w:rsidP="006513C8">
      <w:pPr>
        <w:rPr>
          <w:rFonts w:eastAsia="Calibri"/>
        </w:rPr>
      </w:pPr>
      <w:r w:rsidRPr="006513C8">
        <w:rPr>
          <w:rFonts w:eastAsia="Calibri"/>
        </w:rPr>
        <w:t>Please do NOT change the text.  Simply add the required information for the signature and send the message either via a traffic net or it may be emailed directly as a completed PDF to the address shown on the form.</w:t>
      </w:r>
    </w:p>
    <w:p w14:paraId="01B843DD" w14:textId="77777777" w:rsidR="006513C8" w:rsidRPr="006513C8" w:rsidRDefault="006513C8" w:rsidP="006513C8">
      <w:pPr>
        <w:rPr>
          <w:rFonts w:eastAsia="Calibri"/>
        </w:rPr>
      </w:pPr>
      <w:r w:rsidRPr="006513C8">
        <w:rPr>
          <w:rFonts w:eastAsia="Calibri"/>
        </w:rPr>
        <w:t>PLEASE ACT TODAY! THERE IS NO TIME TO WASTE!</w:t>
      </w:r>
    </w:p>
    <w:p w14:paraId="151022D8" w14:textId="77777777" w:rsidR="006513C8" w:rsidRPr="006513C8" w:rsidRDefault="006513C8" w:rsidP="006513C8">
      <w:pPr>
        <w:rPr>
          <w:rFonts w:eastAsia="Calibri"/>
        </w:rPr>
      </w:pPr>
      <w:r w:rsidRPr="006513C8">
        <w:rPr>
          <w:rFonts w:eastAsia="Calibri"/>
        </w:rPr>
        <w:t>Thank you, and 73!</w:t>
      </w:r>
    </w:p>
    <w:p w14:paraId="27157CBC" w14:textId="77777777" w:rsidR="006513C8" w:rsidRPr="006513C8" w:rsidRDefault="006513C8" w:rsidP="006513C8">
      <w:pPr>
        <w:rPr>
          <w:rFonts w:eastAsia="Calibri"/>
        </w:rPr>
      </w:pPr>
      <w:r w:rsidRPr="006513C8">
        <w:rPr>
          <w:rFonts w:eastAsia="Calibri"/>
        </w:rPr>
        <w:t>–..--</w:t>
      </w:r>
    </w:p>
    <w:p w14:paraId="7267AD5C" w14:textId="77777777" w:rsidR="00227CF7" w:rsidRDefault="00227CF7" w:rsidP="006513C8">
      <w:pPr>
        <w:rPr>
          <w:rFonts w:eastAsia="Calibri"/>
        </w:rPr>
      </w:pPr>
    </w:p>
    <w:p w14:paraId="7E5EEE9E" w14:textId="5337EA39" w:rsidR="006513C8" w:rsidRPr="006513C8" w:rsidRDefault="006513C8" w:rsidP="006513C8">
      <w:pPr>
        <w:rPr>
          <w:rFonts w:eastAsia="Calibri"/>
        </w:rPr>
      </w:pPr>
      <w:r w:rsidRPr="006513C8">
        <w:rPr>
          <w:rFonts w:eastAsia="Calibri"/>
        </w:rPr>
        <w:t>On November 10</w:t>
      </w:r>
      <w:r w:rsidR="00227CF7">
        <w:rPr>
          <w:rFonts w:eastAsia="Calibri"/>
        </w:rPr>
        <w:t>,</w:t>
      </w:r>
      <w:r w:rsidRPr="006513C8">
        <w:rPr>
          <w:rFonts w:eastAsia="Calibri"/>
        </w:rPr>
        <w:t xml:space="preserve"> 2018 Theodore Rappaport sent the FCC a </w:t>
      </w:r>
      <w:r w:rsidRPr="006513C8">
        <w:rPr>
          <w:rFonts w:eastAsia="Calibri"/>
          <w:u w:val="single"/>
        </w:rPr>
        <w:t>filing</w:t>
      </w:r>
      <w:r w:rsidRPr="006513C8">
        <w:rPr>
          <w:rFonts w:eastAsia="Calibri"/>
        </w:rPr>
        <w:t xml:space="preserve"> regarding a proposed rule change that would remove the limit on baud rate of high frequency (HF) digital transmissions. According to Rappaport there are already encoded messages that can’t be read on the ham radio airwaves and this would make the problem worse. I reported on this in the January 2019 Ohio Section Journal.  You can read my report at: </w:t>
      </w:r>
      <w:hyperlink r:id="rId50" w:history="1">
        <w:r w:rsidRPr="006513C8">
          <w:rPr>
            <w:rStyle w:val="Hyperlink"/>
            <w:rFonts w:eastAsia="Calibri"/>
          </w:rPr>
          <w:t>http://www.arrl-ohio.org/news/2019/OSJ-Jan-19.pdf</w:t>
        </w:r>
      </w:hyperlink>
    </w:p>
    <w:p w14:paraId="1AF517B1" w14:textId="77777777" w:rsidR="006513C8" w:rsidRPr="006513C8" w:rsidRDefault="006513C8" w:rsidP="006513C8">
      <w:pPr>
        <w:rPr>
          <w:rFonts w:eastAsia="Calibri"/>
        </w:rPr>
      </w:pPr>
    </w:p>
    <w:p w14:paraId="479A912E" w14:textId="7DC29DB2" w:rsidR="006513C8" w:rsidRPr="006513C8" w:rsidRDefault="006513C8" w:rsidP="006513C8">
      <w:pPr>
        <w:rPr>
          <w:rFonts w:eastAsia="Calibri"/>
        </w:rPr>
      </w:pPr>
      <w:r w:rsidRPr="006513C8">
        <w:rPr>
          <w:rFonts w:eastAsia="Calibri"/>
        </w:rPr>
        <w:t xml:space="preserve">The complaint appears to be targeting </w:t>
      </w:r>
      <w:proofErr w:type="spellStart"/>
      <w:r w:rsidRPr="006513C8">
        <w:rPr>
          <w:rFonts w:eastAsia="Calibri"/>
        </w:rPr>
        <w:t>Pactor</w:t>
      </w:r>
      <w:proofErr w:type="spellEnd"/>
      <w:r w:rsidRPr="006513C8">
        <w:rPr>
          <w:rFonts w:eastAsia="Calibri"/>
        </w:rPr>
        <w:t xml:space="preserve"> and its use in Amateur Radio. </w:t>
      </w:r>
      <w:r w:rsidR="00227CF7" w:rsidRPr="006513C8">
        <w:rPr>
          <w:rFonts w:eastAsia="Calibri"/>
        </w:rPr>
        <w:t>So,</w:t>
      </w:r>
      <w:r w:rsidRPr="006513C8">
        <w:rPr>
          <w:rFonts w:eastAsia="Calibri"/>
        </w:rPr>
        <w:t xml:space="preserve"> what is </w:t>
      </w:r>
      <w:proofErr w:type="spellStart"/>
      <w:r w:rsidRPr="006513C8">
        <w:rPr>
          <w:rFonts w:eastAsia="Calibri"/>
        </w:rPr>
        <w:t>Pactor</w:t>
      </w:r>
      <w:proofErr w:type="spellEnd"/>
      <w:r w:rsidRPr="006513C8">
        <w:rPr>
          <w:rFonts w:eastAsia="Calibri"/>
        </w:rPr>
        <w:t xml:space="preserve"> and what is the complaint all about and where is it used.</w:t>
      </w:r>
    </w:p>
    <w:p w14:paraId="6838159A" w14:textId="77777777" w:rsidR="00227CF7" w:rsidRDefault="00227CF7" w:rsidP="006513C8">
      <w:pPr>
        <w:rPr>
          <w:rFonts w:eastAsia="Calibri"/>
        </w:rPr>
      </w:pPr>
    </w:p>
    <w:p w14:paraId="0FC06E2D" w14:textId="2E28A469" w:rsidR="006513C8" w:rsidRPr="006513C8" w:rsidRDefault="006513C8" w:rsidP="006513C8">
      <w:pPr>
        <w:rPr>
          <w:rFonts w:eastAsia="Calibri"/>
        </w:rPr>
      </w:pPr>
      <w:r w:rsidRPr="006513C8">
        <w:rPr>
          <w:rFonts w:eastAsia="Calibri"/>
        </w:rPr>
        <w:t>PACTOR is an evolution of both AMTOR and packet radio; its name is a portmanteau of these two technologies. PACTOR combines the bandwidth efficiency of packet radio with the error-correction (CRC) and automatic repeat request (ARQ) of AMTOR.</w:t>
      </w:r>
    </w:p>
    <w:p w14:paraId="644F6D5E" w14:textId="77777777" w:rsidR="006513C8" w:rsidRPr="006513C8" w:rsidRDefault="006513C8" w:rsidP="006513C8">
      <w:pPr>
        <w:rPr>
          <w:rFonts w:eastAsia="Calibri"/>
        </w:rPr>
      </w:pPr>
    </w:p>
    <w:p w14:paraId="3819BDA3" w14:textId="77777777" w:rsidR="004C30F5" w:rsidRDefault="006513C8" w:rsidP="006513C8">
      <w:pPr>
        <w:rPr>
          <w:rFonts w:eastAsia="Calibri"/>
          <w:lang w:val="en"/>
        </w:rPr>
      </w:pPr>
      <w:r w:rsidRPr="006513C8">
        <w:rPr>
          <w:rFonts w:eastAsia="Calibri"/>
          <w:lang w:val="en"/>
        </w:rPr>
        <w:t xml:space="preserve">PACTOR is a </w:t>
      </w:r>
      <w:r w:rsidRPr="006513C8">
        <w:rPr>
          <w:rFonts w:eastAsia="Calibri"/>
          <w:u w:val="single"/>
        </w:rPr>
        <w:t>radio modulation mode</w:t>
      </w:r>
      <w:r w:rsidRPr="006513C8">
        <w:rPr>
          <w:rFonts w:eastAsia="Calibri"/>
          <w:lang w:val="en"/>
        </w:rPr>
        <w:t xml:space="preserve"> used by </w:t>
      </w:r>
      <w:r w:rsidRPr="006513C8">
        <w:rPr>
          <w:rFonts w:eastAsia="Calibri"/>
          <w:u w:val="single"/>
        </w:rPr>
        <w:t>amateur radio</w:t>
      </w:r>
      <w:r w:rsidRPr="006513C8">
        <w:rPr>
          <w:rFonts w:eastAsia="Calibri"/>
          <w:lang w:val="en"/>
        </w:rPr>
        <w:t xml:space="preserve"> operators, </w:t>
      </w:r>
      <w:r w:rsidRPr="006513C8">
        <w:rPr>
          <w:rFonts w:eastAsia="Calibri"/>
          <w:u w:val="single"/>
        </w:rPr>
        <w:t>marine radio stations</w:t>
      </w:r>
      <w:r w:rsidRPr="006513C8">
        <w:rPr>
          <w:rFonts w:eastAsia="Calibri"/>
          <w:lang w:val="en"/>
        </w:rPr>
        <w:t xml:space="preserve">, and radio stations in isolated areas to send and receive digital information via radio. A robust network of PACTOR stations has been established to relay data between radio stations and the Internet, extending Internet access to sea based and other isolated users. PACTOR utilizes a combination of simple </w:t>
      </w:r>
      <w:r w:rsidRPr="006513C8">
        <w:rPr>
          <w:rFonts w:eastAsia="Calibri"/>
          <w:u w:val="single"/>
        </w:rPr>
        <w:t>FSK</w:t>
      </w:r>
      <w:r w:rsidRPr="006513C8">
        <w:rPr>
          <w:rFonts w:eastAsia="Calibri"/>
          <w:lang w:val="en"/>
        </w:rPr>
        <w:t xml:space="preserve"> modulation, and the </w:t>
      </w:r>
      <w:r w:rsidRPr="006513C8">
        <w:rPr>
          <w:rFonts w:eastAsia="Calibri"/>
          <w:u w:val="single"/>
        </w:rPr>
        <w:t>ARQ</w:t>
      </w:r>
      <w:r w:rsidRPr="006513C8">
        <w:rPr>
          <w:rFonts w:eastAsia="Calibri"/>
          <w:lang w:val="en"/>
        </w:rPr>
        <w:t xml:space="preserve"> protocol for robust error detection and data throughput. </w:t>
      </w:r>
    </w:p>
    <w:p w14:paraId="5C7B0B97" w14:textId="77777777" w:rsidR="002D782E" w:rsidRDefault="002D782E" w:rsidP="002D782E">
      <w:pPr>
        <w:rPr>
          <w:sz w:val="20"/>
          <w:szCs w:val="20"/>
        </w:rPr>
      </w:pPr>
    </w:p>
    <w:p w14:paraId="683FA107" w14:textId="77777777" w:rsidR="002D782E" w:rsidRDefault="002D782E" w:rsidP="002D782E">
      <w:pPr>
        <w:rPr>
          <w:sz w:val="20"/>
          <w:szCs w:val="20"/>
        </w:rPr>
      </w:pPr>
    </w:p>
    <w:p w14:paraId="717B42D0" w14:textId="777896D7"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35200D79" w14:textId="4E8CD8FA" w:rsidR="00227CF7" w:rsidRDefault="006513C8" w:rsidP="006513C8">
      <w:pPr>
        <w:rPr>
          <w:rFonts w:eastAsia="Calibri"/>
          <w:lang w:val="en"/>
        </w:rPr>
      </w:pPr>
      <w:r w:rsidRPr="006513C8">
        <w:rPr>
          <w:rFonts w:eastAsia="Calibri"/>
          <w:lang w:val="en"/>
        </w:rPr>
        <w:lastRenderedPageBreak/>
        <w:t xml:space="preserve">Generational improvements to PACTOR include PACTOR II, PACTOR III, and PACTOR IV which are capable of higher speed transmission. </w:t>
      </w:r>
      <w:proofErr w:type="spellStart"/>
      <w:r w:rsidRPr="006513C8">
        <w:rPr>
          <w:rFonts w:eastAsia="Calibri"/>
          <w:lang w:val="en"/>
        </w:rPr>
        <w:t>Pactor</w:t>
      </w:r>
      <w:proofErr w:type="spellEnd"/>
      <w:r w:rsidRPr="006513C8">
        <w:rPr>
          <w:rFonts w:eastAsia="Calibri"/>
          <w:lang w:val="en"/>
        </w:rPr>
        <w:t xml:space="preserve"> modes other than level 1 are not open source and therefore cannot be decoded by anyone who hasn't invested in a proprietary modem. PACTOR was developed by Special Communications Systems GmbH (SCS) and released to the public in 1991. It was developed in order to improve the reception of digital data when the received signal was weak or noisy. </w:t>
      </w:r>
    </w:p>
    <w:p w14:paraId="562391C1" w14:textId="4AA19D65" w:rsidR="006513C8" w:rsidRPr="006513C8" w:rsidRDefault="006513C8" w:rsidP="006513C8">
      <w:pPr>
        <w:rPr>
          <w:rFonts w:eastAsia="Calibri"/>
          <w:lang w:val="en"/>
        </w:rPr>
      </w:pPr>
      <w:r w:rsidRPr="006513C8">
        <w:rPr>
          <w:rFonts w:eastAsia="Calibri"/>
          <w:lang w:val="en"/>
        </w:rPr>
        <w:t xml:space="preserve">PACTOR is most commonly used on frequencies between 1 </w:t>
      </w:r>
      <w:r w:rsidRPr="006513C8">
        <w:rPr>
          <w:rFonts w:eastAsia="Calibri"/>
          <w:u w:val="single"/>
        </w:rPr>
        <w:t>MHz</w:t>
      </w:r>
      <w:r w:rsidRPr="006513C8">
        <w:rPr>
          <w:rFonts w:eastAsia="Calibri"/>
          <w:lang w:val="en"/>
        </w:rPr>
        <w:t xml:space="preserve"> and 30 </w:t>
      </w:r>
      <w:r w:rsidRPr="006513C8">
        <w:rPr>
          <w:rFonts w:eastAsia="Calibri"/>
          <w:u w:val="single"/>
        </w:rPr>
        <w:t>MHz</w:t>
      </w:r>
      <w:r w:rsidRPr="006513C8">
        <w:rPr>
          <w:rFonts w:eastAsia="Calibri"/>
          <w:lang w:val="en"/>
        </w:rPr>
        <w:t>.</w:t>
      </w:r>
    </w:p>
    <w:p w14:paraId="2D9B7474" w14:textId="77777777" w:rsidR="006513C8" w:rsidRPr="006513C8" w:rsidRDefault="006513C8" w:rsidP="006513C8">
      <w:pPr>
        <w:rPr>
          <w:rFonts w:eastAsia="Calibri"/>
        </w:rPr>
      </w:pPr>
    </w:p>
    <w:p w14:paraId="3FCF49BA" w14:textId="77777777" w:rsidR="006513C8" w:rsidRPr="006513C8" w:rsidRDefault="006513C8" w:rsidP="006513C8">
      <w:pPr>
        <w:rPr>
          <w:rFonts w:eastAsia="Calibri"/>
          <w:lang w:val="en"/>
        </w:rPr>
      </w:pPr>
      <w:r w:rsidRPr="006513C8">
        <w:rPr>
          <w:rFonts w:eastAsia="Calibri"/>
          <w:lang w:val="en"/>
        </w:rPr>
        <w:t xml:space="preserve">PACTOR is a set of standardized modes used by Amateur and Marine radio operators for FSK </w:t>
      </w:r>
      <w:r w:rsidRPr="006513C8">
        <w:rPr>
          <w:rFonts w:eastAsia="Calibri"/>
          <w:u w:val="single"/>
        </w:rPr>
        <w:t>radioteletype</w:t>
      </w:r>
      <w:r w:rsidRPr="006513C8">
        <w:rPr>
          <w:rFonts w:eastAsia="Calibri"/>
          <w:lang w:val="en"/>
        </w:rPr>
        <w:t xml:space="preserve"> transfer of digital information over radio frequencies.</w:t>
      </w:r>
    </w:p>
    <w:p w14:paraId="0005BD44" w14:textId="77777777" w:rsidR="002F7776" w:rsidRDefault="002F7776" w:rsidP="006513C8">
      <w:pPr>
        <w:rPr>
          <w:rFonts w:eastAsia="Calibri"/>
          <w:lang w:val="en"/>
        </w:rPr>
      </w:pPr>
    </w:p>
    <w:p w14:paraId="0E4C3845" w14:textId="42D1A723" w:rsidR="006513C8" w:rsidRPr="006513C8" w:rsidRDefault="006513C8" w:rsidP="006513C8">
      <w:pPr>
        <w:rPr>
          <w:rFonts w:eastAsia="Calibri"/>
          <w:lang w:val="en"/>
        </w:rPr>
      </w:pPr>
      <w:r w:rsidRPr="006513C8">
        <w:rPr>
          <w:rFonts w:eastAsia="Calibri"/>
          <w:lang w:val="en"/>
        </w:rPr>
        <w:t xml:space="preserve">PACTOR radio equipment consists of an HF transceiver, a computer and a </w:t>
      </w:r>
      <w:r w:rsidRPr="006513C8">
        <w:rPr>
          <w:rFonts w:eastAsia="Calibri"/>
          <w:u w:val="single"/>
        </w:rPr>
        <w:t>terminal node controller</w:t>
      </w:r>
      <w:r w:rsidRPr="006513C8">
        <w:rPr>
          <w:rFonts w:eastAsia="Calibri"/>
          <w:lang w:val="en"/>
        </w:rPr>
        <w:t>. Software running on the computer drives the terminal node controller. The most commonly used Amateur program for this purpose is Airmail.</w:t>
      </w:r>
    </w:p>
    <w:p w14:paraId="3AAFBE7D" w14:textId="77777777" w:rsidR="0084115F" w:rsidRDefault="0084115F" w:rsidP="006513C8">
      <w:pPr>
        <w:rPr>
          <w:rFonts w:eastAsia="Calibri"/>
          <w:lang w:val="en"/>
        </w:rPr>
      </w:pPr>
    </w:p>
    <w:p w14:paraId="1D175E6C" w14:textId="6DA3A9A3" w:rsidR="006513C8" w:rsidRPr="006513C8" w:rsidRDefault="006513C8" w:rsidP="006513C8">
      <w:pPr>
        <w:rPr>
          <w:rFonts w:eastAsia="Calibri"/>
          <w:lang w:val="en"/>
        </w:rPr>
      </w:pPr>
      <w:r w:rsidRPr="006513C8">
        <w:rPr>
          <w:rFonts w:eastAsia="Calibri"/>
          <w:lang w:val="en"/>
        </w:rPr>
        <w:t xml:space="preserve">PACTOR is used by Amateur Bulletin Board operators to exchange public messages, and open conversations across the world. It is also used by the NTSD (digital) portion of the </w:t>
      </w:r>
      <w:r w:rsidRPr="006513C8">
        <w:rPr>
          <w:rFonts w:eastAsia="Calibri"/>
          <w:u w:val="single"/>
        </w:rPr>
        <w:t>ARRL</w:t>
      </w:r>
      <w:r w:rsidRPr="006513C8">
        <w:rPr>
          <w:rFonts w:eastAsia="Calibri"/>
          <w:lang w:val="en"/>
        </w:rPr>
        <w:t xml:space="preserve">'s </w:t>
      </w:r>
      <w:hyperlink r:id="rId51" w:history="1">
        <w:r w:rsidRPr="006513C8">
          <w:rPr>
            <w:rStyle w:val="Hyperlink"/>
            <w:rFonts w:eastAsia="Calibri"/>
          </w:rPr>
          <w:t>National Traffic System (NTS)</w:t>
        </w:r>
      </w:hyperlink>
      <w:r w:rsidRPr="006513C8">
        <w:rPr>
          <w:rFonts w:eastAsia="Calibri"/>
          <w:lang w:val="en"/>
        </w:rPr>
        <w:t xml:space="preserve"> to pass digital </w:t>
      </w:r>
      <w:hyperlink r:id="rId52" w:history="1">
        <w:r w:rsidRPr="006513C8">
          <w:rPr>
            <w:rStyle w:val="Hyperlink"/>
            <w:rFonts w:eastAsia="Calibri"/>
          </w:rPr>
          <w:t>ARRL Radiograms</w:t>
        </w:r>
      </w:hyperlink>
      <w:r w:rsidRPr="006513C8">
        <w:rPr>
          <w:rFonts w:eastAsia="Calibri"/>
          <w:lang w:val="en"/>
        </w:rPr>
        <w:t xml:space="preserve">. Newer PACTOR modes are used to transfer large binary data files and Internet E-mail, particularly via the </w:t>
      </w:r>
      <w:hyperlink r:id="rId53" w:history="1">
        <w:r w:rsidRPr="006513C8">
          <w:rPr>
            <w:rStyle w:val="Hyperlink"/>
            <w:rFonts w:eastAsia="Calibri"/>
          </w:rPr>
          <w:t>Winlink</w:t>
        </w:r>
      </w:hyperlink>
      <w:r w:rsidRPr="006513C8">
        <w:rPr>
          <w:rFonts w:eastAsia="Calibri"/>
          <w:lang w:val="en"/>
        </w:rPr>
        <w:t xml:space="preserve"> global E-mail system.</w:t>
      </w:r>
    </w:p>
    <w:p w14:paraId="554BB7D7" w14:textId="77777777" w:rsidR="00227CF7" w:rsidRDefault="00227CF7" w:rsidP="006513C8">
      <w:pPr>
        <w:rPr>
          <w:rFonts w:eastAsia="Calibri"/>
          <w:lang w:val="en"/>
        </w:rPr>
      </w:pPr>
    </w:p>
    <w:p w14:paraId="248E2748" w14:textId="30D0CCC0" w:rsidR="006513C8" w:rsidRPr="006513C8" w:rsidRDefault="006513C8" w:rsidP="006513C8">
      <w:pPr>
        <w:rPr>
          <w:rFonts w:eastAsia="Calibri"/>
          <w:lang w:val="en"/>
        </w:rPr>
      </w:pPr>
      <w:r w:rsidRPr="006513C8">
        <w:rPr>
          <w:rFonts w:eastAsia="Calibri"/>
          <w:lang w:val="en"/>
        </w:rPr>
        <w:t xml:space="preserve">The </w:t>
      </w:r>
      <w:hyperlink r:id="rId54" w:history="1">
        <w:proofErr w:type="spellStart"/>
        <w:r w:rsidRPr="006513C8">
          <w:rPr>
            <w:rStyle w:val="Hyperlink"/>
            <w:rFonts w:eastAsia="Calibri"/>
          </w:rPr>
          <w:t>SailMail</w:t>
        </w:r>
        <w:proofErr w:type="spellEnd"/>
      </w:hyperlink>
      <w:r w:rsidRPr="006513C8">
        <w:rPr>
          <w:rFonts w:eastAsia="Calibri"/>
          <w:lang w:val="en"/>
        </w:rPr>
        <w:t xml:space="preserve"> network transfers E-mail on behalf of Marine stations</w:t>
      </w:r>
    </w:p>
    <w:p w14:paraId="7C85CB05" w14:textId="77777777" w:rsidR="006513C8" w:rsidRPr="006513C8" w:rsidRDefault="006513C8" w:rsidP="006513C8">
      <w:pPr>
        <w:rPr>
          <w:rFonts w:eastAsia="Calibri"/>
          <w:lang w:val="en"/>
        </w:rPr>
      </w:pPr>
      <w:r w:rsidRPr="006513C8">
        <w:rPr>
          <w:rFonts w:eastAsia="Calibri"/>
          <w:lang w:val="en"/>
        </w:rPr>
        <w:t xml:space="preserve">HF data transmission by radio amateurs uses medium power (100 watts) over long distances (60 to 2500 miles). Effective radio-frequency communications over such long distances over hostile radio paths require that special attention be paid to the rate at which data is repeated and error correction. To reduce the amount of data sent, on-line data compression is utilized, along with memory ARQ error correction. By combining these open technologies, PACTOR achieves a power efficiency much greater than that of older protocols such as packet, </w:t>
      </w:r>
      <w:hyperlink r:id="rId55" w:history="1">
        <w:r w:rsidRPr="006513C8">
          <w:rPr>
            <w:rStyle w:val="Hyperlink"/>
            <w:rFonts w:eastAsia="Calibri"/>
          </w:rPr>
          <w:t>AMTOR</w:t>
        </w:r>
      </w:hyperlink>
      <w:r w:rsidRPr="006513C8">
        <w:rPr>
          <w:rFonts w:eastAsia="Calibri"/>
          <w:lang w:val="en"/>
        </w:rPr>
        <w:t xml:space="preserve">, or </w:t>
      </w:r>
      <w:hyperlink r:id="rId56" w:history="1">
        <w:r w:rsidRPr="006513C8">
          <w:rPr>
            <w:rStyle w:val="Hyperlink"/>
            <w:rFonts w:eastAsia="Calibri"/>
          </w:rPr>
          <w:t>RTTY</w:t>
        </w:r>
      </w:hyperlink>
      <w:r w:rsidRPr="006513C8">
        <w:rPr>
          <w:rFonts w:eastAsia="Calibri"/>
          <w:lang w:val="en"/>
        </w:rPr>
        <w:t>. PACTOR has a very narrow waveform and occupies the same band space as analog 300 baud packet.</w:t>
      </w:r>
    </w:p>
    <w:p w14:paraId="16B1A2E7" w14:textId="77777777" w:rsidR="00227CF7" w:rsidRDefault="00227CF7" w:rsidP="006513C8">
      <w:pPr>
        <w:numPr>
          <w:ilvl w:val="1"/>
          <w:numId w:val="49"/>
        </w:numPr>
        <w:rPr>
          <w:rFonts w:eastAsia="Calibri"/>
          <w:lang w:val="en"/>
        </w:rPr>
      </w:pPr>
    </w:p>
    <w:p w14:paraId="33CA852A" w14:textId="54D8A7FE" w:rsidR="006513C8" w:rsidRPr="00227CF7" w:rsidRDefault="006513C8" w:rsidP="00227CF7">
      <w:pPr>
        <w:rPr>
          <w:rFonts w:eastAsia="Calibri"/>
          <w:b/>
          <w:bCs/>
          <w:lang w:val="en"/>
        </w:rPr>
      </w:pPr>
      <w:r w:rsidRPr="00227CF7">
        <w:rPr>
          <w:rFonts w:eastAsia="Calibri"/>
          <w:b/>
          <w:bCs/>
          <w:lang w:val="en"/>
        </w:rPr>
        <w:t>Criticism</w:t>
      </w:r>
    </w:p>
    <w:p w14:paraId="7B6369F5" w14:textId="77777777" w:rsidR="006513C8" w:rsidRPr="006513C8" w:rsidRDefault="006513C8" w:rsidP="006513C8">
      <w:pPr>
        <w:rPr>
          <w:rFonts w:eastAsia="Calibri"/>
          <w:lang w:val="en"/>
        </w:rPr>
      </w:pPr>
      <w:r w:rsidRPr="006513C8">
        <w:rPr>
          <w:rFonts w:eastAsia="Calibri"/>
          <w:lang w:val="en"/>
        </w:rPr>
        <w:t xml:space="preserve">Cost is an important consideration when choosing PACTOR equipment. PACTOR I </w:t>
      </w:r>
      <w:proofErr w:type="gramStart"/>
      <w:r w:rsidRPr="006513C8">
        <w:rPr>
          <w:rFonts w:eastAsia="Calibri"/>
          <w:lang w:val="en"/>
        </w:rPr>
        <w:t>is</w:t>
      </w:r>
      <w:proofErr w:type="gramEnd"/>
      <w:r w:rsidRPr="006513C8">
        <w:rPr>
          <w:rFonts w:eastAsia="Calibri"/>
          <w:lang w:val="en"/>
        </w:rPr>
        <w:t xml:space="preserve"> open technology and modems can be purchased in the $50-$150 price range and are in ample supply. Three enhanced modes, PACTOR II, PACTOR III and PACTOR IV, are much faster but have been kept proprietary by the German company, SCS, that developed them. As a result, SCS is the only source for modems capable of these modes. The price of these modems--in some cases as much as an HF radio--discourage many potential users. As the data is compressed, and the decompression algorithm is not publicly known, the contents of PACTOR transmissions are unreadable to anyone without a PACTOR capable terminal node controller.</w:t>
      </w:r>
    </w:p>
    <w:p w14:paraId="2FE4C3B5" w14:textId="77777777" w:rsidR="006513C8" w:rsidRPr="006513C8" w:rsidRDefault="006513C8" w:rsidP="006513C8">
      <w:pPr>
        <w:rPr>
          <w:rFonts w:eastAsia="Calibri"/>
        </w:rPr>
      </w:pPr>
    </w:p>
    <w:tbl>
      <w:tblPr>
        <w:tblW w:w="0" w:type="auto"/>
        <w:tblInd w:w="28" w:type="dxa"/>
        <w:tblLayout w:type="fixed"/>
        <w:tblCellMar>
          <w:top w:w="28" w:type="dxa"/>
          <w:left w:w="28" w:type="dxa"/>
          <w:bottom w:w="28" w:type="dxa"/>
          <w:right w:w="28" w:type="dxa"/>
        </w:tblCellMar>
        <w:tblLook w:val="04A0" w:firstRow="1" w:lastRow="0" w:firstColumn="1" w:lastColumn="0" w:noHBand="0" w:noVBand="1"/>
      </w:tblPr>
      <w:tblGrid>
        <w:gridCol w:w="2866"/>
        <w:gridCol w:w="3436"/>
      </w:tblGrid>
      <w:tr w:rsidR="006513C8" w:rsidRPr="006513C8" w14:paraId="5FB2513D" w14:textId="77777777" w:rsidTr="006513C8">
        <w:trPr>
          <w:tblHeader/>
        </w:trPr>
        <w:tc>
          <w:tcPr>
            <w:tcW w:w="6302" w:type="dxa"/>
            <w:gridSpan w:val="2"/>
            <w:vAlign w:val="center"/>
            <w:hideMark/>
          </w:tcPr>
          <w:p w14:paraId="7634B936" w14:textId="77777777" w:rsidR="006513C8" w:rsidRPr="006513C8" w:rsidRDefault="006513C8" w:rsidP="006513C8">
            <w:pPr>
              <w:rPr>
                <w:rFonts w:eastAsia="Calibri"/>
                <w:b/>
                <w:bCs/>
              </w:rPr>
            </w:pPr>
            <w:r w:rsidRPr="006513C8">
              <w:rPr>
                <w:rFonts w:eastAsia="Calibri"/>
                <w:b/>
                <w:bCs/>
              </w:rPr>
              <w:t xml:space="preserve">PACTOR Summary </w:t>
            </w:r>
          </w:p>
        </w:tc>
      </w:tr>
      <w:tr w:rsidR="006513C8" w:rsidRPr="006513C8" w14:paraId="48E61B72" w14:textId="77777777" w:rsidTr="006513C8">
        <w:tc>
          <w:tcPr>
            <w:tcW w:w="2866" w:type="dxa"/>
            <w:vAlign w:val="center"/>
            <w:hideMark/>
          </w:tcPr>
          <w:p w14:paraId="56E37E7B" w14:textId="77777777" w:rsidR="006513C8" w:rsidRPr="006513C8" w:rsidRDefault="006513C8" w:rsidP="006513C8">
            <w:pPr>
              <w:rPr>
                <w:rFonts w:eastAsia="Calibri"/>
                <w:b/>
                <w:bCs/>
              </w:rPr>
            </w:pPr>
            <w:r w:rsidRPr="006513C8">
              <w:rPr>
                <w:rFonts w:eastAsia="Calibri"/>
                <w:b/>
                <w:bCs/>
              </w:rPr>
              <w:t xml:space="preserve">Parameter </w:t>
            </w:r>
          </w:p>
        </w:tc>
        <w:tc>
          <w:tcPr>
            <w:tcW w:w="3436" w:type="dxa"/>
            <w:vAlign w:val="center"/>
            <w:hideMark/>
          </w:tcPr>
          <w:p w14:paraId="70780F0B" w14:textId="77777777" w:rsidR="006513C8" w:rsidRPr="006513C8" w:rsidRDefault="006513C8" w:rsidP="006513C8">
            <w:pPr>
              <w:rPr>
                <w:rFonts w:eastAsia="Calibri"/>
                <w:b/>
                <w:bCs/>
              </w:rPr>
            </w:pPr>
            <w:r w:rsidRPr="006513C8">
              <w:rPr>
                <w:rFonts w:eastAsia="Calibri"/>
                <w:b/>
                <w:bCs/>
              </w:rPr>
              <w:t xml:space="preserve">Details </w:t>
            </w:r>
          </w:p>
        </w:tc>
      </w:tr>
      <w:tr w:rsidR="006513C8" w:rsidRPr="006513C8" w14:paraId="009C6193" w14:textId="77777777" w:rsidTr="006513C8">
        <w:tc>
          <w:tcPr>
            <w:tcW w:w="2866" w:type="dxa"/>
            <w:vAlign w:val="center"/>
            <w:hideMark/>
          </w:tcPr>
          <w:p w14:paraId="3EB7C765" w14:textId="77777777" w:rsidR="006513C8" w:rsidRPr="006513C8" w:rsidRDefault="006513C8" w:rsidP="006513C8">
            <w:pPr>
              <w:rPr>
                <w:rFonts w:eastAsia="Calibri"/>
              </w:rPr>
            </w:pPr>
            <w:r w:rsidRPr="006513C8">
              <w:rPr>
                <w:rFonts w:eastAsia="Calibri"/>
              </w:rPr>
              <w:t xml:space="preserve">Symbol rate </w:t>
            </w:r>
          </w:p>
        </w:tc>
        <w:tc>
          <w:tcPr>
            <w:tcW w:w="3436" w:type="dxa"/>
            <w:vAlign w:val="center"/>
            <w:hideMark/>
          </w:tcPr>
          <w:p w14:paraId="2B694582" w14:textId="77777777" w:rsidR="006513C8" w:rsidRPr="006513C8" w:rsidRDefault="006513C8" w:rsidP="006513C8">
            <w:pPr>
              <w:rPr>
                <w:rFonts w:eastAsia="Calibri"/>
              </w:rPr>
            </w:pPr>
            <w:r w:rsidRPr="006513C8">
              <w:rPr>
                <w:rFonts w:eastAsia="Calibri"/>
              </w:rPr>
              <w:t xml:space="preserve">100 or 200 baud </w:t>
            </w:r>
          </w:p>
        </w:tc>
      </w:tr>
      <w:tr w:rsidR="006513C8" w:rsidRPr="006513C8" w14:paraId="2F18C145" w14:textId="77777777" w:rsidTr="006513C8">
        <w:tc>
          <w:tcPr>
            <w:tcW w:w="2866" w:type="dxa"/>
            <w:vAlign w:val="center"/>
            <w:hideMark/>
          </w:tcPr>
          <w:p w14:paraId="0A57F39C" w14:textId="77777777" w:rsidR="006513C8" w:rsidRPr="006513C8" w:rsidRDefault="006513C8" w:rsidP="006513C8">
            <w:pPr>
              <w:rPr>
                <w:rFonts w:eastAsia="Calibri"/>
              </w:rPr>
            </w:pPr>
            <w:r w:rsidRPr="006513C8">
              <w:rPr>
                <w:rFonts w:eastAsia="Calibri"/>
              </w:rPr>
              <w:t xml:space="preserve">Typing speed </w:t>
            </w:r>
          </w:p>
        </w:tc>
        <w:tc>
          <w:tcPr>
            <w:tcW w:w="3436" w:type="dxa"/>
            <w:vAlign w:val="center"/>
            <w:hideMark/>
          </w:tcPr>
          <w:p w14:paraId="6B296BC8" w14:textId="77777777" w:rsidR="006513C8" w:rsidRPr="006513C8" w:rsidRDefault="006513C8" w:rsidP="006513C8">
            <w:pPr>
              <w:rPr>
                <w:rFonts w:eastAsia="Calibri"/>
              </w:rPr>
            </w:pPr>
            <w:r w:rsidRPr="006513C8">
              <w:rPr>
                <w:rFonts w:eastAsia="Calibri"/>
              </w:rPr>
              <w:t xml:space="preserve">66 wpm (300 wpm in PACTOR II) </w:t>
            </w:r>
          </w:p>
        </w:tc>
      </w:tr>
      <w:tr w:rsidR="006513C8" w:rsidRPr="006513C8" w14:paraId="796412B5" w14:textId="77777777" w:rsidTr="006513C8">
        <w:tc>
          <w:tcPr>
            <w:tcW w:w="2866" w:type="dxa"/>
            <w:vAlign w:val="center"/>
            <w:hideMark/>
          </w:tcPr>
          <w:p w14:paraId="63BB3B9F" w14:textId="77777777" w:rsidR="006513C8" w:rsidRPr="006513C8" w:rsidRDefault="006513C8" w:rsidP="006513C8">
            <w:pPr>
              <w:rPr>
                <w:rFonts w:eastAsia="Calibri"/>
              </w:rPr>
            </w:pPr>
            <w:r w:rsidRPr="006513C8">
              <w:rPr>
                <w:rFonts w:eastAsia="Calibri"/>
              </w:rPr>
              <w:t xml:space="preserve">Bandwidth </w:t>
            </w:r>
          </w:p>
        </w:tc>
        <w:tc>
          <w:tcPr>
            <w:tcW w:w="3436" w:type="dxa"/>
            <w:vAlign w:val="center"/>
            <w:hideMark/>
          </w:tcPr>
          <w:p w14:paraId="20EB2E83" w14:textId="77777777" w:rsidR="006513C8" w:rsidRPr="006513C8" w:rsidRDefault="006513C8" w:rsidP="006513C8">
            <w:pPr>
              <w:rPr>
                <w:rFonts w:eastAsia="Calibri"/>
              </w:rPr>
            </w:pPr>
            <w:r w:rsidRPr="006513C8">
              <w:rPr>
                <w:rFonts w:eastAsia="Calibri"/>
              </w:rPr>
              <w:t xml:space="preserve">500 - 600 Hz </w:t>
            </w:r>
          </w:p>
        </w:tc>
      </w:tr>
      <w:tr w:rsidR="006513C8" w:rsidRPr="006513C8" w14:paraId="1931AF9E" w14:textId="77777777" w:rsidTr="006513C8">
        <w:tc>
          <w:tcPr>
            <w:tcW w:w="2866" w:type="dxa"/>
            <w:vAlign w:val="center"/>
            <w:hideMark/>
          </w:tcPr>
          <w:p w14:paraId="0F2E8FA9" w14:textId="77777777" w:rsidR="006513C8" w:rsidRPr="006513C8" w:rsidRDefault="006513C8" w:rsidP="006513C8">
            <w:pPr>
              <w:rPr>
                <w:rFonts w:eastAsia="Calibri"/>
              </w:rPr>
            </w:pPr>
            <w:r w:rsidRPr="006513C8">
              <w:rPr>
                <w:rFonts w:eastAsia="Calibri"/>
              </w:rPr>
              <w:t xml:space="preserve">ITU description PACTOR </w:t>
            </w:r>
          </w:p>
        </w:tc>
        <w:tc>
          <w:tcPr>
            <w:tcW w:w="3436" w:type="dxa"/>
            <w:vAlign w:val="center"/>
            <w:hideMark/>
          </w:tcPr>
          <w:p w14:paraId="0849FB13" w14:textId="77777777" w:rsidR="006513C8" w:rsidRPr="006513C8" w:rsidRDefault="006513C8" w:rsidP="006513C8">
            <w:pPr>
              <w:rPr>
                <w:rFonts w:eastAsia="Calibri"/>
              </w:rPr>
            </w:pPr>
            <w:r w:rsidRPr="006513C8">
              <w:rPr>
                <w:rFonts w:eastAsia="Calibri"/>
              </w:rPr>
              <w:t xml:space="preserve">600HF1B </w:t>
            </w:r>
          </w:p>
        </w:tc>
      </w:tr>
      <w:tr w:rsidR="006513C8" w:rsidRPr="006513C8" w14:paraId="25AF7CAA" w14:textId="77777777" w:rsidTr="006513C8">
        <w:tc>
          <w:tcPr>
            <w:tcW w:w="2866" w:type="dxa"/>
            <w:vAlign w:val="center"/>
            <w:hideMark/>
          </w:tcPr>
          <w:p w14:paraId="222AFE37" w14:textId="77777777" w:rsidR="006513C8" w:rsidRPr="006513C8" w:rsidRDefault="006513C8" w:rsidP="006513C8">
            <w:pPr>
              <w:rPr>
                <w:rFonts w:eastAsia="Calibri"/>
              </w:rPr>
            </w:pPr>
            <w:r w:rsidRPr="006513C8">
              <w:rPr>
                <w:rFonts w:eastAsia="Calibri"/>
              </w:rPr>
              <w:t>ITU description PACRTOR II</w:t>
            </w:r>
          </w:p>
        </w:tc>
        <w:tc>
          <w:tcPr>
            <w:tcW w:w="3436" w:type="dxa"/>
            <w:vAlign w:val="center"/>
            <w:hideMark/>
          </w:tcPr>
          <w:p w14:paraId="66675833" w14:textId="77777777" w:rsidR="006513C8" w:rsidRPr="006513C8" w:rsidRDefault="006513C8" w:rsidP="006513C8">
            <w:pPr>
              <w:rPr>
                <w:rFonts w:eastAsia="Calibri"/>
              </w:rPr>
            </w:pPr>
            <w:r w:rsidRPr="006513C8">
              <w:rPr>
                <w:rFonts w:eastAsia="Calibri"/>
              </w:rPr>
              <w:t xml:space="preserve">500HG1B </w:t>
            </w:r>
          </w:p>
        </w:tc>
      </w:tr>
    </w:tbl>
    <w:p w14:paraId="4C38A17E" w14:textId="4371F78B" w:rsidR="006513C8" w:rsidRDefault="006513C8" w:rsidP="006513C8">
      <w:pPr>
        <w:rPr>
          <w:rFonts w:eastAsia="Calibri"/>
        </w:rPr>
      </w:pPr>
    </w:p>
    <w:p w14:paraId="6293F399" w14:textId="77777777" w:rsidR="002D782E" w:rsidRDefault="002D782E" w:rsidP="002D782E">
      <w:pPr>
        <w:rPr>
          <w:sz w:val="20"/>
          <w:szCs w:val="20"/>
        </w:rPr>
      </w:pPr>
    </w:p>
    <w:p w14:paraId="34AA11BC" w14:textId="77777777" w:rsidR="002D782E" w:rsidRDefault="002D782E" w:rsidP="002D782E">
      <w:pPr>
        <w:rPr>
          <w:sz w:val="20"/>
          <w:szCs w:val="20"/>
        </w:rPr>
      </w:pPr>
    </w:p>
    <w:p w14:paraId="6C116B2C" w14:textId="7B77274B"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tbl>
      <w:tblPr>
        <w:tblW w:w="0" w:type="auto"/>
        <w:tblInd w:w="28" w:type="dxa"/>
        <w:tblLayout w:type="fixed"/>
        <w:tblCellMar>
          <w:top w:w="28" w:type="dxa"/>
          <w:left w:w="28" w:type="dxa"/>
          <w:bottom w:w="28" w:type="dxa"/>
          <w:right w:w="28" w:type="dxa"/>
        </w:tblCellMar>
        <w:tblLook w:val="04A0" w:firstRow="1" w:lastRow="0" w:firstColumn="1" w:lastColumn="0" w:noHBand="0" w:noVBand="1"/>
      </w:tblPr>
      <w:tblGrid>
        <w:gridCol w:w="2866"/>
        <w:gridCol w:w="3436"/>
      </w:tblGrid>
      <w:tr w:rsidR="006513C8" w:rsidRPr="006513C8" w14:paraId="74BA6E6F" w14:textId="77777777" w:rsidTr="006513C8">
        <w:trPr>
          <w:tblHeader/>
        </w:trPr>
        <w:tc>
          <w:tcPr>
            <w:tcW w:w="6302" w:type="dxa"/>
            <w:gridSpan w:val="2"/>
            <w:vAlign w:val="center"/>
            <w:hideMark/>
          </w:tcPr>
          <w:p w14:paraId="33984C78" w14:textId="77777777" w:rsidR="006513C8" w:rsidRPr="006513C8" w:rsidRDefault="006513C8" w:rsidP="006513C8">
            <w:pPr>
              <w:rPr>
                <w:rFonts w:eastAsia="Calibri"/>
                <w:b/>
                <w:bCs/>
              </w:rPr>
            </w:pPr>
            <w:proofErr w:type="gramStart"/>
            <w:r w:rsidRPr="006513C8">
              <w:rPr>
                <w:rFonts w:eastAsia="Calibri"/>
                <w:b/>
                <w:bCs/>
              </w:rPr>
              <w:lastRenderedPageBreak/>
              <w:t>BANDWIDTH  Summary</w:t>
            </w:r>
            <w:proofErr w:type="gramEnd"/>
            <w:r w:rsidRPr="006513C8">
              <w:rPr>
                <w:rFonts w:eastAsia="Calibri"/>
                <w:b/>
                <w:bCs/>
              </w:rPr>
              <w:t xml:space="preserve"> </w:t>
            </w:r>
          </w:p>
        </w:tc>
      </w:tr>
      <w:tr w:rsidR="006513C8" w:rsidRPr="006513C8" w14:paraId="75066265" w14:textId="77777777" w:rsidTr="006513C8">
        <w:tc>
          <w:tcPr>
            <w:tcW w:w="2866" w:type="dxa"/>
            <w:vAlign w:val="center"/>
            <w:hideMark/>
          </w:tcPr>
          <w:p w14:paraId="2F2B862C" w14:textId="77777777" w:rsidR="006513C8" w:rsidRPr="006513C8" w:rsidRDefault="006513C8" w:rsidP="006513C8">
            <w:pPr>
              <w:rPr>
                <w:rFonts w:eastAsia="Calibri"/>
                <w:b/>
                <w:bCs/>
              </w:rPr>
            </w:pPr>
            <w:r w:rsidRPr="006513C8">
              <w:rPr>
                <w:rFonts w:eastAsia="Calibri"/>
                <w:b/>
                <w:bCs/>
              </w:rPr>
              <w:t>MODE</w:t>
            </w:r>
          </w:p>
        </w:tc>
        <w:tc>
          <w:tcPr>
            <w:tcW w:w="3436" w:type="dxa"/>
            <w:vAlign w:val="center"/>
            <w:hideMark/>
          </w:tcPr>
          <w:p w14:paraId="33C7048D" w14:textId="77777777" w:rsidR="006513C8" w:rsidRPr="006513C8" w:rsidRDefault="006513C8" w:rsidP="006513C8">
            <w:pPr>
              <w:rPr>
                <w:rFonts w:eastAsia="Calibri"/>
                <w:b/>
                <w:bCs/>
              </w:rPr>
            </w:pPr>
            <w:r w:rsidRPr="006513C8">
              <w:rPr>
                <w:rFonts w:eastAsia="Calibri"/>
                <w:b/>
                <w:bCs/>
              </w:rPr>
              <w:t xml:space="preserve">BANDWIDTH </w:t>
            </w:r>
          </w:p>
        </w:tc>
      </w:tr>
      <w:tr w:rsidR="006513C8" w:rsidRPr="006513C8" w14:paraId="42E3D484" w14:textId="77777777" w:rsidTr="006513C8">
        <w:tc>
          <w:tcPr>
            <w:tcW w:w="2866" w:type="dxa"/>
            <w:vAlign w:val="center"/>
            <w:hideMark/>
          </w:tcPr>
          <w:p w14:paraId="10F9C058" w14:textId="77777777" w:rsidR="006513C8" w:rsidRPr="006513C8" w:rsidRDefault="006513C8" w:rsidP="006513C8">
            <w:pPr>
              <w:rPr>
                <w:rFonts w:eastAsia="Calibri"/>
              </w:rPr>
            </w:pPr>
            <w:r w:rsidRPr="006513C8">
              <w:rPr>
                <w:rFonts w:eastAsia="Calibri"/>
              </w:rPr>
              <w:t>CW</w:t>
            </w:r>
          </w:p>
        </w:tc>
        <w:tc>
          <w:tcPr>
            <w:tcW w:w="3436" w:type="dxa"/>
            <w:vAlign w:val="center"/>
            <w:hideMark/>
          </w:tcPr>
          <w:p w14:paraId="5854A8FD" w14:textId="77777777" w:rsidR="006513C8" w:rsidRPr="006513C8" w:rsidRDefault="006513C8" w:rsidP="006513C8">
            <w:pPr>
              <w:rPr>
                <w:rFonts w:eastAsia="Calibri"/>
              </w:rPr>
            </w:pPr>
            <w:r w:rsidRPr="006513C8">
              <w:rPr>
                <w:rFonts w:eastAsia="Calibri"/>
              </w:rPr>
              <w:t>150 HZ</w:t>
            </w:r>
          </w:p>
        </w:tc>
      </w:tr>
      <w:tr w:rsidR="006513C8" w:rsidRPr="006513C8" w14:paraId="0CEEDE14" w14:textId="77777777" w:rsidTr="006513C8">
        <w:tc>
          <w:tcPr>
            <w:tcW w:w="2866" w:type="dxa"/>
            <w:vAlign w:val="center"/>
            <w:hideMark/>
          </w:tcPr>
          <w:p w14:paraId="395CA74B" w14:textId="77777777" w:rsidR="006513C8" w:rsidRPr="006513C8" w:rsidRDefault="006513C8" w:rsidP="006513C8">
            <w:pPr>
              <w:rPr>
                <w:rFonts w:eastAsia="Calibri"/>
              </w:rPr>
            </w:pPr>
            <w:r w:rsidRPr="006513C8">
              <w:rPr>
                <w:rFonts w:eastAsia="Calibri"/>
              </w:rPr>
              <w:t>SSB</w:t>
            </w:r>
          </w:p>
        </w:tc>
        <w:tc>
          <w:tcPr>
            <w:tcW w:w="3436" w:type="dxa"/>
            <w:vAlign w:val="center"/>
            <w:hideMark/>
          </w:tcPr>
          <w:p w14:paraId="328AABD5" w14:textId="77777777" w:rsidR="006513C8" w:rsidRPr="006513C8" w:rsidRDefault="006513C8" w:rsidP="006513C8">
            <w:pPr>
              <w:rPr>
                <w:rFonts w:eastAsia="Calibri"/>
              </w:rPr>
            </w:pPr>
            <w:r w:rsidRPr="006513C8">
              <w:rPr>
                <w:rFonts w:eastAsia="Calibri"/>
              </w:rPr>
              <w:t xml:space="preserve">3000 HZ </w:t>
            </w:r>
          </w:p>
        </w:tc>
      </w:tr>
      <w:tr w:rsidR="006513C8" w:rsidRPr="006513C8" w14:paraId="64D9C011" w14:textId="77777777" w:rsidTr="006513C8">
        <w:tc>
          <w:tcPr>
            <w:tcW w:w="2866" w:type="dxa"/>
            <w:vAlign w:val="center"/>
            <w:hideMark/>
          </w:tcPr>
          <w:p w14:paraId="42CA549F" w14:textId="77777777" w:rsidR="006513C8" w:rsidRPr="006513C8" w:rsidRDefault="006513C8" w:rsidP="006513C8">
            <w:pPr>
              <w:rPr>
                <w:rFonts w:eastAsia="Calibri"/>
              </w:rPr>
            </w:pPr>
            <w:r w:rsidRPr="006513C8">
              <w:rPr>
                <w:rFonts w:eastAsia="Calibri"/>
              </w:rPr>
              <w:t>AM</w:t>
            </w:r>
          </w:p>
        </w:tc>
        <w:tc>
          <w:tcPr>
            <w:tcW w:w="3436" w:type="dxa"/>
            <w:vAlign w:val="center"/>
            <w:hideMark/>
          </w:tcPr>
          <w:p w14:paraId="671D29CE" w14:textId="77777777" w:rsidR="006513C8" w:rsidRPr="006513C8" w:rsidRDefault="006513C8" w:rsidP="006513C8">
            <w:pPr>
              <w:rPr>
                <w:rFonts w:eastAsia="Calibri"/>
              </w:rPr>
            </w:pPr>
            <w:r w:rsidRPr="006513C8">
              <w:rPr>
                <w:rFonts w:eastAsia="Calibri"/>
              </w:rPr>
              <w:t>6000 HZ</w:t>
            </w:r>
          </w:p>
        </w:tc>
      </w:tr>
      <w:tr w:rsidR="006513C8" w:rsidRPr="006513C8" w14:paraId="4D07450C" w14:textId="77777777" w:rsidTr="006513C8">
        <w:tc>
          <w:tcPr>
            <w:tcW w:w="2866" w:type="dxa"/>
            <w:vAlign w:val="center"/>
            <w:hideMark/>
          </w:tcPr>
          <w:p w14:paraId="10AA2C2A" w14:textId="77777777" w:rsidR="006513C8" w:rsidRPr="006513C8" w:rsidRDefault="006513C8" w:rsidP="006513C8">
            <w:pPr>
              <w:rPr>
                <w:rFonts w:eastAsia="Calibri"/>
              </w:rPr>
            </w:pPr>
            <w:r w:rsidRPr="006513C8">
              <w:rPr>
                <w:rFonts w:eastAsia="Calibri"/>
              </w:rPr>
              <w:t xml:space="preserve">FM </w:t>
            </w:r>
          </w:p>
        </w:tc>
        <w:tc>
          <w:tcPr>
            <w:tcW w:w="3436" w:type="dxa"/>
            <w:vAlign w:val="center"/>
            <w:hideMark/>
          </w:tcPr>
          <w:p w14:paraId="6B6CEE85" w14:textId="77777777" w:rsidR="006513C8" w:rsidRPr="006513C8" w:rsidRDefault="006513C8" w:rsidP="006513C8">
            <w:pPr>
              <w:rPr>
                <w:rFonts w:eastAsia="Calibri"/>
              </w:rPr>
            </w:pPr>
            <w:r w:rsidRPr="006513C8">
              <w:rPr>
                <w:rFonts w:eastAsia="Calibri"/>
              </w:rPr>
              <w:t>5000 to 50000 HZ</w:t>
            </w:r>
          </w:p>
        </w:tc>
      </w:tr>
      <w:tr w:rsidR="006513C8" w:rsidRPr="006513C8" w14:paraId="388BEEED" w14:textId="77777777" w:rsidTr="006513C8">
        <w:tc>
          <w:tcPr>
            <w:tcW w:w="2866" w:type="dxa"/>
            <w:vAlign w:val="center"/>
            <w:hideMark/>
          </w:tcPr>
          <w:p w14:paraId="2AF0CA62" w14:textId="77777777" w:rsidR="006513C8" w:rsidRPr="006513C8" w:rsidRDefault="006513C8" w:rsidP="006513C8">
            <w:pPr>
              <w:rPr>
                <w:rFonts w:eastAsia="Calibri"/>
              </w:rPr>
            </w:pPr>
            <w:r w:rsidRPr="006513C8">
              <w:rPr>
                <w:rFonts w:eastAsia="Calibri"/>
              </w:rPr>
              <w:t>PACRTOR III</w:t>
            </w:r>
          </w:p>
        </w:tc>
        <w:tc>
          <w:tcPr>
            <w:tcW w:w="3436" w:type="dxa"/>
            <w:vAlign w:val="center"/>
            <w:hideMark/>
          </w:tcPr>
          <w:p w14:paraId="7290D017" w14:textId="77777777" w:rsidR="006513C8" w:rsidRPr="006513C8" w:rsidRDefault="006513C8" w:rsidP="006513C8">
            <w:pPr>
              <w:rPr>
                <w:rFonts w:eastAsia="Calibri"/>
              </w:rPr>
            </w:pPr>
            <w:r w:rsidRPr="006513C8">
              <w:rPr>
                <w:rFonts w:eastAsia="Calibri"/>
              </w:rPr>
              <w:t>2400 HZ</w:t>
            </w:r>
          </w:p>
        </w:tc>
      </w:tr>
    </w:tbl>
    <w:p w14:paraId="6B59DB94" w14:textId="77777777" w:rsidR="006513C8" w:rsidRPr="006513C8" w:rsidRDefault="006513C8" w:rsidP="006513C8">
      <w:pPr>
        <w:rPr>
          <w:rFonts w:eastAsia="Calibri"/>
        </w:rPr>
      </w:pPr>
    </w:p>
    <w:p w14:paraId="7149A2AA" w14:textId="77777777" w:rsidR="006513C8" w:rsidRPr="006513C8" w:rsidRDefault="006513C8" w:rsidP="006513C8">
      <w:pPr>
        <w:rPr>
          <w:rFonts w:eastAsia="Calibri"/>
        </w:rPr>
      </w:pPr>
      <w:r w:rsidRPr="006513C8">
        <w:rPr>
          <w:rFonts w:eastAsia="Calibri"/>
        </w:rPr>
        <w:t xml:space="preserve">PACTOR III is the highest mode allowed in the US.  PACTOR-III's maximum uncompressed speed is 2722 bps. Using online compression, up to 5.2 kbps is achievable. This requires an audio pass band from 400 Hz to 2600 Hz (for PACTOR-III speed level 6). The occupied bandwidth at the --40 dB points is 2.4 kHz (from 300 Hz to 2700 Hz). As can be seen here the bandwidth is greater than CW but less than SSB.  </w:t>
      </w:r>
      <w:proofErr w:type="gramStart"/>
      <w:r w:rsidRPr="006513C8">
        <w:rPr>
          <w:rFonts w:eastAsia="Calibri"/>
        </w:rPr>
        <w:t>So</w:t>
      </w:r>
      <w:proofErr w:type="gramEnd"/>
      <w:r w:rsidRPr="006513C8">
        <w:rPr>
          <w:rFonts w:eastAsia="Calibri"/>
        </w:rPr>
        <w:t xml:space="preserve"> any complaint of excessive bandwidth is not a legitimate complaint.</w:t>
      </w:r>
    </w:p>
    <w:p w14:paraId="30F25529" w14:textId="77777777" w:rsidR="006513C8" w:rsidRPr="006513C8" w:rsidRDefault="006513C8" w:rsidP="006513C8">
      <w:pPr>
        <w:rPr>
          <w:rFonts w:eastAsia="Calibri"/>
        </w:rPr>
      </w:pPr>
    </w:p>
    <w:p w14:paraId="5BB9D40B" w14:textId="77777777" w:rsidR="006513C8" w:rsidRPr="006513C8" w:rsidRDefault="006513C8" w:rsidP="006513C8">
      <w:pPr>
        <w:rPr>
          <w:rFonts w:eastAsia="Calibri"/>
        </w:rPr>
      </w:pPr>
      <w:r w:rsidRPr="006513C8">
        <w:rPr>
          <w:rFonts w:eastAsia="Calibri"/>
        </w:rPr>
        <w:t>According to Rappaport there are already encoded messages that can’t be read on the ham radio airwaves. Here is a sample of what can be seen on a NTSD transmission without decoding software. This is a transmission in FSK OR AFSK code which has been around for decades, long before PACTOR, WINLINK or WINMORE.</w:t>
      </w:r>
    </w:p>
    <w:p w14:paraId="56982586" w14:textId="77777777" w:rsidR="00227CF7" w:rsidRDefault="00227CF7" w:rsidP="006513C8">
      <w:pPr>
        <w:rPr>
          <w:rFonts w:eastAsia="Calibri"/>
        </w:rPr>
      </w:pPr>
    </w:p>
    <w:p w14:paraId="03089526" w14:textId="37C33369" w:rsidR="006513C8" w:rsidRPr="006513C8" w:rsidRDefault="006513C8" w:rsidP="006513C8">
      <w:pPr>
        <w:rPr>
          <w:rFonts w:eastAsia="Calibri"/>
        </w:rPr>
      </w:pPr>
      <w:r w:rsidRPr="006513C8">
        <w:rPr>
          <w:rFonts w:eastAsia="Calibri"/>
        </w:rPr>
        <w:t xml:space="preserve"> Hello Larry, VE3GT</w:t>
      </w:r>
    </w:p>
    <w:p w14:paraId="7B4E7C89" w14:textId="77777777" w:rsidR="006513C8" w:rsidRPr="006513C8" w:rsidRDefault="006513C8" w:rsidP="006513C8">
      <w:pPr>
        <w:rPr>
          <w:rFonts w:eastAsia="Calibri"/>
        </w:rPr>
      </w:pPr>
      <w:r w:rsidRPr="006513C8">
        <w:rPr>
          <w:rFonts w:eastAsia="Calibri"/>
        </w:rPr>
        <w:t xml:space="preserve">        Latest Message: 16190; Last listed: 0</w:t>
      </w:r>
    </w:p>
    <w:p w14:paraId="0D0C9AA5" w14:textId="77777777" w:rsidR="006513C8" w:rsidRPr="006513C8" w:rsidRDefault="006513C8" w:rsidP="006513C8">
      <w:pPr>
        <w:rPr>
          <w:rFonts w:eastAsia="Calibri"/>
        </w:rPr>
      </w:pPr>
      <w:r w:rsidRPr="006513C8">
        <w:rPr>
          <w:rFonts w:eastAsia="Calibri"/>
        </w:rPr>
        <w:t xml:space="preserve">           You have3.4.062-B1FHIM$]</w:t>
      </w:r>
    </w:p>
    <w:p w14:paraId="379574B3" w14:textId="77777777" w:rsidR="006513C8" w:rsidRPr="006513C8" w:rsidRDefault="006513C8" w:rsidP="006513C8">
      <w:pPr>
        <w:rPr>
          <w:rFonts w:eastAsia="Calibri"/>
        </w:rPr>
      </w:pPr>
      <w:r w:rsidRPr="006513C8">
        <w:rPr>
          <w:rFonts w:eastAsia="Calibri"/>
        </w:rPr>
        <w:t>; W4DNA de VE3GT (FN155_VE3GT 183</w:t>
      </w:r>
    </w:p>
    <w:p w14:paraId="7BAAB8D0" w14:textId="77777777" w:rsidR="006513C8" w:rsidRPr="006513C8" w:rsidRDefault="006513C8" w:rsidP="006513C8">
      <w:pPr>
        <w:rPr>
          <w:rFonts w:eastAsia="Calibri"/>
        </w:rPr>
      </w:pPr>
      <w:r w:rsidRPr="006513C8">
        <w:rPr>
          <w:rFonts w:eastAsia="Calibri"/>
        </w:rPr>
        <w:t xml:space="preserve">FA P VE3GT W5KAV </w:t>
      </w:r>
      <w:proofErr w:type="spellStart"/>
      <w:r w:rsidRPr="006513C8">
        <w:rPr>
          <w:rFonts w:eastAsia="Calibri"/>
        </w:rPr>
        <w:t>W5KAV</w:t>
      </w:r>
      <w:proofErr w:type="spellEnd"/>
      <w:r w:rsidRPr="006513C8">
        <w:rPr>
          <w:rFonts w:eastAsia="Calibri"/>
        </w:rPr>
        <w:t xml:space="preserve"> 826_VE3GT 432</w:t>
      </w:r>
    </w:p>
    <w:p w14:paraId="5F80EFD5" w14:textId="77777777" w:rsidR="006513C8" w:rsidRPr="006513C8" w:rsidRDefault="006513C8" w:rsidP="006513C8">
      <w:pPr>
        <w:rPr>
          <w:rFonts w:eastAsia="Calibri"/>
        </w:rPr>
      </w:pPr>
      <w:r w:rsidRPr="006513C8">
        <w:rPr>
          <w:rFonts w:eastAsia="Calibri"/>
        </w:rPr>
        <w:t>F&gt; B6</w:t>
      </w:r>
    </w:p>
    <w:p w14:paraId="707DAA59" w14:textId="77777777" w:rsidR="006513C8" w:rsidRPr="006513C8" w:rsidRDefault="006513C8" w:rsidP="006513C8">
      <w:pPr>
        <w:rPr>
          <w:rFonts w:eastAsia="Calibri"/>
        </w:rPr>
      </w:pPr>
      <w:r w:rsidRPr="006513C8">
        <w:rPr>
          <w:rFonts w:eastAsia="Calibri"/>
        </w:rPr>
        <w:t>++</w:t>
      </w:r>
    </w:p>
    <w:p w14:paraId="1FFD0EB9" w14:textId="77777777" w:rsidR="006513C8" w:rsidRPr="006513C8" w:rsidRDefault="006513C8" w:rsidP="006513C8">
      <w:pPr>
        <w:rPr>
          <w:rFonts w:eastAsia="Calibri"/>
        </w:rPr>
      </w:pPr>
      <w:r w:rsidRPr="006513C8">
        <w:rPr>
          <w:rFonts w:eastAsia="Calibri"/>
        </w:rPr>
        <w:t>[01][</w:t>
      </w:r>
      <w:proofErr w:type="gramStart"/>
      <w:r w:rsidRPr="006513C8">
        <w:rPr>
          <w:rFonts w:eastAsia="Calibri"/>
        </w:rPr>
        <w:t>21]MIKE</w:t>
      </w:r>
      <w:proofErr w:type="gramEnd"/>
      <w:r w:rsidRPr="006513C8">
        <w:rPr>
          <w:rFonts w:eastAsia="Calibri"/>
        </w:rPr>
        <w:t xml:space="preserve"> SKED MARCH 20[00]0[00][02]†•\š[00][00][00]Ìå»]íf÷ÁÁÂ½âèßôü[23]°8uÚºÃ¯·RÎÏ6Ý›íæ.$`[31]ŸÕ¬—_îÝÉÔ</w:t>
      </w:r>
    </w:p>
    <w:p w14:paraId="4A2A8262" w14:textId="77777777" w:rsidR="006513C8" w:rsidRPr="006513C8" w:rsidRDefault="006513C8" w:rsidP="006513C8">
      <w:pPr>
        <w:rPr>
          <w:rFonts w:eastAsia="Calibri"/>
        </w:rPr>
      </w:pPr>
      <w:proofErr w:type="spellStart"/>
      <w:r w:rsidRPr="006513C8">
        <w:rPr>
          <w:rFonts w:eastAsia="Calibri"/>
        </w:rPr>
        <w:t>Á¸õÜBH</w:t>
      </w:r>
      <w:proofErr w:type="spellEnd"/>
      <w:r w:rsidRPr="006513C8">
        <w:rPr>
          <w:rFonts w:eastAsia="Calibri"/>
        </w:rPr>
        <w:t>[06]Ë[18]Ï*¬€</w:t>
      </w:r>
      <w:proofErr w:type="spellStart"/>
      <w:r w:rsidRPr="006513C8">
        <w:rPr>
          <w:rFonts w:eastAsia="Calibri"/>
        </w:rPr>
        <w:t>NŽúRn`ù</w:t>
      </w:r>
      <w:proofErr w:type="spellEnd"/>
      <w:r w:rsidRPr="006513C8">
        <w:rPr>
          <w:rFonts w:eastAsia="Calibri"/>
        </w:rPr>
        <w:t>© þ5Éë'Øz[28]</w:t>
      </w:r>
      <w:proofErr w:type="spellStart"/>
      <w:r w:rsidRPr="006513C8">
        <w:rPr>
          <w:rFonts w:eastAsia="Calibri"/>
        </w:rPr>
        <w:t>òCˆÍ</w:t>
      </w:r>
      <w:proofErr w:type="spellEnd"/>
      <w:r w:rsidRPr="006513C8">
        <w:rPr>
          <w:rFonts w:eastAsia="Calibri"/>
        </w:rPr>
        <w:t>&amp;ž[26]</w:t>
      </w:r>
      <w:proofErr w:type="spellStart"/>
      <w:r w:rsidRPr="006513C8">
        <w:rPr>
          <w:rFonts w:eastAsia="Calibri"/>
        </w:rPr>
        <w:t>qÏ</w:t>
      </w:r>
      <w:proofErr w:type="spellEnd"/>
      <w:r w:rsidRPr="006513C8">
        <w:rPr>
          <w:rFonts w:eastAsia="Calibri"/>
        </w:rPr>
        <w:t>*Ë:F[23][04]¡[01][21]MIKE SKED MARCH 20[00]0[00][02]úƒq“[01][00][00]Ìå»]íf÷ÀÁÂ½âèßôü[23]°7•ÚºÃé[«ã¯·R¾Ï6Š÷Ö¸¸œþ¥E[29]‹=ûÐ–Ž…à1cÁëÊ»*4ˆÒ/Ÿ'‰Å¸¥}%WÏÃ—*‹h.;„âŸ[22]cã#føm˜_    –[15]</w:t>
      </w:r>
      <w:proofErr w:type="spellStart"/>
      <w:r w:rsidRPr="006513C8">
        <w:rPr>
          <w:rFonts w:eastAsia="Calibri"/>
        </w:rPr>
        <w:t>bÕõ</w:t>
      </w:r>
      <w:proofErr w:type="spellEnd"/>
      <w:r w:rsidRPr="006513C8">
        <w:rPr>
          <w:rFonts w:eastAsia="Calibri"/>
        </w:rPr>
        <w:t>=Y§_</w:t>
      </w:r>
    </w:p>
    <w:p w14:paraId="5BD8C5C3" w14:textId="77777777" w:rsidR="006513C8" w:rsidRPr="006513C8" w:rsidRDefault="006513C8" w:rsidP="006513C8">
      <w:pPr>
        <w:rPr>
          <w:rFonts w:eastAsia="Calibri"/>
        </w:rPr>
      </w:pPr>
      <w:r w:rsidRPr="006513C8">
        <w:rPr>
          <w:rFonts w:eastAsia="Calibri"/>
        </w:rPr>
        <w:t>S³·[18]`è“Ä×uu'’&gt;ÑRÕ</w:t>
      </w:r>
      <w:r w:rsidRPr="006513C8">
        <w:rPr>
          <w:rFonts w:eastAsia="Calibri"/>
        </w:rPr>
        <w:softHyphen/>
        <w:t>0&lt;[03][31]1[20]R—Ë|5“™[03][06]zÊ–†pÙƒ×…N´ö    ¡_¸(</w:t>
      </w:r>
      <w:proofErr w:type="spellStart"/>
      <w:r w:rsidRPr="006513C8">
        <w:rPr>
          <w:rFonts w:eastAsia="Calibri"/>
        </w:rPr>
        <w:t>PáÞ¿ðã</w:t>
      </w:r>
      <w:proofErr w:type="spellEnd"/>
      <w:r w:rsidRPr="006513C8">
        <w:rPr>
          <w:rFonts w:eastAsia="Calibri"/>
        </w:rPr>
        <w:t>[02] z[30]</w:t>
      </w:r>
      <w:proofErr w:type="spellStart"/>
      <w:r w:rsidRPr="006513C8">
        <w:rPr>
          <w:rFonts w:eastAsia="Calibri"/>
        </w:rPr>
        <w:t>Šü</w:t>
      </w:r>
      <w:proofErr w:type="spellEnd"/>
      <w:r w:rsidRPr="006513C8">
        <w:rPr>
          <w:rFonts w:eastAsia="Calibri"/>
        </w:rPr>
        <w:t>; 4eÜþ;×$$1îü[02]ÿ[16][16]</w:t>
      </w:r>
      <w:proofErr w:type="spellStart"/>
      <w:r w:rsidRPr="006513C8">
        <w:rPr>
          <w:rFonts w:eastAsia="Calibri"/>
        </w:rPr>
        <w:t>ŒRðP±ä</w:t>
      </w:r>
      <w:proofErr w:type="spellEnd"/>
      <w:r w:rsidRPr="006513C8">
        <w:rPr>
          <w:rFonts w:eastAsia="Calibri"/>
        </w:rPr>
        <w:t>¤</w:t>
      </w:r>
    </w:p>
    <w:p w14:paraId="2627B3B7" w14:textId="77777777" w:rsidR="006513C8" w:rsidRPr="006513C8" w:rsidRDefault="006513C8" w:rsidP="006513C8">
      <w:pPr>
        <w:rPr>
          <w:rFonts w:eastAsia="Calibri"/>
        </w:rPr>
      </w:pPr>
      <w:r w:rsidRPr="006513C8">
        <w:rPr>
          <w:rFonts w:eastAsia="Calibri"/>
        </w:rPr>
        <w:t>ÿ[15]žQà¥[19]ú$[22]#‡@ö;j€[07]ãp+½ˆ[01]ƒòKWÏBž[28]D'=[03]Ã—¾ºç[03][07][02]'~9³[15]ßž"~(ó&gt;”'ºýÛ÷[15]    ¥</w:t>
      </w:r>
      <w:proofErr w:type="spellStart"/>
      <w:r w:rsidRPr="006513C8">
        <w:rPr>
          <w:rFonts w:eastAsia="Calibri"/>
        </w:rPr>
        <w:t>yäÝìÿwâô</w:t>
      </w:r>
      <w:proofErr w:type="spellEnd"/>
      <w:r w:rsidRPr="006513C8">
        <w:rPr>
          <w:rFonts w:eastAsia="Calibri"/>
        </w:rPr>
        <w:t>—ì9÷S@7Ñà[04]&gt;FQ</w:t>
      </w:r>
    </w:p>
    <w:p w14:paraId="5C264035" w14:textId="77777777" w:rsidR="006513C8" w:rsidRPr="006513C8" w:rsidRDefault="006513C8" w:rsidP="006513C8">
      <w:pPr>
        <w:rPr>
          <w:rFonts w:eastAsia="Calibri"/>
        </w:rPr>
      </w:pPr>
      <w:r w:rsidRPr="006513C8">
        <w:rPr>
          <w:rFonts w:eastAsia="Calibri"/>
        </w:rPr>
        <w:t>; W4DNA de VE3GT SK</w:t>
      </w:r>
    </w:p>
    <w:p w14:paraId="427A0B18" w14:textId="77777777" w:rsidR="006513C8" w:rsidRPr="006513C8" w:rsidRDefault="006513C8" w:rsidP="006513C8">
      <w:pPr>
        <w:rPr>
          <w:rFonts w:eastAsia="Calibri"/>
        </w:rPr>
      </w:pPr>
      <w:r w:rsidRPr="006513C8">
        <w:rPr>
          <w:rFonts w:eastAsia="Calibri"/>
        </w:rPr>
        <w:t>de ve3gt</w:t>
      </w:r>
    </w:p>
    <w:p w14:paraId="5F086964" w14:textId="77777777" w:rsidR="006513C8" w:rsidRPr="006513C8" w:rsidRDefault="006513C8" w:rsidP="006513C8">
      <w:pPr>
        <w:rPr>
          <w:rFonts w:eastAsia="Calibri"/>
        </w:rPr>
      </w:pPr>
      <w:r w:rsidRPr="006513C8">
        <w:rPr>
          <w:rFonts w:eastAsia="Calibri"/>
        </w:rPr>
        <w:t>rMail-3.4.062-B2FHIM$]</w:t>
      </w:r>
    </w:p>
    <w:p w14:paraId="60BFFAB7" w14:textId="77777777" w:rsidR="006513C8" w:rsidRPr="006513C8" w:rsidRDefault="006513C8" w:rsidP="006513C8">
      <w:pPr>
        <w:rPr>
          <w:rFonts w:eastAsia="Calibri"/>
        </w:rPr>
      </w:pPr>
      <w:r w:rsidRPr="006513C8">
        <w:rPr>
          <w:rFonts w:eastAsia="Calibri"/>
        </w:rPr>
        <w:t>(am|em:h1</w:t>
      </w:r>
      <w:proofErr w:type="gramStart"/>
      <w:r w:rsidRPr="006513C8">
        <w:rPr>
          <w:rFonts w:eastAsia="Calibri"/>
        </w:rPr>
        <w:t>z,g</w:t>
      </w:r>
      <w:proofErr w:type="gramEnd"/>
      <w:r w:rsidRPr="006513C8">
        <w:rPr>
          <w:rFonts w:eastAsia="Calibri"/>
        </w:rPr>
        <w:t>:EM68sm)</w:t>
      </w:r>
    </w:p>
    <w:p w14:paraId="40023312" w14:textId="77777777" w:rsidR="006513C8" w:rsidRPr="006513C8" w:rsidRDefault="006513C8" w:rsidP="006513C8">
      <w:pPr>
        <w:rPr>
          <w:rFonts w:eastAsia="Calibri"/>
        </w:rPr>
      </w:pPr>
    </w:p>
    <w:p w14:paraId="2A49A5A3" w14:textId="77777777" w:rsidR="00227CF7" w:rsidRDefault="006513C8" w:rsidP="006513C8">
      <w:pPr>
        <w:rPr>
          <w:rFonts w:eastAsia="Calibri"/>
        </w:rPr>
      </w:pPr>
      <w:r w:rsidRPr="006513C8">
        <w:rPr>
          <w:rFonts w:eastAsia="Calibri"/>
        </w:rPr>
        <w:t>The complaint is that this text cannot be read by amateurs with simple receiving methods.  However, they are complaining that the messages are encrypted or encoded messages and therefor</w:t>
      </w:r>
      <w:r w:rsidR="00227CF7">
        <w:rPr>
          <w:rFonts w:eastAsia="Calibri"/>
        </w:rPr>
        <w:t>e</w:t>
      </w:r>
      <w:r w:rsidRPr="006513C8">
        <w:rPr>
          <w:rFonts w:eastAsia="Calibri"/>
        </w:rPr>
        <w:t xml:space="preserve"> not legal on ham frequencies.  </w:t>
      </w:r>
    </w:p>
    <w:p w14:paraId="2C575350" w14:textId="77777777" w:rsidR="00227CF7" w:rsidRDefault="00227CF7" w:rsidP="006513C8">
      <w:pPr>
        <w:rPr>
          <w:rFonts w:eastAsia="Calibri"/>
        </w:rPr>
      </w:pPr>
    </w:p>
    <w:p w14:paraId="2F6E054B" w14:textId="130804E6" w:rsidR="006513C8" w:rsidRPr="006513C8" w:rsidRDefault="006513C8" w:rsidP="006513C8">
      <w:pPr>
        <w:rPr>
          <w:rFonts w:eastAsia="Calibri"/>
        </w:rPr>
      </w:pPr>
      <w:r w:rsidRPr="006513C8">
        <w:rPr>
          <w:rFonts w:eastAsia="Calibri"/>
        </w:rPr>
        <w:t xml:space="preserve">Encrypted and encoded messages can be sent using any ham radio mode.  If you have ever heard a number station send their string of </w:t>
      </w:r>
      <w:r w:rsidR="00227CF7" w:rsidRPr="006513C8">
        <w:rPr>
          <w:rFonts w:eastAsia="Calibri"/>
        </w:rPr>
        <w:t>numbers,</w:t>
      </w:r>
      <w:r w:rsidRPr="006513C8">
        <w:rPr>
          <w:rFonts w:eastAsia="Calibri"/>
        </w:rPr>
        <w:t xml:space="preserve"> you may be able to receive the </w:t>
      </w:r>
      <w:proofErr w:type="gramStart"/>
      <w:r w:rsidRPr="006513C8">
        <w:rPr>
          <w:rFonts w:eastAsia="Calibri"/>
        </w:rPr>
        <w:t>numbers</w:t>
      </w:r>
      <w:proofErr w:type="gramEnd"/>
      <w:r w:rsidRPr="006513C8">
        <w:rPr>
          <w:rFonts w:eastAsia="Calibri"/>
        </w:rPr>
        <w:t xml:space="preserve"> but the message is either encrypted or encoded to hide the meaning. My point here is that any ham radio mode can be used to send such messages so why pick on the </w:t>
      </w:r>
      <w:proofErr w:type="spellStart"/>
      <w:r w:rsidRPr="006513C8">
        <w:rPr>
          <w:rFonts w:eastAsia="Calibri"/>
        </w:rPr>
        <w:t>Pactor</w:t>
      </w:r>
      <w:proofErr w:type="spellEnd"/>
      <w:r w:rsidRPr="006513C8">
        <w:rPr>
          <w:rFonts w:eastAsia="Calibri"/>
        </w:rPr>
        <w:t xml:space="preserve"> program.</w:t>
      </w:r>
    </w:p>
    <w:p w14:paraId="1263DE43" w14:textId="77777777" w:rsidR="002D782E" w:rsidRDefault="002D782E" w:rsidP="002D782E">
      <w:pPr>
        <w:rPr>
          <w:sz w:val="20"/>
          <w:szCs w:val="20"/>
        </w:rPr>
      </w:pPr>
    </w:p>
    <w:p w14:paraId="21FCA162" w14:textId="77777777" w:rsidR="002D782E" w:rsidRDefault="002D782E" w:rsidP="002D782E">
      <w:pPr>
        <w:rPr>
          <w:sz w:val="20"/>
          <w:szCs w:val="20"/>
        </w:rPr>
      </w:pPr>
    </w:p>
    <w:p w14:paraId="08D336F9" w14:textId="73C7E1A6"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2ACDDA3A" w14:textId="48088245" w:rsidR="006513C8" w:rsidRPr="006513C8" w:rsidRDefault="006513C8" w:rsidP="006513C8">
      <w:pPr>
        <w:rPr>
          <w:rFonts w:eastAsia="Calibri"/>
        </w:rPr>
      </w:pPr>
      <w:r w:rsidRPr="006513C8">
        <w:rPr>
          <w:rFonts w:eastAsia="Calibri"/>
        </w:rPr>
        <w:lastRenderedPageBreak/>
        <w:t xml:space="preserve">I have run out of time and will have to </w:t>
      </w:r>
      <w:proofErr w:type="gramStart"/>
      <w:r w:rsidRPr="006513C8">
        <w:rPr>
          <w:rFonts w:eastAsia="Calibri"/>
        </w:rPr>
        <w:t>continue on</w:t>
      </w:r>
      <w:proofErr w:type="gramEnd"/>
      <w:r w:rsidRPr="006513C8">
        <w:rPr>
          <w:rFonts w:eastAsia="Calibri"/>
        </w:rPr>
        <w:t xml:space="preserve"> this subject at a later time.  You can learn more about </w:t>
      </w:r>
      <w:proofErr w:type="spellStart"/>
      <w:r w:rsidRPr="006513C8">
        <w:rPr>
          <w:rFonts w:eastAsia="Calibri"/>
        </w:rPr>
        <w:t>Pactor</w:t>
      </w:r>
      <w:proofErr w:type="spellEnd"/>
      <w:r w:rsidRPr="006513C8">
        <w:rPr>
          <w:rFonts w:eastAsia="Calibri"/>
        </w:rPr>
        <w:t xml:space="preserve"> and how to use it by searching the internet,</w:t>
      </w:r>
    </w:p>
    <w:p w14:paraId="36399D97" w14:textId="77777777" w:rsidR="006513C8" w:rsidRPr="006513C8" w:rsidRDefault="006513C8" w:rsidP="006513C8">
      <w:pPr>
        <w:rPr>
          <w:rFonts w:eastAsia="Calibri"/>
        </w:rPr>
      </w:pPr>
    </w:p>
    <w:p w14:paraId="6DB9DF8F" w14:textId="77777777" w:rsidR="0041092D" w:rsidRPr="00226D82" w:rsidRDefault="0041092D" w:rsidP="00226D82">
      <w:pPr>
        <w:rPr>
          <w:rFonts w:eastAsia="Calibri"/>
        </w:rPr>
      </w:pPr>
    </w:p>
    <w:p w14:paraId="282A1310" w14:textId="77777777" w:rsidR="00226D82" w:rsidRPr="00226D82" w:rsidRDefault="00226D82" w:rsidP="00226D82">
      <w:pPr>
        <w:rPr>
          <w:rFonts w:eastAsia="Calibri"/>
        </w:rPr>
      </w:pPr>
      <w:r w:rsidRPr="00226D82">
        <w:rPr>
          <w:rFonts w:eastAsia="Calibri"/>
        </w:rPr>
        <w:t>73</w:t>
      </w:r>
    </w:p>
    <w:p w14:paraId="712A07EE" w14:textId="77777777" w:rsidR="00226D82" w:rsidRPr="00226D82" w:rsidRDefault="00226D82" w:rsidP="00226D82">
      <w:pPr>
        <w:rPr>
          <w:rFonts w:eastAsia="Calibri"/>
        </w:rPr>
      </w:pPr>
      <w:r w:rsidRPr="00226D82">
        <w:rPr>
          <w:rFonts w:eastAsia="Calibri"/>
        </w:rPr>
        <w:t>David WA3EZN</w:t>
      </w:r>
    </w:p>
    <w:p w14:paraId="747F1B5C" w14:textId="77777777" w:rsidR="00226D82" w:rsidRPr="00226D82" w:rsidRDefault="00226D82" w:rsidP="00226D82">
      <w:pPr>
        <w:rPr>
          <w:rFonts w:eastAsia="Calibri"/>
        </w:rPr>
      </w:pPr>
      <w:r w:rsidRPr="00226D82">
        <w:rPr>
          <w:rFonts w:eastAsia="Calibri"/>
        </w:rPr>
        <w:t>SECTION TRAFFIC MANAGER - OHIO</w:t>
      </w:r>
    </w:p>
    <w:p w14:paraId="4B4999D3" w14:textId="77777777" w:rsidR="00226D82" w:rsidRPr="00226D82" w:rsidRDefault="00226D82" w:rsidP="00226D82">
      <w:pPr>
        <w:rPr>
          <w:rFonts w:eastAsia="Calibri"/>
        </w:rPr>
      </w:pPr>
    </w:p>
    <w:p w14:paraId="36378783" w14:textId="77777777" w:rsidR="00FD0EAD" w:rsidRPr="00FD0EAD" w:rsidRDefault="00FD0EAD" w:rsidP="00FD0EAD">
      <w:pPr>
        <w:rPr>
          <w:rFonts w:eastAsia="Calibri"/>
        </w:rPr>
      </w:pPr>
    </w:p>
    <w:p w14:paraId="0B567EA4" w14:textId="77777777" w:rsidR="00FD0EAD" w:rsidRPr="00FD0EAD" w:rsidRDefault="00FD0EAD" w:rsidP="00FD0EAD">
      <w:pPr>
        <w:rPr>
          <w:rFonts w:eastAsia="Calibri"/>
        </w:rPr>
      </w:pPr>
      <w:r w:rsidRPr="00FD0EAD">
        <w:rPr>
          <w:rFonts w:eastAsia="Calibri"/>
        </w:rPr>
        <w:t xml:space="preserve">You can view the STM’s monthly report on the </w:t>
      </w:r>
      <w:proofErr w:type="gramStart"/>
      <w:r w:rsidRPr="00FD0EAD">
        <w:rPr>
          <w:rFonts w:eastAsia="Calibri"/>
        </w:rPr>
        <w:t>website..</w:t>
      </w:r>
      <w:proofErr w:type="gramEnd"/>
      <w:r w:rsidRPr="00FD0EAD">
        <w:rPr>
          <w:rFonts w:eastAsia="Calibri"/>
        </w:rPr>
        <w:t xml:space="preserve">  </w:t>
      </w:r>
      <w:hyperlink r:id="rId57" w:history="1">
        <w:r w:rsidRPr="00FD0EAD">
          <w:rPr>
            <w:rFonts w:eastAsia="Calibri"/>
            <w:color w:val="0000FF"/>
            <w:u w:val="single"/>
          </w:rPr>
          <w:t>http://arrl-ohio.org/stm/stm.html</w:t>
        </w:r>
      </w:hyperlink>
      <w:r w:rsidRPr="00FD0EAD">
        <w:rPr>
          <w:rFonts w:eastAsia="Calibri"/>
        </w:rPr>
        <w:t xml:space="preserve"> </w:t>
      </w:r>
    </w:p>
    <w:p w14:paraId="455F0423" w14:textId="032B8706" w:rsidR="00065E8F" w:rsidRDefault="00065E8F" w:rsidP="00FD0EAD"/>
    <w:p w14:paraId="1679CA90" w14:textId="29E2D9D8" w:rsidR="00FD0EAD" w:rsidRPr="00FD0EAD" w:rsidRDefault="004124DD" w:rsidP="00FD0EAD">
      <w:pPr>
        <w:rPr>
          <w:color w:val="0563C1" w:themeColor="hyperlink"/>
          <w:u w:val="single"/>
        </w:rPr>
      </w:pPr>
      <w:r>
        <w:pict w14:anchorId="241C4FD7">
          <v:rect id="_x0000_i1031" style="width:0;height:1.5pt" o:hralign="center" o:hrstd="t" o:hr="t" fillcolor="#a0a0a0" stroked="f"/>
        </w:pict>
      </w:r>
    </w:p>
    <w:p w14:paraId="595CACB6" w14:textId="77777777" w:rsidR="00FD0EAD" w:rsidRPr="00FD0EAD" w:rsidRDefault="00FD0EAD" w:rsidP="00FD0EAD">
      <w:pPr>
        <w:rPr>
          <w:rFonts w:eastAsia="Calibri"/>
          <w:b/>
          <w:i/>
          <w:sz w:val="28"/>
          <w:szCs w:val="28"/>
        </w:rPr>
      </w:pPr>
      <w:bookmarkStart w:id="18" w:name="syc"/>
      <w:bookmarkEnd w:id="18"/>
      <w:r w:rsidRPr="00FD0EAD">
        <w:rPr>
          <w:rFonts w:eastAsia="Calibri"/>
          <w:noProof/>
          <w:lang w:val="en"/>
        </w:rPr>
        <w:drawing>
          <wp:anchor distT="114300" distB="114300" distL="114300" distR="114300" simplePos="0" relativeHeight="251672576" behindDoc="1" locked="0" layoutInCell="1" allowOverlap="1" wp14:anchorId="1F761D29" wp14:editId="11496EDC">
            <wp:simplePos x="0" y="0"/>
            <wp:positionH relativeFrom="margin">
              <wp:align>right</wp:align>
            </wp:positionH>
            <wp:positionV relativeFrom="paragraph">
              <wp:posOffset>158115</wp:posOffset>
            </wp:positionV>
            <wp:extent cx="3108325" cy="1988820"/>
            <wp:effectExtent l="0" t="0" r="0" b="0"/>
            <wp:wrapTight wrapText="bothSides">
              <wp:wrapPolygon edited="0">
                <wp:start x="0" y="0"/>
                <wp:lineTo x="0" y="21310"/>
                <wp:lineTo x="21446" y="21310"/>
                <wp:lineTo x="21446"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08325" cy="1988820"/>
                    </a:xfrm>
                    <a:prstGeom prst="rect">
                      <a:avLst/>
                    </a:prstGeom>
                    <a:noFill/>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From the Section Youth Coordinator</w:t>
      </w:r>
    </w:p>
    <w:p w14:paraId="535A9703" w14:textId="77777777" w:rsidR="00FD0EAD" w:rsidRPr="00FD0EAD" w:rsidRDefault="00FD0EAD" w:rsidP="00FD0EAD">
      <w:pPr>
        <w:rPr>
          <w:rFonts w:eastAsia="Calibri"/>
          <w:b/>
          <w:i/>
        </w:rPr>
      </w:pPr>
      <w:r w:rsidRPr="00FD0EAD">
        <w:rPr>
          <w:rFonts w:eastAsia="Calibri"/>
          <w:b/>
          <w:i/>
        </w:rPr>
        <w:t>Anthony Luscre, K8ZT - SYC</w:t>
      </w:r>
    </w:p>
    <w:p w14:paraId="55602036" w14:textId="77777777" w:rsidR="00FD0EAD" w:rsidRPr="00FD0EAD" w:rsidRDefault="004124DD" w:rsidP="00FD0EAD">
      <w:pPr>
        <w:rPr>
          <w:rFonts w:eastAsia="Calibri"/>
        </w:rPr>
      </w:pPr>
      <w:hyperlink r:id="rId59" w:history="1">
        <w:r w:rsidR="00FD0EAD" w:rsidRPr="00FD0EAD">
          <w:rPr>
            <w:rFonts w:eastAsia="Calibri"/>
            <w:color w:val="0563C1" w:themeColor="hyperlink"/>
            <w:u w:val="single"/>
          </w:rPr>
          <w:t>k8zt@arrl.net</w:t>
        </w:r>
      </w:hyperlink>
      <w:r w:rsidR="00FD0EAD" w:rsidRPr="00FD0EAD">
        <w:rPr>
          <w:rFonts w:eastAsia="Calibri"/>
        </w:rPr>
        <w:t xml:space="preserve">  </w:t>
      </w:r>
    </w:p>
    <w:p w14:paraId="63C09474" w14:textId="77777777" w:rsidR="00FD0EAD" w:rsidRPr="00FD0EAD" w:rsidRDefault="00FD0EAD" w:rsidP="00FD0EAD">
      <w:pPr>
        <w:rPr>
          <w:rFonts w:eastAsia="Calibri"/>
        </w:rPr>
      </w:pPr>
    </w:p>
    <w:p w14:paraId="3AD36996" w14:textId="77777777" w:rsidR="00BB5AD1" w:rsidRPr="00BB5AD1" w:rsidRDefault="00BB5AD1" w:rsidP="00BB5AD1">
      <w:pPr>
        <w:rPr>
          <w:rFonts w:eastAsia="Calibri"/>
          <w:b/>
          <w:bCs/>
        </w:rPr>
      </w:pPr>
      <w:r w:rsidRPr="00BB5AD1">
        <w:rPr>
          <w:rFonts w:eastAsia="Calibri"/>
          <w:b/>
          <w:bCs/>
        </w:rPr>
        <w:t>Holiday Gift Ideas for Young &amp; New Hams</w:t>
      </w:r>
    </w:p>
    <w:p w14:paraId="5B86646D" w14:textId="77777777" w:rsidR="00BB5AD1" w:rsidRPr="00BB5AD1" w:rsidRDefault="00BB5AD1" w:rsidP="00BB5AD1">
      <w:pPr>
        <w:rPr>
          <w:rFonts w:eastAsia="Calibri"/>
          <w:b/>
          <w:bCs/>
        </w:rPr>
      </w:pPr>
    </w:p>
    <w:p w14:paraId="4DC787A2" w14:textId="44B21ABE" w:rsidR="00BB5AD1" w:rsidRPr="00BB5AD1" w:rsidRDefault="00BB5AD1" w:rsidP="00BB5AD1">
      <w:pPr>
        <w:rPr>
          <w:rFonts w:eastAsia="Calibri"/>
          <w:bCs/>
        </w:rPr>
      </w:pPr>
      <w:r w:rsidRPr="00BB5AD1">
        <w:rPr>
          <w:rFonts w:eastAsia="Calibri"/>
          <w:bCs/>
        </w:rPr>
        <w:t xml:space="preserve">Before we get started with this month’s column, I want to address a question I periodically get from hams around the state about youth in Amateur Radio-- “is there a school, scouting group, youth group involved in AR near me?” Unfortunately, I often don’t have a good answer. </w:t>
      </w:r>
      <w:proofErr w:type="gramStart"/>
      <w:r w:rsidRPr="00BB5AD1">
        <w:rPr>
          <w:rFonts w:eastAsia="Calibri"/>
          <w:bCs/>
        </w:rPr>
        <w:t>So</w:t>
      </w:r>
      <w:proofErr w:type="gramEnd"/>
      <w:r w:rsidRPr="00BB5AD1">
        <w:rPr>
          <w:rFonts w:eastAsia="Calibri"/>
          <w:bCs/>
        </w:rPr>
        <w:t xml:space="preserve"> I would like to start a statewide registry of school, scouting and youth group Amateur Radio groups around Ohio. But as usual, I will need your help. If you are the contact person for a youth-oriented AR group in Ohio please follow this </w:t>
      </w:r>
      <w:hyperlink r:id="rId60" w:history="1">
        <w:r w:rsidRPr="00BB5AD1">
          <w:rPr>
            <w:rStyle w:val="Hyperlink"/>
            <w:rFonts w:eastAsia="Calibri"/>
            <w:bCs/>
          </w:rPr>
          <w:t>link</w:t>
        </w:r>
      </w:hyperlink>
      <w:r w:rsidRPr="00BB5AD1">
        <w:rPr>
          <w:rFonts w:eastAsia="Calibri"/>
          <w:bCs/>
        </w:rPr>
        <w:t xml:space="preserve"> to fill out a registration form or if you know someone who is involved please share this link with them- </w:t>
      </w:r>
      <w:hyperlink r:id="rId61" w:history="1">
        <w:r w:rsidRPr="00BB5AD1">
          <w:rPr>
            <w:rStyle w:val="Hyperlink"/>
            <w:rFonts w:eastAsia="Calibri"/>
            <w:bCs/>
          </w:rPr>
          <w:t>http://tiny.cc/osl-form</w:t>
        </w:r>
      </w:hyperlink>
      <w:r w:rsidRPr="00BB5AD1">
        <w:rPr>
          <w:rFonts w:eastAsia="Calibri"/>
          <w:bCs/>
        </w:rPr>
        <w:t xml:space="preserve">. When registering you will have complete control of what information will be shared with the public about your group. I will make the approved registration information available on the ARRL Ohio Section website on my cabinet page- </w:t>
      </w:r>
      <w:hyperlink r:id="rId62" w:history="1">
        <w:r w:rsidRPr="00BB5AD1">
          <w:rPr>
            <w:rStyle w:val="Hyperlink"/>
            <w:rFonts w:eastAsia="Calibri"/>
            <w:bCs/>
          </w:rPr>
          <w:t>www.arrl-ohio.org/syc/index.html</w:t>
        </w:r>
      </w:hyperlink>
      <w:r w:rsidRPr="00BB5AD1">
        <w:rPr>
          <w:rFonts w:eastAsia="Calibri"/>
          <w:bCs/>
        </w:rPr>
        <w:t>. Now back to our normal monthly column...</w:t>
      </w:r>
    </w:p>
    <w:p w14:paraId="7AAB2A1D" w14:textId="77777777" w:rsidR="00BB5AD1" w:rsidRPr="00BB5AD1" w:rsidRDefault="00BB5AD1" w:rsidP="00BB5AD1">
      <w:pPr>
        <w:rPr>
          <w:rFonts w:eastAsia="Calibri"/>
          <w:bCs/>
        </w:rPr>
      </w:pPr>
    </w:p>
    <w:p w14:paraId="137B99B1" w14:textId="0E73051F" w:rsidR="00BB5AD1" w:rsidRPr="00BB5AD1" w:rsidRDefault="004C30F5" w:rsidP="00BB5AD1">
      <w:pPr>
        <w:rPr>
          <w:rFonts w:eastAsia="Calibri"/>
          <w:bCs/>
        </w:rPr>
      </w:pPr>
      <w:r w:rsidRPr="00BB5AD1">
        <w:rPr>
          <w:rFonts w:eastAsia="Calibri"/>
          <w:bCs/>
          <w:noProof/>
        </w:rPr>
        <w:drawing>
          <wp:anchor distT="114300" distB="114300" distL="114300" distR="114300" simplePos="0" relativeHeight="251876352" behindDoc="0" locked="0" layoutInCell="1" allowOverlap="1" wp14:anchorId="491492E7" wp14:editId="04C17FEF">
            <wp:simplePos x="0" y="0"/>
            <wp:positionH relativeFrom="column">
              <wp:posOffset>4972050</wp:posOffset>
            </wp:positionH>
            <wp:positionV relativeFrom="paragraph">
              <wp:posOffset>935990</wp:posOffset>
            </wp:positionV>
            <wp:extent cx="1838325" cy="2304415"/>
            <wp:effectExtent l="0" t="0" r="9525" b="635"/>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63">
                      <a:extLst>
                        <a:ext uri="{28A0092B-C50C-407E-A947-70E740481C1C}">
                          <a14:useLocalDpi xmlns:a14="http://schemas.microsoft.com/office/drawing/2010/main" val="0"/>
                        </a:ext>
                      </a:extLst>
                    </a:blip>
                    <a:srcRect l="14166" t="4584" r="13472" b="4723"/>
                    <a:stretch>
                      <a:fillRect/>
                    </a:stretch>
                  </pic:blipFill>
                  <pic:spPr bwMode="auto">
                    <a:xfrm>
                      <a:off x="0" y="0"/>
                      <a:ext cx="1838325" cy="230441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BB5AD1" w:rsidRPr="00BB5AD1">
        <w:rPr>
          <w:rFonts w:eastAsia="Calibri"/>
          <w:bCs/>
        </w:rPr>
        <w:t>‘Tis</w:t>
      </w:r>
      <w:proofErr w:type="spellEnd"/>
      <w:r w:rsidR="00BB5AD1" w:rsidRPr="00BB5AD1">
        <w:rPr>
          <w:rFonts w:eastAsia="Calibri"/>
          <w:bCs/>
        </w:rPr>
        <w:t xml:space="preserve"> the season of endless holiday shopping ads-- toys, cars, phones, clothes, etc. Though the list seems never-ending there never seems to be ads for new hams, especially young hams. This month I thought I might suggest a few ideas for items from inexpensive stocking stuffers to modestly priced items. When picking gifts some recipients are harder to buy for and each may have different tastes so please adjust as needed and maybe even ask first if they would like a </w:t>
      </w:r>
      <w:proofErr w:type="gramStart"/>
      <w:r w:rsidR="00BB5AD1" w:rsidRPr="00BB5AD1">
        <w:rPr>
          <w:rFonts w:eastAsia="Calibri"/>
          <w:bCs/>
        </w:rPr>
        <w:t>particular gift</w:t>
      </w:r>
      <w:proofErr w:type="gramEnd"/>
      <w:r w:rsidR="00BB5AD1" w:rsidRPr="00BB5AD1">
        <w:rPr>
          <w:rFonts w:eastAsia="Calibri"/>
          <w:bCs/>
        </w:rPr>
        <w:t xml:space="preserve">. If you are the potential recipient of the </w:t>
      </w:r>
      <w:proofErr w:type="gramStart"/>
      <w:r w:rsidR="00BB5AD1" w:rsidRPr="00BB5AD1">
        <w:rPr>
          <w:rFonts w:eastAsia="Calibri"/>
          <w:bCs/>
        </w:rPr>
        <w:t>gifts</w:t>
      </w:r>
      <w:proofErr w:type="gramEnd"/>
      <w:r w:rsidR="00BB5AD1" w:rsidRPr="00BB5AD1">
        <w:rPr>
          <w:rFonts w:eastAsia="Calibri"/>
          <w:bCs/>
        </w:rPr>
        <w:t xml:space="preserve"> please feel free to print out a copy of this column and add notes for your own Santa.</w:t>
      </w:r>
    </w:p>
    <w:p w14:paraId="07C3D839" w14:textId="7BF23BED" w:rsidR="00BB5AD1" w:rsidRPr="00BB5AD1" w:rsidRDefault="00BB5AD1" w:rsidP="00BB5AD1">
      <w:pPr>
        <w:rPr>
          <w:rFonts w:eastAsia="Calibri"/>
          <w:bCs/>
        </w:rPr>
      </w:pPr>
    </w:p>
    <w:p w14:paraId="7F4AA9AB" w14:textId="21626009" w:rsidR="00BB5AD1" w:rsidRPr="00BB5AD1" w:rsidRDefault="00BB5AD1" w:rsidP="00BB5AD1">
      <w:pPr>
        <w:rPr>
          <w:rFonts w:eastAsia="Calibri"/>
          <w:bCs/>
        </w:rPr>
      </w:pPr>
      <w:r w:rsidRPr="00BB5AD1">
        <w:rPr>
          <w:rFonts w:eastAsia="Calibri"/>
          <w:bCs/>
        </w:rPr>
        <w:t>Let’s start with some stocking stuffers:</w:t>
      </w:r>
    </w:p>
    <w:p w14:paraId="6E5BF057" w14:textId="6D982E4E" w:rsidR="00BB5AD1" w:rsidRDefault="00BB5AD1" w:rsidP="00BB5AD1">
      <w:pPr>
        <w:numPr>
          <w:ilvl w:val="0"/>
          <w:numId w:val="44"/>
        </w:numPr>
        <w:rPr>
          <w:rFonts w:eastAsia="Calibri"/>
          <w:bCs/>
        </w:rPr>
      </w:pPr>
      <w:r w:rsidRPr="00BB5AD1">
        <w:rPr>
          <w:rFonts w:eastAsia="Calibri"/>
          <w:bCs/>
        </w:rPr>
        <w:t xml:space="preserve">Volt-Ohm Multimeter- probably one of the most useful pieces of test equipment the VOM can be used to measure voltage, resistance, current and circuit continuity. You can pick one up for between $7 and $40 depending on the quality and additional features (such as LCR features including Inductance and Capacitance). Occasionally you can even pick up one for free with coupons from </w:t>
      </w:r>
      <w:hyperlink r:id="rId64" w:history="1">
        <w:r w:rsidRPr="00BB5AD1">
          <w:rPr>
            <w:rStyle w:val="Hyperlink"/>
            <w:rFonts w:eastAsia="Calibri"/>
            <w:bCs/>
          </w:rPr>
          <w:t>Harbor Freight</w:t>
        </w:r>
      </w:hyperlink>
      <w:r w:rsidRPr="00BB5AD1">
        <w:rPr>
          <w:rFonts w:eastAsia="Calibri"/>
          <w:bCs/>
        </w:rPr>
        <w:t>.</w:t>
      </w:r>
    </w:p>
    <w:p w14:paraId="293817CD" w14:textId="77777777" w:rsidR="002D782E" w:rsidRDefault="002D782E" w:rsidP="002D782E">
      <w:pPr>
        <w:rPr>
          <w:sz w:val="20"/>
          <w:szCs w:val="20"/>
        </w:rPr>
      </w:pPr>
    </w:p>
    <w:p w14:paraId="5E760090" w14:textId="77777777" w:rsidR="002D782E" w:rsidRDefault="002D782E" w:rsidP="002D782E">
      <w:pPr>
        <w:rPr>
          <w:sz w:val="20"/>
          <w:szCs w:val="20"/>
        </w:rPr>
      </w:pPr>
    </w:p>
    <w:p w14:paraId="5F15373B" w14:textId="77777777" w:rsidR="002D782E" w:rsidRDefault="002D782E" w:rsidP="002D782E">
      <w:pPr>
        <w:rPr>
          <w:sz w:val="20"/>
          <w:szCs w:val="20"/>
        </w:rPr>
      </w:pPr>
    </w:p>
    <w:p w14:paraId="5B1B3791" w14:textId="700085AD" w:rsidR="002D782E" w:rsidRPr="002D782E" w:rsidRDefault="004124DD" w:rsidP="002D782E">
      <w:pPr>
        <w:rPr>
          <w:color w:val="0563C1" w:themeColor="hyperlink"/>
          <w:sz w:val="20"/>
          <w:szCs w:val="20"/>
          <w:u w:val="single"/>
        </w:rPr>
      </w:pPr>
      <w:hyperlink w:anchor="TOP" w:history="1">
        <w:r w:rsidR="002D782E" w:rsidRPr="002D782E">
          <w:rPr>
            <w:color w:val="0563C1" w:themeColor="hyperlink"/>
            <w:sz w:val="20"/>
            <w:szCs w:val="20"/>
            <w:u w:val="single"/>
          </w:rPr>
          <w:t>TOP^</w:t>
        </w:r>
      </w:hyperlink>
    </w:p>
    <w:p w14:paraId="5820371C" w14:textId="63EC3597" w:rsidR="00BB5AD1" w:rsidRPr="00BB5AD1" w:rsidRDefault="00BB5AD1" w:rsidP="00BB5AD1">
      <w:pPr>
        <w:numPr>
          <w:ilvl w:val="0"/>
          <w:numId w:val="44"/>
        </w:numPr>
        <w:rPr>
          <w:rFonts w:eastAsia="Calibri"/>
          <w:bCs/>
        </w:rPr>
      </w:pPr>
      <w:r w:rsidRPr="00BB5AD1">
        <w:rPr>
          <w:rFonts w:eastAsia="Calibri"/>
          <w:bCs/>
        </w:rPr>
        <w:lastRenderedPageBreak/>
        <w:t xml:space="preserve">A 12864 Mega328 ESR Transistor, Resistor, Diode, Capacitor, </w:t>
      </w:r>
      <w:proofErr w:type="spellStart"/>
      <w:r w:rsidRPr="00BB5AD1">
        <w:rPr>
          <w:rFonts w:eastAsia="Calibri"/>
          <w:bCs/>
        </w:rPr>
        <w:t>Mosfet</w:t>
      </w:r>
      <w:proofErr w:type="spellEnd"/>
      <w:r w:rsidRPr="00BB5AD1">
        <w:rPr>
          <w:rFonts w:eastAsia="Calibri"/>
          <w:bCs/>
        </w:rPr>
        <w:t xml:space="preserve">, etc. Tester. Going by a variety of names and case styles (from </w:t>
      </w:r>
      <w:proofErr w:type="gramStart"/>
      <w:r w:rsidRPr="00BB5AD1">
        <w:rPr>
          <w:rFonts w:eastAsia="Calibri"/>
          <w:bCs/>
        </w:rPr>
        <w:t>none at all</w:t>
      </w:r>
      <w:proofErr w:type="gramEnd"/>
      <w:r w:rsidRPr="00BB5AD1">
        <w:rPr>
          <w:rFonts w:eastAsia="Calibri"/>
          <w:bCs/>
        </w:rPr>
        <w:t xml:space="preserve"> to rather fancy) these testers allow you to test and identify a number of different types of components. These are great for sorting your junk box and salvaged free parts. Starting around $10 and going up to $20 you can find a variety on eBay and Amazon.</w:t>
      </w:r>
      <w:r w:rsidRPr="00BB5AD1">
        <w:rPr>
          <w:rFonts w:eastAsia="Calibri"/>
          <w:bCs/>
          <w:noProof/>
        </w:rPr>
        <w:drawing>
          <wp:anchor distT="114300" distB="114300" distL="114300" distR="114300" simplePos="0" relativeHeight="251877376" behindDoc="0" locked="0" layoutInCell="1" allowOverlap="1" wp14:anchorId="355496D0" wp14:editId="51708E67">
            <wp:simplePos x="0" y="0"/>
            <wp:positionH relativeFrom="column">
              <wp:posOffset>4772025</wp:posOffset>
            </wp:positionH>
            <wp:positionV relativeFrom="paragraph">
              <wp:posOffset>323850</wp:posOffset>
            </wp:positionV>
            <wp:extent cx="2028825" cy="1722120"/>
            <wp:effectExtent l="0" t="0" r="9525" b="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28825" cy="1722120"/>
                    </a:xfrm>
                    <a:prstGeom prst="rect">
                      <a:avLst/>
                    </a:prstGeom>
                    <a:noFill/>
                  </pic:spPr>
                </pic:pic>
              </a:graphicData>
            </a:graphic>
            <wp14:sizeRelH relativeFrom="page">
              <wp14:pctWidth>0</wp14:pctWidth>
            </wp14:sizeRelH>
            <wp14:sizeRelV relativeFrom="page">
              <wp14:pctHeight>0</wp14:pctHeight>
            </wp14:sizeRelV>
          </wp:anchor>
        </w:drawing>
      </w:r>
    </w:p>
    <w:p w14:paraId="66EF109A" w14:textId="77777777" w:rsidR="00BB5AD1" w:rsidRPr="00BB5AD1" w:rsidRDefault="00BB5AD1" w:rsidP="00BB5AD1">
      <w:pPr>
        <w:numPr>
          <w:ilvl w:val="0"/>
          <w:numId w:val="44"/>
        </w:numPr>
        <w:rPr>
          <w:rFonts w:eastAsia="Calibri"/>
          <w:bCs/>
        </w:rPr>
      </w:pPr>
      <w:r w:rsidRPr="00BB5AD1">
        <w:rPr>
          <w:rFonts w:eastAsia="Calibri"/>
          <w:bCs/>
        </w:rPr>
        <w:t xml:space="preserve">Multi-blade precision screwdriver set. In the 1950s all you needed was one medium slot style screwdriver. Today you will need slot, Phillips, hex, </w:t>
      </w:r>
      <w:proofErr w:type="spellStart"/>
      <w:r w:rsidRPr="00BB5AD1">
        <w:rPr>
          <w:rFonts w:eastAsia="Calibri"/>
          <w:bCs/>
        </w:rPr>
        <w:t>Torx</w:t>
      </w:r>
      <w:proofErr w:type="spellEnd"/>
      <w:r w:rsidRPr="00BB5AD1">
        <w:rPr>
          <w:rFonts w:eastAsia="Calibri"/>
          <w:bCs/>
        </w:rPr>
        <w:t>, etc. bits and a variety of sizes. Prices are between $5 and $15.</w:t>
      </w:r>
    </w:p>
    <w:p w14:paraId="7C5CBF34" w14:textId="77777777" w:rsidR="00BB5AD1" w:rsidRPr="00BB5AD1" w:rsidRDefault="00BB5AD1" w:rsidP="00BB5AD1">
      <w:pPr>
        <w:numPr>
          <w:ilvl w:val="0"/>
          <w:numId w:val="44"/>
        </w:numPr>
        <w:rPr>
          <w:rFonts w:eastAsia="Calibri"/>
          <w:bCs/>
        </w:rPr>
      </w:pPr>
      <w:r w:rsidRPr="00BB5AD1">
        <w:rPr>
          <w:rFonts w:eastAsia="Calibri"/>
          <w:bCs/>
        </w:rPr>
        <w:t xml:space="preserve">Wire Cutters, Flush Cut Snippers Between $4 and $10 (multi-packs are great to have as these wear out) </w:t>
      </w:r>
    </w:p>
    <w:p w14:paraId="0D20373D" w14:textId="54889BFF" w:rsidR="00BB5AD1" w:rsidRPr="00BB5AD1" w:rsidRDefault="00BB5AD1" w:rsidP="00BB5AD1">
      <w:pPr>
        <w:numPr>
          <w:ilvl w:val="0"/>
          <w:numId w:val="44"/>
        </w:numPr>
        <w:rPr>
          <w:rFonts w:eastAsia="Calibri"/>
          <w:bCs/>
        </w:rPr>
      </w:pPr>
      <w:r w:rsidRPr="00BB5AD1">
        <w:rPr>
          <w:rFonts w:eastAsia="Calibri"/>
          <w:bCs/>
          <w:noProof/>
        </w:rPr>
        <w:drawing>
          <wp:anchor distT="114300" distB="114300" distL="114300" distR="114300" simplePos="0" relativeHeight="251879424" behindDoc="0" locked="0" layoutInCell="1" allowOverlap="1" wp14:anchorId="092A7CD0" wp14:editId="6A18CD4B">
            <wp:simplePos x="0" y="0"/>
            <wp:positionH relativeFrom="column">
              <wp:posOffset>69850</wp:posOffset>
            </wp:positionH>
            <wp:positionV relativeFrom="paragraph">
              <wp:posOffset>441325</wp:posOffset>
            </wp:positionV>
            <wp:extent cx="3054350" cy="2482850"/>
            <wp:effectExtent l="0" t="0" r="0" b="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66">
                      <a:extLst>
                        <a:ext uri="{28A0092B-C50C-407E-A947-70E740481C1C}">
                          <a14:useLocalDpi xmlns:a14="http://schemas.microsoft.com/office/drawing/2010/main" val="0"/>
                        </a:ext>
                      </a:extLst>
                    </a:blip>
                    <a:srcRect l="7294" t="16698" r="9596" b="15738"/>
                    <a:stretch>
                      <a:fillRect/>
                    </a:stretch>
                  </pic:blipFill>
                  <pic:spPr bwMode="auto">
                    <a:xfrm>
                      <a:off x="0" y="0"/>
                      <a:ext cx="3054350" cy="248285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Pr="00BB5AD1">
        <w:rPr>
          <w:rFonts w:eastAsia="Calibri"/>
          <w:bCs/>
        </w:rPr>
        <w:t>Mini-pliers</w:t>
      </w:r>
      <w:proofErr w:type="gramEnd"/>
      <w:r w:rsidRPr="00BB5AD1">
        <w:rPr>
          <w:rFonts w:eastAsia="Calibri"/>
          <w:bCs/>
        </w:rPr>
        <w:t xml:space="preserve"> set $5 to $20</w:t>
      </w:r>
    </w:p>
    <w:p w14:paraId="27F3D0B1" w14:textId="2B208DA5" w:rsidR="00BB5AD1" w:rsidRPr="00BB5AD1" w:rsidRDefault="00BB5AD1" w:rsidP="00BB5AD1">
      <w:pPr>
        <w:rPr>
          <w:rFonts w:eastAsia="Calibri"/>
          <w:bCs/>
        </w:rPr>
      </w:pPr>
      <w:r w:rsidRPr="00BB5AD1">
        <w:rPr>
          <w:rFonts w:eastAsia="Calibri"/>
          <w:bCs/>
          <w:noProof/>
        </w:rPr>
        <w:drawing>
          <wp:anchor distT="114300" distB="114300" distL="114300" distR="114300" simplePos="0" relativeHeight="251878400" behindDoc="0" locked="0" layoutInCell="1" allowOverlap="1" wp14:anchorId="3E02E379" wp14:editId="389444CF">
            <wp:simplePos x="0" y="0"/>
            <wp:positionH relativeFrom="column">
              <wp:posOffset>685800</wp:posOffset>
            </wp:positionH>
            <wp:positionV relativeFrom="paragraph">
              <wp:posOffset>2686050</wp:posOffset>
            </wp:positionV>
            <wp:extent cx="1838325" cy="2643505"/>
            <wp:effectExtent l="0" t="0" r="9525" b="4445"/>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38325" cy="2643505"/>
                    </a:xfrm>
                    <a:prstGeom prst="rect">
                      <a:avLst/>
                    </a:prstGeom>
                    <a:noFill/>
                  </pic:spPr>
                </pic:pic>
              </a:graphicData>
            </a:graphic>
            <wp14:sizeRelH relativeFrom="page">
              <wp14:pctWidth>0</wp14:pctWidth>
            </wp14:sizeRelH>
            <wp14:sizeRelV relativeFrom="page">
              <wp14:pctHeight>0</wp14:pctHeight>
            </wp14:sizeRelV>
          </wp:anchor>
        </w:drawing>
      </w:r>
      <w:r w:rsidRPr="00BB5AD1">
        <w:rPr>
          <w:rFonts w:eastAsia="Calibri"/>
          <w:bCs/>
          <w:noProof/>
        </w:rPr>
        <w:drawing>
          <wp:anchor distT="114300" distB="114300" distL="114300" distR="114300" simplePos="0" relativeHeight="251880448" behindDoc="0" locked="0" layoutInCell="1" allowOverlap="1" wp14:anchorId="0FDD5D5F" wp14:editId="472DD3FC">
            <wp:simplePos x="0" y="0"/>
            <wp:positionH relativeFrom="column">
              <wp:posOffset>3800475</wp:posOffset>
            </wp:positionH>
            <wp:positionV relativeFrom="paragraph">
              <wp:posOffset>114300</wp:posOffset>
            </wp:positionV>
            <wp:extent cx="3157855" cy="3246120"/>
            <wp:effectExtent l="0" t="0" r="4445" b="0"/>
            <wp:wrapSquare wrapText="bothSides"/>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68">
                      <a:extLst>
                        <a:ext uri="{28A0092B-C50C-407E-A947-70E740481C1C}">
                          <a14:useLocalDpi xmlns:a14="http://schemas.microsoft.com/office/drawing/2010/main" val="0"/>
                        </a:ext>
                      </a:extLst>
                    </a:blip>
                    <a:srcRect l="2090" t="2281" r="2850"/>
                    <a:stretch>
                      <a:fillRect/>
                    </a:stretch>
                  </pic:blipFill>
                  <pic:spPr bwMode="auto">
                    <a:xfrm>
                      <a:off x="0" y="0"/>
                      <a:ext cx="3157855" cy="3246120"/>
                    </a:xfrm>
                    <a:prstGeom prst="rect">
                      <a:avLst/>
                    </a:prstGeom>
                    <a:noFill/>
                  </pic:spPr>
                </pic:pic>
              </a:graphicData>
            </a:graphic>
            <wp14:sizeRelH relativeFrom="page">
              <wp14:pctWidth>0</wp14:pctWidth>
            </wp14:sizeRelH>
            <wp14:sizeRelV relativeFrom="page">
              <wp14:pctHeight>0</wp14:pctHeight>
            </wp14:sizeRelV>
          </wp:anchor>
        </w:drawing>
      </w:r>
    </w:p>
    <w:p w14:paraId="4F99CC40" w14:textId="77777777" w:rsidR="00BB5AD1" w:rsidRPr="00BB5AD1" w:rsidRDefault="00BB5AD1" w:rsidP="00BB5AD1">
      <w:pPr>
        <w:rPr>
          <w:rFonts w:eastAsia="Calibri"/>
          <w:bCs/>
        </w:rPr>
      </w:pPr>
    </w:p>
    <w:p w14:paraId="5A3D84B2" w14:textId="77777777" w:rsidR="00BB5AD1" w:rsidRPr="00BB5AD1" w:rsidRDefault="00BB5AD1" w:rsidP="00BB5AD1">
      <w:pPr>
        <w:rPr>
          <w:rFonts w:eastAsia="Calibri"/>
          <w:bCs/>
        </w:rPr>
      </w:pPr>
    </w:p>
    <w:p w14:paraId="05188B84" w14:textId="77777777" w:rsidR="00BB5AD1" w:rsidRPr="00BB5AD1" w:rsidRDefault="00BB5AD1" w:rsidP="00BB5AD1">
      <w:pPr>
        <w:rPr>
          <w:rFonts w:eastAsia="Calibri"/>
          <w:bCs/>
        </w:rPr>
      </w:pPr>
    </w:p>
    <w:p w14:paraId="19ACFB2E" w14:textId="77777777" w:rsidR="00BB5AD1" w:rsidRPr="00BB5AD1" w:rsidRDefault="00BB5AD1" w:rsidP="00BB5AD1">
      <w:pPr>
        <w:rPr>
          <w:rFonts w:eastAsia="Calibri"/>
          <w:bCs/>
        </w:rPr>
      </w:pPr>
    </w:p>
    <w:p w14:paraId="1C2CDE58" w14:textId="77777777" w:rsidR="00BB5AD1" w:rsidRPr="00BB5AD1" w:rsidRDefault="00BB5AD1" w:rsidP="00BB5AD1">
      <w:pPr>
        <w:rPr>
          <w:rFonts w:eastAsia="Calibri"/>
          <w:bCs/>
        </w:rPr>
      </w:pPr>
    </w:p>
    <w:p w14:paraId="005A8627" w14:textId="77777777" w:rsidR="00BB5AD1" w:rsidRPr="00BB5AD1" w:rsidRDefault="00BB5AD1" w:rsidP="00BB5AD1">
      <w:pPr>
        <w:rPr>
          <w:rFonts w:eastAsia="Calibri"/>
          <w:bCs/>
        </w:rPr>
      </w:pPr>
    </w:p>
    <w:p w14:paraId="2BD931C7" w14:textId="77777777" w:rsidR="00BB5AD1" w:rsidRPr="00BB5AD1" w:rsidRDefault="00BB5AD1" w:rsidP="00BB5AD1">
      <w:pPr>
        <w:rPr>
          <w:rFonts w:eastAsia="Calibri"/>
          <w:bCs/>
        </w:rPr>
      </w:pPr>
    </w:p>
    <w:p w14:paraId="46576E32" w14:textId="77777777" w:rsidR="00BB5AD1" w:rsidRPr="00BB5AD1" w:rsidRDefault="00BB5AD1" w:rsidP="00BB5AD1">
      <w:pPr>
        <w:rPr>
          <w:rFonts w:eastAsia="Calibri"/>
          <w:bCs/>
        </w:rPr>
      </w:pPr>
    </w:p>
    <w:p w14:paraId="232B404B" w14:textId="77777777" w:rsidR="00BB5AD1" w:rsidRPr="00BB5AD1" w:rsidRDefault="00BB5AD1" w:rsidP="00BB5AD1">
      <w:pPr>
        <w:rPr>
          <w:rFonts w:eastAsia="Calibri"/>
          <w:bCs/>
        </w:rPr>
      </w:pPr>
    </w:p>
    <w:p w14:paraId="4D4E45B4" w14:textId="77777777" w:rsidR="00BB5AD1" w:rsidRPr="00BB5AD1" w:rsidRDefault="00BB5AD1" w:rsidP="00BB5AD1">
      <w:pPr>
        <w:rPr>
          <w:rFonts w:eastAsia="Calibri"/>
          <w:bCs/>
        </w:rPr>
      </w:pPr>
    </w:p>
    <w:p w14:paraId="4ED4D6AB" w14:textId="77777777" w:rsidR="00BB5AD1" w:rsidRPr="00BB5AD1" w:rsidRDefault="00BB5AD1" w:rsidP="00BB5AD1">
      <w:pPr>
        <w:rPr>
          <w:rFonts w:eastAsia="Calibri"/>
          <w:bCs/>
        </w:rPr>
      </w:pPr>
    </w:p>
    <w:p w14:paraId="563C3483" w14:textId="77777777" w:rsidR="00BB5AD1" w:rsidRPr="00BB5AD1" w:rsidRDefault="00BB5AD1" w:rsidP="00BB5AD1">
      <w:pPr>
        <w:rPr>
          <w:rFonts w:eastAsia="Calibri"/>
          <w:bCs/>
        </w:rPr>
      </w:pPr>
    </w:p>
    <w:p w14:paraId="5EB76FFD" w14:textId="77777777" w:rsidR="00BB5AD1" w:rsidRPr="00BB5AD1" w:rsidRDefault="00BB5AD1" w:rsidP="00BB5AD1">
      <w:pPr>
        <w:rPr>
          <w:rFonts w:eastAsia="Calibri"/>
          <w:bCs/>
        </w:rPr>
      </w:pPr>
    </w:p>
    <w:p w14:paraId="3E50140D" w14:textId="77777777" w:rsidR="00BB5AD1" w:rsidRPr="00BB5AD1" w:rsidRDefault="00BB5AD1" w:rsidP="00BB5AD1">
      <w:pPr>
        <w:rPr>
          <w:rFonts w:eastAsia="Calibri"/>
          <w:bCs/>
        </w:rPr>
      </w:pPr>
    </w:p>
    <w:p w14:paraId="211E1A14" w14:textId="6A90490A" w:rsidR="00BB5AD1" w:rsidRPr="00BB5AD1" w:rsidRDefault="00BB5AD1" w:rsidP="00BB5AD1">
      <w:pPr>
        <w:rPr>
          <w:rFonts w:eastAsia="Calibri"/>
          <w:bCs/>
        </w:rPr>
      </w:pPr>
      <w:r w:rsidRPr="00BB5AD1">
        <w:rPr>
          <w:rFonts w:eastAsia="Calibri"/>
          <w:bCs/>
          <w:noProof/>
        </w:rPr>
        <w:drawing>
          <wp:anchor distT="114300" distB="114300" distL="114300" distR="114300" simplePos="0" relativeHeight="251881472" behindDoc="0" locked="0" layoutInCell="1" allowOverlap="1" wp14:anchorId="3A53B2C5" wp14:editId="4482D774">
            <wp:simplePos x="0" y="0"/>
            <wp:positionH relativeFrom="column">
              <wp:posOffset>3720465</wp:posOffset>
            </wp:positionH>
            <wp:positionV relativeFrom="paragraph">
              <wp:posOffset>314325</wp:posOffset>
            </wp:positionV>
            <wp:extent cx="3356610" cy="2647950"/>
            <wp:effectExtent l="0" t="0" r="0"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56610" cy="2647950"/>
                    </a:xfrm>
                    <a:prstGeom prst="rect">
                      <a:avLst/>
                    </a:prstGeom>
                    <a:noFill/>
                  </pic:spPr>
                </pic:pic>
              </a:graphicData>
            </a:graphic>
            <wp14:sizeRelH relativeFrom="page">
              <wp14:pctWidth>0</wp14:pctWidth>
            </wp14:sizeRelH>
            <wp14:sizeRelV relativeFrom="page">
              <wp14:pctHeight>0</wp14:pctHeight>
            </wp14:sizeRelV>
          </wp:anchor>
        </w:drawing>
      </w:r>
    </w:p>
    <w:p w14:paraId="1ADB4590" w14:textId="77777777" w:rsidR="00BB5AD1" w:rsidRPr="00BB5AD1" w:rsidRDefault="00BB5AD1" w:rsidP="00BB5AD1">
      <w:pPr>
        <w:rPr>
          <w:rFonts w:eastAsia="Calibri"/>
          <w:bCs/>
        </w:rPr>
      </w:pPr>
    </w:p>
    <w:p w14:paraId="6908660C" w14:textId="77777777" w:rsidR="00BB5AD1" w:rsidRPr="00BB5AD1" w:rsidRDefault="00BB5AD1" w:rsidP="00BB5AD1">
      <w:pPr>
        <w:rPr>
          <w:rFonts w:eastAsia="Calibri"/>
          <w:bCs/>
        </w:rPr>
      </w:pPr>
    </w:p>
    <w:p w14:paraId="023FD82B" w14:textId="77777777" w:rsidR="00BB5AD1" w:rsidRPr="00BB5AD1" w:rsidRDefault="00BB5AD1" w:rsidP="00BB5AD1">
      <w:pPr>
        <w:rPr>
          <w:rFonts w:eastAsia="Calibri"/>
          <w:bCs/>
        </w:rPr>
      </w:pPr>
    </w:p>
    <w:p w14:paraId="66549C1F" w14:textId="77777777" w:rsidR="00BB5AD1" w:rsidRPr="00BB5AD1" w:rsidRDefault="00BB5AD1" w:rsidP="00BB5AD1">
      <w:pPr>
        <w:rPr>
          <w:rFonts w:eastAsia="Calibri"/>
          <w:bCs/>
        </w:rPr>
      </w:pPr>
    </w:p>
    <w:p w14:paraId="56F63B70" w14:textId="77777777" w:rsidR="00BB5AD1" w:rsidRPr="00BB5AD1" w:rsidRDefault="00BB5AD1" w:rsidP="00BB5AD1">
      <w:pPr>
        <w:rPr>
          <w:rFonts w:eastAsia="Calibri"/>
          <w:bCs/>
        </w:rPr>
      </w:pPr>
    </w:p>
    <w:p w14:paraId="3F5310ED" w14:textId="77777777" w:rsidR="00BB5AD1" w:rsidRPr="00BB5AD1" w:rsidRDefault="00BB5AD1" w:rsidP="00BB5AD1">
      <w:pPr>
        <w:rPr>
          <w:rFonts w:eastAsia="Calibri"/>
          <w:bCs/>
        </w:rPr>
      </w:pPr>
    </w:p>
    <w:p w14:paraId="70BD3ABF" w14:textId="77777777" w:rsidR="00BB5AD1" w:rsidRPr="00BB5AD1" w:rsidRDefault="00BB5AD1" w:rsidP="00BB5AD1">
      <w:pPr>
        <w:rPr>
          <w:rFonts w:eastAsia="Calibri"/>
          <w:bCs/>
        </w:rPr>
      </w:pPr>
    </w:p>
    <w:p w14:paraId="2683ABBF" w14:textId="77777777" w:rsidR="00BB5AD1" w:rsidRPr="00BB5AD1" w:rsidRDefault="00BB5AD1" w:rsidP="00BB5AD1">
      <w:pPr>
        <w:rPr>
          <w:rFonts w:eastAsia="Calibri"/>
          <w:bCs/>
        </w:rPr>
      </w:pPr>
    </w:p>
    <w:p w14:paraId="246089B1" w14:textId="77777777" w:rsidR="00BB5AD1" w:rsidRPr="00BB5AD1" w:rsidRDefault="00BB5AD1" w:rsidP="00BB5AD1">
      <w:pPr>
        <w:rPr>
          <w:rFonts w:eastAsia="Calibri"/>
          <w:bCs/>
        </w:rPr>
      </w:pPr>
    </w:p>
    <w:p w14:paraId="268F13D5" w14:textId="77777777" w:rsidR="00BB5AD1" w:rsidRPr="00BB5AD1" w:rsidRDefault="00BB5AD1" w:rsidP="00BB5AD1">
      <w:pPr>
        <w:rPr>
          <w:rFonts w:eastAsia="Calibri"/>
          <w:bCs/>
        </w:rPr>
      </w:pPr>
    </w:p>
    <w:p w14:paraId="59F8A59F" w14:textId="77777777" w:rsidR="00BB5AD1" w:rsidRPr="00BB5AD1" w:rsidRDefault="00BB5AD1" w:rsidP="00BB5AD1">
      <w:pPr>
        <w:rPr>
          <w:rFonts w:eastAsia="Calibri"/>
          <w:bCs/>
        </w:rPr>
      </w:pPr>
    </w:p>
    <w:p w14:paraId="32F6BD66" w14:textId="77777777" w:rsidR="00BB5AD1" w:rsidRPr="00BB5AD1" w:rsidRDefault="00BB5AD1" w:rsidP="00BB5AD1">
      <w:pPr>
        <w:rPr>
          <w:rFonts w:eastAsia="Calibri"/>
          <w:bCs/>
        </w:rPr>
      </w:pPr>
    </w:p>
    <w:p w14:paraId="3ECCB677" w14:textId="77777777" w:rsidR="00BB5AD1" w:rsidRPr="00BB5AD1" w:rsidRDefault="00BB5AD1" w:rsidP="00BB5AD1">
      <w:pPr>
        <w:numPr>
          <w:ilvl w:val="0"/>
          <w:numId w:val="45"/>
        </w:numPr>
        <w:rPr>
          <w:rFonts w:eastAsia="Calibri"/>
          <w:bCs/>
        </w:rPr>
      </w:pPr>
      <w:r w:rsidRPr="00BB5AD1">
        <w:rPr>
          <w:rFonts w:eastAsia="Calibri"/>
          <w:bCs/>
        </w:rPr>
        <w:t>Inexpensive soldering kit from eBay</w:t>
      </w:r>
    </w:p>
    <w:p w14:paraId="4E80C6DA" w14:textId="0F739261" w:rsidR="00BB5AD1" w:rsidRPr="004C30F5" w:rsidRDefault="00BB5AD1" w:rsidP="00BB5AD1">
      <w:pPr>
        <w:numPr>
          <w:ilvl w:val="0"/>
          <w:numId w:val="46"/>
        </w:numPr>
        <w:rPr>
          <w:rStyle w:val="Hyperlink"/>
          <w:rFonts w:eastAsia="Calibri"/>
          <w:bCs/>
          <w:color w:val="auto"/>
          <w:u w:val="none"/>
        </w:rPr>
      </w:pPr>
      <w:r w:rsidRPr="00BB5AD1">
        <w:rPr>
          <w:rFonts w:eastAsia="Calibri"/>
          <w:bCs/>
        </w:rPr>
        <w:t xml:space="preserve">Amplified Speakers $1.19- </w:t>
      </w:r>
      <w:hyperlink r:id="rId70" w:history="1">
        <w:r w:rsidRPr="00BB5AD1">
          <w:rPr>
            <w:rStyle w:val="Hyperlink"/>
            <w:rFonts w:eastAsia="Calibri"/>
            <w:bCs/>
          </w:rPr>
          <w:t>https://www.ebay.com/sch/i.html?_from=R40&amp;_trksid=m570.l1313&amp;_nkw=LM386+Super+MINI+Amplifier+Board&amp;_sacat=0</w:t>
        </w:r>
      </w:hyperlink>
    </w:p>
    <w:p w14:paraId="5896CE7F" w14:textId="77777777" w:rsidR="002D782E" w:rsidRDefault="002D782E" w:rsidP="002D782E">
      <w:pPr>
        <w:rPr>
          <w:sz w:val="20"/>
          <w:szCs w:val="20"/>
        </w:rPr>
      </w:pPr>
    </w:p>
    <w:p w14:paraId="49DE2A25" w14:textId="77777777" w:rsidR="002D782E" w:rsidRDefault="002D782E" w:rsidP="002D782E">
      <w:pPr>
        <w:rPr>
          <w:sz w:val="20"/>
          <w:szCs w:val="20"/>
        </w:rPr>
      </w:pPr>
    </w:p>
    <w:p w14:paraId="4BF4B62A" w14:textId="2C7CC6AA" w:rsidR="002D782E" w:rsidRPr="002D782E" w:rsidRDefault="004124DD" w:rsidP="002D782E">
      <w:pPr>
        <w:rPr>
          <w:color w:val="0563C1" w:themeColor="hyperlink"/>
          <w:sz w:val="20"/>
          <w:szCs w:val="20"/>
          <w:u w:val="single"/>
        </w:rPr>
      </w:pPr>
      <w:hyperlink w:anchor="TOP" w:history="1">
        <w:r w:rsidR="002D782E" w:rsidRPr="002D782E">
          <w:rPr>
            <w:color w:val="0563C1" w:themeColor="hyperlink"/>
            <w:sz w:val="20"/>
            <w:szCs w:val="20"/>
            <w:u w:val="single"/>
          </w:rPr>
          <w:t>TOP^</w:t>
        </w:r>
      </w:hyperlink>
    </w:p>
    <w:p w14:paraId="3D5967F2" w14:textId="77777777" w:rsidR="00BB5AD1" w:rsidRPr="00BB5AD1" w:rsidRDefault="00BB5AD1" w:rsidP="00BB5AD1">
      <w:pPr>
        <w:numPr>
          <w:ilvl w:val="0"/>
          <w:numId w:val="46"/>
        </w:numPr>
        <w:rPr>
          <w:rFonts w:eastAsia="Calibri"/>
          <w:bCs/>
        </w:rPr>
      </w:pPr>
      <w:r w:rsidRPr="00BB5AD1">
        <w:rPr>
          <w:rFonts w:eastAsia="Calibri"/>
          <w:bCs/>
        </w:rPr>
        <w:lastRenderedPageBreak/>
        <w:t xml:space="preserve">LM358-Electronic-Breath-Light-Training-LED-DIY-Kit-Soldering-Practice-Production- $0.99 </w:t>
      </w:r>
      <w:hyperlink r:id="rId71" w:history="1">
        <w:r w:rsidRPr="00BB5AD1">
          <w:rPr>
            <w:rStyle w:val="Hyperlink"/>
            <w:rFonts w:eastAsia="Calibri"/>
            <w:bCs/>
          </w:rPr>
          <w:t>https://www.ebay.com/itm/LM358-Electronic-Breath-Light-Training-LED-DIY-Kit-Soldering-Practice-Production/223039892814?hash=item33ee36ad4e%3Am%3Amu8QRFk-zy-cXQ3b0_BGrjw&amp;var=521852206012</w:t>
        </w:r>
      </w:hyperlink>
    </w:p>
    <w:p w14:paraId="29F58515" w14:textId="77777777" w:rsidR="00BB5AD1" w:rsidRPr="00BB5AD1" w:rsidRDefault="00BB5AD1" w:rsidP="00BB5AD1">
      <w:pPr>
        <w:numPr>
          <w:ilvl w:val="0"/>
          <w:numId w:val="46"/>
        </w:numPr>
        <w:rPr>
          <w:rFonts w:eastAsia="Calibri"/>
          <w:bCs/>
        </w:rPr>
      </w:pPr>
      <w:r w:rsidRPr="00BB5AD1">
        <w:rPr>
          <w:rFonts w:eastAsia="Calibri"/>
          <w:bCs/>
        </w:rPr>
        <w:t xml:space="preserve">Digital Electronic Clock Part Module Production Kit $3.16- </w:t>
      </w:r>
      <w:hyperlink r:id="rId72" w:history="1">
        <w:r w:rsidRPr="00BB5AD1">
          <w:rPr>
            <w:rStyle w:val="Hyperlink"/>
            <w:rFonts w:eastAsia="Calibri"/>
            <w:bCs/>
          </w:rPr>
          <w:t>https://www.ebay.com/itm/DS3231-AT89C2051-Digital-4-6Bits-Electronic-Clock-Part-Module-Production-Kit-ASS/263885756573?hash=item3d70d1189d%3Am%3Am1hwCCl7rgEcgncvB3GBVug&amp;var=563281666813</w:t>
        </w:r>
      </w:hyperlink>
    </w:p>
    <w:p w14:paraId="4AFF4C1F" w14:textId="43B4F6D5" w:rsidR="00BB5AD1" w:rsidRPr="0084115F" w:rsidRDefault="00BB5AD1" w:rsidP="00BB5AD1">
      <w:pPr>
        <w:numPr>
          <w:ilvl w:val="0"/>
          <w:numId w:val="46"/>
        </w:numPr>
        <w:rPr>
          <w:rStyle w:val="Hyperlink"/>
          <w:rFonts w:eastAsia="Calibri"/>
          <w:bCs/>
          <w:color w:val="auto"/>
          <w:u w:val="none"/>
        </w:rPr>
      </w:pPr>
      <w:r w:rsidRPr="00BB5AD1">
        <w:rPr>
          <w:rFonts w:eastAsia="Calibri"/>
          <w:bCs/>
        </w:rPr>
        <w:t xml:space="preserve">Doorbell Suite DIY Kit NE555 $0.99- </w:t>
      </w:r>
      <w:hyperlink r:id="rId73" w:history="1">
        <w:r w:rsidRPr="00BB5AD1">
          <w:rPr>
            <w:rStyle w:val="Hyperlink"/>
            <w:rFonts w:eastAsia="Calibri"/>
            <w:bCs/>
          </w:rPr>
          <w:t>https://www.ebay.com/itm/Perfect-Doorbell-Suite-Electronic-Production-Doorbell-Suite-DIY-Kit-NE555-GL/123151392807?hash=item1cac652027:g:gLcAAOSwCXJbBnE8</w:t>
        </w:r>
      </w:hyperlink>
    </w:p>
    <w:p w14:paraId="3F1824C4" w14:textId="77777777" w:rsidR="00BB5AD1" w:rsidRPr="00BB5AD1" w:rsidRDefault="00BB5AD1" w:rsidP="00BB5AD1">
      <w:pPr>
        <w:numPr>
          <w:ilvl w:val="0"/>
          <w:numId w:val="46"/>
        </w:numPr>
        <w:rPr>
          <w:rFonts w:eastAsia="Calibri"/>
          <w:bCs/>
        </w:rPr>
      </w:pPr>
      <w:r w:rsidRPr="00BB5AD1">
        <w:rPr>
          <w:rFonts w:eastAsia="Calibri"/>
          <w:bCs/>
        </w:rPr>
        <w:t xml:space="preserve">NE555 Oscillator Buzzer Kit 8R 0.25W Speaker (good code practice oscillator)-$0.99- </w:t>
      </w:r>
      <w:hyperlink r:id="rId74" w:history="1">
        <w:r w:rsidRPr="00BB5AD1">
          <w:rPr>
            <w:rStyle w:val="Hyperlink"/>
            <w:rFonts w:eastAsia="Calibri"/>
            <w:bCs/>
          </w:rPr>
          <w:t>https://www.ebay.com/itm/NE555-Oscillator-Buzzer-Electronic-DIY-Tone-Generator-LED-Kit-8R-0-25W-Speaker/113171615899?hash=item1a598dd09b:g:fzoAAOSwZnlbWtwP</w:t>
        </w:r>
      </w:hyperlink>
    </w:p>
    <w:p w14:paraId="1C475570" w14:textId="77777777" w:rsidR="00BB5AD1" w:rsidRPr="00BB5AD1" w:rsidRDefault="00BB5AD1" w:rsidP="00BB5AD1">
      <w:pPr>
        <w:numPr>
          <w:ilvl w:val="0"/>
          <w:numId w:val="46"/>
        </w:numPr>
        <w:rPr>
          <w:rFonts w:eastAsia="Calibri"/>
          <w:bCs/>
        </w:rPr>
      </w:pPr>
      <w:r w:rsidRPr="00BB5AD1">
        <w:rPr>
          <w:rFonts w:eastAsia="Calibri"/>
          <w:bCs/>
        </w:rPr>
        <w:t xml:space="preserve">Mini FM Wireless Microphone DIY Kit radio $3.58- </w:t>
      </w:r>
      <w:hyperlink r:id="rId75" w:history="1">
        <w:r w:rsidRPr="00BB5AD1">
          <w:rPr>
            <w:rStyle w:val="Hyperlink"/>
            <w:rFonts w:eastAsia="Calibri"/>
            <w:bCs/>
          </w:rPr>
          <w:t>https://www.ebay.com/itm/Mini-FM-Wireless-Microphone-DIY-Kit-radio-Transmitter-Electronic-Circuit-500M/323328617263?hash=item4b47e32b2f%3Am%3Am0CvJzrGHfMDdKf7PMxCeRQ&amp;var=512393605552</w:t>
        </w:r>
      </w:hyperlink>
    </w:p>
    <w:p w14:paraId="77A5622E" w14:textId="77777777" w:rsidR="00BB5AD1" w:rsidRPr="00BB5AD1" w:rsidRDefault="00BB5AD1" w:rsidP="00BB5AD1">
      <w:pPr>
        <w:numPr>
          <w:ilvl w:val="0"/>
          <w:numId w:val="46"/>
        </w:numPr>
        <w:rPr>
          <w:rFonts w:eastAsia="Calibri"/>
          <w:bCs/>
        </w:rPr>
      </w:pPr>
      <w:r w:rsidRPr="00BB5AD1">
        <w:rPr>
          <w:rFonts w:eastAsia="Calibri"/>
          <w:bCs/>
        </w:rPr>
        <w:t xml:space="preserve">40M CW RADIO Shortwave Transmitter/Receiver  QRP Pixie Kit $2.98- </w:t>
      </w:r>
      <w:hyperlink r:id="rId76" w:history="1">
        <w:r w:rsidRPr="00BB5AD1">
          <w:rPr>
            <w:rStyle w:val="Hyperlink"/>
            <w:rFonts w:eastAsia="Calibri"/>
            <w:bCs/>
          </w:rPr>
          <w:t>https://www.ebay.com/itm/40M-CW-RADIO-Shortwave-Transmitter-QRP-Pixie-Kit-Receiver-7-023-7-026MHz-E5J5/173333275180?epid=25008036679&amp;hash=item285b77e22c:g:JTYAAOSws9BbBrAX</w:t>
        </w:r>
      </w:hyperlink>
    </w:p>
    <w:p w14:paraId="1EB47D44" w14:textId="77777777" w:rsidR="00BB5AD1" w:rsidRPr="00BB5AD1" w:rsidRDefault="00BB5AD1" w:rsidP="00BB5AD1">
      <w:pPr>
        <w:numPr>
          <w:ilvl w:val="0"/>
          <w:numId w:val="46"/>
        </w:numPr>
        <w:rPr>
          <w:rFonts w:eastAsia="Calibri"/>
          <w:bCs/>
        </w:rPr>
      </w:pPr>
      <w:r w:rsidRPr="00BB5AD1">
        <w:rPr>
          <w:rFonts w:eastAsia="Calibri"/>
          <w:bCs/>
        </w:rPr>
        <w:t xml:space="preserve">40M CW Kit-DC9-13-8V-S-PIXIE-CW-QRP-Shortwave-Radio-Transceiver with Case$5.29- </w:t>
      </w:r>
      <w:hyperlink r:id="rId77" w:history="1">
        <w:r w:rsidRPr="00BB5AD1">
          <w:rPr>
            <w:rStyle w:val="Hyperlink"/>
            <w:rFonts w:eastAsia="Calibri"/>
            <w:bCs/>
          </w:rPr>
          <w:t>https://www.ebay.com/itm/DIY-Kit-DC9-13-8V-S-PIXIE-CW-QRP-Shortwave-Radio-Transceiver-7-023Mhz-With-Ca-B3/123229450988?epid=889266685&amp;hash=item1cb10c32ec:g:HZkAAOSwNDZbPEuJ</w:t>
        </w:r>
      </w:hyperlink>
    </w:p>
    <w:p w14:paraId="0D366B9A" w14:textId="77777777" w:rsidR="00BB5AD1" w:rsidRPr="00BB5AD1" w:rsidRDefault="00BB5AD1" w:rsidP="00BB5AD1">
      <w:pPr>
        <w:rPr>
          <w:rFonts w:eastAsia="Calibri"/>
          <w:bCs/>
          <w:u w:val="single"/>
        </w:rPr>
      </w:pPr>
    </w:p>
    <w:p w14:paraId="7BCABAE0" w14:textId="77777777" w:rsidR="00BB5AD1" w:rsidRPr="00BB5AD1" w:rsidRDefault="00BB5AD1" w:rsidP="00BB5AD1">
      <w:pPr>
        <w:numPr>
          <w:ilvl w:val="0"/>
          <w:numId w:val="47"/>
        </w:numPr>
        <w:rPr>
          <w:rFonts w:eastAsia="Calibri"/>
          <w:bCs/>
        </w:rPr>
      </w:pPr>
      <w:r w:rsidRPr="00BB5AD1">
        <w:rPr>
          <w:rFonts w:eastAsia="Calibri"/>
          <w:bCs/>
        </w:rPr>
        <w:t>Books</w:t>
      </w:r>
    </w:p>
    <w:p w14:paraId="2B700B9A" w14:textId="77777777" w:rsidR="00BB5AD1" w:rsidRPr="00BB5AD1" w:rsidRDefault="00BB5AD1" w:rsidP="00BB5AD1">
      <w:pPr>
        <w:numPr>
          <w:ilvl w:val="1"/>
          <w:numId w:val="47"/>
        </w:numPr>
        <w:rPr>
          <w:rFonts w:eastAsia="Calibri"/>
          <w:bCs/>
        </w:rPr>
      </w:pPr>
      <w:r w:rsidRPr="00BB5AD1">
        <w:rPr>
          <w:rFonts w:eastAsia="Calibri"/>
          <w:bCs/>
        </w:rPr>
        <w:t>Technical</w:t>
      </w:r>
    </w:p>
    <w:p w14:paraId="0479DFE7" w14:textId="77777777" w:rsidR="00BB5AD1" w:rsidRPr="00BB5AD1" w:rsidRDefault="00BB5AD1" w:rsidP="00BB5AD1">
      <w:pPr>
        <w:numPr>
          <w:ilvl w:val="2"/>
          <w:numId w:val="47"/>
        </w:numPr>
        <w:rPr>
          <w:rFonts w:eastAsia="Calibri"/>
          <w:bCs/>
        </w:rPr>
      </w:pPr>
      <w:r w:rsidRPr="00BB5AD1">
        <w:rPr>
          <w:rFonts w:eastAsia="Calibri"/>
          <w:bCs/>
        </w:rPr>
        <w:t>Licensing Manuals</w:t>
      </w:r>
    </w:p>
    <w:p w14:paraId="528F42EF" w14:textId="77777777" w:rsidR="00BB5AD1" w:rsidRPr="00BB5AD1" w:rsidRDefault="004124DD" w:rsidP="00BB5AD1">
      <w:pPr>
        <w:numPr>
          <w:ilvl w:val="3"/>
          <w:numId w:val="47"/>
        </w:numPr>
        <w:rPr>
          <w:rFonts w:eastAsia="Calibri"/>
          <w:bCs/>
        </w:rPr>
      </w:pPr>
      <w:hyperlink r:id="rId78" w:history="1">
        <w:r w:rsidR="00BB5AD1" w:rsidRPr="00BB5AD1">
          <w:rPr>
            <w:rStyle w:val="Hyperlink"/>
            <w:rFonts w:eastAsia="Calibri"/>
            <w:bCs/>
          </w:rPr>
          <w:t>No Nonsense! Technician Class License Study Guide</w:t>
        </w:r>
      </w:hyperlink>
      <w:r w:rsidR="00BB5AD1" w:rsidRPr="00BB5AD1">
        <w:rPr>
          <w:rFonts w:eastAsia="Calibri"/>
          <w:bCs/>
        </w:rPr>
        <w:t xml:space="preserve"> by Dan Romanchik, KB6NU</w:t>
      </w:r>
    </w:p>
    <w:p w14:paraId="5D07B67F" w14:textId="77777777" w:rsidR="00BB5AD1" w:rsidRPr="00BB5AD1" w:rsidRDefault="00BB5AD1" w:rsidP="00BB5AD1">
      <w:pPr>
        <w:numPr>
          <w:ilvl w:val="4"/>
          <w:numId w:val="47"/>
        </w:numPr>
        <w:rPr>
          <w:rFonts w:eastAsia="Calibri"/>
          <w:bCs/>
        </w:rPr>
      </w:pPr>
      <w:r w:rsidRPr="00BB5AD1">
        <w:rPr>
          <w:rFonts w:eastAsia="Calibri"/>
          <w:bCs/>
        </w:rPr>
        <w:t xml:space="preserve">Free PDF version </w:t>
      </w:r>
      <w:hyperlink r:id="rId79" w:history="1">
        <w:r w:rsidRPr="00BB5AD1">
          <w:rPr>
            <w:rStyle w:val="Hyperlink"/>
            <w:rFonts w:eastAsia="Calibri"/>
            <w:bCs/>
          </w:rPr>
          <w:t>https://www.kb6nu.com/study-guides</w:t>
        </w:r>
      </w:hyperlink>
    </w:p>
    <w:p w14:paraId="0BF100A7" w14:textId="77777777" w:rsidR="00BB5AD1" w:rsidRPr="00BB5AD1" w:rsidRDefault="00BB5AD1" w:rsidP="00BB5AD1">
      <w:pPr>
        <w:numPr>
          <w:ilvl w:val="4"/>
          <w:numId w:val="47"/>
        </w:numPr>
        <w:rPr>
          <w:rFonts w:eastAsia="Calibri"/>
          <w:bCs/>
        </w:rPr>
      </w:pPr>
      <w:r w:rsidRPr="00BB5AD1">
        <w:rPr>
          <w:rFonts w:eastAsia="Calibri"/>
          <w:bCs/>
        </w:rPr>
        <w:t>Kindle Version ($9.97)</w:t>
      </w:r>
    </w:p>
    <w:p w14:paraId="37B2CA54" w14:textId="77777777" w:rsidR="00BB5AD1" w:rsidRPr="00BB5AD1" w:rsidRDefault="00BB5AD1" w:rsidP="00BB5AD1">
      <w:pPr>
        <w:numPr>
          <w:ilvl w:val="4"/>
          <w:numId w:val="47"/>
        </w:numPr>
        <w:rPr>
          <w:rFonts w:eastAsia="Calibri"/>
          <w:bCs/>
        </w:rPr>
      </w:pPr>
      <w:r w:rsidRPr="00BB5AD1">
        <w:rPr>
          <w:rFonts w:eastAsia="Calibri"/>
          <w:bCs/>
        </w:rPr>
        <w:t xml:space="preserve">Paperback Version at Amazon ($17.97) </w:t>
      </w:r>
    </w:p>
    <w:p w14:paraId="6108D32D" w14:textId="77777777" w:rsidR="00BB5AD1" w:rsidRPr="00BB5AD1" w:rsidRDefault="00BB5AD1" w:rsidP="00BB5AD1">
      <w:pPr>
        <w:numPr>
          <w:ilvl w:val="4"/>
          <w:numId w:val="47"/>
        </w:numPr>
        <w:rPr>
          <w:rFonts w:eastAsia="Calibri"/>
          <w:bCs/>
        </w:rPr>
      </w:pPr>
      <w:r w:rsidRPr="00BB5AD1">
        <w:rPr>
          <w:rFonts w:eastAsia="Calibri"/>
          <w:bCs/>
        </w:rPr>
        <w:t xml:space="preserve">Audio Book at Audible ($14.95) </w:t>
      </w:r>
    </w:p>
    <w:p w14:paraId="2A9A5D4F" w14:textId="77777777" w:rsidR="00BB5AD1" w:rsidRPr="00BB5AD1" w:rsidRDefault="004124DD" w:rsidP="00BB5AD1">
      <w:pPr>
        <w:numPr>
          <w:ilvl w:val="3"/>
          <w:numId w:val="47"/>
        </w:numPr>
        <w:rPr>
          <w:rFonts w:eastAsia="Calibri"/>
          <w:bCs/>
        </w:rPr>
      </w:pPr>
      <w:hyperlink r:id="rId80" w:history="1">
        <w:r w:rsidR="00BB5AD1" w:rsidRPr="00BB5AD1">
          <w:rPr>
            <w:rStyle w:val="Hyperlink"/>
            <w:rFonts w:eastAsia="Calibri"/>
            <w:bCs/>
          </w:rPr>
          <w:t>ARRL Ham Radio License Manual 4th Edition</w:t>
        </w:r>
      </w:hyperlink>
    </w:p>
    <w:p w14:paraId="7EFA721E" w14:textId="77777777" w:rsidR="00BB5AD1" w:rsidRPr="00BB5AD1" w:rsidRDefault="004124DD" w:rsidP="00BB5AD1">
      <w:pPr>
        <w:numPr>
          <w:ilvl w:val="3"/>
          <w:numId w:val="47"/>
        </w:numPr>
        <w:rPr>
          <w:rFonts w:eastAsia="Calibri"/>
          <w:bCs/>
        </w:rPr>
      </w:pPr>
      <w:hyperlink r:id="rId81" w:history="1">
        <w:r w:rsidR="00BB5AD1" w:rsidRPr="00BB5AD1">
          <w:rPr>
            <w:rStyle w:val="Hyperlink"/>
            <w:rFonts w:eastAsia="Calibri"/>
            <w:bCs/>
          </w:rPr>
          <w:t>Gordon West Technician Class Manual</w:t>
        </w:r>
      </w:hyperlink>
    </w:p>
    <w:p w14:paraId="68F8E19B" w14:textId="77777777" w:rsidR="00BB5AD1" w:rsidRPr="00BB5AD1" w:rsidRDefault="00BB5AD1" w:rsidP="00BB5AD1">
      <w:pPr>
        <w:numPr>
          <w:ilvl w:val="3"/>
          <w:numId w:val="47"/>
        </w:numPr>
        <w:rPr>
          <w:rFonts w:eastAsia="Calibri"/>
          <w:bCs/>
        </w:rPr>
      </w:pPr>
      <w:r w:rsidRPr="00BB5AD1">
        <w:rPr>
          <w:rFonts w:eastAsia="Calibri"/>
          <w:bCs/>
        </w:rPr>
        <w:t xml:space="preserve">Ham Radio School- </w:t>
      </w:r>
      <w:hyperlink r:id="rId82" w:history="1">
        <w:r w:rsidRPr="00BB5AD1">
          <w:rPr>
            <w:rStyle w:val="Hyperlink"/>
            <w:rFonts w:eastAsia="Calibri"/>
            <w:bCs/>
          </w:rPr>
          <w:t>Ham Radio Study Guide!</w:t>
        </w:r>
      </w:hyperlink>
    </w:p>
    <w:p w14:paraId="2EF3E920" w14:textId="77777777" w:rsidR="00BB5AD1" w:rsidRPr="00BB5AD1" w:rsidRDefault="00BB5AD1" w:rsidP="00BB5AD1">
      <w:pPr>
        <w:numPr>
          <w:ilvl w:val="2"/>
          <w:numId w:val="47"/>
        </w:numPr>
        <w:rPr>
          <w:rFonts w:eastAsia="Calibri"/>
          <w:bCs/>
        </w:rPr>
      </w:pPr>
      <w:r w:rsidRPr="00BB5AD1">
        <w:rPr>
          <w:rFonts w:eastAsia="Calibri"/>
          <w:bCs/>
        </w:rPr>
        <w:t xml:space="preserve">ARRL </w:t>
      </w:r>
      <w:hyperlink r:id="rId83" w:history="1">
        <w:r w:rsidRPr="00BB5AD1">
          <w:rPr>
            <w:rStyle w:val="Hyperlink"/>
            <w:rFonts w:eastAsia="Calibri"/>
            <w:bCs/>
          </w:rPr>
          <w:t>Operating Manual</w:t>
        </w:r>
      </w:hyperlink>
    </w:p>
    <w:p w14:paraId="5E434717" w14:textId="77777777" w:rsidR="00BB5AD1" w:rsidRPr="00BB5AD1" w:rsidRDefault="00BB5AD1" w:rsidP="00BB5AD1">
      <w:pPr>
        <w:numPr>
          <w:ilvl w:val="2"/>
          <w:numId w:val="47"/>
        </w:numPr>
        <w:rPr>
          <w:rFonts w:eastAsia="Calibri"/>
          <w:bCs/>
        </w:rPr>
      </w:pPr>
      <w:r w:rsidRPr="00BB5AD1">
        <w:rPr>
          <w:rFonts w:eastAsia="Calibri"/>
          <w:bCs/>
        </w:rPr>
        <w:t xml:space="preserve">ARRL- </w:t>
      </w:r>
      <w:hyperlink r:id="rId84" w:history="1">
        <w:r w:rsidRPr="00BB5AD1">
          <w:rPr>
            <w:rStyle w:val="Hyperlink"/>
            <w:rFonts w:eastAsia="Calibri"/>
            <w:bCs/>
          </w:rPr>
          <w:t>Understanding Basic Electronics A Step-by-Step Guide to Electricity, Electronics and Simple Circuits</w:t>
        </w:r>
      </w:hyperlink>
    </w:p>
    <w:p w14:paraId="560B2EB9" w14:textId="77777777" w:rsidR="00BB5AD1" w:rsidRPr="00BB5AD1" w:rsidRDefault="00BB5AD1" w:rsidP="00BB5AD1">
      <w:pPr>
        <w:numPr>
          <w:ilvl w:val="1"/>
          <w:numId w:val="47"/>
        </w:numPr>
        <w:rPr>
          <w:rFonts w:eastAsia="Calibri"/>
          <w:bCs/>
        </w:rPr>
      </w:pPr>
      <w:r w:rsidRPr="00BB5AD1">
        <w:rPr>
          <w:rFonts w:eastAsia="Calibri"/>
          <w:bCs/>
        </w:rPr>
        <w:t>Fiction</w:t>
      </w:r>
    </w:p>
    <w:p w14:paraId="060C423B" w14:textId="77777777" w:rsidR="00BB5AD1" w:rsidRPr="00BB5AD1" w:rsidRDefault="00BB5AD1" w:rsidP="00BB5AD1">
      <w:pPr>
        <w:numPr>
          <w:ilvl w:val="2"/>
          <w:numId w:val="47"/>
        </w:numPr>
        <w:rPr>
          <w:rFonts w:eastAsia="Calibri"/>
          <w:bCs/>
        </w:rPr>
      </w:pPr>
      <w:r w:rsidRPr="00BB5AD1">
        <w:rPr>
          <w:rFonts w:eastAsia="Calibri"/>
          <w:bCs/>
        </w:rPr>
        <w:t>Zack &amp; Max Series (Free comic books from ICOM)</w:t>
      </w:r>
    </w:p>
    <w:p w14:paraId="1F558ECD" w14:textId="77777777" w:rsidR="00BB5AD1" w:rsidRPr="00BB5AD1" w:rsidRDefault="004124DD" w:rsidP="00BB5AD1">
      <w:pPr>
        <w:numPr>
          <w:ilvl w:val="2"/>
          <w:numId w:val="47"/>
        </w:numPr>
        <w:rPr>
          <w:rFonts w:eastAsia="Calibri"/>
          <w:bCs/>
        </w:rPr>
      </w:pPr>
      <w:hyperlink r:id="rId85" w:history="1">
        <w:r w:rsidR="00BB5AD1" w:rsidRPr="00BB5AD1">
          <w:rPr>
            <w:rStyle w:val="Hyperlink"/>
            <w:rFonts w:eastAsia="Calibri"/>
            <w:bCs/>
          </w:rPr>
          <w:t>Ada Lace, Take Me to Your Leader</w:t>
        </w:r>
      </w:hyperlink>
      <w:r w:rsidR="00BB5AD1" w:rsidRPr="00BB5AD1">
        <w:rPr>
          <w:rFonts w:eastAsia="Calibri"/>
          <w:bCs/>
        </w:rPr>
        <w:t xml:space="preserve"> (</w:t>
      </w:r>
      <w:hyperlink r:id="rId86" w:history="1">
        <w:r w:rsidR="00BB5AD1" w:rsidRPr="00BB5AD1">
          <w:rPr>
            <w:rStyle w:val="Hyperlink"/>
            <w:rFonts w:eastAsia="Calibri"/>
            <w:bCs/>
          </w:rPr>
          <w:t>www.thespacegal.com/books/</w:t>
        </w:r>
      </w:hyperlink>
      <w:r w:rsidR="00BB5AD1" w:rsidRPr="00BB5AD1">
        <w:rPr>
          <w:rFonts w:eastAsia="Calibri"/>
          <w:bCs/>
        </w:rPr>
        <w:t>)</w:t>
      </w:r>
    </w:p>
    <w:p w14:paraId="30541F3F" w14:textId="77777777" w:rsidR="00BB5AD1" w:rsidRPr="00BB5AD1" w:rsidRDefault="00BB5AD1" w:rsidP="00BB5AD1">
      <w:pPr>
        <w:numPr>
          <w:ilvl w:val="2"/>
          <w:numId w:val="47"/>
        </w:numPr>
        <w:rPr>
          <w:rFonts w:eastAsia="Calibri"/>
          <w:bCs/>
        </w:rPr>
      </w:pPr>
      <w:r w:rsidRPr="00BB5AD1">
        <w:rPr>
          <w:rFonts w:eastAsia="Calibri"/>
          <w:bCs/>
        </w:rPr>
        <w:t xml:space="preserve">Mouse Code Paperback by Joel Howard </w:t>
      </w:r>
      <w:proofErr w:type="spellStart"/>
      <w:r w:rsidRPr="00BB5AD1">
        <w:rPr>
          <w:rFonts w:eastAsia="Calibri"/>
          <w:bCs/>
        </w:rPr>
        <w:t>Thurtell</w:t>
      </w:r>
      <w:proofErr w:type="spellEnd"/>
    </w:p>
    <w:p w14:paraId="26A377C3" w14:textId="7B01C603" w:rsidR="00EA2A00" w:rsidRDefault="004124DD" w:rsidP="00EA2A00">
      <w:pPr>
        <w:numPr>
          <w:ilvl w:val="2"/>
          <w:numId w:val="47"/>
        </w:numPr>
        <w:rPr>
          <w:rFonts w:eastAsia="Calibri"/>
          <w:bCs/>
        </w:rPr>
      </w:pPr>
      <w:hyperlink r:id="rId87" w:history="1">
        <w:r w:rsidR="00BB5AD1" w:rsidRPr="00BB5AD1">
          <w:rPr>
            <w:rStyle w:val="Hyperlink"/>
            <w:rFonts w:eastAsia="Calibri"/>
            <w:bCs/>
          </w:rPr>
          <w:t>Radio Rescue</w:t>
        </w:r>
      </w:hyperlink>
      <w:r w:rsidR="00BB5AD1" w:rsidRPr="00BB5AD1">
        <w:rPr>
          <w:rFonts w:eastAsia="Calibri"/>
          <w:bCs/>
        </w:rPr>
        <w:t xml:space="preserve"> by Lynne </w:t>
      </w:r>
      <w:proofErr w:type="spellStart"/>
      <w:r w:rsidR="00BB5AD1" w:rsidRPr="00BB5AD1">
        <w:rPr>
          <w:rFonts w:eastAsia="Calibri"/>
          <w:bCs/>
        </w:rPr>
        <w:t>Baras</w:t>
      </w:r>
      <w:proofErr w:type="spellEnd"/>
    </w:p>
    <w:p w14:paraId="0E164892" w14:textId="07EAB6AD" w:rsidR="00EA2A00" w:rsidRDefault="00EA2A00" w:rsidP="00EA2A00">
      <w:pPr>
        <w:rPr>
          <w:rFonts w:eastAsia="Calibri"/>
          <w:bCs/>
        </w:rPr>
      </w:pPr>
    </w:p>
    <w:p w14:paraId="1F90FC20" w14:textId="77777777" w:rsidR="002D782E" w:rsidRDefault="002D782E" w:rsidP="002D782E">
      <w:pPr>
        <w:rPr>
          <w:sz w:val="20"/>
          <w:szCs w:val="20"/>
        </w:rPr>
      </w:pPr>
    </w:p>
    <w:p w14:paraId="62413DEE" w14:textId="77777777" w:rsidR="002D782E" w:rsidRDefault="002D782E" w:rsidP="002D782E">
      <w:pPr>
        <w:rPr>
          <w:sz w:val="20"/>
          <w:szCs w:val="20"/>
        </w:rPr>
      </w:pPr>
    </w:p>
    <w:p w14:paraId="06BF5907" w14:textId="77777777" w:rsidR="002D782E" w:rsidRDefault="002D782E" w:rsidP="002D782E">
      <w:pPr>
        <w:rPr>
          <w:sz w:val="20"/>
          <w:szCs w:val="20"/>
        </w:rPr>
      </w:pPr>
    </w:p>
    <w:p w14:paraId="6B03A4BB" w14:textId="7BF1CFD7"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6E1336EA" w14:textId="77777777" w:rsidR="00BB5AD1" w:rsidRPr="00BB5AD1" w:rsidRDefault="00BB5AD1" w:rsidP="00BB5AD1">
      <w:pPr>
        <w:numPr>
          <w:ilvl w:val="2"/>
          <w:numId w:val="47"/>
        </w:numPr>
        <w:rPr>
          <w:rFonts w:eastAsia="Calibri"/>
          <w:bCs/>
        </w:rPr>
      </w:pPr>
      <w:r w:rsidRPr="00BB5AD1">
        <w:rPr>
          <w:rFonts w:eastAsia="Calibri"/>
          <w:bCs/>
        </w:rPr>
        <w:lastRenderedPageBreak/>
        <w:t>Cynthia Wall</w:t>
      </w:r>
    </w:p>
    <w:bookmarkStart w:id="19" w:name="_8wcn91yp51kv"/>
    <w:bookmarkEnd w:id="19"/>
    <w:p w14:paraId="722E9CA0" w14:textId="77777777" w:rsidR="00BB5AD1" w:rsidRPr="00BB5AD1" w:rsidRDefault="00BB5AD1" w:rsidP="00BB5AD1">
      <w:pPr>
        <w:numPr>
          <w:ilvl w:val="3"/>
          <w:numId w:val="47"/>
        </w:numPr>
        <w:rPr>
          <w:rFonts w:eastAsia="Calibri"/>
          <w:bCs/>
        </w:rPr>
      </w:pPr>
      <w:r w:rsidRPr="00BB5AD1">
        <w:rPr>
          <w:rFonts w:eastAsia="Calibri"/>
          <w:bCs/>
        </w:rPr>
        <w:fldChar w:fldCharType="begin"/>
      </w:r>
      <w:r w:rsidRPr="00BB5AD1">
        <w:rPr>
          <w:rFonts w:eastAsia="Calibri"/>
          <w:bCs/>
        </w:rPr>
        <w:instrText xml:space="preserve"> HYPERLINK "https://www.amazon.com/Night-Signals-Cynthia-Wall/dp/0872594289/ref=sr_1_4?ie=UTF8&amp;qid=1535030036&amp;sr=8-4&amp;keywords=Cynthia+Wall" </w:instrText>
      </w:r>
      <w:r w:rsidRPr="00BB5AD1">
        <w:rPr>
          <w:rFonts w:eastAsia="Calibri"/>
          <w:bCs/>
        </w:rPr>
        <w:fldChar w:fldCharType="separate"/>
      </w:r>
      <w:r w:rsidRPr="00BB5AD1">
        <w:rPr>
          <w:rStyle w:val="Hyperlink"/>
          <w:rFonts w:eastAsia="Calibri"/>
          <w:bCs/>
        </w:rPr>
        <w:t>Night Signals</w:t>
      </w:r>
      <w:r w:rsidRPr="00BB5AD1">
        <w:rPr>
          <w:rFonts w:eastAsia="Calibri"/>
          <w:bCs/>
          <w:lang w:val="en"/>
        </w:rPr>
        <w:fldChar w:fldCharType="end"/>
      </w:r>
    </w:p>
    <w:p w14:paraId="013B9C71" w14:textId="6B2E7DB3" w:rsidR="00BB5AD1" w:rsidRPr="00BB5AD1" w:rsidRDefault="004124DD" w:rsidP="00BB5AD1">
      <w:pPr>
        <w:numPr>
          <w:ilvl w:val="3"/>
          <w:numId w:val="47"/>
        </w:numPr>
        <w:rPr>
          <w:rFonts w:eastAsia="Calibri"/>
          <w:bCs/>
        </w:rPr>
      </w:pPr>
      <w:hyperlink r:id="rId88" w:history="1">
        <w:r w:rsidR="00BB5AD1" w:rsidRPr="00BB5AD1">
          <w:rPr>
            <w:rStyle w:val="Hyperlink"/>
            <w:rFonts w:eastAsia="Calibri"/>
            <w:bCs/>
          </w:rPr>
          <w:t>Easy Target</w:t>
        </w:r>
      </w:hyperlink>
    </w:p>
    <w:p w14:paraId="66ED4755" w14:textId="77777777" w:rsidR="00BB5AD1" w:rsidRPr="00BB5AD1" w:rsidRDefault="004124DD" w:rsidP="00BB5AD1">
      <w:pPr>
        <w:numPr>
          <w:ilvl w:val="3"/>
          <w:numId w:val="47"/>
        </w:numPr>
        <w:rPr>
          <w:rFonts w:eastAsia="Calibri"/>
          <w:bCs/>
        </w:rPr>
      </w:pPr>
      <w:hyperlink r:id="rId89" w:history="1">
        <w:r w:rsidR="00BB5AD1" w:rsidRPr="00BB5AD1">
          <w:rPr>
            <w:rStyle w:val="Hyperlink"/>
            <w:rFonts w:eastAsia="Calibri"/>
            <w:bCs/>
          </w:rPr>
          <w:t>Hostage in the Woods</w:t>
        </w:r>
      </w:hyperlink>
      <w:r w:rsidR="00BB5AD1" w:rsidRPr="00BB5AD1">
        <w:rPr>
          <w:rFonts w:eastAsia="Calibri"/>
          <w:bCs/>
        </w:rPr>
        <w:t xml:space="preserve">  </w:t>
      </w:r>
    </w:p>
    <w:p w14:paraId="37D66F22" w14:textId="77777777" w:rsidR="00BB5AD1" w:rsidRPr="00BB5AD1" w:rsidRDefault="004124DD" w:rsidP="00BB5AD1">
      <w:pPr>
        <w:numPr>
          <w:ilvl w:val="3"/>
          <w:numId w:val="47"/>
        </w:numPr>
        <w:rPr>
          <w:rFonts w:eastAsia="Calibri"/>
          <w:bCs/>
        </w:rPr>
      </w:pPr>
      <w:hyperlink r:id="rId90" w:history="1">
        <w:r w:rsidR="00BB5AD1" w:rsidRPr="00BB5AD1">
          <w:rPr>
            <w:rStyle w:val="Hyperlink"/>
            <w:rFonts w:eastAsia="Calibri"/>
            <w:bCs/>
          </w:rPr>
          <w:t xml:space="preserve">Disappearing Act </w:t>
        </w:r>
      </w:hyperlink>
    </w:p>
    <w:p w14:paraId="387235D5" w14:textId="41B9974D" w:rsidR="00BB5AD1" w:rsidRPr="00BB5AD1" w:rsidRDefault="004124DD" w:rsidP="00BB5AD1">
      <w:pPr>
        <w:numPr>
          <w:ilvl w:val="3"/>
          <w:numId w:val="47"/>
        </w:numPr>
        <w:rPr>
          <w:rFonts w:eastAsia="Calibri"/>
          <w:bCs/>
        </w:rPr>
      </w:pPr>
      <w:hyperlink r:id="rId91" w:history="1">
        <w:r w:rsidR="00BB5AD1" w:rsidRPr="00BB5AD1">
          <w:rPr>
            <w:rStyle w:val="Hyperlink"/>
            <w:rFonts w:eastAsia="Calibri"/>
            <w:bCs/>
          </w:rPr>
          <w:t>A Spark to the Past</w:t>
        </w:r>
      </w:hyperlink>
      <w:r w:rsidR="00BB5AD1" w:rsidRPr="00BB5AD1">
        <w:rPr>
          <w:rFonts w:eastAsia="Calibri"/>
          <w:bCs/>
        </w:rPr>
        <w:t xml:space="preserve"> </w:t>
      </w:r>
    </w:p>
    <w:p w14:paraId="1087F4FD" w14:textId="77777777" w:rsidR="00BB5AD1" w:rsidRPr="00BB5AD1" w:rsidRDefault="004124DD" w:rsidP="00BB5AD1">
      <w:pPr>
        <w:numPr>
          <w:ilvl w:val="3"/>
          <w:numId w:val="47"/>
        </w:numPr>
        <w:rPr>
          <w:rFonts w:eastAsia="Calibri"/>
          <w:bCs/>
        </w:rPr>
      </w:pPr>
      <w:hyperlink r:id="rId92" w:history="1">
        <w:r w:rsidR="00BB5AD1" w:rsidRPr="00BB5AD1">
          <w:rPr>
            <w:rStyle w:val="Hyperlink"/>
            <w:rFonts w:eastAsia="Calibri"/>
            <w:bCs/>
          </w:rPr>
          <w:t>Firewatch</w:t>
        </w:r>
      </w:hyperlink>
    </w:p>
    <w:p w14:paraId="4ACE41C3" w14:textId="77777777" w:rsidR="00BB5AD1" w:rsidRPr="00BB5AD1" w:rsidRDefault="00BB5AD1" w:rsidP="00BB5AD1">
      <w:pPr>
        <w:numPr>
          <w:ilvl w:val="2"/>
          <w:numId w:val="47"/>
        </w:numPr>
        <w:rPr>
          <w:rFonts w:eastAsia="Calibri"/>
          <w:bCs/>
        </w:rPr>
      </w:pPr>
      <w:r w:rsidRPr="00BB5AD1">
        <w:rPr>
          <w:rFonts w:eastAsia="Calibri"/>
          <w:bCs/>
        </w:rPr>
        <w:t>Walker A. Tompkins</w:t>
      </w:r>
    </w:p>
    <w:p w14:paraId="65BDA3FD" w14:textId="77777777" w:rsidR="00BB5AD1" w:rsidRPr="00BB5AD1" w:rsidRDefault="004124DD" w:rsidP="00BB5AD1">
      <w:pPr>
        <w:numPr>
          <w:ilvl w:val="3"/>
          <w:numId w:val="47"/>
        </w:numPr>
        <w:rPr>
          <w:rFonts w:eastAsia="Calibri"/>
          <w:bCs/>
        </w:rPr>
      </w:pPr>
      <w:hyperlink r:id="rId93" w:history="1">
        <w:r w:rsidR="00BB5AD1" w:rsidRPr="00BB5AD1">
          <w:rPr>
            <w:rStyle w:val="Hyperlink"/>
            <w:rFonts w:eastAsia="Calibri"/>
            <w:bCs/>
          </w:rPr>
          <w:t>Murder by QRM (Radio Amateur’s Library)</w:t>
        </w:r>
      </w:hyperlink>
      <w:r w:rsidR="00BB5AD1" w:rsidRPr="00BB5AD1">
        <w:rPr>
          <w:rFonts w:eastAsia="Calibri"/>
          <w:bCs/>
          <w:u w:val="single"/>
        </w:rPr>
        <w:t xml:space="preserve"> </w:t>
      </w:r>
    </w:p>
    <w:p w14:paraId="37490C0F" w14:textId="237B3720" w:rsidR="00BB5AD1" w:rsidRPr="00BB5AD1" w:rsidRDefault="004124DD" w:rsidP="00BB5AD1">
      <w:pPr>
        <w:numPr>
          <w:ilvl w:val="3"/>
          <w:numId w:val="47"/>
        </w:numPr>
        <w:rPr>
          <w:rFonts w:eastAsia="Calibri"/>
          <w:bCs/>
        </w:rPr>
      </w:pPr>
      <w:hyperlink r:id="rId94" w:history="1">
        <w:r w:rsidR="00BB5AD1" w:rsidRPr="00BB5AD1">
          <w:rPr>
            <w:rStyle w:val="Hyperlink"/>
            <w:rFonts w:eastAsia="Calibri"/>
            <w:bCs/>
          </w:rPr>
          <w:t>Death Valley QTH</w:t>
        </w:r>
        <w:r w:rsidR="00BB5AD1" w:rsidRPr="00BB5AD1">
          <w:rPr>
            <w:rStyle w:val="Hyperlink"/>
            <w:rFonts w:eastAsia="Calibri"/>
            <w:bCs/>
            <w:noProof/>
          </w:rPr>
          <w:drawing>
            <wp:inline distT="0" distB="0" distL="0" distR="0" wp14:anchorId="1E164CA0" wp14:editId="0631118E">
              <wp:extent cx="9525" cy="952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gi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hyperlink>
    </w:p>
    <w:p w14:paraId="08606B8D" w14:textId="37BD7367" w:rsidR="00BB5AD1" w:rsidRPr="00BB5AD1" w:rsidRDefault="004124DD" w:rsidP="00BB5AD1">
      <w:pPr>
        <w:numPr>
          <w:ilvl w:val="3"/>
          <w:numId w:val="47"/>
        </w:numPr>
        <w:rPr>
          <w:rFonts w:eastAsia="Calibri"/>
          <w:bCs/>
          <w:u w:val="single"/>
        </w:rPr>
      </w:pPr>
      <w:hyperlink r:id="rId96" w:history="1">
        <w:r w:rsidR="00BB5AD1" w:rsidRPr="00BB5AD1">
          <w:rPr>
            <w:rStyle w:val="Hyperlink"/>
            <w:rFonts w:eastAsia="Calibri"/>
            <w:bCs/>
          </w:rPr>
          <w:t>SOS at Midnight</w:t>
        </w:r>
        <w:r w:rsidR="00BB5AD1" w:rsidRPr="00BB5AD1">
          <w:rPr>
            <w:rStyle w:val="Hyperlink"/>
            <w:rFonts w:eastAsia="Calibri"/>
            <w:bCs/>
            <w:noProof/>
          </w:rPr>
          <w:drawing>
            <wp:inline distT="0" distB="0" distL="0" distR="0" wp14:anchorId="588651FE" wp14:editId="32DE4CEC">
              <wp:extent cx="9525" cy="952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gi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hyperlink>
    </w:p>
    <w:p w14:paraId="760ABA5D" w14:textId="2F0636E3" w:rsidR="00BB5AD1" w:rsidRPr="00BB5AD1" w:rsidRDefault="004124DD" w:rsidP="00BB5AD1">
      <w:pPr>
        <w:numPr>
          <w:ilvl w:val="3"/>
          <w:numId w:val="47"/>
        </w:numPr>
        <w:rPr>
          <w:rFonts w:eastAsia="Calibri"/>
          <w:bCs/>
          <w:u w:val="single"/>
        </w:rPr>
      </w:pPr>
      <w:hyperlink r:id="rId97" w:history="1">
        <w:r w:rsidR="00BB5AD1" w:rsidRPr="00BB5AD1">
          <w:rPr>
            <w:rStyle w:val="Hyperlink"/>
            <w:rFonts w:eastAsia="Calibri"/>
            <w:bCs/>
          </w:rPr>
          <w:t>Grand Canyon QSO</w:t>
        </w:r>
        <w:r w:rsidR="00BB5AD1" w:rsidRPr="00BB5AD1">
          <w:rPr>
            <w:rStyle w:val="Hyperlink"/>
            <w:rFonts w:eastAsia="Calibri"/>
            <w:bCs/>
            <w:noProof/>
          </w:rPr>
          <w:drawing>
            <wp:inline distT="0" distB="0" distL="0" distR="0" wp14:anchorId="34045C22" wp14:editId="15A9D2BC">
              <wp:extent cx="9525" cy="952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hyperlink>
    </w:p>
    <w:p w14:paraId="149C8031" w14:textId="110207B8" w:rsidR="00BB5AD1" w:rsidRPr="0084115F" w:rsidRDefault="004124DD" w:rsidP="00BB5AD1">
      <w:pPr>
        <w:numPr>
          <w:ilvl w:val="3"/>
          <w:numId w:val="47"/>
        </w:numPr>
        <w:rPr>
          <w:rStyle w:val="Hyperlink"/>
          <w:rFonts w:eastAsia="Calibri"/>
          <w:bCs/>
          <w:color w:val="auto"/>
          <w:u w:val="none"/>
        </w:rPr>
      </w:pPr>
      <w:hyperlink r:id="rId99" w:history="1">
        <w:r w:rsidR="00BB5AD1" w:rsidRPr="00BB5AD1">
          <w:rPr>
            <w:rStyle w:val="Hyperlink"/>
            <w:rFonts w:eastAsia="Calibri"/>
            <w:bCs/>
          </w:rPr>
          <w:t>DX Brings Danger</w:t>
        </w:r>
      </w:hyperlink>
      <w:r w:rsidR="00BB5AD1" w:rsidRPr="00BB5AD1">
        <w:rPr>
          <w:rFonts w:eastAsia="Calibri"/>
          <w:bCs/>
          <w:noProof/>
        </w:rPr>
        <w:drawing>
          <wp:inline distT="0" distB="0" distL="0" distR="0" wp14:anchorId="264F5C8B" wp14:editId="4820CA06">
            <wp:extent cx="9525" cy="9525"/>
            <wp:effectExtent l="0" t="0" r="0" b="0"/>
            <wp:docPr id="28" name="Picture 28">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gi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bookmarkStart w:id="20" w:name="_cno9dfe0h0yz"/>
    <w:bookmarkEnd w:id="20"/>
    <w:p w14:paraId="52EE9BC3" w14:textId="77777777" w:rsidR="00BB5AD1" w:rsidRPr="00BB5AD1" w:rsidRDefault="00BB5AD1" w:rsidP="00BB5AD1">
      <w:pPr>
        <w:numPr>
          <w:ilvl w:val="2"/>
          <w:numId w:val="47"/>
        </w:numPr>
        <w:rPr>
          <w:rFonts w:eastAsia="Calibri"/>
          <w:bCs/>
        </w:rPr>
      </w:pPr>
      <w:r w:rsidRPr="00BB5AD1">
        <w:rPr>
          <w:rFonts w:eastAsia="Calibri"/>
          <w:bCs/>
        </w:rPr>
        <w:fldChar w:fldCharType="begin"/>
      </w:r>
      <w:r w:rsidRPr="00BB5AD1">
        <w:rPr>
          <w:rFonts w:eastAsia="Calibri"/>
          <w:bCs/>
        </w:rPr>
        <w:instrText xml:space="preserve"> HYPERLINK "https://www.amazon.com/Road-Home-Andrew-Baze/dp/0983505306/ref=sr_1_5?s=books&amp;ie=UTF8&amp;qid=1328725175&amp;sr=1-5" </w:instrText>
      </w:r>
      <w:r w:rsidRPr="00BB5AD1">
        <w:rPr>
          <w:rFonts w:eastAsia="Calibri"/>
          <w:bCs/>
        </w:rPr>
        <w:fldChar w:fldCharType="separate"/>
      </w:r>
      <w:r w:rsidRPr="00BB5AD1">
        <w:rPr>
          <w:rStyle w:val="Hyperlink"/>
          <w:rFonts w:eastAsia="Calibri"/>
          <w:bCs/>
        </w:rPr>
        <w:t>The Road Home</w:t>
      </w:r>
      <w:r w:rsidRPr="00BB5AD1">
        <w:rPr>
          <w:rFonts w:eastAsia="Calibri"/>
          <w:bCs/>
          <w:lang w:val="en"/>
        </w:rPr>
        <w:fldChar w:fldCharType="end"/>
      </w:r>
      <w:r w:rsidRPr="00BB5AD1">
        <w:rPr>
          <w:rFonts w:eastAsia="Calibri"/>
          <w:bCs/>
        </w:rPr>
        <w:t xml:space="preserve"> by Andrew </w:t>
      </w:r>
      <w:proofErr w:type="spellStart"/>
      <w:r w:rsidRPr="00BB5AD1">
        <w:rPr>
          <w:rFonts w:eastAsia="Calibri"/>
          <w:bCs/>
        </w:rPr>
        <w:t>Baze</w:t>
      </w:r>
      <w:proofErr w:type="spellEnd"/>
    </w:p>
    <w:p w14:paraId="26DA5804" w14:textId="14CA003B" w:rsidR="00BB5AD1" w:rsidRPr="00BB5AD1" w:rsidRDefault="004124DD" w:rsidP="00BB5AD1">
      <w:pPr>
        <w:numPr>
          <w:ilvl w:val="2"/>
          <w:numId w:val="47"/>
        </w:numPr>
        <w:rPr>
          <w:rFonts w:eastAsia="Calibri"/>
          <w:bCs/>
        </w:rPr>
      </w:pPr>
      <w:hyperlink r:id="rId100" w:history="1">
        <w:r w:rsidR="00BB5AD1" w:rsidRPr="00BB5AD1">
          <w:rPr>
            <w:rStyle w:val="Hyperlink"/>
            <w:rFonts w:eastAsia="Calibri"/>
            <w:bCs/>
          </w:rPr>
          <w:t>Ghost Radio: A Novel</w:t>
        </w:r>
      </w:hyperlink>
      <w:r w:rsidR="00BB5AD1" w:rsidRPr="00BB5AD1">
        <w:rPr>
          <w:rFonts w:eastAsia="Calibri"/>
          <w:bCs/>
        </w:rPr>
        <w:t xml:space="preserve"> by Leopoldo Gout</w:t>
      </w:r>
    </w:p>
    <w:p w14:paraId="216F5291" w14:textId="77777777" w:rsidR="00BB5AD1" w:rsidRPr="00BB5AD1" w:rsidRDefault="00BB5AD1" w:rsidP="00BB5AD1">
      <w:pPr>
        <w:numPr>
          <w:ilvl w:val="1"/>
          <w:numId w:val="47"/>
        </w:numPr>
        <w:rPr>
          <w:rFonts w:eastAsia="Calibri"/>
          <w:bCs/>
        </w:rPr>
      </w:pPr>
      <w:r w:rsidRPr="00BB5AD1">
        <w:rPr>
          <w:rFonts w:eastAsia="Calibri"/>
          <w:bCs/>
        </w:rPr>
        <w:t>Nonfiction/Bio</w:t>
      </w:r>
    </w:p>
    <w:p w14:paraId="46BF5898" w14:textId="075CE1C3" w:rsidR="00BB5AD1" w:rsidRPr="00BB5AD1" w:rsidRDefault="004124DD" w:rsidP="00BB5AD1">
      <w:pPr>
        <w:numPr>
          <w:ilvl w:val="2"/>
          <w:numId w:val="47"/>
        </w:numPr>
        <w:rPr>
          <w:rFonts w:eastAsia="Calibri"/>
          <w:bCs/>
        </w:rPr>
      </w:pPr>
      <w:hyperlink r:id="rId101" w:history="1">
        <w:r w:rsidR="00BB5AD1" w:rsidRPr="00BB5AD1">
          <w:rPr>
            <w:rStyle w:val="Hyperlink"/>
            <w:rFonts w:eastAsia="Calibri"/>
            <w:bCs/>
          </w:rPr>
          <w:t>Contact Sport: A Story of Champions, Airwaves, and a One-Day Race around the World</w:t>
        </w:r>
      </w:hyperlink>
      <w:r w:rsidR="00BB5AD1" w:rsidRPr="00BB5AD1">
        <w:rPr>
          <w:rFonts w:eastAsia="Calibri"/>
          <w:bCs/>
          <w:noProof/>
        </w:rPr>
        <w:drawing>
          <wp:inline distT="0" distB="0" distL="0" distR="0" wp14:anchorId="4D9E1251" wp14:editId="62514652">
            <wp:extent cx="9525" cy="9525"/>
            <wp:effectExtent l="0" t="0" r="0" b="0"/>
            <wp:docPr id="27" name="Picture 27">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gi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5B6A9D8" w14:textId="77777777" w:rsidR="00BB5AD1" w:rsidRPr="00BB5AD1" w:rsidRDefault="004124DD" w:rsidP="00BB5AD1">
      <w:pPr>
        <w:numPr>
          <w:ilvl w:val="2"/>
          <w:numId w:val="47"/>
        </w:numPr>
        <w:rPr>
          <w:rFonts w:eastAsia="Calibri"/>
          <w:bCs/>
        </w:rPr>
      </w:pPr>
      <w:hyperlink r:id="rId102" w:history="1">
        <w:r w:rsidR="00BB5AD1" w:rsidRPr="00BB5AD1">
          <w:rPr>
            <w:rStyle w:val="Hyperlink"/>
            <w:rFonts w:eastAsia="Calibri"/>
            <w:bCs/>
          </w:rPr>
          <w:t>Nikola Tesla: Imagination and the Man That Invented the 20th Century</w:t>
        </w:r>
      </w:hyperlink>
    </w:p>
    <w:p w14:paraId="3B9E8927" w14:textId="77777777" w:rsidR="00BB5AD1" w:rsidRPr="00BB5AD1" w:rsidRDefault="00BB5AD1" w:rsidP="00BB5AD1">
      <w:pPr>
        <w:rPr>
          <w:rFonts w:eastAsia="Calibri"/>
          <w:bCs/>
        </w:rPr>
      </w:pPr>
    </w:p>
    <w:p w14:paraId="4C007429" w14:textId="77777777" w:rsidR="00BB5AD1" w:rsidRPr="00BB5AD1" w:rsidRDefault="00BB5AD1" w:rsidP="00BB5AD1">
      <w:pPr>
        <w:rPr>
          <w:rFonts w:eastAsia="Calibri"/>
          <w:bCs/>
        </w:rPr>
      </w:pPr>
      <w:r w:rsidRPr="00BB5AD1">
        <w:rPr>
          <w:rFonts w:eastAsia="Calibri"/>
          <w:bCs/>
        </w:rPr>
        <w:t>Moderate priced items</w:t>
      </w:r>
    </w:p>
    <w:p w14:paraId="48751E50" w14:textId="1F4BB726" w:rsidR="00BB5AD1" w:rsidRDefault="00BB5AD1" w:rsidP="00BB5AD1">
      <w:pPr>
        <w:numPr>
          <w:ilvl w:val="0"/>
          <w:numId w:val="48"/>
        </w:numPr>
        <w:rPr>
          <w:rFonts w:eastAsia="Calibri"/>
          <w:bCs/>
        </w:rPr>
      </w:pPr>
      <w:r w:rsidRPr="00BB5AD1">
        <w:rPr>
          <w:rFonts w:eastAsia="Calibri"/>
          <w:bCs/>
        </w:rPr>
        <w:t>Soldering Station. You might be saying why not go with a stocking stuffing soldering iron for under $5? By not skimping and spending a little more money soldering can be so much more successful and less frustrating with a heat controlled soldering station. I would suggest one in the $30 to $75 range. Key features to look for temperature control, ESD (</w:t>
      </w:r>
      <w:proofErr w:type="spellStart"/>
      <w:r w:rsidRPr="00BB5AD1">
        <w:rPr>
          <w:rFonts w:eastAsia="Calibri"/>
          <w:bCs/>
        </w:rPr>
        <w:t>ElectroStatic</w:t>
      </w:r>
      <w:proofErr w:type="spellEnd"/>
      <w:r w:rsidRPr="00BB5AD1">
        <w:rPr>
          <w:rFonts w:eastAsia="Calibri"/>
          <w:bCs/>
        </w:rPr>
        <w:t xml:space="preserve"> Discharge) Safe, multiple soldering tips, iron holder and tip cleaner. Some prefer digital controls and you can even add on hot air gun and still stay in budget.</w:t>
      </w:r>
    </w:p>
    <w:p w14:paraId="3739B3A3" w14:textId="4F03F6E4" w:rsidR="002D782E" w:rsidRDefault="002D782E" w:rsidP="002D782E">
      <w:pPr>
        <w:rPr>
          <w:rFonts w:eastAsia="Calibri"/>
          <w:bCs/>
        </w:rPr>
      </w:pPr>
      <w:r w:rsidRPr="00BB5AD1">
        <w:rPr>
          <w:rFonts w:eastAsia="Calibri"/>
          <w:bCs/>
          <w:noProof/>
        </w:rPr>
        <w:drawing>
          <wp:anchor distT="0" distB="0" distL="114300" distR="114300" simplePos="0" relativeHeight="251916288" behindDoc="1" locked="0" layoutInCell="1" allowOverlap="1" wp14:anchorId="3A5A5726" wp14:editId="5718B1A2">
            <wp:simplePos x="0" y="0"/>
            <wp:positionH relativeFrom="column">
              <wp:posOffset>3571875</wp:posOffset>
            </wp:positionH>
            <wp:positionV relativeFrom="paragraph">
              <wp:posOffset>6350</wp:posOffset>
            </wp:positionV>
            <wp:extent cx="3257550" cy="3257550"/>
            <wp:effectExtent l="0" t="0" r="0" b="0"/>
            <wp:wrapTight wrapText="bothSides">
              <wp:wrapPolygon edited="0">
                <wp:start x="0" y="0"/>
                <wp:lineTo x="0" y="21474"/>
                <wp:lineTo x="21474" y="21474"/>
                <wp:lineTo x="21474"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57550" cy="3257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031E82" w14:textId="4C0A1AEE" w:rsidR="002D782E" w:rsidRDefault="002D782E" w:rsidP="002D782E">
      <w:pPr>
        <w:rPr>
          <w:rFonts w:eastAsia="Calibri"/>
          <w:bCs/>
        </w:rPr>
      </w:pPr>
      <w:r w:rsidRPr="00BB5AD1">
        <w:rPr>
          <w:rFonts w:eastAsia="Calibri"/>
          <w:bCs/>
          <w:noProof/>
        </w:rPr>
        <w:drawing>
          <wp:anchor distT="114300" distB="114300" distL="114300" distR="114300" simplePos="0" relativeHeight="251882496" behindDoc="0" locked="0" layoutInCell="1" allowOverlap="1" wp14:anchorId="37FDFE51" wp14:editId="54AFC432">
            <wp:simplePos x="0" y="0"/>
            <wp:positionH relativeFrom="column">
              <wp:posOffset>447675</wp:posOffset>
            </wp:positionH>
            <wp:positionV relativeFrom="paragraph">
              <wp:posOffset>11430</wp:posOffset>
            </wp:positionV>
            <wp:extent cx="3067050" cy="2834005"/>
            <wp:effectExtent l="0" t="0" r="0" b="4445"/>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67050" cy="2834005"/>
                    </a:xfrm>
                    <a:prstGeom prst="rect">
                      <a:avLst/>
                    </a:prstGeom>
                    <a:noFill/>
                  </pic:spPr>
                </pic:pic>
              </a:graphicData>
            </a:graphic>
            <wp14:sizeRelH relativeFrom="page">
              <wp14:pctWidth>0</wp14:pctWidth>
            </wp14:sizeRelH>
            <wp14:sizeRelV relativeFrom="page">
              <wp14:pctHeight>0</wp14:pctHeight>
            </wp14:sizeRelV>
          </wp:anchor>
        </w:drawing>
      </w:r>
    </w:p>
    <w:p w14:paraId="13472F90" w14:textId="26D08ECB" w:rsidR="002D782E" w:rsidRDefault="002D782E" w:rsidP="002D782E">
      <w:pPr>
        <w:rPr>
          <w:rFonts w:eastAsia="Calibri"/>
          <w:bCs/>
        </w:rPr>
      </w:pPr>
    </w:p>
    <w:p w14:paraId="3B201404" w14:textId="58ACB857" w:rsidR="002D782E" w:rsidRDefault="002D782E" w:rsidP="002D782E">
      <w:pPr>
        <w:rPr>
          <w:rFonts w:eastAsia="Calibri"/>
          <w:bCs/>
        </w:rPr>
      </w:pPr>
    </w:p>
    <w:p w14:paraId="7528C81B" w14:textId="2EEA963C" w:rsidR="002D782E" w:rsidRDefault="002D782E" w:rsidP="002D782E">
      <w:pPr>
        <w:rPr>
          <w:rFonts w:eastAsia="Calibri"/>
          <w:bCs/>
        </w:rPr>
      </w:pPr>
    </w:p>
    <w:p w14:paraId="6C84A33C" w14:textId="30371414" w:rsidR="002D782E" w:rsidRDefault="002D782E" w:rsidP="002D782E">
      <w:pPr>
        <w:rPr>
          <w:rFonts w:eastAsia="Calibri"/>
          <w:bCs/>
        </w:rPr>
      </w:pPr>
    </w:p>
    <w:p w14:paraId="73D5BBA9" w14:textId="34B23D00" w:rsidR="002D782E" w:rsidRDefault="002D782E" w:rsidP="002D782E">
      <w:pPr>
        <w:rPr>
          <w:rFonts w:eastAsia="Calibri"/>
          <w:bCs/>
        </w:rPr>
      </w:pPr>
    </w:p>
    <w:p w14:paraId="66CB8CBE" w14:textId="66236729" w:rsidR="002D782E" w:rsidRDefault="002D782E" w:rsidP="002D782E">
      <w:pPr>
        <w:rPr>
          <w:rFonts w:eastAsia="Calibri"/>
          <w:bCs/>
        </w:rPr>
      </w:pPr>
    </w:p>
    <w:p w14:paraId="77398408" w14:textId="4A0ED976" w:rsidR="002D782E" w:rsidRDefault="002D782E" w:rsidP="002D782E">
      <w:pPr>
        <w:rPr>
          <w:rFonts w:eastAsia="Calibri"/>
          <w:bCs/>
        </w:rPr>
      </w:pPr>
    </w:p>
    <w:p w14:paraId="36B95E4F" w14:textId="0063C4DC" w:rsidR="002D782E" w:rsidRDefault="002D782E" w:rsidP="002D782E">
      <w:pPr>
        <w:rPr>
          <w:rFonts w:eastAsia="Calibri"/>
          <w:bCs/>
        </w:rPr>
      </w:pPr>
    </w:p>
    <w:p w14:paraId="0E83DC54" w14:textId="73A84307" w:rsidR="002D782E" w:rsidRDefault="002D782E" w:rsidP="002D782E">
      <w:pPr>
        <w:rPr>
          <w:rFonts w:eastAsia="Calibri"/>
          <w:bCs/>
        </w:rPr>
      </w:pPr>
    </w:p>
    <w:p w14:paraId="19205AD0" w14:textId="09489F94" w:rsidR="002D782E" w:rsidRDefault="002D782E" w:rsidP="002D782E">
      <w:pPr>
        <w:rPr>
          <w:rFonts w:eastAsia="Calibri"/>
          <w:bCs/>
        </w:rPr>
      </w:pPr>
    </w:p>
    <w:p w14:paraId="421EA537" w14:textId="2CB50E84" w:rsidR="002D782E" w:rsidRDefault="002D782E" w:rsidP="002D782E">
      <w:pPr>
        <w:rPr>
          <w:rFonts w:eastAsia="Calibri"/>
          <w:bCs/>
        </w:rPr>
      </w:pPr>
    </w:p>
    <w:p w14:paraId="38FAA822" w14:textId="0310F373" w:rsidR="002D782E" w:rsidRDefault="002D782E" w:rsidP="002D782E">
      <w:pPr>
        <w:rPr>
          <w:rFonts w:eastAsia="Calibri"/>
          <w:bCs/>
        </w:rPr>
      </w:pPr>
    </w:p>
    <w:p w14:paraId="3C58471D" w14:textId="21ACF031" w:rsidR="002D782E" w:rsidRDefault="002D782E" w:rsidP="002D782E">
      <w:pPr>
        <w:rPr>
          <w:rFonts w:eastAsia="Calibri"/>
          <w:bCs/>
        </w:rPr>
      </w:pPr>
    </w:p>
    <w:p w14:paraId="02874B51" w14:textId="1B6108CB" w:rsidR="002D782E" w:rsidRDefault="002D782E" w:rsidP="002D782E">
      <w:pPr>
        <w:rPr>
          <w:rFonts w:eastAsia="Calibri"/>
          <w:bCs/>
        </w:rPr>
      </w:pPr>
    </w:p>
    <w:p w14:paraId="749B0739" w14:textId="7A70FE61" w:rsidR="002D782E" w:rsidRDefault="002D782E" w:rsidP="002D782E">
      <w:pPr>
        <w:rPr>
          <w:rFonts w:eastAsia="Calibri"/>
          <w:bCs/>
        </w:rPr>
      </w:pPr>
    </w:p>
    <w:p w14:paraId="5BDBC600" w14:textId="1947C418" w:rsidR="002D782E" w:rsidRDefault="002D782E" w:rsidP="002D782E">
      <w:pPr>
        <w:rPr>
          <w:rFonts w:eastAsia="Calibri"/>
          <w:bCs/>
        </w:rPr>
      </w:pPr>
    </w:p>
    <w:p w14:paraId="713A9B3E" w14:textId="70628126" w:rsidR="002D782E" w:rsidRDefault="002D782E" w:rsidP="002D782E">
      <w:pPr>
        <w:rPr>
          <w:rFonts w:eastAsia="Calibri"/>
          <w:bCs/>
        </w:rPr>
      </w:pPr>
    </w:p>
    <w:p w14:paraId="746E1305" w14:textId="77777777" w:rsidR="002D782E" w:rsidRDefault="002D782E" w:rsidP="002D782E">
      <w:pPr>
        <w:rPr>
          <w:sz w:val="20"/>
          <w:szCs w:val="20"/>
        </w:rPr>
      </w:pPr>
    </w:p>
    <w:p w14:paraId="548A61F1" w14:textId="77777777" w:rsidR="002D782E" w:rsidRDefault="002D782E" w:rsidP="002D782E">
      <w:pPr>
        <w:rPr>
          <w:sz w:val="20"/>
          <w:szCs w:val="20"/>
        </w:rPr>
      </w:pPr>
    </w:p>
    <w:p w14:paraId="286B622B" w14:textId="77777777" w:rsidR="002D782E" w:rsidRDefault="002D782E" w:rsidP="002D782E">
      <w:pPr>
        <w:rPr>
          <w:sz w:val="20"/>
          <w:szCs w:val="20"/>
        </w:rPr>
      </w:pPr>
    </w:p>
    <w:p w14:paraId="6C913834" w14:textId="77777777" w:rsidR="002D782E" w:rsidRDefault="002D782E" w:rsidP="002D782E">
      <w:pPr>
        <w:rPr>
          <w:sz w:val="20"/>
          <w:szCs w:val="20"/>
        </w:rPr>
      </w:pPr>
    </w:p>
    <w:p w14:paraId="44BB3A6D" w14:textId="77777777" w:rsidR="002D782E" w:rsidRDefault="002D782E" w:rsidP="002D782E">
      <w:pPr>
        <w:rPr>
          <w:sz w:val="20"/>
          <w:szCs w:val="20"/>
        </w:rPr>
      </w:pPr>
    </w:p>
    <w:p w14:paraId="046C6E9E" w14:textId="5DBD5272"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607B36EF" w14:textId="730874E9" w:rsidR="00BB5AD1" w:rsidRDefault="00BB5AD1" w:rsidP="00BB5AD1">
      <w:pPr>
        <w:numPr>
          <w:ilvl w:val="0"/>
          <w:numId w:val="48"/>
        </w:numPr>
        <w:rPr>
          <w:rFonts w:eastAsia="Calibri"/>
          <w:bCs/>
        </w:rPr>
      </w:pPr>
      <w:r w:rsidRPr="00BB5AD1">
        <w:rPr>
          <w:rFonts w:eastAsia="Calibri"/>
          <w:bCs/>
        </w:rPr>
        <w:lastRenderedPageBreak/>
        <w:t xml:space="preserve">Heated Vacuum </w:t>
      </w:r>
      <w:proofErr w:type="spellStart"/>
      <w:r w:rsidRPr="00BB5AD1">
        <w:rPr>
          <w:rFonts w:eastAsia="Calibri"/>
          <w:bCs/>
        </w:rPr>
        <w:t>Desoldering</w:t>
      </w:r>
      <w:proofErr w:type="spellEnd"/>
      <w:r w:rsidRPr="00BB5AD1">
        <w:rPr>
          <w:rFonts w:eastAsia="Calibri"/>
          <w:bCs/>
        </w:rPr>
        <w:t xml:space="preserve"> Iron around $10 to $15</w:t>
      </w:r>
      <w:r w:rsidRPr="00BB5AD1">
        <w:rPr>
          <w:rFonts w:eastAsia="Calibri"/>
          <w:bCs/>
          <w:noProof/>
        </w:rPr>
        <w:drawing>
          <wp:inline distT="0" distB="0" distL="0" distR="0" wp14:anchorId="3D247619" wp14:editId="4F920CD0">
            <wp:extent cx="4124325" cy="24479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105">
                      <a:extLst>
                        <a:ext uri="{28A0092B-C50C-407E-A947-70E740481C1C}">
                          <a14:useLocalDpi xmlns:a14="http://schemas.microsoft.com/office/drawing/2010/main" val="0"/>
                        </a:ext>
                      </a:extLst>
                    </a:blip>
                    <a:srcRect t="10364" b="6442"/>
                    <a:stretch>
                      <a:fillRect/>
                    </a:stretch>
                  </pic:blipFill>
                  <pic:spPr bwMode="auto">
                    <a:xfrm>
                      <a:off x="0" y="0"/>
                      <a:ext cx="4124325" cy="2447925"/>
                    </a:xfrm>
                    <a:prstGeom prst="rect">
                      <a:avLst/>
                    </a:prstGeom>
                    <a:noFill/>
                    <a:ln>
                      <a:noFill/>
                    </a:ln>
                  </pic:spPr>
                </pic:pic>
              </a:graphicData>
            </a:graphic>
          </wp:inline>
        </w:drawing>
      </w:r>
    </w:p>
    <w:p w14:paraId="2679F90B" w14:textId="3053F224" w:rsidR="0084115F" w:rsidRDefault="0084115F" w:rsidP="0084115F">
      <w:pPr>
        <w:rPr>
          <w:rFonts w:eastAsia="Calibri"/>
          <w:bCs/>
        </w:rPr>
      </w:pPr>
    </w:p>
    <w:p w14:paraId="1F7D0C12" w14:textId="77777777" w:rsidR="0084115F" w:rsidRPr="00BB5AD1" w:rsidRDefault="0084115F" w:rsidP="0084115F">
      <w:pPr>
        <w:rPr>
          <w:rFonts w:eastAsia="Calibri"/>
          <w:bCs/>
        </w:rPr>
      </w:pPr>
    </w:p>
    <w:p w14:paraId="71F74D4E" w14:textId="77777777" w:rsidR="00BB5AD1" w:rsidRPr="00BB5AD1" w:rsidRDefault="00BB5AD1" w:rsidP="00BB5AD1">
      <w:pPr>
        <w:numPr>
          <w:ilvl w:val="0"/>
          <w:numId w:val="48"/>
        </w:numPr>
        <w:rPr>
          <w:rFonts w:eastAsia="Calibri"/>
          <w:bCs/>
        </w:rPr>
      </w:pPr>
      <w:r w:rsidRPr="00BB5AD1">
        <w:rPr>
          <w:rFonts w:eastAsia="Calibri"/>
          <w:bCs/>
        </w:rPr>
        <w:t>LCD Digital Microscope with 4.3" Screen Display and Metal Bracket great for surface mount and other detailed work. Can be used with built-in screen or via USB connection to PC. Price around $50. Also makes a great tool for other non-radio hobbies and crafts, science projects, etc.</w:t>
      </w:r>
    </w:p>
    <w:p w14:paraId="375DAB6A" w14:textId="77777777" w:rsidR="00BB5AD1" w:rsidRPr="00BB5AD1" w:rsidRDefault="00BB5AD1" w:rsidP="00BB5AD1">
      <w:pPr>
        <w:rPr>
          <w:rFonts w:eastAsia="Calibri"/>
          <w:bCs/>
        </w:rPr>
      </w:pPr>
    </w:p>
    <w:p w14:paraId="1EA7305E" w14:textId="73BC82FD" w:rsidR="00BB5AD1" w:rsidRDefault="00BB5AD1" w:rsidP="00BB5AD1">
      <w:pPr>
        <w:rPr>
          <w:rFonts w:eastAsia="Calibri"/>
          <w:bCs/>
        </w:rPr>
      </w:pPr>
      <w:r w:rsidRPr="00BB5AD1">
        <w:rPr>
          <w:rFonts w:eastAsia="Calibri"/>
          <w:bCs/>
          <w:noProof/>
        </w:rPr>
        <w:drawing>
          <wp:anchor distT="114300" distB="114300" distL="114300" distR="114300" simplePos="0" relativeHeight="251883520" behindDoc="0" locked="0" layoutInCell="1" allowOverlap="1" wp14:anchorId="26123F98" wp14:editId="1D4DF00C">
            <wp:simplePos x="0" y="0"/>
            <wp:positionH relativeFrom="column">
              <wp:posOffset>0</wp:posOffset>
            </wp:positionH>
            <wp:positionV relativeFrom="paragraph">
              <wp:posOffset>114300</wp:posOffset>
            </wp:positionV>
            <wp:extent cx="6858000" cy="3937000"/>
            <wp:effectExtent l="0" t="0" r="0" b="635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858000" cy="3937000"/>
                    </a:xfrm>
                    <a:prstGeom prst="rect">
                      <a:avLst/>
                    </a:prstGeom>
                    <a:noFill/>
                  </pic:spPr>
                </pic:pic>
              </a:graphicData>
            </a:graphic>
            <wp14:sizeRelH relativeFrom="page">
              <wp14:pctWidth>0</wp14:pctWidth>
            </wp14:sizeRelH>
            <wp14:sizeRelV relativeFrom="page">
              <wp14:pctHeight>0</wp14:pctHeight>
            </wp14:sizeRelV>
          </wp:anchor>
        </w:drawing>
      </w:r>
      <w:r w:rsidRPr="00BB5AD1">
        <w:rPr>
          <w:rFonts w:eastAsia="Calibri"/>
          <w:bCs/>
        </w:rPr>
        <w:t>An</w:t>
      </w:r>
      <w:hyperlink r:id="rId107" w:history="1">
        <w:r w:rsidRPr="00BB5AD1">
          <w:rPr>
            <w:rStyle w:val="Hyperlink"/>
            <w:rFonts w:eastAsia="Calibri"/>
            <w:bCs/>
          </w:rPr>
          <w:t xml:space="preserve"> Arduino Starter kit </w:t>
        </w:r>
      </w:hyperlink>
      <w:r w:rsidRPr="00BB5AD1">
        <w:rPr>
          <w:rFonts w:eastAsia="Calibri"/>
          <w:bCs/>
        </w:rPr>
        <w:t>with a variety of add on sensors runs from $15 to $50</w:t>
      </w:r>
    </w:p>
    <w:p w14:paraId="21FA20D1" w14:textId="13C9C3FA" w:rsidR="002D782E" w:rsidRDefault="002D782E" w:rsidP="00BB5AD1">
      <w:pPr>
        <w:rPr>
          <w:rFonts w:eastAsia="Calibri"/>
          <w:bCs/>
        </w:rPr>
      </w:pPr>
    </w:p>
    <w:p w14:paraId="02380758" w14:textId="77777777" w:rsidR="002D782E" w:rsidRDefault="002D782E" w:rsidP="002D782E">
      <w:pPr>
        <w:rPr>
          <w:sz w:val="20"/>
          <w:szCs w:val="20"/>
        </w:rPr>
      </w:pPr>
    </w:p>
    <w:p w14:paraId="1C7D1E54" w14:textId="77777777" w:rsidR="002D782E" w:rsidRDefault="002D782E" w:rsidP="002D782E">
      <w:pPr>
        <w:rPr>
          <w:sz w:val="20"/>
          <w:szCs w:val="20"/>
        </w:rPr>
      </w:pPr>
    </w:p>
    <w:p w14:paraId="54BA6803" w14:textId="77777777" w:rsidR="002D782E" w:rsidRDefault="002D782E" w:rsidP="002D782E">
      <w:pPr>
        <w:rPr>
          <w:sz w:val="20"/>
          <w:szCs w:val="20"/>
        </w:rPr>
      </w:pPr>
    </w:p>
    <w:p w14:paraId="69563922" w14:textId="0701377D"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0EF74697" w14:textId="70C34CE6" w:rsidR="00BB5AD1" w:rsidRPr="00BB5AD1" w:rsidRDefault="0084115F" w:rsidP="00BB5AD1">
      <w:pPr>
        <w:numPr>
          <w:ilvl w:val="0"/>
          <w:numId w:val="48"/>
        </w:numPr>
        <w:rPr>
          <w:rFonts w:eastAsia="Calibri"/>
          <w:bCs/>
        </w:rPr>
      </w:pPr>
      <w:r w:rsidRPr="00BB5AD1">
        <w:rPr>
          <w:rFonts w:eastAsia="Calibri"/>
          <w:bCs/>
          <w:noProof/>
        </w:rPr>
        <w:lastRenderedPageBreak/>
        <w:drawing>
          <wp:anchor distT="114300" distB="114300" distL="114300" distR="114300" simplePos="0" relativeHeight="251884544" behindDoc="0" locked="0" layoutInCell="1" allowOverlap="1" wp14:anchorId="251E7FB7" wp14:editId="0F6A16AF">
            <wp:simplePos x="0" y="0"/>
            <wp:positionH relativeFrom="margin">
              <wp:align>right</wp:align>
            </wp:positionH>
            <wp:positionV relativeFrom="paragraph">
              <wp:posOffset>257175</wp:posOffset>
            </wp:positionV>
            <wp:extent cx="3210560" cy="2429510"/>
            <wp:effectExtent l="0" t="0" r="8890" b="889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108">
                      <a:extLst>
                        <a:ext uri="{28A0092B-C50C-407E-A947-70E740481C1C}">
                          <a14:useLocalDpi xmlns:a14="http://schemas.microsoft.com/office/drawing/2010/main" val="0"/>
                        </a:ext>
                      </a:extLst>
                    </a:blip>
                    <a:srcRect l="10555" r="24722" b="34750"/>
                    <a:stretch>
                      <a:fillRect/>
                    </a:stretch>
                  </pic:blipFill>
                  <pic:spPr bwMode="auto">
                    <a:xfrm>
                      <a:off x="0" y="0"/>
                      <a:ext cx="3210560" cy="2429510"/>
                    </a:xfrm>
                    <a:prstGeom prst="rect">
                      <a:avLst/>
                    </a:prstGeom>
                    <a:noFill/>
                  </pic:spPr>
                </pic:pic>
              </a:graphicData>
            </a:graphic>
            <wp14:sizeRelH relativeFrom="page">
              <wp14:pctWidth>0</wp14:pctWidth>
            </wp14:sizeRelH>
            <wp14:sizeRelV relativeFrom="page">
              <wp14:pctHeight>0</wp14:pctHeight>
            </wp14:sizeRelV>
          </wp:anchor>
        </w:drawing>
      </w:r>
      <w:r w:rsidR="00BB5AD1" w:rsidRPr="00BB5AD1">
        <w:rPr>
          <w:rFonts w:eastAsia="Calibri"/>
          <w:b/>
          <w:bCs/>
        </w:rPr>
        <w:t xml:space="preserve">QRP Labs- QCX </w:t>
      </w:r>
      <w:r w:rsidR="00BB5AD1" w:rsidRPr="00BB5AD1">
        <w:rPr>
          <w:rFonts w:eastAsia="Calibri"/>
          <w:bCs/>
        </w:rPr>
        <w:t xml:space="preserve">5W, single- band, </w:t>
      </w:r>
      <w:hyperlink r:id="rId109" w:history="1">
        <w:r w:rsidR="00BB5AD1" w:rsidRPr="00BB5AD1">
          <w:rPr>
            <w:rStyle w:val="Hyperlink"/>
            <w:rFonts w:eastAsia="Calibri"/>
            <w:bCs/>
          </w:rPr>
          <w:t>CW transceiver</w:t>
        </w:r>
      </w:hyperlink>
      <w:r w:rsidR="00BB5AD1" w:rsidRPr="00BB5AD1">
        <w:rPr>
          <w:rFonts w:eastAsia="Calibri"/>
          <w:bCs/>
        </w:rPr>
        <w:t xml:space="preserve"> with built-in CW Decoder, keyer $49 kit ($89 built). Available for 80, 60, 40, 30, 20 or 17m bands.</w:t>
      </w:r>
    </w:p>
    <w:p w14:paraId="3F5BCA6D" w14:textId="77777777" w:rsidR="00BB5AD1" w:rsidRPr="00BB5AD1" w:rsidRDefault="00BB5AD1" w:rsidP="00BB5AD1">
      <w:pPr>
        <w:rPr>
          <w:rFonts w:eastAsia="Calibri"/>
          <w:bCs/>
        </w:rPr>
      </w:pPr>
    </w:p>
    <w:p w14:paraId="3F717A95" w14:textId="77777777" w:rsidR="00BB5AD1" w:rsidRPr="00BB5AD1" w:rsidRDefault="00BB5AD1" w:rsidP="00BB5AD1">
      <w:pPr>
        <w:rPr>
          <w:rFonts w:eastAsia="Calibri"/>
          <w:bCs/>
        </w:rPr>
      </w:pPr>
      <w:r w:rsidRPr="00BB5AD1">
        <w:rPr>
          <w:rFonts w:eastAsia="Calibri"/>
          <w:bCs/>
        </w:rPr>
        <w:t xml:space="preserve">This is just a small sampling of gift ideas. No matter what physical gift you choose always remember the most valuable gift you can give is your time, inspiration and guidance. So please share your time and expertise with a person or group of people, no matter their age, interested in Amateur Radio. Mentor someone, teach a class, volunteering as a VE, does a program for a local club, write an article for your club’s newsletter, etc. </w:t>
      </w:r>
    </w:p>
    <w:p w14:paraId="08C993FE" w14:textId="77777777" w:rsidR="0041092D" w:rsidRDefault="0041092D" w:rsidP="00EC5729">
      <w:pPr>
        <w:rPr>
          <w:rFonts w:eastAsia="Calibri"/>
          <w:bCs/>
          <w:lang w:val="en"/>
        </w:rPr>
      </w:pPr>
    </w:p>
    <w:p w14:paraId="1DEF3E04" w14:textId="42A1ED5D" w:rsidR="00EC5729" w:rsidRPr="00EC5729" w:rsidRDefault="00EC5729" w:rsidP="00EC5729">
      <w:pPr>
        <w:rPr>
          <w:rFonts w:eastAsia="Calibri"/>
          <w:bCs/>
          <w:lang w:val="en"/>
        </w:rPr>
      </w:pPr>
      <w:r w:rsidRPr="00EC5729">
        <w:rPr>
          <w:rFonts w:eastAsia="Calibri"/>
          <w:bCs/>
          <w:lang w:val="en"/>
        </w:rPr>
        <w:t>So</w:t>
      </w:r>
      <w:r w:rsidR="002F4E5F">
        <w:rPr>
          <w:rFonts w:eastAsia="Calibri"/>
          <w:bCs/>
          <w:lang w:val="en"/>
        </w:rPr>
        <w:t>,</w:t>
      </w:r>
      <w:r w:rsidRPr="00EC5729">
        <w:rPr>
          <w:rFonts w:eastAsia="Calibri"/>
          <w:bCs/>
          <w:lang w:val="en"/>
        </w:rPr>
        <w:t xml:space="preserve"> go forth, have some fun and make sure you share it with a youngster!</w:t>
      </w:r>
    </w:p>
    <w:p w14:paraId="7E2AF372" w14:textId="77777777" w:rsidR="00EC5729" w:rsidRPr="00EC5729" w:rsidRDefault="00EC5729" w:rsidP="00EC5729">
      <w:pPr>
        <w:rPr>
          <w:rFonts w:eastAsia="Calibri"/>
          <w:bCs/>
          <w:lang w:val="en"/>
        </w:rPr>
      </w:pPr>
    </w:p>
    <w:p w14:paraId="3FD4CE9F" w14:textId="77777777" w:rsidR="00FD0EAD" w:rsidRPr="00FD0EAD" w:rsidRDefault="00FD0EAD" w:rsidP="00FD0EAD">
      <w:pPr>
        <w:rPr>
          <w:rFonts w:eastAsia="Calibri"/>
          <w:b/>
        </w:rPr>
      </w:pPr>
      <w:proofErr w:type="gramStart"/>
      <w:r w:rsidRPr="00FD0EAD">
        <w:rPr>
          <w:rFonts w:eastAsia="Calibri"/>
          <w:b/>
        </w:rPr>
        <w:t>73,  Anthony</w:t>
      </w:r>
      <w:proofErr w:type="gramEnd"/>
      <w:r w:rsidRPr="00FD0EAD">
        <w:rPr>
          <w:rFonts w:eastAsia="Calibri"/>
          <w:b/>
        </w:rPr>
        <w:t xml:space="preserve"> K8ZT</w:t>
      </w:r>
    </w:p>
    <w:p w14:paraId="423EFBD8" w14:textId="2A658DF4" w:rsidR="00AF7FD0" w:rsidRDefault="00AF7FD0" w:rsidP="00FD0EAD">
      <w:pPr>
        <w:rPr>
          <w:rFonts w:eastAsia="Calibri"/>
          <w:b/>
        </w:rPr>
      </w:pPr>
    </w:p>
    <w:p w14:paraId="624C9BAB" w14:textId="4CB8FDB7" w:rsidR="00EE317B" w:rsidRDefault="004124DD" w:rsidP="00EE317B">
      <w:pPr>
        <w:rPr>
          <w:b/>
          <w:i/>
        </w:rPr>
      </w:pPr>
      <w:bookmarkStart w:id="21" w:name="training"/>
      <w:bookmarkStart w:id="22" w:name="_Hlk503211291"/>
      <w:bookmarkEnd w:id="21"/>
      <w:r>
        <w:pict w14:anchorId="23D20FE8">
          <v:rect id="_x0000_i1032" style="width:0;height:1.5pt" o:hralign="center" o:hrstd="t" o:hr="t" fillcolor="#a0a0a0" stroked="f"/>
        </w:pict>
      </w:r>
    </w:p>
    <w:p w14:paraId="223D9FE8" w14:textId="6D835479" w:rsidR="00EE317B" w:rsidRPr="00C91E1A" w:rsidRDefault="00EE317B" w:rsidP="00EE317B">
      <w:pPr>
        <w:rPr>
          <w:b/>
          <w:i/>
          <w:sz w:val="28"/>
          <w:szCs w:val="28"/>
        </w:rPr>
      </w:pPr>
      <w:bookmarkStart w:id="23" w:name="asm"/>
      <w:bookmarkEnd w:id="23"/>
      <w:r w:rsidRPr="00C91E1A">
        <w:rPr>
          <w:i/>
          <w:noProof/>
          <w:sz w:val="28"/>
          <w:szCs w:val="28"/>
        </w:rPr>
        <w:drawing>
          <wp:anchor distT="0" distB="0" distL="114300" distR="114300" simplePos="0" relativeHeight="251907072" behindDoc="1" locked="0" layoutInCell="1" allowOverlap="1" wp14:anchorId="3F41BFE3" wp14:editId="586B2F05">
            <wp:simplePos x="0" y="0"/>
            <wp:positionH relativeFrom="margin">
              <wp:align>right</wp:align>
            </wp:positionH>
            <wp:positionV relativeFrom="paragraph">
              <wp:posOffset>106045</wp:posOffset>
            </wp:positionV>
            <wp:extent cx="2854960" cy="2141220"/>
            <wp:effectExtent l="0" t="0" r="2540" b="0"/>
            <wp:wrapTight wrapText="bothSides">
              <wp:wrapPolygon edited="0">
                <wp:start x="0" y="0"/>
                <wp:lineTo x="0" y="21331"/>
                <wp:lineTo x="21475" y="21331"/>
                <wp:lineTo x="21475" y="0"/>
                <wp:lineTo x="0" y="0"/>
              </wp:wrapPolygon>
            </wp:wrapTight>
            <wp:docPr id="33" name="Picture 33" descr="https://4.bp.blogspot.com/-XRwBSfZnGXM/UrXL-MIbL-I/AAAAAAAAAFo/j00Fc7TfXqYu3qD3C_AWzZl23ty2zevywCPcBGAYYCw/s320/photo%2Bw8r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4.bp.blogspot.com/-XRwBSfZnGXM/UrXL-MIbL-I/AAAAAAAAAFo/j00Fc7TfXqYu3qD3C_AWzZl23ty2zevywCPcBGAYYCw/s320/photo%2Bw8rxx.JPG">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54960" cy="2141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1E1A">
        <w:rPr>
          <w:b/>
          <w:i/>
          <w:sz w:val="28"/>
          <w:szCs w:val="28"/>
        </w:rPr>
        <w:t>From the Assistant Section Manager</w:t>
      </w:r>
    </w:p>
    <w:bookmarkEnd w:id="22"/>
    <w:p w14:paraId="312C5E93" w14:textId="77777777" w:rsidR="00EE317B" w:rsidRPr="00EE317B" w:rsidRDefault="00EE317B" w:rsidP="00EE317B">
      <w:pPr>
        <w:rPr>
          <w:b/>
          <w:i/>
        </w:rPr>
      </w:pPr>
      <w:r w:rsidRPr="00EE317B">
        <w:rPr>
          <w:b/>
          <w:i/>
        </w:rPr>
        <w:t>John Perone, W8RXX – ASM</w:t>
      </w:r>
    </w:p>
    <w:p w14:paraId="0E34F856" w14:textId="77777777" w:rsidR="00EE317B" w:rsidRPr="00EE317B" w:rsidRDefault="004124DD" w:rsidP="00EE317B">
      <w:hyperlink r:id="rId112" w:history="1">
        <w:r w:rsidR="00EE317B" w:rsidRPr="00EE317B">
          <w:rPr>
            <w:rStyle w:val="Hyperlink"/>
          </w:rPr>
          <w:t>w8rxx@arrl.net</w:t>
        </w:r>
      </w:hyperlink>
      <w:r w:rsidR="00EE317B" w:rsidRPr="00EE317B">
        <w:t xml:space="preserve">  </w:t>
      </w:r>
    </w:p>
    <w:p w14:paraId="2127A0EF" w14:textId="77777777" w:rsidR="00EE317B" w:rsidRPr="00EE317B" w:rsidRDefault="00EE317B" w:rsidP="00EE317B"/>
    <w:p w14:paraId="40600AE2" w14:textId="25BFD089" w:rsidR="00EE317B" w:rsidRPr="00EE317B" w:rsidRDefault="00EE317B" w:rsidP="00EE317B">
      <w:r w:rsidRPr="00EE317B">
        <w:t xml:space="preserve">There are a few versions of the story how we became known as </w:t>
      </w:r>
      <w:r>
        <w:t>“HAMS”</w:t>
      </w:r>
      <w:r w:rsidRPr="00EE317B">
        <w:t xml:space="preserve">. </w:t>
      </w:r>
    </w:p>
    <w:p w14:paraId="3F8E5020" w14:textId="77777777" w:rsidR="00EE317B" w:rsidRPr="00EE317B" w:rsidRDefault="00EE317B" w:rsidP="00EE317B">
      <w:r w:rsidRPr="00EE317B">
        <w:t> </w:t>
      </w:r>
    </w:p>
    <w:p w14:paraId="51A4B52A" w14:textId="77777777" w:rsidR="00EE317B" w:rsidRPr="00EE317B" w:rsidRDefault="00EE317B" w:rsidP="00EE317B">
      <w:r w:rsidRPr="00EE317B">
        <w:t>Here is one that perhaps makes sense. This comes from the Florida Skip Magazine way back in 1959.</w:t>
      </w:r>
    </w:p>
    <w:p w14:paraId="6C76BA87" w14:textId="77777777" w:rsidR="00EA2A00" w:rsidRDefault="00EE317B" w:rsidP="00EE317B">
      <w:r w:rsidRPr="00EE317B">
        <w:br/>
        <w:t xml:space="preserve">Have you ever wondered why radio amateurs are called "HAMS?" Well, it goes like this: The word "HAM" as applied to 1908 was the station call of the first amateur wireless stations operated by some amateurs of the Harvard Radio Club. They were ALBERT HYMAN, BOB ALMY and POOGIE MURRAY. </w:t>
      </w:r>
      <w:r w:rsidRPr="00EE317B">
        <w:br/>
      </w:r>
      <w:r w:rsidRPr="00EE317B">
        <w:br/>
        <w:t xml:space="preserve">At </w:t>
      </w:r>
      <w:proofErr w:type="gramStart"/>
      <w:r w:rsidRPr="00EE317B">
        <w:t>first</w:t>
      </w:r>
      <w:proofErr w:type="gramEnd"/>
      <w:r w:rsidRPr="00EE317B">
        <w:t xml:space="preserve"> they called their station "HYMAN-ALMY-MURRAY". Tapping out such a long name in code soon became tiresome and called for a revision. They changed it to "HY-AL-MU," using the first two letters of each of their names. Early in 1901 some confusion resulted between signals from amateur wireless station "HYALMU" and a Mexican ship named "HYALMO." They then decided to use only the first letter of each name, and the station call became "HAM." </w:t>
      </w:r>
      <w:r w:rsidRPr="00EE317B">
        <w:br/>
      </w:r>
      <w:r w:rsidRPr="00EE317B">
        <w:br/>
        <w:t xml:space="preserve">In the early pioneer days of unregulated radio amateur operators picked their own frequency and call-letters. Then, as now, some amateurs had better signals than commercial stations. The resulting interference came to the attention of congressional committees in Washington and Congress gave much time to proposed legislation designed to critically limit amateur radio activity. In 1911 ALBERT HYMAN chose the controversial WIRELESS REGULATION BILL as the topic for his Thesis at Harvard. </w:t>
      </w:r>
    </w:p>
    <w:p w14:paraId="382FCFF7" w14:textId="77777777" w:rsidR="002D782E" w:rsidRDefault="002D782E" w:rsidP="002D782E">
      <w:pPr>
        <w:rPr>
          <w:sz w:val="20"/>
          <w:szCs w:val="20"/>
        </w:rPr>
      </w:pPr>
    </w:p>
    <w:p w14:paraId="3D00277F" w14:textId="77777777" w:rsidR="002D782E" w:rsidRDefault="002D782E" w:rsidP="002D782E">
      <w:pPr>
        <w:rPr>
          <w:sz w:val="20"/>
          <w:szCs w:val="20"/>
        </w:rPr>
      </w:pPr>
    </w:p>
    <w:p w14:paraId="4BE006F3" w14:textId="77777777" w:rsidR="002D782E" w:rsidRDefault="002D782E" w:rsidP="002D782E">
      <w:pPr>
        <w:rPr>
          <w:sz w:val="20"/>
          <w:szCs w:val="20"/>
        </w:rPr>
      </w:pPr>
    </w:p>
    <w:p w14:paraId="0E351E60" w14:textId="49F80B8D"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36C6E86C" w14:textId="04268DB8" w:rsidR="00EE317B" w:rsidRPr="00EE317B" w:rsidRDefault="00EE317B" w:rsidP="00EE317B">
      <w:r w:rsidRPr="00EE317B">
        <w:lastRenderedPageBreak/>
        <w:t xml:space="preserve">His instructor insisted that a copy be sent to Senator David I. Walsh, a member of one of the committees hearing the bill. The Senator was so impressed with the thesis is that he asked HYMAN to appear before the committee. ALBERT HYMAN took the stand and described how the little station was built and almost cried when he told the crowded committee room that if the bill went through that they would have to close down the station because they could not afford the license fees and all the other requirements which the bill imposed on amateur stations. </w:t>
      </w:r>
      <w:r w:rsidRPr="00EE317B">
        <w:br/>
      </w:r>
      <w:r w:rsidRPr="00EE317B">
        <w:br/>
        <w:t xml:space="preserve">Congressional debate began on the WIRELESS REGULATION BILL and little station "HAM" became the symbol for all the little amateur stations in the country crying to be saved from the menace and greed of the big commercial stations who didn't want them around. The BILL finally got to the floor of Congress and every speaker talked about the "...poor little station HAM." That's how it all started. You will find the whole story in the Congressional Record. </w:t>
      </w:r>
      <w:r w:rsidRPr="00EE317B">
        <w:br/>
      </w:r>
      <w:r w:rsidRPr="00EE317B">
        <w:br/>
        <w:t xml:space="preserve">Nation-wide publicity associated station ""HAM" with amateur radio operators. From that day to this, and probably until the end of time in radio an amateur is a "HAM." </w:t>
      </w:r>
    </w:p>
    <w:p w14:paraId="0855B251" w14:textId="77777777" w:rsidR="00EE317B" w:rsidRPr="00EE317B" w:rsidRDefault="00EE317B" w:rsidP="00EE317B"/>
    <w:p w14:paraId="5AA67776" w14:textId="77777777" w:rsidR="00EE317B" w:rsidRPr="00EE317B" w:rsidRDefault="00EE317B" w:rsidP="00EE317B">
      <w:pPr>
        <w:rPr>
          <w:b/>
        </w:rPr>
      </w:pPr>
      <w:r w:rsidRPr="00EE317B">
        <w:rPr>
          <w:b/>
        </w:rPr>
        <w:t xml:space="preserve">73, </w:t>
      </w:r>
      <w:proofErr w:type="gramStart"/>
      <w:r w:rsidRPr="00EE317B">
        <w:rPr>
          <w:b/>
        </w:rPr>
        <w:t>John  W</w:t>
      </w:r>
      <w:proofErr w:type="gramEnd"/>
      <w:r w:rsidRPr="00EE317B">
        <w:rPr>
          <w:b/>
        </w:rPr>
        <w:t>8RXX</w:t>
      </w:r>
    </w:p>
    <w:p w14:paraId="02C36E3C" w14:textId="77777777" w:rsidR="00EE317B" w:rsidRDefault="00EE317B" w:rsidP="00FD0EAD"/>
    <w:p w14:paraId="3F574259" w14:textId="3C6FA4E5" w:rsidR="0032694F" w:rsidRDefault="004124DD" w:rsidP="0032694F">
      <w:pPr>
        <w:rPr>
          <w:rFonts w:eastAsia="Calibri"/>
          <w:b/>
          <w:i/>
          <w:sz w:val="28"/>
          <w:szCs w:val="28"/>
        </w:rPr>
      </w:pPr>
      <w:r>
        <w:pict w14:anchorId="29684CF5">
          <v:rect id="_x0000_i1033" style="width:0;height:1.5pt" o:hralign="center" o:hrstd="t" o:hr="t" fillcolor="#a0a0a0" stroked="f"/>
        </w:pict>
      </w:r>
    </w:p>
    <w:p w14:paraId="47560177" w14:textId="7826C424" w:rsidR="0032694F" w:rsidRPr="00A965AF" w:rsidRDefault="0032694F" w:rsidP="0032694F">
      <w:pPr>
        <w:rPr>
          <w:rFonts w:eastAsia="Calibri"/>
          <w:b/>
          <w:i/>
          <w:sz w:val="28"/>
          <w:szCs w:val="28"/>
        </w:rPr>
      </w:pPr>
      <w:bookmarkStart w:id="24" w:name="sgl"/>
      <w:bookmarkEnd w:id="24"/>
      <w:r>
        <w:rPr>
          <w:rFonts w:eastAsia="Calibri"/>
          <w:b/>
          <w:i/>
          <w:noProof/>
          <w:sz w:val="28"/>
          <w:szCs w:val="28"/>
        </w:rPr>
        <w:drawing>
          <wp:anchor distT="0" distB="0" distL="114300" distR="114300" simplePos="0" relativeHeight="251909120" behindDoc="1" locked="0" layoutInCell="1" allowOverlap="1" wp14:anchorId="26CC15A0" wp14:editId="5A10F1B2">
            <wp:simplePos x="0" y="0"/>
            <wp:positionH relativeFrom="margin">
              <wp:posOffset>4667885</wp:posOffset>
            </wp:positionH>
            <wp:positionV relativeFrom="paragraph">
              <wp:posOffset>0</wp:posOffset>
            </wp:positionV>
            <wp:extent cx="2181860" cy="2461260"/>
            <wp:effectExtent l="0" t="0" r="8890" b="0"/>
            <wp:wrapTight wrapText="bothSides">
              <wp:wrapPolygon edited="0">
                <wp:start x="0" y="0"/>
                <wp:lineTo x="0" y="21399"/>
                <wp:lineTo x="21499" y="21399"/>
                <wp:lineTo x="21499"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w2thu.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81860" cy="2461260"/>
                    </a:xfrm>
                    <a:prstGeom prst="rect">
                      <a:avLst/>
                    </a:prstGeom>
                  </pic:spPr>
                </pic:pic>
              </a:graphicData>
            </a:graphic>
            <wp14:sizeRelH relativeFrom="page">
              <wp14:pctWidth>0</wp14:pctWidth>
            </wp14:sizeRelH>
            <wp14:sizeRelV relativeFrom="page">
              <wp14:pctHeight>0</wp14:pctHeight>
            </wp14:sizeRelV>
          </wp:anchor>
        </w:drawing>
      </w:r>
      <w:r w:rsidRPr="00A965AF">
        <w:rPr>
          <w:rFonts w:eastAsia="Calibri"/>
          <w:b/>
          <w:i/>
          <w:sz w:val="28"/>
          <w:szCs w:val="28"/>
        </w:rPr>
        <w:t>From the State Government Liaison</w:t>
      </w:r>
    </w:p>
    <w:p w14:paraId="498317FC" w14:textId="74CA4D42" w:rsidR="0032694F" w:rsidRPr="006B217D" w:rsidRDefault="0032694F" w:rsidP="0032694F">
      <w:pPr>
        <w:rPr>
          <w:rFonts w:eastAsia="Calibri"/>
          <w:b/>
        </w:rPr>
      </w:pPr>
      <w:r w:rsidRPr="006B217D">
        <w:rPr>
          <w:rFonts w:eastAsia="Calibri"/>
          <w:b/>
        </w:rPr>
        <w:t>Bob Winston W2THU – SGL</w:t>
      </w:r>
    </w:p>
    <w:p w14:paraId="453BEBA6" w14:textId="77777777" w:rsidR="0032694F" w:rsidRPr="00A965AF" w:rsidRDefault="004124DD" w:rsidP="0032694F">
      <w:pPr>
        <w:rPr>
          <w:rFonts w:eastAsia="Calibri"/>
        </w:rPr>
      </w:pPr>
      <w:hyperlink r:id="rId114" w:history="1">
        <w:r w:rsidR="0032694F" w:rsidRPr="00AA1EEF">
          <w:rPr>
            <w:rStyle w:val="Hyperlink"/>
            <w:rFonts w:eastAsia="Calibri"/>
          </w:rPr>
          <w:t>w2thu@arrl.net</w:t>
        </w:r>
      </w:hyperlink>
      <w:r w:rsidR="0032694F">
        <w:rPr>
          <w:rFonts w:eastAsia="Calibri"/>
        </w:rPr>
        <w:t xml:space="preserve"> </w:t>
      </w:r>
    </w:p>
    <w:p w14:paraId="2E064CAB" w14:textId="61580C3B" w:rsidR="00EE317B" w:rsidRDefault="00EE317B" w:rsidP="00FD0EAD"/>
    <w:p w14:paraId="5505BEF4" w14:textId="3C17C4F8" w:rsidR="0032694F" w:rsidRPr="0032694F" w:rsidRDefault="0032694F" w:rsidP="0032694F">
      <w:r w:rsidRPr="0032694F">
        <w:t>Greetings from Perry Township here in Lake County, Ohio. The good news is that I haven’t received any reports of legislation that might affect our amateur radio operations. If you have, please advise. Also, I am still looking for more Local Government Liaison (LGL) volunteers who can monitor their local legislative bodies to identify any legislation that may be harmful to our hobby. The goal, as stated before, is to have one LGL for each of Ohio’s 88 counties. Let me know of your interest or any questions about the program.</w:t>
      </w:r>
    </w:p>
    <w:p w14:paraId="587B6E28" w14:textId="40528206" w:rsidR="0032694F" w:rsidRPr="0032694F" w:rsidRDefault="0032694F" w:rsidP="0032694F"/>
    <w:p w14:paraId="123DD45E" w14:textId="2215BF8F" w:rsidR="0032694F" w:rsidRPr="0032694F" w:rsidRDefault="0032694F" w:rsidP="0032694F">
      <w:r>
        <w:rPr>
          <w:noProof/>
        </w:rPr>
        <w:drawing>
          <wp:anchor distT="0" distB="0" distL="114300" distR="114300" simplePos="0" relativeHeight="251910144" behindDoc="1" locked="0" layoutInCell="1" allowOverlap="1" wp14:anchorId="0B5F25F5" wp14:editId="742C54DC">
            <wp:simplePos x="0" y="0"/>
            <wp:positionH relativeFrom="margin">
              <wp:posOffset>47625</wp:posOffset>
            </wp:positionH>
            <wp:positionV relativeFrom="paragraph">
              <wp:posOffset>582930</wp:posOffset>
            </wp:positionV>
            <wp:extent cx="2997200" cy="2247900"/>
            <wp:effectExtent l="0" t="0" r="0" b="0"/>
            <wp:wrapTight wrapText="bothSides">
              <wp:wrapPolygon edited="0">
                <wp:start x="0" y="0"/>
                <wp:lineTo x="0" y="21417"/>
                <wp:lineTo x="21417" y="21417"/>
                <wp:lineTo x="21417"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97200"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694F">
        <w:t xml:space="preserve">Recently, I was visiting my family in Madison, Wisconsin for an extended weekend. In the 1960s I was a member of the Badger Amateur Radio Society. This student club operates W9YT, on the campus of the University of Wisconsin and I have very fond memories of operating that college station while working on my graduate degree. I reached out to the current president Skyler Hagen, KC9UOT to gain access to the shack. Fortunately, Skyler was available to let me in and we had a very nice eyeball QSO on the top floor of the Engineering Research Building. The antenna farm is right outside the shack, approximately 160 feet above local terrain, with an enviable view of the entire campus, including the state capital building about a mile to the east. I am reminded of W8EDU, the ham station at Case Western Reserve University in </w:t>
      </w:r>
      <w:proofErr w:type="gramStart"/>
      <w:r w:rsidRPr="0032694F">
        <w:t>Cleveland</w:t>
      </w:r>
      <w:proofErr w:type="gramEnd"/>
      <w:r w:rsidRPr="0032694F">
        <w:t xml:space="preserve"> which is similarly situated on the top of </w:t>
      </w:r>
      <w:proofErr w:type="spellStart"/>
      <w:r w:rsidRPr="0032694F">
        <w:t>Glennan</w:t>
      </w:r>
      <w:proofErr w:type="spellEnd"/>
      <w:r w:rsidRPr="0032694F">
        <w:t>, which is also an engineering building on the CWRU campus.</w:t>
      </w:r>
    </w:p>
    <w:p w14:paraId="119DBF0D" w14:textId="77777777" w:rsidR="0032694F" w:rsidRDefault="0032694F" w:rsidP="0032694F"/>
    <w:p w14:paraId="77E5D039" w14:textId="6C77733D" w:rsidR="00EA2A00" w:rsidRDefault="00EA2A00" w:rsidP="0032694F"/>
    <w:p w14:paraId="5F5F80DD" w14:textId="77777777"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6908D9D6" w14:textId="570863B4" w:rsidR="0032694F" w:rsidRPr="0032694F" w:rsidRDefault="0032694F" w:rsidP="0032694F">
      <w:r w:rsidRPr="0032694F">
        <w:lastRenderedPageBreak/>
        <w:t>As mentioned in a previous article, my interest in seeing W9YT remain active extends to all college amateur radio stations. The ARRL has supported this goal through the Collegiate Amateur Radio Initiative (CARI). Check out the Facebook group, ARRLCARI to see which colleges and universities are active and how they are promoting ham radio. You can start with W8EDU right here in Ohio. Is your favorite college on the air?</w:t>
      </w:r>
    </w:p>
    <w:p w14:paraId="59D55763" w14:textId="77777777" w:rsidR="0032694F" w:rsidRDefault="0032694F" w:rsidP="0032694F"/>
    <w:p w14:paraId="1399CFB8" w14:textId="3E0383C2" w:rsidR="0032694F" w:rsidRDefault="0032694F" w:rsidP="0032694F">
      <w:r w:rsidRPr="0032694F">
        <w:t>Happy Thanksgiving to all!</w:t>
      </w:r>
    </w:p>
    <w:p w14:paraId="27E2711C" w14:textId="351A0B86" w:rsidR="0032694F" w:rsidRDefault="0032694F" w:rsidP="0032694F"/>
    <w:p w14:paraId="7A83F2E8" w14:textId="63C06FFC" w:rsidR="0032694F" w:rsidRDefault="0032694F" w:rsidP="0032694F">
      <w:pPr>
        <w:rPr>
          <w:rFonts w:eastAsia="Calibri"/>
          <w:b/>
        </w:rPr>
      </w:pPr>
      <w:r w:rsidRPr="00A965AF">
        <w:rPr>
          <w:rFonts w:eastAsia="Calibri"/>
        </w:rPr>
        <w:t>Best 73,</w:t>
      </w:r>
      <w:r>
        <w:rPr>
          <w:rFonts w:eastAsia="Calibri"/>
        </w:rPr>
        <w:t xml:space="preserve"> </w:t>
      </w:r>
      <w:r w:rsidRPr="0044058F">
        <w:rPr>
          <w:rFonts w:eastAsia="Calibri"/>
          <w:b/>
        </w:rPr>
        <w:t>Bob, W2THU</w:t>
      </w:r>
    </w:p>
    <w:p w14:paraId="6894FE52" w14:textId="50445144" w:rsidR="00EA2A00" w:rsidRPr="00A965AF" w:rsidRDefault="00EA2A00" w:rsidP="0032694F">
      <w:pPr>
        <w:rPr>
          <w:rFonts w:eastAsia="Calibri"/>
        </w:rPr>
      </w:pPr>
    </w:p>
    <w:p w14:paraId="040DD9C3" w14:textId="36921B13" w:rsidR="002F4E5F" w:rsidRDefault="004124DD" w:rsidP="00FD0EAD">
      <w:pPr>
        <w:rPr>
          <w:rFonts w:eastAsia="Calibri"/>
          <w:b/>
          <w:i/>
          <w:sz w:val="28"/>
          <w:szCs w:val="28"/>
        </w:rPr>
      </w:pPr>
      <w:r>
        <w:pict w14:anchorId="0222591F">
          <v:rect id="_x0000_i1034" style="width:0;height:1.5pt" o:hralign="center" o:hrstd="t" o:hr="t" fillcolor="#a0a0a0" stroked="f"/>
        </w:pict>
      </w:r>
    </w:p>
    <w:p w14:paraId="137BF440" w14:textId="4248F5E3" w:rsidR="00FD0EAD" w:rsidRPr="00FD0EAD" w:rsidRDefault="00FD0EAD" w:rsidP="00FD0EAD">
      <w:pPr>
        <w:rPr>
          <w:rFonts w:eastAsia="Calibri"/>
          <w:b/>
          <w:i/>
          <w:sz w:val="28"/>
          <w:szCs w:val="28"/>
        </w:rPr>
      </w:pPr>
      <w:bookmarkStart w:id="25" w:name="education"/>
      <w:bookmarkEnd w:id="25"/>
      <w:r w:rsidRPr="00FD0EAD">
        <w:rPr>
          <w:rFonts w:eastAsia="Calibri"/>
          <w:i/>
          <w:noProof/>
          <w:sz w:val="28"/>
          <w:szCs w:val="28"/>
        </w:rPr>
        <w:drawing>
          <wp:anchor distT="0" distB="0" distL="114300" distR="114300" simplePos="0" relativeHeight="251665408" behindDoc="1" locked="0" layoutInCell="1" allowOverlap="1" wp14:anchorId="6A092FB8" wp14:editId="7D789269">
            <wp:simplePos x="0" y="0"/>
            <wp:positionH relativeFrom="margin">
              <wp:posOffset>4248150</wp:posOffset>
            </wp:positionH>
            <wp:positionV relativeFrom="paragraph">
              <wp:posOffset>52070</wp:posOffset>
            </wp:positionV>
            <wp:extent cx="2541905" cy="2097405"/>
            <wp:effectExtent l="0" t="0" r="0" b="0"/>
            <wp:wrapTight wrapText="bothSides">
              <wp:wrapPolygon edited="0">
                <wp:start x="0" y="0"/>
                <wp:lineTo x="0" y="21384"/>
                <wp:lineTo x="21368" y="21384"/>
                <wp:lineTo x="21368" y="0"/>
                <wp:lineTo x="0" y="0"/>
              </wp:wrapPolygon>
            </wp:wrapTight>
            <wp:docPr id="35" name="Picture 35"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116"/>
                    </pic:cNvPr>
                    <pic:cNvPicPr>
                      <a:picLocks noChangeAspect="1" noChangeArrowheads="1"/>
                    </pic:cNvPicPr>
                  </pic:nvPicPr>
                  <pic:blipFill rotWithShape="1">
                    <a:blip r:embed="rId117">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1556098E" w14:textId="77777777" w:rsidR="00FD0EAD" w:rsidRPr="00FD0EAD" w:rsidRDefault="00FD0EAD" w:rsidP="00FD0EAD">
      <w:pPr>
        <w:rPr>
          <w:rFonts w:eastAsia="Calibri"/>
          <w:b/>
          <w:i/>
        </w:rPr>
      </w:pPr>
      <w:r w:rsidRPr="00FD0EAD">
        <w:rPr>
          <w:rFonts w:eastAsia="Calibri"/>
          <w:b/>
          <w:i/>
        </w:rPr>
        <w:t>Jim Yoder, W8ERW – ARES Data Manager</w:t>
      </w:r>
    </w:p>
    <w:p w14:paraId="20B938F2" w14:textId="77777777" w:rsidR="00FD0EAD" w:rsidRPr="00FD0EAD" w:rsidRDefault="004124DD" w:rsidP="00FD0EAD">
      <w:pPr>
        <w:rPr>
          <w:rFonts w:eastAsia="Calibri"/>
        </w:rPr>
      </w:pPr>
      <w:hyperlink r:id="rId118" w:history="1">
        <w:r w:rsidR="00FD0EAD" w:rsidRPr="00FD0EAD">
          <w:rPr>
            <w:rFonts w:eastAsia="Calibri"/>
            <w:color w:val="0000FF"/>
            <w:u w:val="single"/>
          </w:rPr>
          <w:t>w8erw@arrl.net</w:t>
        </w:r>
      </w:hyperlink>
      <w:r w:rsidR="00FD0EAD" w:rsidRPr="00FD0EAD">
        <w:rPr>
          <w:rFonts w:eastAsia="Calibri"/>
        </w:rPr>
        <w:t xml:space="preserve"> </w:t>
      </w:r>
    </w:p>
    <w:p w14:paraId="7CCA63C4" w14:textId="77777777" w:rsidR="00FD0EAD" w:rsidRPr="00FD0EAD" w:rsidRDefault="00FD0EAD" w:rsidP="00FD0EAD">
      <w:pPr>
        <w:rPr>
          <w:rFonts w:eastAsia="Calibri"/>
        </w:rPr>
      </w:pPr>
    </w:p>
    <w:p w14:paraId="16EAD2F6" w14:textId="77777777" w:rsidR="004E01CC" w:rsidRPr="004E01CC" w:rsidRDefault="004E01CC" w:rsidP="004E01CC">
      <w:pPr>
        <w:jc w:val="center"/>
        <w:rPr>
          <w:rFonts w:eastAsia="Calibri"/>
          <w:b/>
          <w:bCs/>
          <w:i/>
          <w:iCs/>
          <w:sz w:val="28"/>
          <w:szCs w:val="28"/>
        </w:rPr>
      </w:pPr>
      <w:r w:rsidRPr="004E01CC">
        <w:rPr>
          <w:rFonts w:eastAsia="Calibri"/>
          <w:b/>
          <w:bCs/>
          <w:i/>
          <w:iCs/>
          <w:sz w:val="28"/>
          <w:szCs w:val="28"/>
        </w:rPr>
        <w:t>ARES Training Update</w:t>
      </w:r>
    </w:p>
    <w:p w14:paraId="49ABE4A9" w14:textId="77777777" w:rsidR="004E01CC" w:rsidRPr="004E01CC" w:rsidRDefault="004E01CC" w:rsidP="004E01CC">
      <w:pPr>
        <w:rPr>
          <w:rFonts w:eastAsia="Calibri"/>
        </w:rPr>
      </w:pPr>
    </w:p>
    <w:p w14:paraId="626FF132" w14:textId="77777777" w:rsidR="004E01CC" w:rsidRPr="004E01CC" w:rsidRDefault="004E01CC" w:rsidP="004E01CC">
      <w:pPr>
        <w:rPr>
          <w:rFonts w:eastAsia="Calibri"/>
        </w:rPr>
      </w:pPr>
      <w:r w:rsidRPr="004E01CC">
        <w:rPr>
          <w:rFonts w:eastAsia="Calibri"/>
        </w:rPr>
        <w:t xml:space="preserve">When you think of it, Amateur Radio is an extremely diverse and broad subject.  We </w:t>
      </w:r>
      <w:proofErr w:type="gramStart"/>
      <w:r w:rsidRPr="004E01CC">
        <w:rPr>
          <w:rFonts w:eastAsia="Calibri"/>
        </w:rPr>
        <w:t>hams</w:t>
      </w:r>
      <w:proofErr w:type="gramEnd"/>
      <w:r w:rsidRPr="004E01CC">
        <w:rPr>
          <w:rFonts w:eastAsia="Calibri"/>
        </w:rPr>
        <w:t xml:space="preserve"> can play radio with just about anything imaginable.  Technology is no stranger to the </w:t>
      </w:r>
      <w:proofErr w:type="spellStart"/>
      <w:r w:rsidRPr="004E01CC">
        <w:rPr>
          <w:rFonts w:eastAsia="Calibri"/>
        </w:rPr>
        <w:t>Hamshack</w:t>
      </w:r>
      <w:proofErr w:type="spellEnd"/>
      <w:r w:rsidRPr="004E01CC">
        <w:rPr>
          <w:rFonts w:eastAsia="Calibri"/>
        </w:rPr>
        <w:t xml:space="preserve">.  When we see a need, we go find something to satisfy it.  Sometimes it’s quite simple and often does not require circuitry to accomplish the desired effect.  We can hang an antenna just about anywhere with a bow and arrow, slingshot or spud gun launcher.  Repurpose is </w:t>
      </w:r>
      <w:proofErr w:type="gramStart"/>
      <w:r w:rsidRPr="004E01CC">
        <w:rPr>
          <w:rFonts w:eastAsia="Calibri"/>
        </w:rPr>
        <w:t>more often than not</w:t>
      </w:r>
      <w:proofErr w:type="gramEnd"/>
      <w:r w:rsidRPr="004E01CC">
        <w:rPr>
          <w:rFonts w:eastAsia="Calibri"/>
        </w:rPr>
        <w:t xml:space="preserve"> the answer when we find a void or a problem in our pursuit of this wonderful hobby.  </w:t>
      </w:r>
    </w:p>
    <w:p w14:paraId="7B850824" w14:textId="77777777" w:rsidR="004E01CC" w:rsidRPr="004E01CC" w:rsidRDefault="004E01CC" w:rsidP="004E01CC">
      <w:pPr>
        <w:rPr>
          <w:rFonts w:eastAsia="Calibri"/>
        </w:rPr>
      </w:pPr>
    </w:p>
    <w:p w14:paraId="39964C62" w14:textId="77777777" w:rsidR="004E01CC" w:rsidRPr="004E01CC" w:rsidRDefault="004E01CC" w:rsidP="004E01CC">
      <w:pPr>
        <w:rPr>
          <w:rFonts w:eastAsia="Calibri"/>
        </w:rPr>
      </w:pPr>
      <w:r w:rsidRPr="004E01CC">
        <w:rPr>
          <w:rFonts w:eastAsia="Calibri"/>
        </w:rPr>
        <w:t xml:space="preserve">I’ve been playing a lot with the AREDN MESH network (a repurpose of off the shelf Wi-Fi routers) and when deployed in the field, there is often no internet access.  Normally this may not be much of an issue.  Sometimes though and especially when using one of the digital modes, accurate timing is important.  Timing is a benefit of having internet access as most devices will acquire an accurate time reference directly from the internet, (NTP Server).  One alternative to gaining an accurate time reference can be had utilizing a Raspberry Pi, real time clock module and a GPS hat.  There are many sources readily available now for all three elements of this solution.  </w:t>
      </w:r>
    </w:p>
    <w:p w14:paraId="55FD1674" w14:textId="77777777" w:rsidR="004E01CC" w:rsidRPr="004E01CC" w:rsidRDefault="004E01CC" w:rsidP="004E01CC">
      <w:pPr>
        <w:rPr>
          <w:rFonts w:eastAsia="Calibri"/>
        </w:rPr>
      </w:pPr>
    </w:p>
    <w:p w14:paraId="69534B96" w14:textId="77777777" w:rsidR="004E01CC" w:rsidRPr="004E01CC" w:rsidRDefault="004E01CC" w:rsidP="004E01CC">
      <w:pPr>
        <w:rPr>
          <w:rFonts w:eastAsia="Calibri"/>
        </w:rPr>
      </w:pPr>
      <w:r w:rsidRPr="004E01CC">
        <w:rPr>
          <w:rFonts w:eastAsia="Calibri"/>
        </w:rPr>
        <w:t xml:space="preserve">Another means which has additional benefits is to use a cellular data hotspot.  Both Amazon and eBay have many of these available.  They provide cellular data (internet access) via the device and a SIM card from AT&amp;T or other cellular service.  Unlimited access plans are available for anywhere from $36 to $65 a month.  The speeds offered aren’t as fast as what your cable provider offers, but it works </w:t>
      </w:r>
      <w:proofErr w:type="gramStart"/>
      <w:r w:rsidRPr="004E01CC">
        <w:rPr>
          <w:rFonts w:eastAsia="Calibri"/>
        </w:rPr>
        <w:t>well</w:t>
      </w:r>
      <w:proofErr w:type="gramEnd"/>
      <w:r w:rsidRPr="004E01CC">
        <w:rPr>
          <w:rFonts w:eastAsia="Calibri"/>
        </w:rPr>
        <w:t xml:space="preserve"> and I find that I can consistently see speeds of around 15 MBPS.  I’ve been using my device in an orange plastic ammo can for several months.  The hotspot acquires a cellular data connection on the AT&amp;T 4G network </w:t>
      </w:r>
      <w:proofErr w:type="gramStart"/>
      <w:r w:rsidRPr="004E01CC">
        <w:rPr>
          <w:rFonts w:eastAsia="Calibri"/>
        </w:rPr>
        <w:t>and also</w:t>
      </w:r>
      <w:proofErr w:type="gramEnd"/>
      <w:r w:rsidRPr="004E01CC">
        <w:rPr>
          <w:rFonts w:eastAsia="Calibri"/>
        </w:rPr>
        <w:t xml:space="preserve"> provides a router with Wi-Fi, all in a small footprint with diversity antennas, 2 each for cellular and Wi-Fi.  I connect my AREDN MESH node and a </w:t>
      </w:r>
      <w:proofErr w:type="spellStart"/>
      <w:r w:rsidRPr="004E01CC">
        <w:rPr>
          <w:rFonts w:eastAsia="Calibri"/>
        </w:rPr>
        <w:t>Hamshack</w:t>
      </w:r>
      <w:proofErr w:type="spellEnd"/>
      <w:r w:rsidRPr="004E01CC">
        <w:rPr>
          <w:rFonts w:eastAsia="Calibri"/>
        </w:rPr>
        <w:t xml:space="preserve"> Hotline phone to one of the 4 wired ports and have 2 ports left for other devices as may be necessary.  The AREDN MESH node also provides wired ports with internet access.  I have found this package useful when mobile and while traveling.  The AREDN MESH node is configured with a tunnel connection back to my shack and our local county network.  It also supports the DMR Hotspot nicely.  </w:t>
      </w:r>
    </w:p>
    <w:p w14:paraId="3B87A577" w14:textId="77777777" w:rsidR="004E01CC" w:rsidRPr="004E01CC" w:rsidRDefault="004E01CC" w:rsidP="004E01CC">
      <w:pPr>
        <w:rPr>
          <w:rFonts w:eastAsia="Calibri"/>
        </w:rPr>
      </w:pPr>
      <w:r w:rsidRPr="004E01CC">
        <w:rPr>
          <w:rFonts w:eastAsia="Calibri"/>
        </w:rPr>
        <w:t xml:space="preserve"> </w:t>
      </w:r>
    </w:p>
    <w:p w14:paraId="4560DF28" w14:textId="77777777" w:rsidR="00EA2A00" w:rsidRDefault="004E01CC" w:rsidP="004E01CC">
      <w:pPr>
        <w:rPr>
          <w:rFonts w:eastAsia="Calibri"/>
        </w:rPr>
      </w:pPr>
      <w:r w:rsidRPr="004E01CC">
        <w:rPr>
          <w:rFonts w:eastAsia="Calibri"/>
        </w:rPr>
        <w:t xml:space="preserve">No, it isn’t quite Amateur Radio.  The intent is to make something work where it ordinarily would not and add to our bag of tricks and readiness capability.  </w:t>
      </w:r>
    </w:p>
    <w:p w14:paraId="158B9AAA" w14:textId="77777777" w:rsidR="002D782E" w:rsidRDefault="002D782E" w:rsidP="002D782E">
      <w:pPr>
        <w:rPr>
          <w:sz w:val="20"/>
          <w:szCs w:val="20"/>
        </w:rPr>
      </w:pPr>
    </w:p>
    <w:p w14:paraId="041B3088" w14:textId="77777777" w:rsidR="002D782E" w:rsidRDefault="002D782E" w:rsidP="002D782E">
      <w:pPr>
        <w:rPr>
          <w:sz w:val="20"/>
          <w:szCs w:val="20"/>
        </w:rPr>
      </w:pPr>
    </w:p>
    <w:p w14:paraId="7D1E6ACF" w14:textId="77777777" w:rsidR="002D782E" w:rsidRDefault="002D782E" w:rsidP="002D782E">
      <w:pPr>
        <w:rPr>
          <w:sz w:val="20"/>
          <w:szCs w:val="20"/>
        </w:rPr>
      </w:pPr>
    </w:p>
    <w:p w14:paraId="6F6CDEA6" w14:textId="22219358"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5DE39641" w14:textId="7A3A1639" w:rsidR="004E01CC" w:rsidRPr="004E01CC" w:rsidRDefault="004E01CC" w:rsidP="004E01CC">
      <w:pPr>
        <w:rPr>
          <w:rFonts w:eastAsia="Calibri"/>
        </w:rPr>
      </w:pPr>
      <w:r w:rsidRPr="004E01CC">
        <w:rPr>
          <w:rFonts w:eastAsia="Calibri"/>
        </w:rPr>
        <w:lastRenderedPageBreak/>
        <w:t xml:space="preserve">We are wary of anything that could go away during </w:t>
      </w:r>
      <w:proofErr w:type="gramStart"/>
      <w:r w:rsidRPr="004E01CC">
        <w:rPr>
          <w:rFonts w:eastAsia="Calibri"/>
        </w:rPr>
        <w:t>an emergency situation</w:t>
      </w:r>
      <w:proofErr w:type="gramEnd"/>
      <w:r w:rsidRPr="004E01CC">
        <w:rPr>
          <w:rFonts w:eastAsia="Calibri"/>
        </w:rPr>
        <w:t xml:space="preserve"> and while this solution is Internet, it is also mobile and capable of moving out of the affected area and maintaining internet connectivity.  A well designed AREDN MESH network also incorporates an internet connection at most of the stationary nodes making internet access diverse and redundant to each of the MESH connected nodes.  </w:t>
      </w:r>
    </w:p>
    <w:p w14:paraId="7F081526" w14:textId="77777777" w:rsidR="004E01CC" w:rsidRPr="004E01CC" w:rsidRDefault="004E01CC" w:rsidP="004E01CC">
      <w:pPr>
        <w:rPr>
          <w:rFonts w:eastAsia="Calibri"/>
        </w:rPr>
      </w:pPr>
      <w:r w:rsidRPr="004E01CC">
        <w:rPr>
          <w:rFonts w:eastAsia="Calibri"/>
        </w:rPr>
        <w:t xml:space="preserve"> </w:t>
      </w:r>
    </w:p>
    <w:p w14:paraId="74205554" w14:textId="77777777" w:rsidR="004E01CC" w:rsidRPr="004E01CC" w:rsidRDefault="004E01CC" w:rsidP="004E01CC">
      <w:pPr>
        <w:rPr>
          <w:rFonts w:eastAsia="Calibri"/>
        </w:rPr>
      </w:pPr>
      <w:r w:rsidRPr="004E01CC">
        <w:rPr>
          <w:rFonts w:eastAsia="Calibri"/>
        </w:rPr>
        <w:t xml:space="preserve">Our training numbers continue to increase although the 2019 numbers are not near as large as 2018.  We have plenty of room for growth however as ARES Connect registrations are increasing as well and the new members mostly have not begun to work on their NIMS training.  Advancement to Level 3 is slowing also as are completion of the several advanced course certifications.  </w:t>
      </w:r>
    </w:p>
    <w:p w14:paraId="2E26ED0D" w14:textId="77777777" w:rsidR="0084115F" w:rsidRPr="004E01CC" w:rsidRDefault="0084115F" w:rsidP="004E01CC">
      <w:pPr>
        <w:rPr>
          <w:rFonts w:eastAsia="Calibri"/>
        </w:rPr>
      </w:pPr>
    </w:p>
    <w:p w14:paraId="3388C5DF" w14:textId="77777777" w:rsidR="004E01CC" w:rsidRPr="004E01CC" w:rsidRDefault="004E01CC" w:rsidP="004E01CC">
      <w:pPr>
        <w:rPr>
          <w:rFonts w:eastAsia="Calibri"/>
        </w:rPr>
      </w:pPr>
      <w:r w:rsidRPr="004E01CC">
        <w:rPr>
          <w:rFonts w:eastAsia="Calibri"/>
        </w:rPr>
        <w:t>My guess is that we have many more Ohio Hams involved in ARES than are registered with ARES Connect and that we probably have quite a few Hams who have not submitted certificates that they may have already obtained.   Let’s make a push in the last two months of this year to run all these numbers up and once again show the world how Ohio Hams meet a challenge.</w:t>
      </w:r>
    </w:p>
    <w:p w14:paraId="211BD494" w14:textId="77777777" w:rsidR="004E01CC" w:rsidRPr="004E01CC" w:rsidRDefault="004E01CC" w:rsidP="004E01CC">
      <w:pPr>
        <w:rPr>
          <w:rFonts w:eastAsia="Calibri"/>
        </w:rPr>
      </w:pPr>
      <w:r w:rsidRPr="004E01CC">
        <w:rPr>
          <w:rFonts w:eastAsia="Calibri"/>
        </w:rPr>
        <w:t xml:space="preserve"> </w:t>
      </w:r>
    </w:p>
    <w:p w14:paraId="43B70011" w14:textId="44238ED6" w:rsidR="004E01CC" w:rsidRPr="004E01CC" w:rsidRDefault="004E01CC" w:rsidP="004E01CC">
      <w:pPr>
        <w:rPr>
          <w:rFonts w:eastAsia="Calibri"/>
        </w:rPr>
      </w:pPr>
      <w:r w:rsidRPr="004E01CC">
        <w:rPr>
          <w:rFonts w:eastAsia="Calibri"/>
        </w:rPr>
        <w:t>As of this writing, I have logged 8,834 certificates in the ARES training database.  I also issued a challenge this week to get us over the 9,000 mark by year end.  Along with that challenge there is an incentive and the Ohio Amateur who submits the 9,000</w:t>
      </w:r>
      <w:r w:rsidRPr="004E01CC">
        <w:rPr>
          <w:rFonts w:eastAsia="Calibri"/>
          <w:vertAlign w:val="superscript"/>
        </w:rPr>
        <w:t>th</w:t>
      </w:r>
      <w:r w:rsidRPr="004E01CC">
        <w:rPr>
          <w:rFonts w:eastAsia="Calibri"/>
        </w:rPr>
        <w:t xml:space="preserve"> training certificate will be receiving a prize suitable for the achievement.   I have not yet decided what exactly the prize will be, but it will be something worth your effort for helping attain the goal I’ve set.  I suggest you submit your certificates early as those lurkers who have not submitted certificates, they already have will be coming out of the woodwork.  So, my fellow Amateurs, let’s kick this out of the park for year end and see just how high we can go.  All certificates count.  If you have many, submit a FEMA transcript and save yourself some time.  Dig them out of your files or get on the FEMA website and request a transcript.  Keep me busy the rest of the year as I enter all the course completions into the ARES training database.  </w:t>
      </w:r>
    </w:p>
    <w:p w14:paraId="5E8A5EE5" w14:textId="77777777" w:rsidR="004E01CC" w:rsidRPr="004E01CC" w:rsidRDefault="004E01CC" w:rsidP="004E01CC">
      <w:pPr>
        <w:rPr>
          <w:rFonts w:eastAsia="Calibri"/>
        </w:rPr>
      </w:pPr>
    </w:p>
    <w:p w14:paraId="7D676568" w14:textId="77777777" w:rsidR="004E01CC" w:rsidRPr="004E01CC" w:rsidRDefault="004E01CC" w:rsidP="004E01CC">
      <w:pPr>
        <w:rPr>
          <w:rFonts w:eastAsia="Calibri"/>
        </w:rPr>
      </w:pPr>
      <w:r w:rsidRPr="004E01CC">
        <w:rPr>
          <w:rFonts w:eastAsia="Calibri"/>
        </w:rPr>
        <w:t>As always, your questions and or concerns are welcome.  I also extend my best wishes for a wonderful and joyous Holiday season to each of you and your families along with my sincere thank you for the tremendous effort and ARES support that is always evident in our Ohio Section.</w:t>
      </w:r>
    </w:p>
    <w:p w14:paraId="02AA4E68" w14:textId="77777777" w:rsidR="004E01CC" w:rsidRPr="004E01CC" w:rsidRDefault="004E01CC" w:rsidP="004E01CC">
      <w:pPr>
        <w:rPr>
          <w:rFonts w:eastAsia="Calibri"/>
        </w:rPr>
      </w:pPr>
    </w:p>
    <w:p w14:paraId="5A8E9690" w14:textId="77777777" w:rsidR="004E01CC" w:rsidRPr="004E01CC" w:rsidRDefault="004E01CC" w:rsidP="004E01CC">
      <w:pPr>
        <w:rPr>
          <w:rFonts w:eastAsia="Calibri"/>
        </w:rPr>
      </w:pPr>
      <w:r w:rsidRPr="004E01CC">
        <w:rPr>
          <w:rFonts w:eastAsia="Calibri"/>
        </w:rPr>
        <w:t>73 and may God Bless,</w:t>
      </w:r>
    </w:p>
    <w:p w14:paraId="2B3307A7" w14:textId="77777777" w:rsidR="004E01CC" w:rsidRPr="004E01CC" w:rsidRDefault="004E01CC" w:rsidP="004E01CC">
      <w:pPr>
        <w:rPr>
          <w:rFonts w:eastAsia="Calibri"/>
        </w:rPr>
      </w:pPr>
      <w:r w:rsidRPr="004E01CC">
        <w:rPr>
          <w:rFonts w:eastAsia="Calibri"/>
        </w:rPr>
        <w:t xml:space="preserve"> </w:t>
      </w:r>
    </w:p>
    <w:p w14:paraId="77630B2C" w14:textId="77777777" w:rsidR="002B0223" w:rsidRPr="002B0223" w:rsidRDefault="002B0223" w:rsidP="002B0223">
      <w:pPr>
        <w:rPr>
          <w:rFonts w:eastAsia="Calibri"/>
        </w:rPr>
      </w:pPr>
      <w:r w:rsidRPr="002B0223">
        <w:rPr>
          <w:rFonts w:eastAsia="Calibri"/>
        </w:rPr>
        <w:t>Jim W8ERW</w:t>
      </w:r>
    </w:p>
    <w:p w14:paraId="2DB09431" w14:textId="37A684FB" w:rsidR="002B0223" w:rsidRPr="002B0223" w:rsidRDefault="004124DD" w:rsidP="002B0223">
      <w:pPr>
        <w:rPr>
          <w:rFonts w:eastAsia="Calibri"/>
        </w:rPr>
      </w:pPr>
      <w:hyperlink r:id="rId119" w:history="1">
        <w:r w:rsidR="002B0223" w:rsidRPr="002B0223">
          <w:rPr>
            <w:rStyle w:val="Hyperlink"/>
            <w:rFonts w:eastAsia="Calibri"/>
          </w:rPr>
          <w:t>w8erw@arrl.net</w:t>
        </w:r>
      </w:hyperlink>
      <w:r w:rsidR="002B0223">
        <w:rPr>
          <w:rFonts w:eastAsia="Calibri"/>
        </w:rPr>
        <w:t xml:space="preserve"> </w:t>
      </w:r>
    </w:p>
    <w:p w14:paraId="6DB1DD4A" w14:textId="77777777" w:rsidR="00FD0EAD" w:rsidRPr="00FD0EAD" w:rsidRDefault="00FD0EAD" w:rsidP="00FD0EAD"/>
    <w:p w14:paraId="402708FE" w14:textId="77777777" w:rsidR="00064612" w:rsidRDefault="004124DD" w:rsidP="00064612">
      <w:r>
        <w:pict w14:anchorId="4E0336EA">
          <v:rect id="_x0000_i1035" style="width:0;height:1.5pt" o:hralign="center" o:hrstd="t" o:hr="t" fillcolor="#a0a0a0" stroked="f"/>
        </w:pict>
      </w:r>
    </w:p>
    <w:p w14:paraId="3490D7A8" w14:textId="6A4DA4CA" w:rsidR="00064612" w:rsidRPr="00955778" w:rsidRDefault="0084115F" w:rsidP="00064612">
      <w:pPr>
        <w:rPr>
          <w:color w:val="000000" w:themeColor="text1"/>
        </w:rPr>
      </w:pPr>
      <w:bookmarkStart w:id="26" w:name="national"/>
      <w:bookmarkEnd w:id="26"/>
      <w:r>
        <w:rPr>
          <w:noProof/>
        </w:rPr>
        <w:drawing>
          <wp:anchor distT="0" distB="0" distL="114300" distR="114300" simplePos="0" relativeHeight="251871232" behindDoc="1" locked="0" layoutInCell="1" allowOverlap="1" wp14:anchorId="40699B03" wp14:editId="5F7C66F2">
            <wp:simplePos x="0" y="0"/>
            <wp:positionH relativeFrom="margin">
              <wp:align>right</wp:align>
            </wp:positionH>
            <wp:positionV relativeFrom="paragraph">
              <wp:posOffset>186690</wp:posOffset>
            </wp:positionV>
            <wp:extent cx="3445510" cy="2085975"/>
            <wp:effectExtent l="0" t="0" r="2540" b="9525"/>
            <wp:wrapTight wrapText="bothSides">
              <wp:wrapPolygon edited="0">
                <wp:start x="0" y="0"/>
                <wp:lineTo x="0" y="21501"/>
                <wp:lineTo x="21496" y="21501"/>
                <wp:lineTo x="21496"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45510"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00064612" w:rsidRPr="00955778">
        <w:rPr>
          <w:b/>
          <w:i/>
          <w:color w:val="000000" w:themeColor="text1"/>
          <w:sz w:val="28"/>
          <w:szCs w:val="28"/>
        </w:rPr>
        <w:t>National News</w:t>
      </w:r>
    </w:p>
    <w:p w14:paraId="33AE2AA3" w14:textId="7238A837" w:rsidR="00064612" w:rsidRDefault="00064612" w:rsidP="00064612">
      <w:pPr>
        <w:rPr>
          <w:iCs/>
          <w:noProof/>
        </w:rPr>
      </w:pPr>
      <w:r w:rsidRPr="00D82698">
        <w:rPr>
          <w:i/>
          <w:color w:val="000000" w:themeColor="text1"/>
        </w:rPr>
        <w:t xml:space="preserve">(from </w:t>
      </w:r>
      <w:proofErr w:type="spellStart"/>
      <w:r w:rsidRPr="00D82698">
        <w:rPr>
          <w:i/>
          <w:color w:val="000000" w:themeColor="text1"/>
        </w:rPr>
        <w:t>arrl</w:t>
      </w:r>
      <w:proofErr w:type="spellEnd"/>
      <w:r w:rsidRPr="00D82698">
        <w:rPr>
          <w:i/>
          <w:color w:val="000000" w:themeColor="text1"/>
        </w:rPr>
        <w:t xml:space="preserve"> and other sources)</w:t>
      </w:r>
      <w:r w:rsidRPr="00D82698">
        <w:rPr>
          <w:i/>
          <w:noProof/>
        </w:rPr>
        <w:t xml:space="preserve"> </w:t>
      </w:r>
    </w:p>
    <w:p w14:paraId="3BA68A8E" w14:textId="591F8260" w:rsidR="00064612" w:rsidRPr="007A1C4C" w:rsidRDefault="00064612" w:rsidP="00064612">
      <w:pPr>
        <w:rPr>
          <w:iCs/>
          <w:noProof/>
        </w:rPr>
      </w:pPr>
    </w:p>
    <w:p w14:paraId="1415CD29" w14:textId="50427520" w:rsidR="00064612" w:rsidRDefault="00064612" w:rsidP="00064612">
      <w:bookmarkStart w:id="27" w:name="_Hlk2767180"/>
      <w:bookmarkStart w:id="28" w:name="_Hlk523992823"/>
      <w:bookmarkStart w:id="29" w:name="_Hlk207120"/>
      <w:bookmarkStart w:id="30" w:name="_Hlk531448505"/>
      <w:bookmarkStart w:id="31" w:name="_Hlk533515177"/>
      <w:bookmarkStart w:id="32" w:name="_Hlk4671062"/>
      <w:bookmarkStart w:id="33" w:name="_Hlk10228796"/>
    </w:p>
    <w:p w14:paraId="65933AA4" w14:textId="62320E66" w:rsidR="00464986" w:rsidRPr="00464986" w:rsidRDefault="00E843F6" w:rsidP="00464986">
      <w:pPr>
        <w:rPr>
          <w:b/>
          <w:bCs/>
          <w:i/>
          <w:iCs/>
          <w:sz w:val="28"/>
          <w:szCs w:val="28"/>
        </w:rPr>
      </w:pPr>
      <w:r>
        <w:rPr>
          <w:b/>
          <w:bCs/>
          <w:i/>
          <w:iCs/>
          <w:sz w:val="28"/>
          <w:szCs w:val="28"/>
        </w:rPr>
        <w:t xml:space="preserve">Ohio’s </w:t>
      </w:r>
      <w:r w:rsidR="00464986" w:rsidRPr="00464986">
        <w:rPr>
          <w:b/>
          <w:bCs/>
          <w:i/>
          <w:iCs/>
          <w:sz w:val="28"/>
          <w:szCs w:val="28"/>
        </w:rPr>
        <w:t>State EOC Turning 25</w:t>
      </w:r>
    </w:p>
    <w:p w14:paraId="40FCFEA2" w14:textId="72004AF3" w:rsidR="00464986" w:rsidRDefault="00464986" w:rsidP="00464986"/>
    <w:p w14:paraId="02C3BC99" w14:textId="2E115744" w:rsidR="00464986" w:rsidRPr="00464986" w:rsidRDefault="00464986" w:rsidP="00464986">
      <w:r w:rsidRPr="00464986">
        <w:t xml:space="preserve">The State of Ohio Emergency Operations Center (EOC) has turned 25 and we’re celebrating with an Open House and Dedication Ceremony… And you are invited. </w:t>
      </w:r>
    </w:p>
    <w:p w14:paraId="36B0D72A" w14:textId="77777777" w:rsidR="002D782E" w:rsidRDefault="002D782E" w:rsidP="002D782E">
      <w:pPr>
        <w:rPr>
          <w:sz w:val="20"/>
          <w:szCs w:val="20"/>
        </w:rPr>
      </w:pPr>
    </w:p>
    <w:p w14:paraId="2FB82088" w14:textId="77777777" w:rsidR="002D782E" w:rsidRDefault="002D782E" w:rsidP="002D782E">
      <w:pPr>
        <w:rPr>
          <w:sz w:val="20"/>
          <w:szCs w:val="20"/>
        </w:rPr>
      </w:pPr>
    </w:p>
    <w:p w14:paraId="2CA5CB5A" w14:textId="77777777" w:rsidR="002D782E" w:rsidRDefault="002D782E" w:rsidP="002D782E">
      <w:pPr>
        <w:rPr>
          <w:sz w:val="20"/>
          <w:szCs w:val="20"/>
        </w:rPr>
      </w:pPr>
    </w:p>
    <w:p w14:paraId="458AC590" w14:textId="77777777" w:rsidR="002D782E" w:rsidRDefault="002D782E" w:rsidP="002D782E">
      <w:pPr>
        <w:rPr>
          <w:sz w:val="20"/>
          <w:szCs w:val="20"/>
        </w:rPr>
      </w:pPr>
    </w:p>
    <w:p w14:paraId="12F49138" w14:textId="6F770F17"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2A26DC0D" w14:textId="6DF428AD" w:rsidR="00464986" w:rsidRPr="00464986" w:rsidRDefault="00464986" w:rsidP="00464986">
      <w:r w:rsidRPr="00464986">
        <w:rPr>
          <w:b/>
          <w:bCs/>
        </w:rPr>
        <w:lastRenderedPageBreak/>
        <w:t>WHAT:</w:t>
      </w:r>
      <w:r w:rsidRPr="00464986">
        <w:t xml:space="preserve"> Ohio EOC’s 25</w:t>
      </w:r>
      <w:r w:rsidRPr="00464986">
        <w:rPr>
          <w:vertAlign w:val="superscript"/>
        </w:rPr>
        <w:t>th</w:t>
      </w:r>
      <w:r w:rsidRPr="00464986">
        <w:t xml:space="preserve"> Anniversary Open House</w:t>
      </w:r>
    </w:p>
    <w:p w14:paraId="18DA05EC" w14:textId="5B1C1967" w:rsidR="00464986" w:rsidRDefault="00464986" w:rsidP="00464986">
      <w:pPr>
        <w:rPr>
          <w:b/>
          <w:bCs/>
        </w:rPr>
      </w:pPr>
    </w:p>
    <w:p w14:paraId="2FD4A77B" w14:textId="5B615E42" w:rsidR="00464986" w:rsidRPr="00464986" w:rsidRDefault="00464986" w:rsidP="00464986">
      <w:r w:rsidRPr="00464986">
        <w:rPr>
          <w:b/>
          <w:bCs/>
        </w:rPr>
        <w:t>WHEN:</w:t>
      </w:r>
      <w:r w:rsidRPr="00464986">
        <w:t xml:space="preserve"> 11 a.m. to 3 p.m. Tuesday, Dec. 10. Ohio EMA Executive Director </w:t>
      </w:r>
      <w:proofErr w:type="spellStart"/>
      <w:r w:rsidRPr="00464986">
        <w:t>Sima</w:t>
      </w:r>
      <w:proofErr w:type="spellEnd"/>
      <w:r w:rsidRPr="00464986">
        <w:t xml:space="preserve"> </w:t>
      </w:r>
      <w:proofErr w:type="spellStart"/>
      <w:r w:rsidRPr="00464986">
        <w:t>Merick</w:t>
      </w:r>
      <w:proofErr w:type="spellEnd"/>
      <w:r w:rsidRPr="00464986">
        <w:t xml:space="preserve"> will preside over a Dedication Ceremony at 1:30 p.m.</w:t>
      </w:r>
    </w:p>
    <w:p w14:paraId="53EFAC45" w14:textId="77777777" w:rsidR="00464986" w:rsidRDefault="00464986" w:rsidP="00464986">
      <w:pPr>
        <w:rPr>
          <w:b/>
          <w:bCs/>
        </w:rPr>
      </w:pPr>
    </w:p>
    <w:p w14:paraId="0C29F27A" w14:textId="7F21EF8B" w:rsidR="00464986" w:rsidRPr="00464986" w:rsidRDefault="00464986" w:rsidP="00464986">
      <w:r w:rsidRPr="00464986">
        <w:rPr>
          <w:b/>
          <w:bCs/>
        </w:rPr>
        <w:t>WHERE:</w:t>
      </w:r>
      <w:r w:rsidRPr="00464986">
        <w:t xml:space="preserve"> State of Ohio EOC, 2855 West Dublin-Granville Road, Columbus, Ohio 43215.</w:t>
      </w:r>
    </w:p>
    <w:p w14:paraId="10229AC0" w14:textId="77777777" w:rsidR="00464986" w:rsidRDefault="00464986" w:rsidP="00464986">
      <w:pPr>
        <w:rPr>
          <w:b/>
          <w:bCs/>
        </w:rPr>
      </w:pPr>
    </w:p>
    <w:p w14:paraId="4047EF2A" w14:textId="0D6EC1A9" w:rsidR="00464986" w:rsidRPr="00464986" w:rsidRDefault="00464986" w:rsidP="00464986">
      <w:r w:rsidRPr="00464986">
        <w:rPr>
          <w:b/>
          <w:bCs/>
        </w:rPr>
        <w:t>WHY:</w:t>
      </w:r>
      <w:r w:rsidRPr="00464986">
        <w:t xml:space="preserve"> Ground-breaking for the facility occurred in 1993 and the ribbon cutting took place in the fall of 1994.  This year Open House and Dedication Ceremony will celebrate the partnerships that went into the construction and modifications of this facility that have taken place over the last quarter of a century.</w:t>
      </w:r>
    </w:p>
    <w:p w14:paraId="22AEE49E" w14:textId="3488F4B6" w:rsidR="00464986" w:rsidRPr="00464986" w:rsidRDefault="00464986" w:rsidP="00464986">
      <w:r w:rsidRPr="00464986">
        <w:t> </w:t>
      </w:r>
    </w:p>
    <w:p w14:paraId="40FD6C57" w14:textId="55241D3E" w:rsidR="004E01CC" w:rsidRDefault="00464986" w:rsidP="00464986">
      <w:pPr>
        <w:jc w:val="center"/>
      </w:pPr>
      <w:r>
        <w:t>#########</w:t>
      </w:r>
    </w:p>
    <w:p w14:paraId="7F037119" w14:textId="0AF8031C" w:rsidR="004E01CC" w:rsidRDefault="004E01CC" w:rsidP="00064612"/>
    <w:p w14:paraId="679BED49" w14:textId="77777777" w:rsidR="0084115F" w:rsidRDefault="0084115F" w:rsidP="00064612"/>
    <w:p w14:paraId="6838B5AA" w14:textId="77777777" w:rsidR="00464986" w:rsidRPr="00464986" w:rsidRDefault="00464986" w:rsidP="00464986">
      <w:pPr>
        <w:rPr>
          <w:b/>
          <w:bCs/>
        </w:rPr>
      </w:pPr>
      <w:r w:rsidRPr="00464986">
        <w:rPr>
          <w:b/>
          <w:bCs/>
        </w:rPr>
        <w:t xml:space="preserve">Nominations Invited for </w:t>
      </w:r>
      <w:proofErr w:type="spellStart"/>
      <w:r w:rsidRPr="00464986">
        <w:rPr>
          <w:b/>
          <w:bCs/>
        </w:rPr>
        <w:t>CWops</w:t>
      </w:r>
      <w:proofErr w:type="spellEnd"/>
      <w:r w:rsidRPr="00464986">
        <w:rPr>
          <w:b/>
          <w:bCs/>
        </w:rPr>
        <w:t xml:space="preserve"> Award for Advancing the Art of CW</w:t>
      </w:r>
    </w:p>
    <w:p w14:paraId="209B96E0" w14:textId="77777777" w:rsidR="00464986" w:rsidRDefault="00464986" w:rsidP="00464986"/>
    <w:p w14:paraId="68380458" w14:textId="0AC5D959" w:rsidR="00464986" w:rsidRPr="00464986" w:rsidRDefault="00464986" w:rsidP="00464986">
      <w:r w:rsidRPr="00464986">
        <w:rPr>
          <w:noProof/>
        </w:rPr>
        <w:drawing>
          <wp:anchor distT="0" distB="0" distL="114300" distR="114300" simplePos="0" relativeHeight="251872256" behindDoc="1" locked="0" layoutInCell="1" allowOverlap="1" wp14:anchorId="398AA8B2" wp14:editId="63787E64">
            <wp:simplePos x="0" y="0"/>
            <wp:positionH relativeFrom="margin">
              <wp:align>left</wp:align>
            </wp:positionH>
            <wp:positionV relativeFrom="paragraph">
              <wp:posOffset>45720</wp:posOffset>
            </wp:positionV>
            <wp:extent cx="1104900" cy="1104900"/>
            <wp:effectExtent l="0" t="0" r="0" b="0"/>
            <wp:wrapTight wrapText="bothSides">
              <wp:wrapPolygon edited="0">
                <wp:start x="0" y="0"/>
                <wp:lineTo x="0" y="21228"/>
                <wp:lineTo x="21228" y="21228"/>
                <wp:lineTo x="2122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104900" cy="1104900"/>
                    </a:xfrm>
                    <a:prstGeom prst="rect">
                      <a:avLst/>
                    </a:prstGeom>
                  </pic:spPr>
                </pic:pic>
              </a:graphicData>
            </a:graphic>
            <wp14:sizeRelH relativeFrom="page">
              <wp14:pctWidth>0</wp14:pctWidth>
            </wp14:sizeRelH>
            <wp14:sizeRelV relativeFrom="page">
              <wp14:pctHeight>0</wp14:pctHeight>
            </wp14:sizeRelV>
          </wp:anchor>
        </w:drawing>
      </w:r>
      <w:hyperlink r:id="rId122" w:history="1">
        <w:proofErr w:type="spellStart"/>
        <w:r w:rsidRPr="00464986">
          <w:rPr>
            <w:rStyle w:val="Hyperlink"/>
            <w:b/>
            <w:bCs/>
          </w:rPr>
          <w:t>CWops</w:t>
        </w:r>
        <w:proofErr w:type="spellEnd"/>
      </w:hyperlink>
      <w:r w:rsidRPr="00464986">
        <w:t> is now accepting nominations for its Award for Advancing the Art of CW for 2020. The award recognizes individuals, groups, or organizations that have made the greatest contribution(s) toward advancing the art or practice of radio communication by Morse code. Candidates for the award may be authors of publications related to CW; CW recruiters, trainers, mentors, coaches, and instructors; public advocates of CW; organizers of CW activities; designers and inventors who advance the art or practice of CW, and other contributors to the art or practice of CW. The award is not limited to radio amateurs or their organizations.</w:t>
      </w:r>
    </w:p>
    <w:p w14:paraId="3B17B593" w14:textId="77777777" w:rsidR="00464986" w:rsidRDefault="00464986" w:rsidP="00464986"/>
    <w:p w14:paraId="480B89DF" w14:textId="0BF7C39B" w:rsidR="00464986" w:rsidRPr="00464986" w:rsidRDefault="004124DD" w:rsidP="00464986">
      <w:hyperlink r:id="rId123" w:history="1">
        <w:r w:rsidR="00464986" w:rsidRPr="00464986">
          <w:rPr>
            <w:rStyle w:val="Hyperlink"/>
            <w:b/>
            <w:bCs/>
          </w:rPr>
          <w:t>Email</w:t>
        </w:r>
      </w:hyperlink>
      <w:r w:rsidR="00464986" w:rsidRPr="00464986">
        <w:t> nominations with a </w:t>
      </w:r>
      <w:hyperlink r:id="rId124" w:history="1">
        <w:r w:rsidR="00464986" w:rsidRPr="00464986">
          <w:rPr>
            <w:rStyle w:val="Hyperlink"/>
            <w:b/>
            <w:bCs/>
          </w:rPr>
          <w:t>copy</w:t>
        </w:r>
      </w:hyperlink>
      <w:r w:rsidR="00464986" w:rsidRPr="00464986">
        <w:t xml:space="preserve"> to the </w:t>
      </w:r>
      <w:proofErr w:type="spellStart"/>
      <w:r w:rsidR="00464986" w:rsidRPr="00464986">
        <w:t>CWops</w:t>
      </w:r>
      <w:proofErr w:type="spellEnd"/>
      <w:r w:rsidR="00464986" w:rsidRPr="00464986">
        <w:t xml:space="preserve"> secretary. To be considered, a nomination must be received by March 18, 2020. It should include name(s) and call sign(s), if applicable, of nominee(s), and complete contact information. A detailed explanation supporting the nomination should be included along with the name, telephone number, email address, and call sign of the person submitting the nomination. An award presentation will take place at the 2020 </w:t>
      </w:r>
      <w:hyperlink r:id="rId125" w:history="1">
        <w:r w:rsidR="00464986" w:rsidRPr="00464986">
          <w:rPr>
            <w:rStyle w:val="Hyperlink"/>
            <w:b/>
            <w:bCs/>
          </w:rPr>
          <w:t>Dayton Hamvention</w:t>
        </w:r>
      </w:hyperlink>
      <w:r w:rsidR="00464986" w:rsidRPr="00464986">
        <w:t>®.</w:t>
      </w:r>
    </w:p>
    <w:p w14:paraId="00CFF106" w14:textId="445E31AC" w:rsidR="004E01CC" w:rsidRDefault="004E01CC" w:rsidP="00064612"/>
    <w:p w14:paraId="6CA459B1" w14:textId="1E64B51D" w:rsidR="004E01CC" w:rsidRDefault="00464986" w:rsidP="00464986">
      <w:pPr>
        <w:jc w:val="center"/>
      </w:pPr>
      <w:r>
        <w:t>#########</w:t>
      </w:r>
    </w:p>
    <w:p w14:paraId="3AC511BC" w14:textId="35463310" w:rsidR="00464986" w:rsidRDefault="00464986" w:rsidP="00064612"/>
    <w:p w14:paraId="6F6662F8" w14:textId="77777777" w:rsidR="00464986" w:rsidRPr="00464986" w:rsidRDefault="00464986" w:rsidP="00464986">
      <w:pPr>
        <w:rPr>
          <w:b/>
          <w:bCs/>
          <w:i/>
          <w:iCs/>
          <w:sz w:val="28"/>
          <w:szCs w:val="28"/>
        </w:rPr>
      </w:pPr>
      <w:r w:rsidRPr="00464986">
        <w:rPr>
          <w:b/>
          <w:bCs/>
          <w:i/>
          <w:iCs/>
          <w:sz w:val="28"/>
          <w:szCs w:val="28"/>
        </w:rPr>
        <w:t>Melissa Stemmer Joins ARRL Headquarters as Development Manager</w:t>
      </w:r>
    </w:p>
    <w:p w14:paraId="45EFBC94" w14:textId="684B86EF" w:rsidR="00464986" w:rsidRPr="00464986" w:rsidRDefault="00464986" w:rsidP="00464986"/>
    <w:p w14:paraId="1922569B" w14:textId="05BA8FE1" w:rsidR="00464986" w:rsidRPr="00464986" w:rsidRDefault="00464986" w:rsidP="00464986">
      <w:r w:rsidRPr="00464986">
        <w:rPr>
          <w:noProof/>
        </w:rPr>
        <w:drawing>
          <wp:anchor distT="0" distB="0" distL="114300" distR="114300" simplePos="0" relativeHeight="251873280" behindDoc="1" locked="0" layoutInCell="1" allowOverlap="1" wp14:anchorId="7ED8546E" wp14:editId="5276B011">
            <wp:simplePos x="0" y="0"/>
            <wp:positionH relativeFrom="margin">
              <wp:align>right</wp:align>
            </wp:positionH>
            <wp:positionV relativeFrom="paragraph">
              <wp:posOffset>9525</wp:posOffset>
            </wp:positionV>
            <wp:extent cx="1294765" cy="1619250"/>
            <wp:effectExtent l="0" t="0" r="635" b="0"/>
            <wp:wrapTight wrapText="bothSides">
              <wp:wrapPolygon edited="0">
                <wp:start x="0" y="0"/>
                <wp:lineTo x="0" y="21346"/>
                <wp:lineTo x="21293" y="21346"/>
                <wp:lineTo x="21293"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flipH="1">
                      <a:off x="0" y="0"/>
                      <a:ext cx="1294765" cy="1619250"/>
                    </a:xfrm>
                    <a:prstGeom prst="rect">
                      <a:avLst/>
                    </a:prstGeom>
                  </pic:spPr>
                </pic:pic>
              </a:graphicData>
            </a:graphic>
            <wp14:sizeRelH relativeFrom="page">
              <wp14:pctWidth>0</wp14:pctWidth>
            </wp14:sizeRelH>
            <wp14:sizeRelV relativeFrom="page">
              <wp14:pctHeight>0</wp14:pctHeight>
            </wp14:sizeRelV>
          </wp:anchor>
        </w:drawing>
      </w:r>
      <w:r w:rsidRPr="00464986">
        <w:t>Connecticut native Melissa Stemmer has joined the ARRL Headquarters staff as Development Manager. Born and raised in Waterbury, Stemmer earned a bachelor’s degree in pharmacy from the University of Connecticut in 1998, and she worked in that field for more than 15 years. After deciding that a career change was in order, Stemmer went back to school, earning a master’s in organizational leadership in 2015 from Quinnipiac University. </w:t>
      </w:r>
    </w:p>
    <w:p w14:paraId="55D131D7" w14:textId="77777777" w:rsidR="00464986" w:rsidRDefault="00464986" w:rsidP="00464986"/>
    <w:p w14:paraId="55612DCE" w14:textId="2012A116" w:rsidR="00464986" w:rsidRPr="00464986" w:rsidRDefault="00464986" w:rsidP="00464986">
      <w:r w:rsidRPr="00464986">
        <w:t>“I am so excited to be on this journey at ARRL, and I am looking forward to getting to know everyone,” Stemmer said </w:t>
      </w:r>
    </w:p>
    <w:p w14:paraId="0EB06280" w14:textId="697F10A6" w:rsidR="00464986" w:rsidRDefault="00464986" w:rsidP="00464986"/>
    <w:p w14:paraId="0C272C34" w14:textId="6233BB24" w:rsidR="00464986" w:rsidRPr="00464986" w:rsidRDefault="00464986" w:rsidP="00464986">
      <w:r w:rsidRPr="00464986">
        <w:t>Before coming to ARRL, she was the development director at Seven Angels Theatre in Waterbury. In September 2015, Stemmer signed on as coordinator of the theatre’s annual High School Halo Awards — the largest high school theatre award program in Connecticut. </w:t>
      </w:r>
    </w:p>
    <w:p w14:paraId="1DCEA8F7" w14:textId="77777777" w:rsidR="002D782E" w:rsidRDefault="002D782E" w:rsidP="002D782E">
      <w:pPr>
        <w:rPr>
          <w:sz w:val="20"/>
          <w:szCs w:val="20"/>
        </w:rPr>
      </w:pPr>
    </w:p>
    <w:p w14:paraId="2FB4B920" w14:textId="77777777" w:rsidR="002D782E" w:rsidRDefault="002D782E" w:rsidP="002D782E">
      <w:pPr>
        <w:rPr>
          <w:sz w:val="20"/>
          <w:szCs w:val="20"/>
        </w:rPr>
      </w:pPr>
    </w:p>
    <w:p w14:paraId="77CA07D7" w14:textId="1C34C6A0"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55D77DBD" w14:textId="1FBF81AC" w:rsidR="00464986" w:rsidRPr="00464986" w:rsidRDefault="00464986" w:rsidP="00464986">
      <w:r w:rsidRPr="00464986">
        <w:lastRenderedPageBreak/>
        <w:t>During her tenure at Seven Angels Theatre, Stemmer was an active member of the Waterbury Regional Chamber and the Waterbury Exchange Club. She served on the executive committee and governing council of the Arts and Culture Collaborative of the Waterbury Region and was a member of the Young Professionals Task Force of the Waterbury Region.</w:t>
      </w:r>
    </w:p>
    <w:p w14:paraId="5542301D" w14:textId="77777777" w:rsidR="004332E0" w:rsidRDefault="004332E0" w:rsidP="00064612"/>
    <w:p w14:paraId="34B6C291" w14:textId="361C16C2" w:rsidR="004E01CC" w:rsidRDefault="004332E0" w:rsidP="004332E0">
      <w:pPr>
        <w:jc w:val="center"/>
      </w:pPr>
      <w:r>
        <w:t>#########</w:t>
      </w:r>
    </w:p>
    <w:p w14:paraId="1D420222" w14:textId="08589FC2" w:rsidR="004332E0" w:rsidRDefault="004332E0" w:rsidP="00064612"/>
    <w:p w14:paraId="6A0CAFDB" w14:textId="77777777" w:rsidR="004332E0" w:rsidRPr="004332E0" w:rsidRDefault="004332E0" w:rsidP="004332E0">
      <w:pPr>
        <w:rPr>
          <w:b/>
          <w:bCs/>
          <w:i/>
          <w:iCs/>
          <w:sz w:val="28"/>
          <w:szCs w:val="28"/>
        </w:rPr>
      </w:pPr>
      <w:r w:rsidRPr="004332E0">
        <w:rPr>
          <w:b/>
          <w:bCs/>
          <w:i/>
          <w:iCs/>
          <w:sz w:val="28"/>
          <w:szCs w:val="28"/>
        </w:rPr>
        <w:t>ARRL Legislative Advocacy Committee Drafting New Bill Addressing Antenna Restrictions</w:t>
      </w:r>
    </w:p>
    <w:p w14:paraId="03C34D03" w14:textId="2EBB4B67" w:rsidR="004332E0" w:rsidRPr="004332E0" w:rsidRDefault="004332E0" w:rsidP="004332E0"/>
    <w:p w14:paraId="047A8183" w14:textId="77777777" w:rsidR="0051155A" w:rsidRDefault="004332E0" w:rsidP="004332E0">
      <w:r w:rsidRPr="004332E0">
        <w:t xml:space="preserve">The ARRL Board of Directors Legislative Advocacy Committee is in the process of drafting a new bill to address the issue of private land-use restrictions on amateur radio antennas. The proposed legislation would be the successor to the Amateur Radio Parity Act. </w:t>
      </w:r>
    </w:p>
    <w:p w14:paraId="30418EC8" w14:textId="77777777" w:rsidR="0051155A" w:rsidRDefault="0051155A" w:rsidP="004332E0"/>
    <w:p w14:paraId="766E2781" w14:textId="1AFB2831" w:rsidR="004332E0" w:rsidRPr="004332E0" w:rsidRDefault="004332E0" w:rsidP="004332E0">
      <w:r w:rsidRPr="004332E0">
        <w:t xml:space="preserve">The Legislative Advocacy Committee, chaired by Pacific Division Director Jim </w:t>
      </w:r>
      <w:proofErr w:type="spellStart"/>
      <w:r w:rsidRPr="004332E0">
        <w:t>Tiemstra</w:t>
      </w:r>
      <w:proofErr w:type="spellEnd"/>
      <w:r w:rsidRPr="004332E0">
        <w:t xml:space="preserve">, K6JAT, will report to the Board soon, once plans are fleshed out. </w:t>
      </w:r>
      <w:proofErr w:type="spellStart"/>
      <w:r w:rsidRPr="004332E0">
        <w:t>Tiemstra</w:t>
      </w:r>
      <w:proofErr w:type="spellEnd"/>
      <w:r w:rsidRPr="004332E0">
        <w:t xml:space="preserve"> told the ARRL Executive Committee (EC) on October 12 in Aurora, Colorado, that Advocacy Committee members have traveled to Washington to meet on multiple occasions with members of Congress and their staffs to inform them of the committee’s plans.</w:t>
      </w:r>
    </w:p>
    <w:p w14:paraId="0FE2E8B8" w14:textId="77777777" w:rsidR="004332E0" w:rsidRDefault="004332E0" w:rsidP="004332E0"/>
    <w:p w14:paraId="7AEE81A3" w14:textId="62486F4E" w:rsidR="004332E0" w:rsidRPr="004332E0" w:rsidRDefault="004332E0" w:rsidP="004332E0">
      <w:r w:rsidRPr="004332E0">
        <w:t>ARRL Washington Counsel Dave Siddall, K3ZJ, told the EC last month that he understands the conditional exemption of amateur radio licensees from the RF exposure measurement requirements in the FCC’s Part 97 Amateur Service rules is proposed to be removed. A </w:t>
      </w:r>
      <w:r w:rsidRPr="004332E0">
        <w:rPr>
          <w:i/>
          <w:iCs/>
        </w:rPr>
        <w:t>Report and Order</w:t>
      </w:r>
      <w:r w:rsidRPr="004332E0">
        <w:t> in FCC Docket WT 13-84 is making the rounds that, if adopted, would make amateur licensees subject to the same requirements as all other FCC licensees. The </w:t>
      </w:r>
      <w:r w:rsidRPr="004332E0">
        <w:rPr>
          <w:i/>
          <w:iCs/>
        </w:rPr>
        <w:t>Report and Order</w:t>
      </w:r>
      <w:r w:rsidRPr="004332E0">
        <w:t> is expected to be released before year’s end.</w:t>
      </w:r>
    </w:p>
    <w:p w14:paraId="082D215F" w14:textId="77777777" w:rsidR="004332E0" w:rsidRDefault="004332E0" w:rsidP="004332E0"/>
    <w:p w14:paraId="2AF03B22" w14:textId="0F06851B" w:rsidR="004332E0" w:rsidRPr="004332E0" w:rsidRDefault="004332E0" w:rsidP="004332E0">
      <w:r w:rsidRPr="004332E0">
        <w:t>Siddall also reported to the EC that the FCC is poised to address the 60-meter band amateur allocation adopted at World Radiocommunication Conference 2015 (WRC-15). The National Telecommunications and Information Administration (NTIA), on behalf of US government primary users of the band, has insisted that the maximum permitted power for radio amateurs must not exceed that agreed to at WRC-15 — 15 W effective isotropic radiated power (EIRP) or 9.1 W ERP — despite the fact that Canada has authorized its amateur licensees to use 100 W, and eliminate the current discrete channels, which ARRL’s petition proposed to retain. NTIA oversees federal government frequency allocations and users.</w:t>
      </w:r>
    </w:p>
    <w:p w14:paraId="50698A43" w14:textId="77777777" w:rsidR="004332E0" w:rsidRDefault="004332E0" w:rsidP="004332E0"/>
    <w:p w14:paraId="141FC60D" w14:textId="77777777" w:rsidR="00064612" w:rsidRPr="00FD0EAD" w:rsidRDefault="004124DD" w:rsidP="00064612">
      <w:pPr>
        <w:contextualSpacing/>
        <w:rPr>
          <w:b/>
          <w:i/>
          <w:noProof/>
          <w:sz w:val="28"/>
          <w:szCs w:val="28"/>
        </w:rPr>
      </w:pPr>
      <w:r>
        <w:pict w14:anchorId="6C5E8134">
          <v:rect id="_x0000_i1036" style="width:0;height:1.5pt" o:hralign="center" o:hrstd="t" o:hr="t" fillcolor="#a0a0a0" stroked="f"/>
        </w:pict>
      </w:r>
    </w:p>
    <w:p w14:paraId="15491535" w14:textId="77777777" w:rsidR="004E01CC" w:rsidRPr="00FD0EAD" w:rsidRDefault="004E01CC" w:rsidP="004E01CC">
      <w:pPr>
        <w:contextualSpacing/>
        <w:rPr>
          <w:b/>
          <w:i/>
          <w:noProof/>
          <w:sz w:val="28"/>
          <w:szCs w:val="28"/>
        </w:rPr>
      </w:pPr>
      <w:bookmarkStart w:id="34" w:name="handbook"/>
      <w:bookmarkEnd w:id="34"/>
      <w:r>
        <w:rPr>
          <w:noProof/>
        </w:rPr>
        <w:drawing>
          <wp:anchor distT="0" distB="0" distL="114300" distR="114300" simplePos="0" relativeHeight="251840512" behindDoc="1" locked="0" layoutInCell="1" allowOverlap="1" wp14:anchorId="43502BD2" wp14:editId="75ADF47F">
            <wp:simplePos x="0" y="0"/>
            <wp:positionH relativeFrom="margin">
              <wp:align>right</wp:align>
            </wp:positionH>
            <wp:positionV relativeFrom="paragraph">
              <wp:posOffset>99695</wp:posOffset>
            </wp:positionV>
            <wp:extent cx="1666875" cy="2143125"/>
            <wp:effectExtent l="0" t="0" r="9525" b="9525"/>
            <wp:wrapTight wrapText="bothSides">
              <wp:wrapPolygon edited="0">
                <wp:start x="0" y="0"/>
                <wp:lineTo x="0" y="21504"/>
                <wp:lineTo x="21477" y="21504"/>
                <wp:lineTo x="21477"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0 handbook.jpg"/>
                    <pic:cNvPicPr/>
                  </pic:nvPicPr>
                  <pic:blipFill>
                    <a:blip r:embed="rId127">
                      <a:extLst>
                        <a:ext uri="{28A0092B-C50C-407E-A947-70E740481C1C}">
                          <a14:useLocalDpi xmlns:a14="http://schemas.microsoft.com/office/drawing/2010/main" val="0"/>
                        </a:ext>
                      </a:extLst>
                    </a:blip>
                    <a:stretch>
                      <a:fillRect/>
                    </a:stretch>
                  </pic:blipFill>
                  <pic:spPr>
                    <a:xfrm>
                      <a:off x="0" y="0"/>
                      <a:ext cx="1666875" cy="2143125"/>
                    </a:xfrm>
                    <a:prstGeom prst="rect">
                      <a:avLst/>
                    </a:prstGeom>
                  </pic:spPr>
                </pic:pic>
              </a:graphicData>
            </a:graphic>
            <wp14:sizeRelH relativeFrom="page">
              <wp14:pctWidth>0</wp14:pctWidth>
            </wp14:sizeRelH>
            <wp14:sizeRelV relativeFrom="page">
              <wp14:pctHeight>0</wp14:pctHeight>
            </wp14:sizeRelV>
          </wp:anchor>
        </w:drawing>
      </w:r>
      <w:r w:rsidRPr="00FD0EAD">
        <w:rPr>
          <w:b/>
          <w:i/>
          <w:noProof/>
          <w:sz w:val="28"/>
          <w:szCs w:val="28"/>
        </w:rPr>
        <w:t xml:space="preserve">The Handbook Give Away </w:t>
      </w:r>
    </w:p>
    <w:p w14:paraId="2FBF5FE2" w14:textId="77777777" w:rsidR="004E01CC" w:rsidRPr="00FD0EAD" w:rsidRDefault="004E01CC" w:rsidP="004E01CC">
      <w:pPr>
        <w:contextualSpacing/>
        <w:rPr>
          <w:b/>
          <w:i/>
          <w:noProof/>
        </w:rPr>
      </w:pPr>
      <w:r w:rsidRPr="00FD0EAD">
        <w:rPr>
          <w:b/>
          <w:i/>
          <w:noProof/>
        </w:rPr>
        <w:t xml:space="preserve"> </w:t>
      </w:r>
    </w:p>
    <w:p w14:paraId="5BCE1B78" w14:textId="77777777" w:rsidR="004E01CC" w:rsidRPr="001A3BCE" w:rsidRDefault="004E01CC" w:rsidP="004E01CC">
      <w:r>
        <w:t>Hey Gang,</w:t>
      </w:r>
    </w:p>
    <w:p w14:paraId="0D00B78B" w14:textId="77777777" w:rsidR="004E01CC" w:rsidRPr="00030F80" w:rsidRDefault="004E01CC" w:rsidP="004E01CC">
      <w:r w:rsidRPr="00035AFB">
        <w:rPr>
          <w:noProof/>
        </w:rPr>
        <w:drawing>
          <wp:anchor distT="0" distB="0" distL="114300" distR="114300" simplePos="0" relativeHeight="251841536" behindDoc="1" locked="0" layoutInCell="1" allowOverlap="1" wp14:anchorId="2D89AAD8" wp14:editId="156BD9F1">
            <wp:simplePos x="0" y="0"/>
            <wp:positionH relativeFrom="margin">
              <wp:align>left</wp:align>
            </wp:positionH>
            <wp:positionV relativeFrom="paragraph">
              <wp:posOffset>174625</wp:posOffset>
            </wp:positionV>
            <wp:extent cx="1335405" cy="1190625"/>
            <wp:effectExtent l="0" t="0" r="0" b="9525"/>
            <wp:wrapTight wrapText="bothSides">
              <wp:wrapPolygon edited="0">
                <wp:start x="0" y="0"/>
                <wp:lineTo x="0" y="21427"/>
                <wp:lineTo x="21261" y="21427"/>
                <wp:lineTo x="21261" y="0"/>
                <wp:lineTo x="0"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1335405" cy="1190625"/>
                    </a:xfrm>
                    <a:prstGeom prst="rect">
                      <a:avLst/>
                    </a:prstGeom>
                  </pic:spPr>
                </pic:pic>
              </a:graphicData>
            </a:graphic>
            <wp14:sizeRelH relativeFrom="page">
              <wp14:pctWidth>0</wp14:pctWidth>
            </wp14:sizeRelH>
            <wp14:sizeRelV relativeFrom="page">
              <wp14:pctHeight>0</wp14:pctHeight>
            </wp14:sizeRelV>
          </wp:anchor>
        </w:drawing>
      </w:r>
    </w:p>
    <w:p w14:paraId="6F8E0704" w14:textId="77777777" w:rsidR="004E01CC" w:rsidRPr="00030F80" w:rsidRDefault="004E01CC" w:rsidP="004E01CC">
      <w:r w:rsidRPr="00030F80">
        <w:t xml:space="preserve">Thanksgiving </w:t>
      </w:r>
      <w:r>
        <w:t xml:space="preserve">is </w:t>
      </w:r>
      <w:r w:rsidRPr="00030F80">
        <w:t xml:space="preserve">coming up very soon and I want to do something special to celebrate! So, </w:t>
      </w:r>
      <w:r>
        <w:t xml:space="preserve">we’re </w:t>
      </w:r>
      <w:proofErr w:type="spellStart"/>
      <w:r>
        <w:t>gonna</w:t>
      </w:r>
      <w:proofErr w:type="spellEnd"/>
      <w:r>
        <w:t xml:space="preserve">’ have a special drawing just for Thanksgiving! Now, here’s the </w:t>
      </w:r>
      <w:proofErr w:type="gramStart"/>
      <w:r>
        <w:t>really cool</w:t>
      </w:r>
      <w:proofErr w:type="gramEnd"/>
      <w:r>
        <w:t xml:space="preserve"> thing, if you register early and before Thanksgiving, you’ll be registered for the end of the month drawing as well!</w:t>
      </w:r>
      <w:r w:rsidRPr="00030F80">
        <w:t xml:space="preserve"> </w:t>
      </w:r>
      <w:r>
        <w:t>Oh, and YES, the drawings will be for the new 2020 softcover ARRL Handbook!</w:t>
      </w:r>
    </w:p>
    <w:p w14:paraId="36B01525" w14:textId="77777777" w:rsidR="004E01CC" w:rsidRPr="00030F80" w:rsidRDefault="004E01CC" w:rsidP="004E01CC"/>
    <w:p w14:paraId="1C280D7A" w14:textId="77777777" w:rsidR="004E01CC" w:rsidRDefault="004E01CC" w:rsidP="004E01CC">
      <w:r>
        <w:t>Is there</w:t>
      </w:r>
      <w:r w:rsidRPr="000B75C4">
        <w:t xml:space="preserve"> </w:t>
      </w:r>
      <w:r>
        <w:t>a</w:t>
      </w:r>
      <w:r w:rsidRPr="000B75C4">
        <w:t xml:space="preserve"> catch? </w:t>
      </w:r>
      <w:r>
        <w:t xml:space="preserve">Nope! </w:t>
      </w:r>
      <w:r w:rsidRPr="000B75C4">
        <w:t xml:space="preserve">I want to get everyone checking in to the Ohio Section website as often as possible, and in order to register each month, you </w:t>
      </w:r>
      <w:proofErr w:type="gramStart"/>
      <w:r w:rsidRPr="000B75C4">
        <w:t>have to</w:t>
      </w:r>
      <w:proofErr w:type="gramEnd"/>
      <w:r w:rsidRPr="000B75C4">
        <w:t xml:space="preserve"> visit the website often! There’s nothing else to it. I pay all expenses</w:t>
      </w:r>
      <w:r>
        <w:t xml:space="preserve"> and I usually “</w:t>
      </w:r>
      <w:r w:rsidRPr="000B75C4">
        <w:t>Give Away</w:t>
      </w:r>
      <w:r>
        <w:t>”</w:t>
      </w:r>
      <w:r w:rsidRPr="000B75C4">
        <w:t xml:space="preserve"> more than just a Handbook</w:t>
      </w:r>
      <w:r>
        <w:t xml:space="preserve"> too</w:t>
      </w:r>
      <w:r w:rsidRPr="000B75C4">
        <w:t xml:space="preserve">!!  </w:t>
      </w:r>
    </w:p>
    <w:p w14:paraId="69A6057F" w14:textId="77777777" w:rsidR="002D782E" w:rsidRDefault="002D782E" w:rsidP="002D782E">
      <w:pPr>
        <w:rPr>
          <w:sz w:val="20"/>
          <w:szCs w:val="20"/>
        </w:rPr>
      </w:pPr>
    </w:p>
    <w:p w14:paraId="432EC1AA" w14:textId="212DC4F6"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700458E8" w14:textId="77777777" w:rsidR="004E01CC" w:rsidRDefault="004E01CC" w:rsidP="004E01CC">
      <w:r w:rsidRPr="000B75C4">
        <w:rPr>
          <w:noProof/>
        </w:rPr>
        <w:lastRenderedPageBreak/>
        <w:drawing>
          <wp:anchor distT="0" distB="0" distL="114300" distR="114300" simplePos="0" relativeHeight="251839488" behindDoc="1" locked="0" layoutInCell="1" allowOverlap="1" wp14:anchorId="6594B23D" wp14:editId="1486B723">
            <wp:simplePos x="0" y="0"/>
            <wp:positionH relativeFrom="margin">
              <wp:align>left</wp:align>
            </wp:positionH>
            <wp:positionV relativeFrom="paragraph">
              <wp:posOffset>76835</wp:posOffset>
            </wp:positionV>
            <wp:extent cx="853440" cy="725805"/>
            <wp:effectExtent l="0" t="0" r="3810" b="0"/>
            <wp:wrapTight wrapText="bothSides">
              <wp:wrapPolygon edited="0">
                <wp:start x="0" y="0"/>
                <wp:lineTo x="0" y="20976"/>
                <wp:lineTo x="21214" y="20976"/>
                <wp:lineTo x="21214" y="0"/>
                <wp:lineTo x="0" y="0"/>
              </wp:wrapPolygon>
            </wp:wrapTight>
            <wp:docPr id="50" name="Picture 50" descr="C:\Users\Scotts\Documents\Scott's Docs\Websites\arrl-ohio\images\arr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Users\Scotts\Documents\Scott's Docs\Websites\arrl-ohio\images\arrow.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flipV="1">
                      <a:off x="0" y="0"/>
                      <a:ext cx="853440" cy="725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75C4">
        <w:t xml:space="preserve">Many of you ask me just how do I know when the drawing is on? Well, that’s easy all you need to do is check in on the Ohio Section Website on a regular basis and watch for the big </w:t>
      </w:r>
      <w:hyperlink r:id="rId130" w:history="1">
        <w:r w:rsidRPr="000B75C4">
          <w:rPr>
            <w:rStyle w:val="Hyperlink"/>
            <w:b/>
          </w:rPr>
          <w:t>RED</w:t>
        </w:r>
      </w:hyperlink>
      <w:r w:rsidRPr="000B75C4">
        <w:rPr>
          <w:b/>
        </w:rPr>
        <w:t xml:space="preserve"> </w:t>
      </w:r>
      <w:r w:rsidRPr="000B75C4">
        <w:t xml:space="preserve">Arrow that will appear </w:t>
      </w:r>
      <w:r>
        <w:t xml:space="preserve">soon </w:t>
      </w:r>
      <w:r w:rsidRPr="000B75C4">
        <w:t xml:space="preserve">on the left side of the page. This is the sign that the drawing is on and you need to get registered. So, keep a sharp eye out on the website and check in often!  </w:t>
      </w:r>
    </w:p>
    <w:p w14:paraId="71D3AE78" w14:textId="77777777" w:rsidR="004E01CC" w:rsidRDefault="004E01CC" w:rsidP="004E01CC"/>
    <w:p w14:paraId="064FBCC2" w14:textId="77777777" w:rsidR="004E01CC" w:rsidRDefault="004E01CC" w:rsidP="004E01CC"/>
    <w:p w14:paraId="02F3FA64" w14:textId="77777777" w:rsidR="00064612" w:rsidRPr="00FD0EAD" w:rsidRDefault="004124DD" w:rsidP="00064612">
      <w:pPr>
        <w:rPr>
          <w:b/>
          <w:color w:val="FF0000"/>
        </w:rPr>
      </w:pPr>
      <w:r>
        <w:pict w14:anchorId="008F8BB3">
          <v:rect id="_x0000_i1037" style="width:0;height:1.5pt" o:hralign="center" o:hrstd="t" o:hr="t" fillcolor="#a0a0a0" stroked="f"/>
        </w:pict>
      </w:r>
    </w:p>
    <w:p w14:paraId="64D97E0E" w14:textId="77777777" w:rsidR="00064612" w:rsidRPr="00FD0EAD" w:rsidRDefault="00064612" w:rsidP="00064612">
      <w:pPr>
        <w:rPr>
          <w:b/>
          <w:i/>
          <w:sz w:val="28"/>
          <w:szCs w:val="28"/>
        </w:rPr>
      </w:pPr>
      <w:bookmarkStart w:id="35" w:name="club"/>
      <w:bookmarkEnd w:id="35"/>
      <w:r w:rsidRPr="00FD0EAD">
        <w:rPr>
          <w:b/>
          <w:i/>
          <w:noProof/>
          <w:sz w:val="28"/>
          <w:szCs w:val="28"/>
        </w:rPr>
        <w:drawing>
          <wp:anchor distT="0" distB="0" distL="114300" distR="114300" simplePos="0" relativeHeight="251751424" behindDoc="1" locked="0" layoutInCell="1" allowOverlap="1" wp14:anchorId="215F7B0E" wp14:editId="67007BEF">
            <wp:simplePos x="0" y="0"/>
            <wp:positionH relativeFrom="margin">
              <wp:align>right</wp:align>
            </wp:positionH>
            <wp:positionV relativeFrom="paragraph">
              <wp:posOffset>15240</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131">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FD0EAD">
        <w:rPr>
          <w:b/>
          <w:i/>
          <w:sz w:val="28"/>
          <w:szCs w:val="28"/>
        </w:rPr>
        <w:t>Club Corner</w:t>
      </w:r>
    </w:p>
    <w:p w14:paraId="06C5D3FB" w14:textId="77777777" w:rsidR="00064612" w:rsidRPr="00FD0EAD" w:rsidRDefault="00064612" w:rsidP="00064612">
      <w:pPr>
        <w:rPr>
          <w:noProof/>
        </w:rPr>
      </w:pPr>
    </w:p>
    <w:p w14:paraId="6E61F615" w14:textId="77777777" w:rsidR="00064612" w:rsidRPr="00FD0EAD" w:rsidRDefault="00064612" w:rsidP="00064612">
      <w:pPr>
        <w:rPr>
          <w:noProof/>
        </w:rPr>
      </w:pPr>
      <w:r w:rsidRPr="00FD0EAD">
        <w:rPr>
          <w:noProof/>
        </w:rPr>
        <w:t xml:space="preserve">This is YOUR cornner of the newsletter. Send me what your club is doing and I’ll make sure that it gets in. Got a special event or club project that you want everyone to know about? Send it to me!. Need help with a project? Send it to me. </w:t>
      </w:r>
    </w:p>
    <w:p w14:paraId="3F2A82C8" w14:textId="77777777" w:rsidR="00064612" w:rsidRPr="00FD0EAD" w:rsidRDefault="00064612" w:rsidP="00064612">
      <w:pPr>
        <w:rPr>
          <w:noProof/>
        </w:rPr>
      </w:pPr>
    </w:p>
    <w:p w14:paraId="5CE815EF" w14:textId="77777777" w:rsidR="00064612" w:rsidRPr="00FD0EAD" w:rsidRDefault="00064612" w:rsidP="00064612">
      <w:pPr>
        <w:rPr>
          <w:noProof/>
        </w:rPr>
      </w:pPr>
      <w:r w:rsidRPr="00FD0EAD">
        <w:rPr>
          <w:noProof/>
        </w:rPr>
        <w:t>Let me know what you club is up to. Are you going to have a special guest at your meeting or are you having a special anniversary? Just sent it to:</w:t>
      </w:r>
      <w:r>
        <w:rPr>
          <w:noProof/>
        </w:rPr>
        <w:t xml:space="preserve">  </w:t>
      </w:r>
      <w:hyperlink r:id="rId132" w:history="1">
        <w:r w:rsidRPr="00FD0EAD">
          <w:rPr>
            <w:noProof/>
            <w:color w:val="0563C1" w:themeColor="hyperlink"/>
            <w:u w:val="single"/>
          </w:rPr>
          <w:t>n8sy@n8sy.com</w:t>
        </w:r>
      </w:hyperlink>
      <w:r w:rsidRPr="00FD0EAD">
        <w:rPr>
          <w:noProof/>
        </w:rPr>
        <w:t xml:space="preserve">  </w:t>
      </w:r>
    </w:p>
    <w:p w14:paraId="4E9E6583" w14:textId="77777777" w:rsidR="00064612" w:rsidRDefault="00064612" w:rsidP="00064612">
      <w:pPr>
        <w:jc w:val="center"/>
        <w:rPr>
          <w:bCs/>
        </w:rPr>
      </w:pPr>
    </w:p>
    <w:p w14:paraId="2DA93DD0" w14:textId="77777777" w:rsidR="00064612" w:rsidRDefault="00064612" w:rsidP="00064612">
      <w:pPr>
        <w:jc w:val="center"/>
      </w:pPr>
    </w:p>
    <w:p w14:paraId="50B52BA1" w14:textId="77777777" w:rsidR="00064612" w:rsidRDefault="00064612" w:rsidP="00064612">
      <w:pPr>
        <w:jc w:val="center"/>
      </w:pPr>
      <w:r>
        <w:t>#########</w:t>
      </w:r>
    </w:p>
    <w:p w14:paraId="1DBFAB08" w14:textId="77777777" w:rsidR="00337651" w:rsidRPr="002F5B98" w:rsidRDefault="00337651" w:rsidP="00337651"/>
    <w:p w14:paraId="2485A4AF" w14:textId="77777777" w:rsidR="00064612" w:rsidRPr="004458EE" w:rsidRDefault="00064612" w:rsidP="00E57727">
      <w:pPr>
        <w:jc w:val="center"/>
        <w:rPr>
          <w:b/>
          <w:bCs/>
          <w:i/>
          <w:iCs/>
          <w:sz w:val="28"/>
          <w:szCs w:val="28"/>
        </w:rPr>
      </w:pPr>
      <w:r w:rsidRPr="004458EE">
        <w:rPr>
          <w:b/>
          <w:bCs/>
          <w:i/>
          <w:iCs/>
          <w:sz w:val="28"/>
          <w:szCs w:val="28"/>
        </w:rPr>
        <w:t>Skywarn Recognition Day 2020 - THE FINAL YEAR AT HOPKINS</w:t>
      </w:r>
    </w:p>
    <w:p w14:paraId="360B9761" w14:textId="77777777" w:rsidR="00064612" w:rsidRDefault="00064612" w:rsidP="00064612"/>
    <w:p w14:paraId="75BB3ADA" w14:textId="0022DCC7" w:rsidR="00064612" w:rsidRDefault="00064612" w:rsidP="00064612">
      <w:r>
        <w:rPr>
          <w:noProof/>
        </w:rPr>
        <w:drawing>
          <wp:anchor distT="0" distB="0" distL="114300" distR="114300" simplePos="0" relativeHeight="251762688" behindDoc="1" locked="0" layoutInCell="1" allowOverlap="1" wp14:anchorId="61E5B66D" wp14:editId="427F02C3">
            <wp:simplePos x="0" y="0"/>
            <wp:positionH relativeFrom="margin">
              <wp:align>right</wp:align>
            </wp:positionH>
            <wp:positionV relativeFrom="paragraph">
              <wp:posOffset>12065</wp:posOffset>
            </wp:positionV>
            <wp:extent cx="853440" cy="1068070"/>
            <wp:effectExtent l="0" t="0" r="3810" b="0"/>
            <wp:wrapTight wrapText="bothSides">
              <wp:wrapPolygon edited="0">
                <wp:start x="0" y="0"/>
                <wp:lineTo x="0" y="21189"/>
                <wp:lineTo x="21214" y="21189"/>
                <wp:lineTo x="21214" y="0"/>
                <wp:lineTo x="0" y="0"/>
              </wp:wrapPolygon>
            </wp:wrapTight>
            <wp:docPr id="58" name="Picture 5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kywarn.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853440" cy="1068070"/>
                    </a:xfrm>
                    <a:prstGeom prst="rect">
                      <a:avLst/>
                    </a:prstGeom>
                  </pic:spPr>
                </pic:pic>
              </a:graphicData>
            </a:graphic>
            <wp14:sizeRelH relativeFrom="page">
              <wp14:pctWidth>0</wp14:pctWidth>
            </wp14:sizeRelH>
            <wp14:sizeRelV relativeFrom="page">
              <wp14:pctHeight>0</wp14:pctHeight>
            </wp14:sizeRelV>
          </wp:anchor>
        </w:drawing>
      </w:r>
      <w:r>
        <w:t xml:space="preserve">Skywarn Recognition Day will be taking place nationally on Saturday, </w:t>
      </w:r>
      <w:r w:rsidRPr="0040011E">
        <w:rPr>
          <w:b/>
          <w:bCs/>
        </w:rPr>
        <w:t xml:space="preserve">December 7th, 2019 </w:t>
      </w:r>
      <w:r>
        <w:t>for 24 hours starting at 0000Z (Friday, Dec 6th, 7:00 PM Eastern until Saturday, Dec 7th, 7:00 PM Eastern). The NWS Cleveland Office will be participating from 12:00 PM until 7:00 PM on Saturday, December 7th, 2019. We will be operating under the call sign WX8CLE and will be active on UHF, VHF, and HF (HF bands to be determined later). We will also periodically spin the dial on local repeaters.</w:t>
      </w:r>
    </w:p>
    <w:p w14:paraId="2ACDBC80" w14:textId="214396E2" w:rsidR="00064612" w:rsidRDefault="00064612" w:rsidP="00064612"/>
    <w:p w14:paraId="31C5455B" w14:textId="13B8F4F3" w:rsidR="00064612" w:rsidRDefault="00064612" w:rsidP="00064612">
      <w:r>
        <w:t xml:space="preserve">Just like last year, we will operate UHF/VHF inside the office and HF outside in the new vehicle. Anyone interested in attending is encouraged to sign up here, but since we will be partially operating from outside, last minute walk ins are welcome. Access to the inside of the building will be restricted based on attendance as the operating area can only accommodate a certain number of people at once. </w:t>
      </w:r>
    </w:p>
    <w:p w14:paraId="59B63563" w14:textId="0EB025D1" w:rsidR="00064612" w:rsidRDefault="00064612" w:rsidP="00064612"/>
    <w:p w14:paraId="5CE8260D" w14:textId="1EAACBD4" w:rsidR="00064612" w:rsidRDefault="00064612" w:rsidP="00064612">
      <w:r>
        <w:t>Additionally, any sort of severe weather event could potentially result in us cancelling the operation. Those who sign up will be advised of any last-minute changes, or we can be contacted on the Skywarn simplex frequency of 146.475 (we will do our best to keep a radio on this the entire time).</w:t>
      </w:r>
    </w:p>
    <w:p w14:paraId="5108B04A" w14:textId="0FEF1942" w:rsidR="00064612" w:rsidRDefault="00064612" w:rsidP="00064612"/>
    <w:p w14:paraId="555FF27B" w14:textId="7FC9142C" w:rsidR="00064612" w:rsidRDefault="00064612" w:rsidP="00064612">
      <w:r>
        <w:t>When you arrive on site, please check in with the operators in the vehicle. They will then arrange access to the building should you desire to come inside. if no one is present, call us on 146.475 simplex.</w:t>
      </w:r>
    </w:p>
    <w:p w14:paraId="5CE62C3A" w14:textId="46BF05F6" w:rsidR="00064612" w:rsidRDefault="00064612" w:rsidP="00064612"/>
    <w:p w14:paraId="053B9B38" w14:textId="77777777" w:rsidR="00064612" w:rsidRDefault="00064612" w:rsidP="00064612">
      <w:r>
        <w:t>As you may know, the Cleveland NWS office will be relocating in spring 2020 so this will be the last time to operate from the office at the airport!</w:t>
      </w:r>
    </w:p>
    <w:p w14:paraId="5ABE6745" w14:textId="1A0EAC9B" w:rsidR="00064612" w:rsidRDefault="00064612" w:rsidP="00064612"/>
    <w:p w14:paraId="558C972F" w14:textId="5457B2E8" w:rsidR="00064612" w:rsidRDefault="00064612" w:rsidP="00064612">
      <w:r>
        <w:t xml:space="preserve">The address for the National Weather Service Cleveland is 5301 W Hangar Rd, Cleveland, OH 44135. This is </w:t>
      </w:r>
      <w:proofErr w:type="gramStart"/>
      <w:r>
        <w:t>off of</w:t>
      </w:r>
      <w:proofErr w:type="gramEnd"/>
      <w:r>
        <w:t xml:space="preserve"> </w:t>
      </w:r>
      <w:proofErr w:type="spellStart"/>
      <w:r>
        <w:t>Brookpark</w:t>
      </w:r>
      <w:proofErr w:type="spellEnd"/>
      <w:r>
        <w:t xml:space="preserve"> Rd, between NASA and Hopkins, behind the UPS hangar.</w:t>
      </w:r>
    </w:p>
    <w:p w14:paraId="0D90CD1B" w14:textId="2633A2BC" w:rsidR="00064612" w:rsidRDefault="00064612" w:rsidP="00064612"/>
    <w:p w14:paraId="07192EEC" w14:textId="78050708" w:rsidR="00064612" w:rsidRDefault="00064612" w:rsidP="00064612">
      <w:pPr>
        <w:jc w:val="center"/>
      </w:pPr>
      <w:r>
        <w:t>#########</w:t>
      </w:r>
    </w:p>
    <w:p w14:paraId="139D81D3" w14:textId="77777777" w:rsidR="002D782E" w:rsidRDefault="002D782E" w:rsidP="002D782E">
      <w:pPr>
        <w:rPr>
          <w:sz w:val="20"/>
          <w:szCs w:val="20"/>
        </w:rPr>
      </w:pPr>
    </w:p>
    <w:p w14:paraId="7FD3CD67" w14:textId="77777777" w:rsidR="002D782E" w:rsidRDefault="002D782E" w:rsidP="002D782E">
      <w:pPr>
        <w:rPr>
          <w:sz w:val="20"/>
          <w:szCs w:val="20"/>
        </w:rPr>
      </w:pPr>
    </w:p>
    <w:p w14:paraId="59FCDFED" w14:textId="77777777" w:rsidR="002D782E" w:rsidRDefault="002D782E" w:rsidP="002D782E">
      <w:pPr>
        <w:rPr>
          <w:sz w:val="20"/>
          <w:szCs w:val="20"/>
        </w:rPr>
      </w:pPr>
    </w:p>
    <w:p w14:paraId="1CB2CB4E" w14:textId="7B7BDDE7"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633F89A5" w14:textId="15BC5BDC" w:rsidR="004B2EBF" w:rsidRDefault="004B2EBF" w:rsidP="00E57727">
      <w:pPr>
        <w:jc w:val="center"/>
      </w:pPr>
      <w:r w:rsidRPr="004B2EBF">
        <w:rPr>
          <w:b/>
          <w:bCs/>
          <w:i/>
          <w:iCs/>
          <w:sz w:val="28"/>
          <w:szCs w:val="28"/>
        </w:rPr>
        <w:lastRenderedPageBreak/>
        <w:t xml:space="preserve">Southern Ohio Amateur Radio Association’s (SOARA) “Christmas in November” </w:t>
      </w:r>
      <w:r>
        <w:rPr>
          <w:b/>
          <w:bCs/>
          <w:i/>
          <w:iCs/>
          <w:sz w:val="28"/>
          <w:szCs w:val="28"/>
        </w:rPr>
        <w:t>D</w:t>
      </w:r>
      <w:r w:rsidRPr="004B2EBF">
        <w:rPr>
          <w:b/>
          <w:bCs/>
          <w:i/>
          <w:iCs/>
          <w:sz w:val="28"/>
          <w:szCs w:val="28"/>
        </w:rPr>
        <w:t>inner</w:t>
      </w:r>
    </w:p>
    <w:p w14:paraId="2B75AD2F" w14:textId="41DA1DDA" w:rsidR="004B2EBF" w:rsidRDefault="004B2EBF" w:rsidP="00064612"/>
    <w:p w14:paraId="2FF16BA5" w14:textId="3501EF72" w:rsidR="00BC4558" w:rsidRDefault="00BC4558" w:rsidP="004B2EBF"/>
    <w:p w14:paraId="6311C7B6" w14:textId="31846462" w:rsidR="00F14A88" w:rsidRDefault="005B1A4A" w:rsidP="004B2EBF">
      <w:r>
        <w:rPr>
          <w:noProof/>
        </w:rPr>
        <w:drawing>
          <wp:anchor distT="0" distB="0" distL="114300" distR="114300" simplePos="0" relativeHeight="251887616" behindDoc="1" locked="0" layoutInCell="1" allowOverlap="1" wp14:anchorId="35FC54C8" wp14:editId="432181E8">
            <wp:simplePos x="0" y="0"/>
            <wp:positionH relativeFrom="margin">
              <wp:align>right</wp:align>
            </wp:positionH>
            <wp:positionV relativeFrom="paragraph">
              <wp:posOffset>109220</wp:posOffset>
            </wp:positionV>
            <wp:extent cx="2451100" cy="1838960"/>
            <wp:effectExtent l="1270" t="0" r="7620" b="7620"/>
            <wp:wrapTight wrapText="bothSides">
              <wp:wrapPolygon edited="0">
                <wp:start x="11" y="21615"/>
                <wp:lineTo x="21499" y="21615"/>
                <wp:lineTo x="21499" y="134"/>
                <wp:lineTo x="11" y="134"/>
                <wp:lineTo x="11" y="21615"/>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5400000">
                      <a:off x="0" y="0"/>
                      <a:ext cx="2451100" cy="1838960"/>
                    </a:xfrm>
                    <a:prstGeom prst="rect">
                      <a:avLst/>
                    </a:prstGeom>
                    <a:noFill/>
                    <a:ln>
                      <a:noFill/>
                    </a:ln>
                  </pic:spPr>
                </pic:pic>
              </a:graphicData>
            </a:graphic>
            <wp14:sizeRelH relativeFrom="page">
              <wp14:pctWidth>0</wp14:pctWidth>
            </wp14:sizeRelH>
            <wp14:sizeRelV relativeFrom="page">
              <wp14:pctHeight>0</wp14:pctHeight>
            </wp14:sizeRelV>
          </wp:anchor>
        </w:drawing>
      </w:r>
      <w:r w:rsidR="00F14A88">
        <w:rPr>
          <w:noProof/>
        </w:rPr>
        <w:drawing>
          <wp:anchor distT="0" distB="0" distL="114300" distR="114300" simplePos="0" relativeHeight="251859968" behindDoc="1" locked="0" layoutInCell="1" allowOverlap="1" wp14:anchorId="4EA25A00" wp14:editId="221D8401">
            <wp:simplePos x="0" y="0"/>
            <wp:positionH relativeFrom="margin">
              <wp:align>left</wp:align>
            </wp:positionH>
            <wp:positionV relativeFrom="paragraph">
              <wp:posOffset>86995</wp:posOffset>
            </wp:positionV>
            <wp:extent cx="2606675" cy="1955800"/>
            <wp:effectExtent l="1588" t="0" r="4762" b="4763"/>
            <wp:wrapTight wrapText="bothSides">
              <wp:wrapPolygon edited="0">
                <wp:start x="13" y="21618"/>
                <wp:lineTo x="21482" y="21618"/>
                <wp:lineTo x="21482" y="158"/>
                <wp:lineTo x="13" y="158"/>
                <wp:lineTo x="13" y="21618"/>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rot="5400000">
                      <a:off x="0" y="0"/>
                      <a:ext cx="2606675" cy="1955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88EDC3" w14:textId="351608A1" w:rsidR="00F14A88" w:rsidRDefault="005B1A4A" w:rsidP="004B2EBF">
      <w:r>
        <w:rPr>
          <w:noProof/>
        </w:rPr>
        <w:drawing>
          <wp:anchor distT="0" distB="0" distL="114300" distR="114300" simplePos="0" relativeHeight="251856896" behindDoc="1" locked="0" layoutInCell="1" allowOverlap="1" wp14:anchorId="1ED06E1B" wp14:editId="2955D943">
            <wp:simplePos x="0" y="0"/>
            <wp:positionH relativeFrom="margin">
              <wp:align>center</wp:align>
            </wp:positionH>
            <wp:positionV relativeFrom="paragraph">
              <wp:posOffset>8890</wp:posOffset>
            </wp:positionV>
            <wp:extent cx="2171065" cy="1628775"/>
            <wp:effectExtent l="0" t="0" r="635" b="9525"/>
            <wp:wrapTight wrapText="bothSides">
              <wp:wrapPolygon edited="0">
                <wp:start x="0" y="0"/>
                <wp:lineTo x="0" y="21474"/>
                <wp:lineTo x="21417" y="21474"/>
                <wp:lineTo x="2141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71065" cy="1628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D849E4" w14:textId="15BA854A" w:rsidR="00F14A88" w:rsidRDefault="00F14A88" w:rsidP="004B2EBF"/>
    <w:p w14:paraId="1C10FEC2" w14:textId="72B57CDD" w:rsidR="00F14A88" w:rsidRDefault="00F14A88" w:rsidP="004B2EBF"/>
    <w:p w14:paraId="4484B549" w14:textId="1D34AC97" w:rsidR="00F14A88" w:rsidRDefault="00F14A88" w:rsidP="004B2EBF"/>
    <w:p w14:paraId="07ECD95C" w14:textId="0F72D97A" w:rsidR="00F14A88" w:rsidRDefault="00F14A88" w:rsidP="004B2EBF"/>
    <w:p w14:paraId="45134760" w14:textId="1177A48D" w:rsidR="00F14A88" w:rsidRDefault="00F14A88" w:rsidP="004B2EBF"/>
    <w:p w14:paraId="6D917F86" w14:textId="4FAD1F97" w:rsidR="00F14A88" w:rsidRDefault="00F14A88" w:rsidP="004B2EBF"/>
    <w:p w14:paraId="0FB52719" w14:textId="7ABA531B" w:rsidR="00F14A88" w:rsidRDefault="00F14A88" w:rsidP="004B2EBF"/>
    <w:p w14:paraId="10025D9D" w14:textId="75DEF415" w:rsidR="00F14A88" w:rsidRDefault="00F14A88" w:rsidP="004B2EBF"/>
    <w:p w14:paraId="4B8B3A39" w14:textId="6CBBE127" w:rsidR="00F14A88" w:rsidRDefault="00F14A88" w:rsidP="004B2EBF"/>
    <w:p w14:paraId="7F6E8431" w14:textId="0E93F832" w:rsidR="00F14A88" w:rsidRDefault="00F14A88" w:rsidP="004B2EBF"/>
    <w:p w14:paraId="1625466C" w14:textId="145961F6" w:rsidR="00F14A88" w:rsidRDefault="00F14A88" w:rsidP="004B2EBF"/>
    <w:p w14:paraId="630126CF" w14:textId="0931769E" w:rsidR="00F14A88" w:rsidRDefault="00F14A88" w:rsidP="004B2EBF"/>
    <w:p w14:paraId="7021617D" w14:textId="70EBB6B9" w:rsidR="00E94AEA" w:rsidRDefault="00E94AEA" w:rsidP="004B2EBF">
      <w:r>
        <w:rPr>
          <w:noProof/>
        </w:rPr>
        <w:drawing>
          <wp:anchor distT="0" distB="0" distL="114300" distR="114300" simplePos="0" relativeHeight="251889664" behindDoc="1" locked="0" layoutInCell="1" allowOverlap="1" wp14:anchorId="7C07053A" wp14:editId="1DCDBA57">
            <wp:simplePos x="0" y="0"/>
            <wp:positionH relativeFrom="margin">
              <wp:align>right</wp:align>
            </wp:positionH>
            <wp:positionV relativeFrom="paragraph">
              <wp:posOffset>9525</wp:posOffset>
            </wp:positionV>
            <wp:extent cx="2743200" cy="2058035"/>
            <wp:effectExtent l="0" t="0" r="0" b="0"/>
            <wp:wrapTight wrapText="bothSides">
              <wp:wrapPolygon edited="0">
                <wp:start x="0" y="0"/>
                <wp:lineTo x="0" y="21393"/>
                <wp:lineTo x="21450" y="21393"/>
                <wp:lineTo x="21450"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43200" cy="2058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D26122" w14:textId="77777777" w:rsidR="00E94AEA" w:rsidRDefault="00E94AEA" w:rsidP="004B2EBF"/>
    <w:p w14:paraId="351AC50B" w14:textId="7CC6C7CB" w:rsidR="004B2EBF" w:rsidRPr="004B2EBF" w:rsidRDefault="004B2EBF" w:rsidP="004B2EBF">
      <w:r w:rsidRPr="004B2EBF">
        <w:t>The Southern Ohio Amateur Radio Association’s “Christmas in November</w:t>
      </w:r>
      <w:r w:rsidR="005B1A4A">
        <w:t>”</w:t>
      </w:r>
      <w:r w:rsidRPr="004B2EBF">
        <w:t xml:space="preserve"> dinner was a huge success last night. There were 24 attending the dinner who sat around the table enjoying a banquet of delicious food and sharing stories with one another. It is that one time of year that we </w:t>
      </w:r>
      <w:proofErr w:type="gramStart"/>
      <w:r w:rsidRPr="004B2EBF">
        <w:t>are able to</w:t>
      </w:r>
      <w:proofErr w:type="gramEnd"/>
      <w:r w:rsidRPr="004B2EBF">
        <w:t xml:space="preserve"> assemble and enjoy one another’s company.</w:t>
      </w:r>
    </w:p>
    <w:p w14:paraId="5F061927" w14:textId="2D70855E" w:rsidR="004B2EBF" w:rsidRDefault="004B2EBF" w:rsidP="004B2EBF"/>
    <w:p w14:paraId="07FFC510" w14:textId="2EA2CFA7" w:rsidR="004B2EBF" w:rsidRPr="004B2EBF" w:rsidRDefault="004B2EBF" w:rsidP="004B2EBF">
      <w:r w:rsidRPr="004B2EBF">
        <w:t>The SOARA officers for 2020 (same as 2019) were introduced.</w:t>
      </w:r>
    </w:p>
    <w:p w14:paraId="7A37ACC2" w14:textId="52112012" w:rsidR="004B2EBF" w:rsidRPr="004B2EBF" w:rsidRDefault="004B2EBF" w:rsidP="004B2EBF"/>
    <w:p w14:paraId="44EB8649" w14:textId="348CBF98" w:rsidR="004B2EBF" w:rsidRPr="004B2EBF" w:rsidRDefault="004B2EBF" w:rsidP="004B2EBF">
      <w:r w:rsidRPr="004B2EBF">
        <w:t>Tim Nicely AC8VQ, President</w:t>
      </w:r>
    </w:p>
    <w:p w14:paraId="1A8B8972" w14:textId="140CBCB0" w:rsidR="004B2EBF" w:rsidRPr="004B2EBF" w:rsidRDefault="004B2EBF" w:rsidP="004B2EBF">
      <w:r w:rsidRPr="004B2EBF">
        <w:t>Jerry Locker W8HIC, Vice President</w:t>
      </w:r>
    </w:p>
    <w:p w14:paraId="7624959B" w14:textId="7F6ECA91" w:rsidR="004B2EBF" w:rsidRPr="004B2EBF" w:rsidRDefault="004B2EBF" w:rsidP="004B2EBF">
      <w:r w:rsidRPr="004B2EBF">
        <w:t>Dave Bruce KD8NYN, Treasurer</w:t>
      </w:r>
    </w:p>
    <w:p w14:paraId="7C6BC603" w14:textId="77777777" w:rsidR="00E94AEA" w:rsidRDefault="004B2EBF" w:rsidP="004B2EBF">
      <w:r w:rsidRPr="004B2EBF">
        <w:t xml:space="preserve">James Reneau N4REN, Secretary </w:t>
      </w:r>
    </w:p>
    <w:p w14:paraId="748C482D" w14:textId="294CA53C" w:rsidR="004B2EBF" w:rsidRPr="004B2EBF" w:rsidRDefault="00E94AEA" w:rsidP="004B2EBF">
      <w:r w:rsidRPr="004B2EBF">
        <w:t>Trustees:  Tim Nicely AC8VQ and Randy France KD8VRU</w:t>
      </w:r>
    </w:p>
    <w:p w14:paraId="0A00FD0F" w14:textId="1101E48E" w:rsidR="00BC4558" w:rsidRDefault="00CF236A" w:rsidP="004B2EBF">
      <w:r>
        <w:rPr>
          <w:noProof/>
        </w:rPr>
        <w:drawing>
          <wp:anchor distT="0" distB="0" distL="114300" distR="114300" simplePos="0" relativeHeight="251890688" behindDoc="1" locked="0" layoutInCell="1" allowOverlap="1" wp14:anchorId="05177244" wp14:editId="33AF7E75">
            <wp:simplePos x="0" y="0"/>
            <wp:positionH relativeFrom="margin">
              <wp:align>right</wp:align>
            </wp:positionH>
            <wp:positionV relativeFrom="paragraph">
              <wp:posOffset>9525</wp:posOffset>
            </wp:positionV>
            <wp:extent cx="2741930" cy="2057400"/>
            <wp:effectExtent l="0" t="0" r="1270" b="0"/>
            <wp:wrapTight wrapText="bothSides">
              <wp:wrapPolygon edited="0">
                <wp:start x="0" y="0"/>
                <wp:lineTo x="0" y="21400"/>
                <wp:lineTo x="21460" y="21400"/>
                <wp:lineTo x="21460"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4193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1A69">
        <w:rPr>
          <w:noProof/>
        </w:rPr>
        <w:drawing>
          <wp:anchor distT="0" distB="0" distL="114300" distR="114300" simplePos="0" relativeHeight="251863040" behindDoc="1" locked="0" layoutInCell="1" allowOverlap="1" wp14:anchorId="0C709E8D" wp14:editId="06C5B722">
            <wp:simplePos x="0" y="0"/>
            <wp:positionH relativeFrom="margin">
              <wp:align>left</wp:align>
            </wp:positionH>
            <wp:positionV relativeFrom="paragraph">
              <wp:posOffset>0</wp:posOffset>
            </wp:positionV>
            <wp:extent cx="2466975" cy="1850390"/>
            <wp:effectExtent l="0" t="0" r="9525" b="0"/>
            <wp:wrapTight wrapText="bothSides">
              <wp:wrapPolygon edited="0">
                <wp:start x="0" y="0"/>
                <wp:lineTo x="0" y="21348"/>
                <wp:lineTo x="21517" y="21348"/>
                <wp:lineTo x="2151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66975" cy="1850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89B11" w14:textId="6392C7A5" w:rsidR="004B2EBF" w:rsidRPr="004B2EBF" w:rsidRDefault="004B2EBF" w:rsidP="004B2EBF">
      <w:r w:rsidRPr="004B2EBF">
        <w:t xml:space="preserve">The program provided updates from: </w:t>
      </w:r>
    </w:p>
    <w:p w14:paraId="4B11BA69" w14:textId="04CD2A21" w:rsidR="004B2EBF" w:rsidRPr="004B2EBF" w:rsidRDefault="004B2EBF" w:rsidP="004B2EBF">
      <w:r w:rsidRPr="004B2EBF">
        <w:t xml:space="preserve">Arthur J. Pierson N8LRO 2009 Ironton Lawrence County Memorial Day Parade Commander and Past SOARA President Fred Jones WA4SWF Lawrence Country, Kentucky ARES PIO Eddie Jenkins N8URU Lawrence County, Ohio ARES, EC Jeff Slattery N8SUZ Ohio Section ARES District 8 EC James Rowe N8TVO Net Manager and 2020 Ironton Lawrence County Memorial Day Parade Commander and past SOARA President </w:t>
      </w:r>
    </w:p>
    <w:p w14:paraId="50E34DA1" w14:textId="77777777" w:rsidR="002D782E" w:rsidRDefault="002D782E" w:rsidP="002D782E">
      <w:pPr>
        <w:rPr>
          <w:sz w:val="20"/>
          <w:szCs w:val="20"/>
        </w:rPr>
      </w:pPr>
    </w:p>
    <w:p w14:paraId="3C92710E" w14:textId="77777777" w:rsidR="002D782E" w:rsidRDefault="002D782E" w:rsidP="002D782E">
      <w:pPr>
        <w:rPr>
          <w:sz w:val="20"/>
          <w:szCs w:val="20"/>
        </w:rPr>
      </w:pPr>
    </w:p>
    <w:p w14:paraId="22B59B7D" w14:textId="77777777" w:rsidR="002D782E" w:rsidRDefault="002D782E" w:rsidP="002D782E">
      <w:pPr>
        <w:rPr>
          <w:sz w:val="20"/>
          <w:szCs w:val="20"/>
        </w:rPr>
      </w:pPr>
    </w:p>
    <w:p w14:paraId="55276E6C" w14:textId="5907FE5A"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2D584779" w14:textId="23EAFA3B" w:rsidR="00CF236A" w:rsidRDefault="00CF236A" w:rsidP="004B2EBF">
      <w:r>
        <w:rPr>
          <w:noProof/>
        </w:rPr>
        <w:lastRenderedPageBreak/>
        <w:drawing>
          <wp:anchor distT="0" distB="0" distL="114300" distR="114300" simplePos="0" relativeHeight="251860992" behindDoc="1" locked="0" layoutInCell="1" allowOverlap="1" wp14:anchorId="4C4CF05E" wp14:editId="088E606F">
            <wp:simplePos x="0" y="0"/>
            <wp:positionH relativeFrom="margin">
              <wp:align>left</wp:align>
            </wp:positionH>
            <wp:positionV relativeFrom="paragraph">
              <wp:posOffset>5715</wp:posOffset>
            </wp:positionV>
            <wp:extent cx="2272030" cy="1704975"/>
            <wp:effectExtent l="0" t="0" r="0" b="9525"/>
            <wp:wrapTight wrapText="bothSides">
              <wp:wrapPolygon edited="0">
                <wp:start x="0" y="0"/>
                <wp:lineTo x="0" y="21479"/>
                <wp:lineTo x="21371" y="21479"/>
                <wp:lineTo x="2137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7203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4064" behindDoc="1" locked="0" layoutInCell="1" allowOverlap="1" wp14:anchorId="04F55DA1" wp14:editId="59D8DD6A">
            <wp:simplePos x="0" y="0"/>
            <wp:positionH relativeFrom="margin">
              <wp:align>right</wp:align>
            </wp:positionH>
            <wp:positionV relativeFrom="paragraph">
              <wp:posOffset>104140</wp:posOffset>
            </wp:positionV>
            <wp:extent cx="2560955" cy="2314575"/>
            <wp:effectExtent l="0" t="0" r="0" b="9525"/>
            <wp:wrapTight wrapText="bothSides">
              <wp:wrapPolygon edited="0">
                <wp:start x="0" y="0"/>
                <wp:lineTo x="0" y="21511"/>
                <wp:lineTo x="21370" y="21511"/>
                <wp:lineTo x="21370"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41">
                      <a:extLst>
                        <a:ext uri="{28A0092B-C50C-407E-A947-70E740481C1C}">
                          <a14:useLocalDpi xmlns:a14="http://schemas.microsoft.com/office/drawing/2010/main" val="0"/>
                        </a:ext>
                      </a:extLst>
                    </a:blip>
                    <a:srcRect l="12028" t="23824" r="24742"/>
                    <a:stretch/>
                  </pic:blipFill>
                  <pic:spPr bwMode="auto">
                    <a:xfrm>
                      <a:off x="0" y="0"/>
                      <a:ext cx="256095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0AA18F" w14:textId="6E931097" w:rsidR="00CF236A" w:rsidRDefault="00CF236A" w:rsidP="004B2EBF"/>
    <w:p w14:paraId="1AF052A4" w14:textId="77777777" w:rsidR="00CF236A" w:rsidRDefault="00CF236A" w:rsidP="004B2EBF"/>
    <w:p w14:paraId="02E844DA" w14:textId="77777777" w:rsidR="00CF236A" w:rsidRDefault="00CF236A" w:rsidP="004B2EBF"/>
    <w:p w14:paraId="342FED48" w14:textId="289FDEF4" w:rsidR="00CF236A" w:rsidRDefault="00CF236A" w:rsidP="004B2EBF"/>
    <w:p w14:paraId="41120251" w14:textId="77777777" w:rsidR="00CF236A" w:rsidRDefault="00CF236A" w:rsidP="004B2EBF"/>
    <w:p w14:paraId="07C40F7C" w14:textId="77777777" w:rsidR="00CF236A" w:rsidRDefault="00CF236A" w:rsidP="004B2EBF"/>
    <w:p w14:paraId="235ED349" w14:textId="77777777" w:rsidR="00CF236A" w:rsidRDefault="00CF236A" w:rsidP="004B2EBF"/>
    <w:p w14:paraId="2AC29877" w14:textId="77777777" w:rsidR="00CF236A" w:rsidRDefault="00CF236A" w:rsidP="004B2EBF"/>
    <w:p w14:paraId="23622690" w14:textId="77777777" w:rsidR="00CF236A" w:rsidRDefault="00CF236A" w:rsidP="004B2EBF"/>
    <w:p w14:paraId="7F296923" w14:textId="065FC701" w:rsidR="004B2EBF" w:rsidRPr="004B2EBF" w:rsidRDefault="004B2EBF" w:rsidP="004B2EBF">
      <w:r w:rsidRPr="004B2EBF">
        <w:t xml:space="preserve">Scott Yonally N8SY Ohio Section Manager was the keynote speaker for the evening. </w:t>
      </w:r>
    </w:p>
    <w:p w14:paraId="6BFC86C4" w14:textId="4CB40076" w:rsidR="00271A69" w:rsidRDefault="00271A69" w:rsidP="004B2EBF">
      <w:pPr>
        <w:rPr>
          <w:noProof/>
        </w:rPr>
      </w:pPr>
    </w:p>
    <w:p w14:paraId="695A5C9B" w14:textId="2501B551" w:rsidR="004B2EBF" w:rsidRPr="004B2EBF" w:rsidRDefault="004B2EBF" w:rsidP="004B2EBF">
      <w:r w:rsidRPr="004B2EBF">
        <w:t>Mike Love WB8YKS served as Master of Ceremonies.</w:t>
      </w:r>
    </w:p>
    <w:p w14:paraId="4A9FA337" w14:textId="0A2364F5" w:rsidR="004B2EBF" w:rsidRPr="004B2EBF" w:rsidRDefault="004B2EBF" w:rsidP="004B2EBF"/>
    <w:p w14:paraId="694546F3" w14:textId="471A3CB6" w:rsidR="004B2EBF" w:rsidRPr="004B2EBF" w:rsidRDefault="004B2EBF" w:rsidP="004B2EBF">
      <w:r w:rsidRPr="004B2EBF">
        <w:t>Additionally, there were three special presentations:  Scott Yonally, N8SY Ohio Section Manger, Jeff Slattery, Ohio Section Amateur Radio Emergency Service District 8</w:t>
      </w:r>
      <w:r w:rsidR="00CF236A">
        <w:t xml:space="preserve"> </w:t>
      </w:r>
      <w:r w:rsidRPr="004B2EBF">
        <w:t>Emergency Coordinator and Michael Love WB8YKS, Public Information Officer.</w:t>
      </w:r>
    </w:p>
    <w:p w14:paraId="21BFCD8B" w14:textId="77777777" w:rsidR="004B2EBF" w:rsidRPr="004B2EBF" w:rsidRDefault="004B2EBF" w:rsidP="004B2EBF"/>
    <w:p w14:paraId="0FFB1146" w14:textId="6438F9C6" w:rsidR="00300ECA" w:rsidRDefault="00300ECA" w:rsidP="00300ECA">
      <w:pPr>
        <w:jc w:val="center"/>
      </w:pPr>
      <w:r>
        <w:t>#########</w:t>
      </w:r>
    </w:p>
    <w:p w14:paraId="6D0B3134" w14:textId="1DB1A351" w:rsidR="004B2EBF" w:rsidRDefault="004B2EBF" w:rsidP="00064612"/>
    <w:p w14:paraId="42D326DA" w14:textId="1D69290A" w:rsidR="003C2843" w:rsidRPr="003C2843" w:rsidRDefault="003C2843" w:rsidP="00E57727">
      <w:pPr>
        <w:jc w:val="center"/>
        <w:rPr>
          <w:b/>
          <w:bCs/>
          <w:i/>
          <w:iCs/>
          <w:sz w:val="28"/>
          <w:szCs w:val="28"/>
        </w:rPr>
      </w:pPr>
      <w:r w:rsidRPr="003C2843">
        <w:rPr>
          <w:b/>
          <w:bCs/>
          <w:i/>
          <w:iCs/>
          <w:sz w:val="28"/>
          <w:szCs w:val="28"/>
        </w:rPr>
        <w:t>PCARS - Center of Hope Contribution</w:t>
      </w:r>
    </w:p>
    <w:p w14:paraId="72BEBFD5" w14:textId="117E85DA" w:rsidR="003C2843" w:rsidRDefault="003C2843" w:rsidP="00064612">
      <w:r>
        <w:rPr>
          <w:noProof/>
        </w:rPr>
        <w:drawing>
          <wp:anchor distT="0" distB="0" distL="114300" distR="114300" simplePos="0" relativeHeight="251874304" behindDoc="1" locked="0" layoutInCell="1" allowOverlap="1" wp14:anchorId="6D939D3E" wp14:editId="3DE1BF1B">
            <wp:simplePos x="0" y="0"/>
            <wp:positionH relativeFrom="margin">
              <wp:align>left</wp:align>
            </wp:positionH>
            <wp:positionV relativeFrom="paragraph">
              <wp:posOffset>176530</wp:posOffset>
            </wp:positionV>
            <wp:extent cx="2979420" cy="1685925"/>
            <wp:effectExtent l="0" t="0" r="0" b="9525"/>
            <wp:wrapTight wrapText="bothSides">
              <wp:wrapPolygon edited="0">
                <wp:start x="0" y="0"/>
                <wp:lineTo x="0" y="21478"/>
                <wp:lineTo x="21407" y="21478"/>
                <wp:lineTo x="2140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979420" cy="1685925"/>
                    </a:xfrm>
                    <a:prstGeom prst="rect">
                      <a:avLst/>
                    </a:prstGeom>
                    <a:noFill/>
                  </pic:spPr>
                </pic:pic>
              </a:graphicData>
            </a:graphic>
            <wp14:sizeRelH relativeFrom="page">
              <wp14:pctWidth>0</wp14:pctWidth>
            </wp14:sizeRelH>
            <wp14:sizeRelV relativeFrom="page">
              <wp14:pctHeight>0</wp14:pctHeight>
            </wp14:sizeRelV>
          </wp:anchor>
        </w:drawing>
      </w:r>
    </w:p>
    <w:p w14:paraId="0D3744FB" w14:textId="717ADD09" w:rsidR="003C2843" w:rsidRDefault="003C2843" w:rsidP="003C2843">
      <w:r>
        <w:t>Thanks to everyone who contributed to the Center of Hope this year!!</w:t>
      </w:r>
    </w:p>
    <w:p w14:paraId="1C5E1359" w14:textId="77777777" w:rsidR="003C2843" w:rsidRDefault="003C2843" w:rsidP="003C2843"/>
    <w:p w14:paraId="6018FFB8" w14:textId="77777777" w:rsidR="003C2843" w:rsidRDefault="003C2843" w:rsidP="003C2843">
      <w:r>
        <w:t>With the support of individual and business donations and our November 50/50 we were able to give the Center $8,350.</w:t>
      </w:r>
    </w:p>
    <w:p w14:paraId="3A170D23" w14:textId="77777777" w:rsidR="003C2843" w:rsidRDefault="003C2843" w:rsidP="003C2843"/>
    <w:p w14:paraId="215FC2A5" w14:textId="77777777" w:rsidR="003C2843" w:rsidRDefault="003C2843" w:rsidP="003C2843">
      <w:r>
        <w:t xml:space="preserve">The presentation was made at our club site on Tuesday November 20th. Mark </w:t>
      </w:r>
      <w:proofErr w:type="spellStart"/>
      <w:r>
        <w:t>Frisone</w:t>
      </w:r>
      <w:proofErr w:type="spellEnd"/>
      <w:r>
        <w:t>, Executive Director, was ear to ear smiles as we made the presentation. He said it would help feed a lot of people in need in Portage county and expressed thanks for the on-going support PCARS has given to the Center of Hope</w:t>
      </w:r>
    </w:p>
    <w:p w14:paraId="71BAFFFE" w14:textId="77777777" w:rsidR="003C2843" w:rsidRDefault="003C2843" w:rsidP="003C2843"/>
    <w:p w14:paraId="3D2378A3" w14:textId="2DFB9B20" w:rsidR="003C2843" w:rsidRDefault="003C2843" w:rsidP="003C2843">
      <w:r>
        <w:t>I would also like to thank Nick AC8QG and Paul KE8EGF for joining me in the presentation.</w:t>
      </w:r>
    </w:p>
    <w:p w14:paraId="03027122" w14:textId="0FBADA08" w:rsidR="003C2843" w:rsidRDefault="003C2843" w:rsidP="00064612"/>
    <w:p w14:paraId="0E4B0CA0" w14:textId="59E78556" w:rsidR="003C2843" w:rsidRDefault="003C2843" w:rsidP="003C2843">
      <w:pPr>
        <w:jc w:val="center"/>
      </w:pPr>
      <w:r>
        <w:t>#########</w:t>
      </w:r>
    </w:p>
    <w:p w14:paraId="01C45578" w14:textId="77777777" w:rsidR="003C2843" w:rsidRDefault="003C2843" w:rsidP="00064612"/>
    <w:p w14:paraId="1F908750" w14:textId="45B5588C" w:rsidR="00E843F6" w:rsidRDefault="00E843F6" w:rsidP="00E57727">
      <w:pPr>
        <w:jc w:val="center"/>
        <w:rPr>
          <w:b/>
          <w:bCs/>
          <w:i/>
          <w:iCs/>
          <w:sz w:val="28"/>
          <w:szCs w:val="28"/>
        </w:rPr>
      </w:pPr>
      <w:r w:rsidRPr="00E843F6">
        <w:rPr>
          <w:b/>
          <w:bCs/>
          <w:i/>
          <w:iCs/>
          <w:sz w:val="28"/>
          <w:szCs w:val="28"/>
        </w:rPr>
        <w:t>Ironton Lions Club Christmas Parade, Monday, December 2, 2019</w:t>
      </w:r>
    </w:p>
    <w:p w14:paraId="55CE073B" w14:textId="5912DADC" w:rsidR="00E843F6" w:rsidRDefault="00E57727" w:rsidP="00064612">
      <w:r w:rsidRPr="00D63BE2">
        <w:rPr>
          <w:noProof/>
        </w:rPr>
        <w:drawing>
          <wp:anchor distT="0" distB="0" distL="114300" distR="114300" simplePos="0" relativeHeight="251885568" behindDoc="1" locked="0" layoutInCell="1" allowOverlap="1" wp14:anchorId="46B50B32" wp14:editId="43630842">
            <wp:simplePos x="0" y="0"/>
            <wp:positionH relativeFrom="margin">
              <wp:align>right</wp:align>
            </wp:positionH>
            <wp:positionV relativeFrom="paragraph">
              <wp:posOffset>147955</wp:posOffset>
            </wp:positionV>
            <wp:extent cx="1332865" cy="1323340"/>
            <wp:effectExtent l="0" t="0" r="635" b="0"/>
            <wp:wrapTight wrapText="bothSides">
              <wp:wrapPolygon edited="0">
                <wp:start x="0" y="0"/>
                <wp:lineTo x="0" y="21144"/>
                <wp:lineTo x="21302" y="21144"/>
                <wp:lineTo x="21302"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1332865" cy="1323340"/>
                    </a:xfrm>
                    <a:prstGeom prst="rect">
                      <a:avLst/>
                    </a:prstGeom>
                  </pic:spPr>
                </pic:pic>
              </a:graphicData>
            </a:graphic>
            <wp14:sizeRelH relativeFrom="page">
              <wp14:pctWidth>0</wp14:pctWidth>
            </wp14:sizeRelH>
            <wp14:sizeRelV relativeFrom="page">
              <wp14:pctHeight>0</wp14:pctHeight>
            </wp14:sizeRelV>
          </wp:anchor>
        </w:drawing>
      </w:r>
    </w:p>
    <w:p w14:paraId="3F0BF837" w14:textId="29068B1F" w:rsidR="00E843F6" w:rsidRPr="00E843F6" w:rsidRDefault="00E843F6" w:rsidP="00E843F6">
      <w:r w:rsidRPr="00E843F6">
        <w:t xml:space="preserve">The Ironton Lions Club Christmas parade will take place on Monday, December 2, 2019. As in the past, the Southern Ohio Amateur Radio Association (SOARA) and Amateur Radio Emergency Service (ARES) members are requested to provide communications to assist with the coordination of the event as well as safety. </w:t>
      </w:r>
    </w:p>
    <w:p w14:paraId="493E360A" w14:textId="6137B011" w:rsidR="00E843F6" w:rsidRPr="00E843F6" w:rsidRDefault="00E843F6" w:rsidP="00E843F6"/>
    <w:p w14:paraId="25CEDF8E" w14:textId="77777777" w:rsidR="0051155A" w:rsidRDefault="00E843F6" w:rsidP="00E843F6">
      <w:r w:rsidRPr="00E843F6">
        <w:t>James Rowe, N8TVO is the Communications Liaison. He has requested that HAM’s meet at the parking lot between fourth and Railroad Streets at 5 PM.</w:t>
      </w:r>
    </w:p>
    <w:p w14:paraId="28C2EF70" w14:textId="77777777" w:rsidR="002D782E" w:rsidRDefault="002D782E" w:rsidP="002D782E">
      <w:pPr>
        <w:rPr>
          <w:sz w:val="20"/>
          <w:szCs w:val="20"/>
        </w:rPr>
      </w:pPr>
    </w:p>
    <w:p w14:paraId="2C1AC741" w14:textId="59687261"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72ABF239" w14:textId="300577FA" w:rsidR="00E843F6" w:rsidRPr="00E843F6" w:rsidRDefault="00E843F6" w:rsidP="00E843F6">
      <w:r w:rsidRPr="00E843F6">
        <w:lastRenderedPageBreak/>
        <w:t xml:space="preserve">This is a rain or shine </w:t>
      </w:r>
      <w:r w:rsidR="002A5043" w:rsidRPr="00E843F6">
        <w:t>parade;</w:t>
      </w:r>
      <w:r w:rsidRPr="00E843F6">
        <w:t xml:space="preserve"> </w:t>
      </w:r>
      <w:r w:rsidR="00D63BE2" w:rsidRPr="00E843F6">
        <w:t>therefore,</w:t>
      </w:r>
      <w:r w:rsidRPr="00E843F6">
        <w:t xml:space="preserve"> he recommends dressing accordingly. We will be using the downtown SOARA 440 repeater frequency 444.625 tone 103.  </w:t>
      </w:r>
    </w:p>
    <w:p w14:paraId="497877AE" w14:textId="77777777" w:rsidR="00E843F6" w:rsidRPr="00E843F6" w:rsidRDefault="00E843F6" w:rsidP="00E843F6"/>
    <w:p w14:paraId="2D943B88" w14:textId="14F3DBA9" w:rsidR="00E843F6" w:rsidRPr="00E843F6" w:rsidRDefault="00E843F6" w:rsidP="00E843F6">
      <w:r w:rsidRPr="00E843F6">
        <w:t>Eddie Jenkins ARES, EC, said “We also consider this event to be a cold weather exercise. It is a wonderful opportunity to go through our ham gear and clothing to ensure that we have everything we need in the event of an emergency activation during cold weather.”</w:t>
      </w:r>
    </w:p>
    <w:p w14:paraId="3B2F95DD" w14:textId="77777777" w:rsidR="00E843F6" w:rsidRDefault="00E843F6" w:rsidP="00E843F6"/>
    <w:p w14:paraId="22F023A8" w14:textId="4F06FD9E" w:rsidR="00E843F6" w:rsidRPr="00E843F6" w:rsidRDefault="00E843F6" w:rsidP="00E843F6">
      <w:r w:rsidRPr="00E843F6">
        <w:t>This is a fantastic event and one that normally draws several kids, said James Rowe. He went on to say, “Santa, of course, will be there as well. As far as I know there will not be any ham gear given away that evening but maybe there will be something under your tree on, December 25.”</w:t>
      </w:r>
    </w:p>
    <w:p w14:paraId="7194A092" w14:textId="46F227DE" w:rsidR="00E843F6" w:rsidRPr="00E843F6" w:rsidRDefault="00E843F6" w:rsidP="00E843F6">
      <w:r w:rsidRPr="00E843F6">
        <w:t xml:space="preserve"> </w:t>
      </w:r>
    </w:p>
    <w:p w14:paraId="6DE0F83F" w14:textId="3DF3DA35" w:rsidR="00E843F6" w:rsidRPr="00E843F6" w:rsidRDefault="00E843F6" w:rsidP="00E843F6">
      <w:r w:rsidRPr="00E843F6">
        <w:t>Once again, this is a wonderful opportunity for SOARA and ARES members to display to the public what they do best, said Keith Brooks N8DKB Assistant, EC.</w:t>
      </w:r>
    </w:p>
    <w:p w14:paraId="6AA088C9" w14:textId="77777777" w:rsidR="00E843F6" w:rsidRPr="00E843F6" w:rsidRDefault="00E843F6" w:rsidP="00E843F6"/>
    <w:p w14:paraId="2BAC899F" w14:textId="41CDB892" w:rsidR="00E843F6" w:rsidRPr="00E843F6" w:rsidRDefault="00E843F6" w:rsidP="00E843F6">
      <w:r w:rsidRPr="00E843F6">
        <w:t xml:space="preserve"> Please plan on participating and advise James Rowe N8TVO, Parade Communications liaison. </w:t>
      </w:r>
      <w:hyperlink r:id="rId144" w:history="1">
        <w:r w:rsidRPr="00E843F6">
          <w:rPr>
            <w:rStyle w:val="Hyperlink"/>
          </w:rPr>
          <w:t>N8TVO@yahoo.com</w:t>
        </w:r>
      </w:hyperlink>
      <w:r w:rsidRPr="00E843F6">
        <w:t xml:space="preserve"> </w:t>
      </w:r>
    </w:p>
    <w:p w14:paraId="1528633E" w14:textId="77777777" w:rsidR="00E843F6" w:rsidRPr="00E843F6" w:rsidRDefault="00E843F6" w:rsidP="00E843F6"/>
    <w:p w14:paraId="49740A21" w14:textId="5EA292E9" w:rsidR="00E843F6" w:rsidRPr="00E843F6" w:rsidRDefault="00E843F6" w:rsidP="00E843F6">
      <w:r w:rsidRPr="00E843F6">
        <w:t>All Hams Welcome!  Please share!!</w:t>
      </w:r>
    </w:p>
    <w:p w14:paraId="14E770C4" w14:textId="16DE791B" w:rsidR="00E843F6" w:rsidRDefault="00E843F6" w:rsidP="00064612"/>
    <w:p w14:paraId="6FD8C0DF" w14:textId="54A2B2DF" w:rsidR="00E81243" w:rsidRDefault="00E81243" w:rsidP="00E81243">
      <w:pPr>
        <w:jc w:val="center"/>
      </w:pPr>
      <w:r>
        <w:t>#########</w:t>
      </w:r>
    </w:p>
    <w:p w14:paraId="6F0B12D5" w14:textId="7240B587" w:rsidR="00E81243" w:rsidRPr="00E843F6" w:rsidRDefault="00E81243" w:rsidP="00064612"/>
    <w:p w14:paraId="5C18DF69" w14:textId="1E631A08" w:rsidR="00300ECA" w:rsidRPr="00300ECA" w:rsidRDefault="00300ECA" w:rsidP="00E57727">
      <w:pPr>
        <w:jc w:val="center"/>
        <w:rPr>
          <w:b/>
          <w:bCs/>
          <w:i/>
          <w:iCs/>
          <w:sz w:val="28"/>
          <w:szCs w:val="28"/>
        </w:rPr>
      </w:pPr>
      <w:r w:rsidRPr="00300ECA">
        <w:rPr>
          <w:b/>
          <w:bCs/>
          <w:i/>
          <w:iCs/>
          <w:sz w:val="28"/>
          <w:szCs w:val="28"/>
        </w:rPr>
        <w:t xml:space="preserve">Be Kind </w:t>
      </w:r>
      <w:proofErr w:type="gramStart"/>
      <w:r w:rsidRPr="00300ECA">
        <w:rPr>
          <w:b/>
          <w:bCs/>
          <w:i/>
          <w:iCs/>
          <w:sz w:val="28"/>
          <w:szCs w:val="28"/>
        </w:rPr>
        <w:t>To</w:t>
      </w:r>
      <w:proofErr w:type="gramEnd"/>
      <w:r w:rsidRPr="00300ECA">
        <w:rPr>
          <w:b/>
          <w:bCs/>
          <w:i/>
          <w:iCs/>
          <w:sz w:val="28"/>
          <w:szCs w:val="28"/>
        </w:rPr>
        <w:t xml:space="preserve"> Your Housekeeper When Traveling</w:t>
      </w:r>
    </w:p>
    <w:p w14:paraId="0E5D8C76" w14:textId="5D9CFD14" w:rsidR="00300ECA" w:rsidRDefault="00300ECA" w:rsidP="00064612"/>
    <w:p w14:paraId="38EFFA51" w14:textId="77777777" w:rsidR="001D0A2E" w:rsidRDefault="001D0A2E" w:rsidP="00300ECA"/>
    <w:p w14:paraId="0C599EF7" w14:textId="66E6A25F" w:rsidR="00300ECA" w:rsidRDefault="001D0A2E" w:rsidP="00300ECA">
      <w:r w:rsidRPr="001D0A2E">
        <w:rPr>
          <w:noProof/>
        </w:rPr>
        <w:drawing>
          <wp:anchor distT="0" distB="0" distL="114300" distR="114300" simplePos="0" relativeHeight="251886592" behindDoc="1" locked="0" layoutInCell="1" allowOverlap="1" wp14:anchorId="3F3531E2" wp14:editId="28617287">
            <wp:simplePos x="0" y="0"/>
            <wp:positionH relativeFrom="margin">
              <wp:align>left</wp:align>
            </wp:positionH>
            <wp:positionV relativeFrom="paragraph">
              <wp:posOffset>10795</wp:posOffset>
            </wp:positionV>
            <wp:extent cx="2162175" cy="1581150"/>
            <wp:effectExtent l="0" t="0" r="9525" b="0"/>
            <wp:wrapTight wrapText="bothSides">
              <wp:wrapPolygon edited="0">
                <wp:start x="0" y="0"/>
                <wp:lineTo x="0" y="21340"/>
                <wp:lineTo x="21505" y="21340"/>
                <wp:lineTo x="21505"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extLst>
                        <a:ext uri="{28A0092B-C50C-407E-A947-70E740481C1C}">
                          <a14:useLocalDpi xmlns:a14="http://schemas.microsoft.com/office/drawing/2010/main" val="0"/>
                        </a:ext>
                      </a:extLst>
                    </a:blip>
                    <a:srcRect l="9091" t="8577" r="4924" b="7669"/>
                    <a:stretch/>
                  </pic:blipFill>
                  <pic:spPr bwMode="auto">
                    <a:xfrm>
                      <a:off x="0" y="0"/>
                      <a:ext cx="2162175" cy="1581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0ECA" w:rsidRPr="00300ECA">
        <w:t>As a license exam volunteer living in Dayton, I was delighted at last year's Hamvention attendance of 34,000 plus.  A large majority of attendees traveled from out-of-town, as I did for decades before retiring here.  Many thousands stayed at our local hotels.  A portion of those may not travel regularly.</w:t>
      </w:r>
    </w:p>
    <w:p w14:paraId="04A3CAFA" w14:textId="77777777" w:rsidR="003C2843" w:rsidRPr="00300ECA" w:rsidRDefault="003C2843" w:rsidP="00300ECA"/>
    <w:p w14:paraId="35998DA9" w14:textId="77777777" w:rsidR="003C2843" w:rsidRDefault="00300ECA" w:rsidP="00300ECA">
      <w:r w:rsidRPr="00300ECA">
        <w:t xml:space="preserve">This is a gentle reminder to Hamvention visitors to remember your hotel housekeepers.  They have strenuous jobs, receive low pay and room occupants demand high standards.  </w:t>
      </w:r>
    </w:p>
    <w:p w14:paraId="482E1EC3" w14:textId="77777777" w:rsidR="003C2843" w:rsidRDefault="003C2843" w:rsidP="00300ECA"/>
    <w:p w14:paraId="1BCFC63D" w14:textId="2C5EFB14" w:rsidR="00300ECA" w:rsidRPr="00300ECA" w:rsidRDefault="00300ECA" w:rsidP="00300ECA">
      <w:r w:rsidRPr="00300ECA">
        <w:t xml:space="preserve">A daily cash tip left in your room (housekeepers may change each day) of $2 or $3 is both customary and the right thing to do.  Throw in an extra buck at a high-end hotel, if you leave the room messy or it has three or more occupants.  All those who work hard to make Dayton's busiest visitor weekend more enjoyable should remember hams as the appreciative and thoughtful guys and gals.  </w:t>
      </w:r>
    </w:p>
    <w:p w14:paraId="0CF4CFAE" w14:textId="77777777" w:rsidR="00300ECA" w:rsidRPr="00300ECA" w:rsidRDefault="00300ECA" w:rsidP="00300ECA"/>
    <w:p w14:paraId="26CFFE8F" w14:textId="77777777" w:rsidR="00300ECA" w:rsidRPr="00300ECA" w:rsidRDefault="00300ECA" w:rsidP="00300ECA">
      <w:r w:rsidRPr="00300ECA">
        <w:t>Neil D. Friedman, N3DF</w:t>
      </w:r>
    </w:p>
    <w:p w14:paraId="14657E35" w14:textId="4091A5F3" w:rsidR="00300ECA" w:rsidRDefault="00300ECA" w:rsidP="00300ECA">
      <w:r w:rsidRPr="00300ECA">
        <w:t>Dayton, Ohio</w:t>
      </w:r>
    </w:p>
    <w:p w14:paraId="2E983FAF" w14:textId="21CFDF56" w:rsidR="00875BDC" w:rsidRDefault="00875BDC" w:rsidP="00300ECA"/>
    <w:p w14:paraId="5EEB1164" w14:textId="77777777" w:rsidR="0020468B" w:rsidRDefault="0020468B" w:rsidP="00875BDC">
      <w:pPr>
        <w:jc w:val="center"/>
      </w:pPr>
    </w:p>
    <w:p w14:paraId="56EC12FA" w14:textId="77777777" w:rsidR="0020468B" w:rsidRDefault="0020468B" w:rsidP="00875BDC">
      <w:pPr>
        <w:jc w:val="center"/>
      </w:pPr>
    </w:p>
    <w:p w14:paraId="6BCBCD3C" w14:textId="77777777" w:rsidR="0020468B" w:rsidRDefault="0020468B" w:rsidP="00875BDC">
      <w:pPr>
        <w:jc w:val="center"/>
      </w:pPr>
    </w:p>
    <w:p w14:paraId="3EB7BA03" w14:textId="39A0E05B" w:rsidR="00875BDC" w:rsidRPr="00300ECA" w:rsidRDefault="00690BFD" w:rsidP="00875BDC">
      <w:pPr>
        <w:jc w:val="center"/>
      </w:pPr>
      <w:r>
        <w:t>#########</w:t>
      </w:r>
    </w:p>
    <w:p w14:paraId="2BE23D6B" w14:textId="77777777" w:rsidR="002D782E" w:rsidRDefault="002D782E" w:rsidP="002D782E">
      <w:pPr>
        <w:rPr>
          <w:sz w:val="20"/>
          <w:szCs w:val="20"/>
        </w:rPr>
      </w:pPr>
    </w:p>
    <w:p w14:paraId="383FABF1" w14:textId="77777777" w:rsidR="002D782E" w:rsidRDefault="002D782E" w:rsidP="002D782E">
      <w:pPr>
        <w:rPr>
          <w:sz w:val="20"/>
          <w:szCs w:val="20"/>
        </w:rPr>
      </w:pPr>
    </w:p>
    <w:p w14:paraId="0197E2D2" w14:textId="77777777" w:rsidR="002D782E" w:rsidRDefault="002D782E" w:rsidP="002D782E">
      <w:pPr>
        <w:rPr>
          <w:sz w:val="20"/>
          <w:szCs w:val="20"/>
        </w:rPr>
      </w:pPr>
    </w:p>
    <w:p w14:paraId="0AC8E9D3" w14:textId="77777777" w:rsidR="002D782E" w:rsidRDefault="002D782E" w:rsidP="002D782E">
      <w:pPr>
        <w:rPr>
          <w:sz w:val="20"/>
          <w:szCs w:val="20"/>
        </w:rPr>
      </w:pPr>
    </w:p>
    <w:p w14:paraId="62C91F76" w14:textId="3AE553B4"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2FE0DAB7" w14:textId="04C97055" w:rsidR="00690BFD" w:rsidRPr="00690BFD" w:rsidRDefault="00690BFD" w:rsidP="00E57727">
      <w:pPr>
        <w:jc w:val="center"/>
        <w:rPr>
          <w:b/>
          <w:bCs/>
          <w:i/>
          <w:iCs/>
          <w:sz w:val="28"/>
          <w:szCs w:val="28"/>
        </w:rPr>
      </w:pPr>
      <w:r w:rsidRPr="00690BFD">
        <w:rPr>
          <w:b/>
          <w:bCs/>
          <w:i/>
          <w:iCs/>
          <w:sz w:val="28"/>
          <w:szCs w:val="28"/>
        </w:rPr>
        <w:lastRenderedPageBreak/>
        <w:t>Mike Love, WB8YKS Named “Outstanding PIO” for the Ohio Section</w:t>
      </w:r>
    </w:p>
    <w:p w14:paraId="3F541A0C" w14:textId="331F0C61" w:rsidR="00690BFD" w:rsidRDefault="003B1C63" w:rsidP="00064612">
      <w:r>
        <w:rPr>
          <w:noProof/>
        </w:rPr>
        <w:drawing>
          <wp:anchor distT="0" distB="0" distL="114300" distR="114300" simplePos="0" relativeHeight="251888640" behindDoc="1" locked="0" layoutInCell="1" allowOverlap="1" wp14:anchorId="1542BF76" wp14:editId="492AC2AC">
            <wp:simplePos x="0" y="0"/>
            <wp:positionH relativeFrom="margin">
              <wp:align>right</wp:align>
            </wp:positionH>
            <wp:positionV relativeFrom="paragraph">
              <wp:posOffset>170815</wp:posOffset>
            </wp:positionV>
            <wp:extent cx="3139440" cy="2353310"/>
            <wp:effectExtent l="0" t="0" r="3810" b="8890"/>
            <wp:wrapTight wrapText="bothSides">
              <wp:wrapPolygon edited="0">
                <wp:start x="0" y="0"/>
                <wp:lineTo x="0" y="21507"/>
                <wp:lineTo x="21495" y="21507"/>
                <wp:lineTo x="21495" y="0"/>
                <wp:lineTo x="0" y="0"/>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39440" cy="2353310"/>
                    </a:xfrm>
                    <a:prstGeom prst="rect">
                      <a:avLst/>
                    </a:prstGeom>
                    <a:noFill/>
                  </pic:spPr>
                </pic:pic>
              </a:graphicData>
            </a:graphic>
            <wp14:sizeRelH relativeFrom="page">
              <wp14:pctWidth>0</wp14:pctWidth>
            </wp14:sizeRelH>
            <wp14:sizeRelV relativeFrom="page">
              <wp14:pctHeight>0</wp14:pctHeight>
            </wp14:sizeRelV>
          </wp:anchor>
        </w:drawing>
      </w:r>
    </w:p>
    <w:p w14:paraId="3A621D7B" w14:textId="790E42A1" w:rsidR="00690BFD" w:rsidRDefault="00690BFD" w:rsidP="00064612">
      <w:r>
        <w:t xml:space="preserve">At their annual Christmas </w:t>
      </w:r>
      <w:r w:rsidR="005B1A4A">
        <w:t xml:space="preserve">in November </w:t>
      </w:r>
      <w:r>
        <w:t xml:space="preserve">party Scott Yonally, N8SY the Ohio Section Manager presented the “Outstanding PIO” award to Mike Love, WB8YKS. </w:t>
      </w:r>
    </w:p>
    <w:p w14:paraId="79148C41" w14:textId="658D2FF5" w:rsidR="00690BFD" w:rsidRDefault="00690BFD" w:rsidP="00064612"/>
    <w:p w14:paraId="16DCB9B2" w14:textId="5D72D3D7" w:rsidR="00D9117A" w:rsidRDefault="00690BFD" w:rsidP="00064612">
      <w:r>
        <w:t>Mike has been the P</w:t>
      </w:r>
      <w:r w:rsidR="00D9117A">
        <w:t xml:space="preserve">ublic </w:t>
      </w:r>
      <w:r>
        <w:t>I</w:t>
      </w:r>
      <w:r w:rsidR="00D9117A">
        <w:t xml:space="preserve">nformation </w:t>
      </w:r>
      <w:r>
        <w:t>O</w:t>
      </w:r>
      <w:r w:rsidR="00D9117A">
        <w:t>fficer (PIO)</w:t>
      </w:r>
      <w:r>
        <w:t xml:space="preserve"> for the Southern Ohio Amateur Radio Association </w:t>
      </w:r>
      <w:r w:rsidR="00596676">
        <w:t xml:space="preserve">(SOARA) </w:t>
      </w:r>
      <w:r>
        <w:t xml:space="preserve">for several years. Yonally noted that Mike’s </w:t>
      </w:r>
      <w:r w:rsidR="00596676">
        <w:t xml:space="preserve">excellent </w:t>
      </w:r>
      <w:r>
        <w:t>work with the clubs in the area</w:t>
      </w:r>
      <w:r w:rsidR="00596676">
        <w:t>,</w:t>
      </w:r>
      <w:r>
        <w:t xml:space="preserve"> as well as being the inspiration for</w:t>
      </w:r>
      <w:r w:rsidR="00596676">
        <w:t xml:space="preserve"> several </w:t>
      </w:r>
      <w:proofErr w:type="gramStart"/>
      <w:r w:rsidR="00596676">
        <w:t>really successful</w:t>
      </w:r>
      <w:proofErr w:type="gramEnd"/>
      <w:r w:rsidR="00596676">
        <w:t xml:space="preserve"> special events</w:t>
      </w:r>
      <w:r>
        <w:t xml:space="preserve"> “Covered Bridges in Ohio” and “Court Houses on the Air”</w:t>
      </w:r>
      <w:r w:rsidR="00596676">
        <w:t xml:space="preserve"> ma</w:t>
      </w:r>
      <w:r w:rsidR="00D9117A">
        <w:t>de</w:t>
      </w:r>
      <w:r w:rsidR="00596676">
        <w:t xml:space="preserve"> him stand out </w:t>
      </w:r>
      <w:r w:rsidR="00D9117A">
        <w:t xml:space="preserve">above and beyond all other </w:t>
      </w:r>
      <w:r w:rsidR="00596676">
        <w:t>PIO</w:t>
      </w:r>
      <w:r w:rsidR="00D9117A">
        <w:t>’s</w:t>
      </w:r>
      <w:r w:rsidR="00596676">
        <w:t>.</w:t>
      </w:r>
    </w:p>
    <w:p w14:paraId="1935BEB7" w14:textId="3B4EB7E0" w:rsidR="00D9117A" w:rsidRDefault="00D9117A" w:rsidP="00064612"/>
    <w:p w14:paraId="55F0EE88" w14:textId="20BDC490" w:rsidR="005B1A4A" w:rsidRDefault="005B1A4A" w:rsidP="00064612"/>
    <w:p w14:paraId="2B2A7CB0" w14:textId="77777777" w:rsidR="005B1A4A" w:rsidRDefault="005B1A4A" w:rsidP="00064612"/>
    <w:p w14:paraId="62F1FF73" w14:textId="7EB4F6AF" w:rsidR="00D05479" w:rsidRPr="00D05479" w:rsidRDefault="00D9117A" w:rsidP="00D05479">
      <w:r>
        <w:t xml:space="preserve">As the award </w:t>
      </w:r>
      <w:r w:rsidR="00D05479">
        <w:t xml:space="preserve">describes </w:t>
      </w:r>
      <w:r w:rsidR="00D05479" w:rsidRPr="00D05479">
        <w:rPr>
          <w:i/>
          <w:iCs/>
        </w:rPr>
        <w:t>“Mike has dedicated his time, talents and services to clubs in his area and to the Ohio Section of the ARRL in a manner that exemplifies the spirit of Amateur Radio and Public Service"</w:t>
      </w:r>
      <w:r w:rsidR="00D05479" w:rsidRPr="00D05479">
        <w:t xml:space="preserve"> </w:t>
      </w:r>
    </w:p>
    <w:p w14:paraId="2C494677" w14:textId="78E1BB9C" w:rsidR="00D9117A" w:rsidRDefault="00D9117A" w:rsidP="00064612"/>
    <w:p w14:paraId="40D5887D" w14:textId="448A2659" w:rsidR="00D9117A" w:rsidRDefault="00D05479" w:rsidP="00064612">
      <w:r>
        <w:t xml:space="preserve">Yonally also noted that this was the second year in a </w:t>
      </w:r>
      <w:r w:rsidR="00705E83">
        <w:t xml:space="preserve">row </w:t>
      </w:r>
      <w:r>
        <w:t>that Mike has been presented this award, which speaks volumes about the great work that Mike continu</w:t>
      </w:r>
      <w:r w:rsidR="00705E83">
        <w:t>es</w:t>
      </w:r>
      <w:r>
        <w:t xml:space="preserve"> to do.</w:t>
      </w:r>
    </w:p>
    <w:p w14:paraId="413F0D73" w14:textId="77777777" w:rsidR="00690BFD" w:rsidRDefault="00690BFD" w:rsidP="00064612"/>
    <w:bookmarkEnd w:id="27"/>
    <w:bookmarkEnd w:id="28"/>
    <w:bookmarkEnd w:id="29"/>
    <w:bookmarkEnd w:id="30"/>
    <w:bookmarkEnd w:id="31"/>
    <w:bookmarkEnd w:id="32"/>
    <w:bookmarkEnd w:id="33"/>
    <w:p w14:paraId="7F964479" w14:textId="77777777" w:rsidR="00201360" w:rsidRDefault="004124DD" w:rsidP="00201360">
      <w:r>
        <w:pict w14:anchorId="111A9078">
          <v:rect id="_x0000_i1038" style="width:0;height:1.5pt" o:hralign="center" o:hrstd="t" o:hr="t" fillcolor="#a0a0a0" stroked="f"/>
        </w:pict>
      </w:r>
    </w:p>
    <w:p w14:paraId="42CDE48C" w14:textId="77777777" w:rsidR="00201360" w:rsidRDefault="00201360" w:rsidP="00201360">
      <w:pPr>
        <w:rPr>
          <w:rFonts w:eastAsia="Times New Roman"/>
          <w:b/>
          <w:bCs/>
          <w:i/>
          <w:iCs/>
          <w:color w:val="000000" w:themeColor="text1"/>
          <w:sz w:val="28"/>
          <w:szCs w:val="28"/>
        </w:rPr>
      </w:pPr>
      <w:bookmarkStart w:id="36" w:name="hamfest"/>
      <w:bookmarkEnd w:id="36"/>
      <w:r w:rsidRPr="00A31E84">
        <w:rPr>
          <w:b/>
          <w:bCs/>
          <w:i/>
          <w:iCs/>
          <w:noProof/>
          <w:color w:val="000000" w:themeColor="text1"/>
          <w:sz w:val="28"/>
          <w:szCs w:val="28"/>
        </w:rPr>
        <w:drawing>
          <wp:anchor distT="0" distB="0" distL="114300" distR="114300" simplePos="0" relativeHeight="251843584" behindDoc="1" locked="0" layoutInCell="1" allowOverlap="1" wp14:anchorId="35E3076E" wp14:editId="61A0E226">
            <wp:simplePos x="0" y="0"/>
            <wp:positionH relativeFrom="margin">
              <wp:align>right</wp:align>
            </wp:positionH>
            <wp:positionV relativeFrom="paragraph">
              <wp:posOffset>4445</wp:posOffset>
            </wp:positionV>
            <wp:extent cx="2691130" cy="1514475"/>
            <wp:effectExtent l="0" t="0" r="0" b="9525"/>
            <wp:wrapTight wrapText="bothSides">
              <wp:wrapPolygon edited="0">
                <wp:start x="0" y="0"/>
                <wp:lineTo x="0" y="21464"/>
                <wp:lineTo x="21406" y="21464"/>
                <wp:lineTo x="21406"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91130" cy="15144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148" w:history="1">
        <w:r w:rsidRPr="00A31E84">
          <w:rPr>
            <w:rFonts w:eastAsia="Times New Roman"/>
            <w:b/>
            <w:bCs/>
            <w:i/>
            <w:iCs/>
            <w:color w:val="000000" w:themeColor="text1"/>
            <w:sz w:val="28"/>
            <w:szCs w:val="28"/>
          </w:rPr>
          <w:t>Upcoming Hamfests</w:t>
        </w:r>
      </w:hyperlink>
      <w:r>
        <w:rPr>
          <w:rFonts w:eastAsia="Times New Roman"/>
          <w:b/>
          <w:bCs/>
          <w:i/>
          <w:iCs/>
          <w:color w:val="000000" w:themeColor="text1"/>
          <w:sz w:val="28"/>
          <w:szCs w:val="28"/>
        </w:rPr>
        <w:t xml:space="preserve"> for 2019</w:t>
      </w:r>
    </w:p>
    <w:p w14:paraId="6FC59BCF" w14:textId="77777777" w:rsidR="00201360" w:rsidRDefault="00201360" w:rsidP="00201360">
      <w:pPr>
        <w:rPr>
          <w:b/>
          <w:bCs/>
        </w:rPr>
      </w:pPr>
    </w:p>
    <w:p w14:paraId="0AF742F2" w14:textId="77777777" w:rsidR="00201360" w:rsidRDefault="00201360" w:rsidP="00201360">
      <w:r w:rsidRPr="00F71A8D">
        <w:rPr>
          <w:b/>
          <w:bCs/>
        </w:rPr>
        <w:t>12/07/2019 | Fulton County ARC Winterfest</w:t>
      </w:r>
      <w:r w:rsidRPr="00F71A8D">
        <w:br/>
        <w:t>Location: Delta, OH</w:t>
      </w:r>
      <w:r w:rsidRPr="00F71A8D">
        <w:br/>
        <w:t>Sponsor: Fulton County Amateur Radio Club</w:t>
      </w:r>
      <w:r w:rsidRPr="00F71A8D">
        <w:br/>
        <w:t>Website: </w:t>
      </w:r>
      <w:hyperlink r:id="rId149" w:history="1">
        <w:r w:rsidRPr="00F71A8D">
          <w:rPr>
            <w:rStyle w:val="Hyperlink"/>
          </w:rPr>
          <w:t>http://k8bxq.org/hamfest</w:t>
        </w:r>
      </w:hyperlink>
    </w:p>
    <w:p w14:paraId="4AD0035F" w14:textId="441D8BDA" w:rsidR="00201360" w:rsidRDefault="00201360" w:rsidP="00201360"/>
    <w:p w14:paraId="291E3BF7" w14:textId="26A070AF" w:rsidR="00201360" w:rsidRPr="00F71A8D" w:rsidRDefault="00201360" w:rsidP="00201360">
      <w:pPr>
        <w:rPr>
          <w:b/>
          <w:bCs/>
          <w:i/>
          <w:iCs/>
          <w:sz w:val="28"/>
          <w:szCs w:val="28"/>
        </w:rPr>
      </w:pPr>
      <w:r>
        <w:t xml:space="preserve">      </w:t>
      </w:r>
      <w:r w:rsidRPr="00F71A8D">
        <w:rPr>
          <w:b/>
          <w:bCs/>
          <w:i/>
          <w:iCs/>
          <w:sz w:val="28"/>
          <w:szCs w:val="28"/>
        </w:rPr>
        <w:t>Upcoming 2020 Hamfests</w:t>
      </w:r>
    </w:p>
    <w:p w14:paraId="07EF2E27" w14:textId="46EF6B9F" w:rsidR="00201360" w:rsidRDefault="00201360" w:rsidP="00201360"/>
    <w:p w14:paraId="7DCA4337" w14:textId="7B82C3C8" w:rsidR="00201360" w:rsidRDefault="00201360" w:rsidP="00201360">
      <w:pPr>
        <w:rPr>
          <w:b/>
          <w:bCs/>
        </w:rPr>
      </w:pPr>
      <w:r w:rsidRPr="00F71A8D">
        <w:rPr>
          <w:b/>
          <w:bCs/>
        </w:rPr>
        <w:t>01/19/2020 | Sunday Creek Annual Hamfest</w:t>
      </w:r>
      <w:r w:rsidRPr="00F71A8D">
        <w:br/>
        <w:t>Location: Nelsonville, OH</w:t>
      </w:r>
      <w:r w:rsidRPr="00F71A8D">
        <w:br/>
        <w:t>Sponsor: Sunday Creek Amateur Radio Federation</w:t>
      </w:r>
      <w:r w:rsidRPr="00F71A8D">
        <w:br/>
      </w:r>
    </w:p>
    <w:p w14:paraId="538185E6" w14:textId="19B8D450" w:rsidR="00201360" w:rsidRDefault="00201360" w:rsidP="00201360">
      <w:r w:rsidRPr="00F71A8D">
        <w:rPr>
          <w:b/>
          <w:bCs/>
        </w:rPr>
        <w:t xml:space="preserve">01/26/2020 | </w:t>
      </w:r>
      <w:proofErr w:type="spellStart"/>
      <w:r w:rsidRPr="00F71A8D">
        <w:rPr>
          <w:b/>
          <w:bCs/>
        </w:rPr>
        <w:t>Tusco</w:t>
      </w:r>
      <w:proofErr w:type="spellEnd"/>
      <w:r w:rsidRPr="00F71A8D">
        <w:rPr>
          <w:b/>
          <w:bCs/>
        </w:rPr>
        <w:t xml:space="preserve"> Amateur Radio Club's 30th Annual Hamfest, Electronics and Computer Show</w:t>
      </w:r>
      <w:r w:rsidRPr="00F71A8D">
        <w:br/>
        <w:t>Location: Strasburg, OH</w:t>
      </w:r>
      <w:r w:rsidRPr="00F71A8D">
        <w:br/>
        <w:t xml:space="preserve">Sponsor: </w:t>
      </w:r>
      <w:proofErr w:type="spellStart"/>
      <w:r w:rsidRPr="00F71A8D">
        <w:t>Tusco</w:t>
      </w:r>
      <w:proofErr w:type="spellEnd"/>
      <w:r w:rsidRPr="00F71A8D">
        <w:t xml:space="preserve"> Amateur Radio Club</w:t>
      </w:r>
      <w:r w:rsidRPr="00F71A8D">
        <w:br/>
        <w:t>Website: </w:t>
      </w:r>
      <w:hyperlink r:id="rId150" w:history="1">
        <w:r w:rsidRPr="00F71A8D">
          <w:rPr>
            <w:rStyle w:val="Hyperlink"/>
          </w:rPr>
          <w:t>http://www.tuscoarc.org</w:t>
        </w:r>
      </w:hyperlink>
    </w:p>
    <w:p w14:paraId="2AFA9834" w14:textId="77777777" w:rsidR="00201360" w:rsidRDefault="00201360" w:rsidP="00201360"/>
    <w:p w14:paraId="6AADDFF3" w14:textId="77777777" w:rsidR="00201360" w:rsidRDefault="00201360" w:rsidP="00201360">
      <w:pPr>
        <w:rPr>
          <w:rStyle w:val="Hyperlink"/>
        </w:rPr>
      </w:pPr>
      <w:r w:rsidRPr="0098329D">
        <w:rPr>
          <w:b/>
          <w:bCs/>
        </w:rPr>
        <w:t>02/16/2020 | Mansfield Mid-Winter Hamfest</w:t>
      </w:r>
      <w:r w:rsidRPr="0098329D">
        <w:rPr>
          <w:b/>
          <w:bCs/>
        </w:rPr>
        <w:br/>
      </w:r>
      <w:r w:rsidRPr="0098329D">
        <w:t>Location: Mansfield, OH</w:t>
      </w:r>
      <w:r w:rsidRPr="0098329D">
        <w:br/>
        <w:t>Sponsor: Intercity Amateur Radio Club</w:t>
      </w:r>
      <w:r w:rsidRPr="0098329D">
        <w:br/>
        <w:t>Website: </w:t>
      </w:r>
      <w:hyperlink r:id="rId151" w:history="1">
        <w:r w:rsidRPr="0098329D">
          <w:rPr>
            <w:rStyle w:val="Hyperlink"/>
          </w:rPr>
          <w:t>http://WWW.IARC.CLUB</w:t>
        </w:r>
      </w:hyperlink>
    </w:p>
    <w:p w14:paraId="2805E39F" w14:textId="77777777" w:rsidR="002D782E" w:rsidRDefault="002D782E" w:rsidP="002D782E">
      <w:pPr>
        <w:rPr>
          <w:sz w:val="20"/>
          <w:szCs w:val="20"/>
        </w:rPr>
      </w:pPr>
    </w:p>
    <w:p w14:paraId="06EE6C93" w14:textId="77777777" w:rsidR="002D782E" w:rsidRDefault="002D782E" w:rsidP="002D782E">
      <w:pPr>
        <w:rPr>
          <w:sz w:val="20"/>
          <w:szCs w:val="20"/>
        </w:rPr>
      </w:pPr>
    </w:p>
    <w:p w14:paraId="2B22D2B8" w14:textId="77777777" w:rsidR="002D782E" w:rsidRDefault="002D782E" w:rsidP="002D782E">
      <w:pPr>
        <w:rPr>
          <w:sz w:val="20"/>
          <w:szCs w:val="20"/>
        </w:rPr>
      </w:pPr>
    </w:p>
    <w:p w14:paraId="3919F670" w14:textId="77777777" w:rsidR="002D782E" w:rsidRDefault="002D782E" w:rsidP="002D782E">
      <w:pPr>
        <w:rPr>
          <w:sz w:val="20"/>
          <w:szCs w:val="20"/>
        </w:rPr>
      </w:pPr>
    </w:p>
    <w:p w14:paraId="64A09056" w14:textId="77777777" w:rsidR="002D782E" w:rsidRDefault="002D782E" w:rsidP="002D782E">
      <w:pPr>
        <w:rPr>
          <w:sz w:val="20"/>
          <w:szCs w:val="20"/>
        </w:rPr>
      </w:pPr>
    </w:p>
    <w:p w14:paraId="58BF02E4" w14:textId="340FFE6E"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37DC577C" w14:textId="77777777" w:rsidR="00201360" w:rsidRPr="00FD0EAD" w:rsidRDefault="004124DD" w:rsidP="00201360">
      <w:pPr>
        <w:rPr>
          <w:b/>
          <w:i/>
          <w:color w:val="000000" w:themeColor="text1"/>
          <w:sz w:val="28"/>
          <w:szCs w:val="28"/>
        </w:rPr>
      </w:pPr>
      <w:r>
        <w:lastRenderedPageBreak/>
        <w:pict w14:anchorId="43250DFC">
          <v:rect id="_x0000_i1039" style="width:0;height:1.5pt" o:hralign="center" o:hrstd="t" o:hr="t" fillcolor="#a0a0a0" stroked="f"/>
        </w:pict>
      </w:r>
    </w:p>
    <w:p w14:paraId="1B14FEF3" w14:textId="0DF01D7A" w:rsidR="00201360" w:rsidRPr="00FD0EAD" w:rsidRDefault="00201360" w:rsidP="00201360">
      <w:pPr>
        <w:rPr>
          <w:b/>
          <w:bCs/>
          <w:i/>
          <w:iCs/>
          <w:noProof/>
          <w:sz w:val="28"/>
          <w:szCs w:val="28"/>
        </w:rPr>
      </w:pPr>
      <w:bookmarkStart w:id="37" w:name="dx"/>
      <w:bookmarkEnd w:id="37"/>
      <w:r w:rsidRPr="00FD0EAD">
        <w:rPr>
          <w:b/>
          <w:bCs/>
          <w:i/>
          <w:iCs/>
          <w:noProof/>
          <w:sz w:val="28"/>
          <w:szCs w:val="28"/>
        </w:rPr>
        <w:t>DX This Week</w:t>
      </w:r>
    </w:p>
    <w:p w14:paraId="0F856E06" w14:textId="77777777" w:rsidR="00201360" w:rsidRPr="00FD0EAD" w:rsidRDefault="00201360" w:rsidP="00201360">
      <w:pPr>
        <w:rPr>
          <w:i/>
          <w:color w:val="000000" w:themeColor="text1"/>
        </w:rPr>
      </w:pPr>
      <w:r w:rsidRPr="00193C07">
        <w:rPr>
          <w:noProof/>
        </w:rPr>
        <w:drawing>
          <wp:anchor distT="0" distB="0" distL="114300" distR="114300" simplePos="0" relativeHeight="251844608" behindDoc="0" locked="0" layoutInCell="1" allowOverlap="1" wp14:anchorId="7410A7D0" wp14:editId="38AD8AB6">
            <wp:simplePos x="0" y="0"/>
            <wp:positionH relativeFrom="margin">
              <wp:posOffset>5173345</wp:posOffset>
            </wp:positionH>
            <wp:positionV relativeFrom="paragraph">
              <wp:posOffset>10795</wp:posOffset>
            </wp:positionV>
            <wp:extent cx="1675765" cy="1809750"/>
            <wp:effectExtent l="0" t="0" r="63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675765" cy="1809750"/>
                    </a:xfrm>
                    <a:prstGeom prst="rect">
                      <a:avLst/>
                    </a:prstGeom>
                  </pic:spPr>
                </pic:pic>
              </a:graphicData>
            </a:graphic>
            <wp14:sizeRelH relativeFrom="margin">
              <wp14:pctWidth>0</wp14:pctWidth>
            </wp14:sizeRelH>
            <wp14:sizeRelV relativeFrom="margin">
              <wp14:pctHeight>0</wp14:pctHeight>
            </wp14:sizeRelV>
          </wp:anchor>
        </w:drawing>
      </w:r>
      <w:r w:rsidRPr="00FD0EAD">
        <w:rPr>
          <w:i/>
          <w:color w:val="000000" w:themeColor="text1"/>
        </w:rPr>
        <w:t>(from Bill, AJ8B)</w:t>
      </w:r>
    </w:p>
    <w:p w14:paraId="0CDA8312" w14:textId="7D0DDA72" w:rsidR="00201360" w:rsidRDefault="00201360" w:rsidP="00201360">
      <w:pPr>
        <w:rPr>
          <w:color w:val="000000" w:themeColor="text1"/>
        </w:rPr>
      </w:pPr>
    </w:p>
    <w:p w14:paraId="3C0EA655" w14:textId="29F4A95C" w:rsidR="00300ECA" w:rsidRPr="00300ECA" w:rsidRDefault="00300ECA" w:rsidP="00300ECA">
      <w:pPr>
        <w:jc w:val="center"/>
        <w:rPr>
          <w:b/>
          <w:bCs/>
          <w:i/>
          <w:iCs/>
          <w:color w:val="000000" w:themeColor="text1"/>
          <w:sz w:val="28"/>
          <w:szCs w:val="28"/>
        </w:rPr>
      </w:pPr>
      <w:r w:rsidRPr="00300ECA">
        <w:rPr>
          <w:b/>
          <w:bCs/>
          <w:i/>
          <w:iCs/>
          <w:color w:val="000000" w:themeColor="text1"/>
          <w:sz w:val="28"/>
          <w:szCs w:val="28"/>
        </w:rPr>
        <w:t>DX This Week – LU7YS Interview</w:t>
      </w:r>
    </w:p>
    <w:p w14:paraId="190FD822" w14:textId="11B48DC4" w:rsidR="00300ECA" w:rsidRPr="00300ECA" w:rsidRDefault="00300ECA" w:rsidP="00300ECA">
      <w:pPr>
        <w:jc w:val="center"/>
        <w:rPr>
          <w:b/>
          <w:bCs/>
          <w:i/>
          <w:iCs/>
          <w:color w:val="000000" w:themeColor="text1"/>
          <w:sz w:val="28"/>
          <w:szCs w:val="28"/>
        </w:rPr>
      </w:pPr>
      <w:r w:rsidRPr="00300ECA">
        <w:rPr>
          <w:b/>
          <w:bCs/>
          <w:i/>
          <w:iCs/>
          <w:color w:val="000000" w:themeColor="text1"/>
          <w:sz w:val="28"/>
          <w:szCs w:val="28"/>
        </w:rPr>
        <w:t>Bill AJ8B (</w:t>
      </w:r>
      <w:hyperlink r:id="rId153" w:history="1">
        <w:r w:rsidRPr="00300ECA">
          <w:rPr>
            <w:rStyle w:val="Hyperlink"/>
            <w:b/>
            <w:bCs/>
            <w:i/>
            <w:iCs/>
            <w:sz w:val="28"/>
            <w:szCs w:val="28"/>
          </w:rPr>
          <w:t>aj8b@arrl.net</w:t>
        </w:r>
      </w:hyperlink>
      <w:r w:rsidRPr="00300ECA">
        <w:rPr>
          <w:b/>
          <w:bCs/>
          <w:i/>
          <w:iCs/>
          <w:color w:val="000000" w:themeColor="text1"/>
          <w:sz w:val="28"/>
          <w:szCs w:val="28"/>
        </w:rPr>
        <w:t xml:space="preserve">, @AJ8B, or </w:t>
      </w:r>
      <w:hyperlink r:id="rId154" w:history="1">
        <w:r w:rsidRPr="00300ECA">
          <w:rPr>
            <w:rStyle w:val="Hyperlink"/>
            <w:b/>
            <w:bCs/>
            <w:i/>
            <w:iCs/>
            <w:sz w:val="28"/>
            <w:szCs w:val="28"/>
          </w:rPr>
          <w:t>www.aj8b.com</w:t>
        </w:r>
      </w:hyperlink>
      <w:r w:rsidRPr="00300ECA">
        <w:rPr>
          <w:b/>
          <w:bCs/>
          <w:i/>
          <w:iCs/>
          <w:color w:val="000000" w:themeColor="text1"/>
          <w:sz w:val="28"/>
          <w:szCs w:val="28"/>
        </w:rPr>
        <w:t xml:space="preserve">) </w:t>
      </w:r>
      <w:r w:rsidRPr="00300ECA">
        <w:rPr>
          <w:b/>
          <w:bCs/>
          <w:i/>
          <w:iCs/>
          <w:color w:val="000000" w:themeColor="text1"/>
          <w:sz w:val="28"/>
          <w:szCs w:val="28"/>
        </w:rPr>
        <w:br/>
      </w:r>
      <w:r w:rsidRPr="00300ECA">
        <w:rPr>
          <w:b/>
          <w:bCs/>
          <w:i/>
          <w:iCs/>
          <w:color w:val="000000" w:themeColor="text1"/>
          <w:sz w:val="28"/>
          <w:szCs w:val="28"/>
        </w:rPr>
        <w:tab/>
        <w:t>CWOPs Member #1567</w:t>
      </w:r>
    </w:p>
    <w:p w14:paraId="0FE34E3F" w14:textId="1AB9FBD4" w:rsidR="00300ECA" w:rsidRPr="00300ECA" w:rsidRDefault="00300ECA" w:rsidP="00300ECA">
      <w:pPr>
        <w:rPr>
          <w:color w:val="000000" w:themeColor="text1"/>
        </w:rPr>
      </w:pPr>
    </w:p>
    <w:p w14:paraId="7F16AA16" w14:textId="4AF10E3D" w:rsidR="00300ECA" w:rsidRDefault="004C393A" w:rsidP="00300ECA">
      <w:pPr>
        <w:rPr>
          <w:color w:val="000000" w:themeColor="text1"/>
        </w:rPr>
      </w:pPr>
      <w:r w:rsidRPr="00300ECA">
        <w:rPr>
          <w:noProof/>
          <w:color w:val="000000" w:themeColor="text1"/>
        </w:rPr>
        <w:drawing>
          <wp:anchor distT="0" distB="0" distL="114300" distR="114300" simplePos="0" relativeHeight="251870208" behindDoc="0" locked="0" layoutInCell="1" allowOverlap="1" wp14:anchorId="6971A4BD" wp14:editId="1CBC1174">
            <wp:simplePos x="0" y="0"/>
            <wp:positionH relativeFrom="margin">
              <wp:align>right</wp:align>
            </wp:positionH>
            <wp:positionV relativeFrom="paragraph">
              <wp:posOffset>1304925</wp:posOffset>
            </wp:positionV>
            <wp:extent cx="3521075" cy="2247900"/>
            <wp:effectExtent l="0" t="0" r="317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a:off x="0" y="0"/>
                      <a:ext cx="3521075" cy="2247900"/>
                    </a:xfrm>
                    <a:prstGeom prst="rect">
                      <a:avLst/>
                    </a:prstGeom>
                  </pic:spPr>
                </pic:pic>
              </a:graphicData>
            </a:graphic>
            <wp14:sizeRelH relativeFrom="margin">
              <wp14:pctWidth>0</wp14:pctWidth>
            </wp14:sizeRelH>
            <wp14:sizeRelV relativeFrom="margin">
              <wp14:pctHeight>0</wp14:pctHeight>
            </wp14:sizeRelV>
          </wp:anchor>
        </w:drawing>
      </w:r>
      <w:r w:rsidR="00300ECA" w:rsidRPr="00300ECA">
        <w:rPr>
          <w:color w:val="000000" w:themeColor="text1"/>
        </w:rPr>
        <w:t xml:space="preserve">DX Spots that originated in the Midwest included Afghanistan, Alaska, Antigua &amp; Barbuda, Australia, Belgium, Bonaire, Bulgaria, Ceuta &amp; Melilla, China, Cocos (Keeling) Islands, Cyprus, European Russia, Faroe Islands, Fiji, Finland, Ghana, Greece, Hungary, Indonesia, Japan, Kuwait, Latvia, Madagascar, Marquesas Islands, Martinique, Mauritania, Mauritius, Micronesia, Niger, Nigeria, Oman, Poland, Qatar, Republic of Korea, Reunion Island, Saba &amp; St. Eustatius, Saudi Arabia, Sicily, Slovenia, Sweden, Tanzania, Temotu Province, Trinidad &amp; Tobago, Ukraine, Vanuatu, Vatican City, and Vietnam. Remnants of Cycle 25 are starting to appear. I can’t wait! </w:t>
      </w:r>
      <w:r w:rsidR="00300ECA" w:rsidRPr="00300ECA">
        <w:rPr>
          <w:color w:val="000000" w:themeColor="text1"/>
        </w:rPr>
        <w:br/>
      </w:r>
      <w:r w:rsidR="00300ECA" w:rsidRPr="00300ECA">
        <w:rPr>
          <w:color w:val="000000" w:themeColor="text1"/>
        </w:rPr>
        <w:br/>
        <w:t>This week, the mailman delivered ZS2PE – South Africa, ON4ADN – Belgium, VK3DQ – Australia, DL3DXX – Germany, and SN80WW - Poland.  (Pictured) The SN80WW QSL card is a commemorative card celebrating the 80</w:t>
      </w:r>
      <w:r w:rsidR="00300ECA" w:rsidRPr="00300ECA">
        <w:rPr>
          <w:color w:val="000000" w:themeColor="text1"/>
          <w:vertAlign w:val="superscript"/>
        </w:rPr>
        <w:t>th</w:t>
      </w:r>
      <w:r w:rsidR="00300ECA" w:rsidRPr="00300ECA">
        <w:rPr>
          <w:color w:val="000000" w:themeColor="text1"/>
        </w:rPr>
        <w:t xml:space="preserve"> anniversary of the start of the Second World War.</w:t>
      </w:r>
      <w:r w:rsidR="00300ECA" w:rsidRPr="00300ECA">
        <w:rPr>
          <w:color w:val="000000" w:themeColor="text1"/>
        </w:rPr>
        <w:br/>
      </w:r>
    </w:p>
    <w:p w14:paraId="1E3D7BB7" w14:textId="1E71A257" w:rsidR="00300ECA" w:rsidRPr="00300ECA" w:rsidRDefault="00300ECA" w:rsidP="00300ECA">
      <w:pPr>
        <w:rPr>
          <w:color w:val="000000" w:themeColor="text1"/>
        </w:rPr>
      </w:pPr>
      <w:r w:rsidRPr="00300ECA">
        <w:rPr>
          <w:color w:val="000000" w:themeColor="text1"/>
        </w:rPr>
        <w:t>What did you get? Send me an image and some details!</w:t>
      </w:r>
    </w:p>
    <w:p w14:paraId="37BFD121" w14:textId="77777777" w:rsidR="00300ECA" w:rsidRPr="00300ECA" w:rsidRDefault="00300ECA" w:rsidP="00300ECA">
      <w:pPr>
        <w:rPr>
          <w:color w:val="000000" w:themeColor="text1"/>
        </w:rPr>
      </w:pPr>
    </w:p>
    <w:p w14:paraId="54C6BAED" w14:textId="2EE8160C" w:rsidR="00300ECA" w:rsidRPr="00300ECA" w:rsidRDefault="00300ECA" w:rsidP="00300ECA">
      <w:pPr>
        <w:rPr>
          <w:i/>
          <w:color w:val="000000" w:themeColor="text1"/>
        </w:rPr>
      </w:pPr>
      <w:r w:rsidRPr="00300ECA">
        <w:rPr>
          <w:color w:val="000000" w:themeColor="text1"/>
        </w:rPr>
        <w:t xml:space="preserve">This week I am including the interview with LU7YS, Sergio. </w:t>
      </w:r>
      <w:r w:rsidRPr="00300ECA">
        <w:rPr>
          <w:iCs/>
          <w:color w:val="000000" w:themeColor="text1"/>
        </w:rPr>
        <w:t xml:space="preserve">I have worked LU8YE many times and have worked many of the members of this club as well. There are three characteristics to this group of talented amateurs—They are all excellent </w:t>
      </w:r>
      <w:proofErr w:type="gramStart"/>
      <w:r w:rsidRPr="00300ECA">
        <w:rPr>
          <w:iCs/>
          <w:color w:val="000000" w:themeColor="text1"/>
        </w:rPr>
        <w:t>operators,</w:t>
      </w:r>
      <w:proofErr w:type="gramEnd"/>
      <w:r w:rsidRPr="00300ECA">
        <w:rPr>
          <w:iCs/>
          <w:color w:val="000000" w:themeColor="text1"/>
        </w:rPr>
        <w:t xml:space="preserve"> they have excellent signals and they have outstanding QSL cards! Please visit their qrz.com webpage and look at the excellent pictures. You can contact them at </w:t>
      </w:r>
      <w:hyperlink r:id="rId156" w:history="1">
        <w:r w:rsidRPr="00300ECA">
          <w:rPr>
            <w:rStyle w:val="Hyperlink"/>
            <w:iCs/>
          </w:rPr>
          <w:t>lu8ye@hotmail.com</w:t>
        </w:r>
      </w:hyperlink>
      <w:r w:rsidRPr="00300ECA">
        <w:rPr>
          <w:iCs/>
          <w:color w:val="000000" w:themeColor="text1"/>
        </w:rPr>
        <w:t xml:space="preserve">. </w:t>
      </w:r>
      <w:r w:rsidRPr="00300ECA">
        <w:rPr>
          <w:i/>
          <w:iCs/>
          <w:color w:val="000000" w:themeColor="text1"/>
        </w:rPr>
        <w:t>Thanks to the SWODXA DX Group for permission to reprint this interview.</w:t>
      </w:r>
    </w:p>
    <w:p w14:paraId="09BFFE53" w14:textId="77777777" w:rsidR="00F16F4C" w:rsidRDefault="00F16F4C" w:rsidP="00300ECA">
      <w:pPr>
        <w:rPr>
          <w:color w:val="000000" w:themeColor="text1"/>
        </w:rPr>
      </w:pPr>
    </w:p>
    <w:p w14:paraId="362FC444" w14:textId="2F126D50" w:rsidR="00300ECA" w:rsidRDefault="00300ECA" w:rsidP="00300ECA">
      <w:pPr>
        <w:rPr>
          <w:color w:val="000000" w:themeColor="text1"/>
        </w:rPr>
      </w:pPr>
      <w:r w:rsidRPr="00300ECA">
        <w:rPr>
          <w:color w:val="000000" w:themeColor="text1"/>
        </w:rPr>
        <w:t>Interview with Sergio-LU7YS of</w:t>
      </w:r>
      <w:r w:rsidR="00F16F4C">
        <w:rPr>
          <w:color w:val="000000" w:themeColor="text1"/>
        </w:rPr>
        <w:t xml:space="preserve"> </w:t>
      </w:r>
      <w:r w:rsidRPr="00300ECA">
        <w:rPr>
          <w:color w:val="000000" w:themeColor="text1"/>
        </w:rPr>
        <w:t>LU8YE—Radio Club de los Andes</w:t>
      </w:r>
    </w:p>
    <w:p w14:paraId="03BE1952" w14:textId="18A29584" w:rsidR="00F16F4C" w:rsidRPr="00300ECA" w:rsidRDefault="0051155A" w:rsidP="00300ECA">
      <w:pPr>
        <w:rPr>
          <w:color w:val="000000" w:themeColor="text1"/>
        </w:rPr>
      </w:pPr>
      <w:r w:rsidRPr="00300ECA">
        <w:rPr>
          <w:noProof/>
          <w:color w:val="000000" w:themeColor="text1"/>
        </w:rPr>
        <w:drawing>
          <wp:anchor distT="36576" distB="36576" distL="36576" distR="36576" simplePos="0" relativeHeight="251867136" behindDoc="0" locked="0" layoutInCell="1" allowOverlap="1" wp14:anchorId="27F25ABA" wp14:editId="7050671E">
            <wp:simplePos x="0" y="0"/>
            <wp:positionH relativeFrom="margin">
              <wp:align>left</wp:align>
            </wp:positionH>
            <wp:positionV relativeFrom="paragraph">
              <wp:posOffset>75565</wp:posOffset>
            </wp:positionV>
            <wp:extent cx="3362325" cy="2169795"/>
            <wp:effectExtent l="0" t="0" r="0" b="190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369259" cy="2174568"/>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1893D6B" w14:textId="2EDE1500" w:rsidR="00300ECA" w:rsidRPr="00300ECA" w:rsidRDefault="00300ECA" w:rsidP="00300ECA">
      <w:pPr>
        <w:rPr>
          <w:color w:val="000000" w:themeColor="text1"/>
        </w:rPr>
      </w:pPr>
      <w:r w:rsidRPr="00300ECA">
        <w:rPr>
          <w:color w:val="000000" w:themeColor="text1"/>
          <w:u w:val="single"/>
        </w:rPr>
        <w:t>AJ8B</w:t>
      </w:r>
      <w:r w:rsidRPr="00300ECA">
        <w:rPr>
          <w:color w:val="000000" w:themeColor="text1"/>
        </w:rPr>
        <w:t xml:space="preserve">: How did you first get interested in amateur radio? </w:t>
      </w:r>
    </w:p>
    <w:p w14:paraId="69060E1B" w14:textId="18D877A8" w:rsidR="00300ECA" w:rsidRPr="00300ECA" w:rsidRDefault="00300ECA" w:rsidP="00300ECA">
      <w:pPr>
        <w:rPr>
          <w:color w:val="000000" w:themeColor="text1"/>
        </w:rPr>
      </w:pPr>
      <w:r w:rsidRPr="00300ECA">
        <w:rPr>
          <w:color w:val="000000" w:themeColor="text1"/>
          <w:u w:val="single"/>
        </w:rPr>
        <w:t>LU8YE</w:t>
      </w:r>
      <w:r w:rsidRPr="00300ECA">
        <w:rPr>
          <w:color w:val="000000" w:themeColor="text1"/>
        </w:rPr>
        <w:t>: I started listening radio amateurs when I was 13 years old (1977) in the 40-meter band in AM with a tube broadcast receiver</w:t>
      </w:r>
    </w:p>
    <w:p w14:paraId="285812A7" w14:textId="35362655" w:rsidR="00300ECA" w:rsidRPr="00300ECA" w:rsidRDefault="00300ECA" w:rsidP="00300ECA">
      <w:pPr>
        <w:rPr>
          <w:color w:val="000000" w:themeColor="text1"/>
        </w:rPr>
      </w:pPr>
    </w:p>
    <w:p w14:paraId="55D05946" w14:textId="77777777" w:rsidR="00300ECA" w:rsidRPr="00300ECA" w:rsidRDefault="00300ECA" w:rsidP="00300ECA">
      <w:pPr>
        <w:rPr>
          <w:color w:val="000000" w:themeColor="text1"/>
        </w:rPr>
      </w:pPr>
      <w:r w:rsidRPr="00300ECA">
        <w:rPr>
          <w:color w:val="000000" w:themeColor="text1"/>
          <w:u w:val="single"/>
        </w:rPr>
        <w:t>AJ8B</w:t>
      </w:r>
      <w:r w:rsidRPr="00300ECA">
        <w:rPr>
          <w:color w:val="000000" w:themeColor="text1"/>
        </w:rPr>
        <w:t xml:space="preserve">: When did you get on the air? </w:t>
      </w:r>
    </w:p>
    <w:p w14:paraId="34FDACA5" w14:textId="79694937" w:rsidR="00300ECA" w:rsidRPr="00300ECA" w:rsidRDefault="00300ECA" w:rsidP="00300ECA">
      <w:pPr>
        <w:rPr>
          <w:color w:val="000000" w:themeColor="text1"/>
        </w:rPr>
      </w:pPr>
      <w:r w:rsidRPr="00300ECA">
        <w:rPr>
          <w:color w:val="000000" w:themeColor="text1"/>
          <w:u w:val="single"/>
        </w:rPr>
        <w:t>LU8YE</w:t>
      </w:r>
      <w:r w:rsidRPr="00300ECA">
        <w:rPr>
          <w:color w:val="000000" w:themeColor="text1"/>
        </w:rPr>
        <w:t>: The first QSOs were in 1978 when I did the course to obtain the license of the Radio Club in my city, in 80 meters AM</w:t>
      </w:r>
    </w:p>
    <w:p w14:paraId="02D50418" w14:textId="5790D39F" w:rsidR="00300ECA" w:rsidRDefault="00300ECA" w:rsidP="00300ECA">
      <w:pPr>
        <w:rPr>
          <w:color w:val="000000" w:themeColor="text1"/>
        </w:rPr>
      </w:pPr>
      <w:r w:rsidRPr="00300ECA">
        <w:rPr>
          <w:color w:val="000000" w:themeColor="text1"/>
        </w:rPr>
        <w:t xml:space="preserve"> </w:t>
      </w:r>
    </w:p>
    <w:p w14:paraId="6A135FFD" w14:textId="045655F7" w:rsidR="0051155A" w:rsidRDefault="0051155A" w:rsidP="00300ECA">
      <w:pPr>
        <w:rPr>
          <w:color w:val="000000" w:themeColor="text1"/>
        </w:rPr>
      </w:pPr>
    </w:p>
    <w:p w14:paraId="7F2C8B2A" w14:textId="6AE3D16D" w:rsidR="0051155A" w:rsidRDefault="0051155A" w:rsidP="00300ECA">
      <w:pPr>
        <w:rPr>
          <w:color w:val="000000" w:themeColor="text1"/>
        </w:rPr>
      </w:pPr>
    </w:p>
    <w:p w14:paraId="7ECE0CEE" w14:textId="77777777"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410AD181" w14:textId="77777777" w:rsidR="00300ECA" w:rsidRPr="00300ECA" w:rsidRDefault="00300ECA" w:rsidP="00300ECA">
      <w:pPr>
        <w:rPr>
          <w:color w:val="000000" w:themeColor="text1"/>
        </w:rPr>
      </w:pPr>
      <w:r w:rsidRPr="00300ECA">
        <w:rPr>
          <w:color w:val="000000" w:themeColor="text1"/>
          <w:u w:val="single"/>
        </w:rPr>
        <w:lastRenderedPageBreak/>
        <w:t>AJ8B</w:t>
      </w:r>
      <w:r w:rsidRPr="00300ECA">
        <w:rPr>
          <w:color w:val="000000" w:themeColor="text1"/>
        </w:rPr>
        <w:t xml:space="preserve">: How was the Radio Club de Los Andes formed? </w:t>
      </w:r>
    </w:p>
    <w:p w14:paraId="571411F6" w14:textId="1F46AB8C" w:rsidR="00300ECA" w:rsidRPr="00300ECA" w:rsidRDefault="00300ECA" w:rsidP="00300ECA">
      <w:pPr>
        <w:rPr>
          <w:color w:val="000000" w:themeColor="text1"/>
        </w:rPr>
      </w:pPr>
      <w:r w:rsidRPr="00300ECA">
        <w:rPr>
          <w:color w:val="000000" w:themeColor="text1"/>
          <w:u w:val="single"/>
        </w:rPr>
        <w:t>LU8YE</w:t>
      </w:r>
      <w:r w:rsidRPr="00300ECA">
        <w:rPr>
          <w:color w:val="000000" w:themeColor="text1"/>
        </w:rPr>
        <w:t xml:space="preserve">: The Radio Club de los Andes was formed in 1985 due to the interest generated by the installation of a VHF repeater on the </w:t>
      </w:r>
      <w:proofErr w:type="spellStart"/>
      <w:r w:rsidRPr="00300ECA">
        <w:rPr>
          <w:color w:val="000000" w:themeColor="text1"/>
        </w:rPr>
        <w:t>Chapelco</w:t>
      </w:r>
      <w:proofErr w:type="spellEnd"/>
      <w:r w:rsidRPr="00300ECA">
        <w:rPr>
          <w:color w:val="000000" w:themeColor="text1"/>
        </w:rPr>
        <w:t xml:space="preserve"> mountain</w:t>
      </w:r>
    </w:p>
    <w:p w14:paraId="380201E1" w14:textId="77777777" w:rsidR="00300ECA" w:rsidRPr="00300ECA" w:rsidRDefault="00300ECA" w:rsidP="00300ECA">
      <w:pPr>
        <w:rPr>
          <w:color w:val="000000" w:themeColor="text1"/>
        </w:rPr>
      </w:pPr>
      <w:r w:rsidRPr="00300ECA">
        <w:rPr>
          <w:color w:val="000000" w:themeColor="text1"/>
        </w:rPr>
        <w:t xml:space="preserve"> </w:t>
      </w:r>
    </w:p>
    <w:p w14:paraId="400EE3B7" w14:textId="37B5EB09" w:rsidR="00300ECA" w:rsidRPr="00300ECA" w:rsidRDefault="00300ECA" w:rsidP="00300ECA">
      <w:pPr>
        <w:rPr>
          <w:color w:val="000000" w:themeColor="text1"/>
        </w:rPr>
      </w:pPr>
      <w:r w:rsidRPr="00300ECA">
        <w:rPr>
          <w:color w:val="000000" w:themeColor="text1"/>
          <w:u w:val="single"/>
        </w:rPr>
        <w:t>AJ8B</w:t>
      </w:r>
      <w:r w:rsidRPr="00300ECA">
        <w:rPr>
          <w:color w:val="000000" w:themeColor="text1"/>
        </w:rPr>
        <w:t xml:space="preserve">: The is a beautiful picture of the valley on the LU8YE QRZ.com webpage. </w:t>
      </w:r>
      <w:proofErr w:type="gramStart"/>
      <w:r w:rsidRPr="00300ECA">
        <w:rPr>
          <w:color w:val="000000" w:themeColor="text1"/>
        </w:rPr>
        <w:t>It would appear that you</w:t>
      </w:r>
      <w:proofErr w:type="gramEnd"/>
      <w:r w:rsidRPr="00300ECA">
        <w:rPr>
          <w:color w:val="000000" w:themeColor="text1"/>
        </w:rPr>
        <w:t xml:space="preserve"> have excellent take off angles in all directions. What is propagation like for you? </w:t>
      </w:r>
    </w:p>
    <w:p w14:paraId="1642A831" w14:textId="2FD02B96" w:rsidR="00300ECA" w:rsidRPr="00300ECA" w:rsidRDefault="00F16F4C" w:rsidP="00300ECA">
      <w:pPr>
        <w:rPr>
          <w:color w:val="000000" w:themeColor="text1"/>
        </w:rPr>
      </w:pPr>
      <w:r w:rsidRPr="00300ECA">
        <w:rPr>
          <w:noProof/>
          <w:color w:val="000000" w:themeColor="text1"/>
        </w:rPr>
        <w:drawing>
          <wp:anchor distT="36576" distB="36576" distL="36576" distR="36576" simplePos="0" relativeHeight="251869184" behindDoc="0" locked="0" layoutInCell="1" allowOverlap="1" wp14:anchorId="70163AFC" wp14:editId="6890D6D6">
            <wp:simplePos x="0" y="0"/>
            <wp:positionH relativeFrom="margin">
              <wp:align>right</wp:align>
            </wp:positionH>
            <wp:positionV relativeFrom="paragraph">
              <wp:posOffset>94615</wp:posOffset>
            </wp:positionV>
            <wp:extent cx="3892550" cy="209550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892550" cy="20955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00ECA" w:rsidRPr="00300ECA">
        <w:rPr>
          <w:color w:val="000000" w:themeColor="text1"/>
          <w:u w:val="single"/>
        </w:rPr>
        <w:t>LU8YE</w:t>
      </w:r>
      <w:r w:rsidR="00300ECA" w:rsidRPr="00300ECA">
        <w:rPr>
          <w:color w:val="000000" w:themeColor="text1"/>
        </w:rPr>
        <w:t xml:space="preserve">: The location of the Radio Club is quite good, we have a low noise level and in general we have no difficulties to contact everyone, of course we are at 40° south latitude and that is the point that complicates us, </w:t>
      </w:r>
    </w:p>
    <w:p w14:paraId="163B28EF" w14:textId="77777777" w:rsidR="00300ECA" w:rsidRPr="00300ECA" w:rsidRDefault="00300ECA" w:rsidP="00300ECA">
      <w:pPr>
        <w:rPr>
          <w:color w:val="000000" w:themeColor="text1"/>
        </w:rPr>
      </w:pPr>
      <w:r w:rsidRPr="00300ECA">
        <w:rPr>
          <w:color w:val="000000" w:themeColor="text1"/>
        </w:rPr>
        <w:t>the furthest from the line of Ecuador the propagation conditions are less favorable</w:t>
      </w:r>
    </w:p>
    <w:p w14:paraId="769E1716" w14:textId="77777777" w:rsidR="00300ECA" w:rsidRPr="00300ECA" w:rsidRDefault="00300ECA" w:rsidP="00300ECA">
      <w:pPr>
        <w:rPr>
          <w:color w:val="000000" w:themeColor="text1"/>
        </w:rPr>
      </w:pPr>
      <w:r w:rsidRPr="00300ECA">
        <w:rPr>
          <w:color w:val="000000" w:themeColor="text1"/>
        </w:rPr>
        <w:t xml:space="preserve"> </w:t>
      </w:r>
    </w:p>
    <w:p w14:paraId="29E8A506" w14:textId="77777777" w:rsidR="00300ECA" w:rsidRPr="00300ECA" w:rsidRDefault="00300ECA" w:rsidP="00300ECA">
      <w:pPr>
        <w:rPr>
          <w:color w:val="000000" w:themeColor="text1"/>
        </w:rPr>
      </w:pPr>
      <w:r w:rsidRPr="00300ECA">
        <w:rPr>
          <w:color w:val="000000" w:themeColor="text1"/>
          <w:u w:val="single"/>
        </w:rPr>
        <w:t>AJ8B</w:t>
      </w:r>
      <w:r w:rsidRPr="00300ECA">
        <w:rPr>
          <w:color w:val="000000" w:themeColor="text1"/>
        </w:rPr>
        <w:t xml:space="preserve">: You are an extremely accomplished contester. Any secret to your success that you can share? </w:t>
      </w:r>
    </w:p>
    <w:p w14:paraId="5D0F9EBC" w14:textId="178ED185" w:rsidR="00300ECA" w:rsidRPr="00300ECA" w:rsidRDefault="00300ECA" w:rsidP="00300ECA">
      <w:pPr>
        <w:rPr>
          <w:color w:val="000000" w:themeColor="text1"/>
        </w:rPr>
      </w:pPr>
      <w:r w:rsidRPr="00300ECA">
        <w:rPr>
          <w:color w:val="000000" w:themeColor="text1"/>
          <w:u w:val="single"/>
        </w:rPr>
        <w:t>LU8YE</w:t>
      </w:r>
      <w:r w:rsidRPr="00300ECA">
        <w:rPr>
          <w:color w:val="000000" w:themeColor="text1"/>
        </w:rPr>
        <w:t>: I think the passion for the activity, insistence and learning have helped me, fortunately I still have the same enthusiasm as in the beginning</w:t>
      </w:r>
    </w:p>
    <w:p w14:paraId="3B497E0B" w14:textId="77777777" w:rsidR="00300ECA" w:rsidRPr="00300ECA" w:rsidRDefault="00300ECA" w:rsidP="00300ECA">
      <w:pPr>
        <w:rPr>
          <w:color w:val="000000" w:themeColor="text1"/>
        </w:rPr>
      </w:pPr>
      <w:r w:rsidRPr="00300ECA">
        <w:rPr>
          <w:color w:val="000000" w:themeColor="text1"/>
        </w:rPr>
        <w:t> </w:t>
      </w:r>
    </w:p>
    <w:p w14:paraId="0D754D7B" w14:textId="77777777" w:rsidR="00300ECA" w:rsidRPr="00300ECA" w:rsidRDefault="00300ECA" w:rsidP="00300ECA">
      <w:pPr>
        <w:rPr>
          <w:color w:val="000000" w:themeColor="text1"/>
        </w:rPr>
      </w:pPr>
      <w:r w:rsidRPr="00300ECA">
        <w:rPr>
          <w:color w:val="000000" w:themeColor="text1"/>
          <w:u w:val="single"/>
        </w:rPr>
        <w:t>AJ8B</w:t>
      </w:r>
      <w:r w:rsidRPr="00300ECA">
        <w:rPr>
          <w:color w:val="000000" w:themeColor="text1"/>
        </w:rPr>
        <w:t xml:space="preserve">: Describe what your favorite band: </w:t>
      </w:r>
    </w:p>
    <w:p w14:paraId="682A2738" w14:textId="77777777" w:rsidR="00300ECA" w:rsidRPr="00300ECA" w:rsidRDefault="00300ECA" w:rsidP="00300ECA">
      <w:pPr>
        <w:rPr>
          <w:color w:val="000000" w:themeColor="text1"/>
        </w:rPr>
      </w:pPr>
      <w:r w:rsidRPr="00300ECA">
        <w:rPr>
          <w:color w:val="000000" w:themeColor="text1"/>
          <w:u w:val="single"/>
        </w:rPr>
        <w:t>LU8YE</w:t>
      </w:r>
      <w:r w:rsidRPr="00300ECA">
        <w:rPr>
          <w:color w:val="000000" w:themeColor="text1"/>
        </w:rPr>
        <w:t xml:space="preserve">: 80 meters is my favorite band for DX contacts in CW, from Argentina we are few HAM's in this </w:t>
      </w:r>
      <w:proofErr w:type="gramStart"/>
      <w:r w:rsidRPr="00300ECA">
        <w:rPr>
          <w:color w:val="000000" w:themeColor="text1"/>
        </w:rPr>
        <w:t>band</w:t>
      </w:r>
      <w:proofErr w:type="gramEnd"/>
      <w:r w:rsidRPr="00300ECA">
        <w:rPr>
          <w:color w:val="000000" w:themeColor="text1"/>
        </w:rPr>
        <w:t xml:space="preserve"> and I have very good possibilities from here, I am always </w:t>
      </w:r>
    </w:p>
    <w:p w14:paraId="342F90BF" w14:textId="77777777" w:rsidR="00300ECA" w:rsidRPr="00300ECA" w:rsidRDefault="00300ECA" w:rsidP="00300ECA">
      <w:pPr>
        <w:rPr>
          <w:color w:val="000000" w:themeColor="text1"/>
        </w:rPr>
      </w:pPr>
      <w:r w:rsidRPr="00300ECA">
        <w:rPr>
          <w:color w:val="000000" w:themeColor="text1"/>
        </w:rPr>
        <w:t xml:space="preserve">in band every day, anyway, </w:t>
      </w:r>
      <w:proofErr w:type="gramStart"/>
      <w:r w:rsidRPr="00300ECA">
        <w:rPr>
          <w:color w:val="000000" w:themeColor="text1"/>
        </w:rPr>
        <w:t>each and every</w:t>
      </w:r>
      <w:proofErr w:type="gramEnd"/>
      <w:r w:rsidRPr="00300ECA">
        <w:rPr>
          <w:color w:val="000000" w:themeColor="text1"/>
        </w:rPr>
        <w:t xml:space="preserve"> one of the bands excites me, each one has its particularity, difficulty and benefit</w:t>
      </w:r>
    </w:p>
    <w:p w14:paraId="1FD0BD77" w14:textId="77777777" w:rsidR="00300ECA" w:rsidRPr="00300ECA" w:rsidRDefault="00300ECA" w:rsidP="00300ECA">
      <w:pPr>
        <w:rPr>
          <w:color w:val="000000" w:themeColor="text1"/>
        </w:rPr>
      </w:pPr>
      <w:r w:rsidRPr="00300ECA">
        <w:rPr>
          <w:color w:val="000000" w:themeColor="text1"/>
        </w:rPr>
        <w:t> </w:t>
      </w:r>
    </w:p>
    <w:p w14:paraId="26013C0C" w14:textId="77777777" w:rsidR="00300ECA" w:rsidRPr="00300ECA" w:rsidRDefault="00300ECA" w:rsidP="00300ECA">
      <w:pPr>
        <w:rPr>
          <w:color w:val="000000" w:themeColor="text1"/>
        </w:rPr>
      </w:pPr>
      <w:r w:rsidRPr="00300ECA">
        <w:rPr>
          <w:color w:val="000000" w:themeColor="text1"/>
          <w:u w:val="single"/>
        </w:rPr>
        <w:t>AJ8B</w:t>
      </w:r>
      <w:r w:rsidRPr="00300ECA">
        <w:rPr>
          <w:color w:val="000000" w:themeColor="text1"/>
        </w:rPr>
        <w:t xml:space="preserve">: What advice do you have for those of us trying to break pileups to work DX? </w:t>
      </w:r>
    </w:p>
    <w:p w14:paraId="18696C95" w14:textId="77777777" w:rsidR="00300ECA" w:rsidRPr="00300ECA" w:rsidRDefault="00300ECA" w:rsidP="00300ECA">
      <w:pPr>
        <w:rPr>
          <w:color w:val="000000" w:themeColor="text1"/>
        </w:rPr>
      </w:pPr>
      <w:r w:rsidRPr="00300ECA">
        <w:rPr>
          <w:color w:val="000000" w:themeColor="text1"/>
          <w:u w:val="single"/>
        </w:rPr>
        <w:t>LU8YE</w:t>
      </w:r>
      <w:r w:rsidRPr="00300ECA">
        <w:rPr>
          <w:color w:val="000000" w:themeColor="text1"/>
        </w:rPr>
        <w:t xml:space="preserve">: You always </w:t>
      </w:r>
      <w:proofErr w:type="gramStart"/>
      <w:r w:rsidRPr="00300ECA">
        <w:rPr>
          <w:color w:val="000000" w:themeColor="text1"/>
        </w:rPr>
        <w:t>have to</w:t>
      </w:r>
      <w:proofErr w:type="gramEnd"/>
      <w:r w:rsidRPr="00300ECA">
        <w:rPr>
          <w:color w:val="000000" w:themeColor="text1"/>
        </w:rPr>
        <w:t xml:space="preserve"> try to understand how the operator of that DX station works, you have to be patient and find the right strategy, although there is always </w:t>
      </w:r>
    </w:p>
    <w:p w14:paraId="1F7749E7" w14:textId="77777777" w:rsidR="00300ECA" w:rsidRPr="00300ECA" w:rsidRDefault="00300ECA" w:rsidP="00300ECA">
      <w:pPr>
        <w:rPr>
          <w:color w:val="000000" w:themeColor="text1"/>
        </w:rPr>
      </w:pPr>
      <w:r w:rsidRPr="00300ECA">
        <w:rPr>
          <w:color w:val="000000" w:themeColor="text1"/>
        </w:rPr>
        <w:t>some luck for you to listen to us, know how to locate us on the correct frequency and call at the right time it is indicated</w:t>
      </w:r>
    </w:p>
    <w:p w14:paraId="3E5AD81E" w14:textId="77777777" w:rsidR="00300ECA" w:rsidRPr="00300ECA" w:rsidRDefault="00300ECA" w:rsidP="00300ECA">
      <w:pPr>
        <w:rPr>
          <w:color w:val="000000" w:themeColor="text1"/>
        </w:rPr>
      </w:pPr>
      <w:r w:rsidRPr="00300ECA">
        <w:rPr>
          <w:color w:val="000000" w:themeColor="text1"/>
        </w:rPr>
        <w:t> </w:t>
      </w:r>
    </w:p>
    <w:p w14:paraId="3E21CF64" w14:textId="77777777" w:rsidR="00300ECA" w:rsidRPr="00300ECA" w:rsidRDefault="00300ECA" w:rsidP="00300ECA">
      <w:pPr>
        <w:rPr>
          <w:color w:val="000000" w:themeColor="text1"/>
        </w:rPr>
      </w:pPr>
      <w:r w:rsidRPr="00300ECA">
        <w:rPr>
          <w:color w:val="000000" w:themeColor="text1"/>
          <w:u w:val="single"/>
        </w:rPr>
        <w:t>AJ8B</w:t>
      </w:r>
      <w:r w:rsidRPr="00300ECA">
        <w:rPr>
          <w:color w:val="000000" w:themeColor="text1"/>
        </w:rPr>
        <w:t xml:space="preserve">: Any </w:t>
      </w:r>
      <w:proofErr w:type="spellStart"/>
      <w:r w:rsidRPr="00300ECA">
        <w:rPr>
          <w:color w:val="000000" w:themeColor="text1"/>
        </w:rPr>
        <w:t>QSLing</w:t>
      </w:r>
      <w:proofErr w:type="spellEnd"/>
      <w:r w:rsidRPr="00300ECA">
        <w:rPr>
          <w:color w:val="000000" w:themeColor="text1"/>
        </w:rPr>
        <w:t xml:space="preserve"> hints? </w:t>
      </w:r>
    </w:p>
    <w:p w14:paraId="321DF6A9" w14:textId="77777777" w:rsidR="00300ECA" w:rsidRPr="00300ECA" w:rsidRDefault="00300ECA" w:rsidP="00300ECA">
      <w:pPr>
        <w:rPr>
          <w:color w:val="000000" w:themeColor="text1"/>
        </w:rPr>
      </w:pPr>
      <w:r w:rsidRPr="00300ECA">
        <w:rPr>
          <w:color w:val="000000" w:themeColor="text1"/>
          <w:u w:val="single"/>
        </w:rPr>
        <w:t>LU8YE</w:t>
      </w:r>
      <w:r w:rsidRPr="00300ECA">
        <w:rPr>
          <w:color w:val="000000" w:themeColor="text1"/>
        </w:rPr>
        <w:t xml:space="preserve">: </w:t>
      </w:r>
      <w:proofErr w:type="spellStart"/>
      <w:r w:rsidRPr="00300ECA">
        <w:rPr>
          <w:color w:val="000000" w:themeColor="text1"/>
        </w:rPr>
        <w:t>LoTW</w:t>
      </w:r>
      <w:proofErr w:type="spellEnd"/>
      <w:r w:rsidRPr="00300ECA">
        <w:rPr>
          <w:color w:val="000000" w:themeColor="text1"/>
        </w:rPr>
        <w:t xml:space="preserve"> is the answer, stop accumulating boxes and boxes of cards and stop spending money on shipments</w:t>
      </w:r>
    </w:p>
    <w:p w14:paraId="428C883D" w14:textId="77777777" w:rsidR="00300ECA" w:rsidRPr="00300ECA" w:rsidRDefault="00300ECA" w:rsidP="00300ECA">
      <w:pPr>
        <w:rPr>
          <w:color w:val="000000" w:themeColor="text1"/>
        </w:rPr>
      </w:pPr>
      <w:r w:rsidRPr="00300ECA">
        <w:rPr>
          <w:color w:val="000000" w:themeColor="text1"/>
        </w:rPr>
        <w:t> </w:t>
      </w:r>
    </w:p>
    <w:p w14:paraId="245353A5" w14:textId="77777777" w:rsidR="00300ECA" w:rsidRPr="00300ECA" w:rsidRDefault="00300ECA" w:rsidP="00300ECA">
      <w:pPr>
        <w:rPr>
          <w:color w:val="000000" w:themeColor="text1"/>
        </w:rPr>
      </w:pPr>
      <w:r w:rsidRPr="00300ECA">
        <w:rPr>
          <w:color w:val="000000" w:themeColor="text1"/>
          <w:u w:val="single"/>
        </w:rPr>
        <w:t>AJ8B</w:t>
      </w:r>
      <w:r w:rsidRPr="00300ECA">
        <w:rPr>
          <w:color w:val="000000" w:themeColor="text1"/>
        </w:rPr>
        <w:t xml:space="preserve">: What coaching/advice would you give new amateurs? </w:t>
      </w:r>
    </w:p>
    <w:p w14:paraId="2BBC9F5C" w14:textId="77777777" w:rsidR="00300ECA" w:rsidRPr="00300ECA" w:rsidRDefault="00300ECA" w:rsidP="00300ECA">
      <w:pPr>
        <w:rPr>
          <w:color w:val="000000" w:themeColor="text1"/>
        </w:rPr>
      </w:pPr>
      <w:r w:rsidRPr="00300ECA">
        <w:rPr>
          <w:color w:val="000000" w:themeColor="text1"/>
          <w:u w:val="single"/>
        </w:rPr>
        <w:t>LU8YE</w:t>
      </w:r>
      <w:r w:rsidRPr="00300ECA">
        <w:rPr>
          <w:color w:val="000000" w:themeColor="text1"/>
        </w:rPr>
        <w:t>: Listen and listen, pay attention to how those who stand out, respect the rules and participate in the most contests, a lot of radio and passion are the secret</w:t>
      </w:r>
    </w:p>
    <w:p w14:paraId="30C6021E" w14:textId="77777777" w:rsidR="00F16F4C" w:rsidRDefault="00F16F4C" w:rsidP="00300ECA">
      <w:pPr>
        <w:rPr>
          <w:color w:val="000000" w:themeColor="text1"/>
          <w:u w:val="single"/>
        </w:rPr>
      </w:pPr>
    </w:p>
    <w:p w14:paraId="1D7577ED" w14:textId="324233B2" w:rsidR="00300ECA" w:rsidRPr="00300ECA" w:rsidRDefault="00300ECA" w:rsidP="00300ECA">
      <w:pPr>
        <w:rPr>
          <w:color w:val="000000" w:themeColor="text1"/>
        </w:rPr>
      </w:pPr>
      <w:r w:rsidRPr="00300ECA">
        <w:rPr>
          <w:color w:val="000000" w:themeColor="text1"/>
          <w:u w:val="single"/>
        </w:rPr>
        <w:t>AJ8B</w:t>
      </w:r>
      <w:r w:rsidRPr="00300ECA">
        <w:rPr>
          <w:color w:val="000000" w:themeColor="text1"/>
        </w:rPr>
        <w:t xml:space="preserve">: You have open invitations to join the team for a weekend contest, hotel accommodations listed on the </w:t>
      </w:r>
    </w:p>
    <w:p w14:paraId="3E86775F" w14:textId="77777777" w:rsidR="00300ECA" w:rsidRPr="00300ECA" w:rsidRDefault="00300ECA" w:rsidP="00300ECA">
      <w:pPr>
        <w:rPr>
          <w:color w:val="000000" w:themeColor="text1"/>
        </w:rPr>
      </w:pPr>
      <w:r w:rsidRPr="00300ECA">
        <w:rPr>
          <w:color w:val="000000" w:themeColor="text1"/>
        </w:rPr>
        <w:t xml:space="preserve">website as well as beautiful pictures of the surrounding area. Have you gotten many visiting hams?  </w:t>
      </w:r>
    </w:p>
    <w:p w14:paraId="479E3ACC" w14:textId="77777777" w:rsidR="00300ECA" w:rsidRPr="00300ECA" w:rsidRDefault="00300ECA" w:rsidP="00300ECA">
      <w:pPr>
        <w:rPr>
          <w:color w:val="000000" w:themeColor="text1"/>
        </w:rPr>
      </w:pPr>
      <w:r w:rsidRPr="00300ECA">
        <w:rPr>
          <w:color w:val="000000" w:themeColor="text1"/>
          <w:u w:val="single"/>
        </w:rPr>
        <w:t>LU8YE</w:t>
      </w:r>
      <w:r w:rsidRPr="00300ECA">
        <w:rPr>
          <w:color w:val="000000" w:themeColor="text1"/>
        </w:rPr>
        <w:t xml:space="preserve">: We received many Hams from Argentina and Chile, they have visited us from Italy, Netherlands and USA, Patagonia is magical and attracts many people from all over the world, we want the Ham's to discover this wonderful place and our culture that It stands out for friendship and affection. </w:t>
      </w:r>
    </w:p>
    <w:p w14:paraId="6EA2E56F" w14:textId="77777777" w:rsidR="002D782E" w:rsidRDefault="002D782E" w:rsidP="002D782E">
      <w:pPr>
        <w:rPr>
          <w:sz w:val="20"/>
          <w:szCs w:val="20"/>
        </w:rPr>
      </w:pPr>
    </w:p>
    <w:p w14:paraId="56F0537A" w14:textId="77777777" w:rsidR="002D782E" w:rsidRDefault="002D782E" w:rsidP="002D782E">
      <w:pPr>
        <w:rPr>
          <w:sz w:val="20"/>
          <w:szCs w:val="20"/>
        </w:rPr>
      </w:pPr>
    </w:p>
    <w:p w14:paraId="31947980" w14:textId="77777777" w:rsidR="002D782E" w:rsidRDefault="002D782E" w:rsidP="002D782E">
      <w:pPr>
        <w:rPr>
          <w:sz w:val="20"/>
          <w:szCs w:val="20"/>
        </w:rPr>
      </w:pPr>
    </w:p>
    <w:p w14:paraId="04A1B4A6" w14:textId="77777777" w:rsidR="002D782E" w:rsidRDefault="002D782E" w:rsidP="002D782E">
      <w:pPr>
        <w:rPr>
          <w:sz w:val="20"/>
          <w:szCs w:val="20"/>
        </w:rPr>
      </w:pPr>
    </w:p>
    <w:p w14:paraId="41D2F08F" w14:textId="4A9BFE13"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1C42824C" w14:textId="77777777" w:rsidR="00300ECA" w:rsidRPr="00300ECA" w:rsidRDefault="00300ECA" w:rsidP="00300ECA">
      <w:pPr>
        <w:rPr>
          <w:color w:val="000000" w:themeColor="text1"/>
        </w:rPr>
      </w:pPr>
      <w:r w:rsidRPr="00300ECA">
        <w:rPr>
          <w:color w:val="000000" w:themeColor="text1"/>
        </w:rPr>
        <w:lastRenderedPageBreak/>
        <w:t> </w:t>
      </w:r>
    </w:p>
    <w:p w14:paraId="3E8D5D73" w14:textId="77777777" w:rsidR="00300ECA" w:rsidRPr="00300ECA" w:rsidRDefault="00300ECA" w:rsidP="00300ECA">
      <w:pPr>
        <w:rPr>
          <w:color w:val="000000" w:themeColor="text1"/>
        </w:rPr>
      </w:pPr>
      <w:r w:rsidRPr="00300ECA">
        <w:rPr>
          <w:noProof/>
          <w:color w:val="000000" w:themeColor="text1"/>
        </w:rPr>
        <w:drawing>
          <wp:anchor distT="36576" distB="36576" distL="36576" distR="36576" simplePos="0" relativeHeight="251868160" behindDoc="0" locked="0" layoutInCell="1" allowOverlap="1" wp14:anchorId="32038444" wp14:editId="4BF5E7B0">
            <wp:simplePos x="0" y="0"/>
            <wp:positionH relativeFrom="column">
              <wp:posOffset>0</wp:posOffset>
            </wp:positionH>
            <wp:positionV relativeFrom="paragraph">
              <wp:posOffset>-6427470</wp:posOffset>
            </wp:positionV>
            <wp:extent cx="2974340" cy="1838325"/>
            <wp:effectExtent l="0" t="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74340" cy="18383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00ECA">
        <w:rPr>
          <w:color w:val="000000" w:themeColor="text1"/>
          <w:u w:val="single"/>
        </w:rPr>
        <w:t>AJ8B</w:t>
      </w:r>
      <w:r w:rsidRPr="00300ECA">
        <w:rPr>
          <w:color w:val="000000" w:themeColor="text1"/>
        </w:rPr>
        <w:t xml:space="preserve">: I have been fortunate enough to work many of the club members and they all have paintings from Georg </w:t>
      </w:r>
      <w:proofErr w:type="spellStart"/>
      <w:r w:rsidRPr="00300ECA">
        <w:rPr>
          <w:color w:val="000000" w:themeColor="text1"/>
        </w:rPr>
        <w:t>Miciu</w:t>
      </w:r>
      <w:proofErr w:type="spellEnd"/>
      <w:r w:rsidRPr="00300ECA">
        <w:rPr>
          <w:color w:val="000000" w:themeColor="text1"/>
        </w:rPr>
        <w:t xml:space="preserve"> on their QSL cards. What is the local connection to this talented artist? </w:t>
      </w:r>
    </w:p>
    <w:p w14:paraId="5046D553" w14:textId="77777777" w:rsidR="00300ECA" w:rsidRPr="00300ECA" w:rsidRDefault="00300ECA" w:rsidP="00300ECA">
      <w:pPr>
        <w:rPr>
          <w:color w:val="000000" w:themeColor="text1"/>
        </w:rPr>
      </w:pPr>
      <w:r w:rsidRPr="00300ECA">
        <w:rPr>
          <w:color w:val="000000" w:themeColor="text1"/>
          <w:u w:val="single"/>
        </w:rPr>
        <w:t>LU8YE</w:t>
      </w:r>
      <w:r w:rsidRPr="00300ECA">
        <w:rPr>
          <w:color w:val="000000" w:themeColor="text1"/>
        </w:rPr>
        <w:t>: Georg as well as being a great artist is a fantastic and humble person, when we have asked him for images of his works for the QSL cards he has put all his collection at disposal, in his youth his study partner was Ham and he has very good memories of amateur radio</w:t>
      </w:r>
    </w:p>
    <w:p w14:paraId="4872B51B" w14:textId="77777777" w:rsidR="00300ECA" w:rsidRPr="00300ECA" w:rsidRDefault="00300ECA" w:rsidP="00300ECA">
      <w:pPr>
        <w:rPr>
          <w:color w:val="000000" w:themeColor="text1"/>
        </w:rPr>
      </w:pPr>
      <w:r w:rsidRPr="00300ECA">
        <w:rPr>
          <w:color w:val="000000" w:themeColor="text1"/>
        </w:rPr>
        <w:t> </w:t>
      </w:r>
    </w:p>
    <w:p w14:paraId="739AB27C" w14:textId="77777777" w:rsidR="00300ECA" w:rsidRPr="00300ECA" w:rsidRDefault="00300ECA" w:rsidP="00300ECA">
      <w:pPr>
        <w:rPr>
          <w:color w:val="000000" w:themeColor="text1"/>
        </w:rPr>
      </w:pPr>
      <w:r w:rsidRPr="00300ECA">
        <w:rPr>
          <w:color w:val="000000" w:themeColor="text1"/>
          <w:u w:val="single"/>
        </w:rPr>
        <w:t>AJ8B</w:t>
      </w:r>
      <w:r w:rsidRPr="00300ECA">
        <w:rPr>
          <w:color w:val="000000" w:themeColor="text1"/>
        </w:rPr>
        <w:t xml:space="preserve">: Thanks for taking the time to answer my questions. Is there anything you would like to share with us? </w:t>
      </w:r>
    </w:p>
    <w:p w14:paraId="10BE2B8C" w14:textId="77777777" w:rsidR="00300ECA" w:rsidRPr="00300ECA" w:rsidRDefault="00300ECA" w:rsidP="00300ECA">
      <w:pPr>
        <w:rPr>
          <w:color w:val="000000" w:themeColor="text1"/>
        </w:rPr>
      </w:pPr>
      <w:r w:rsidRPr="00300ECA">
        <w:rPr>
          <w:color w:val="000000" w:themeColor="text1"/>
          <w:u w:val="single"/>
        </w:rPr>
        <w:t>LU8YE</w:t>
      </w:r>
      <w:r w:rsidRPr="00300ECA">
        <w:rPr>
          <w:color w:val="000000" w:themeColor="text1"/>
        </w:rPr>
        <w:t>: Our small Radio Club we have built with effort, passion and love, we invite the HAM of the world to visit our city in the wonderful Patagonia and they can access our radio station and enjoy our dinners with delicious homemade meals with great Argentine wines, It is without doubt a tempting offer!</w:t>
      </w:r>
    </w:p>
    <w:p w14:paraId="6A994DEF" w14:textId="77777777" w:rsidR="00300ECA" w:rsidRPr="00300ECA" w:rsidRDefault="00300ECA" w:rsidP="00300ECA">
      <w:pPr>
        <w:rPr>
          <w:color w:val="000000" w:themeColor="text1"/>
        </w:rPr>
      </w:pPr>
      <w:r w:rsidRPr="00300ECA">
        <w:rPr>
          <w:color w:val="000000" w:themeColor="text1"/>
        </w:rPr>
        <w:t> </w:t>
      </w:r>
    </w:p>
    <w:p w14:paraId="164FACE2" w14:textId="77777777" w:rsidR="00300ECA" w:rsidRPr="00300ECA" w:rsidRDefault="00300ECA" w:rsidP="00300ECA">
      <w:pPr>
        <w:rPr>
          <w:color w:val="000000" w:themeColor="text1"/>
        </w:rPr>
      </w:pPr>
    </w:p>
    <w:p w14:paraId="09A81287" w14:textId="77777777" w:rsidR="00300ECA" w:rsidRPr="00300ECA" w:rsidRDefault="00300ECA" w:rsidP="00F16F4C">
      <w:pPr>
        <w:jc w:val="center"/>
        <w:rPr>
          <w:b/>
          <w:bCs/>
          <w:i/>
          <w:iCs/>
          <w:color w:val="000000" w:themeColor="text1"/>
        </w:rPr>
      </w:pPr>
      <w:r w:rsidRPr="00300ECA">
        <w:rPr>
          <w:b/>
          <w:bCs/>
          <w:i/>
          <w:iCs/>
          <w:color w:val="000000" w:themeColor="text1"/>
        </w:rPr>
        <w:t xml:space="preserve">CQDX </w:t>
      </w:r>
      <w:proofErr w:type="spellStart"/>
      <w:r w:rsidRPr="00300ECA">
        <w:rPr>
          <w:b/>
          <w:bCs/>
          <w:i/>
          <w:iCs/>
          <w:color w:val="000000" w:themeColor="text1"/>
        </w:rPr>
        <w:t>CQDX</w:t>
      </w:r>
      <w:proofErr w:type="spellEnd"/>
      <w:r w:rsidRPr="00300ECA">
        <w:rPr>
          <w:b/>
          <w:bCs/>
          <w:i/>
          <w:iCs/>
          <w:color w:val="000000" w:themeColor="text1"/>
        </w:rPr>
        <w:t xml:space="preserve"> </w:t>
      </w:r>
      <w:proofErr w:type="spellStart"/>
      <w:r w:rsidRPr="00300ECA">
        <w:rPr>
          <w:b/>
          <w:bCs/>
          <w:i/>
          <w:iCs/>
          <w:color w:val="000000" w:themeColor="text1"/>
        </w:rPr>
        <w:t>CQDX</w:t>
      </w:r>
      <w:proofErr w:type="spellEnd"/>
      <w:r w:rsidRPr="00300ECA">
        <w:rPr>
          <w:b/>
          <w:bCs/>
          <w:i/>
          <w:iCs/>
          <w:color w:val="000000" w:themeColor="text1"/>
        </w:rPr>
        <w:t xml:space="preserve"> </w:t>
      </w:r>
      <w:proofErr w:type="spellStart"/>
      <w:r w:rsidRPr="00300ECA">
        <w:rPr>
          <w:b/>
          <w:bCs/>
          <w:i/>
          <w:iCs/>
          <w:color w:val="000000" w:themeColor="text1"/>
        </w:rPr>
        <w:t>CQDX</w:t>
      </w:r>
      <w:proofErr w:type="spellEnd"/>
      <w:r w:rsidRPr="00300ECA">
        <w:rPr>
          <w:b/>
          <w:bCs/>
          <w:i/>
          <w:iCs/>
          <w:color w:val="000000" w:themeColor="text1"/>
        </w:rPr>
        <w:t xml:space="preserve"> </w:t>
      </w:r>
      <w:proofErr w:type="spellStart"/>
      <w:r w:rsidRPr="00300ECA">
        <w:rPr>
          <w:b/>
          <w:bCs/>
          <w:i/>
          <w:iCs/>
          <w:color w:val="000000" w:themeColor="text1"/>
        </w:rPr>
        <w:t>CQDX</w:t>
      </w:r>
      <w:proofErr w:type="spellEnd"/>
      <w:r w:rsidRPr="00300ECA">
        <w:rPr>
          <w:b/>
          <w:bCs/>
          <w:i/>
          <w:iCs/>
          <w:color w:val="000000" w:themeColor="text1"/>
        </w:rPr>
        <w:t xml:space="preserve"> </w:t>
      </w:r>
      <w:proofErr w:type="spellStart"/>
      <w:r w:rsidRPr="00300ECA">
        <w:rPr>
          <w:b/>
          <w:bCs/>
          <w:i/>
          <w:iCs/>
          <w:color w:val="000000" w:themeColor="text1"/>
        </w:rPr>
        <w:t>CQDX</w:t>
      </w:r>
      <w:proofErr w:type="spellEnd"/>
      <w:r w:rsidRPr="00300ECA">
        <w:rPr>
          <w:b/>
          <w:bCs/>
          <w:i/>
          <w:iCs/>
          <w:color w:val="000000" w:themeColor="text1"/>
        </w:rPr>
        <w:t xml:space="preserve"> </w:t>
      </w:r>
      <w:proofErr w:type="spellStart"/>
      <w:r w:rsidRPr="00300ECA">
        <w:rPr>
          <w:b/>
          <w:bCs/>
          <w:i/>
          <w:iCs/>
          <w:color w:val="000000" w:themeColor="text1"/>
        </w:rPr>
        <w:t>CQDX</w:t>
      </w:r>
      <w:proofErr w:type="spellEnd"/>
      <w:r w:rsidRPr="00300ECA">
        <w:rPr>
          <w:b/>
          <w:bCs/>
          <w:i/>
          <w:iCs/>
          <w:color w:val="000000" w:themeColor="text1"/>
        </w:rPr>
        <w:t xml:space="preserve"> </w:t>
      </w:r>
      <w:proofErr w:type="spellStart"/>
      <w:r w:rsidRPr="00300ECA">
        <w:rPr>
          <w:b/>
          <w:bCs/>
          <w:i/>
          <w:iCs/>
          <w:color w:val="000000" w:themeColor="text1"/>
        </w:rPr>
        <w:t>CQDX</w:t>
      </w:r>
      <w:proofErr w:type="spellEnd"/>
      <w:r w:rsidRPr="00300ECA">
        <w:rPr>
          <w:b/>
          <w:bCs/>
          <w:i/>
          <w:iCs/>
          <w:color w:val="000000" w:themeColor="text1"/>
        </w:rPr>
        <w:t xml:space="preserve"> </w:t>
      </w:r>
      <w:proofErr w:type="spellStart"/>
      <w:r w:rsidRPr="00300ECA">
        <w:rPr>
          <w:b/>
          <w:bCs/>
          <w:i/>
          <w:iCs/>
          <w:color w:val="000000" w:themeColor="text1"/>
        </w:rPr>
        <w:t>CQDX</w:t>
      </w:r>
      <w:proofErr w:type="spellEnd"/>
    </w:p>
    <w:p w14:paraId="0FDB6FE8" w14:textId="77777777" w:rsidR="00300ECA" w:rsidRPr="00300ECA" w:rsidRDefault="00300ECA" w:rsidP="00300ECA">
      <w:pPr>
        <w:rPr>
          <w:color w:val="000000" w:themeColor="text1"/>
        </w:rPr>
      </w:pPr>
    </w:p>
    <w:p w14:paraId="7060C6DC" w14:textId="77777777" w:rsidR="00300ECA" w:rsidRPr="00300ECA" w:rsidRDefault="00300ECA" w:rsidP="00300ECA">
      <w:pPr>
        <w:rPr>
          <w:color w:val="000000" w:themeColor="text1"/>
        </w:rPr>
      </w:pPr>
      <w:r w:rsidRPr="00300ECA">
        <w:rPr>
          <w:color w:val="000000" w:themeColor="text1"/>
        </w:rPr>
        <w:t xml:space="preserve">Here is an update from Bernie, W3UR, of the </w:t>
      </w:r>
      <w:proofErr w:type="spellStart"/>
      <w:r w:rsidRPr="00300ECA">
        <w:rPr>
          <w:color w:val="000000" w:themeColor="text1"/>
        </w:rPr>
        <w:t>DailyDX</w:t>
      </w:r>
      <w:proofErr w:type="spellEnd"/>
      <w:r w:rsidRPr="00300ECA">
        <w:rPr>
          <w:color w:val="000000" w:themeColor="text1"/>
        </w:rPr>
        <w:t xml:space="preserve"> and the </w:t>
      </w:r>
      <w:proofErr w:type="spellStart"/>
      <w:r w:rsidRPr="00300ECA">
        <w:rPr>
          <w:color w:val="000000" w:themeColor="text1"/>
        </w:rPr>
        <w:t>WeeklyDX</w:t>
      </w:r>
      <w:proofErr w:type="spellEnd"/>
      <w:r w:rsidRPr="00300ECA">
        <w:rPr>
          <w:color w:val="000000" w:themeColor="text1"/>
        </w:rPr>
        <w:t>, the best source for DX information. (</w:t>
      </w:r>
      <w:hyperlink r:id="rId160" w:history="1">
        <w:r w:rsidRPr="00300ECA">
          <w:rPr>
            <w:rStyle w:val="Hyperlink"/>
          </w:rPr>
          <w:t>http://www.dailydx.com/</w:t>
        </w:r>
      </w:hyperlink>
      <w:r w:rsidRPr="00300ECA">
        <w:rPr>
          <w:color w:val="000000" w:themeColor="text1"/>
        </w:rPr>
        <w:t xml:space="preserve"> ) Bernie has this to report:</w:t>
      </w:r>
    </w:p>
    <w:p w14:paraId="4BB9CCDF" w14:textId="77777777" w:rsidR="00300ECA" w:rsidRPr="00300ECA" w:rsidRDefault="00300ECA" w:rsidP="00300ECA">
      <w:pPr>
        <w:rPr>
          <w:color w:val="000000" w:themeColor="text1"/>
        </w:rPr>
      </w:pPr>
    </w:p>
    <w:p w14:paraId="31F57708" w14:textId="77777777" w:rsidR="00300ECA" w:rsidRPr="00300ECA" w:rsidRDefault="00300ECA" w:rsidP="00300ECA">
      <w:pPr>
        <w:rPr>
          <w:color w:val="000000" w:themeColor="text1"/>
        </w:rPr>
      </w:pPr>
      <w:r w:rsidRPr="00300ECA">
        <w:rPr>
          <w:b/>
          <w:bCs/>
          <w:color w:val="000000" w:themeColor="text1"/>
        </w:rPr>
        <w:t xml:space="preserve">FM – Martinique - </w:t>
      </w:r>
      <w:r w:rsidRPr="00300ECA">
        <w:rPr>
          <w:bCs/>
          <w:color w:val="000000" w:themeColor="text1"/>
        </w:rPr>
        <w:t xml:space="preserve">TO5A is the special call for the ARRL SSB Contest March 7-8, 2020.  Operator F5VHJ plans to go single op all band.  QSL to his home QTH, F5VHJ that is, or go through </w:t>
      </w:r>
      <w:proofErr w:type="spellStart"/>
      <w:r w:rsidRPr="00300ECA">
        <w:rPr>
          <w:bCs/>
          <w:color w:val="000000" w:themeColor="text1"/>
        </w:rPr>
        <w:t>LoTW</w:t>
      </w:r>
      <w:proofErr w:type="spellEnd"/>
      <w:r w:rsidRPr="00300ECA">
        <w:rPr>
          <w:bCs/>
          <w:color w:val="000000" w:themeColor="text1"/>
        </w:rPr>
        <w:t xml:space="preserve"> or OQRS.  Within the USA, you may QSL to WA6WPG.</w:t>
      </w:r>
    </w:p>
    <w:p w14:paraId="30E43697" w14:textId="77777777" w:rsidR="00300ECA" w:rsidRPr="00300ECA" w:rsidRDefault="00300ECA" w:rsidP="00300ECA">
      <w:pPr>
        <w:rPr>
          <w:color w:val="000000" w:themeColor="text1"/>
        </w:rPr>
      </w:pPr>
      <w:r w:rsidRPr="00300ECA">
        <w:rPr>
          <w:bCs/>
          <w:color w:val="000000" w:themeColor="text1"/>
        </w:rPr>
        <w:t> </w:t>
      </w:r>
    </w:p>
    <w:p w14:paraId="3E0EF9AD" w14:textId="77777777" w:rsidR="00300ECA" w:rsidRPr="00300ECA" w:rsidRDefault="00300ECA" w:rsidP="00300ECA">
      <w:pPr>
        <w:rPr>
          <w:color w:val="000000" w:themeColor="text1"/>
        </w:rPr>
      </w:pPr>
      <w:r w:rsidRPr="00300ECA">
        <w:rPr>
          <w:b/>
          <w:bCs/>
          <w:color w:val="000000" w:themeColor="text1"/>
        </w:rPr>
        <w:t xml:space="preserve">5B – Cyprus - </w:t>
      </w:r>
      <w:r w:rsidRPr="00300ECA">
        <w:rPr>
          <w:bCs/>
          <w:color w:val="000000" w:themeColor="text1"/>
        </w:rPr>
        <w:t>5B60 is a special prefix Cypriot hams may use during all of 2020.  CARS president 5B4AHZ says 2020 is a special year for the island, 60 years since its establishment as an independent nation.</w:t>
      </w:r>
    </w:p>
    <w:p w14:paraId="5F8D2BE0" w14:textId="77777777" w:rsidR="00300ECA" w:rsidRPr="00300ECA" w:rsidRDefault="00300ECA" w:rsidP="00300ECA">
      <w:pPr>
        <w:rPr>
          <w:color w:val="000000" w:themeColor="text1"/>
        </w:rPr>
      </w:pPr>
    </w:p>
    <w:p w14:paraId="45D91BE6" w14:textId="77777777" w:rsidR="00300ECA" w:rsidRPr="00300ECA" w:rsidRDefault="00300ECA" w:rsidP="00300ECA">
      <w:pPr>
        <w:rPr>
          <w:color w:val="000000" w:themeColor="text1"/>
        </w:rPr>
      </w:pPr>
      <w:r w:rsidRPr="00300ECA">
        <w:rPr>
          <w:b/>
          <w:bCs/>
          <w:color w:val="000000" w:themeColor="text1"/>
        </w:rPr>
        <w:t xml:space="preserve">VK9 – Cocos (Keeling) Island - </w:t>
      </w:r>
      <w:r w:rsidRPr="00300ECA">
        <w:rPr>
          <w:bCs/>
          <w:color w:val="000000" w:themeColor="text1"/>
        </w:rPr>
        <w:t>The VK9CZ has been pirated on 40 meters.  Many US stations worked this one on 40M FT8 between 2130-2230Z November 13.  None of those are in the actual VK9CZ log.</w:t>
      </w:r>
    </w:p>
    <w:p w14:paraId="35101322" w14:textId="77777777" w:rsidR="00300ECA" w:rsidRPr="00300ECA" w:rsidRDefault="00300ECA" w:rsidP="00300ECA">
      <w:pPr>
        <w:rPr>
          <w:color w:val="000000" w:themeColor="text1"/>
        </w:rPr>
      </w:pPr>
    </w:p>
    <w:p w14:paraId="44BACB41" w14:textId="77777777" w:rsidR="00300ECA" w:rsidRPr="00300ECA" w:rsidRDefault="00300ECA" w:rsidP="00300ECA">
      <w:pPr>
        <w:rPr>
          <w:color w:val="000000" w:themeColor="text1"/>
        </w:rPr>
      </w:pPr>
      <w:r w:rsidRPr="00300ECA">
        <w:rPr>
          <w:b/>
          <w:bCs/>
          <w:color w:val="000000" w:themeColor="text1"/>
        </w:rPr>
        <w:t xml:space="preserve">T3 – Western Kiribati - </w:t>
      </w:r>
      <w:hyperlink r:id="rId161" w:tgtFrame="_blank" w:history="1">
        <w:r w:rsidRPr="00300ECA">
          <w:rPr>
            <w:rStyle w:val="Hyperlink"/>
            <w:bCs/>
          </w:rPr>
          <w:t>T30ET</w:t>
        </w:r>
      </w:hyperlink>
      <w:r w:rsidRPr="00300ECA">
        <w:rPr>
          <w:bCs/>
          <w:color w:val="000000" w:themeColor="text1"/>
        </w:rPr>
        <w:t xml:space="preserve"> from Tarawa Atoll is planned for March 18 to April 2.  This appears to be a major </w:t>
      </w:r>
      <w:proofErr w:type="spellStart"/>
      <w:r w:rsidRPr="00300ECA">
        <w:rPr>
          <w:bCs/>
          <w:color w:val="000000" w:themeColor="text1"/>
        </w:rPr>
        <w:t>DXPedition</w:t>
      </w:r>
      <w:proofErr w:type="spellEnd"/>
      <w:r w:rsidRPr="00300ECA">
        <w:rPr>
          <w:bCs/>
          <w:color w:val="000000" w:themeColor="text1"/>
        </w:rPr>
        <w:t xml:space="preserve">.  5B4ALX says departure is March 15 via Singapore, Brisbane, and the </w:t>
      </w:r>
      <w:proofErr w:type="spellStart"/>
      <w:r w:rsidRPr="00300ECA">
        <w:rPr>
          <w:bCs/>
          <w:color w:val="000000" w:themeColor="text1"/>
        </w:rPr>
        <w:t>Solomons</w:t>
      </w:r>
      <w:proofErr w:type="spellEnd"/>
      <w:r w:rsidRPr="00300ECA">
        <w:rPr>
          <w:bCs/>
          <w:color w:val="000000" w:themeColor="text1"/>
        </w:rPr>
        <w:t xml:space="preserve">.  The operator plans to be on the air the same day he arrives, March 18.  Alex will have two stations with seven antennas to choose from, a low-angle VDA and monobanders.  One station will be dedicated to FT8 and FT4 throughout the day.  There will be a focus on NA and EU on the greyline on 160, 80, 20 and 17.  The QSL will be high quality and four sided.  There will be an “instant </w:t>
      </w:r>
      <w:proofErr w:type="spellStart"/>
      <w:r w:rsidRPr="00300ECA">
        <w:rPr>
          <w:bCs/>
          <w:color w:val="000000" w:themeColor="text1"/>
        </w:rPr>
        <w:t>LoTW</w:t>
      </w:r>
      <w:proofErr w:type="spellEnd"/>
      <w:r w:rsidRPr="00300ECA">
        <w:rPr>
          <w:bCs/>
          <w:color w:val="000000" w:themeColor="text1"/>
        </w:rPr>
        <w:t xml:space="preserve"> upload” for donors and real-time log online.  Seeking donations, Alex explains the benefits, free OQRS for donors of more than 5 euros, free </w:t>
      </w:r>
      <w:proofErr w:type="spellStart"/>
      <w:r w:rsidRPr="00300ECA">
        <w:rPr>
          <w:bCs/>
          <w:color w:val="000000" w:themeColor="text1"/>
        </w:rPr>
        <w:t>LoTW</w:t>
      </w:r>
      <w:proofErr w:type="spellEnd"/>
      <w:r w:rsidRPr="00300ECA">
        <w:rPr>
          <w:bCs/>
          <w:color w:val="000000" w:themeColor="text1"/>
        </w:rPr>
        <w:t xml:space="preserve"> upload, priority </w:t>
      </w:r>
      <w:proofErr w:type="spellStart"/>
      <w:r w:rsidRPr="00300ECA">
        <w:rPr>
          <w:bCs/>
          <w:color w:val="000000" w:themeColor="text1"/>
        </w:rPr>
        <w:t>LoTW</w:t>
      </w:r>
      <w:proofErr w:type="spellEnd"/>
      <w:r w:rsidRPr="00300ECA">
        <w:rPr>
          <w:bCs/>
          <w:color w:val="000000" w:themeColor="text1"/>
        </w:rPr>
        <w:t xml:space="preserve"> updates for the top donors, and a personalized certificate of appreciation via email for donations of more than 15 euros.  Foundations and corporate donors will have their name printed on the QSL, and there will be a free video for download for top donors.  The gear is 100 kilograms, an expensive proposition, 15,000 USD cost for the shipping.  The 425 DX News adds that T30ET will operate FT8 using a multi-answer protocol that is not to be confused with the fox and hound mode, focusing on 20M in the daytime and 40 at night (7-17Z).  Adding to the above QSL info, not only </w:t>
      </w:r>
      <w:proofErr w:type="spellStart"/>
      <w:r w:rsidRPr="00300ECA">
        <w:rPr>
          <w:bCs/>
          <w:color w:val="000000" w:themeColor="text1"/>
        </w:rPr>
        <w:t>LoTW</w:t>
      </w:r>
      <w:proofErr w:type="spellEnd"/>
      <w:r w:rsidRPr="00300ECA">
        <w:rPr>
          <w:bCs/>
          <w:color w:val="000000" w:themeColor="text1"/>
        </w:rPr>
        <w:t xml:space="preserve"> but also via IZ4AMS.  </w:t>
      </w:r>
    </w:p>
    <w:p w14:paraId="204851AF" w14:textId="5AC6196D" w:rsidR="00300ECA" w:rsidRDefault="00300ECA" w:rsidP="00300ECA">
      <w:pPr>
        <w:rPr>
          <w:color w:val="000000" w:themeColor="text1"/>
        </w:rPr>
      </w:pPr>
    </w:p>
    <w:p w14:paraId="2C17C7C1" w14:textId="77777777" w:rsidR="002D782E" w:rsidRDefault="002D782E" w:rsidP="002D782E">
      <w:pPr>
        <w:rPr>
          <w:sz w:val="20"/>
          <w:szCs w:val="20"/>
        </w:rPr>
      </w:pPr>
    </w:p>
    <w:p w14:paraId="4E38A018" w14:textId="77777777" w:rsidR="002D782E" w:rsidRDefault="002D782E" w:rsidP="002D782E">
      <w:pPr>
        <w:rPr>
          <w:sz w:val="20"/>
          <w:szCs w:val="20"/>
        </w:rPr>
      </w:pPr>
    </w:p>
    <w:p w14:paraId="79B44895" w14:textId="77777777" w:rsidR="002D782E" w:rsidRDefault="002D782E" w:rsidP="002D782E">
      <w:pPr>
        <w:rPr>
          <w:sz w:val="20"/>
          <w:szCs w:val="20"/>
        </w:rPr>
      </w:pPr>
    </w:p>
    <w:p w14:paraId="15DF11D6" w14:textId="77777777" w:rsidR="002D782E" w:rsidRDefault="002D782E" w:rsidP="002D782E">
      <w:pPr>
        <w:rPr>
          <w:sz w:val="20"/>
          <w:szCs w:val="20"/>
        </w:rPr>
      </w:pPr>
    </w:p>
    <w:p w14:paraId="1421BBFA" w14:textId="29BBED0D"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11727BD9" w14:textId="77777777" w:rsidR="00300ECA" w:rsidRPr="00300ECA" w:rsidRDefault="00300ECA" w:rsidP="00300ECA">
      <w:pPr>
        <w:rPr>
          <w:color w:val="000000" w:themeColor="text1"/>
        </w:rPr>
      </w:pPr>
      <w:r w:rsidRPr="00300ECA">
        <w:rPr>
          <w:b/>
          <w:bCs/>
          <w:color w:val="000000" w:themeColor="text1"/>
        </w:rPr>
        <w:lastRenderedPageBreak/>
        <w:t xml:space="preserve">5Z – Kenya - </w:t>
      </w:r>
      <w:r w:rsidRPr="00300ECA">
        <w:rPr>
          <w:bCs/>
          <w:color w:val="000000" w:themeColor="text1"/>
        </w:rPr>
        <w:t xml:space="preserve">Updating our August 21 story about 5I5TT and 5I4ZZ, ARRL DXCC has approved the operation for credit and the </w:t>
      </w:r>
      <w:proofErr w:type="spellStart"/>
      <w:r w:rsidRPr="00300ECA">
        <w:rPr>
          <w:bCs/>
          <w:color w:val="000000" w:themeColor="text1"/>
        </w:rPr>
        <w:t>LoTW</w:t>
      </w:r>
      <w:proofErr w:type="spellEnd"/>
      <w:r w:rsidRPr="00300ECA">
        <w:rPr>
          <w:bCs/>
          <w:color w:val="000000" w:themeColor="text1"/>
        </w:rPr>
        <w:t xml:space="preserve"> certificate has been received.  5I5TT will be on CW, SSB and RTTY and 5I4ZZ on FT8.  The operation is from the offshore island, Zanzibar, in February 2020 (February 4-18).  There will be nine operators on four stations.  You can do their </w:t>
      </w:r>
      <w:hyperlink r:id="rId162" w:tgtFrame="_blank" w:history="1">
        <w:r w:rsidRPr="00300ECA">
          <w:rPr>
            <w:rStyle w:val="Hyperlink"/>
            <w:bCs/>
          </w:rPr>
          <w:t>survey</w:t>
        </w:r>
      </w:hyperlink>
      <w:r w:rsidRPr="00300ECA">
        <w:rPr>
          <w:bCs/>
          <w:color w:val="000000" w:themeColor="text1"/>
        </w:rPr>
        <w:t> to show which bands and modes you’d like.  The original operator list was I2YSB, I1FQH, I1HJT, I2PJA, IK2CIO, IK2CKR, IK2DIA, IK2HKT, IW1ARB and JA3USA.  That was 10 operators, as reported in August (and five stations).  That has now changed to nine ops, four stations; I1FQH has apparently dropped out.)</w:t>
      </w:r>
    </w:p>
    <w:p w14:paraId="7005DC11" w14:textId="77777777" w:rsidR="00300ECA" w:rsidRPr="00300ECA" w:rsidRDefault="00300ECA" w:rsidP="00300ECA">
      <w:pPr>
        <w:rPr>
          <w:color w:val="000000" w:themeColor="text1"/>
        </w:rPr>
      </w:pPr>
    </w:p>
    <w:p w14:paraId="2BD866C6" w14:textId="77777777" w:rsidR="00300ECA" w:rsidRPr="00300ECA" w:rsidRDefault="00300ECA" w:rsidP="00300ECA">
      <w:pPr>
        <w:rPr>
          <w:color w:val="000000" w:themeColor="text1"/>
        </w:rPr>
      </w:pPr>
      <w:r w:rsidRPr="00300ECA">
        <w:rPr>
          <w:b/>
          <w:bCs/>
          <w:color w:val="000000" w:themeColor="text1"/>
        </w:rPr>
        <w:t xml:space="preserve">Antarctic Activity Week (AAW) - </w:t>
      </w:r>
      <w:r w:rsidRPr="00300ECA">
        <w:rPr>
          <w:bCs/>
          <w:color w:val="000000" w:themeColor="text1"/>
        </w:rPr>
        <w:t>As the DDX has reported in the past, many special callsigns not from Antarctica will be on for “AAW,” an annual event to publicize scientific and other activities on-going on the icy southern continent.  The special callsigns typically have “AAW” as their callsign prefix.  The next AAW is February 10-17.  Organizers note that now is the time to get your special callsign and register it with the event organizers.  This is the 17</w:t>
      </w:r>
      <w:r w:rsidRPr="00300ECA">
        <w:rPr>
          <w:bCs/>
          <w:color w:val="000000" w:themeColor="text1"/>
          <w:vertAlign w:val="superscript"/>
        </w:rPr>
        <w:t>th</w:t>
      </w:r>
      <w:r w:rsidRPr="00300ECA">
        <w:rPr>
          <w:bCs/>
          <w:color w:val="000000" w:themeColor="text1"/>
        </w:rPr>
        <w:t> annual event.  The Worldwide Antarctic Program, “WAP,” organized it.  WAP updates its </w:t>
      </w:r>
      <w:hyperlink r:id="rId163" w:tgtFrame="_blank" w:history="1">
        <w:r w:rsidRPr="00300ECA">
          <w:rPr>
            <w:rStyle w:val="Hyperlink"/>
            <w:bCs/>
          </w:rPr>
          <w:t>list of planned worldwide participants</w:t>
        </w:r>
      </w:hyperlink>
      <w:r w:rsidRPr="00300ECA">
        <w:rPr>
          <w:bCs/>
          <w:color w:val="000000" w:themeColor="text1"/>
        </w:rPr>
        <w:t> here: </w:t>
      </w:r>
    </w:p>
    <w:p w14:paraId="27EB714E" w14:textId="77777777" w:rsidR="00300ECA" w:rsidRPr="00300ECA" w:rsidRDefault="00300ECA" w:rsidP="00300ECA">
      <w:pPr>
        <w:rPr>
          <w:color w:val="000000" w:themeColor="text1"/>
        </w:rPr>
      </w:pPr>
      <w:r w:rsidRPr="00300ECA">
        <w:rPr>
          <w:bCs/>
          <w:color w:val="000000" w:themeColor="text1"/>
        </w:rPr>
        <w:t> </w:t>
      </w:r>
    </w:p>
    <w:p w14:paraId="0E6679BB" w14:textId="77777777" w:rsidR="00300ECA" w:rsidRPr="00300ECA" w:rsidRDefault="00300ECA" w:rsidP="00300ECA">
      <w:pPr>
        <w:rPr>
          <w:color w:val="000000" w:themeColor="text1"/>
        </w:rPr>
      </w:pPr>
      <w:r w:rsidRPr="00300ECA">
        <w:rPr>
          <w:b/>
          <w:bCs/>
          <w:color w:val="000000" w:themeColor="text1"/>
        </w:rPr>
        <w:t xml:space="preserve">FO/m – Marquesas Islands - </w:t>
      </w:r>
      <w:r w:rsidRPr="00300ECA">
        <w:rPr>
          <w:bCs/>
          <w:color w:val="000000" w:themeColor="text1"/>
        </w:rPr>
        <w:t xml:space="preserve">The TX7T team continues their operations from Hiva Oa.  Saturday night their local time they reported things were slow and steady as they continued to add 160M QSOs to the log.  Their short beverage was helpful, but they still were not able to work any Europe, with three more nights of 160M operations and hoping for good conditions.  The 160M antennas will be taken down after their sunrise Tuesday.  They had limited openings on 12 and 10, mostly to South America but with a few US and JA.  That was between 2100-0000Z.  F6BCW, Didier, will stay on Hiva Oa another week, planning CW activity with antennas for 80, 40, 20 and 15 and a part-time effort in the CQWW CW.  The rest of the team leaves for home at local noon tomorrow (local time).  Some will spend another evening in </w:t>
      </w:r>
      <w:proofErr w:type="spellStart"/>
      <w:r w:rsidRPr="00300ECA">
        <w:rPr>
          <w:bCs/>
          <w:color w:val="000000" w:themeColor="text1"/>
        </w:rPr>
        <w:t>Papeete</w:t>
      </w:r>
      <w:proofErr w:type="spellEnd"/>
      <w:r w:rsidRPr="00300ECA">
        <w:rPr>
          <w:bCs/>
          <w:color w:val="000000" w:themeColor="text1"/>
        </w:rPr>
        <w:t xml:space="preserve">, Tahiti.  K5PI, Robert, will fly to </w:t>
      </w:r>
      <w:proofErr w:type="spellStart"/>
      <w:r w:rsidRPr="00300ECA">
        <w:rPr>
          <w:bCs/>
          <w:color w:val="000000" w:themeColor="text1"/>
        </w:rPr>
        <w:t>Fakarava</w:t>
      </w:r>
      <w:proofErr w:type="spellEnd"/>
      <w:r w:rsidRPr="00300ECA">
        <w:rPr>
          <w:bCs/>
          <w:color w:val="000000" w:themeColor="text1"/>
        </w:rPr>
        <w:t xml:space="preserve"> (OC-066) for scuba diving and casual operating with a multiband vertical on the beach, to operate on 40, 20, 15 and 10 and part-time in the CQWW CW.</w:t>
      </w:r>
    </w:p>
    <w:p w14:paraId="4377E92D" w14:textId="77777777" w:rsidR="00300ECA" w:rsidRPr="00300ECA" w:rsidRDefault="00300ECA" w:rsidP="00300ECA">
      <w:pPr>
        <w:rPr>
          <w:color w:val="000000" w:themeColor="text1"/>
        </w:rPr>
      </w:pPr>
    </w:p>
    <w:p w14:paraId="6A3937CA" w14:textId="77777777" w:rsidR="00300ECA" w:rsidRPr="00300ECA" w:rsidRDefault="00300ECA" w:rsidP="00300ECA">
      <w:pPr>
        <w:rPr>
          <w:color w:val="000000" w:themeColor="text1"/>
        </w:rPr>
      </w:pPr>
      <w:r w:rsidRPr="00300ECA">
        <w:rPr>
          <w:b/>
          <w:bCs/>
          <w:color w:val="000000" w:themeColor="text1"/>
        </w:rPr>
        <w:t xml:space="preserve">G – United Kingdom - </w:t>
      </w:r>
      <w:r w:rsidRPr="00300ECA">
        <w:rPr>
          <w:bCs/>
          <w:color w:val="000000" w:themeColor="text1"/>
        </w:rPr>
        <w:t>The “Worked All Counties of the UK” is a new program.  Noting the “</w:t>
      </w:r>
      <w:hyperlink r:id="rId164" w:tgtFrame="_blank" w:history="1">
        <w:r w:rsidRPr="00300ECA">
          <w:rPr>
            <w:rStyle w:val="Hyperlink"/>
            <w:bCs/>
          </w:rPr>
          <w:t>Most Wanted DX Plaques</w:t>
        </w:r>
      </w:hyperlink>
      <w:r w:rsidRPr="00300ECA">
        <w:rPr>
          <w:bCs/>
          <w:color w:val="000000" w:themeColor="text1"/>
        </w:rPr>
        <w:t>” program, M0OXO says there will be plaques available for Worked All Counties of England, Ireland, Scotland, Wales and all territories of the United Kingdom.  More info is </w:t>
      </w:r>
      <w:hyperlink r:id="rId165" w:tgtFrame="_blank" w:history="1">
        <w:r w:rsidRPr="00300ECA">
          <w:rPr>
            <w:rStyle w:val="Hyperlink"/>
            <w:bCs/>
          </w:rPr>
          <w:t>here</w:t>
        </w:r>
      </w:hyperlink>
      <w:r w:rsidRPr="00300ECA">
        <w:rPr>
          <w:bCs/>
          <w:color w:val="000000" w:themeColor="text1"/>
        </w:rPr>
        <w:t>.  More details will be released soon.</w:t>
      </w:r>
    </w:p>
    <w:p w14:paraId="301E356C" w14:textId="77777777" w:rsidR="00300ECA" w:rsidRPr="00300ECA" w:rsidRDefault="00300ECA" w:rsidP="00300ECA">
      <w:pPr>
        <w:rPr>
          <w:color w:val="000000" w:themeColor="text1"/>
        </w:rPr>
      </w:pPr>
    </w:p>
    <w:p w14:paraId="11F43F70" w14:textId="77777777" w:rsidR="00300ECA" w:rsidRPr="00300ECA" w:rsidRDefault="00300ECA" w:rsidP="00300ECA">
      <w:pPr>
        <w:rPr>
          <w:color w:val="000000" w:themeColor="text1"/>
        </w:rPr>
      </w:pPr>
      <w:r w:rsidRPr="00300ECA">
        <w:rPr>
          <w:b/>
          <w:bCs/>
          <w:color w:val="000000" w:themeColor="text1"/>
        </w:rPr>
        <w:t xml:space="preserve">ZD8 - Ascension Island - </w:t>
      </w:r>
      <w:r w:rsidRPr="00300ECA">
        <w:rPr>
          <w:bCs/>
          <w:color w:val="000000" w:themeColor="text1"/>
        </w:rPr>
        <w:t>N4WTN, Darrin, has been on the South Atlantic island since October 1</w:t>
      </w:r>
      <w:r w:rsidRPr="00300ECA">
        <w:rPr>
          <w:bCs/>
          <w:color w:val="000000" w:themeColor="text1"/>
          <w:vertAlign w:val="superscript"/>
        </w:rPr>
        <w:t>st</w:t>
      </w:r>
      <w:r w:rsidRPr="00300ECA">
        <w:rPr>
          <w:bCs/>
          <w:color w:val="000000" w:themeColor="text1"/>
        </w:rPr>
        <w:t>, on a work assignment.  He has just received the ZD8DRP callsign from the government and plans to be on the air soon, but we have no reports of activity from him yet.</w:t>
      </w:r>
    </w:p>
    <w:p w14:paraId="62325EF0" w14:textId="77777777" w:rsidR="00300ECA" w:rsidRPr="00300ECA" w:rsidRDefault="00300ECA" w:rsidP="00300ECA">
      <w:pPr>
        <w:rPr>
          <w:color w:val="000000" w:themeColor="text1"/>
        </w:rPr>
      </w:pPr>
      <w:r w:rsidRPr="00300ECA">
        <w:rPr>
          <w:bCs/>
          <w:color w:val="000000" w:themeColor="text1"/>
        </w:rPr>
        <w:t> </w:t>
      </w:r>
    </w:p>
    <w:p w14:paraId="41710051" w14:textId="77777777" w:rsidR="00300ECA" w:rsidRPr="00300ECA" w:rsidRDefault="00300ECA" w:rsidP="00300ECA">
      <w:pPr>
        <w:rPr>
          <w:color w:val="000000" w:themeColor="text1"/>
        </w:rPr>
      </w:pPr>
      <w:proofErr w:type="spellStart"/>
      <w:r w:rsidRPr="00300ECA">
        <w:rPr>
          <w:b/>
          <w:bCs/>
          <w:color w:val="000000" w:themeColor="text1"/>
        </w:rPr>
        <w:t>CWops</w:t>
      </w:r>
      <w:proofErr w:type="spellEnd"/>
      <w:r w:rsidRPr="00300ECA">
        <w:rPr>
          <w:b/>
          <w:bCs/>
          <w:color w:val="000000" w:themeColor="text1"/>
        </w:rPr>
        <w:t xml:space="preserve"> – the CW Operators’ Club - </w:t>
      </w:r>
      <w:r w:rsidRPr="00300ECA">
        <w:rPr>
          <w:bCs/>
          <w:color w:val="000000" w:themeColor="text1"/>
        </w:rPr>
        <w:t>January is the 10</w:t>
      </w:r>
      <w:r w:rsidRPr="00300ECA">
        <w:rPr>
          <w:bCs/>
          <w:color w:val="000000" w:themeColor="text1"/>
          <w:vertAlign w:val="superscript"/>
        </w:rPr>
        <w:t>th</w:t>
      </w:r>
      <w:r w:rsidRPr="00300ECA">
        <w:rPr>
          <w:bCs/>
          <w:color w:val="000000" w:themeColor="text1"/>
        </w:rPr>
        <w:t> anniversary of the forming of this club that promotes the use of CW in Amateur Radio.  There are now 2,000 members worldwide.  A month-long on-air event is being promoted, in January 2020, from 00Z January 1 to 2359Z January 31, on 160, 80, 40, 20, 15 and 10M.  Exchange signal report and, if you have it, member number.  Also encouraged are things like name, state/province, etc.  There is a scoring system, and special club calls will be on the air, such as K3CWO, GB10CWO and N5A.  Here is a </w:t>
      </w:r>
      <w:hyperlink r:id="rId166" w:tgtFrame="_blank" w:history="1">
        <w:r w:rsidRPr="00300ECA">
          <w:rPr>
            <w:rStyle w:val="Hyperlink"/>
            <w:bCs/>
          </w:rPr>
          <w:t>list</w:t>
        </w:r>
      </w:hyperlink>
      <w:r w:rsidRPr="00300ECA">
        <w:rPr>
          <w:bCs/>
          <w:color w:val="000000" w:themeColor="text1"/>
        </w:rPr>
        <w:t> of those and more info on the scoring system, etc. </w:t>
      </w:r>
    </w:p>
    <w:p w14:paraId="2726092E" w14:textId="77777777" w:rsidR="00300ECA" w:rsidRPr="00300ECA" w:rsidRDefault="00300ECA" w:rsidP="00300ECA">
      <w:pPr>
        <w:rPr>
          <w:color w:val="000000" w:themeColor="text1"/>
        </w:rPr>
      </w:pPr>
    </w:p>
    <w:p w14:paraId="793AF6CF" w14:textId="77777777" w:rsidR="00300ECA" w:rsidRPr="00300ECA" w:rsidRDefault="00300ECA" w:rsidP="00300ECA">
      <w:pPr>
        <w:rPr>
          <w:color w:val="000000" w:themeColor="text1"/>
        </w:rPr>
      </w:pPr>
      <w:r w:rsidRPr="00300ECA">
        <w:rPr>
          <w:b/>
          <w:bCs/>
          <w:color w:val="000000" w:themeColor="text1"/>
        </w:rPr>
        <w:t xml:space="preserve">9J – Zambia - </w:t>
      </w:r>
      <w:r w:rsidRPr="00300ECA">
        <w:rPr>
          <w:bCs/>
          <w:color w:val="000000" w:themeColor="text1"/>
        </w:rPr>
        <w:t>LA7THA will be joined by nine others, LA3BO, LA3MHA, LA8OM, LA9KKA, LA9VPA, LB8DC, DK6SP, OE5CWO and OE7PGI, under the </w:t>
      </w:r>
      <w:hyperlink r:id="rId167" w:tgtFrame="_blank" w:history="1">
        <w:r w:rsidRPr="00300ECA">
          <w:rPr>
            <w:rStyle w:val="Hyperlink"/>
            <w:bCs/>
          </w:rPr>
          <w:t>9J2LA</w:t>
        </w:r>
      </w:hyperlink>
      <w:r w:rsidRPr="00300ECA">
        <w:rPr>
          <w:bCs/>
          <w:color w:val="000000" w:themeColor="text1"/>
        </w:rPr>
        <w:t xml:space="preserve"> callsign March 5-15.  They plan CW, SSB, FT8 and “some RTTY” on 160-6.  The 425 DX News reports the </w:t>
      </w:r>
      <w:proofErr w:type="spellStart"/>
      <w:r w:rsidRPr="00300ECA">
        <w:rPr>
          <w:bCs/>
          <w:color w:val="000000" w:themeColor="text1"/>
        </w:rPr>
        <w:t>QSLing</w:t>
      </w:r>
      <w:proofErr w:type="spellEnd"/>
      <w:r w:rsidRPr="00300ECA">
        <w:rPr>
          <w:bCs/>
          <w:color w:val="000000" w:themeColor="text1"/>
        </w:rPr>
        <w:t xml:space="preserve"> will be through M0OXO’s OQRS, with a </w:t>
      </w:r>
      <w:proofErr w:type="spellStart"/>
      <w:r w:rsidRPr="00300ECA">
        <w:rPr>
          <w:bCs/>
          <w:color w:val="000000" w:themeColor="text1"/>
        </w:rPr>
        <w:t>logsearch</w:t>
      </w:r>
      <w:proofErr w:type="spellEnd"/>
      <w:r w:rsidRPr="00300ECA">
        <w:rPr>
          <w:bCs/>
          <w:color w:val="000000" w:themeColor="text1"/>
        </w:rPr>
        <w:t xml:space="preserve"> on Club Log too. </w:t>
      </w:r>
    </w:p>
    <w:p w14:paraId="661B5FE1" w14:textId="25A6FD16" w:rsidR="00300ECA" w:rsidRDefault="00300ECA" w:rsidP="00300ECA">
      <w:pPr>
        <w:rPr>
          <w:color w:val="000000" w:themeColor="text1"/>
        </w:rPr>
      </w:pPr>
    </w:p>
    <w:p w14:paraId="2ADF8A08" w14:textId="77777777" w:rsidR="002D782E" w:rsidRDefault="002D782E" w:rsidP="002D782E">
      <w:pPr>
        <w:rPr>
          <w:sz w:val="20"/>
          <w:szCs w:val="20"/>
        </w:rPr>
      </w:pPr>
    </w:p>
    <w:p w14:paraId="2CC1CEF3" w14:textId="77777777" w:rsidR="002D782E" w:rsidRDefault="002D782E" w:rsidP="002D782E">
      <w:pPr>
        <w:rPr>
          <w:sz w:val="20"/>
          <w:szCs w:val="20"/>
        </w:rPr>
      </w:pPr>
    </w:p>
    <w:p w14:paraId="34AC40F6" w14:textId="77777777" w:rsidR="002D782E" w:rsidRDefault="002D782E" w:rsidP="002D782E">
      <w:pPr>
        <w:rPr>
          <w:sz w:val="20"/>
          <w:szCs w:val="20"/>
        </w:rPr>
      </w:pPr>
    </w:p>
    <w:p w14:paraId="73068862" w14:textId="222D0883"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433A1E2B" w14:textId="77777777" w:rsidR="00300ECA" w:rsidRPr="00300ECA" w:rsidRDefault="00300ECA" w:rsidP="00300ECA">
      <w:pPr>
        <w:rPr>
          <w:color w:val="000000" w:themeColor="text1"/>
        </w:rPr>
      </w:pPr>
      <w:r w:rsidRPr="00300ECA">
        <w:rPr>
          <w:b/>
          <w:bCs/>
          <w:color w:val="000000" w:themeColor="text1"/>
        </w:rPr>
        <w:lastRenderedPageBreak/>
        <w:t xml:space="preserve">5H – Tanzania - </w:t>
      </w:r>
      <w:hyperlink r:id="rId168" w:tgtFrame="_blank" w:history="1">
        <w:r w:rsidRPr="00300ECA">
          <w:rPr>
            <w:rStyle w:val="Hyperlink"/>
            <w:bCs/>
          </w:rPr>
          <w:t>5H3DX</w:t>
        </w:r>
      </w:hyperlink>
      <w:r w:rsidRPr="00300ECA">
        <w:rPr>
          <w:bCs/>
          <w:color w:val="000000" w:themeColor="text1"/>
        </w:rPr>
        <w:t xml:space="preserve"> will be back on the air, February 16 to March 16 “give or take a few days.” NK8O, Chas, says.  At this point is not sure if N8AX will be able to join him there in </w:t>
      </w:r>
      <w:proofErr w:type="spellStart"/>
      <w:r w:rsidRPr="00300ECA">
        <w:rPr>
          <w:bCs/>
          <w:color w:val="000000" w:themeColor="text1"/>
        </w:rPr>
        <w:t>Zinga</w:t>
      </w:r>
      <w:proofErr w:type="spellEnd"/>
      <w:r w:rsidRPr="00300ECA">
        <w:rPr>
          <w:bCs/>
          <w:color w:val="000000" w:themeColor="text1"/>
        </w:rPr>
        <w:t>.  The rig is a KX3 and KXPA 100 to a delta loop and 20M vertical, planning to operate on 40, 30, 20, 17, 15, 12 and 10M, CW, PSK31, FT8 and “possibly SSB.”  To cover the QSL and postage cost, a donation via </w:t>
      </w:r>
      <w:hyperlink r:id="rId169" w:tgtFrame="_blank" w:history="1">
        <w:r w:rsidRPr="00300ECA">
          <w:rPr>
            <w:rStyle w:val="Hyperlink"/>
            <w:bCs/>
          </w:rPr>
          <w:t>PayPal</w:t>
        </w:r>
      </w:hyperlink>
      <w:r w:rsidRPr="00300ECA">
        <w:rPr>
          <w:bCs/>
          <w:color w:val="000000" w:themeColor="text1"/>
        </w:rPr>
        <w:t xml:space="preserve"> is suggested and notify NK8O of the QSO details.  You may also request direct, via NK8O’s QTH or use </w:t>
      </w:r>
      <w:proofErr w:type="spellStart"/>
      <w:r w:rsidRPr="00300ECA">
        <w:rPr>
          <w:bCs/>
          <w:color w:val="000000" w:themeColor="text1"/>
        </w:rPr>
        <w:t>LoTW</w:t>
      </w:r>
      <w:proofErr w:type="spellEnd"/>
      <w:r w:rsidRPr="00300ECA">
        <w:rPr>
          <w:bCs/>
          <w:color w:val="000000" w:themeColor="text1"/>
        </w:rPr>
        <w:t>.  Club Log daily updates are planned.  This is a holiday style operation, “other responsibilities allowing.”</w:t>
      </w:r>
    </w:p>
    <w:p w14:paraId="27A432E3" w14:textId="77777777" w:rsidR="00300ECA" w:rsidRPr="00300ECA" w:rsidRDefault="00300ECA" w:rsidP="00300ECA">
      <w:pPr>
        <w:rPr>
          <w:color w:val="000000" w:themeColor="text1"/>
        </w:rPr>
      </w:pPr>
    </w:p>
    <w:p w14:paraId="6140EB15" w14:textId="77777777" w:rsidR="00300ECA" w:rsidRPr="00300ECA" w:rsidRDefault="00300ECA" w:rsidP="00300ECA">
      <w:pPr>
        <w:rPr>
          <w:color w:val="000000" w:themeColor="text1"/>
        </w:rPr>
      </w:pPr>
      <w:r w:rsidRPr="00300ECA">
        <w:rPr>
          <w:b/>
          <w:bCs/>
          <w:color w:val="000000" w:themeColor="text1"/>
        </w:rPr>
        <w:t xml:space="preserve">VU – India - </w:t>
      </w:r>
      <w:r w:rsidRPr="00300ECA">
        <w:rPr>
          <w:bCs/>
          <w:color w:val="000000" w:themeColor="text1"/>
        </w:rPr>
        <w:t>A special operation will pay homage to Acharya Jagadish Chandra Bose.  This annual activity for the “father of wireless communications” will be on his birth date, November 30 and continuing to December 16.  VU2JOS says these are some stations that will be on the air:  AU3JCB by VU2XPN; AU5JCB by VU2EVU; and AU2JCB by VU2DSI.  Some target frequencies to start your search are 28545, 28510, 28490, 21235, 21310, 21350, 14210, 14250, 14310, 7040, 7150 and 3710.  FM activity will be on 50800, 51500 and 29700.  QSL direct to VU2DSI:</w:t>
      </w:r>
    </w:p>
    <w:p w14:paraId="12875C73" w14:textId="77777777" w:rsidR="00300ECA" w:rsidRPr="00300ECA" w:rsidRDefault="00300ECA" w:rsidP="00300ECA">
      <w:pPr>
        <w:rPr>
          <w:color w:val="000000" w:themeColor="text1"/>
        </w:rPr>
      </w:pPr>
    </w:p>
    <w:p w14:paraId="6DF256C1" w14:textId="77777777" w:rsidR="00300ECA" w:rsidRPr="00300ECA" w:rsidRDefault="00300ECA" w:rsidP="00300ECA">
      <w:pPr>
        <w:rPr>
          <w:color w:val="000000" w:themeColor="text1"/>
        </w:rPr>
      </w:pPr>
      <w:r w:rsidRPr="00300ECA">
        <w:rPr>
          <w:bCs/>
          <w:color w:val="000000" w:themeColor="text1"/>
        </w:rPr>
        <w:t xml:space="preserve">Surabhi </w:t>
      </w:r>
      <w:proofErr w:type="spellStart"/>
      <w:r w:rsidRPr="00300ECA">
        <w:rPr>
          <w:bCs/>
          <w:color w:val="000000" w:themeColor="text1"/>
        </w:rPr>
        <w:t>Meherabad</w:t>
      </w:r>
      <w:proofErr w:type="spellEnd"/>
    </w:p>
    <w:p w14:paraId="04F7260C" w14:textId="77777777" w:rsidR="00300ECA" w:rsidRPr="00300ECA" w:rsidRDefault="00300ECA" w:rsidP="00300ECA">
      <w:pPr>
        <w:rPr>
          <w:color w:val="000000" w:themeColor="text1"/>
        </w:rPr>
      </w:pPr>
      <w:r w:rsidRPr="00300ECA">
        <w:rPr>
          <w:bCs/>
          <w:color w:val="000000" w:themeColor="text1"/>
        </w:rPr>
        <w:t>Ahmednagar 414006</w:t>
      </w:r>
    </w:p>
    <w:p w14:paraId="187B5E9F" w14:textId="77777777" w:rsidR="00300ECA" w:rsidRPr="00300ECA" w:rsidRDefault="00300ECA" w:rsidP="00300ECA">
      <w:pPr>
        <w:rPr>
          <w:color w:val="000000" w:themeColor="text1"/>
        </w:rPr>
      </w:pPr>
      <w:r w:rsidRPr="00300ECA">
        <w:rPr>
          <w:bCs/>
          <w:color w:val="000000" w:themeColor="text1"/>
        </w:rPr>
        <w:t>INDIA</w:t>
      </w:r>
    </w:p>
    <w:p w14:paraId="4FE9BF72" w14:textId="77777777" w:rsidR="00300ECA" w:rsidRPr="00300ECA" w:rsidRDefault="00300ECA" w:rsidP="00300ECA">
      <w:pPr>
        <w:rPr>
          <w:color w:val="000000" w:themeColor="text1"/>
        </w:rPr>
      </w:pPr>
    </w:p>
    <w:p w14:paraId="55624F68" w14:textId="77777777" w:rsidR="00300ECA" w:rsidRPr="00300ECA" w:rsidRDefault="00300ECA" w:rsidP="00300ECA">
      <w:pPr>
        <w:rPr>
          <w:color w:val="000000" w:themeColor="text1"/>
        </w:rPr>
      </w:pPr>
      <w:r w:rsidRPr="00300ECA">
        <w:rPr>
          <w:bCs/>
          <w:color w:val="000000" w:themeColor="text1"/>
        </w:rPr>
        <w:t>Send 2 IRCs to cover postage.</w:t>
      </w:r>
    </w:p>
    <w:p w14:paraId="082AD4F8" w14:textId="6E38EC22" w:rsidR="00201360" w:rsidRDefault="00201360" w:rsidP="00FA5E69">
      <w:pPr>
        <w:rPr>
          <w:sz w:val="20"/>
          <w:szCs w:val="20"/>
        </w:rPr>
      </w:pPr>
    </w:p>
    <w:p w14:paraId="2358F3CE" w14:textId="77777777" w:rsidR="009B6801" w:rsidRDefault="004124DD" w:rsidP="009B6801">
      <w:pPr>
        <w:rPr>
          <w:color w:val="000000" w:themeColor="text1"/>
        </w:rPr>
      </w:pPr>
      <w:r>
        <w:pict w14:anchorId="7D96F599">
          <v:rect id="_x0000_i1040" style="width:0;height:1.5pt" o:hralign="center" o:hrstd="t" o:hr="t" fillcolor="#a0a0a0" stroked="f"/>
        </w:pict>
      </w:r>
    </w:p>
    <w:p w14:paraId="268DFE2E" w14:textId="77777777" w:rsidR="009B6801" w:rsidRDefault="009B6801" w:rsidP="009B6801">
      <w:pPr>
        <w:rPr>
          <w:b/>
          <w:bCs/>
          <w:i/>
          <w:iCs/>
          <w:color w:val="000000" w:themeColor="text1"/>
          <w:sz w:val="28"/>
          <w:szCs w:val="28"/>
        </w:rPr>
      </w:pPr>
      <w:r w:rsidRPr="00FD0EAD">
        <w:rPr>
          <w:b/>
          <w:i/>
          <w:sz w:val="28"/>
          <w:szCs w:val="28"/>
        </w:rPr>
        <w:t>DX news</w:t>
      </w:r>
      <w:r w:rsidRPr="009B488F">
        <w:rPr>
          <w:b/>
          <w:bCs/>
          <w:i/>
          <w:iCs/>
          <w:color w:val="000000" w:themeColor="text1"/>
          <w:sz w:val="28"/>
          <w:szCs w:val="28"/>
        </w:rPr>
        <w:t xml:space="preserve"> </w:t>
      </w:r>
    </w:p>
    <w:p w14:paraId="305CE41B" w14:textId="6E12E318" w:rsidR="009B6801" w:rsidRDefault="009B6801" w:rsidP="009B6801"/>
    <w:p w14:paraId="4BEBC3E9" w14:textId="77777777" w:rsidR="003C31DC" w:rsidRPr="003C31DC" w:rsidRDefault="003C31DC" w:rsidP="003C31DC">
      <w:pPr>
        <w:jc w:val="center"/>
        <w:rPr>
          <w:b/>
          <w:bCs/>
          <w:i/>
          <w:iCs/>
        </w:rPr>
      </w:pPr>
      <w:r w:rsidRPr="003C31DC">
        <w:rPr>
          <w:b/>
          <w:bCs/>
          <w:i/>
          <w:iCs/>
        </w:rPr>
        <w:t>ARLD046 DX news</w:t>
      </w:r>
    </w:p>
    <w:p w14:paraId="2EC7B0FD" w14:textId="77777777" w:rsidR="003C31DC" w:rsidRPr="003C31DC" w:rsidRDefault="003C31DC" w:rsidP="003C31DC"/>
    <w:p w14:paraId="3DDDB09A" w14:textId="77777777" w:rsidR="003C31DC" w:rsidRPr="003C31DC" w:rsidRDefault="003C31DC" w:rsidP="003C31DC">
      <w:r w:rsidRPr="003C31DC">
        <w:t>This week's bulletin was made possible with information provided by LU3MAM, W2GD, W3UR, The Daily DX, the OPDX Bulletin, 425 DX News, DXNL, Contest Corral from QST and the ARRL Contest Calendar and WA7BNM web sites.  Thanks to all.</w:t>
      </w:r>
    </w:p>
    <w:p w14:paraId="7CCCE3DA" w14:textId="77777777" w:rsidR="003C31DC" w:rsidRPr="003C31DC" w:rsidRDefault="003C31DC" w:rsidP="003C31DC"/>
    <w:p w14:paraId="5CAA95E8" w14:textId="52496C59" w:rsidR="003C31DC" w:rsidRPr="003C31DC" w:rsidRDefault="003C31DC" w:rsidP="003C31DC">
      <w:r w:rsidRPr="003C31DC">
        <w:rPr>
          <w:b/>
          <w:bCs/>
        </w:rPr>
        <w:t>CYPRUS, 5B.</w:t>
      </w:r>
      <w:r w:rsidRPr="003C31DC">
        <w:t xml:space="preserve">  Rumen, LZ1MS will be QRV as 5B4AGU as a Single Op/Single Band on </w:t>
      </w:r>
      <w:proofErr w:type="gramStart"/>
      <w:r w:rsidRPr="003C31DC">
        <w:t>40 meter</w:t>
      </w:r>
      <w:proofErr w:type="gramEnd"/>
      <w:r w:rsidRPr="003C31DC">
        <w:t xml:space="preserve"> entry in the CQ World Wide DX CW contest.</w:t>
      </w:r>
      <w:r>
        <w:t xml:space="preserve"> </w:t>
      </w:r>
      <w:r w:rsidRPr="003C31DC">
        <w:t>QSL to home call.</w:t>
      </w:r>
    </w:p>
    <w:p w14:paraId="1745D8D3" w14:textId="77777777" w:rsidR="003C31DC" w:rsidRPr="003C31DC" w:rsidRDefault="003C31DC" w:rsidP="003C31DC"/>
    <w:p w14:paraId="6D9BCD93" w14:textId="77777777" w:rsidR="003C31DC" w:rsidRPr="003C31DC" w:rsidRDefault="003C31DC" w:rsidP="003C31DC">
      <w:r w:rsidRPr="003C31DC">
        <w:rPr>
          <w:b/>
          <w:bCs/>
        </w:rPr>
        <w:t>NIGERIA, 5N.</w:t>
      </w:r>
      <w:r w:rsidRPr="003C31DC">
        <w:t xml:space="preserve">  Bodo, DF8DX and Rene, DL2JRM are QRV as 5N7Q from Abuja until November 25.  Activity is on 160 to 10 meters using CW, SSB, RTTY and FT8.  This includes being an entry in the CQ </w:t>
      </w:r>
      <w:proofErr w:type="gramStart"/>
      <w:r w:rsidRPr="003C31DC">
        <w:t>World Wide</w:t>
      </w:r>
      <w:proofErr w:type="gramEnd"/>
      <w:r w:rsidRPr="003C31DC">
        <w:t xml:space="preserve"> DX CW contest.  QSL via DF8DX.</w:t>
      </w:r>
    </w:p>
    <w:p w14:paraId="0D2A5FB7" w14:textId="77777777" w:rsidR="003C31DC" w:rsidRPr="003C31DC" w:rsidRDefault="003C31DC" w:rsidP="003C31DC">
      <w:r w:rsidRPr="003C31DC">
        <w:t xml:space="preserve"> </w:t>
      </w:r>
    </w:p>
    <w:p w14:paraId="2DA6A4C2" w14:textId="77777777" w:rsidR="003C31DC" w:rsidRPr="003C31DC" w:rsidRDefault="003C31DC" w:rsidP="003C31DC">
      <w:r w:rsidRPr="003C31DC">
        <w:rPr>
          <w:b/>
          <w:bCs/>
        </w:rPr>
        <w:t>GHANA, 9G.</w:t>
      </w:r>
      <w:r w:rsidRPr="003C31DC">
        <w:t xml:space="preserve">  Members of the Slovenia Contest Club are QRV as 9G5W until November 27.  Activity is on 160 to 10 meters using CW, SSB, RTTY and other digital modes.  This includes being an entry in the CQ </w:t>
      </w:r>
      <w:proofErr w:type="gramStart"/>
      <w:r w:rsidRPr="003C31DC">
        <w:t>World Wide</w:t>
      </w:r>
      <w:proofErr w:type="gramEnd"/>
      <w:r w:rsidRPr="003C31DC">
        <w:t xml:space="preserve"> DX CW contest.  QSL via </w:t>
      </w:r>
      <w:proofErr w:type="spellStart"/>
      <w:r w:rsidRPr="003C31DC">
        <w:t>LoTW</w:t>
      </w:r>
      <w:proofErr w:type="spellEnd"/>
      <w:r w:rsidRPr="003C31DC">
        <w:t>.</w:t>
      </w:r>
    </w:p>
    <w:p w14:paraId="6D0B5F92" w14:textId="77777777" w:rsidR="003C31DC" w:rsidRPr="003C31DC" w:rsidRDefault="003C31DC" w:rsidP="003C31DC"/>
    <w:p w14:paraId="685E4D9C" w14:textId="77777777" w:rsidR="003C31DC" w:rsidRPr="003C31DC" w:rsidRDefault="003C31DC" w:rsidP="003C31DC">
      <w:r w:rsidRPr="003C31DC">
        <w:rPr>
          <w:b/>
          <w:bCs/>
        </w:rPr>
        <w:t>TONGA, A3.</w:t>
      </w:r>
      <w:r w:rsidRPr="003C31DC">
        <w:t xml:space="preserve">  Masa, JA0RQV will be QRV as A35JP from </w:t>
      </w:r>
      <w:proofErr w:type="spellStart"/>
      <w:r w:rsidRPr="003C31DC">
        <w:t>Tongatapu</w:t>
      </w:r>
      <w:proofErr w:type="spellEnd"/>
      <w:r w:rsidRPr="003C31DC">
        <w:t xml:space="preserve"> Island, IOTA OC-049, beginning November 24 while involved in an international project.  Activity will be on 160 to 6 meters using CW, SSB and FT8.  He also plans to activate the IOTA references OC-191, OC-123, OC-064, and OC-169 during his stay.  QSL to home call.</w:t>
      </w:r>
    </w:p>
    <w:p w14:paraId="04D45755" w14:textId="77777777" w:rsidR="003C31DC" w:rsidRPr="003C31DC" w:rsidRDefault="003C31DC" w:rsidP="003C31DC"/>
    <w:p w14:paraId="6126FC71" w14:textId="77777777" w:rsidR="003C31DC" w:rsidRPr="003C31DC" w:rsidRDefault="003C31DC" w:rsidP="003C31DC">
      <w:r w:rsidRPr="003C31DC">
        <w:rPr>
          <w:b/>
          <w:bCs/>
        </w:rPr>
        <w:t>CAPE VERDE, D4.</w:t>
      </w:r>
      <w:r w:rsidRPr="003C31DC">
        <w:t xml:space="preserve">  Eric, OE4AAC is QRV as D4CC from Sal Island, IOTA AF-086, until November 30.  Activity is on 40 to 10 meters using CW and some FT8.  This includes being an entry in the CQ </w:t>
      </w:r>
      <w:proofErr w:type="gramStart"/>
      <w:r w:rsidRPr="003C31DC">
        <w:t>World Wide</w:t>
      </w:r>
      <w:proofErr w:type="gramEnd"/>
      <w:r w:rsidRPr="003C31DC">
        <w:t xml:space="preserve"> DX CW contest.  QSL to home call.</w:t>
      </w:r>
    </w:p>
    <w:p w14:paraId="24FC90E1" w14:textId="77777777" w:rsidR="002D782E" w:rsidRDefault="002D782E" w:rsidP="002D782E">
      <w:pPr>
        <w:rPr>
          <w:sz w:val="20"/>
          <w:szCs w:val="20"/>
        </w:rPr>
      </w:pPr>
    </w:p>
    <w:p w14:paraId="53988ECD" w14:textId="77777777" w:rsidR="002D782E" w:rsidRDefault="002D782E" w:rsidP="002D782E">
      <w:pPr>
        <w:rPr>
          <w:sz w:val="20"/>
          <w:szCs w:val="20"/>
        </w:rPr>
      </w:pPr>
    </w:p>
    <w:p w14:paraId="39C2FF7A" w14:textId="084ED6F1"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4C7E3407" w14:textId="75F6CC70" w:rsidR="003C31DC" w:rsidRPr="003C31DC" w:rsidRDefault="003C31DC" w:rsidP="003C31DC">
      <w:r w:rsidRPr="003C31DC">
        <w:rPr>
          <w:b/>
          <w:bCs/>
        </w:rPr>
        <w:lastRenderedPageBreak/>
        <w:t>WALLIS AND FUTUNA ISLANDS, FW.</w:t>
      </w:r>
      <w:r w:rsidRPr="003C31DC">
        <w:t xml:space="preserve">  Nobuaki, JA0JHQ will be QRV as FW/M0JHQ from Wallis Island, IOTA OC-054, from November 23 to 27.</w:t>
      </w:r>
      <w:r>
        <w:t xml:space="preserve"> </w:t>
      </w:r>
      <w:r w:rsidRPr="003C31DC">
        <w:t>Activity will be on 160 to 10 meters using CW and FT8.  QSL direct to home call.</w:t>
      </w:r>
    </w:p>
    <w:p w14:paraId="209EC6A3" w14:textId="77777777" w:rsidR="003C31DC" w:rsidRPr="003C31DC" w:rsidRDefault="003C31DC" w:rsidP="003C31DC"/>
    <w:p w14:paraId="063729BE" w14:textId="77777777" w:rsidR="003C31DC" w:rsidRPr="003C31DC" w:rsidRDefault="003C31DC" w:rsidP="003C31DC">
      <w:r w:rsidRPr="003C31DC">
        <w:rPr>
          <w:b/>
          <w:bCs/>
        </w:rPr>
        <w:t>TEMOTU PROVINCE, H40.</w:t>
      </w:r>
      <w:r w:rsidRPr="003C31DC">
        <w:t xml:space="preserve">  Rob, N7QT and Grant, KZ1W are QRV as H40KT and H40TT, respectively, from Pigeon Island, IOTA OC-065, until November 28.  Activity is on 160 to 10 meters using CW, SSB, RTTY and FT8.  This includes being an entry as H40KT in the CQ </w:t>
      </w:r>
      <w:proofErr w:type="gramStart"/>
      <w:r w:rsidRPr="003C31DC">
        <w:t>World Wide</w:t>
      </w:r>
      <w:proofErr w:type="gramEnd"/>
      <w:r w:rsidRPr="003C31DC">
        <w:t xml:space="preserve"> DX CW contest.  QSL via M0URX.</w:t>
      </w:r>
    </w:p>
    <w:p w14:paraId="0D491F4A" w14:textId="77777777" w:rsidR="003C31DC" w:rsidRPr="003C31DC" w:rsidRDefault="003C31DC" w:rsidP="003C31DC"/>
    <w:p w14:paraId="49421560" w14:textId="77777777" w:rsidR="003C31DC" w:rsidRPr="003C31DC" w:rsidRDefault="003C31DC" w:rsidP="003C31DC">
      <w:r w:rsidRPr="003C31DC">
        <w:rPr>
          <w:b/>
          <w:bCs/>
        </w:rPr>
        <w:t>THAILAND, HS.</w:t>
      </w:r>
      <w:r w:rsidRPr="003C31DC">
        <w:t xml:space="preserve">  A large group of operators will be QRV as HS0ZAR during the CQ </w:t>
      </w:r>
      <w:proofErr w:type="gramStart"/>
      <w:r w:rsidRPr="003C31DC">
        <w:t>World Wide</w:t>
      </w:r>
      <w:proofErr w:type="gramEnd"/>
      <w:r w:rsidRPr="003C31DC">
        <w:t xml:space="preserve"> DX CW contest.  QSL via K3ZO.</w:t>
      </w:r>
    </w:p>
    <w:p w14:paraId="073AE642" w14:textId="77777777" w:rsidR="003C31DC" w:rsidRPr="003C31DC" w:rsidRDefault="003C31DC" w:rsidP="003C31DC"/>
    <w:p w14:paraId="79A03868" w14:textId="77777777" w:rsidR="003C31DC" w:rsidRPr="003C31DC" w:rsidRDefault="003C31DC" w:rsidP="003C31DC">
      <w:r w:rsidRPr="003C31DC">
        <w:rPr>
          <w:b/>
          <w:bCs/>
        </w:rPr>
        <w:t>VATICAN, HV.</w:t>
      </w:r>
      <w:r w:rsidRPr="003C31DC">
        <w:t xml:space="preserve">  Francesco, IK0FVC and Roberto, IK0PRG will be QRV as HV0A for about half a day on November 23 during the CQ </w:t>
      </w:r>
      <w:proofErr w:type="gramStart"/>
      <w:r w:rsidRPr="003C31DC">
        <w:t>World Wide</w:t>
      </w:r>
      <w:proofErr w:type="gramEnd"/>
      <w:r w:rsidRPr="003C31DC">
        <w:t xml:space="preserve"> DX CW contest.  QSL direct to IK0FVC.</w:t>
      </w:r>
    </w:p>
    <w:p w14:paraId="12A0E419" w14:textId="77777777" w:rsidR="003C31DC" w:rsidRPr="003C31DC" w:rsidRDefault="003C31DC" w:rsidP="003C31DC">
      <w:r w:rsidRPr="003C31DC">
        <w:t xml:space="preserve">         </w:t>
      </w:r>
    </w:p>
    <w:p w14:paraId="415B3F5D" w14:textId="77777777" w:rsidR="003C31DC" w:rsidRPr="003C31DC" w:rsidRDefault="003C31DC" w:rsidP="003C31DC">
      <w:r w:rsidRPr="003C31DC">
        <w:rPr>
          <w:b/>
          <w:bCs/>
        </w:rPr>
        <w:t>SARDINIA, IS0.</w:t>
      </w:r>
      <w:r w:rsidRPr="003C31DC">
        <w:t xml:space="preserve">  Tony, LZ5EE, </w:t>
      </w:r>
      <w:proofErr w:type="spellStart"/>
      <w:r w:rsidRPr="003C31DC">
        <w:t>Ivailo</w:t>
      </w:r>
      <w:proofErr w:type="spellEnd"/>
      <w:r w:rsidRPr="003C31DC">
        <w:t xml:space="preserve">, LZ5VV, Chav, LZ1ABC and </w:t>
      </w:r>
      <w:proofErr w:type="spellStart"/>
      <w:r w:rsidRPr="003C31DC">
        <w:t>Chavdar</w:t>
      </w:r>
      <w:proofErr w:type="spellEnd"/>
      <w:r w:rsidRPr="003C31DC">
        <w:t xml:space="preserve">, LZ1AQ will be QRV as IS0/LZ5F in the CQ </w:t>
      </w:r>
      <w:proofErr w:type="gramStart"/>
      <w:r w:rsidRPr="003C31DC">
        <w:t>World Wide</w:t>
      </w:r>
      <w:proofErr w:type="gramEnd"/>
      <w:r w:rsidRPr="003C31DC">
        <w:t xml:space="preserve"> DX CW contest.  QSL via operators' instructions.</w:t>
      </w:r>
    </w:p>
    <w:p w14:paraId="649ABA09" w14:textId="77777777" w:rsidR="003C31DC" w:rsidRPr="003C31DC" w:rsidRDefault="003C31DC" w:rsidP="003C31DC"/>
    <w:p w14:paraId="0B5440EE" w14:textId="68075117" w:rsidR="003C31DC" w:rsidRPr="003C31DC" w:rsidRDefault="003C31DC" w:rsidP="003C31DC">
      <w:r w:rsidRPr="003C31DC">
        <w:rPr>
          <w:b/>
          <w:bCs/>
        </w:rPr>
        <w:t>ARGENTINA, LU.</w:t>
      </w:r>
      <w:r w:rsidRPr="003C31DC">
        <w:t xml:space="preserve">  A group of operators will be QRV as LS2D as a</w:t>
      </w:r>
      <w:r>
        <w:t xml:space="preserve"> </w:t>
      </w:r>
      <w:r w:rsidRPr="003C31DC">
        <w:t xml:space="preserve">Multi/1 entry in the CQ </w:t>
      </w:r>
      <w:proofErr w:type="gramStart"/>
      <w:r w:rsidRPr="003C31DC">
        <w:t>World Wide</w:t>
      </w:r>
      <w:proofErr w:type="gramEnd"/>
      <w:r w:rsidRPr="003C31DC">
        <w:t xml:space="preserve"> DX CW contest.  QSL via EC6DX.</w:t>
      </w:r>
    </w:p>
    <w:p w14:paraId="3A4BAF05" w14:textId="77777777" w:rsidR="003C31DC" w:rsidRPr="003C31DC" w:rsidRDefault="003C31DC" w:rsidP="003C31DC"/>
    <w:p w14:paraId="04863461" w14:textId="77777777" w:rsidR="003C31DC" w:rsidRPr="003C31DC" w:rsidRDefault="003C31DC" w:rsidP="003C31DC">
      <w:r w:rsidRPr="003C31DC">
        <w:rPr>
          <w:b/>
          <w:bCs/>
        </w:rPr>
        <w:t>ARUBA, P4.</w:t>
      </w:r>
      <w:r w:rsidRPr="003C31DC">
        <w:t xml:space="preserve">  John, W2GD is QRV as P40W until November 25.  Activity is on the HF bands with an emphasis on CW.  This includes being a Single Op/All Band entry in the CQ </w:t>
      </w:r>
      <w:proofErr w:type="gramStart"/>
      <w:r w:rsidRPr="003C31DC">
        <w:t>World Wide</w:t>
      </w:r>
      <w:proofErr w:type="gramEnd"/>
      <w:r w:rsidRPr="003C31DC">
        <w:t xml:space="preserve"> DX CW contest.  QSL via N2MM.</w:t>
      </w:r>
    </w:p>
    <w:p w14:paraId="2B940D62" w14:textId="77777777" w:rsidR="003C31DC" w:rsidRPr="003C31DC" w:rsidRDefault="003C31DC" w:rsidP="003C31DC"/>
    <w:p w14:paraId="69D23F84" w14:textId="77777777" w:rsidR="003C31DC" w:rsidRPr="003C31DC" w:rsidRDefault="003C31DC" w:rsidP="003C31DC">
      <w:r w:rsidRPr="003C31DC">
        <w:rPr>
          <w:b/>
          <w:bCs/>
        </w:rPr>
        <w:t>SURINAME, PZ.</w:t>
      </w:r>
      <w:r w:rsidRPr="003C31DC">
        <w:t xml:space="preserve">  Some members of the Minnesota Wireless Association will be QRV as PZ5W from </w:t>
      </w:r>
      <w:proofErr w:type="spellStart"/>
      <w:r w:rsidRPr="003C31DC">
        <w:t>Lelydorp</w:t>
      </w:r>
      <w:proofErr w:type="spellEnd"/>
      <w:r w:rsidRPr="003C31DC">
        <w:t xml:space="preserve"> in the CQ </w:t>
      </w:r>
      <w:proofErr w:type="gramStart"/>
      <w:r w:rsidRPr="003C31DC">
        <w:t>World Wide</w:t>
      </w:r>
      <w:proofErr w:type="gramEnd"/>
      <w:r w:rsidRPr="003C31DC">
        <w:t xml:space="preserve"> DX CW contest.  QSL via N0AT.</w:t>
      </w:r>
    </w:p>
    <w:p w14:paraId="41DB9FC4" w14:textId="77777777" w:rsidR="003C31DC" w:rsidRPr="003C31DC" w:rsidRDefault="003C31DC" w:rsidP="003C31DC"/>
    <w:p w14:paraId="218D02DD" w14:textId="77777777" w:rsidR="003C31DC" w:rsidRPr="003C31DC" w:rsidRDefault="003C31DC" w:rsidP="003C31DC">
      <w:r w:rsidRPr="003C31DC">
        <w:rPr>
          <w:b/>
          <w:bCs/>
        </w:rPr>
        <w:t>ANTIGUA AND BARBUDA, V2.</w:t>
      </w:r>
      <w:r w:rsidRPr="003C31DC">
        <w:t xml:space="preserve">  Bud, AA3B is QRV as V26K from Antigua, IOTA NA-100, until November 26.  Activity is on the HF bands with an emphasis on CW.  This includes being a Single Op/All Band/Low Power entry in the CQ </w:t>
      </w:r>
      <w:proofErr w:type="gramStart"/>
      <w:r w:rsidRPr="003C31DC">
        <w:t>World Wide</w:t>
      </w:r>
      <w:proofErr w:type="gramEnd"/>
      <w:r w:rsidRPr="003C31DC">
        <w:t xml:space="preserve"> DX CW contest.  QSL direct to home call.</w:t>
      </w:r>
    </w:p>
    <w:p w14:paraId="39B397E6" w14:textId="77777777" w:rsidR="003C31DC" w:rsidRPr="003C31DC" w:rsidRDefault="003C31DC" w:rsidP="003C31DC"/>
    <w:p w14:paraId="39D73490" w14:textId="77777777" w:rsidR="003C31DC" w:rsidRPr="003C31DC" w:rsidRDefault="003C31DC" w:rsidP="003C31DC">
      <w:r w:rsidRPr="003C31DC">
        <w:rPr>
          <w:b/>
          <w:bCs/>
        </w:rPr>
        <w:t>NAMIBIA, V5.</w:t>
      </w:r>
      <w:r w:rsidRPr="003C31DC">
        <w:t xml:space="preserve">  </w:t>
      </w:r>
      <w:proofErr w:type="spellStart"/>
      <w:r w:rsidRPr="003C31DC">
        <w:t>Uli</w:t>
      </w:r>
      <w:proofErr w:type="spellEnd"/>
      <w:r w:rsidRPr="003C31DC">
        <w:t xml:space="preserve">, DM5EE will be QRV as V55A from Windhoek during the CQ </w:t>
      </w:r>
      <w:proofErr w:type="gramStart"/>
      <w:r w:rsidRPr="003C31DC">
        <w:t>World Wide</w:t>
      </w:r>
      <w:proofErr w:type="gramEnd"/>
      <w:r w:rsidRPr="003C31DC">
        <w:t xml:space="preserve"> DX CW contest.  Activity will be on 80 to 10 meters.  QSL via M0OXO.</w:t>
      </w:r>
    </w:p>
    <w:p w14:paraId="10084245" w14:textId="77777777" w:rsidR="003C31DC" w:rsidRPr="003C31DC" w:rsidRDefault="003C31DC" w:rsidP="003C31DC"/>
    <w:p w14:paraId="27E30F42" w14:textId="77777777" w:rsidR="003C31DC" w:rsidRPr="003C31DC" w:rsidRDefault="003C31DC" w:rsidP="003C31DC">
      <w:r w:rsidRPr="003C31DC">
        <w:rPr>
          <w:b/>
          <w:bCs/>
        </w:rPr>
        <w:t>MICRONESIA, V6.</w:t>
      </w:r>
      <w:r w:rsidRPr="003C31DC">
        <w:t xml:space="preserve">  Al, K7AR is QRV as V63AR from Pohnpei, IOTA OC-010, until November 26.  Activity is on the HF bands using CW, SSB and FT8.  This includes being an entry in the CQ </w:t>
      </w:r>
      <w:proofErr w:type="gramStart"/>
      <w:r w:rsidRPr="003C31DC">
        <w:t>World Wide</w:t>
      </w:r>
      <w:proofErr w:type="gramEnd"/>
      <w:r w:rsidRPr="003C31DC">
        <w:t xml:space="preserve"> DX CW contest.  QSL to home call.</w:t>
      </w:r>
    </w:p>
    <w:p w14:paraId="4CCD27AD" w14:textId="77777777" w:rsidR="003C31DC" w:rsidRPr="003C31DC" w:rsidRDefault="003C31DC" w:rsidP="003C31DC"/>
    <w:p w14:paraId="7577E35F" w14:textId="77777777" w:rsidR="003C31DC" w:rsidRPr="003C31DC" w:rsidRDefault="003C31DC" w:rsidP="003C31DC">
      <w:r w:rsidRPr="003C31DC">
        <w:rPr>
          <w:b/>
          <w:bCs/>
        </w:rPr>
        <w:t>BRUNEI, V8.</w:t>
      </w:r>
      <w:r w:rsidRPr="003C31DC">
        <w:t xml:space="preserve">  Hajime, JO1RUR will be QRV as V85RH during the CQ </w:t>
      </w:r>
      <w:proofErr w:type="gramStart"/>
      <w:r w:rsidRPr="003C31DC">
        <w:t>World Wide</w:t>
      </w:r>
      <w:proofErr w:type="gramEnd"/>
      <w:r w:rsidRPr="003C31DC">
        <w:t xml:space="preserve"> DX CW contest.  QSL via </w:t>
      </w:r>
      <w:proofErr w:type="spellStart"/>
      <w:r w:rsidRPr="003C31DC">
        <w:t>LoTW</w:t>
      </w:r>
      <w:proofErr w:type="spellEnd"/>
      <w:r w:rsidRPr="003C31DC">
        <w:t>.</w:t>
      </w:r>
    </w:p>
    <w:p w14:paraId="135AB750" w14:textId="77777777" w:rsidR="003C31DC" w:rsidRPr="003C31DC" w:rsidRDefault="003C31DC" w:rsidP="003C31DC"/>
    <w:p w14:paraId="1A373F06" w14:textId="77777777" w:rsidR="003C31DC" w:rsidRPr="003C31DC" w:rsidRDefault="003C31DC" w:rsidP="003C31DC">
      <w:r w:rsidRPr="003C31DC">
        <w:rPr>
          <w:b/>
          <w:bCs/>
        </w:rPr>
        <w:t>LORD HOWE ISLAND, VK9L.</w:t>
      </w:r>
      <w:r w:rsidRPr="003C31DC">
        <w:t xml:space="preserve">  Michael, DF8AN is QRV as VK9LQ until November 27.  Activity is on 160 to 6 meters using CW, RTTY and various digital modes, including FT8 in DX-pedition mode.  QSL to home call.</w:t>
      </w:r>
    </w:p>
    <w:p w14:paraId="54797D2E" w14:textId="77777777" w:rsidR="003C31DC" w:rsidRPr="003C31DC" w:rsidRDefault="003C31DC" w:rsidP="003C31DC"/>
    <w:p w14:paraId="27845A04" w14:textId="6245FD22" w:rsidR="003C31DC" w:rsidRPr="003C31DC" w:rsidRDefault="003C31DC" w:rsidP="003C31DC">
      <w:r w:rsidRPr="003C31DC">
        <w:rPr>
          <w:b/>
          <w:bCs/>
        </w:rPr>
        <w:t xml:space="preserve">VIET NAM, XV.  </w:t>
      </w:r>
      <w:r w:rsidRPr="003C31DC">
        <w:t>Mats, SM6LRR is QRV as XV9D until November 30.</w:t>
      </w:r>
      <w:r>
        <w:t xml:space="preserve"> </w:t>
      </w:r>
      <w:r w:rsidRPr="003C31DC">
        <w:t xml:space="preserve">Activity is on 40 to 20 meters.  This includes being a Single Op/Single Band entry on 40 meters in the CQ </w:t>
      </w:r>
      <w:proofErr w:type="gramStart"/>
      <w:r w:rsidRPr="003C31DC">
        <w:t>World Wide</w:t>
      </w:r>
      <w:proofErr w:type="gramEnd"/>
      <w:r w:rsidRPr="003C31DC">
        <w:t xml:space="preserve"> DX CW contest.  QSL direct to EA5GL.  In addition, look for Sven, HB9DXB to be QRV as XV9DXB in the CQ </w:t>
      </w:r>
      <w:proofErr w:type="gramStart"/>
      <w:r w:rsidRPr="003C31DC">
        <w:t>World Wide</w:t>
      </w:r>
      <w:proofErr w:type="gramEnd"/>
      <w:r w:rsidRPr="003C31DC">
        <w:t xml:space="preserve"> DX CW contest.  QSL via EB7DX.</w:t>
      </w:r>
    </w:p>
    <w:p w14:paraId="54C58E21" w14:textId="77777777" w:rsidR="002D782E" w:rsidRDefault="002D782E" w:rsidP="002D782E">
      <w:pPr>
        <w:rPr>
          <w:sz w:val="20"/>
          <w:szCs w:val="20"/>
        </w:rPr>
      </w:pPr>
    </w:p>
    <w:p w14:paraId="1EAB319B" w14:textId="289AC6B3"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265B90E2" w14:textId="3252F7B3" w:rsidR="003C31DC" w:rsidRPr="003C31DC" w:rsidRDefault="003C31DC" w:rsidP="003C31DC">
      <w:r w:rsidRPr="003C31DC">
        <w:rPr>
          <w:b/>
          <w:bCs/>
        </w:rPr>
        <w:lastRenderedPageBreak/>
        <w:t>INDONESIA, YB.</w:t>
      </w:r>
      <w:r w:rsidRPr="003C31DC">
        <w:t xml:space="preserve">  Members of </w:t>
      </w:r>
      <w:proofErr w:type="spellStart"/>
      <w:r w:rsidRPr="003C31DC">
        <w:t>Grobex</w:t>
      </w:r>
      <w:proofErr w:type="spellEnd"/>
      <w:r w:rsidRPr="003C31DC">
        <w:t xml:space="preserve"> Team Contest Indonesia will be QRV as 7A2A in the CQ </w:t>
      </w:r>
      <w:proofErr w:type="gramStart"/>
      <w:r w:rsidRPr="003C31DC">
        <w:t>World Wide</w:t>
      </w:r>
      <w:proofErr w:type="gramEnd"/>
      <w:r w:rsidRPr="003C31DC">
        <w:t xml:space="preserve"> DX CW contest.  QSL direct to YB2DX.</w:t>
      </w:r>
      <w:r>
        <w:t xml:space="preserve"> </w:t>
      </w:r>
      <w:r w:rsidRPr="003C31DC">
        <w:t xml:space="preserve">In addition, special event station 8H11TS will be QRV from Java Island, IOTA OC-021, from November 24 to 27 to celebrate the 11th anniversary of South </w:t>
      </w:r>
      <w:proofErr w:type="spellStart"/>
      <w:r w:rsidRPr="003C31DC">
        <w:t>Tangeran</w:t>
      </w:r>
      <w:proofErr w:type="spellEnd"/>
      <w:r w:rsidRPr="003C31DC">
        <w:t xml:space="preserve"> as an autonomous city.  QSL via operators' instructions.</w:t>
      </w:r>
    </w:p>
    <w:p w14:paraId="21D1F5BC" w14:textId="77777777" w:rsidR="003C31DC" w:rsidRPr="003C31DC" w:rsidRDefault="003C31DC" w:rsidP="003C31DC"/>
    <w:p w14:paraId="0ECCF9A7" w14:textId="77777777" w:rsidR="003C31DC" w:rsidRPr="003C31DC" w:rsidRDefault="003C31DC" w:rsidP="003C31DC">
      <w:r w:rsidRPr="003C31DC">
        <w:t>THIS WEEKEND ON THE RADIO.  The CQ Worldwide DX CW Contest and QCX CW Challenge are on tap for this upcoming weekend.</w:t>
      </w:r>
    </w:p>
    <w:p w14:paraId="689232AA" w14:textId="77777777" w:rsidR="003C31DC" w:rsidRPr="003C31DC" w:rsidRDefault="003C31DC" w:rsidP="003C31DC"/>
    <w:p w14:paraId="4BAE8A09" w14:textId="77777777" w:rsidR="003C31DC" w:rsidRPr="003C31DC" w:rsidRDefault="003C31DC" w:rsidP="003C31DC">
      <w:r w:rsidRPr="003C31DC">
        <w:t xml:space="preserve">The </w:t>
      </w:r>
      <w:proofErr w:type="spellStart"/>
      <w:r w:rsidRPr="003C31DC">
        <w:t>CWops</w:t>
      </w:r>
      <w:proofErr w:type="spellEnd"/>
      <w:r w:rsidRPr="003C31DC">
        <w:t xml:space="preserve"> Mini-CWT CW Test, UKEICC 80-Meter CW Contest, SKCC CW Sprint and Phone Fray are scheduled for November 27.</w:t>
      </w:r>
    </w:p>
    <w:p w14:paraId="01F252CA" w14:textId="77777777" w:rsidR="003C31DC" w:rsidRPr="003C31DC" w:rsidRDefault="003C31DC" w:rsidP="003C31DC"/>
    <w:p w14:paraId="485EC8DA" w14:textId="77777777" w:rsidR="003C31DC" w:rsidRPr="003C31DC" w:rsidRDefault="003C31DC" w:rsidP="003C31DC">
      <w:r w:rsidRPr="003C31DC">
        <w:t>The Canadian National Parks on the Air, CNPOTA, operating event runs for the entire year of 2019, with special stations active from Canada's parks and historic sites.</w:t>
      </w:r>
    </w:p>
    <w:p w14:paraId="774C393F" w14:textId="77777777" w:rsidR="003C31DC" w:rsidRPr="003C31DC" w:rsidRDefault="003C31DC" w:rsidP="003C31DC"/>
    <w:p w14:paraId="423D25DD" w14:textId="77777777" w:rsidR="003C31DC" w:rsidRPr="003C31DC" w:rsidRDefault="003C31DC" w:rsidP="003C31DC">
      <w:r w:rsidRPr="003C31DC">
        <w:t>Please see November QST, page 89, and the ARRL and WA7BNM Contest Web Sites for details.</w:t>
      </w:r>
    </w:p>
    <w:p w14:paraId="64D8ACC6" w14:textId="77777777" w:rsidR="003C31DC" w:rsidRDefault="003C31DC" w:rsidP="00201360"/>
    <w:p w14:paraId="30CEA2EF" w14:textId="33F54EB1" w:rsidR="00201360" w:rsidRDefault="004124DD" w:rsidP="00201360">
      <w:pPr>
        <w:rPr>
          <w:b/>
          <w:i/>
          <w:iCs/>
          <w:sz w:val="28"/>
          <w:szCs w:val="28"/>
        </w:rPr>
      </w:pPr>
      <w:r>
        <w:pict w14:anchorId="2C17CC47">
          <v:rect id="_x0000_i1041" style="width:0;height:1.5pt" o:hralign="center" o:hrstd="t" o:hr="t" fillcolor="#a0a0a0" stroked="f"/>
        </w:pict>
      </w:r>
    </w:p>
    <w:p w14:paraId="024D6BF1" w14:textId="77777777" w:rsidR="00201360" w:rsidRPr="00FD0EAD" w:rsidRDefault="00201360" w:rsidP="00201360">
      <w:pPr>
        <w:rPr>
          <w:b/>
          <w:i/>
          <w:color w:val="000000" w:themeColor="text1"/>
          <w:sz w:val="28"/>
          <w:szCs w:val="28"/>
        </w:rPr>
      </w:pPr>
      <w:r w:rsidRPr="00FD0EAD">
        <w:rPr>
          <w:b/>
          <w:i/>
          <w:color w:val="000000" w:themeColor="text1"/>
          <w:sz w:val="28"/>
          <w:szCs w:val="28"/>
        </w:rPr>
        <w:t>Special Events</w:t>
      </w:r>
    </w:p>
    <w:p w14:paraId="6F32AA1B" w14:textId="77777777" w:rsidR="00201360" w:rsidRDefault="00201360" w:rsidP="00201360">
      <w:pPr>
        <w:rPr>
          <w:b/>
          <w:bCs/>
        </w:rPr>
      </w:pPr>
      <w:bookmarkStart w:id="38" w:name="_Hlk13942539"/>
    </w:p>
    <w:p w14:paraId="05B4B870" w14:textId="77777777" w:rsidR="00201360" w:rsidRPr="00195DA4" w:rsidRDefault="00201360" w:rsidP="00201360">
      <w:pPr>
        <w:numPr>
          <w:ilvl w:val="0"/>
          <w:numId w:val="41"/>
        </w:numPr>
        <w:rPr>
          <w:b/>
          <w:bCs/>
        </w:rPr>
      </w:pPr>
      <w:r w:rsidRPr="00195DA4">
        <w:rPr>
          <w:b/>
          <w:bCs/>
        </w:rPr>
        <w:t>11/30/2019 | The First Pilgrim Landing at Plymouth</w:t>
      </w:r>
    </w:p>
    <w:p w14:paraId="01145704" w14:textId="77777777" w:rsidR="00201360" w:rsidRDefault="00201360" w:rsidP="00201360">
      <w:r w:rsidRPr="00195DA4">
        <w:t xml:space="preserve">Nov 30-Dec 1, 1300Z-1700Z, NI1X, Plymouth, MA. Whitman Amateur Radio Club. 18.160 14.260 7.260 3.860. Certificate. Whitman ARC, P.O. Box 48, Whitman, MA 02382. Times Are Daily. </w:t>
      </w:r>
      <w:proofErr w:type="spellStart"/>
      <w:r w:rsidRPr="00195DA4">
        <w:t>EchoLink</w:t>
      </w:r>
      <w:proofErr w:type="spellEnd"/>
      <w:r w:rsidRPr="00195DA4">
        <w:t>: WA1NPO-R, IRLP:8691 </w:t>
      </w:r>
      <w:hyperlink r:id="rId170" w:history="1">
        <w:r w:rsidRPr="00195DA4">
          <w:rPr>
            <w:rStyle w:val="Hyperlink"/>
          </w:rPr>
          <w:t>www.wa1npo.org</w:t>
        </w:r>
      </w:hyperlink>
    </w:p>
    <w:p w14:paraId="045ADC05" w14:textId="77777777" w:rsidR="00201360" w:rsidRPr="00195DA4" w:rsidRDefault="00201360" w:rsidP="00201360"/>
    <w:p w14:paraId="2CB75BB3" w14:textId="77777777" w:rsidR="00201360" w:rsidRPr="00195DA4" w:rsidRDefault="00201360" w:rsidP="00201360">
      <w:pPr>
        <w:numPr>
          <w:ilvl w:val="0"/>
          <w:numId w:val="41"/>
        </w:numPr>
        <w:rPr>
          <w:b/>
          <w:bCs/>
        </w:rPr>
      </w:pPr>
      <w:r w:rsidRPr="00195DA4">
        <w:rPr>
          <w:b/>
          <w:bCs/>
        </w:rPr>
        <w:t>11/30/2019 | W9CAP - Civil Air Patrol Special Event</w:t>
      </w:r>
    </w:p>
    <w:p w14:paraId="1145A3A0" w14:textId="3C9BA84D" w:rsidR="00201360" w:rsidRDefault="00201360" w:rsidP="00201360">
      <w:pPr>
        <w:rPr>
          <w:rStyle w:val="Hyperlink"/>
        </w:rPr>
      </w:pPr>
      <w:r w:rsidRPr="00195DA4">
        <w:t>Nov 30-Dec 1, 1200Z-2359Z, W9CAP, West Chicago, IL. Illinois Wing Civil Air Patrol Amateur Radio Club. 7.225 MHZ LSB 14.250 MHz USB 18.125 MHz USB 28.450 MHz USB. QSL. Capt. Gary Brown, PO Box 4027, Saint Charles, IL 60174. </w:t>
      </w:r>
      <w:hyperlink r:id="rId171" w:history="1">
        <w:r w:rsidRPr="00195DA4">
          <w:rPr>
            <w:rStyle w:val="Hyperlink"/>
          </w:rPr>
          <w:t>https://ilwg.cap.gov/members/wing-staff-areas-administration/communications/w9cap</w:t>
        </w:r>
      </w:hyperlink>
    </w:p>
    <w:p w14:paraId="3A945BED" w14:textId="77777777" w:rsidR="00F16F4C" w:rsidRDefault="00F16F4C" w:rsidP="00201360"/>
    <w:p w14:paraId="05A4A767" w14:textId="77777777" w:rsidR="00201360" w:rsidRPr="00195DA4" w:rsidRDefault="00201360" w:rsidP="00201360">
      <w:pPr>
        <w:numPr>
          <w:ilvl w:val="0"/>
          <w:numId w:val="41"/>
        </w:numPr>
        <w:rPr>
          <w:b/>
          <w:bCs/>
        </w:rPr>
      </w:pPr>
      <w:r w:rsidRPr="00195DA4">
        <w:rPr>
          <w:b/>
          <w:bCs/>
        </w:rPr>
        <w:t>12/01/2019 | W2W – Pearl Harbor Day Commemoration</w:t>
      </w:r>
    </w:p>
    <w:p w14:paraId="18B6DA42" w14:textId="77777777" w:rsidR="00201360" w:rsidRDefault="00201360" w:rsidP="00201360">
      <w:r w:rsidRPr="00195DA4">
        <w:t>Dec 1-Dec 8, 1300Z-2200Z, W2W, Baltimore, MD. Amateur Radio Club of the National Electronics Museum (ARCNEM). 14.241 14.041 7.241 7.041. Certificate &amp; QSL. W2W - Pearl Harbor Special Event, PO Box 1693, MS 4015, Baltimore, MD 21203. Amateur Radio Club of the National Electronics Museum (ARCNEM) will operate W2W in commemoration of the anniversary of Pearl Harbor Day and the role of electronics in WWII. Primary operation will be Dec 6-Dec 8 with additional operation possible during the Dec 1-Dec 5 period, as operator availability permits. Operation on 80M (3.541, 3.841) and digital modes possible during event. Frequencies +/- according to QRM. QSL and Certificate available via SASE; details at </w:t>
      </w:r>
      <w:hyperlink r:id="rId172" w:history="1">
        <w:r w:rsidRPr="00195DA4">
          <w:rPr>
            <w:rStyle w:val="Hyperlink"/>
          </w:rPr>
          <w:t>ww-2.us</w:t>
        </w:r>
      </w:hyperlink>
    </w:p>
    <w:p w14:paraId="39DFE686" w14:textId="77777777" w:rsidR="00201360" w:rsidRPr="00195DA4" w:rsidRDefault="00201360" w:rsidP="00201360"/>
    <w:p w14:paraId="5D9B86A2" w14:textId="77777777" w:rsidR="00201360" w:rsidRPr="00195DA4" w:rsidRDefault="00201360" w:rsidP="00201360">
      <w:pPr>
        <w:numPr>
          <w:ilvl w:val="0"/>
          <w:numId w:val="41"/>
        </w:numPr>
        <w:rPr>
          <w:b/>
          <w:bCs/>
        </w:rPr>
      </w:pPr>
      <w:r w:rsidRPr="00195DA4">
        <w:rPr>
          <w:b/>
          <w:bCs/>
        </w:rPr>
        <w:t>12/01/2019 | YP-XMAS spreading Christmas cheer for the 4th year</w:t>
      </w:r>
    </w:p>
    <w:p w14:paraId="7DE3652D" w14:textId="77777777" w:rsidR="0051155A" w:rsidRDefault="00201360" w:rsidP="00201360">
      <w:r w:rsidRPr="00195DA4">
        <w:t xml:space="preserve">Dec 1-Dec 31, 0000Z-2359Z, YP2XMAS, Timisoara, ROMANIA. The Romanian </w:t>
      </w:r>
      <w:proofErr w:type="spellStart"/>
      <w:r w:rsidRPr="00195DA4">
        <w:t>Radioclub</w:t>
      </w:r>
      <w:proofErr w:type="spellEnd"/>
      <w:r w:rsidRPr="00195DA4">
        <w:t xml:space="preserve"> Association </w:t>
      </w:r>
      <w:proofErr w:type="gramStart"/>
      <w:r w:rsidRPr="00195DA4">
        <w:t>A.R.R..</w:t>
      </w:r>
      <w:proofErr w:type="gramEnd"/>
      <w:r w:rsidRPr="00195DA4">
        <w:t xml:space="preserve"> 3.710 7.130 14.252 1.852. Certificate. Sorin </w:t>
      </w:r>
      <w:proofErr w:type="spellStart"/>
      <w:r w:rsidRPr="00195DA4">
        <w:t>Barbu</w:t>
      </w:r>
      <w:proofErr w:type="spellEnd"/>
      <w:r w:rsidRPr="00195DA4">
        <w:t xml:space="preserve">, YO2MSB, </w:t>
      </w:r>
      <w:proofErr w:type="spellStart"/>
      <w:r w:rsidRPr="00195DA4">
        <w:t>blv</w:t>
      </w:r>
      <w:proofErr w:type="spellEnd"/>
      <w:r w:rsidRPr="00195DA4">
        <w:t xml:space="preserve">. </w:t>
      </w:r>
      <w:proofErr w:type="spellStart"/>
      <w:r w:rsidRPr="00195DA4">
        <w:t>Cetatii</w:t>
      </w:r>
      <w:proofErr w:type="spellEnd"/>
      <w:r w:rsidRPr="00195DA4">
        <w:t xml:space="preserve"> no. 62 sc. A ap. 27, Timisoara 300653, ROMANIA. Santa Claus and his Ham Radio elves will be operating from YO again in 2019 for the fourth consecutive year. While </w:t>
      </w:r>
      <w:proofErr w:type="gramStart"/>
      <w:r w:rsidRPr="00195DA4">
        <w:t>a number of</w:t>
      </w:r>
      <w:proofErr w:type="gramEnd"/>
      <w:r w:rsidRPr="00195DA4">
        <w:t xml:space="preserve"> countries organize Christmas activities, in Romania hams from every call sign district will be on the air the entire month of December. They will be using special event call signs approved by the Romanian </w:t>
      </w:r>
      <w:proofErr w:type="spellStart"/>
      <w:r w:rsidRPr="00195DA4">
        <w:t>telcomm</w:t>
      </w:r>
      <w:proofErr w:type="spellEnd"/>
      <w:r w:rsidRPr="00195DA4">
        <w:t xml:space="preserve"> authorities: YP2XMAS through YP9XMAS. Look for them on all bands, not only in SSB and CW but also FM (UHF/VHF) and even FT8. </w:t>
      </w:r>
    </w:p>
    <w:p w14:paraId="0308AE2E" w14:textId="77777777" w:rsidR="002D782E" w:rsidRDefault="002D782E" w:rsidP="002D782E">
      <w:pPr>
        <w:rPr>
          <w:sz w:val="20"/>
          <w:szCs w:val="20"/>
        </w:rPr>
      </w:pPr>
    </w:p>
    <w:p w14:paraId="74202F18" w14:textId="77777777" w:rsidR="002D782E" w:rsidRDefault="002D782E" w:rsidP="002D782E">
      <w:pPr>
        <w:rPr>
          <w:sz w:val="20"/>
          <w:szCs w:val="20"/>
        </w:rPr>
      </w:pPr>
    </w:p>
    <w:p w14:paraId="66E4D84F" w14:textId="77777777" w:rsidR="002D782E" w:rsidRDefault="002D782E" w:rsidP="002D782E">
      <w:pPr>
        <w:rPr>
          <w:sz w:val="20"/>
          <w:szCs w:val="20"/>
        </w:rPr>
      </w:pPr>
    </w:p>
    <w:p w14:paraId="3B536F77" w14:textId="11BBA63B"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3288DA88" w14:textId="17AD6A4F" w:rsidR="00201360" w:rsidRPr="00195DA4" w:rsidRDefault="00201360" w:rsidP="00201360">
      <w:r w:rsidRPr="00195DA4">
        <w:lastRenderedPageBreak/>
        <w:t>Those who make a QSO with at least three different YP-XMAS callsigns will get their own Christmas present -- upon submitting a log extract, they will receive a special event certificate sent to them electronically at no charge. And, of course, everyone is entitled to a hardcopy QSL upon request. </w:t>
      </w:r>
      <w:hyperlink r:id="rId173" w:history="1">
        <w:r w:rsidRPr="00195DA4">
          <w:rPr>
            <w:rStyle w:val="Hyperlink"/>
          </w:rPr>
          <w:t>www.qrz.com/db/YP2XMAS</w:t>
        </w:r>
      </w:hyperlink>
    </w:p>
    <w:p w14:paraId="4734598A" w14:textId="77777777" w:rsidR="00201360" w:rsidRDefault="00201360" w:rsidP="00201360"/>
    <w:p w14:paraId="3E5BDD92" w14:textId="77777777" w:rsidR="00201360" w:rsidRPr="00195DA4" w:rsidRDefault="00201360" w:rsidP="00201360">
      <w:pPr>
        <w:numPr>
          <w:ilvl w:val="0"/>
          <w:numId w:val="42"/>
        </w:numPr>
        <w:rPr>
          <w:b/>
          <w:bCs/>
        </w:rPr>
      </w:pPr>
      <w:r w:rsidRPr="00195DA4">
        <w:rPr>
          <w:b/>
          <w:bCs/>
        </w:rPr>
        <w:t>12/05/2019 | Pearl Harbor Remembrance Day</w:t>
      </w:r>
    </w:p>
    <w:p w14:paraId="65500D18" w14:textId="77777777" w:rsidR="00201360" w:rsidRDefault="00201360" w:rsidP="00201360">
      <w:r w:rsidRPr="009C718E">
        <w:t>Dec 5-Dec 10, 0000Z-0000Z, W5W,</w:t>
      </w:r>
      <w:r w:rsidRPr="00195DA4">
        <w:t xml:space="preserve"> Cleburne, TX. Club KC5NX. 14.225 14.045 7.225 7.045. QSL. Club KC5NX, 9200 Summit Court West, Cleburne, TX 76033-8212. Club KC5NX will be on the air again this year as W5W to bring to remembrance the December 07,1942 loss at Pearl Harbor.... The damage done, the lives lost, and the coming together of the American People at that time.... Multi-operators will be covering most bands and modes.... Special </w:t>
      </w:r>
      <w:proofErr w:type="gramStart"/>
      <w:r w:rsidRPr="00195DA4">
        <w:t>request ?</w:t>
      </w:r>
      <w:proofErr w:type="gramEnd"/>
      <w:r w:rsidRPr="00195DA4">
        <w:t xml:space="preserve"> we look forward to them... club.kc5nx@gmail.com </w:t>
      </w:r>
      <w:hyperlink r:id="rId174" w:history="1">
        <w:r w:rsidRPr="00195DA4">
          <w:rPr>
            <w:rStyle w:val="Hyperlink"/>
          </w:rPr>
          <w:t>www.qrz.com/db/kc5nx</w:t>
        </w:r>
      </w:hyperlink>
    </w:p>
    <w:p w14:paraId="4B133081" w14:textId="77777777" w:rsidR="00201360" w:rsidRPr="00195DA4" w:rsidRDefault="00201360" w:rsidP="00201360"/>
    <w:p w14:paraId="3A389616" w14:textId="77777777" w:rsidR="00201360" w:rsidRPr="00195DA4" w:rsidRDefault="00201360" w:rsidP="00201360">
      <w:pPr>
        <w:numPr>
          <w:ilvl w:val="0"/>
          <w:numId w:val="42"/>
        </w:numPr>
        <w:rPr>
          <w:b/>
          <w:bCs/>
        </w:rPr>
      </w:pPr>
      <w:r w:rsidRPr="00195DA4">
        <w:rPr>
          <w:b/>
          <w:bCs/>
        </w:rPr>
        <w:t>12/06/2019 | 125 Years - Ripley's Crookedest Street, Snake Alley</w:t>
      </w:r>
    </w:p>
    <w:p w14:paraId="27E29FF0" w14:textId="77777777" w:rsidR="00201360" w:rsidRDefault="00201360" w:rsidP="00201360">
      <w:r w:rsidRPr="009C718E">
        <w:t>Dec 6-Dec 7, 1600Z-2200Z, W0FUN,</w:t>
      </w:r>
      <w:r w:rsidRPr="00195DA4">
        <w:t xml:space="preserve"> Burlington, Iowa. Iowa </w:t>
      </w:r>
      <w:proofErr w:type="spellStart"/>
      <w:r w:rsidRPr="00195DA4">
        <w:t>Radiosport</w:t>
      </w:r>
      <w:proofErr w:type="spellEnd"/>
      <w:r w:rsidRPr="00195DA4">
        <w:t xml:space="preserve"> Society. 14.240 14.059 7.220 7.059. QSL. Iowa </w:t>
      </w:r>
      <w:proofErr w:type="spellStart"/>
      <w:r w:rsidRPr="00195DA4">
        <w:t>Radiosport</w:t>
      </w:r>
      <w:proofErr w:type="spellEnd"/>
      <w:r w:rsidRPr="00195DA4">
        <w:t xml:space="preserve"> Society, P.O. Box 73, Denmark, IA 52624-0073.</w:t>
      </w:r>
    </w:p>
    <w:p w14:paraId="3C1E7AC7" w14:textId="77777777" w:rsidR="00201360" w:rsidRDefault="00201360" w:rsidP="00201360"/>
    <w:p w14:paraId="7858EDCB" w14:textId="77777777" w:rsidR="00201360" w:rsidRDefault="00201360" w:rsidP="00201360">
      <w:pPr>
        <w:numPr>
          <w:ilvl w:val="0"/>
          <w:numId w:val="42"/>
        </w:numPr>
        <w:rPr>
          <w:b/>
          <w:bCs/>
        </w:rPr>
      </w:pPr>
      <w:r w:rsidRPr="00195DA4">
        <w:rPr>
          <w:b/>
          <w:bCs/>
        </w:rPr>
        <w:t>12/07/2019 | 80th Anniversary of the Sikorsky VS-300 Helicopter</w:t>
      </w:r>
    </w:p>
    <w:p w14:paraId="06A78C38" w14:textId="77777777" w:rsidR="00201360" w:rsidRDefault="00201360" w:rsidP="00201360">
      <w:r w:rsidRPr="009C718E">
        <w:t>Dec 7-Dec 15, 0000Z-2359Z, K1S, S</w:t>
      </w:r>
      <w:r w:rsidRPr="00195DA4">
        <w:t xml:space="preserve">tratford, CT. Stratford Amateur Radio Club SARC. 18.150 14.240 7.230 3.925. QSL. SARC c/o Dave </w:t>
      </w:r>
      <w:proofErr w:type="spellStart"/>
      <w:r w:rsidRPr="00195DA4">
        <w:t>Arruzza</w:t>
      </w:r>
      <w:proofErr w:type="spellEnd"/>
      <w:r w:rsidRPr="00195DA4">
        <w:t>, 32 Benz Street, Ansonia, CT 06401. SASE for commemorative QSL card.</w:t>
      </w:r>
    </w:p>
    <w:p w14:paraId="64BB0367" w14:textId="77777777" w:rsidR="00201360" w:rsidRPr="00195DA4" w:rsidRDefault="00201360" w:rsidP="00201360"/>
    <w:p w14:paraId="757E760F" w14:textId="77777777" w:rsidR="00201360" w:rsidRPr="00195DA4" w:rsidRDefault="00201360" w:rsidP="00201360">
      <w:pPr>
        <w:numPr>
          <w:ilvl w:val="0"/>
          <w:numId w:val="42"/>
        </w:numPr>
        <w:rPr>
          <w:b/>
          <w:bCs/>
        </w:rPr>
      </w:pPr>
      <w:r w:rsidRPr="00195DA4">
        <w:rPr>
          <w:b/>
          <w:bCs/>
        </w:rPr>
        <w:t>12/07/2019 | Pearl Harbor Day Memorial</w:t>
      </w:r>
    </w:p>
    <w:p w14:paraId="0F841005" w14:textId="77777777" w:rsidR="00201360" w:rsidRDefault="00201360" w:rsidP="00201360">
      <w:r w:rsidRPr="009C718E">
        <w:t>Dec 7, 1600Z-2200Z, K7UAZ, Tucson</w:t>
      </w:r>
      <w:r w:rsidRPr="00195DA4">
        <w:t>, AZ. Oro Valley ARC. 14.250 USB 7.035 CW. Certificate. send, email, to qsl@tucsonhamradio.org. From the USS Arizona Memorial on the University of Arizona campus. For certificate, email to qsl@tucsonhamradio.org. No paper QSLs, please. </w:t>
      </w:r>
      <w:hyperlink r:id="rId175" w:history="1">
        <w:r w:rsidRPr="00195DA4">
          <w:rPr>
            <w:rStyle w:val="Hyperlink"/>
          </w:rPr>
          <w:t>TucsonHamRadio.org</w:t>
        </w:r>
      </w:hyperlink>
    </w:p>
    <w:p w14:paraId="586738F3" w14:textId="77777777" w:rsidR="00201360" w:rsidRPr="00195DA4" w:rsidRDefault="00201360" w:rsidP="00201360"/>
    <w:p w14:paraId="0B00B7C5" w14:textId="77777777" w:rsidR="00201360" w:rsidRPr="00195DA4" w:rsidRDefault="00201360" w:rsidP="00201360">
      <w:pPr>
        <w:numPr>
          <w:ilvl w:val="0"/>
          <w:numId w:val="42"/>
        </w:numPr>
        <w:rPr>
          <w:b/>
          <w:bCs/>
        </w:rPr>
      </w:pPr>
      <w:r w:rsidRPr="00195DA4">
        <w:rPr>
          <w:b/>
          <w:bCs/>
        </w:rPr>
        <w:t>12/07/2019 | Skywarn Recognition Day</w:t>
      </w:r>
    </w:p>
    <w:p w14:paraId="3596ACDA" w14:textId="508B6BAD" w:rsidR="00201360" w:rsidRDefault="00201360" w:rsidP="00201360">
      <w:pPr>
        <w:rPr>
          <w:rStyle w:val="Hyperlink"/>
        </w:rPr>
      </w:pPr>
      <w:r w:rsidRPr="009C718E">
        <w:t>Dec 7, 0000Z-2359Z, N0W,</w:t>
      </w:r>
      <w:r w:rsidRPr="00195DA4">
        <w:t xml:space="preserve"> </w:t>
      </w:r>
      <w:proofErr w:type="spellStart"/>
      <w:r w:rsidRPr="00195DA4">
        <w:t>Fruita</w:t>
      </w:r>
      <w:proofErr w:type="spellEnd"/>
      <w:r w:rsidRPr="00195DA4">
        <w:t xml:space="preserve">, CO. Mesa County Skywarn. 14.286 7.235 3.990. Certificate &amp; QSL. Al Acker, WA4HND, 1685 Mae Ct., </w:t>
      </w:r>
      <w:proofErr w:type="spellStart"/>
      <w:r w:rsidRPr="00195DA4">
        <w:t>Fruita</w:t>
      </w:r>
      <w:proofErr w:type="spellEnd"/>
      <w:r w:rsidRPr="00195DA4">
        <w:t>, CO 81521. </w:t>
      </w:r>
      <w:hyperlink r:id="rId176" w:history="1">
        <w:r w:rsidRPr="00195DA4">
          <w:rPr>
            <w:rStyle w:val="Hyperlink"/>
          </w:rPr>
          <w:t>WA4HND@GMAIL.COM</w:t>
        </w:r>
      </w:hyperlink>
    </w:p>
    <w:p w14:paraId="0FAEA949" w14:textId="77777777" w:rsidR="00F16F4C" w:rsidRDefault="00F16F4C" w:rsidP="00201360"/>
    <w:p w14:paraId="030ECEB3" w14:textId="77777777" w:rsidR="00201360" w:rsidRPr="00195DA4" w:rsidRDefault="00201360" w:rsidP="00201360">
      <w:pPr>
        <w:numPr>
          <w:ilvl w:val="0"/>
          <w:numId w:val="42"/>
        </w:numPr>
        <w:rPr>
          <w:b/>
          <w:bCs/>
        </w:rPr>
      </w:pPr>
      <w:r w:rsidRPr="00195DA4">
        <w:rPr>
          <w:b/>
          <w:bCs/>
        </w:rPr>
        <w:t>12/09/2019 | Tuscaloosa, Alabama 200th Birthday Celebration</w:t>
      </w:r>
    </w:p>
    <w:p w14:paraId="6A1C560F" w14:textId="77777777" w:rsidR="00201360" w:rsidRDefault="00201360" w:rsidP="00201360">
      <w:r w:rsidRPr="009C718E">
        <w:t>Dec 9-Dec 15, 0000Z-0000Z, N4T,</w:t>
      </w:r>
      <w:r w:rsidRPr="00195DA4">
        <w:t xml:space="preserve"> Tuscaloosa, AL. Tuscaloosa area operators. 21.335 14.235 7.235 3.935. QSL. Kirk </w:t>
      </w:r>
      <w:proofErr w:type="spellStart"/>
      <w:r w:rsidRPr="00195DA4">
        <w:t>Junkin</w:t>
      </w:r>
      <w:proofErr w:type="spellEnd"/>
      <w:r w:rsidRPr="00195DA4">
        <w:t>, Tuscaloosa 200 Birthday Event, PO Box 21174, Tuscaloosa, AL 35402-1174. Multi-Operators will be on-air from different areas of the city during the week of December 9 - 15th, 2019, celebrating the Bicentennial Birthday of Tuscaloosa, Alabama, with N4T. All HF bands/modes, including FT4/FT8, as well as 6M and 2M contacts will be available. Check website and DX-spotting sites for exact frequencies and times. Plans to operate from downtown Tuscaloosa on Friday, December 13th (the actual birthday) and Saturday, December 14th, weather and conditions permitting. </w:t>
      </w:r>
      <w:hyperlink r:id="rId177" w:history="1">
        <w:r w:rsidRPr="00195DA4">
          <w:rPr>
            <w:rStyle w:val="Hyperlink"/>
          </w:rPr>
          <w:t>https://www.bamaradio.biz</w:t>
        </w:r>
      </w:hyperlink>
    </w:p>
    <w:p w14:paraId="5C1E5DA8" w14:textId="77777777" w:rsidR="00201360" w:rsidRPr="00195DA4" w:rsidRDefault="00201360" w:rsidP="00201360"/>
    <w:p w14:paraId="13FBEF91" w14:textId="77777777" w:rsidR="00201360" w:rsidRPr="00195DA4" w:rsidRDefault="00201360" w:rsidP="00201360">
      <w:pPr>
        <w:numPr>
          <w:ilvl w:val="0"/>
          <w:numId w:val="42"/>
        </w:numPr>
        <w:rPr>
          <w:b/>
          <w:bCs/>
        </w:rPr>
      </w:pPr>
      <w:r w:rsidRPr="00195DA4">
        <w:rPr>
          <w:b/>
          <w:bCs/>
        </w:rPr>
        <w:t>12/12/2019 | WX3MAS Special Event</w:t>
      </w:r>
    </w:p>
    <w:p w14:paraId="432258FB" w14:textId="77777777" w:rsidR="00201360" w:rsidRDefault="00201360" w:rsidP="00201360">
      <w:r w:rsidRPr="009C718E">
        <w:t>Dec 12-Dec 15, 1400Z-2200Z, WX3MAS,</w:t>
      </w:r>
      <w:r w:rsidRPr="00195DA4">
        <w:t xml:space="preserve"> Nazareth, PA. Christmas City Amateur Radio Club. CW and PSK31 on 20 and 40 meters; 14.265 7.270 3.850. QSL. Christmas City Amateur Radio Club, 14 </w:t>
      </w:r>
      <w:proofErr w:type="spellStart"/>
      <w:r w:rsidRPr="00195DA4">
        <w:t>Gracedale</w:t>
      </w:r>
      <w:proofErr w:type="spellEnd"/>
      <w:r w:rsidRPr="00195DA4">
        <w:t xml:space="preserve"> Ave, Greystone Building, Nazareth, PA 18064. 50 Anniversary! Christmas City ARC and the Delaware-Lehigh ARC</w:t>
      </w:r>
      <w:proofErr w:type="gramStart"/>
      <w:r w:rsidRPr="00195DA4">
        <w:t>. .</w:t>
      </w:r>
      <w:proofErr w:type="gramEnd"/>
      <w:r w:rsidRPr="00195DA4">
        <w:t xml:space="preserve"> Send QSL and SASE (A6 size or larger for 4”x 6” card) to WX3MAS, 14 </w:t>
      </w:r>
      <w:proofErr w:type="spellStart"/>
      <w:r w:rsidRPr="00195DA4">
        <w:t>Gracedale</w:t>
      </w:r>
      <w:proofErr w:type="spellEnd"/>
      <w:r w:rsidRPr="00195DA4">
        <w:t xml:space="preserve"> Ave, Greystone Building, Nazareth, PA 18064. Operation details at </w:t>
      </w:r>
      <w:hyperlink r:id="rId178" w:history="1">
        <w:r w:rsidRPr="00195DA4">
          <w:rPr>
            <w:rStyle w:val="Hyperlink"/>
          </w:rPr>
          <w:t>www.dlarc.org</w:t>
        </w:r>
      </w:hyperlink>
    </w:p>
    <w:p w14:paraId="70F63359" w14:textId="77777777" w:rsidR="002D782E" w:rsidRDefault="002D782E" w:rsidP="002D782E">
      <w:pPr>
        <w:rPr>
          <w:sz w:val="20"/>
          <w:szCs w:val="20"/>
        </w:rPr>
      </w:pPr>
    </w:p>
    <w:p w14:paraId="5D494FA7" w14:textId="77777777" w:rsidR="002D782E" w:rsidRDefault="002D782E" w:rsidP="002D782E">
      <w:pPr>
        <w:rPr>
          <w:sz w:val="20"/>
          <w:szCs w:val="20"/>
        </w:rPr>
      </w:pPr>
    </w:p>
    <w:p w14:paraId="672CC693" w14:textId="77777777" w:rsidR="002D782E" w:rsidRDefault="002D782E" w:rsidP="002D782E">
      <w:pPr>
        <w:rPr>
          <w:sz w:val="20"/>
          <w:szCs w:val="20"/>
        </w:rPr>
      </w:pPr>
    </w:p>
    <w:p w14:paraId="73CCF205" w14:textId="77777777" w:rsidR="002D782E" w:rsidRDefault="002D782E" w:rsidP="002D782E">
      <w:pPr>
        <w:rPr>
          <w:sz w:val="20"/>
          <w:szCs w:val="20"/>
        </w:rPr>
      </w:pPr>
    </w:p>
    <w:p w14:paraId="4325E7DF" w14:textId="77777777" w:rsidR="002D782E" w:rsidRDefault="002D782E" w:rsidP="002D782E">
      <w:pPr>
        <w:rPr>
          <w:sz w:val="20"/>
          <w:szCs w:val="20"/>
        </w:rPr>
      </w:pPr>
    </w:p>
    <w:p w14:paraId="3BC3FE9B" w14:textId="203D1F98"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306408BA" w14:textId="77777777" w:rsidR="00201360" w:rsidRPr="00195DA4" w:rsidRDefault="00201360" w:rsidP="00201360">
      <w:pPr>
        <w:numPr>
          <w:ilvl w:val="0"/>
          <w:numId w:val="42"/>
        </w:numPr>
        <w:rPr>
          <w:b/>
          <w:bCs/>
        </w:rPr>
      </w:pPr>
      <w:r w:rsidRPr="00195DA4">
        <w:rPr>
          <w:b/>
          <w:bCs/>
        </w:rPr>
        <w:lastRenderedPageBreak/>
        <w:t>12/14/2019 | Bethlehem on the Air</w:t>
      </w:r>
    </w:p>
    <w:p w14:paraId="08AF99D8" w14:textId="77777777" w:rsidR="00201360" w:rsidRPr="00195DA4" w:rsidRDefault="00201360" w:rsidP="00201360">
      <w:r w:rsidRPr="009C718E">
        <w:t>Dec 14-Dec 15, 1500Z-0000Z, W9WWI, New</w:t>
      </w:r>
      <w:r w:rsidRPr="00195DA4">
        <w:t xml:space="preserve"> Washington, IN. Clark County Amateur Radio Club of Southern </w:t>
      </w:r>
      <w:proofErr w:type="gramStart"/>
      <w:r w:rsidRPr="00195DA4">
        <w:t>Indiana .</w:t>
      </w:r>
      <w:proofErr w:type="gramEnd"/>
      <w:r w:rsidRPr="00195DA4">
        <w:t xml:space="preserve"> 14.250 7.200; All Bands, All Modes. Certificate. Clark County Amateur Radio Club, W9WWI, Richard Humphrey </w:t>
      </w:r>
      <w:proofErr w:type="gramStart"/>
      <w:r w:rsidRPr="00195DA4">
        <w:t>Secretary ,</w:t>
      </w:r>
      <w:proofErr w:type="gramEnd"/>
      <w:r w:rsidRPr="00195DA4">
        <w:t xml:space="preserve"> 4208 Perry Crossing Road, Sellersburg, IN 47172. In celebration of the holiday season. Look for us on FT8, n9dprh@gmail.com or </w:t>
      </w:r>
      <w:hyperlink r:id="rId179" w:history="1">
        <w:r w:rsidRPr="00195DA4">
          <w:rPr>
            <w:rStyle w:val="Hyperlink"/>
          </w:rPr>
          <w:t>www.clarkcountyarc.org</w:t>
        </w:r>
      </w:hyperlink>
    </w:p>
    <w:p w14:paraId="53ADB7E1" w14:textId="77777777" w:rsidR="00201360" w:rsidRDefault="00201360" w:rsidP="00201360"/>
    <w:p w14:paraId="4A74065C" w14:textId="77777777" w:rsidR="00201360" w:rsidRDefault="00201360" w:rsidP="00201360"/>
    <w:bookmarkEnd w:id="38"/>
    <w:p w14:paraId="6024C62B" w14:textId="77777777" w:rsidR="00201360" w:rsidRPr="00FD0EAD" w:rsidRDefault="004124DD" w:rsidP="00201360">
      <w:r>
        <w:rPr>
          <w:b/>
        </w:rPr>
        <w:pict w14:anchorId="2804942A">
          <v:rect id="_x0000_i1042" style="width:0;height:1.5pt" o:hralign="center" o:hrstd="t" o:hr="t" fillcolor="#a0a0a0" stroked="f"/>
        </w:pict>
      </w:r>
    </w:p>
    <w:p w14:paraId="7DD35C26" w14:textId="77777777" w:rsidR="00201360" w:rsidRPr="00FD0EAD" w:rsidRDefault="00201360" w:rsidP="00201360">
      <w:pPr>
        <w:rPr>
          <w:b/>
          <w:i/>
          <w:sz w:val="28"/>
          <w:szCs w:val="28"/>
        </w:rPr>
      </w:pPr>
      <w:bookmarkStart w:id="39" w:name="fd"/>
      <w:bookmarkStart w:id="40" w:name="contest"/>
      <w:bookmarkEnd w:id="39"/>
      <w:bookmarkEnd w:id="40"/>
      <w:r w:rsidRPr="00FD0EAD">
        <w:rPr>
          <w:b/>
          <w:bCs/>
          <w:noProof/>
        </w:rPr>
        <w:drawing>
          <wp:anchor distT="0" distB="0" distL="114300" distR="114300" simplePos="0" relativeHeight="251847680" behindDoc="1" locked="0" layoutInCell="1" allowOverlap="1" wp14:anchorId="6614AD49" wp14:editId="4248BD82">
            <wp:simplePos x="0" y="0"/>
            <wp:positionH relativeFrom="margin">
              <wp:align>right</wp:align>
            </wp:positionH>
            <wp:positionV relativeFrom="paragraph">
              <wp:posOffset>20955</wp:posOffset>
            </wp:positionV>
            <wp:extent cx="2336165" cy="1275080"/>
            <wp:effectExtent l="0" t="0" r="6985" b="1270"/>
            <wp:wrapTight wrapText="bothSides">
              <wp:wrapPolygon edited="0">
                <wp:start x="0" y="0"/>
                <wp:lineTo x="0" y="21299"/>
                <wp:lineTo x="21488" y="21299"/>
                <wp:lineTo x="21488"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336165" cy="1275080"/>
                    </a:xfrm>
                    <a:prstGeom prst="rect">
                      <a:avLst/>
                    </a:prstGeom>
                    <a:noFill/>
                  </pic:spPr>
                </pic:pic>
              </a:graphicData>
            </a:graphic>
            <wp14:sizeRelH relativeFrom="page">
              <wp14:pctWidth>0</wp14:pctWidth>
            </wp14:sizeRelH>
            <wp14:sizeRelV relativeFrom="page">
              <wp14:pctHeight>0</wp14:pctHeight>
            </wp14:sizeRelV>
          </wp:anchor>
        </w:drawing>
      </w:r>
      <w:r w:rsidRPr="00FD0EAD">
        <w:rPr>
          <w:b/>
          <w:i/>
          <w:sz w:val="28"/>
          <w:szCs w:val="28"/>
        </w:rPr>
        <w:t>ARRL Contest Corner</w:t>
      </w:r>
    </w:p>
    <w:p w14:paraId="308319AA" w14:textId="77777777" w:rsidR="00201360" w:rsidRPr="00FD0EAD" w:rsidRDefault="00201360" w:rsidP="00201360">
      <w:pPr>
        <w:rPr>
          <w:b/>
          <w:bCs/>
        </w:rPr>
      </w:pPr>
    </w:p>
    <w:p w14:paraId="307C4BFA" w14:textId="77777777" w:rsidR="00201360" w:rsidRPr="00FD0EAD" w:rsidRDefault="00201360" w:rsidP="00201360">
      <w:r w:rsidRPr="00FD0EAD">
        <w:t xml:space="preserve">An expanded, downloadable version of </w:t>
      </w:r>
      <w:r w:rsidRPr="00FD0EAD">
        <w:rPr>
          <w:i/>
          <w:iCs/>
        </w:rPr>
        <w:t>QST'</w:t>
      </w:r>
      <w:r w:rsidRPr="00FD0EAD">
        <w:t xml:space="preserve">s </w:t>
      </w:r>
      <w:hyperlink r:id="rId181" w:history="1">
        <w:r w:rsidRPr="00FD0EAD">
          <w:rPr>
            <w:color w:val="0563C1" w:themeColor="hyperlink"/>
            <w:u w:val="single"/>
          </w:rPr>
          <w:t>Contest Corral</w:t>
        </w:r>
      </w:hyperlink>
      <w:r w:rsidRPr="00FD0EAD">
        <w:t xml:space="preserve"> is available as a PDF. Check the sponsor's Web site for information on operating time restrictions and other instructions.</w:t>
      </w:r>
    </w:p>
    <w:p w14:paraId="2B7B78A8" w14:textId="77777777" w:rsidR="00201360" w:rsidRDefault="00201360" w:rsidP="00201360"/>
    <w:p w14:paraId="3AD09FC5" w14:textId="0ED240BE" w:rsidR="00201360" w:rsidRDefault="00201360" w:rsidP="00201360"/>
    <w:p w14:paraId="330A6755" w14:textId="312AE519" w:rsidR="009B6801" w:rsidRDefault="009B6801" w:rsidP="00201360"/>
    <w:p w14:paraId="3FF0F94C" w14:textId="77777777" w:rsidR="00201360" w:rsidRPr="00FD0EAD" w:rsidRDefault="004124DD" w:rsidP="00201360">
      <w:pPr>
        <w:rPr>
          <w:b/>
          <w:i/>
          <w:color w:val="000000" w:themeColor="text1"/>
          <w:sz w:val="28"/>
          <w:szCs w:val="28"/>
        </w:rPr>
      </w:pPr>
      <w:r>
        <w:pict w14:anchorId="52B4D6F7">
          <v:rect id="_x0000_i1043" style="width:0;height:1.5pt" o:hralign="center" o:hrstd="t" o:hr="t" fillcolor="#a0a0a0" stroked="f"/>
        </w:pict>
      </w:r>
    </w:p>
    <w:p w14:paraId="1A989EF8" w14:textId="77777777" w:rsidR="00201360" w:rsidRPr="00FD0EAD" w:rsidRDefault="00201360" w:rsidP="00201360">
      <w:pPr>
        <w:rPr>
          <w:b/>
          <w:i/>
          <w:color w:val="000000" w:themeColor="text1"/>
          <w:sz w:val="28"/>
          <w:szCs w:val="28"/>
        </w:rPr>
      </w:pPr>
      <w:bookmarkStart w:id="41" w:name="ve"/>
      <w:bookmarkEnd w:id="41"/>
      <w:r w:rsidRPr="00FD0EAD">
        <w:rPr>
          <w:i/>
          <w:noProof/>
        </w:rPr>
        <w:drawing>
          <wp:anchor distT="0" distB="0" distL="114300" distR="114300" simplePos="0" relativeHeight="251848704" behindDoc="1" locked="0" layoutInCell="1" allowOverlap="1" wp14:anchorId="7B9B04F5" wp14:editId="051A17F4">
            <wp:simplePos x="0" y="0"/>
            <wp:positionH relativeFrom="margin">
              <wp:posOffset>5645785</wp:posOffset>
            </wp:positionH>
            <wp:positionV relativeFrom="paragraph">
              <wp:posOffset>138430</wp:posOffset>
            </wp:positionV>
            <wp:extent cx="1211580" cy="1476375"/>
            <wp:effectExtent l="0" t="0" r="7620" b="9525"/>
            <wp:wrapTight wrapText="bothSides">
              <wp:wrapPolygon edited="0">
                <wp:start x="0" y="0"/>
                <wp:lineTo x="0" y="21461"/>
                <wp:lineTo x="21396" y="21461"/>
                <wp:lineTo x="21396"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182" cstate="print">
                      <a:extLst>
                        <a:ext uri="{28A0092B-C50C-407E-A947-70E740481C1C}">
                          <a14:useLocalDpi xmlns:a14="http://schemas.microsoft.com/office/drawing/2010/main" val="0"/>
                        </a:ext>
                      </a:extLst>
                    </a:blip>
                    <a:stretch>
                      <a:fillRect/>
                    </a:stretch>
                  </pic:blipFill>
                  <pic:spPr>
                    <a:xfrm flipH="1">
                      <a:off x="0" y="0"/>
                      <a:ext cx="1211580" cy="1476375"/>
                    </a:xfrm>
                    <a:prstGeom prst="rect">
                      <a:avLst/>
                    </a:prstGeom>
                  </pic:spPr>
                </pic:pic>
              </a:graphicData>
            </a:graphic>
            <wp14:sizeRelH relativeFrom="page">
              <wp14:pctWidth>0</wp14:pctWidth>
            </wp14:sizeRelH>
            <wp14:sizeRelV relativeFrom="page">
              <wp14:pctHeight>0</wp14:pctHeight>
            </wp14:sizeRelV>
          </wp:anchor>
        </w:drawing>
      </w:r>
      <w:r w:rsidRPr="00FD0EAD">
        <w:rPr>
          <w:b/>
          <w:i/>
          <w:color w:val="000000" w:themeColor="text1"/>
          <w:sz w:val="28"/>
          <w:szCs w:val="28"/>
        </w:rPr>
        <w:t>V.E. Test Sessions</w:t>
      </w:r>
    </w:p>
    <w:p w14:paraId="6C175912" w14:textId="77777777" w:rsidR="00201360" w:rsidRPr="00FD0EAD" w:rsidRDefault="00201360" w:rsidP="00201360">
      <w:pPr>
        <w:rPr>
          <w:color w:val="0563C1" w:themeColor="hyperlink"/>
          <w:sz w:val="20"/>
          <w:szCs w:val="20"/>
          <w:u w:val="single"/>
        </w:rPr>
      </w:pPr>
    </w:p>
    <w:p w14:paraId="56C10498" w14:textId="77777777" w:rsidR="00201360" w:rsidRPr="00FD0EAD" w:rsidRDefault="00201360" w:rsidP="00201360">
      <w:pPr>
        <w:rPr>
          <w:color w:val="000000" w:themeColor="text1"/>
        </w:rPr>
      </w:pPr>
    </w:p>
    <w:p w14:paraId="45DA1B34" w14:textId="77777777" w:rsidR="00201360" w:rsidRDefault="00201360" w:rsidP="00201360">
      <w:pPr>
        <w:rPr>
          <w:color w:val="000000" w:themeColor="text1"/>
        </w:rPr>
      </w:pPr>
      <w:r w:rsidRPr="00FD0EAD">
        <w:rPr>
          <w:color w:val="000000" w:themeColor="text1"/>
        </w:rPr>
        <w:t xml:space="preserve">For the latest testing site information please </w:t>
      </w:r>
      <w:r w:rsidRPr="00FD0EAD">
        <w:rPr>
          <w:b/>
          <w:color w:val="000000" w:themeColor="text1"/>
          <w:sz w:val="32"/>
          <w:szCs w:val="32"/>
        </w:rPr>
        <w:t xml:space="preserve">&gt;&gt; </w:t>
      </w:r>
      <w:hyperlink r:id="rId183" w:history="1">
        <w:r w:rsidRPr="00092F64">
          <w:rPr>
            <w:color w:val="0563C1"/>
            <w:u w:val="single"/>
          </w:rPr>
          <w:t>Click Here</w:t>
        </w:r>
      </w:hyperlink>
      <w:r w:rsidRPr="00FD0EAD">
        <w:rPr>
          <w:b/>
          <w:color w:val="000000" w:themeColor="text1"/>
          <w:sz w:val="32"/>
          <w:szCs w:val="32"/>
        </w:rPr>
        <w:t xml:space="preserve"> &lt;&lt;</w:t>
      </w:r>
      <w:r w:rsidRPr="00FD0EAD">
        <w:rPr>
          <w:color w:val="000000" w:themeColor="text1"/>
        </w:rPr>
        <w:t xml:space="preserve">  The ARRL site tracks all of the VE testing sites that register with them, including W5YI and Laurel. ARRL gives you </w:t>
      </w:r>
      <w:proofErr w:type="gramStart"/>
      <w:r w:rsidRPr="00FD0EAD">
        <w:rPr>
          <w:color w:val="000000" w:themeColor="text1"/>
        </w:rPr>
        <w:t>a number of</w:t>
      </w:r>
      <w:proofErr w:type="gramEnd"/>
      <w:r w:rsidRPr="00FD0EAD">
        <w:rPr>
          <w:color w:val="000000" w:themeColor="text1"/>
        </w:rPr>
        <w:t xml:space="preserve"> different ways of sorting to find that site that is closest to you as well. </w:t>
      </w:r>
    </w:p>
    <w:p w14:paraId="7EBBC518" w14:textId="70459901" w:rsidR="00F16F4C" w:rsidRDefault="00F16F4C" w:rsidP="00201360">
      <w:pPr>
        <w:jc w:val="both"/>
      </w:pPr>
      <w:bookmarkStart w:id="42" w:name="DHSOEC"/>
      <w:bookmarkEnd w:id="42"/>
    </w:p>
    <w:p w14:paraId="390BA457" w14:textId="0EAC6384" w:rsidR="00485308" w:rsidRDefault="00485308" w:rsidP="00201360">
      <w:pPr>
        <w:jc w:val="both"/>
      </w:pPr>
    </w:p>
    <w:p w14:paraId="3A874AE4" w14:textId="77777777" w:rsidR="00485308" w:rsidRDefault="00485308" w:rsidP="00201360">
      <w:pPr>
        <w:jc w:val="both"/>
      </w:pPr>
    </w:p>
    <w:p w14:paraId="4EF22627" w14:textId="046701C6" w:rsidR="00201360" w:rsidRPr="00FD0EAD" w:rsidRDefault="004124DD" w:rsidP="00201360">
      <w:pPr>
        <w:jc w:val="both"/>
        <w:rPr>
          <w:b/>
          <w:i/>
          <w:noProof/>
          <w:sz w:val="28"/>
          <w:szCs w:val="28"/>
        </w:rPr>
      </w:pPr>
      <w:r>
        <w:pict w14:anchorId="7EA7950C">
          <v:rect id="_x0000_i1044" style="width:0;height:1.5pt" o:hralign="center" o:hrstd="t" o:hr="t" fillcolor="#a0a0a0" stroked="f"/>
        </w:pict>
      </w:r>
    </w:p>
    <w:p w14:paraId="3AAE7957" w14:textId="77777777" w:rsidR="00201360" w:rsidRPr="00FD0EAD" w:rsidRDefault="00201360" w:rsidP="00201360">
      <w:pPr>
        <w:jc w:val="both"/>
        <w:rPr>
          <w:b/>
          <w:i/>
          <w:noProof/>
          <w:sz w:val="28"/>
          <w:szCs w:val="28"/>
        </w:rPr>
      </w:pPr>
      <w:bookmarkStart w:id="43" w:name="one"/>
      <w:bookmarkEnd w:id="43"/>
      <w:r w:rsidRPr="00FD0EAD">
        <w:rPr>
          <w:b/>
          <w:i/>
          <w:noProof/>
          <w:sz w:val="28"/>
          <w:szCs w:val="28"/>
        </w:rPr>
        <w:t>One Question Questionnaire</w:t>
      </w:r>
    </w:p>
    <w:p w14:paraId="5271C9E8" w14:textId="77777777" w:rsidR="00201360" w:rsidRPr="00FD0EAD" w:rsidRDefault="00201360" w:rsidP="00201360">
      <w:pPr>
        <w:rPr>
          <w:color w:val="0563C1" w:themeColor="hyperlink"/>
          <w:sz w:val="20"/>
          <w:szCs w:val="20"/>
          <w:u w:val="single"/>
        </w:rPr>
      </w:pPr>
    </w:p>
    <w:p w14:paraId="725BB82C" w14:textId="77777777" w:rsidR="00201360" w:rsidRPr="00FD0EAD" w:rsidRDefault="00201360" w:rsidP="00201360">
      <w:r w:rsidRPr="00FD0EAD">
        <w:rPr>
          <w:bCs/>
          <w:noProof/>
        </w:rPr>
        <w:drawing>
          <wp:anchor distT="0" distB="0" distL="114300" distR="114300" simplePos="0" relativeHeight="251846656" behindDoc="1" locked="0" layoutInCell="1" allowOverlap="1" wp14:anchorId="5515A350" wp14:editId="3A270C54">
            <wp:simplePos x="0" y="0"/>
            <wp:positionH relativeFrom="margin">
              <wp:align>left</wp:align>
            </wp:positionH>
            <wp:positionV relativeFrom="paragraph">
              <wp:posOffset>15240</wp:posOffset>
            </wp:positionV>
            <wp:extent cx="1485900" cy="1450340"/>
            <wp:effectExtent l="0" t="0" r="0" b="0"/>
            <wp:wrapTight wrapText="bothSides">
              <wp:wrapPolygon edited="0">
                <wp:start x="0" y="0"/>
                <wp:lineTo x="0" y="21278"/>
                <wp:lineTo x="21323" y="21278"/>
                <wp:lineTo x="21323" y="0"/>
                <wp:lineTo x="0" y="0"/>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lindman voting.jpg"/>
                    <pic:cNvPicPr/>
                  </pic:nvPicPr>
                  <pic:blipFill rotWithShape="1">
                    <a:blip r:embed="rId184">
                      <a:extLst>
                        <a:ext uri="{28A0092B-C50C-407E-A947-70E740481C1C}">
                          <a14:useLocalDpi xmlns:a14="http://schemas.microsoft.com/office/drawing/2010/main" val="0"/>
                        </a:ext>
                      </a:extLst>
                    </a:blip>
                    <a:srcRect l="5264" t="6580" r="6316" b="8224"/>
                    <a:stretch/>
                  </pic:blipFill>
                  <pic:spPr bwMode="auto">
                    <a:xfrm>
                      <a:off x="0" y="0"/>
                      <a:ext cx="1485900" cy="1450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t>Hey Gang,</w:t>
      </w:r>
    </w:p>
    <w:p w14:paraId="43B56998" w14:textId="77777777" w:rsidR="00201360" w:rsidRPr="00FD0EAD" w:rsidRDefault="00201360" w:rsidP="00201360"/>
    <w:p w14:paraId="21A0BE91" w14:textId="6B391E6B" w:rsidR="00201360" w:rsidRDefault="00201360" w:rsidP="00C30506">
      <w:pPr>
        <w:rPr>
          <w:bCs/>
        </w:rPr>
      </w:pPr>
      <w:r>
        <w:rPr>
          <w:bCs/>
        </w:rPr>
        <w:t xml:space="preserve">“Survey Says” </w:t>
      </w:r>
      <w:r w:rsidR="00C30506">
        <w:rPr>
          <w:bCs/>
        </w:rPr>
        <w:t xml:space="preserve">- </w:t>
      </w:r>
      <w:r w:rsidR="00C30506" w:rsidRPr="00C30506">
        <w:rPr>
          <w:bCs/>
        </w:rPr>
        <w:t>Bedroom 2</w:t>
      </w:r>
      <w:r w:rsidR="004124DD">
        <w:rPr>
          <w:bCs/>
        </w:rPr>
        <w:t>5</w:t>
      </w:r>
      <w:r w:rsidR="00C30506" w:rsidRPr="00C30506">
        <w:rPr>
          <w:bCs/>
        </w:rPr>
        <w:t>.</w:t>
      </w:r>
      <w:r w:rsidR="004124DD">
        <w:rPr>
          <w:bCs/>
        </w:rPr>
        <w:t>34</w:t>
      </w:r>
      <w:r w:rsidR="00C30506" w:rsidRPr="00C30506">
        <w:rPr>
          <w:bCs/>
        </w:rPr>
        <w:t>%</w:t>
      </w:r>
      <w:r w:rsidR="00C30506">
        <w:rPr>
          <w:bCs/>
        </w:rPr>
        <w:t xml:space="preserve"> - </w:t>
      </w:r>
      <w:r w:rsidR="00C30506" w:rsidRPr="00C30506">
        <w:rPr>
          <w:bCs/>
        </w:rPr>
        <w:t>Basement 3</w:t>
      </w:r>
      <w:r w:rsidR="004124DD">
        <w:rPr>
          <w:bCs/>
        </w:rPr>
        <w:t>4</w:t>
      </w:r>
      <w:r w:rsidR="00C30506" w:rsidRPr="00C30506">
        <w:rPr>
          <w:bCs/>
        </w:rPr>
        <w:t>.</w:t>
      </w:r>
      <w:r w:rsidR="004124DD">
        <w:rPr>
          <w:bCs/>
        </w:rPr>
        <w:t>25</w:t>
      </w:r>
      <w:r w:rsidR="00C30506" w:rsidRPr="00C30506">
        <w:rPr>
          <w:bCs/>
        </w:rPr>
        <w:t>%</w:t>
      </w:r>
      <w:r w:rsidR="00C30506">
        <w:rPr>
          <w:bCs/>
        </w:rPr>
        <w:t xml:space="preserve"> - </w:t>
      </w:r>
      <w:r w:rsidR="00C30506" w:rsidRPr="00C30506">
        <w:rPr>
          <w:bCs/>
        </w:rPr>
        <w:t>Garage 0.00%</w:t>
      </w:r>
      <w:r w:rsidR="00C30506">
        <w:rPr>
          <w:bCs/>
        </w:rPr>
        <w:t xml:space="preserve"> - </w:t>
      </w:r>
      <w:r w:rsidR="00C30506" w:rsidRPr="00C30506">
        <w:rPr>
          <w:bCs/>
        </w:rPr>
        <w:t>Living Room 5.</w:t>
      </w:r>
      <w:r w:rsidR="004124DD">
        <w:rPr>
          <w:bCs/>
        </w:rPr>
        <w:t>48</w:t>
      </w:r>
      <w:r w:rsidR="00C30506" w:rsidRPr="00C30506">
        <w:rPr>
          <w:bCs/>
        </w:rPr>
        <w:t>%</w:t>
      </w:r>
      <w:r w:rsidR="00C30506">
        <w:rPr>
          <w:bCs/>
        </w:rPr>
        <w:t xml:space="preserve"> - </w:t>
      </w:r>
      <w:r w:rsidR="00C30506" w:rsidRPr="00C30506">
        <w:rPr>
          <w:bCs/>
        </w:rPr>
        <w:t>Other 3</w:t>
      </w:r>
      <w:r w:rsidR="004124DD">
        <w:rPr>
          <w:bCs/>
        </w:rPr>
        <w:t>4</w:t>
      </w:r>
      <w:r w:rsidR="00C30506" w:rsidRPr="00C30506">
        <w:rPr>
          <w:bCs/>
        </w:rPr>
        <w:t>.</w:t>
      </w:r>
      <w:r w:rsidR="004124DD">
        <w:rPr>
          <w:bCs/>
        </w:rPr>
        <w:t>93</w:t>
      </w:r>
      <w:r w:rsidR="00C30506" w:rsidRPr="00C30506">
        <w:rPr>
          <w:bCs/>
        </w:rPr>
        <w:t>%</w:t>
      </w:r>
      <w:r w:rsidR="00C30506">
        <w:rPr>
          <w:bCs/>
        </w:rPr>
        <w:t xml:space="preserve">...  Ok, I’m guessing that the ones that answered “Other” at least have a shack that is somewhat warm and comfy. </w:t>
      </w:r>
      <w:r>
        <w:rPr>
          <w:bCs/>
        </w:rPr>
        <w:t xml:space="preserve">   </w:t>
      </w:r>
    </w:p>
    <w:p w14:paraId="2EBB8C0E" w14:textId="77777777" w:rsidR="00201360" w:rsidRDefault="00201360" w:rsidP="00201360">
      <w:pPr>
        <w:rPr>
          <w:bCs/>
        </w:rPr>
      </w:pPr>
    </w:p>
    <w:p w14:paraId="6BF8C495" w14:textId="6CCF8BCC" w:rsidR="00201360" w:rsidRDefault="00201360" w:rsidP="00201360">
      <w:pPr>
        <w:rPr>
          <w:bCs/>
        </w:rPr>
      </w:pPr>
      <w:r w:rsidRPr="00FD0EAD">
        <w:rPr>
          <w:bCs/>
        </w:rPr>
        <w:t xml:space="preserve">I’ve got another NEW – one question – </w:t>
      </w:r>
      <w:r>
        <w:rPr>
          <w:bCs/>
        </w:rPr>
        <w:t xml:space="preserve">for you </w:t>
      </w:r>
      <w:r w:rsidRPr="00FD0EAD">
        <w:rPr>
          <w:bCs/>
        </w:rPr>
        <w:t>on the Ohio Section Website!</w:t>
      </w:r>
      <w:r w:rsidR="00C30506">
        <w:rPr>
          <w:bCs/>
        </w:rPr>
        <w:t xml:space="preserve"> Since this week is Thanksgiving and a huge family day…  </w:t>
      </w:r>
      <w:r w:rsidRPr="00FD0EAD">
        <w:rPr>
          <w:bCs/>
        </w:rPr>
        <w:t xml:space="preserve"> </w:t>
      </w:r>
      <w:r>
        <w:rPr>
          <w:bCs/>
        </w:rPr>
        <w:t xml:space="preserve"> </w:t>
      </w:r>
    </w:p>
    <w:p w14:paraId="419A7D9E" w14:textId="77777777" w:rsidR="00201360" w:rsidRDefault="00201360" w:rsidP="00201360">
      <w:pPr>
        <w:rPr>
          <w:bCs/>
        </w:rPr>
      </w:pPr>
    </w:p>
    <w:p w14:paraId="5ED1E90B" w14:textId="6633E784" w:rsidR="00201360" w:rsidRPr="00FD0EAD" w:rsidRDefault="00201360" w:rsidP="00201360">
      <w:pPr>
        <w:jc w:val="center"/>
        <w:rPr>
          <w:bCs/>
        </w:rPr>
      </w:pPr>
      <w:r w:rsidRPr="00FD0EAD">
        <w:rPr>
          <w:b/>
          <w:bCs/>
        </w:rPr>
        <w:t>“</w:t>
      </w:r>
      <w:r w:rsidR="004E5247">
        <w:rPr>
          <w:b/>
          <w:bCs/>
        </w:rPr>
        <w:t xml:space="preserve">Do you operate </w:t>
      </w:r>
      <w:r w:rsidR="00485308">
        <w:rPr>
          <w:b/>
          <w:bCs/>
        </w:rPr>
        <w:t xml:space="preserve">your station </w:t>
      </w:r>
      <w:r w:rsidR="004E5247">
        <w:rPr>
          <w:b/>
          <w:bCs/>
        </w:rPr>
        <w:t>with your Thanksgiving guests in the shack</w:t>
      </w:r>
      <w:r w:rsidRPr="00F0225E">
        <w:rPr>
          <w:b/>
          <w:bCs/>
        </w:rPr>
        <w:t>?</w:t>
      </w:r>
      <w:r w:rsidRPr="00FD0EAD">
        <w:rPr>
          <w:b/>
          <w:bCs/>
        </w:rPr>
        <w:t>”</w:t>
      </w:r>
    </w:p>
    <w:p w14:paraId="35E63240" w14:textId="77777777" w:rsidR="00201360" w:rsidRDefault="00201360" w:rsidP="00201360">
      <w:pPr>
        <w:rPr>
          <w:bCs/>
        </w:rPr>
      </w:pPr>
    </w:p>
    <w:p w14:paraId="5B228043" w14:textId="77777777" w:rsidR="00201360" w:rsidRDefault="00201360" w:rsidP="00201360">
      <w:pPr>
        <w:rPr>
          <w:bCs/>
        </w:rPr>
      </w:pPr>
      <w:r w:rsidRPr="00FD0EAD">
        <w:rPr>
          <w:bCs/>
        </w:rPr>
        <w:t xml:space="preserve">You’ll find the “One Question” questionnaire on the Ohio Section Website! </w:t>
      </w:r>
      <w:hyperlink r:id="rId185" w:history="1">
        <w:r w:rsidRPr="00FD0EAD">
          <w:rPr>
            <w:color w:val="0563C1" w:themeColor="hyperlink"/>
            <w:u w:val="single"/>
          </w:rPr>
          <w:t>http://arrlohio.org</w:t>
        </w:r>
      </w:hyperlink>
      <w:r w:rsidRPr="00FD0EAD">
        <w:rPr>
          <w:bCs/>
        </w:rPr>
        <w:t xml:space="preserve">   It’s all in fun and it’s not a scientific survey in any way, but we are learning some things that we didn’t know from these questions. I hope that you are enjoying answering these “One Question” questionnaires.  </w:t>
      </w:r>
    </w:p>
    <w:p w14:paraId="4858F304" w14:textId="77777777" w:rsidR="002D782E" w:rsidRDefault="002D782E" w:rsidP="002D782E">
      <w:pPr>
        <w:rPr>
          <w:sz w:val="20"/>
          <w:szCs w:val="20"/>
        </w:rPr>
      </w:pPr>
    </w:p>
    <w:p w14:paraId="36F10266" w14:textId="77777777" w:rsidR="002D782E" w:rsidRDefault="002D782E" w:rsidP="002D782E">
      <w:pPr>
        <w:rPr>
          <w:sz w:val="20"/>
          <w:szCs w:val="20"/>
        </w:rPr>
      </w:pPr>
    </w:p>
    <w:p w14:paraId="2F1166EB" w14:textId="77777777" w:rsidR="002D782E" w:rsidRDefault="002D782E" w:rsidP="002D782E">
      <w:pPr>
        <w:rPr>
          <w:sz w:val="20"/>
          <w:szCs w:val="20"/>
        </w:rPr>
      </w:pPr>
    </w:p>
    <w:p w14:paraId="04DA2E5D" w14:textId="77777777" w:rsidR="002D782E" w:rsidRDefault="002D782E" w:rsidP="002D782E">
      <w:pPr>
        <w:rPr>
          <w:sz w:val="20"/>
          <w:szCs w:val="20"/>
        </w:rPr>
      </w:pPr>
    </w:p>
    <w:p w14:paraId="1B8B046A" w14:textId="77777777" w:rsidR="002D782E" w:rsidRDefault="002D782E" w:rsidP="002D782E">
      <w:pPr>
        <w:rPr>
          <w:sz w:val="20"/>
          <w:szCs w:val="20"/>
        </w:rPr>
      </w:pPr>
    </w:p>
    <w:p w14:paraId="7162537E" w14:textId="77777777" w:rsidR="002D782E" w:rsidRDefault="002D782E" w:rsidP="002D782E">
      <w:pPr>
        <w:rPr>
          <w:sz w:val="20"/>
          <w:szCs w:val="20"/>
        </w:rPr>
      </w:pPr>
    </w:p>
    <w:p w14:paraId="38379824" w14:textId="77777777" w:rsidR="002D782E" w:rsidRDefault="002D782E" w:rsidP="002D782E">
      <w:pPr>
        <w:rPr>
          <w:sz w:val="20"/>
          <w:szCs w:val="20"/>
        </w:rPr>
      </w:pPr>
    </w:p>
    <w:p w14:paraId="4A72869A" w14:textId="6429F20C"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w:t>
        </w:r>
        <w:r w:rsidR="002D782E" w:rsidRPr="0078512C">
          <w:rPr>
            <w:color w:val="0563C1" w:themeColor="hyperlink"/>
            <w:sz w:val="20"/>
            <w:szCs w:val="20"/>
            <w:u w:val="single"/>
          </w:rPr>
          <w:t>O</w:t>
        </w:r>
        <w:r w:rsidR="002D782E" w:rsidRPr="0078512C">
          <w:rPr>
            <w:color w:val="0563C1" w:themeColor="hyperlink"/>
            <w:sz w:val="20"/>
            <w:szCs w:val="20"/>
            <w:u w:val="single"/>
          </w:rPr>
          <w:t>P^</w:t>
        </w:r>
      </w:hyperlink>
    </w:p>
    <w:p w14:paraId="63313813" w14:textId="77777777" w:rsidR="00201360" w:rsidRPr="00FD0EAD" w:rsidRDefault="004124DD" w:rsidP="00201360">
      <w:r>
        <w:rPr>
          <w:b/>
        </w:rPr>
        <w:lastRenderedPageBreak/>
        <w:pict w14:anchorId="7E0DECF5">
          <v:rect id="_x0000_i1045" style="width:0;height:1.5pt" o:hralign="center" o:hrstd="t" o:hr="t" fillcolor="#a0a0a0" stroked="f"/>
        </w:pict>
      </w:r>
    </w:p>
    <w:p w14:paraId="72411275" w14:textId="77777777" w:rsidR="00201360" w:rsidRPr="00FD0EAD" w:rsidRDefault="00201360" w:rsidP="00201360">
      <w:pPr>
        <w:rPr>
          <w:b/>
          <w:i/>
          <w:sz w:val="28"/>
          <w:szCs w:val="28"/>
        </w:rPr>
      </w:pPr>
      <w:bookmarkStart w:id="44" w:name="connect"/>
      <w:bookmarkStart w:id="45" w:name="_Hlk2340894"/>
      <w:bookmarkEnd w:id="44"/>
      <w:r w:rsidRPr="00FD0EAD">
        <w:rPr>
          <w:b/>
          <w:i/>
          <w:sz w:val="28"/>
          <w:szCs w:val="28"/>
        </w:rPr>
        <w:t xml:space="preserve">ARES Connect </w:t>
      </w:r>
    </w:p>
    <w:p w14:paraId="5F8C4A7D" w14:textId="77777777" w:rsidR="00C64F81" w:rsidRDefault="00C64F81" w:rsidP="00C64F81">
      <w:pPr>
        <w:rPr>
          <w:b/>
          <w:bCs/>
        </w:rPr>
      </w:pPr>
    </w:p>
    <w:p w14:paraId="079282C3" w14:textId="4AFCCE89" w:rsidR="00C64F81" w:rsidRDefault="00C64F81" w:rsidP="00C64F81">
      <w:r w:rsidRPr="00C64F81">
        <w:rPr>
          <w:b/>
          <w:bCs/>
        </w:rPr>
        <w:t>ADMINS –</w:t>
      </w:r>
      <w:r w:rsidRPr="004A5D4F">
        <w:rPr>
          <w:b/>
          <w:bCs/>
        </w:rPr>
        <w:t xml:space="preserve"> please</w:t>
      </w:r>
      <w:r w:rsidRPr="00C64F81">
        <w:rPr>
          <w:b/>
          <w:bCs/>
        </w:rPr>
        <w:t xml:space="preserve"> make sure to </w:t>
      </w:r>
      <w:r w:rsidRPr="004A5D4F">
        <w:rPr>
          <w:b/>
          <w:bCs/>
        </w:rPr>
        <w:t>go in</w:t>
      </w:r>
      <w:r w:rsidRPr="00C64F81">
        <w:rPr>
          <w:b/>
          <w:bCs/>
        </w:rPr>
        <w:t xml:space="preserve">to </w:t>
      </w:r>
      <w:proofErr w:type="gramStart"/>
      <w:r w:rsidRPr="00C64F81">
        <w:rPr>
          <w:b/>
          <w:bCs/>
        </w:rPr>
        <w:t>all of</w:t>
      </w:r>
      <w:proofErr w:type="gramEnd"/>
      <w:r w:rsidRPr="00C64F81">
        <w:rPr>
          <w:b/>
          <w:bCs/>
        </w:rPr>
        <w:t xml:space="preserve"> the events that you have setup </w:t>
      </w:r>
      <w:r w:rsidRPr="004A5D4F">
        <w:rPr>
          <w:b/>
          <w:bCs/>
        </w:rPr>
        <w:t xml:space="preserve">no later than 7 days after </w:t>
      </w:r>
      <w:r w:rsidRPr="00C64F81">
        <w:rPr>
          <w:b/>
          <w:bCs/>
        </w:rPr>
        <w:t xml:space="preserve">they have ended and </w:t>
      </w:r>
      <w:r w:rsidRPr="004A5D4F">
        <w:rPr>
          <w:b/>
          <w:bCs/>
        </w:rPr>
        <w:t xml:space="preserve">approve the hours your volunteers have </w:t>
      </w:r>
      <w:r w:rsidRPr="00C64F81">
        <w:rPr>
          <w:b/>
          <w:bCs/>
        </w:rPr>
        <w:t>typed in that</w:t>
      </w:r>
      <w:r w:rsidRPr="004A5D4F">
        <w:rPr>
          <w:b/>
          <w:bCs/>
        </w:rPr>
        <w:t xml:space="preserve"> they did</w:t>
      </w:r>
      <w:r w:rsidRPr="00C64F81">
        <w:rPr>
          <w:b/>
          <w:bCs/>
        </w:rPr>
        <w:t xml:space="preserve">. </w:t>
      </w:r>
    </w:p>
    <w:p w14:paraId="1AAF2A84" w14:textId="77777777" w:rsidR="00C64F81" w:rsidRDefault="00C64F81" w:rsidP="00C64F81"/>
    <w:p w14:paraId="27EADCDE" w14:textId="77B3DCD9" w:rsidR="00201360" w:rsidRPr="009409C5" w:rsidRDefault="00C64F81" w:rsidP="00201360">
      <w:pPr>
        <w:rPr>
          <w:b/>
          <w:bCs/>
        </w:rPr>
      </w:pPr>
      <w:r w:rsidRPr="009409C5">
        <w:rPr>
          <w:b/>
          <w:bCs/>
        </w:rPr>
        <w:t xml:space="preserve">I’m noticing </w:t>
      </w:r>
      <w:proofErr w:type="gramStart"/>
      <w:r w:rsidRPr="009409C5">
        <w:rPr>
          <w:b/>
          <w:bCs/>
        </w:rPr>
        <w:t>a number of</w:t>
      </w:r>
      <w:proofErr w:type="gramEnd"/>
      <w:r w:rsidRPr="009409C5">
        <w:rPr>
          <w:b/>
          <w:bCs/>
        </w:rPr>
        <w:t xml:space="preserve"> events that aren’t getting hours credited because the Admin isn’t going back and approving hours. This is a necessary step that everyone setting up events must do.</w:t>
      </w:r>
      <w:r w:rsidR="00201360" w:rsidRPr="009409C5">
        <w:rPr>
          <w:b/>
          <w:bCs/>
          <w:noProof/>
        </w:rPr>
        <w:drawing>
          <wp:anchor distT="0" distB="0" distL="114300" distR="114300" simplePos="0" relativeHeight="251849728" behindDoc="1" locked="0" layoutInCell="1" allowOverlap="1" wp14:anchorId="0710CB4F" wp14:editId="2A54528B">
            <wp:simplePos x="0" y="0"/>
            <wp:positionH relativeFrom="margin">
              <wp:posOffset>5102860</wp:posOffset>
            </wp:positionH>
            <wp:positionV relativeFrom="paragraph">
              <wp:posOffset>6985</wp:posOffset>
            </wp:positionV>
            <wp:extent cx="1753870" cy="1200150"/>
            <wp:effectExtent l="0" t="0" r="0" b="0"/>
            <wp:wrapTight wrapText="bothSides">
              <wp:wrapPolygon edited="0">
                <wp:start x="0" y="0"/>
                <wp:lineTo x="0" y="21257"/>
                <wp:lineTo x="21350" y="21257"/>
                <wp:lineTo x="21350" y="0"/>
                <wp:lineTo x="0" y="0"/>
              </wp:wrapPolygon>
            </wp:wrapTight>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1753870" cy="1200150"/>
                    </a:xfrm>
                    <a:prstGeom prst="rect">
                      <a:avLst/>
                    </a:prstGeom>
                  </pic:spPr>
                </pic:pic>
              </a:graphicData>
            </a:graphic>
            <wp14:sizeRelH relativeFrom="page">
              <wp14:pctWidth>0</wp14:pctWidth>
            </wp14:sizeRelH>
            <wp14:sizeRelV relativeFrom="page">
              <wp14:pctHeight>0</wp14:pctHeight>
            </wp14:sizeRelV>
          </wp:anchor>
        </w:drawing>
      </w:r>
      <w:r w:rsidRPr="009409C5">
        <w:rPr>
          <w:b/>
          <w:bCs/>
        </w:rPr>
        <w:t xml:space="preserve"> B</w:t>
      </w:r>
      <w:r w:rsidR="00201360" w:rsidRPr="009409C5">
        <w:rPr>
          <w:b/>
          <w:bCs/>
        </w:rPr>
        <w:t>e sure to get your hours entered in by no later than the 7</w:t>
      </w:r>
      <w:r w:rsidR="00201360" w:rsidRPr="009409C5">
        <w:rPr>
          <w:b/>
          <w:bCs/>
          <w:vertAlign w:val="superscript"/>
        </w:rPr>
        <w:t>th</w:t>
      </w:r>
      <w:r w:rsidR="00201360" w:rsidRPr="009409C5">
        <w:rPr>
          <w:b/>
          <w:bCs/>
        </w:rPr>
        <w:t xml:space="preserve"> of the next month. </w:t>
      </w:r>
    </w:p>
    <w:p w14:paraId="292938D1" w14:textId="2D756AE4" w:rsidR="00230071" w:rsidRDefault="00230071" w:rsidP="00201360"/>
    <w:p w14:paraId="327D96B7" w14:textId="0B673215" w:rsidR="00201360" w:rsidRDefault="00201360" w:rsidP="00201360">
      <w:r>
        <w:t xml:space="preserve">With </w:t>
      </w:r>
      <w:proofErr w:type="gramStart"/>
      <w:r>
        <w:t>all of</w:t>
      </w:r>
      <w:proofErr w:type="gramEnd"/>
      <w:r>
        <w:t xml:space="preserve"> the additions to ARES Connect that we now have, there is absolutely no longer any excuses for </w:t>
      </w:r>
      <w:r w:rsidR="009409C5">
        <w:t xml:space="preserve">all of </w:t>
      </w:r>
      <w:r>
        <w:t xml:space="preserve">you </w:t>
      </w:r>
      <w:r w:rsidR="009409C5">
        <w:t xml:space="preserve">to </w:t>
      </w:r>
      <w:r>
        <w:t>not use the system!!</w:t>
      </w:r>
    </w:p>
    <w:p w14:paraId="170BAA8C" w14:textId="77777777" w:rsidR="00201360" w:rsidRDefault="00201360" w:rsidP="00201360"/>
    <w:p w14:paraId="359A7BF3" w14:textId="77777777" w:rsidR="00201360" w:rsidRPr="00327291" w:rsidRDefault="00201360" w:rsidP="00201360">
      <w:pPr>
        <w:rPr>
          <w:bCs/>
        </w:rPr>
      </w:pPr>
      <w:r w:rsidRPr="00327291">
        <w:t xml:space="preserve">I’m setting a goal for all of you out there. </w:t>
      </w:r>
      <w:r w:rsidRPr="00327291">
        <w:rPr>
          <w:b/>
          <w:bCs/>
        </w:rPr>
        <w:t>Let’s get everyone in the Ohio Section on ARES Connect before the end of this year!!!</w:t>
      </w:r>
      <w:r>
        <w:rPr>
          <w:b/>
          <w:bCs/>
        </w:rPr>
        <w:t xml:space="preserve">  Simply go to:  </w:t>
      </w:r>
      <w:r w:rsidRPr="00327291">
        <w:rPr>
          <w:bCs/>
        </w:rPr>
        <w:t xml:space="preserve"> </w:t>
      </w:r>
      <w:hyperlink r:id="rId187" w:history="1">
        <w:r w:rsidRPr="00327291">
          <w:rPr>
            <w:rStyle w:val="Hyperlink"/>
          </w:rPr>
          <w:t>https://arrl.volunteerhub.com/lp/oh/</w:t>
        </w:r>
      </w:hyperlink>
      <w:r w:rsidRPr="00327291">
        <w:t xml:space="preserve"> </w:t>
      </w:r>
      <w:r>
        <w:t xml:space="preserve">and get yourself registered and using the system. </w:t>
      </w:r>
      <w:r w:rsidRPr="00327291">
        <w:rPr>
          <w:bCs/>
        </w:rPr>
        <w:t xml:space="preserve"> </w:t>
      </w:r>
    </w:p>
    <w:p w14:paraId="0291F0DF" w14:textId="77777777" w:rsidR="00201360" w:rsidRPr="003A3F9E" w:rsidRDefault="00201360" w:rsidP="00201360">
      <w:pPr>
        <w:rPr>
          <w:sz w:val="20"/>
          <w:szCs w:val="20"/>
          <w:u w:val="single"/>
        </w:rPr>
      </w:pPr>
      <w:bookmarkStart w:id="46" w:name="_Hlk24657189"/>
    </w:p>
    <w:bookmarkEnd w:id="46"/>
    <w:p w14:paraId="33D25B73" w14:textId="77777777" w:rsidR="00201360" w:rsidRPr="00FD0EAD" w:rsidRDefault="00201360" w:rsidP="00201360">
      <w:pPr>
        <w:rPr>
          <w:b/>
          <w:i/>
        </w:rPr>
      </w:pPr>
      <w:r w:rsidRPr="00FD0EAD">
        <w:rPr>
          <w:b/>
          <w:i/>
        </w:rPr>
        <w:t>Here’s the top 10 hours earners</w:t>
      </w:r>
      <w:r>
        <w:rPr>
          <w:b/>
          <w:i/>
        </w:rPr>
        <w:t xml:space="preserve"> so far for November</w:t>
      </w:r>
      <w:r w:rsidRPr="00FD0EAD">
        <w:rPr>
          <w:b/>
          <w:i/>
        </w:rPr>
        <w:t>:</w:t>
      </w:r>
    </w:p>
    <w:p w14:paraId="280B2CB6" w14:textId="77777777" w:rsidR="00201360" w:rsidRPr="00FD0EAD" w:rsidRDefault="00201360" w:rsidP="00201360"/>
    <w:tbl>
      <w:tblPr>
        <w:tblW w:w="7520" w:type="dxa"/>
        <w:jc w:val="center"/>
        <w:tblLook w:val="04A0" w:firstRow="1" w:lastRow="0" w:firstColumn="1" w:lastColumn="0" w:noHBand="0" w:noVBand="1"/>
      </w:tblPr>
      <w:tblGrid>
        <w:gridCol w:w="960"/>
        <w:gridCol w:w="4400"/>
        <w:gridCol w:w="1080"/>
        <w:gridCol w:w="1080"/>
      </w:tblGrid>
      <w:tr w:rsidR="00201360" w:rsidRPr="00FD0EAD" w14:paraId="1DFE4354" w14:textId="77777777" w:rsidTr="004B2EBF">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BF1C1B" w14:textId="77777777" w:rsidR="00201360" w:rsidRPr="00FD0EAD" w:rsidRDefault="00201360" w:rsidP="004B2EBF">
            <w:r w:rsidRPr="00FD0EAD">
              <w:t> </w:t>
            </w:r>
          </w:p>
        </w:tc>
        <w:tc>
          <w:tcPr>
            <w:tcW w:w="4400" w:type="dxa"/>
            <w:tcBorders>
              <w:top w:val="single" w:sz="4" w:space="0" w:color="auto"/>
              <w:left w:val="nil"/>
              <w:bottom w:val="single" w:sz="4" w:space="0" w:color="auto"/>
              <w:right w:val="single" w:sz="4" w:space="0" w:color="auto"/>
            </w:tcBorders>
            <w:shd w:val="clear" w:color="auto" w:fill="auto"/>
            <w:vAlign w:val="center"/>
            <w:hideMark/>
          </w:tcPr>
          <w:p w14:paraId="71A6176A" w14:textId="77777777" w:rsidR="00201360" w:rsidRPr="00FD0EAD" w:rsidRDefault="00201360" w:rsidP="004B2EBF">
            <w:pPr>
              <w:rPr>
                <w:b/>
                <w:bCs/>
              </w:rPr>
            </w:pPr>
            <w:r w:rsidRPr="00FD0EAD">
              <w:rPr>
                <w:b/>
                <w:bCs/>
              </w:rPr>
              <w:t>Name</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0BDD3506" w14:textId="77777777" w:rsidR="00201360" w:rsidRPr="00FD0EAD" w:rsidRDefault="00201360" w:rsidP="004B2EBF">
            <w:pPr>
              <w:rPr>
                <w:b/>
                <w:bCs/>
              </w:rPr>
            </w:pPr>
            <w:r w:rsidRPr="00FD0EAD">
              <w:rPr>
                <w:b/>
                <w:bCs/>
              </w:rPr>
              <w:t>Events</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4047CFDE" w14:textId="77777777" w:rsidR="00201360" w:rsidRPr="00FD0EAD" w:rsidRDefault="00201360" w:rsidP="004B2EBF">
            <w:pPr>
              <w:rPr>
                <w:b/>
                <w:bCs/>
              </w:rPr>
            </w:pPr>
            <w:r w:rsidRPr="00FD0EAD">
              <w:rPr>
                <w:b/>
                <w:bCs/>
              </w:rPr>
              <w:t>Hours</w:t>
            </w:r>
          </w:p>
        </w:tc>
      </w:tr>
      <w:tr w:rsidR="00E453B4" w:rsidRPr="00FD0EAD" w14:paraId="121EAC49" w14:textId="77777777" w:rsidTr="004B2EB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E69B286" w14:textId="77777777" w:rsidR="00E453B4" w:rsidRPr="00FD0EAD" w:rsidRDefault="00E453B4" w:rsidP="00E453B4">
            <w:r w:rsidRPr="00FD0EAD">
              <w:t>1</w:t>
            </w:r>
          </w:p>
        </w:tc>
        <w:tc>
          <w:tcPr>
            <w:tcW w:w="4400" w:type="dxa"/>
            <w:tcBorders>
              <w:top w:val="single" w:sz="4" w:space="0" w:color="auto"/>
              <w:left w:val="single" w:sz="4" w:space="0" w:color="auto"/>
              <w:bottom w:val="single" w:sz="4" w:space="0" w:color="auto"/>
              <w:right w:val="single" w:sz="4" w:space="0" w:color="auto"/>
            </w:tcBorders>
            <w:shd w:val="clear" w:color="auto" w:fill="auto"/>
          </w:tcPr>
          <w:p w14:paraId="77F2A3AE" w14:textId="11A48A17" w:rsidR="00E453B4" w:rsidRPr="00FD0EAD" w:rsidRDefault="00E453B4" w:rsidP="00E453B4">
            <w:pPr>
              <w:jc w:val="center"/>
            </w:pPr>
            <w:r>
              <w:rPr>
                <w:color w:val="000000"/>
              </w:rPr>
              <w:t>Diane Warner (KE8HLD)</w:t>
            </w:r>
          </w:p>
        </w:tc>
        <w:tc>
          <w:tcPr>
            <w:tcW w:w="1080" w:type="dxa"/>
            <w:tcBorders>
              <w:top w:val="single" w:sz="4" w:space="0" w:color="auto"/>
              <w:left w:val="nil"/>
              <w:bottom w:val="single" w:sz="4" w:space="0" w:color="auto"/>
              <w:right w:val="single" w:sz="4" w:space="0" w:color="auto"/>
            </w:tcBorders>
            <w:shd w:val="clear" w:color="auto" w:fill="auto"/>
          </w:tcPr>
          <w:p w14:paraId="327E44B8" w14:textId="70524ECC" w:rsidR="00E453B4" w:rsidRPr="00FD0EAD" w:rsidRDefault="00E453B4" w:rsidP="00E453B4">
            <w:pPr>
              <w:jc w:val="center"/>
            </w:pPr>
            <w:r>
              <w:rPr>
                <w:color w:val="000000"/>
              </w:rPr>
              <w:t>21</w:t>
            </w:r>
          </w:p>
        </w:tc>
        <w:tc>
          <w:tcPr>
            <w:tcW w:w="1080" w:type="dxa"/>
            <w:tcBorders>
              <w:top w:val="single" w:sz="4" w:space="0" w:color="auto"/>
              <w:left w:val="nil"/>
              <w:bottom w:val="single" w:sz="4" w:space="0" w:color="auto"/>
              <w:right w:val="single" w:sz="4" w:space="0" w:color="auto"/>
            </w:tcBorders>
            <w:shd w:val="clear" w:color="auto" w:fill="auto"/>
          </w:tcPr>
          <w:p w14:paraId="311F2016" w14:textId="20A5DC07" w:rsidR="00E453B4" w:rsidRPr="00FD0EAD" w:rsidRDefault="00E453B4" w:rsidP="00E453B4">
            <w:pPr>
              <w:jc w:val="center"/>
            </w:pPr>
            <w:r>
              <w:rPr>
                <w:color w:val="000000"/>
              </w:rPr>
              <w:t>75.00</w:t>
            </w:r>
          </w:p>
        </w:tc>
      </w:tr>
      <w:tr w:rsidR="00E453B4" w:rsidRPr="00FD0EAD" w14:paraId="58B06819" w14:textId="77777777" w:rsidTr="004B2EB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DC41A27" w14:textId="77777777" w:rsidR="00E453B4" w:rsidRPr="00FD0EAD" w:rsidRDefault="00E453B4" w:rsidP="00E453B4">
            <w:r w:rsidRPr="00FD0EAD">
              <w:t>2</w:t>
            </w:r>
          </w:p>
        </w:tc>
        <w:tc>
          <w:tcPr>
            <w:tcW w:w="4400" w:type="dxa"/>
            <w:tcBorders>
              <w:top w:val="nil"/>
              <w:left w:val="single" w:sz="4" w:space="0" w:color="auto"/>
              <w:bottom w:val="single" w:sz="4" w:space="0" w:color="auto"/>
              <w:right w:val="single" w:sz="4" w:space="0" w:color="auto"/>
            </w:tcBorders>
            <w:shd w:val="clear" w:color="auto" w:fill="auto"/>
          </w:tcPr>
          <w:p w14:paraId="272C1566" w14:textId="15F6AC06" w:rsidR="00E453B4" w:rsidRPr="00FD0EAD" w:rsidRDefault="00E453B4" w:rsidP="00E453B4">
            <w:pPr>
              <w:jc w:val="center"/>
            </w:pPr>
            <w:r>
              <w:rPr>
                <w:color w:val="000000"/>
              </w:rPr>
              <w:t>James Yoder (w8erw)</w:t>
            </w:r>
          </w:p>
        </w:tc>
        <w:tc>
          <w:tcPr>
            <w:tcW w:w="1080" w:type="dxa"/>
            <w:tcBorders>
              <w:top w:val="nil"/>
              <w:left w:val="nil"/>
              <w:bottom w:val="single" w:sz="4" w:space="0" w:color="auto"/>
              <w:right w:val="single" w:sz="4" w:space="0" w:color="auto"/>
            </w:tcBorders>
            <w:shd w:val="clear" w:color="auto" w:fill="auto"/>
          </w:tcPr>
          <w:p w14:paraId="613DAB9E" w14:textId="33320D7D" w:rsidR="00E453B4" w:rsidRPr="00FD0EAD" w:rsidRDefault="00E453B4" w:rsidP="00E453B4">
            <w:pPr>
              <w:jc w:val="center"/>
            </w:pPr>
            <w:r>
              <w:rPr>
                <w:color w:val="000000"/>
              </w:rPr>
              <w:t>14</w:t>
            </w:r>
          </w:p>
        </w:tc>
        <w:tc>
          <w:tcPr>
            <w:tcW w:w="1080" w:type="dxa"/>
            <w:tcBorders>
              <w:top w:val="nil"/>
              <w:left w:val="nil"/>
              <w:bottom w:val="single" w:sz="4" w:space="0" w:color="auto"/>
              <w:right w:val="single" w:sz="4" w:space="0" w:color="auto"/>
            </w:tcBorders>
            <w:shd w:val="clear" w:color="auto" w:fill="auto"/>
          </w:tcPr>
          <w:p w14:paraId="15EDA3C5" w14:textId="223C4DCD" w:rsidR="00E453B4" w:rsidRPr="00FD0EAD" w:rsidRDefault="00E453B4" w:rsidP="00E453B4">
            <w:pPr>
              <w:jc w:val="center"/>
            </w:pPr>
            <w:r>
              <w:rPr>
                <w:color w:val="000000"/>
              </w:rPr>
              <w:t>73.00</w:t>
            </w:r>
          </w:p>
        </w:tc>
      </w:tr>
      <w:tr w:rsidR="00E453B4" w:rsidRPr="00FD0EAD" w14:paraId="06908768" w14:textId="77777777" w:rsidTr="004B2EB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2967561" w14:textId="77777777" w:rsidR="00E453B4" w:rsidRPr="00FD0EAD" w:rsidRDefault="00E453B4" w:rsidP="00E453B4">
            <w:r w:rsidRPr="00FD0EAD">
              <w:t>3</w:t>
            </w:r>
          </w:p>
        </w:tc>
        <w:tc>
          <w:tcPr>
            <w:tcW w:w="4400" w:type="dxa"/>
            <w:tcBorders>
              <w:top w:val="nil"/>
              <w:left w:val="single" w:sz="4" w:space="0" w:color="auto"/>
              <w:bottom w:val="single" w:sz="4" w:space="0" w:color="auto"/>
              <w:right w:val="single" w:sz="4" w:space="0" w:color="auto"/>
            </w:tcBorders>
            <w:shd w:val="clear" w:color="auto" w:fill="auto"/>
          </w:tcPr>
          <w:p w14:paraId="6121CC19" w14:textId="7E817FB2" w:rsidR="00E453B4" w:rsidRPr="00FD0EAD" w:rsidRDefault="00E453B4" w:rsidP="00E453B4">
            <w:pPr>
              <w:jc w:val="center"/>
            </w:pPr>
            <w:r>
              <w:rPr>
                <w:color w:val="000000"/>
              </w:rPr>
              <w:t xml:space="preserve">Greg </w:t>
            </w:r>
            <w:proofErr w:type="spellStart"/>
            <w:r>
              <w:rPr>
                <w:color w:val="000000"/>
              </w:rPr>
              <w:t>Dersarkisian</w:t>
            </w:r>
            <w:proofErr w:type="spellEnd"/>
            <w:r>
              <w:rPr>
                <w:color w:val="000000"/>
              </w:rPr>
              <w:t xml:space="preserve"> (KD8SSJ)</w:t>
            </w:r>
          </w:p>
        </w:tc>
        <w:tc>
          <w:tcPr>
            <w:tcW w:w="1080" w:type="dxa"/>
            <w:tcBorders>
              <w:top w:val="nil"/>
              <w:left w:val="nil"/>
              <w:bottom w:val="single" w:sz="4" w:space="0" w:color="auto"/>
              <w:right w:val="single" w:sz="4" w:space="0" w:color="auto"/>
            </w:tcBorders>
            <w:shd w:val="clear" w:color="auto" w:fill="auto"/>
          </w:tcPr>
          <w:p w14:paraId="689FCE52" w14:textId="490CC1C8" w:rsidR="00E453B4" w:rsidRPr="00FD0EAD" w:rsidRDefault="00E453B4" w:rsidP="00E453B4">
            <w:pPr>
              <w:jc w:val="center"/>
            </w:pPr>
            <w:r>
              <w:rPr>
                <w:color w:val="000000"/>
              </w:rPr>
              <w:t>21</w:t>
            </w:r>
          </w:p>
        </w:tc>
        <w:tc>
          <w:tcPr>
            <w:tcW w:w="1080" w:type="dxa"/>
            <w:tcBorders>
              <w:top w:val="nil"/>
              <w:left w:val="nil"/>
              <w:bottom w:val="single" w:sz="4" w:space="0" w:color="auto"/>
              <w:right w:val="single" w:sz="4" w:space="0" w:color="auto"/>
            </w:tcBorders>
            <w:shd w:val="clear" w:color="auto" w:fill="auto"/>
          </w:tcPr>
          <w:p w14:paraId="55BB1E91" w14:textId="0972E1B6" w:rsidR="00E453B4" w:rsidRPr="00FD0EAD" w:rsidRDefault="00E453B4" w:rsidP="00E453B4">
            <w:pPr>
              <w:jc w:val="center"/>
            </w:pPr>
            <w:r>
              <w:rPr>
                <w:color w:val="000000"/>
              </w:rPr>
              <w:t>72.50</w:t>
            </w:r>
          </w:p>
        </w:tc>
      </w:tr>
      <w:tr w:rsidR="00E453B4" w:rsidRPr="00FD0EAD" w14:paraId="67C9AF01" w14:textId="77777777" w:rsidTr="004B2EB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A75561" w14:textId="77777777" w:rsidR="00E453B4" w:rsidRPr="00FD0EAD" w:rsidRDefault="00E453B4" w:rsidP="00E453B4">
            <w:r w:rsidRPr="00FD0EAD">
              <w:t>4</w:t>
            </w:r>
          </w:p>
        </w:tc>
        <w:tc>
          <w:tcPr>
            <w:tcW w:w="4400" w:type="dxa"/>
            <w:tcBorders>
              <w:top w:val="nil"/>
              <w:left w:val="single" w:sz="4" w:space="0" w:color="auto"/>
              <w:bottom w:val="single" w:sz="4" w:space="0" w:color="auto"/>
              <w:right w:val="single" w:sz="4" w:space="0" w:color="auto"/>
            </w:tcBorders>
            <w:shd w:val="clear" w:color="auto" w:fill="auto"/>
          </w:tcPr>
          <w:p w14:paraId="3B8357B6" w14:textId="1749C49B" w:rsidR="00E453B4" w:rsidRPr="00FD0EAD" w:rsidRDefault="00E453B4" w:rsidP="00E453B4">
            <w:pPr>
              <w:jc w:val="center"/>
            </w:pPr>
            <w:r>
              <w:rPr>
                <w:color w:val="000000"/>
              </w:rPr>
              <w:t>Bret Stemen (KD8SCL)</w:t>
            </w:r>
          </w:p>
        </w:tc>
        <w:tc>
          <w:tcPr>
            <w:tcW w:w="1080" w:type="dxa"/>
            <w:tcBorders>
              <w:top w:val="nil"/>
              <w:left w:val="nil"/>
              <w:bottom w:val="single" w:sz="4" w:space="0" w:color="auto"/>
              <w:right w:val="single" w:sz="4" w:space="0" w:color="auto"/>
            </w:tcBorders>
            <w:shd w:val="clear" w:color="auto" w:fill="auto"/>
          </w:tcPr>
          <w:p w14:paraId="38C8A321" w14:textId="04083EB6" w:rsidR="00E453B4" w:rsidRPr="00FD0EAD" w:rsidRDefault="00E453B4" w:rsidP="00E453B4">
            <w:pPr>
              <w:jc w:val="center"/>
            </w:pPr>
            <w:r>
              <w:rPr>
                <w:color w:val="000000"/>
              </w:rPr>
              <w:t>21</w:t>
            </w:r>
          </w:p>
        </w:tc>
        <w:tc>
          <w:tcPr>
            <w:tcW w:w="1080" w:type="dxa"/>
            <w:tcBorders>
              <w:top w:val="nil"/>
              <w:left w:val="nil"/>
              <w:bottom w:val="single" w:sz="4" w:space="0" w:color="auto"/>
              <w:right w:val="single" w:sz="4" w:space="0" w:color="auto"/>
            </w:tcBorders>
            <w:shd w:val="clear" w:color="auto" w:fill="auto"/>
          </w:tcPr>
          <w:p w14:paraId="042703CE" w14:textId="4B5A7BC5" w:rsidR="00E453B4" w:rsidRPr="00FD0EAD" w:rsidRDefault="00E453B4" w:rsidP="00E453B4">
            <w:pPr>
              <w:jc w:val="center"/>
            </w:pPr>
            <w:r>
              <w:rPr>
                <w:color w:val="000000"/>
              </w:rPr>
              <w:t>57.50</w:t>
            </w:r>
          </w:p>
        </w:tc>
      </w:tr>
      <w:tr w:rsidR="00E453B4" w:rsidRPr="00FD0EAD" w14:paraId="6E2050F4" w14:textId="77777777" w:rsidTr="004B2EB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F4BA9E8" w14:textId="77777777" w:rsidR="00E453B4" w:rsidRPr="00FD0EAD" w:rsidRDefault="00E453B4" w:rsidP="00E453B4">
            <w:r w:rsidRPr="00FD0EAD">
              <w:t>5</w:t>
            </w:r>
          </w:p>
        </w:tc>
        <w:tc>
          <w:tcPr>
            <w:tcW w:w="4400" w:type="dxa"/>
            <w:tcBorders>
              <w:top w:val="nil"/>
              <w:left w:val="single" w:sz="4" w:space="0" w:color="auto"/>
              <w:bottom w:val="single" w:sz="4" w:space="0" w:color="auto"/>
              <w:right w:val="single" w:sz="4" w:space="0" w:color="auto"/>
            </w:tcBorders>
            <w:shd w:val="clear" w:color="auto" w:fill="auto"/>
          </w:tcPr>
          <w:p w14:paraId="54C1FC60" w14:textId="694B227C" w:rsidR="00E453B4" w:rsidRPr="00FD0EAD" w:rsidRDefault="00E453B4" w:rsidP="00E453B4">
            <w:pPr>
              <w:jc w:val="center"/>
            </w:pPr>
            <w:r>
              <w:rPr>
                <w:color w:val="000000"/>
              </w:rPr>
              <w:t>Richard Wynkoop (KD8PHG)</w:t>
            </w:r>
          </w:p>
        </w:tc>
        <w:tc>
          <w:tcPr>
            <w:tcW w:w="1080" w:type="dxa"/>
            <w:tcBorders>
              <w:top w:val="nil"/>
              <w:left w:val="nil"/>
              <w:bottom w:val="single" w:sz="4" w:space="0" w:color="auto"/>
              <w:right w:val="single" w:sz="4" w:space="0" w:color="auto"/>
            </w:tcBorders>
            <w:shd w:val="clear" w:color="auto" w:fill="auto"/>
          </w:tcPr>
          <w:p w14:paraId="30FBD993" w14:textId="0276DACC" w:rsidR="00E453B4" w:rsidRPr="00FD0EAD" w:rsidRDefault="00E453B4" w:rsidP="00E453B4">
            <w:pPr>
              <w:jc w:val="center"/>
            </w:pPr>
            <w:r>
              <w:rPr>
                <w:color w:val="000000"/>
              </w:rPr>
              <w:t>5</w:t>
            </w:r>
          </w:p>
        </w:tc>
        <w:tc>
          <w:tcPr>
            <w:tcW w:w="1080" w:type="dxa"/>
            <w:tcBorders>
              <w:top w:val="nil"/>
              <w:left w:val="nil"/>
              <w:bottom w:val="single" w:sz="4" w:space="0" w:color="auto"/>
              <w:right w:val="single" w:sz="4" w:space="0" w:color="auto"/>
            </w:tcBorders>
            <w:shd w:val="clear" w:color="auto" w:fill="auto"/>
          </w:tcPr>
          <w:p w14:paraId="48D6A90E" w14:textId="24B47F3B" w:rsidR="00E453B4" w:rsidRPr="00FD0EAD" w:rsidRDefault="00E453B4" w:rsidP="00E453B4">
            <w:pPr>
              <w:jc w:val="center"/>
            </w:pPr>
            <w:r>
              <w:rPr>
                <w:color w:val="000000"/>
              </w:rPr>
              <w:t>53.00</w:t>
            </w:r>
          </w:p>
        </w:tc>
      </w:tr>
      <w:tr w:rsidR="00E453B4" w:rsidRPr="00FD0EAD" w14:paraId="381B6952" w14:textId="77777777" w:rsidTr="004B2EB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CE9CCB" w14:textId="77777777" w:rsidR="00E453B4" w:rsidRPr="00FD0EAD" w:rsidRDefault="00E453B4" w:rsidP="00E453B4">
            <w:r w:rsidRPr="00FD0EAD">
              <w:t>6</w:t>
            </w:r>
          </w:p>
        </w:tc>
        <w:tc>
          <w:tcPr>
            <w:tcW w:w="4400" w:type="dxa"/>
            <w:tcBorders>
              <w:top w:val="nil"/>
              <w:left w:val="single" w:sz="4" w:space="0" w:color="auto"/>
              <w:bottom w:val="single" w:sz="4" w:space="0" w:color="auto"/>
              <w:right w:val="single" w:sz="4" w:space="0" w:color="auto"/>
            </w:tcBorders>
            <w:shd w:val="clear" w:color="auto" w:fill="auto"/>
          </w:tcPr>
          <w:p w14:paraId="59621733" w14:textId="3B81B9FA" w:rsidR="00E453B4" w:rsidRPr="00FD0EAD" w:rsidRDefault="00E453B4" w:rsidP="00E453B4">
            <w:pPr>
              <w:jc w:val="center"/>
            </w:pPr>
            <w:r>
              <w:rPr>
                <w:color w:val="000000"/>
              </w:rPr>
              <w:t>Christopher Domenick (KC8CAD)</w:t>
            </w:r>
          </w:p>
        </w:tc>
        <w:tc>
          <w:tcPr>
            <w:tcW w:w="1080" w:type="dxa"/>
            <w:tcBorders>
              <w:top w:val="nil"/>
              <w:left w:val="nil"/>
              <w:bottom w:val="single" w:sz="4" w:space="0" w:color="auto"/>
              <w:right w:val="single" w:sz="4" w:space="0" w:color="auto"/>
            </w:tcBorders>
            <w:shd w:val="clear" w:color="auto" w:fill="auto"/>
          </w:tcPr>
          <w:p w14:paraId="2320D83F" w14:textId="7AC8777F" w:rsidR="00E453B4" w:rsidRPr="00FD0EAD" w:rsidRDefault="00E453B4" w:rsidP="00E453B4">
            <w:pPr>
              <w:jc w:val="center"/>
            </w:pPr>
            <w:r>
              <w:rPr>
                <w:color w:val="000000"/>
              </w:rPr>
              <w:t>17</w:t>
            </w:r>
          </w:p>
        </w:tc>
        <w:tc>
          <w:tcPr>
            <w:tcW w:w="1080" w:type="dxa"/>
            <w:tcBorders>
              <w:top w:val="nil"/>
              <w:left w:val="nil"/>
              <w:bottom w:val="single" w:sz="4" w:space="0" w:color="auto"/>
              <w:right w:val="single" w:sz="4" w:space="0" w:color="auto"/>
            </w:tcBorders>
            <w:shd w:val="clear" w:color="auto" w:fill="auto"/>
          </w:tcPr>
          <w:p w14:paraId="3E149EC3" w14:textId="779D2E82" w:rsidR="00E453B4" w:rsidRPr="00FD0EAD" w:rsidRDefault="00E453B4" w:rsidP="00E453B4">
            <w:pPr>
              <w:jc w:val="center"/>
            </w:pPr>
            <w:r>
              <w:rPr>
                <w:color w:val="000000"/>
              </w:rPr>
              <w:t>52.50</w:t>
            </w:r>
          </w:p>
        </w:tc>
      </w:tr>
      <w:tr w:rsidR="00E453B4" w:rsidRPr="00FD0EAD" w14:paraId="35CAE245" w14:textId="77777777" w:rsidTr="004B2EB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EA43766" w14:textId="77777777" w:rsidR="00E453B4" w:rsidRPr="00FD0EAD" w:rsidRDefault="00E453B4" w:rsidP="00E453B4">
            <w:r w:rsidRPr="00FD0EAD">
              <w:t>7</w:t>
            </w:r>
          </w:p>
        </w:tc>
        <w:tc>
          <w:tcPr>
            <w:tcW w:w="4400" w:type="dxa"/>
            <w:tcBorders>
              <w:top w:val="nil"/>
              <w:left w:val="single" w:sz="4" w:space="0" w:color="auto"/>
              <w:bottom w:val="single" w:sz="4" w:space="0" w:color="auto"/>
              <w:right w:val="single" w:sz="4" w:space="0" w:color="auto"/>
            </w:tcBorders>
            <w:shd w:val="clear" w:color="auto" w:fill="auto"/>
          </w:tcPr>
          <w:p w14:paraId="4CEDF7E8" w14:textId="640E164E" w:rsidR="00E453B4" w:rsidRPr="00FD0EAD" w:rsidRDefault="00E453B4" w:rsidP="00E453B4">
            <w:pPr>
              <w:jc w:val="center"/>
            </w:pPr>
            <w:r>
              <w:rPr>
                <w:color w:val="000000"/>
              </w:rPr>
              <w:t>Mark Griggs (KB8YMN)</w:t>
            </w:r>
          </w:p>
        </w:tc>
        <w:tc>
          <w:tcPr>
            <w:tcW w:w="1080" w:type="dxa"/>
            <w:tcBorders>
              <w:top w:val="nil"/>
              <w:left w:val="nil"/>
              <w:bottom w:val="single" w:sz="4" w:space="0" w:color="auto"/>
              <w:right w:val="single" w:sz="4" w:space="0" w:color="auto"/>
            </w:tcBorders>
            <w:shd w:val="clear" w:color="auto" w:fill="auto"/>
          </w:tcPr>
          <w:p w14:paraId="604C4D6E" w14:textId="0B7A8987" w:rsidR="00E453B4" w:rsidRPr="00FD0EAD" w:rsidRDefault="00E453B4" w:rsidP="00E453B4">
            <w:pPr>
              <w:jc w:val="center"/>
            </w:pPr>
            <w:r>
              <w:rPr>
                <w:color w:val="000000"/>
              </w:rPr>
              <w:t>5</w:t>
            </w:r>
          </w:p>
        </w:tc>
        <w:tc>
          <w:tcPr>
            <w:tcW w:w="1080" w:type="dxa"/>
            <w:tcBorders>
              <w:top w:val="nil"/>
              <w:left w:val="nil"/>
              <w:bottom w:val="single" w:sz="4" w:space="0" w:color="auto"/>
              <w:right w:val="single" w:sz="4" w:space="0" w:color="auto"/>
            </w:tcBorders>
            <w:shd w:val="clear" w:color="auto" w:fill="auto"/>
          </w:tcPr>
          <w:p w14:paraId="6A43601B" w14:textId="76FAB5B0" w:rsidR="00E453B4" w:rsidRPr="00FD0EAD" w:rsidRDefault="00E453B4" w:rsidP="00E453B4">
            <w:pPr>
              <w:jc w:val="center"/>
            </w:pPr>
            <w:r>
              <w:rPr>
                <w:color w:val="000000"/>
              </w:rPr>
              <w:t>51.50</w:t>
            </w:r>
          </w:p>
        </w:tc>
        <w:bookmarkStart w:id="47" w:name="_GoBack"/>
        <w:bookmarkEnd w:id="47"/>
      </w:tr>
      <w:tr w:rsidR="00E453B4" w:rsidRPr="00FD0EAD" w14:paraId="18A6ADF3" w14:textId="77777777" w:rsidTr="004B2EB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3575193" w14:textId="77777777" w:rsidR="00E453B4" w:rsidRPr="00FD0EAD" w:rsidRDefault="00E453B4" w:rsidP="00E453B4">
            <w:r w:rsidRPr="00FD0EAD">
              <w:t>8</w:t>
            </w:r>
          </w:p>
        </w:tc>
        <w:tc>
          <w:tcPr>
            <w:tcW w:w="4400" w:type="dxa"/>
            <w:tcBorders>
              <w:top w:val="nil"/>
              <w:left w:val="single" w:sz="4" w:space="0" w:color="auto"/>
              <w:bottom w:val="single" w:sz="4" w:space="0" w:color="auto"/>
              <w:right w:val="single" w:sz="4" w:space="0" w:color="auto"/>
            </w:tcBorders>
            <w:shd w:val="clear" w:color="auto" w:fill="auto"/>
          </w:tcPr>
          <w:p w14:paraId="07E14C72" w14:textId="0B19233E" w:rsidR="00E453B4" w:rsidRPr="00FD0EAD" w:rsidRDefault="00E453B4" w:rsidP="00E453B4">
            <w:pPr>
              <w:jc w:val="center"/>
            </w:pPr>
            <w:r>
              <w:rPr>
                <w:color w:val="000000"/>
              </w:rPr>
              <w:t>John Hilliard (w8of)</w:t>
            </w:r>
          </w:p>
        </w:tc>
        <w:tc>
          <w:tcPr>
            <w:tcW w:w="1080" w:type="dxa"/>
            <w:tcBorders>
              <w:top w:val="nil"/>
              <w:left w:val="nil"/>
              <w:bottom w:val="single" w:sz="4" w:space="0" w:color="auto"/>
              <w:right w:val="single" w:sz="4" w:space="0" w:color="auto"/>
            </w:tcBorders>
            <w:shd w:val="clear" w:color="auto" w:fill="auto"/>
          </w:tcPr>
          <w:p w14:paraId="693E754C" w14:textId="5E69B034" w:rsidR="00E453B4" w:rsidRPr="00FD0EAD" w:rsidRDefault="00E453B4" w:rsidP="00E453B4">
            <w:pPr>
              <w:jc w:val="center"/>
            </w:pPr>
            <w:r>
              <w:rPr>
                <w:color w:val="000000"/>
              </w:rPr>
              <w:t>20</w:t>
            </w:r>
          </w:p>
        </w:tc>
        <w:tc>
          <w:tcPr>
            <w:tcW w:w="1080" w:type="dxa"/>
            <w:tcBorders>
              <w:top w:val="nil"/>
              <w:left w:val="nil"/>
              <w:bottom w:val="single" w:sz="4" w:space="0" w:color="auto"/>
              <w:right w:val="single" w:sz="4" w:space="0" w:color="auto"/>
            </w:tcBorders>
            <w:shd w:val="clear" w:color="auto" w:fill="auto"/>
          </w:tcPr>
          <w:p w14:paraId="1C26D42E" w14:textId="17999AF4" w:rsidR="00E453B4" w:rsidRPr="00FD0EAD" w:rsidRDefault="00E453B4" w:rsidP="00E453B4">
            <w:pPr>
              <w:jc w:val="center"/>
            </w:pPr>
            <w:r>
              <w:rPr>
                <w:color w:val="000000"/>
              </w:rPr>
              <w:t>51.50</w:t>
            </w:r>
          </w:p>
        </w:tc>
      </w:tr>
      <w:tr w:rsidR="00E453B4" w:rsidRPr="00FD0EAD" w14:paraId="6999BE44" w14:textId="77777777" w:rsidTr="004B2EB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D6BF075" w14:textId="77777777" w:rsidR="00E453B4" w:rsidRPr="00FD0EAD" w:rsidRDefault="00E453B4" w:rsidP="00E453B4">
            <w:r w:rsidRPr="00FD0EAD">
              <w:t>9</w:t>
            </w:r>
          </w:p>
        </w:tc>
        <w:tc>
          <w:tcPr>
            <w:tcW w:w="4400" w:type="dxa"/>
            <w:tcBorders>
              <w:top w:val="nil"/>
              <w:left w:val="single" w:sz="4" w:space="0" w:color="auto"/>
              <w:bottom w:val="single" w:sz="4" w:space="0" w:color="auto"/>
              <w:right w:val="single" w:sz="4" w:space="0" w:color="auto"/>
            </w:tcBorders>
            <w:shd w:val="clear" w:color="auto" w:fill="auto"/>
          </w:tcPr>
          <w:p w14:paraId="40F4A6A6" w14:textId="7ADA30DE" w:rsidR="00E453B4" w:rsidRPr="00FD0EAD" w:rsidRDefault="00E453B4" w:rsidP="00E453B4">
            <w:pPr>
              <w:jc w:val="center"/>
            </w:pPr>
            <w:r>
              <w:rPr>
                <w:color w:val="000000"/>
              </w:rPr>
              <w:t>Dan Stahl (KC8PBU)</w:t>
            </w:r>
          </w:p>
        </w:tc>
        <w:tc>
          <w:tcPr>
            <w:tcW w:w="1080" w:type="dxa"/>
            <w:tcBorders>
              <w:top w:val="nil"/>
              <w:left w:val="nil"/>
              <w:bottom w:val="single" w:sz="4" w:space="0" w:color="auto"/>
              <w:right w:val="single" w:sz="4" w:space="0" w:color="auto"/>
            </w:tcBorders>
            <w:shd w:val="clear" w:color="auto" w:fill="auto"/>
          </w:tcPr>
          <w:p w14:paraId="04AA0899" w14:textId="1F91B7A0" w:rsidR="00E453B4" w:rsidRPr="00FD0EAD" w:rsidRDefault="00E453B4" w:rsidP="00E453B4">
            <w:pPr>
              <w:jc w:val="center"/>
            </w:pPr>
            <w:r>
              <w:rPr>
                <w:color w:val="000000"/>
              </w:rPr>
              <w:t>45</w:t>
            </w:r>
          </w:p>
        </w:tc>
        <w:tc>
          <w:tcPr>
            <w:tcW w:w="1080" w:type="dxa"/>
            <w:tcBorders>
              <w:top w:val="nil"/>
              <w:left w:val="nil"/>
              <w:bottom w:val="single" w:sz="4" w:space="0" w:color="auto"/>
              <w:right w:val="single" w:sz="4" w:space="0" w:color="auto"/>
            </w:tcBorders>
            <w:shd w:val="clear" w:color="auto" w:fill="auto"/>
          </w:tcPr>
          <w:p w14:paraId="0A188457" w14:textId="343E3C15" w:rsidR="00E453B4" w:rsidRPr="00FD0EAD" w:rsidRDefault="00E453B4" w:rsidP="00E453B4">
            <w:pPr>
              <w:jc w:val="center"/>
            </w:pPr>
            <w:r>
              <w:rPr>
                <w:color w:val="000000"/>
              </w:rPr>
              <w:t>51.11</w:t>
            </w:r>
          </w:p>
        </w:tc>
      </w:tr>
      <w:tr w:rsidR="00E453B4" w:rsidRPr="00FD0EAD" w14:paraId="764450FA" w14:textId="77777777" w:rsidTr="004B2EB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A252D8A" w14:textId="77777777" w:rsidR="00E453B4" w:rsidRPr="00FD0EAD" w:rsidRDefault="00E453B4" w:rsidP="00E453B4">
            <w:r w:rsidRPr="00FD0EAD">
              <w:t>10</w:t>
            </w:r>
          </w:p>
        </w:tc>
        <w:tc>
          <w:tcPr>
            <w:tcW w:w="4400" w:type="dxa"/>
            <w:tcBorders>
              <w:top w:val="nil"/>
              <w:left w:val="single" w:sz="4" w:space="0" w:color="auto"/>
              <w:bottom w:val="single" w:sz="4" w:space="0" w:color="auto"/>
              <w:right w:val="single" w:sz="4" w:space="0" w:color="auto"/>
            </w:tcBorders>
            <w:shd w:val="clear" w:color="auto" w:fill="auto"/>
          </w:tcPr>
          <w:p w14:paraId="0F50E41F" w14:textId="5293CBFE" w:rsidR="00E453B4" w:rsidRPr="00FD0EAD" w:rsidRDefault="00E453B4" w:rsidP="00E453B4">
            <w:pPr>
              <w:jc w:val="center"/>
            </w:pPr>
            <w:r>
              <w:rPr>
                <w:color w:val="000000"/>
              </w:rPr>
              <w:t>James Sage (AC8FR)</w:t>
            </w:r>
          </w:p>
        </w:tc>
        <w:tc>
          <w:tcPr>
            <w:tcW w:w="1080" w:type="dxa"/>
            <w:tcBorders>
              <w:top w:val="nil"/>
              <w:left w:val="nil"/>
              <w:bottom w:val="single" w:sz="4" w:space="0" w:color="auto"/>
              <w:right w:val="single" w:sz="4" w:space="0" w:color="auto"/>
            </w:tcBorders>
            <w:shd w:val="clear" w:color="auto" w:fill="auto"/>
          </w:tcPr>
          <w:p w14:paraId="2D4C3CB3" w14:textId="0B05AB5D" w:rsidR="00E453B4" w:rsidRPr="00FD0EAD" w:rsidRDefault="00E453B4" w:rsidP="00E453B4">
            <w:pPr>
              <w:jc w:val="center"/>
            </w:pPr>
            <w:r>
              <w:rPr>
                <w:color w:val="000000"/>
              </w:rPr>
              <w:t>1</w:t>
            </w:r>
          </w:p>
        </w:tc>
        <w:tc>
          <w:tcPr>
            <w:tcW w:w="1080" w:type="dxa"/>
            <w:tcBorders>
              <w:top w:val="nil"/>
              <w:left w:val="nil"/>
              <w:bottom w:val="single" w:sz="4" w:space="0" w:color="auto"/>
              <w:right w:val="single" w:sz="4" w:space="0" w:color="auto"/>
            </w:tcBorders>
            <w:shd w:val="clear" w:color="auto" w:fill="auto"/>
          </w:tcPr>
          <w:p w14:paraId="60C164C9" w14:textId="738BCB53" w:rsidR="00E453B4" w:rsidRPr="00FD0EAD" w:rsidRDefault="00E453B4" w:rsidP="00E453B4">
            <w:pPr>
              <w:jc w:val="center"/>
            </w:pPr>
            <w:r>
              <w:rPr>
                <w:color w:val="000000"/>
              </w:rPr>
              <w:t>48.00</w:t>
            </w:r>
          </w:p>
        </w:tc>
      </w:tr>
    </w:tbl>
    <w:p w14:paraId="7ED56230" w14:textId="77777777" w:rsidR="00F16F4C" w:rsidRDefault="00F16F4C" w:rsidP="00201360"/>
    <w:p w14:paraId="2D58417E" w14:textId="235B40E5" w:rsidR="00201360" w:rsidRDefault="00201360" w:rsidP="00201360">
      <w:r>
        <w:t xml:space="preserve">Why is this so important? Hey, I am just going to say this… The end of the year is coming up fast, and now with the ability to catch yourself up on past events, there’s </w:t>
      </w:r>
      <w:proofErr w:type="spellStart"/>
      <w:r>
        <w:t>gonna</w:t>
      </w:r>
      <w:proofErr w:type="spellEnd"/>
      <w:r>
        <w:t>’ be a very special “End of the Year” award for the person with the most hours in 2019</w:t>
      </w:r>
      <w:proofErr w:type="gramStart"/>
      <w:r>
        <w:t xml:space="preserve">! </w:t>
      </w:r>
      <w:r w:rsidRPr="00FD0EAD">
        <w:t>.</w:t>
      </w:r>
      <w:proofErr w:type="gramEnd"/>
      <w:r>
        <w:t xml:space="preserve">  Will that be you? You now can make that happen!</w:t>
      </w:r>
    </w:p>
    <w:p w14:paraId="2DD55CBC" w14:textId="77777777" w:rsidR="00201360" w:rsidRDefault="00201360" w:rsidP="00201360"/>
    <w:p w14:paraId="6D536997" w14:textId="77777777" w:rsidR="00201360" w:rsidRDefault="00201360" w:rsidP="00201360">
      <w:r>
        <w:t xml:space="preserve">Admins… If you are wondering how to get an overview of all of your events you can simply go into reports and using the new Event by Participation by Event (version 2) you can not only see who registered for your event, but you also can see if he/she has inputted their hours for it as well. Take advantage of this new report to help you get the time </w:t>
      </w:r>
      <w:proofErr w:type="gramStart"/>
      <w:r>
        <w:t>entered into</w:t>
      </w:r>
      <w:proofErr w:type="gramEnd"/>
      <w:r>
        <w:t xml:space="preserve"> your events. </w:t>
      </w:r>
    </w:p>
    <w:p w14:paraId="3406C922" w14:textId="77777777" w:rsidR="00201360" w:rsidRDefault="00201360" w:rsidP="00201360"/>
    <w:p w14:paraId="035ED9D3" w14:textId="6742AAF7" w:rsidR="00201360" w:rsidRDefault="00201360" w:rsidP="00201360">
      <w:r w:rsidRPr="00C50264">
        <w:rPr>
          <w:b/>
          <w:bCs/>
        </w:rPr>
        <w:t xml:space="preserve">I’m also seeing </w:t>
      </w:r>
      <w:proofErr w:type="gramStart"/>
      <w:r w:rsidRPr="00C50264">
        <w:rPr>
          <w:b/>
          <w:bCs/>
        </w:rPr>
        <w:t>a number of</w:t>
      </w:r>
      <w:proofErr w:type="gramEnd"/>
      <w:r w:rsidRPr="00C50264">
        <w:rPr>
          <w:b/>
          <w:bCs/>
        </w:rPr>
        <w:t xml:space="preserve"> recurring events created but no activity reported for them.</w:t>
      </w:r>
      <w:r>
        <w:t xml:space="preserve"> Please, if this event is no longer needed, let me know and I can delete it from the masters. I know that many of you setup recurring events to learn how, but if they aren’t going to be used, let’s get them cleared out.  </w:t>
      </w:r>
      <w:r w:rsidR="006828E7">
        <w:t xml:space="preserve">Also… If you are setting up events, please don’t set a limit for how many folks can sign-up unless </w:t>
      </w:r>
      <w:proofErr w:type="gramStart"/>
      <w:r w:rsidR="006828E7">
        <w:t>absolutely necessary</w:t>
      </w:r>
      <w:proofErr w:type="gramEnd"/>
      <w:r w:rsidR="006828E7">
        <w:t xml:space="preserve">. This causes issues when doing reports. It’s also counter-productive since the reason for you to list the event is to get as many volunteers as you can to attend. When you set </w:t>
      </w:r>
      <w:r w:rsidR="00C50264">
        <w:t>limits,</w:t>
      </w:r>
      <w:r w:rsidR="006828E7">
        <w:t xml:space="preserve"> it disc</w:t>
      </w:r>
      <w:r w:rsidR="00C50264">
        <w:t>ourages folks from signing up.</w:t>
      </w:r>
      <w:r w:rsidR="006828E7">
        <w:t xml:space="preserve"> </w:t>
      </w:r>
    </w:p>
    <w:p w14:paraId="7BF3D91D" w14:textId="77777777" w:rsidR="002D782E" w:rsidRDefault="002D782E" w:rsidP="002D782E">
      <w:pPr>
        <w:rPr>
          <w:sz w:val="20"/>
          <w:szCs w:val="20"/>
        </w:rPr>
      </w:pPr>
    </w:p>
    <w:p w14:paraId="47D4787E" w14:textId="19375CE7"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14AE8813" w14:textId="77777777" w:rsidR="00201360" w:rsidRDefault="004124DD" w:rsidP="00201360">
      <w:pPr>
        <w:rPr>
          <w:b/>
          <w:bCs/>
          <w:i/>
          <w:iCs/>
          <w:sz w:val="28"/>
          <w:szCs w:val="28"/>
        </w:rPr>
      </w:pPr>
      <w:r>
        <w:rPr>
          <w:b/>
        </w:rPr>
        <w:lastRenderedPageBreak/>
        <w:pict w14:anchorId="77488017">
          <v:rect id="_x0000_i1046" style="width:0;height:1.5pt" o:hralign="center" o:hrstd="t" o:hr="t" fillcolor="#a0a0a0" stroked="f"/>
        </w:pict>
      </w:r>
    </w:p>
    <w:p w14:paraId="06A70C0F" w14:textId="77777777" w:rsidR="00201360" w:rsidRPr="000A446E" w:rsidRDefault="00201360" w:rsidP="00201360">
      <w:pPr>
        <w:rPr>
          <w:b/>
          <w:bCs/>
          <w:i/>
          <w:iCs/>
          <w:sz w:val="28"/>
          <w:szCs w:val="28"/>
        </w:rPr>
      </w:pPr>
      <w:bookmarkStart w:id="48" w:name="special"/>
      <w:bookmarkEnd w:id="48"/>
      <w:r w:rsidRPr="000A446E">
        <w:rPr>
          <w:b/>
          <w:bCs/>
          <w:i/>
          <w:iCs/>
          <w:sz w:val="28"/>
          <w:szCs w:val="28"/>
        </w:rPr>
        <w:t>Special NIMS Training Available</w:t>
      </w:r>
    </w:p>
    <w:p w14:paraId="5186560B" w14:textId="77777777" w:rsidR="00201360" w:rsidRPr="00BB2EA0" w:rsidRDefault="00201360" w:rsidP="00201360"/>
    <w:p w14:paraId="299FBF7C" w14:textId="77777777" w:rsidR="00201360" w:rsidRPr="00BB2EA0" w:rsidRDefault="00201360" w:rsidP="00201360">
      <w:r w:rsidRPr="00BB2EA0">
        <w:t>Below is information on upcoming ICS-300/ICS-400 classes for those interested.</w:t>
      </w:r>
    </w:p>
    <w:p w14:paraId="7081C991" w14:textId="77777777" w:rsidR="00201360" w:rsidRPr="00BB2EA0" w:rsidRDefault="00201360" w:rsidP="00201360">
      <w:r w:rsidRPr="00BB2EA0">
        <w:t> </w:t>
      </w:r>
    </w:p>
    <w:p w14:paraId="3E1EB17E" w14:textId="77777777" w:rsidR="00201360" w:rsidRPr="00BB2EA0" w:rsidRDefault="00201360" w:rsidP="00201360">
      <w:r w:rsidRPr="00BB2EA0">
        <w:t xml:space="preserve">Please be advised that we have listed the following ICS courses on the Ohio EMA Public Safety Training Campus (PSTC) website for students to register for the courses; </w:t>
      </w:r>
      <w:hyperlink r:id="rId188" w:tgtFrame="_blank" w:history="1">
        <w:r w:rsidRPr="00BB2EA0">
          <w:rPr>
            <w:rStyle w:val="Hyperlink"/>
          </w:rPr>
          <w:t>https://trainingcampus.dps.ohio.gov/cm/cm710/pstc/</w:t>
        </w:r>
      </w:hyperlink>
      <w:r w:rsidRPr="00BB2EA0">
        <w:t xml:space="preserve"> </w:t>
      </w:r>
    </w:p>
    <w:p w14:paraId="3A8C0551" w14:textId="77777777" w:rsidR="00201360" w:rsidRPr="00BB2EA0" w:rsidRDefault="00201360" w:rsidP="00201360">
      <w:r w:rsidRPr="00BB2EA0">
        <w:t> </w:t>
      </w:r>
    </w:p>
    <w:p w14:paraId="28B4C666" w14:textId="77777777" w:rsidR="00201360" w:rsidRPr="00BB2EA0" w:rsidRDefault="00201360" w:rsidP="00201360">
      <w:r w:rsidRPr="00BB2EA0">
        <w:t>Feel free to share these course offerings with the targeted audiences.</w:t>
      </w:r>
    </w:p>
    <w:p w14:paraId="3A2C05F4" w14:textId="77777777" w:rsidR="00201360" w:rsidRPr="00BB2EA0" w:rsidRDefault="00201360" w:rsidP="00201360">
      <w:r w:rsidRPr="00BB2EA0">
        <w:t>  </w:t>
      </w:r>
    </w:p>
    <w:tbl>
      <w:tblPr>
        <w:tblW w:w="10645" w:type="dxa"/>
        <w:jc w:val="center"/>
        <w:tblCellMar>
          <w:left w:w="0" w:type="dxa"/>
          <w:right w:w="0" w:type="dxa"/>
        </w:tblCellMar>
        <w:tblLook w:val="04A0" w:firstRow="1" w:lastRow="0" w:firstColumn="1" w:lastColumn="0" w:noHBand="0" w:noVBand="1"/>
      </w:tblPr>
      <w:tblGrid>
        <w:gridCol w:w="4443"/>
        <w:gridCol w:w="1536"/>
        <w:gridCol w:w="1229"/>
        <w:gridCol w:w="2439"/>
        <w:gridCol w:w="23"/>
        <w:gridCol w:w="975"/>
      </w:tblGrid>
      <w:tr w:rsidR="00201360" w:rsidRPr="00BB2EA0" w14:paraId="38FE280F" w14:textId="77777777" w:rsidTr="0051155A">
        <w:trPr>
          <w:trHeight w:val="296"/>
          <w:jc w:val="center"/>
        </w:trPr>
        <w:tc>
          <w:tcPr>
            <w:tcW w:w="4443" w:type="dxa"/>
            <w:tcBorders>
              <w:top w:val="single" w:sz="8" w:space="0" w:color="D4D2AB"/>
              <w:left w:val="single" w:sz="8" w:space="0" w:color="D4D2AB"/>
              <w:bottom w:val="single" w:sz="8" w:space="0" w:color="000000"/>
              <w:right w:val="single" w:sz="8" w:space="0" w:color="000000"/>
            </w:tcBorders>
            <w:shd w:val="clear" w:color="auto" w:fill="2B2B2B"/>
            <w:tcMar>
              <w:top w:w="0" w:type="dxa"/>
              <w:left w:w="108" w:type="dxa"/>
              <w:bottom w:w="0" w:type="dxa"/>
              <w:right w:w="108" w:type="dxa"/>
            </w:tcMar>
            <w:vAlign w:val="center"/>
            <w:hideMark/>
          </w:tcPr>
          <w:p w14:paraId="45ED45BF" w14:textId="77777777" w:rsidR="00201360" w:rsidRPr="00BB2EA0" w:rsidRDefault="00201360" w:rsidP="004B2EBF">
            <w:r w:rsidRPr="00BB2EA0">
              <w:rPr>
                <w:b/>
                <w:bCs/>
              </w:rPr>
              <w:t>Course ID</w:t>
            </w:r>
          </w:p>
        </w:tc>
        <w:tc>
          <w:tcPr>
            <w:tcW w:w="1536" w:type="dxa"/>
            <w:tcBorders>
              <w:top w:val="single" w:sz="8" w:space="0" w:color="D4D2AB"/>
              <w:left w:val="nil"/>
              <w:bottom w:val="single" w:sz="8" w:space="0" w:color="000000"/>
              <w:right w:val="single" w:sz="8" w:space="0" w:color="000000"/>
            </w:tcBorders>
            <w:shd w:val="clear" w:color="auto" w:fill="2B2B2B"/>
            <w:tcMar>
              <w:top w:w="0" w:type="dxa"/>
              <w:left w:w="108" w:type="dxa"/>
              <w:bottom w:w="0" w:type="dxa"/>
              <w:right w:w="108" w:type="dxa"/>
            </w:tcMar>
            <w:vAlign w:val="center"/>
            <w:hideMark/>
          </w:tcPr>
          <w:p w14:paraId="3A997DA3" w14:textId="77777777" w:rsidR="00201360" w:rsidRPr="00BB2EA0" w:rsidRDefault="00201360" w:rsidP="004B2EBF">
            <w:r w:rsidRPr="00BB2EA0">
              <w:rPr>
                <w:b/>
                <w:bCs/>
              </w:rPr>
              <w:t>Name</w:t>
            </w:r>
          </w:p>
        </w:tc>
        <w:tc>
          <w:tcPr>
            <w:tcW w:w="1229" w:type="dxa"/>
            <w:tcBorders>
              <w:top w:val="single" w:sz="8" w:space="0" w:color="D4D2AB"/>
              <w:left w:val="nil"/>
              <w:bottom w:val="single" w:sz="8" w:space="0" w:color="000000"/>
              <w:right w:val="single" w:sz="8" w:space="0" w:color="000000"/>
            </w:tcBorders>
            <w:shd w:val="clear" w:color="auto" w:fill="2B2B2B"/>
            <w:tcMar>
              <w:top w:w="0" w:type="dxa"/>
              <w:left w:w="108" w:type="dxa"/>
              <w:bottom w:w="0" w:type="dxa"/>
              <w:right w:w="108" w:type="dxa"/>
            </w:tcMar>
            <w:vAlign w:val="center"/>
            <w:hideMark/>
          </w:tcPr>
          <w:p w14:paraId="2D75BA78" w14:textId="77777777" w:rsidR="00201360" w:rsidRPr="00BB2EA0" w:rsidRDefault="00201360" w:rsidP="004B2EBF">
            <w:r w:rsidRPr="00BB2EA0">
              <w:rPr>
                <w:b/>
                <w:bCs/>
              </w:rPr>
              <w:t>Session</w:t>
            </w:r>
          </w:p>
        </w:tc>
        <w:tc>
          <w:tcPr>
            <w:tcW w:w="2439" w:type="dxa"/>
            <w:tcBorders>
              <w:top w:val="single" w:sz="8" w:space="0" w:color="D4D2AB"/>
              <w:left w:val="nil"/>
              <w:bottom w:val="single" w:sz="8" w:space="0" w:color="000000"/>
              <w:right w:val="single" w:sz="8" w:space="0" w:color="000000"/>
            </w:tcBorders>
            <w:shd w:val="clear" w:color="auto" w:fill="2B2B2B"/>
            <w:tcMar>
              <w:top w:w="0" w:type="dxa"/>
              <w:left w:w="108" w:type="dxa"/>
              <w:bottom w:w="0" w:type="dxa"/>
              <w:right w:w="108" w:type="dxa"/>
            </w:tcMar>
            <w:vAlign w:val="center"/>
            <w:hideMark/>
          </w:tcPr>
          <w:p w14:paraId="187F68C9" w14:textId="77777777" w:rsidR="00201360" w:rsidRPr="00BB2EA0" w:rsidRDefault="00201360" w:rsidP="004B2EBF">
            <w:r w:rsidRPr="00BB2EA0">
              <w:rPr>
                <w:b/>
                <w:bCs/>
              </w:rPr>
              <w:t>Location</w:t>
            </w:r>
          </w:p>
        </w:tc>
        <w:tc>
          <w:tcPr>
            <w:tcW w:w="998" w:type="dxa"/>
            <w:gridSpan w:val="2"/>
            <w:tcBorders>
              <w:top w:val="single" w:sz="8" w:space="0" w:color="D4D2AB"/>
              <w:left w:val="nil"/>
              <w:bottom w:val="single" w:sz="8" w:space="0" w:color="000000"/>
              <w:right w:val="single" w:sz="8" w:space="0" w:color="D4D2AB"/>
            </w:tcBorders>
            <w:shd w:val="clear" w:color="auto" w:fill="2B2B2B"/>
            <w:tcMar>
              <w:top w:w="0" w:type="dxa"/>
              <w:left w:w="108" w:type="dxa"/>
              <w:bottom w:w="0" w:type="dxa"/>
              <w:right w:w="108" w:type="dxa"/>
            </w:tcMar>
            <w:vAlign w:val="center"/>
            <w:hideMark/>
          </w:tcPr>
          <w:p w14:paraId="6AE39CAA" w14:textId="77777777" w:rsidR="00201360" w:rsidRPr="00BB2EA0" w:rsidRDefault="00201360" w:rsidP="004B2EBF">
            <w:r w:rsidRPr="00BB2EA0">
              <w:rPr>
                <w:b/>
                <w:bCs/>
              </w:rPr>
              <w:t>Enroll</w:t>
            </w:r>
          </w:p>
        </w:tc>
      </w:tr>
      <w:tr w:rsidR="00201360" w:rsidRPr="00BB2EA0" w14:paraId="055161E2" w14:textId="77777777" w:rsidTr="004B2EBF">
        <w:trPr>
          <w:trHeight w:val="845"/>
          <w:jc w:val="center"/>
        </w:trPr>
        <w:tc>
          <w:tcPr>
            <w:tcW w:w="4443" w:type="dxa"/>
            <w:tcBorders>
              <w:top w:val="nil"/>
              <w:left w:val="single" w:sz="8" w:space="0" w:color="D4D2AB"/>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C082E73" w14:textId="77777777" w:rsidR="00201360" w:rsidRPr="00BB2EA0" w:rsidRDefault="00201360" w:rsidP="004B2EBF">
            <w:r w:rsidRPr="00BB2EA0">
              <w:t>ICS300OttawaCoDec2019</w:t>
            </w:r>
          </w:p>
        </w:tc>
        <w:tc>
          <w:tcPr>
            <w:tcW w:w="1536"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0EAEFF6" w14:textId="77777777" w:rsidR="00201360" w:rsidRPr="00BB2EA0" w:rsidRDefault="00201360" w:rsidP="004B2EBF">
            <w:r w:rsidRPr="00BB2EA0">
              <w:t>ICS-300 Intermediate ICS</w:t>
            </w:r>
          </w:p>
        </w:tc>
        <w:tc>
          <w:tcPr>
            <w:tcW w:w="122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0046AE3" w14:textId="77777777" w:rsidR="00201360" w:rsidRPr="00BB2EA0" w:rsidRDefault="00201360" w:rsidP="004B2EBF">
            <w:r w:rsidRPr="00BB2EA0">
              <w:t>December 3 - 5, 2019</w:t>
            </w:r>
          </w:p>
        </w:tc>
        <w:tc>
          <w:tcPr>
            <w:tcW w:w="2462" w:type="dxa"/>
            <w:gridSpan w:val="2"/>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4855AFB" w14:textId="77777777" w:rsidR="00201360" w:rsidRPr="00BB2EA0" w:rsidRDefault="00201360" w:rsidP="004B2EBF">
            <w:r w:rsidRPr="00BB2EA0">
              <w:t>Magruder Hospital 615 Fulton Street Port Clinton, OH 43452</w:t>
            </w:r>
          </w:p>
        </w:tc>
        <w:tc>
          <w:tcPr>
            <w:tcW w:w="975" w:type="dxa"/>
            <w:tcBorders>
              <w:top w:val="nil"/>
              <w:left w:val="nil"/>
              <w:bottom w:val="single" w:sz="8" w:space="0" w:color="000000"/>
              <w:right w:val="single" w:sz="8" w:space="0" w:color="D4D2AB"/>
            </w:tcBorders>
            <w:shd w:val="clear" w:color="auto" w:fill="FFFFFF"/>
            <w:tcMar>
              <w:top w:w="0" w:type="dxa"/>
              <w:left w:w="108" w:type="dxa"/>
              <w:bottom w:w="0" w:type="dxa"/>
              <w:right w:w="108" w:type="dxa"/>
            </w:tcMar>
            <w:vAlign w:val="center"/>
            <w:hideMark/>
          </w:tcPr>
          <w:p w14:paraId="6B004B30" w14:textId="77777777" w:rsidR="00201360" w:rsidRPr="00BB2EA0" w:rsidRDefault="004124DD" w:rsidP="004B2EBF">
            <w:hyperlink r:id="rId189" w:tgtFrame="_blank" w:history="1">
              <w:r w:rsidR="00201360" w:rsidRPr="00BB2EA0">
                <w:rPr>
                  <w:rStyle w:val="Hyperlink"/>
                </w:rPr>
                <w:t>Enroll</w:t>
              </w:r>
            </w:hyperlink>
          </w:p>
        </w:tc>
      </w:tr>
      <w:tr w:rsidR="00201360" w:rsidRPr="00BB2EA0" w14:paraId="6B54EFB8" w14:textId="77777777" w:rsidTr="004B2EBF">
        <w:trPr>
          <w:trHeight w:val="1127"/>
          <w:jc w:val="center"/>
        </w:trPr>
        <w:tc>
          <w:tcPr>
            <w:tcW w:w="4443" w:type="dxa"/>
            <w:tcBorders>
              <w:top w:val="nil"/>
              <w:left w:val="single" w:sz="8" w:space="0" w:color="D4D2AB"/>
              <w:bottom w:val="single" w:sz="8" w:space="0" w:color="000000"/>
              <w:right w:val="single" w:sz="8" w:space="0" w:color="000000"/>
            </w:tcBorders>
            <w:shd w:val="clear" w:color="auto" w:fill="D4D4D4"/>
            <w:tcMar>
              <w:top w:w="0" w:type="dxa"/>
              <w:left w:w="108" w:type="dxa"/>
              <w:bottom w:w="0" w:type="dxa"/>
              <w:right w:w="108" w:type="dxa"/>
            </w:tcMar>
            <w:vAlign w:val="center"/>
            <w:hideMark/>
          </w:tcPr>
          <w:p w14:paraId="1E24CEE1" w14:textId="77777777" w:rsidR="00201360" w:rsidRPr="00BB2EA0" w:rsidRDefault="00201360" w:rsidP="004B2EBF">
            <w:r w:rsidRPr="00BB2EA0">
              <w:t>ICS300FranklinCoUpperArlingtonDec2019</w:t>
            </w:r>
          </w:p>
        </w:tc>
        <w:tc>
          <w:tcPr>
            <w:tcW w:w="1536" w:type="dxa"/>
            <w:tcBorders>
              <w:top w:val="nil"/>
              <w:left w:val="nil"/>
              <w:bottom w:val="single" w:sz="8" w:space="0" w:color="000000"/>
              <w:right w:val="single" w:sz="8" w:space="0" w:color="000000"/>
            </w:tcBorders>
            <w:shd w:val="clear" w:color="auto" w:fill="D4D4D4"/>
            <w:tcMar>
              <w:top w:w="0" w:type="dxa"/>
              <w:left w:w="108" w:type="dxa"/>
              <w:bottom w:w="0" w:type="dxa"/>
              <w:right w:w="108" w:type="dxa"/>
            </w:tcMar>
            <w:vAlign w:val="center"/>
            <w:hideMark/>
          </w:tcPr>
          <w:p w14:paraId="052154ED" w14:textId="77777777" w:rsidR="00201360" w:rsidRPr="00BB2EA0" w:rsidRDefault="00201360" w:rsidP="004B2EBF">
            <w:r w:rsidRPr="00BB2EA0">
              <w:t>ICS-300 Intermediate ICS</w:t>
            </w:r>
          </w:p>
        </w:tc>
        <w:tc>
          <w:tcPr>
            <w:tcW w:w="1229" w:type="dxa"/>
            <w:tcBorders>
              <w:top w:val="nil"/>
              <w:left w:val="nil"/>
              <w:bottom w:val="single" w:sz="8" w:space="0" w:color="000000"/>
              <w:right w:val="single" w:sz="8" w:space="0" w:color="000000"/>
            </w:tcBorders>
            <w:shd w:val="clear" w:color="auto" w:fill="D4D4D4"/>
            <w:tcMar>
              <w:top w:w="0" w:type="dxa"/>
              <w:left w:w="108" w:type="dxa"/>
              <w:bottom w:w="0" w:type="dxa"/>
              <w:right w:w="108" w:type="dxa"/>
            </w:tcMar>
            <w:vAlign w:val="center"/>
            <w:hideMark/>
          </w:tcPr>
          <w:p w14:paraId="6AC3AAA3" w14:textId="77777777" w:rsidR="00201360" w:rsidRPr="00BB2EA0" w:rsidRDefault="00201360" w:rsidP="004B2EBF">
            <w:r w:rsidRPr="00BB2EA0">
              <w:t>December 3 - 5, 2019</w:t>
            </w:r>
          </w:p>
        </w:tc>
        <w:tc>
          <w:tcPr>
            <w:tcW w:w="2462" w:type="dxa"/>
            <w:gridSpan w:val="2"/>
            <w:tcBorders>
              <w:top w:val="nil"/>
              <w:left w:val="nil"/>
              <w:bottom w:val="single" w:sz="8" w:space="0" w:color="000000"/>
              <w:right w:val="single" w:sz="8" w:space="0" w:color="000000"/>
            </w:tcBorders>
            <w:shd w:val="clear" w:color="auto" w:fill="D4D4D4"/>
            <w:tcMar>
              <w:top w:w="0" w:type="dxa"/>
              <w:left w:w="108" w:type="dxa"/>
              <w:bottom w:w="0" w:type="dxa"/>
              <w:right w:w="108" w:type="dxa"/>
            </w:tcMar>
            <w:vAlign w:val="center"/>
            <w:hideMark/>
          </w:tcPr>
          <w:p w14:paraId="6F76254D" w14:textId="77777777" w:rsidR="00201360" w:rsidRPr="00BB2EA0" w:rsidRDefault="00201360" w:rsidP="004B2EBF">
            <w:r w:rsidRPr="00BB2EA0">
              <w:t>Upper Arlington Fire Station 72 3861 Reed Road Upper Arlington, Ohio 43220</w:t>
            </w:r>
          </w:p>
        </w:tc>
        <w:tc>
          <w:tcPr>
            <w:tcW w:w="975" w:type="dxa"/>
            <w:tcBorders>
              <w:top w:val="nil"/>
              <w:left w:val="nil"/>
              <w:bottom w:val="single" w:sz="8" w:space="0" w:color="000000"/>
              <w:right w:val="single" w:sz="8" w:space="0" w:color="D4D2AB"/>
            </w:tcBorders>
            <w:shd w:val="clear" w:color="auto" w:fill="D4D4D4"/>
            <w:tcMar>
              <w:top w:w="0" w:type="dxa"/>
              <w:left w:w="108" w:type="dxa"/>
              <w:bottom w:w="0" w:type="dxa"/>
              <w:right w:w="108" w:type="dxa"/>
            </w:tcMar>
            <w:vAlign w:val="center"/>
            <w:hideMark/>
          </w:tcPr>
          <w:p w14:paraId="2281DF01" w14:textId="77777777" w:rsidR="00201360" w:rsidRPr="00BB2EA0" w:rsidRDefault="004124DD" w:rsidP="004B2EBF">
            <w:hyperlink r:id="rId190" w:tgtFrame="_blank" w:history="1">
              <w:r w:rsidR="00201360" w:rsidRPr="00BB2EA0">
                <w:rPr>
                  <w:rStyle w:val="Hyperlink"/>
                </w:rPr>
                <w:t>Enroll</w:t>
              </w:r>
            </w:hyperlink>
          </w:p>
        </w:tc>
      </w:tr>
      <w:tr w:rsidR="00201360" w:rsidRPr="00BB2EA0" w14:paraId="5FED1EE7" w14:textId="77777777" w:rsidTr="009B6801">
        <w:trPr>
          <w:trHeight w:val="1127"/>
          <w:jc w:val="center"/>
        </w:trPr>
        <w:tc>
          <w:tcPr>
            <w:tcW w:w="4443" w:type="dxa"/>
            <w:tcBorders>
              <w:top w:val="nil"/>
              <w:left w:val="single" w:sz="8" w:space="0" w:color="D4D2AB"/>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47D5530" w14:textId="77777777" w:rsidR="00201360" w:rsidRPr="00BB2EA0" w:rsidRDefault="00201360" w:rsidP="004B2EBF">
            <w:r w:rsidRPr="00BB2EA0">
              <w:t>ICS300AshtabulaCoDec2019</w:t>
            </w:r>
          </w:p>
        </w:tc>
        <w:tc>
          <w:tcPr>
            <w:tcW w:w="1536"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739E947" w14:textId="77777777" w:rsidR="00201360" w:rsidRPr="00BB2EA0" w:rsidRDefault="00201360" w:rsidP="004B2EBF">
            <w:r w:rsidRPr="00BB2EA0">
              <w:t>ICS-300 Intermediate ICS</w:t>
            </w:r>
          </w:p>
        </w:tc>
        <w:tc>
          <w:tcPr>
            <w:tcW w:w="122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3B736A4" w14:textId="77777777" w:rsidR="00201360" w:rsidRPr="00BB2EA0" w:rsidRDefault="00201360" w:rsidP="004B2EBF">
            <w:r w:rsidRPr="00BB2EA0">
              <w:t>December 3 - 5, 2019</w:t>
            </w:r>
          </w:p>
        </w:tc>
        <w:tc>
          <w:tcPr>
            <w:tcW w:w="2462" w:type="dxa"/>
            <w:gridSpan w:val="2"/>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6B7EFFE" w14:textId="77777777" w:rsidR="00201360" w:rsidRPr="00BB2EA0" w:rsidRDefault="00201360" w:rsidP="004B2EBF">
            <w:r w:rsidRPr="00BB2EA0">
              <w:t>Ashtabula County Engineers Office 186 East Satin Street Jefferson, Ohio 44047</w:t>
            </w:r>
          </w:p>
        </w:tc>
        <w:tc>
          <w:tcPr>
            <w:tcW w:w="975" w:type="dxa"/>
            <w:tcBorders>
              <w:top w:val="nil"/>
              <w:left w:val="nil"/>
              <w:bottom w:val="single" w:sz="8" w:space="0" w:color="000000"/>
              <w:right w:val="single" w:sz="8" w:space="0" w:color="D4D2AB"/>
            </w:tcBorders>
            <w:shd w:val="clear" w:color="auto" w:fill="FFFFFF"/>
            <w:tcMar>
              <w:top w:w="0" w:type="dxa"/>
              <w:left w:w="108" w:type="dxa"/>
              <w:bottom w:w="0" w:type="dxa"/>
              <w:right w:w="108" w:type="dxa"/>
            </w:tcMar>
            <w:vAlign w:val="center"/>
            <w:hideMark/>
          </w:tcPr>
          <w:p w14:paraId="097EC8E1" w14:textId="77777777" w:rsidR="00201360" w:rsidRPr="00BB2EA0" w:rsidRDefault="004124DD" w:rsidP="004B2EBF">
            <w:hyperlink r:id="rId191" w:tgtFrame="_blank" w:history="1">
              <w:r w:rsidR="00201360" w:rsidRPr="00BB2EA0">
                <w:rPr>
                  <w:rStyle w:val="Hyperlink"/>
                </w:rPr>
                <w:t>Enroll</w:t>
              </w:r>
            </w:hyperlink>
          </w:p>
        </w:tc>
      </w:tr>
      <w:tr w:rsidR="00201360" w:rsidRPr="00BB2EA0" w14:paraId="7A154A79" w14:textId="77777777" w:rsidTr="0051155A">
        <w:trPr>
          <w:trHeight w:val="845"/>
          <w:jc w:val="center"/>
        </w:trPr>
        <w:tc>
          <w:tcPr>
            <w:tcW w:w="4443" w:type="dxa"/>
            <w:tcBorders>
              <w:top w:val="nil"/>
              <w:left w:val="single" w:sz="8" w:space="0" w:color="D4D2AB"/>
              <w:bottom w:val="single" w:sz="8" w:space="0" w:color="000000"/>
              <w:right w:val="single" w:sz="8" w:space="0" w:color="000000"/>
            </w:tcBorders>
            <w:shd w:val="clear" w:color="auto" w:fill="D4D4D4"/>
            <w:tcMar>
              <w:top w:w="0" w:type="dxa"/>
              <w:left w:w="108" w:type="dxa"/>
              <w:bottom w:w="0" w:type="dxa"/>
              <w:right w:w="108" w:type="dxa"/>
            </w:tcMar>
            <w:vAlign w:val="center"/>
            <w:hideMark/>
          </w:tcPr>
          <w:p w14:paraId="59A7734E" w14:textId="77777777" w:rsidR="00201360" w:rsidRPr="00BB2EA0" w:rsidRDefault="00201360" w:rsidP="004B2EBF">
            <w:r w:rsidRPr="00BB2EA0">
              <w:t>ICS300LorainCoJan2020</w:t>
            </w:r>
          </w:p>
        </w:tc>
        <w:tc>
          <w:tcPr>
            <w:tcW w:w="1536" w:type="dxa"/>
            <w:tcBorders>
              <w:top w:val="nil"/>
              <w:left w:val="nil"/>
              <w:bottom w:val="single" w:sz="8" w:space="0" w:color="000000"/>
              <w:right w:val="single" w:sz="8" w:space="0" w:color="000000"/>
            </w:tcBorders>
            <w:shd w:val="clear" w:color="auto" w:fill="D4D4D4"/>
            <w:tcMar>
              <w:top w:w="0" w:type="dxa"/>
              <w:left w:w="108" w:type="dxa"/>
              <w:bottom w:w="0" w:type="dxa"/>
              <w:right w:w="108" w:type="dxa"/>
            </w:tcMar>
            <w:vAlign w:val="center"/>
            <w:hideMark/>
          </w:tcPr>
          <w:p w14:paraId="07FF5D2B" w14:textId="77777777" w:rsidR="00201360" w:rsidRPr="00BB2EA0" w:rsidRDefault="00201360" w:rsidP="004B2EBF">
            <w:r w:rsidRPr="00BB2EA0">
              <w:t>ICS-300 Intermediate ICS</w:t>
            </w:r>
          </w:p>
        </w:tc>
        <w:tc>
          <w:tcPr>
            <w:tcW w:w="1229" w:type="dxa"/>
            <w:tcBorders>
              <w:top w:val="nil"/>
              <w:left w:val="nil"/>
              <w:bottom w:val="single" w:sz="8" w:space="0" w:color="000000"/>
              <w:right w:val="single" w:sz="8" w:space="0" w:color="000000"/>
            </w:tcBorders>
            <w:shd w:val="clear" w:color="auto" w:fill="D4D4D4"/>
            <w:tcMar>
              <w:top w:w="0" w:type="dxa"/>
              <w:left w:w="108" w:type="dxa"/>
              <w:bottom w:w="0" w:type="dxa"/>
              <w:right w:w="108" w:type="dxa"/>
            </w:tcMar>
            <w:vAlign w:val="center"/>
            <w:hideMark/>
          </w:tcPr>
          <w:p w14:paraId="6AA5E853" w14:textId="77777777" w:rsidR="00201360" w:rsidRPr="00BB2EA0" w:rsidRDefault="00201360" w:rsidP="004B2EBF">
            <w:r w:rsidRPr="00BB2EA0">
              <w:t>January 7 - 9, 2020</w:t>
            </w:r>
          </w:p>
        </w:tc>
        <w:tc>
          <w:tcPr>
            <w:tcW w:w="2462" w:type="dxa"/>
            <w:gridSpan w:val="2"/>
            <w:tcBorders>
              <w:top w:val="nil"/>
              <w:left w:val="nil"/>
              <w:bottom w:val="single" w:sz="8" w:space="0" w:color="000000"/>
              <w:right w:val="single" w:sz="8" w:space="0" w:color="000000"/>
            </w:tcBorders>
            <w:shd w:val="clear" w:color="auto" w:fill="D4D4D4"/>
            <w:tcMar>
              <w:top w:w="0" w:type="dxa"/>
              <w:left w:w="108" w:type="dxa"/>
              <w:bottom w:w="0" w:type="dxa"/>
              <w:right w:w="108" w:type="dxa"/>
            </w:tcMar>
            <w:vAlign w:val="center"/>
            <w:hideMark/>
          </w:tcPr>
          <w:p w14:paraId="79CEB0B5" w14:textId="77777777" w:rsidR="00201360" w:rsidRPr="00BB2EA0" w:rsidRDefault="00201360" w:rsidP="004B2EBF">
            <w:r w:rsidRPr="00BB2EA0">
              <w:t>Oberlin Fire Department 430 South Main Street Oberlin, OH 44074</w:t>
            </w:r>
          </w:p>
        </w:tc>
        <w:tc>
          <w:tcPr>
            <w:tcW w:w="975" w:type="dxa"/>
            <w:tcBorders>
              <w:top w:val="nil"/>
              <w:left w:val="nil"/>
              <w:bottom w:val="single" w:sz="8" w:space="0" w:color="000000"/>
              <w:right w:val="single" w:sz="8" w:space="0" w:color="D4D2AB"/>
            </w:tcBorders>
            <w:shd w:val="clear" w:color="auto" w:fill="D4D4D4"/>
            <w:tcMar>
              <w:top w:w="0" w:type="dxa"/>
              <w:left w:w="108" w:type="dxa"/>
              <w:bottom w:w="0" w:type="dxa"/>
              <w:right w:w="108" w:type="dxa"/>
            </w:tcMar>
            <w:vAlign w:val="center"/>
            <w:hideMark/>
          </w:tcPr>
          <w:p w14:paraId="095E19ED" w14:textId="77777777" w:rsidR="00201360" w:rsidRPr="00BB2EA0" w:rsidRDefault="004124DD" w:rsidP="004B2EBF">
            <w:hyperlink r:id="rId192" w:tgtFrame="_blank" w:history="1">
              <w:r w:rsidR="00201360" w:rsidRPr="00BB2EA0">
                <w:rPr>
                  <w:rStyle w:val="Hyperlink"/>
                </w:rPr>
                <w:t>Enroll</w:t>
              </w:r>
            </w:hyperlink>
          </w:p>
        </w:tc>
      </w:tr>
      <w:tr w:rsidR="00201360" w:rsidRPr="00BB2EA0" w14:paraId="697AA883" w14:textId="77777777" w:rsidTr="0051155A">
        <w:trPr>
          <w:trHeight w:val="1127"/>
          <w:jc w:val="center"/>
        </w:trPr>
        <w:tc>
          <w:tcPr>
            <w:tcW w:w="4443" w:type="dxa"/>
            <w:tcBorders>
              <w:top w:val="nil"/>
              <w:left w:val="single" w:sz="8" w:space="0" w:color="D4D2AB"/>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DD6F8B3" w14:textId="77777777" w:rsidR="00201360" w:rsidRPr="00BB2EA0" w:rsidRDefault="00201360" w:rsidP="004B2EBF">
            <w:r w:rsidRPr="00BB2EA0">
              <w:t>ICS300PrebleCoJan2020</w:t>
            </w:r>
          </w:p>
        </w:tc>
        <w:tc>
          <w:tcPr>
            <w:tcW w:w="1536"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B0F9E80" w14:textId="77777777" w:rsidR="00201360" w:rsidRPr="00BB2EA0" w:rsidRDefault="00201360" w:rsidP="004B2EBF">
            <w:r w:rsidRPr="00BB2EA0">
              <w:t>ICS-300 Intermediate ICS</w:t>
            </w:r>
          </w:p>
        </w:tc>
        <w:tc>
          <w:tcPr>
            <w:tcW w:w="122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1408C8A" w14:textId="77777777" w:rsidR="00201360" w:rsidRPr="00BB2EA0" w:rsidRDefault="00201360" w:rsidP="004B2EBF">
            <w:r w:rsidRPr="00BB2EA0">
              <w:t>January 11, 12 &amp; 18, 2020</w:t>
            </w:r>
          </w:p>
        </w:tc>
        <w:tc>
          <w:tcPr>
            <w:tcW w:w="2462" w:type="dxa"/>
            <w:gridSpan w:val="2"/>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45C3D29" w14:textId="77777777" w:rsidR="00201360" w:rsidRPr="00BB2EA0" w:rsidRDefault="00201360" w:rsidP="004B2EBF">
            <w:r w:rsidRPr="00BB2EA0">
              <w:t>Eaton City Fire Department, Station 2 391 West Lexington Road Eaton, Ohio 45320</w:t>
            </w:r>
          </w:p>
        </w:tc>
        <w:tc>
          <w:tcPr>
            <w:tcW w:w="975" w:type="dxa"/>
            <w:tcBorders>
              <w:top w:val="nil"/>
              <w:left w:val="nil"/>
              <w:bottom w:val="single" w:sz="8" w:space="0" w:color="000000"/>
              <w:right w:val="single" w:sz="8" w:space="0" w:color="D4D2AB"/>
            </w:tcBorders>
            <w:shd w:val="clear" w:color="auto" w:fill="FFFFFF"/>
            <w:tcMar>
              <w:top w:w="0" w:type="dxa"/>
              <w:left w:w="108" w:type="dxa"/>
              <w:bottom w:w="0" w:type="dxa"/>
              <w:right w:w="108" w:type="dxa"/>
            </w:tcMar>
            <w:vAlign w:val="center"/>
            <w:hideMark/>
          </w:tcPr>
          <w:p w14:paraId="01A31C20" w14:textId="77777777" w:rsidR="00201360" w:rsidRPr="00BB2EA0" w:rsidRDefault="004124DD" w:rsidP="004B2EBF">
            <w:hyperlink r:id="rId193" w:tgtFrame="_blank" w:history="1">
              <w:r w:rsidR="00201360" w:rsidRPr="00BB2EA0">
                <w:rPr>
                  <w:rStyle w:val="Hyperlink"/>
                </w:rPr>
                <w:t>Enroll</w:t>
              </w:r>
            </w:hyperlink>
          </w:p>
        </w:tc>
      </w:tr>
      <w:tr w:rsidR="00201360" w:rsidRPr="00BB2EA0" w14:paraId="237A1B99" w14:textId="77777777" w:rsidTr="0051155A">
        <w:trPr>
          <w:trHeight w:val="1127"/>
          <w:jc w:val="center"/>
        </w:trPr>
        <w:tc>
          <w:tcPr>
            <w:tcW w:w="4443" w:type="dxa"/>
            <w:tcBorders>
              <w:top w:val="nil"/>
              <w:left w:val="single" w:sz="8" w:space="0" w:color="D4D2AB"/>
              <w:bottom w:val="single" w:sz="8" w:space="0" w:color="000000"/>
              <w:right w:val="single" w:sz="8" w:space="0" w:color="000000"/>
            </w:tcBorders>
            <w:shd w:val="clear" w:color="auto" w:fill="D4D4D4"/>
            <w:tcMar>
              <w:top w:w="0" w:type="dxa"/>
              <w:left w:w="108" w:type="dxa"/>
              <w:bottom w:w="0" w:type="dxa"/>
              <w:right w:w="108" w:type="dxa"/>
            </w:tcMar>
            <w:vAlign w:val="center"/>
            <w:hideMark/>
          </w:tcPr>
          <w:p w14:paraId="219FAA95" w14:textId="77777777" w:rsidR="00201360" w:rsidRPr="00BB2EA0" w:rsidRDefault="00201360" w:rsidP="004B2EBF">
            <w:r w:rsidRPr="00BB2EA0">
              <w:t>ICS400AshtabulaCoJan2020</w:t>
            </w:r>
          </w:p>
        </w:tc>
        <w:tc>
          <w:tcPr>
            <w:tcW w:w="1536" w:type="dxa"/>
            <w:tcBorders>
              <w:top w:val="nil"/>
              <w:left w:val="nil"/>
              <w:bottom w:val="single" w:sz="8" w:space="0" w:color="000000"/>
              <w:right w:val="single" w:sz="8" w:space="0" w:color="000000"/>
            </w:tcBorders>
            <w:shd w:val="clear" w:color="auto" w:fill="D4D4D4"/>
            <w:tcMar>
              <w:top w:w="0" w:type="dxa"/>
              <w:left w:w="108" w:type="dxa"/>
              <w:bottom w:w="0" w:type="dxa"/>
              <w:right w:w="108" w:type="dxa"/>
            </w:tcMar>
            <w:vAlign w:val="center"/>
            <w:hideMark/>
          </w:tcPr>
          <w:p w14:paraId="055FDC91" w14:textId="77777777" w:rsidR="00201360" w:rsidRPr="00BB2EA0" w:rsidRDefault="00201360" w:rsidP="004B2EBF">
            <w:r w:rsidRPr="00BB2EA0">
              <w:t>ICS-400 Advanced ICS</w:t>
            </w:r>
          </w:p>
        </w:tc>
        <w:tc>
          <w:tcPr>
            <w:tcW w:w="1229" w:type="dxa"/>
            <w:tcBorders>
              <w:top w:val="nil"/>
              <w:left w:val="nil"/>
              <w:bottom w:val="single" w:sz="8" w:space="0" w:color="000000"/>
              <w:right w:val="single" w:sz="8" w:space="0" w:color="000000"/>
            </w:tcBorders>
            <w:shd w:val="clear" w:color="auto" w:fill="D4D4D4"/>
            <w:tcMar>
              <w:top w:w="0" w:type="dxa"/>
              <w:left w:w="108" w:type="dxa"/>
              <w:bottom w:w="0" w:type="dxa"/>
              <w:right w:w="108" w:type="dxa"/>
            </w:tcMar>
            <w:vAlign w:val="center"/>
            <w:hideMark/>
          </w:tcPr>
          <w:p w14:paraId="499D5043" w14:textId="77777777" w:rsidR="00201360" w:rsidRPr="00BB2EA0" w:rsidRDefault="00201360" w:rsidP="004B2EBF">
            <w:r w:rsidRPr="00BB2EA0">
              <w:t>January 13 - 14, 2020</w:t>
            </w:r>
          </w:p>
        </w:tc>
        <w:tc>
          <w:tcPr>
            <w:tcW w:w="2462" w:type="dxa"/>
            <w:gridSpan w:val="2"/>
            <w:tcBorders>
              <w:top w:val="nil"/>
              <w:left w:val="nil"/>
              <w:bottom w:val="single" w:sz="8" w:space="0" w:color="000000"/>
              <w:right w:val="single" w:sz="8" w:space="0" w:color="000000"/>
            </w:tcBorders>
            <w:shd w:val="clear" w:color="auto" w:fill="D4D4D4"/>
            <w:tcMar>
              <w:top w:w="0" w:type="dxa"/>
              <w:left w:w="108" w:type="dxa"/>
              <w:bottom w:w="0" w:type="dxa"/>
              <w:right w:w="108" w:type="dxa"/>
            </w:tcMar>
            <w:vAlign w:val="center"/>
            <w:hideMark/>
          </w:tcPr>
          <w:p w14:paraId="331CECE9" w14:textId="77777777" w:rsidR="00201360" w:rsidRPr="00BB2EA0" w:rsidRDefault="00201360" w:rsidP="004B2EBF">
            <w:r w:rsidRPr="00BB2EA0">
              <w:t>Ashtabula County Engineers Office 186 East Satin Street Jefferson, Ohio 44047</w:t>
            </w:r>
          </w:p>
        </w:tc>
        <w:tc>
          <w:tcPr>
            <w:tcW w:w="975" w:type="dxa"/>
            <w:tcBorders>
              <w:top w:val="nil"/>
              <w:left w:val="nil"/>
              <w:bottom w:val="single" w:sz="8" w:space="0" w:color="000000"/>
              <w:right w:val="single" w:sz="8" w:space="0" w:color="D4D2AB"/>
            </w:tcBorders>
            <w:shd w:val="clear" w:color="auto" w:fill="D4D4D4"/>
            <w:tcMar>
              <w:top w:w="0" w:type="dxa"/>
              <w:left w:w="108" w:type="dxa"/>
              <w:bottom w:w="0" w:type="dxa"/>
              <w:right w:w="108" w:type="dxa"/>
            </w:tcMar>
            <w:vAlign w:val="center"/>
            <w:hideMark/>
          </w:tcPr>
          <w:p w14:paraId="77B986ED" w14:textId="77777777" w:rsidR="00201360" w:rsidRPr="00BB2EA0" w:rsidRDefault="004124DD" w:rsidP="004B2EBF">
            <w:hyperlink r:id="rId194" w:tgtFrame="_blank" w:history="1">
              <w:r w:rsidR="00201360" w:rsidRPr="00BB2EA0">
                <w:rPr>
                  <w:rStyle w:val="Hyperlink"/>
                </w:rPr>
                <w:t>Enroll</w:t>
              </w:r>
            </w:hyperlink>
          </w:p>
        </w:tc>
      </w:tr>
      <w:tr w:rsidR="00201360" w:rsidRPr="00BB2EA0" w14:paraId="2A587CDB" w14:textId="77777777" w:rsidTr="0051155A">
        <w:trPr>
          <w:trHeight w:val="1127"/>
          <w:jc w:val="center"/>
        </w:trPr>
        <w:tc>
          <w:tcPr>
            <w:tcW w:w="4443" w:type="dxa"/>
            <w:tcBorders>
              <w:top w:val="nil"/>
              <w:left w:val="single" w:sz="8" w:space="0" w:color="D4D2AB"/>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E818CD5" w14:textId="77777777" w:rsidR="00201360" w:rsidRPr="00BB2EA0" w:rsidRDefault="00201360" w:rsidP="004B2EBF">
            <w:r w:rsidRPr="00BB2EA0">
              <w:t>ICS300MahoningCoJan2020</w:t>
            </w:r>
          </w:p>
        </w:tc>
        <w:tc>
          <w:tcPr>
            <w:tcW w:w="1536"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B048F75" w14:textId="77777777" w:rsidR="00201360" w:rsidRPr="00BB2EA0" w:rsidRDefault="00201360" w:rsidP="004B2EBF">
            <w:r w:rsidRPr="00BB2EA0">
              <w:t>ICS-300 Intermediate ICS</w:t>
            </w:r>
          </w:p>
        </w:tc>
        <w:tc>
          <w:tcPr>
            <w:tcW w:w="122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90071AB" w14:textId="77777777" w:rsidR="00201360" w:rsidRPr="00BB2EA0" w:rsidRDefault="00201360" w:rsidP="004B2EBF">
            <w:r w:rsidRPr="00BB2EA0">
              <w:t>January 13 - 15, 2020</w:t>
            </w:r>
          </w:p>
        </w:tc>
        <w:tc>
          <w:tcPr>
            <w:tcW w:w="2462" w:type="dxa"/>
            <w:gridSpan w:val="2"/>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11571D5" w14:textId="77777777" w:rsidR="00201360" w:rsidRPr="00BB2EA0" w:rsidRDefault="00201360" w:rsidP="004B2EBF">
            <w:r w:rsidRPr="00BB2EA0">
              <w:t>Boardman Fire Department, Station 71 7440 Market Street Boardman, OH 44512</w:t>
            </w:r>
          </w:p>
        </w:tc>
        <w:tc>
          <w:tcPr>
            <w:tcW w:w="975" w:type="dxa"/>
            <w:tcBorders>
              <w:top w:val="nil"/>
              <w:left w:val="nil"/>
              <w:bottom w:val="single" w:sz="8" w:space="0" w:color="000000"/>
              <w:right w:val="single" w:sz="8" w:space="0" w:color="D4D2AB"/>
            </w:tcBorders>
            <w:shd w:val="clear" w:color="auto" w:fill="FFFFFF"/>
            <w:tcMar>
              <w:top w:w="0" w:type="dxa"/>
              <w:left w:w="108" w:type="dxa"/>
              <w:bottom w:w="0" w:type="dxa"/>
              <w:right w:w="108" w:type="dxa"/>
            </w:tcMar>
            <w:vAlign w:val="center"/>
            <w:hideMark/>
          </w:tcPr>
          <w:p w14:paraId="7EBCC181" w14:textId="77777777" w:rsidR="00201360" w:rsidRPr="00BB2EA0" w:rsidRDefault="004124DD" w:rsidP="004B2EBF">
            <w:hyperlink r:id="rId195" w:tgtFrame="_blank" w:history="1">
              <w:r w:rsidR="00201360" w:rsidRPr="00BB2EA0">
                <w:rPr>
                  <w:rStyle w:val="Hyperlink"/>
                </w:rPr>
                <w:t>Enroll</w:t>
              </w:r>
            </w:hyperlink>
          </w:p>
        </w:tc>
      </w:tr>
      <w:tr w:rsidR="00201360" w:rsidRPr="00BB2EA0" w14:paraId="7E0B550D" w14:textId="77777777" w:rsidTr="0051155A">
        <w:trPr>
          <w:trHeight w:val="845"/>
          <w:jc w:val="center"/>
        </w:trPr>
        <w:tc>
          <w:tcPr>
            <w:tcW w:w="4443" w:type="dxa"/>
            <w:tcBorders>
              <w:top w:val="nil"/>
              <w:left w:val="single" w:sz="8" w:space="0" w:color="D4D2AB"/>
              <w:bottom w:val="single" w:sz="8" w:space="0" w:color="000000"/>
              <w:right w:val="single" w:sz="8" w:space="0" w:color="000000"/>
            </w:tcBorders>
            <w:shd w:val="clear" w:color="auto" w:fill="D4D4D4"/>
            <w:tcMar>
              <w:top w:w="0" w:type="dxa"/>
              <w:left w:w="108" w:type="dxa"/>
              <w:bottom w:w="0" w:type="dxa"/>
              <w:right w:w="108" w:type="dxa"/>
            </w:tcMar>
            <w:vAlign w:val="center"/>
            <w:hideMark/>
          </w:tcPr>
          <w:p w14:paraId="1FBAB54D" w14:textId="77777777" w:rsidR="00201360" w:rsidRPr="00BB2EA0" w:rsidRDefault="00201360" w:rsidP="004B2EBF">
            <w:r w:rsidRPr="00BB2EA0">
              <w:t>ICS400OttawaCoJan2020</w:t>
            </w:r>
          </w:p>
        </w:tc>
        <w:tc>
          <w:tcPr>
            <w:tcW w:w="1536" w:type="dxa"/>
            <w:tcBorders>
              <w:top w:val="nil"/>
              <w:left w:val="nil"/>
              <w:bottom w:val="single" w:sz="8" w:space="0" w:color="000000"/>
              <w:right w:val="single" w:sz="8" w:space="0" w:color="000000"/>
            </w:tcBorders>
            <w:shd w:val="clear" w:color="auto" w:fill="D4D4D4"/>
            <w:tcMar>
              <w:top w:w="0" w:type="dxa"/>
              <w:left w:w="108" w:type="dxa"/>
              <w:bottom w:w="0" w:type="dxa"/>
              <w:right w:w="108" w:type="dxa"/>
            </w:tcMar>
            <w:vAlign w:val="center"/>
            <w:hideMark/>
          </w:tcPr>
          <w:p w14:paraId="58CA1959" w14:textId="77777777" w:rsidR="00201360" w:rsidRPr="00BB2EA0" w:rsidRDefault="00201360" w:rsidP="004B2EBF">
            <w:r w:rsidRPr="00BB2EA0">
              <w:t>ICS-400 Advanced ICS</w:t>
            </w:r>
          </w:p>
        </w:tc>
        <w:tc>
          <w:tcPr>
            <w:tcW w:w="1229" w:type="dxa"/>
            <w:tcBorders>
              <w:top w:val="nil"/>
              <w:left w:val="nil"/>
              <w:bottom w:val="single" w:sz="8" w:space="0" w:color="000000"/>
              <w:right w:val="single" w:sz="8" w:space="0" w:color="000000"/>
            </w:tcBorders>
            <w:shd w:val="clear" w:color="auto" w:fill="D4D4D4"/>
            <w:tcMar>
              <w:top w:w="0" w:type="dxa"/>
              <w:left w:w="108" w:type="dxa"/>
              <w:bottom w:w="0" w:type="dxa"/>
              <w:right w:w="108" w:type="dxa"/>
            </w:tcMar>
            <w:vAlign w:val="center"/>
            <w:hideMark/>
          </w:tcPr>
          <w:p w14:paraId="5C3B4505" w14:textId="77777777" w:rsidR="00201360" w:rsidRPr="00BB2EA0" w:rsidRDefault="00201360" w:rsidP="004B2EBF">
            <w:r w:rsidRPr="00BB2EA0">
              <w:t>January 16 - 17, 2020</w:t>
            </w:r>
          </w:p>
        </w:tc>
        <w:tc>
          <w:tcPr>
            <w:tcW w:w="2462" w:type="dxa"/>
            <w:gridSpan w:val="2"/>
            <w:tcBorders>
              <w:top w:val="nil"/>
              <w:left w:val="nil"/>
              <w:bottom w:val="single" w:sz="8" w:space="0" w:color="000000"/>
              <w:right w:val="single" w:sz="8" w:space="0" w:color="000000"/>
            </w:tcBorders>
            <w:shd w:val="clear" w:color="auto" w:fill="D4D4D4"/>
            <w:tcMar>
              <w:top w:w="0" w:type="dxa"/>
              <w:left w:w="108" w:type="dxa"/>
              <w:bottom w:w="0" w:type="dxa"/>
              <w:right w:w="108" w:type="dxa"/>
            </w:tcMar>
            <w:vAlign w:val="center"/>
            <w:hideMark/>
          </w:tcPr>
          <w:p w14:paraId="68D3BAEA" w14:textId="77777777" w:rsidR="00201360" w:rsidRPr="00BB2EA0" w:rsidRDefault="00201360" w:rsidP="004B2EBF">
            <w:r w:rsidRPr="00BB2EA0">
              <w:t>Magruder Hospital 615 Fulton Street Port Clinton, OH 43452</w:t>
            </w:r>
          </w:p>
        </w:tc>
        <w:tc>
          <w:tcPr>
            <w:tcW w:w="975" w:type="dxa"/>
            <w:tcBorders>
              <w:top w:val="nil"/>
              <w:left w:val="nil"/>
              <w:bottom w:val="single" w:sz="8" w:space="0" w:color="000000"/>
              <w:right w:val="single" w:sz="8" w:space="0" w:color="D4D2AB"/>
            </w:tcBorders>
            <w:shd w:val="clear" w:color="auto" w:fill="D4D4D4"/>
            <w:tcMar>
              <w:top w:w="0" w:type="dxa"/>
              <w:left w:w="108" w:type="dxa"/>
              <w:bottom w:w="0" w:type="dxa"/>
              <w:right w:w="108" w:type="dxa"/>
            </w:tcMar>
            <w:vAlign w:val="center"/>
            <w:hideMark/>
          </w:tcPr>
          <w:p w14:paraId="1DB684A4" w14:textId="77777777" w:rsidR="00201360" w:rsidRPr="00BB2EA0" w:rsidRDefault="004124DD" w:rsidP="004B2EBF">
            <w:hyperlink r:id="rId196" w:tgtFrame="_blank" w:history="1">
              <w:r w:rsidR="00201360" w:rsidRPr="00BB2EA0">
                <w:rPr>
                  <w:rStyle w:val="Hyperlink"/>
                </w:rPr>
                <w:t>Enroll</w:t>
              </w:r>
            </w:hyperlink>
          </w:p>
        </w:tc>
      </w:tr>
    </w:tbl>
    <w:p w14:paraId="1ED53F3C" w14:textId="4324882F" w:rsidR="00201360" w:rsidRDefault="00201360" w:rsidP="00201360">
      <w:pPr>
        <w:rPr>
          <w:b/>
          <w:i/>
          <w:iCs/>
        </w:rPr>
      </w:pPr>
    </w:p>
    <w:p w14:paraId="323235B8" w14:textId="77777777" w:rsidR="0051155A" w:rsidRDefault="0051155A" w:rsidP="00201360">
      <w:pPr>
        <w:rPr>
          <w:b/>
          <w:i/>
          <w:iCs/>
        </w:rPr>
      </w:pPr>
    </w:p>
    <w:p w14:paraId="75E794CB" w14:textId="77777777" w:rsidR="00201360" w:rsidRPr="004B53B6" w:rsidRDefault="00201360" w:rsidP="00201360">
      <w:pPr>
        <w:jc w:val="center"/>
        <w:rPr>
          <w:bCs/>
        </w:rPr>
      </w:pPr>
      <w:r>
        <w:rPr>
          <w:bCs/>
        </w:rPr>
        <w:t>####</w:t>
      </w:r>
    </w:p>
    <w:p w14:paraId="4F1CD7AF" w14:textId="77777777" w:rsidR="002D782E" w:rsidRDefault="002D782E" w:rsidP="002D782E">
      <w:pPr>
        <w:rPr>
          <w:sz w:val="20"/>
          <w:szCs w:val="20"/>
        </w:rPr>
      </w:pPr>
    </w:p>
    <w:p w14:paraId="15F95043" w14:textId="77777777" w:rsidR="002D782E" w:rsidRDefault="002D782E" w:rsidP="002D782E">
      <w:pPr>
        <w:rPr>
          <w:sz w:val="20"/>
          <w:szCs w:val="20"/>
        </w:rPr>
      </w:pPr>
    </w:p>
    <w:p w14:paraId="4427DDB8" w14:textId="1888CF3E"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63468B24" w14:textId="77777777" w:rsidR="00201360" w:rsidRPr="00F05CFE" w:rsidRDefault="00201360" w:rsidP="00201360">
      <w:pPr>
        <w:rPr>
          <w:b/>
          <w:i/>
          <w:iCs/>
          <w:sz w:val="28"/>
          <w:szCs w:val="28"/>
        </w:rPr>
      </w:pPr>
      <w:r w:rsidRPr="00F05CFE">
        <w:rPr>
          <w:b/>
          <w:i/>
          <w:iCs/>
          <w:sz w:val="28"/>
          <w:szCs w:val="28"/>
        </w:rPr>
        <w:lastRenderedPageBreak/>
        <w:t xml:space="preserve">Campbell County </w:t>
      </w:r>
      <w:r>
        <w:rPr>
          <w:b/>
          <w:i/>
          <w:iCs/>
          <w:sz w:val="28"/>
          <w:szCs w:val="28"/>
        </w:rPr>
        <w:t xml:space="preserve">Kentucky </w:t>
      </w:r>
      <w:r w:rsidRPr="00F05CFE">
        <w:rPr>
          <w:b/>
          <w:i/>
          <w:iCs/>
          <w:sz w:val="28"/>
          <w:szCs w:val="28"/>
        </w:rPr>
        <w:t xml:space="preserve">Office of Emergency Management Upcoming Training </w:t>
      </w:r>
    </w:p>
    <w:p w14:paraId="2454E242" w14:textId="77777777" w:rsidR="00201360" w:rsidRPr="000A446E" w:rsidRDefault="00201360" w:rsidP="00201360">
      <w:r w:rsidRPr="000A446E">
        <w:rPr>
          <w:b/>
          <w:noProof/>
        </w:rPr>
        <w:drawing>
          <wp:anchor distT="0" distB="0" distL="114300" distR="114300" simplePos="0" relativeHeight="251852800" behindDoc="1" locked="0" layoutInCell="1" allowOverlap="1" wp14:anchorId="7FEF64DA" wp14:editId="1DFCEE8B">
            <wp:simplePos x="0" y="0"/>
            <wp:positionH relativeFrom="margin">
              <wp:align>left</wp:align>
            </wp:positionH>
            <wp:positionV relativeFrom="paragraph">
              <wp:posOffset>165735</wp:posOffset>
            </wp:positionV>
            <wp:extent cx="2400935" cy="1104900"/>
            <wp:effectExtent l="0" t="0" r="0" b="0"/>
            <wp:wrapTight wrapText="bothSides">
              <wp:wrapPolygon edited="0">
                <wp:start x="0" y="0"/>
                <wp:lineTo x="0" y="21228"/>
                <wp:lineTo x="21423" y="21228"/>
                <wp:lineTo x="21423" y="0"/>
                <wp:lineTo x="0" y="0"/>
              </wp:wrapPolygon>
            </wp:wrapTight>
            <wp:docPr id="47" name="Picture 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2424703" cy="1115617"/>
                    </a:xfrm>
                    <a:prstGeom prst="rect">
                      <a:avLst/>
                    </a:prstGeom>
                  </pic:spPr>
                </pic:pic>
              </a:graphicData>
            </a:graphic>
            <wp14:sizeRelH relativeFrom="page">
              <wp14:pctWidth>0</wp14:pctWidth>
            </wp14:sizeRelH>
            <wp14:sizeRelV relativeFrom="page">
              <wp14:pctHeight>0</wp14:pctHeight>
            </wp14:sizeRelV>
          </wp:anchor>
        </w:drawing>
      </w:r>
      <w:r w:rsidRPr="000A446E">
        <w:rPr>
          <w:b/>
          <w:i/>
          <w:iCs/>
        </w:rPr>
        <w:t xml:space="preserve">                        </w:t>
      </w:r>
    </w:p>
    <w:p w14:paraId="6778D351" w14:textId="77777777" w:rsidR="00201360" w:rsidRPr="000A446E" w:rsidRDefault="00201360" w:rsidP="00201360">
      <w:pPr>
        <w:rPr>
          <w:bCs/>
        </w:rPr>
      </w:pPr>
      <w:r w:rsidRPr="000A446E">
        <w:rPr>
          <w:bCs/>
        </w:rPr>
        <w:t xml:space="preserve">Campbell County Kentucky Office of Emergency Management </w:t>
      </w:r>
      <w:r w:rsidRPr="000A446E">
        <w:rPr>
          <w:b/>
        </w:rPr>
        <w:t xml:space="preserve">FREE </w:t>
      </w:r>
      <w:r w:rsidRPr="000A446E">
        <w:rPr>
          <w:bCs/>
        </w:rPr>
        <w:t>Training Opportunities</w:t>
      </w:r>
    </w:p>
    <w:p w14:paraId="214FC65C" w14:textId="77777777" w:rsidR="00201360" w:rsidRPr="000A446E" w:rsidRDefault="00201360" w:rsidP="00201360">
      <w:pPr>
        <w:rPr>
          <w:bCs/>
        </w:rPr>
      </w:pPr>
    </w:p>
    <w:p w14:paraId="0C797B89" w14:textId="77777777" w:rsidR="00201360" w:rsidRPr="002C6377" w:rsidRDefault="00201360" w:rsidP="00201360">
      <w:r w:rsidRPr="002C6377">
        <w:t xml:space="preserve">Working with the Media: A Short Course for Emergency Responders (AWR-209) – January 22, 2020 – RDPC / Register: </w:t>
      </w:r>
      <w:hyperlink r:id="rId198" w:tgtFrame="_blank" w:history="1">
        <w:r w:rsidRPr="002C6377">
          <w:rPr>
            <w:rStyle w:val="Hyperlink"/>
          </w:rPr>
          <w:t>https://qrgo.page.link/o2Gs</w:t>
        </w:r>
      </w:hyperlink>
    </w:p>
    <w:p w14:paraId="2B84EE85" w14:textId="77777777" w:rsidR="00201360" w:rsidRPr="002C6377" w:rsidRDefault="00201360" w:rsidP="00201360">
      <w:r w:rsidRPr="002C6377">
        <w:t> </w:t>
      </w:r>
    </w:p>
    <w:p w14:paraId="25BF1D30" w14:textId="77777777" w:rsidR="00201360" w:rsidRPr="002C6377" w:rsidRDefault="00201360" w:rsidP="00201360">
      <w:r w:rsidRPr="002C6377">
        <w:t>Isolation and Quarantine for Communities (MGT-433) – February 19, 2020 – RDPC / **Tentative/Requested**</w:t>
      </w:r>
    </w:p>
    <w:p w14:paraId="2FCF8F1C" w14:textId="77777777" w:rsidR="00201360" w:rsidRPr="002C6377" w:rsidRDefault="00201360" w:rsidP="00201360">
      <w:r w:rsidRPr="002C6377">
        <w:t> </w:t>
      </w:r>
    </w:p>
    <w:p w14:paraId="48B1E263" w14:textId="77777777" w:rsidR="00201360" w:rsidRPr="002C6377" w:rsidRDefault="00201360" w:rsidP="00201360">
      <w:r w:rsidRPr="002C6377">
        <w:t>Hazardous Weather Preparedness for Campuses (AWR-332) – March 4, 2020 – (NDPTC) / **Tentative/Requested**</w:t>
      </w:r>
    </w:p>
    <w:p w14:paraId="123F45AD" w14:textId="77777777" w:rsidR="009B6801" w:rsidRDefault="009B6801" w:rsidP="00201360"/>
    <w:p w14:paraId="3FF8D465" w14:textId="087F2F1E" w:rsidR="00201360" w:rsidRPr="002C6377" w:rsidRDefault="00201360" w:rsidP="00201360">
      <w:r w:rsidRPr="002C6377">
        <w:t xml:space="preserve">Readiness: Training Identification and Preparedness Planning (MGT-418) – March 11-12, 2020 - TEEX / Register: </w:t>
      </w:r>
      <w:hyperlink r:id="rId199" w:tgtFrame="_blank" w:history="1">
        <w:r w:rsidRPr="002C6377">
          <w:rPr>
            <w:rStyle w:val="Hyperlink"/>
          </w:rPr>
          <w:t>https://train.ncbrt.lsu.edu/Student/Register?ClassID=26374</w:t>
        </w:r>
      </w:hyperlink>
    </w:p>
    <w:p w14:paraId="47F90972" w14:textId="77777777" w:rsidR="00201360" w:rsidRDefault="00201360" w:rsidP="00201360"/>
    <w:p w14:paraId="37EC43B0" w14:textId="77777777" w:rsidR="00201360" w:rsidRPr="002C6377" w:rsidRDefault="00201360" w:rsidP="00201360">
      <w:r w:rsidRPr="002C6377">
        <w:t>Registration Password: NCBRT</w:t>
      </w:r>
      <w:proofErr w:type="gramStart"/>
      <w:r w:rsidRPr="002C6377">
        <w:t>418  If</w:t>
      </w:r>
      <w:proofErr w:type="gramEnd"/>
      <w:r w:rsidRPr="002C6377">
        <w:t xml:space="preserve"> you have trained with NCBRT before, enter your FEMA SID, Last Name, and First Name. If your training record is found, your registration form will be pre-filled for you. Otherwise, click Register as New Person to fill out a blank registration form.</w:t>
      </w:r>
    </w:p>
    <w:p w14:paraId="7DED98A4" w14:textId="77777777" w:rsidR="00201360" w:rsidRPr="002C6377" w:rsidRDefault="00201360" w:rsidP="00201360">
      <w:r w:rsidRPr="002C6377">
        <w:t> </w:t>
      </w:r>
    </w:p>
    <w:p w14:paraId="1F05C663" w14:textId="77777777" w:rsidR="00201360" w:rsidRPr="002C6377" w:rsidRDefault="00201360" w:rsidP="00201360">
      <w:r w:rsidRPr="002C6377">
        <w:t>Evacuation and Re-Entry Planning Course – March 25-26, 2020 / **Requested through KYEM Training Division**</w:t>
      </w:r>
    </w:p>
    <w:p w14:paraId="3B9892B7" w14:textId="77777777" w:rsidR="00201360" w:rsidRPr="002C6377" w:rsidRDefault="00201360" w:rsidP="00201360">
      <w:r w:rsidRPr="002C6377">
        <w:t> </w:t>
      </w:r>
    </w:p>
    <w:p w14:paraId="67414CA5" w14:textId="77777777" w:rsidR="00201360" w:rsidRPr="002C6377" w:rsidRDefault="00201360" w:rsidP="00201360">
      <w:r w:rsidRPr="002C6377">
        <w:t xml:space="preserve">Pediatric Disaster Response and Emergency Preparedness (MGT-439) – April 8-9, 2020 / TEEX / Register: </w:t>
      </w:r>
      <w:hyperlink r:id="rId200" w:tgtFrame="_blank" w:history="1">
        <w:r w:rsidRPr="002C6377">
          <w:rPr>
            <w:rStyle w:val="Hyperlink"/>
          </w:rPr>
          <w:t>https://qrgo.page.link/GFf4</w:t>
        </w:r>
      </w:hyperlink>
      <w:r w:rsidRPr="002C6377">
        <w:t xml:space="preserve">    </w:t>
      </w:r>
    </w:p>
    <w:p w14:paraId="4F2651CC" w14:textId="77777777" w:rsidR="00201360" w:rsidRPr="002C6377" w:rsidRDefault="00201360" w:rsidP="00201360">
      <w:r w:rsidRPr="002C6377">
        <w:t> </w:t>
      </w:r>
    </w:p>
    <w:p w14:paraId="0C1CE29E" w14:textId="77777777" w:rsidR="00201360" w:rsidRPr="002C6377" w:rsidRDefault="00201360" w:rsidP="00201360">
      <w:r w:rsidRPr="002C6377">
        <w:t xml:space="preserve">Debris Management Planning Course – April 15-17, 2020 / **Requested thought KYEM Training Division** </w:t>
      </w:r>
    </w:p>
    <w:p w14:paraId="4B2E8344" w14:textId="77777777" w:rsidR="00201360" w:rsidRPr="002C6377" w:rsidRDefault="00201360" w:rsidP="00201360">
      <w:r w:rsidRPr="002C6377">
        <w:t> </w:t>
      </w:r>
    </w:p>
    <w:p w14:paraId="526EA690" w14:textId="77777777" w:rsidR="00201360" w:rsidRPr="002C6377" w:rsidRDefault="00201360" w:rsidP="00201360">
      <w:r w:rsidRPr="002C6377">
        <w:rPr>
          <w:b/>
          <w:bCs/>
        </w:rPr>
        <w:t xml:space="preserve">Intermediate ICS-300 for Expanding Incidents w/Forms (MGT-904) – April 22-24, 2020 / TEEX / Register: </w:t>
      </w:r>
      <w:hyperlink r:id="rId201" w:tgtFrame="_blank" w:history="1">
        <w:r w:rsidRPr="002C6377">
          <w:rPr>
            <w:rStyle w:val="Hyperlink"/>
            <w:b/>
            <w:bCs/>
          </w:rPr>
          <w:t>https://qrgo.page.link/HzT2</w:t>
        </w:r>
      </w:hyperlink>
      <w:r w:rsidRPr="002C6377">
        <w:t xml:space="preserve"> </w:t>
      </w:r>
    </w:p>
    <w:p w14:paraId="79F8BA80" w14:textId="77777777" w:rsidR="00201360" w:rsidRPr="002C6377" w:rsidRDefault="00201360" w:rsidP="00201360">
      <w:r w:rsidRPr="002C6377">
        <w:t> </w:t>
      </w:r>
    </w:p>
    <w:p w14:paraId="5617B8AF" w14:textId="77777777" w:rsidR="00201360" w:rsidRPr="002C6377" w:rsidRDefault="00201360" w:rsidP="00201360">
      <w:r w:rsidRPr="002C6377">
        <w:t>Disaster Preparedness for Hospitals and Healthcare Organizations within the Community Infrastructure (MGT341) – May 13-14, 2020 / **Requested**</w:t>
      </w:r>
    </w:p>
    <w:p w14:paraId="6714F8E6" w14:textId="77777777" w:rsidR="00201360" w:rsidRPr="002C6377" w:rsidRDefault="00201360" w:rsidP="00201360"/>
    <w:p w14:paraId="2A9D7BE7" w14:textId="77777777" w:rsidR="00201360" w:rsidRPr="002C6377" w:rsidRDefault="00201360" w:rsidP="00201360">
      <w:r w:rsidRPr="002C6377">
        <w:rPr>
          <w:b/>
          <w:bCs/>
        </w:rPr>
        <w:t>Advanced ICS-400 Command and General Staff-Complex Incidents (MGT-905) – May 27-28, 2020 / TEEX / **Approved**</w:t>
      </w:r>
    </w:p>
    <w:p w14:paraId="76A7196B" w14:textId="77777777" w:rsidR="00201360" w:rsidRPr="002C6377" w:rsidRDefault="00201360" w:rsidP="00201360">
      <w:r w:rsidRPr="002C6377">
        <w:t> </w:t>
      </w:r>
    </w:p>
    <w:p w14:paraId="0387092C" w14:textId="77777777" w:rsidR="00201360" w:rsidRPr="002C6377" w:rsidRDefault="00201360" w:rsidP="00201360">
      <w:r w:rsidRPr="002C6377">
        <w:t>Surviving an Active Threat: Run. Hide. Fight. (PER-375) w/TTT – June 10-11, 2020 – (NCBRT) **(Tentative)**</w:t>
      </w:r>
    </w:p>
    <w:p w14:paraId="6E7794A7" w14:textId="77777777" w:rsidR="00201360" w:rsidRPr="002C6377" w:rsidRDefault="00201360" w:rsidP="00201360">
      <w:r w:rsidRPr="002C6377">
        <w:t> </w:t>
      </w:r>
    </w:p>
    <w:p w14:paraId="7C8EC94B" w14:textId="77777777" w:rsidR="00201360" w:rsidRPr="002C6377" w:rsidRDefault="00201360" w:rsidP="00201360">
      <w:r w:rsidRPr="002C6377">
        <w:t xml:space="preserve">NIMS ICS All-Hazards Position Specific Incident Commander E/L 950 – June 22-26, 2020 – KYEM </w:t>
      </w:r>
      <w:proofErr w:type="gramStart"/>
      <w:r w:rsidRPr="002C6377">
        <w:t>-  *</w:t>
      </w:r>
      <w:proofErr w:type="gramEnd"/>
      <w:r w:rsidRPr="002C6377">
        <w:t>*(Requested through KYEM Training Branch / Tentative)**</w:t>
      </w:r>
    </w:p>
    <w:p w14:paraId="0CCD418D" w14:textId="77777777" w:rsidR="00201360" w:rsidRPr="002C6377" w:rsidRDefault="00201360" w:rsidP="00201360">
      <w:r w:rsidRPr="002C6377">
        <w:t> </w:t>
      </w:r>
    </w:p>
    <w:p w14:paraId="39588914" w14:textId="77777777" w:rsidR="00201360" w:rsidRPr="002C6377" w:rsidRDefault="00201360" w:rsidP="00201360">
      <w:r w:rsidRPr="002C6377">
        <w:t>Disaster Resilience for Small Businesses and Organizations – July 8, 2020 – (NDPTC) / **Requested**</w:t>
      </w:r>
    </w:p>
    <w:p w14:paraId="148F895A" w14:textId="77777777" w:rsidR="00201360" w:rsidRPr="002C6377" w:rsidRDefault="00201360" w:rsidP="00201360">
      <w:r w:rsidRPr="002C6377">
        <w:t> </w:t>
      </w:r>
    </w:p>
    <w:p w14:paraId="6195074D" w14:textId="77777777" w:rsidR="00201360" w:rsidRPr="002C6377" w:rsidRDefault="00201360" w:rsidP="00201360">
      <w:r w:rsidRPr="002C6377">
        <w:t xml:space="preserve">Emergency Planning Course – July 14-15, 2020 / **Requested through KYEM Training Division** </w:t>
      </w:r>
    </w:p>
    <w:p w14:paraId="6B636969" w14:textId="77777777" w:rsidR="002D782E" w:rsidRDefault="002D782E" w:rsidP="002D782E">
      <w:pPr>
        <w:rPr>
          <w:sz w:val="20"/>
          <w:szCs w:val="20"/>
        </w:rPr>
      </w:pPr>
    </w:p>
    <w:p w14:paraId="42CE9EA2" w14:textId="77777777" w:rsidR="002D782E" w:rsidRDefault="002D782E" w:rsidP="002D782E">
      <w:pPr>
        <w:rPr>
          <w:sz w:val="20"/>
          <w:szCs w:val="20"/>
        </w:rPr>
      </w:pPr>
    </w:p>
    <w:p w14:paraId="5878462C" w14:textId="77777777" w:rsidR="002D782E" w:rsidRDefault="002D782E" w:rsidP="002D782E">
      <w:pPr>
        <w:rPr>
          <w:sz w:val="20"/>
          <w:szCs w:val="20"/>
        </w:rPr>
      </w:pPr>
    </w:p>
    <w:p w14:paraId="6C5A4EE4" w14:textId="0BA87409"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732EA1F5" w14:textId="77777777" w:rsidR="00201360" w:rsidRPr="002C6377" w:rsidRDefault="00201360" w:rsidP="00201360">
      <w:r w:rsidRPr="002C6377">
        <w:lastRenderedPageBreak/>
        <w:t>Disaster Management for Water and Wastewater Utilities (MGT-343) – July 22-23, 2020 / **Requested**</w:t>
      </w:r>
    </w:p>
    <w:p w14:paraId="5F083687" w14:textId="77777777" w:rsidR="00201360" w:rsidRPr="002C6377" w:rsidRDefault="00201360" w:rsidP="00201360">
      <w:r w:rsidRPr="002C6377">
        <w:t> </w:t>
      </w:r>
    </w:p>
    <w:p w14:paraId="5920C311" w14:textId="77777777" w:rsidR="00201360" w:rsidRPr="002C6377" w:rsidRDefault="00201360" w:rsidP="00201360">
      <w:r w:rsidRPr="002C6377">
        <w:t xml:space="preserve">Mitigation for Emergency Managers Course – August 5-7, 2020 / **Requested through KYEM Training Division** </w:t>
      </w:r>
    </w:p>
    <w:p w14:paraId="58E83DD6" w14:textId="77777777" w:rsidR="00201360" w:rsidRPr="002C6377" w:rsidRDefault="00201360" w:rsidP="00201360">
      <w:r w:rsidRPr="002C6377">
        <w:t> </w:t>
      </w:r>
    </w:p>
    <w:p w14:paraId="609932B3" w14:textId="77777777" w:rsidR="00201360" w:rsidRPr="002C6377" w:rsidRDefault="00201360" w:rsidP="00201360">
      <w:r w:rsidRPr="002C6377">
        <w:t xml:space="preserve">Volunteer Reception Center Management Course – September 15-16, 2020 / **Requested through KYEM Training Division** </w:t>
      </w:r>
    </w:p>
    <w:p w14:paraId="703AF5CF" w14:textId="77777777" w:rsidR="00201360" w:rsidRPr="002C6377" w:rsidRDefault="00201360" w:rsidP="00201360">
      <w:r w:rsidRPr="002C6377">
        <w:t> </w:t>
      </w:r>
    </w:p>
    <w:p w14:paraId="20F4FEE9" w14:textId="77777777" w:rsidR="00201360" w:rsidRPr="002C6377" w:rsidRDefault="00201360" w:rsidP="00201360">
      <w:r w:rsidRPr="002C6377">
        <w:rPr>
          <w:b/>
          <w:bCs/>
        </w:rPr>
        <w:t>Intermediate ICS-300 for Expanding Incidents w/Forms – September 23-25, 2020 / **Requested**</w:t>
      </w:r>
    </w:p>
    <w:p w14:paraId="71E3FC18" w14:textId="77777777" w:rsidR="00201360" w:rsidRPr="002C6377" w:rsidRDefault="00201360" w:rsidP="00201360">
      <w:r w:rsidRPr="002C6377">
        <w:rPr>
          <w:b/>
          <w:bCs/>
        </w:rPr>
        <w:t> </w:t>
      </w:r>
    </w:p>
    <w:p w14:paraId="524B218C" w14:textId="77777777" w:rsidR="00201360" w:rsidRPr="002C6377" w:rsidRDefault="00201360" w:rsidP="00201360">
      <w:r w:rsidRPr="002C6377">
        <w:rPr>
          <w:b/>
          <w:bCs/>
        </w:rPr>
        <w:t xml:space="preserve">Advanced ICS-400 Command and General Staff-Complex Incidents – October 21-22, 2020 / **Requested** </w:t>
      </w:r>
    </w:p>
    <w:p w14:paraId="7168EF8C" w14:textId="77777777" w:rsidR="009B6801" w:rsidRDefault="009B6801" w:rsidP="00201360"/>
    <w:p w14:paraId="6FEC2227" w14:textId="5AEDD749" w:rsidR="00201360" w:rsidRPr="002C6377" w:rsidRDefault="00201360" w:rsidP="00201360">
      <w:r w:rsidRPr="002C6377">
        <w:t>Follow us on Facebook @</w:t>
      </w:r>
      <w:proofErr w:type="spellStart"/>
      <w:r w:rsidRPr="002C6377">
        <w:t>CampbellCoKYEmergencyManagement</w:t>
      </w:r>
      <w:proofErr w:type="spellEnd"/>
      <w:r w:rsidRPr="002C6377">
        <w:t xml:space="preserve"> and Twitter @</w:t>
      </w:r>
      <w:proofErr w:type="spellStart"/>
      <w:r w:rsidRPr="002C6377">
        <w:t>CampbellCoOEM</w:t>
      </w:r>
      <w:proofErr w:type="spellEnd"/>
    </w:p>
    <w:p w14:paraId="50E72389" w14:textId="77777777" w:rsidR="00201360" w:rsidRPr="002C6377" w:rsidRDefault="00201360" w:rsidP="00201360">
      <w:r w:rsidRPr="002C6377">
        <w:t> </w:t>
      </w:r>
    </w:p>
    <w:p w14:paraId="4E4B11DD" w14:textId="77777777" w:rsidR="00201360" w:rsidRPr="002C6377" w:rsidRDefault="00201360" w:rsidP="00201360">
      <w:r w:rsidRPr="002C6377">
        <w:t xml:space="preserve">Visit our Training Calendar at the below link for all our FREE training opportunities with training announcements and registration information.  </w:t>
      </w:r>
    </w:p>
    <w:p w14:paraId="30F935FC" w14:textId="77777777" w:rsidR="00201360" w:rsidRDefault="00201360" w:rsidP="00201360">
      <w:r w:rsidRPr="002C6377">
        <w:t xml:space="preserve">Click here; </w:t>
      </w:r>
    </w:p>
    <w:p w14:paraId="6398D132" w14:textId="77777777" w:rsidR="00201360" w:rsidRPr="002C6377" w:rsidRDefault="004124DD" w:rsidP="00201360">
      <w:hyperlink r:id="rId202" w:history="1">
        <w:r w:rsidR="00201360" w:rsidRPr="002C6377">
          <w:rPr>
            <w:rStyle w:val="Hyperlink"/>
          </w:rPr>
          <w:t>https://calendar.google.com/calendar/embed?src=brbq8bhmk0ikhtp0k6ivjpdack%40group.calendar.google.com&amp;ctz=America%2FNew_York</w:t>
        </w:r>
      </w:hyperlink>
    </w:p>
    <w:p w14:paraId="789E6465" w14:textId="77777777" w:rsidR="00201360" w:rsidRPr="002C6377" w:rsidRDefault="00201360" w:rsidP="00201360">
      <w:r w:rsidRPr="002C6377">
        <w:t> </w:t>
      </w:r>
    </w:p>
    <w:p w14:paraId="6F7E72D8" w14:textId="77777777" w:rsidR="00201360" w:rsidRPr="002C6377" w:rsidRDefault="00201360" w:rsidP="00201360">
      <w:r w:rsidRPr="002C6377">
        <w:t>Feel free to share with your staff, departments and contacts. Thanks!</w:t>
      </w:r>
    </w:p>
    <w:p w14:paraId="6108C7EC" w14:textId="77777777" w:rsidR="00201360" w:rsidRDefault="00201360" w:rsidP="00201360"/>
    <w:p w14:paraId="21A8914F" w14:textId="77777777" w:rsidR="00201360" w:rsidRPr="00FD0EAD" w:rsidRDefault="004124DD" w:rsidP="00201360">
      <w:pPr>
        <w:rPr>
          <w:b/>
          <w:bCs/>
        </w:rPr>
      </w:pPr>
      <w:r>
        <w:rPr>
          <w:b/>
        </w:rPr>
        <w:pict w14:anchorId="07981D88">
          <v:rect id="_x0000_i1047" style="width:0;height:1.5pt" o:hralign="center" o:hrstd="t" o:hr="t" fillcolor="#a0a0a0" stroked="f"/>
        </w:pict>
      </w:r>
    </w:p>
    <w:p w14:paraId="5ADB3C58" w14:textId="77777777" w:rsidR="00201360" w:rsidRDefault="00201360" w:rsidP="00201360">
      <w:bookmarkStart w:id="49" w:name="this"/>
      <w:bookmarkStart w:id="50" w:name="swap"/>
      <w:bookmarkEnd w:id="49"/>
      <w:bookmarkEnd w:id="50"/>
      <w:r>
        <w:rPr>
          <w:b/>
          <w:bCs/>
          <w:i/>
          <w:iCs/>
          <w:sz w:val="28"/>
          <w:szCs w:val="28"/>
        </w:rPr>
        <w:t>Swap &amp; Shop Has Come to the Ohio Section Website</w:t>
      </w:r>
    </w:p>
    <w:p w14:paraId="27A6E219" w14:textId="77777777" w:rsidR="00201360" w:rsidRDefault="00201360" w:rsidP="00201360"/>
    <w:p w14:paraId="483CA2A9" w14:textId="77777777" w:rsidR="00201360" w:rsidRDefault="00201360" w:rsidP="00201360">
      <w:r w:rsidRPr="00A16FF2">
        <w:rPr>
          <w:noProof/>
        </w:rPr>
        <w:drawing>
          <wp:anchor distT="0" distB="0" distL="114300" distR="114300" simplePos="0" relativeHeight="251850752" behindDoc="1" locked="0" layoutInCell="1" allowOverlap="1" wp14:anchorId="54D82F39" wp14:editId="04987C45">
            <wp:simplePos x="0" y="0"/>
            <wp:positionH relativeFrom="margin">
              <wp:align>left</wp:align>
            </wp:positionH>
            <wp:positionV relativeFrom="paragraph">
              <wp:posOffset>15875</wp:posOffset>
            </wp:positionV>
            <wp:extent cx="2037080" cy="819150"/>
            <wp:effectExtent l="0" t="0" r="1270" b="0"/>
            <wp:wrapTight wrapText="bothSides">
              <wp:wrapPolygon edited="0">
                <wp:start x="0" y="0"/>
                <wp:lineTo x="0" y="21098"/>
                <wp:lineTo x="21411" y="21098"/>
                <wp:lineTo x="2141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t xml:space="preserve">Hey Gang, </w:t>
      </w:r>
    </w:p>
    <w:p w14:paraId="59391578" w14:textId="77777777" w:rsidR="00201360" w:rsidRDefault="00201360" w:rsidP="00201360"/>
    <w:p w14:paraId="7DF981E5" w14:textId="77777777" w:rsidR="00201360" w:rsidRDefault="00201360" w:rsidP="00201360">
      <w:r>
        <w:t xml:space="preserve">Have you </w:t>
      </w:r>
      <w:proofErr w:type="gramStart"/>
      <w:r>
        <w:t>taken a look</w:t>
      </w:r>
      <w:proofErr w:type="gramEnd"/>
      <w:r>
        <w:t xml:space="preserve"> at the </w:t>
      </w:r>
      <w:r w:rsidRPr="00084CBE">
        <w:rPr>
          <w:b/>
          <w:bCs/>
        </w:rPr>
        <w:t>Swap &amp; Shop</w:t>
      </w:r>
      <w:r>
        <w:t xml:space="preserve"> page on the Ohio Section webpage yet?? Here’s a link that will take you there…  </w:t>
      </w:r>
      <w:hyperlink r:id="rId204" w:history="1">
        <w:r w:rsidRPr="00084CBE">
          <w:rPr>
            <w:rStyle w:val="Hyperlink"/>
          </w:rPr>
          <w:t>http://arrl-ohio.org/sm/s-s.html</w:t>
        </w:r>
      </w:hyperlink>
    </w:p>
    <w:p w14:paraId="67F91E35" w14:textId="77777777" w:rsidR="00201360" w:rsidRDefault="00201360" w:rsidP="00201360"/>
    <w:p w14:paraId="5B08C65F" w14:textId="77777777" w:rsidR="00201360" w:rsidRDefault="00201360" w:rsidP="00201360">
      <w:r>
        <w:t xml:space="preserve">There’s already been some great activity going on up there. Do you have equipment that you just don’t need or want anymore? Here’s a great venue to advertise it, and it’s FREE!! No, it won’t be listed in this newsletter because it would take up way too much space, so your ad will only appear on the website. </w:t>
      </w:r>
    </w:p>
    <w:p w14:paraId="7AAF12A9" w14:textId="77777777" w:rsidR="00201360" w:rsidRDefault="00201360" w:rsidP="00201360"/>
    <w:p w14:paraId="296BC9AB" w14:textId="77777777" w:rsidR="00201360" w:rsidRPr="00E455FE" w:rsidRDefault="00201360" w:rsidP="00201360">
      <w:r>
        <w:t>It</w:t>
      </w:r>
      <w:r w:rsidRPr="00E455FE">
        <w:t xml:space="preserve"> </w:t>
      </w:r>
      <w:r>
        <w:t>is there for any individual to p</w:t>
      </w:r>
      <w:r w:rsidRPr="00E455FE">
        <w:t>ost</w:t>
      </w:r>
      <w:r>
        <w:t xml:space="preserve"> </w:t>
      </w:r>
      <w:r w:rsidRPr="00E455FE">
        <w:t>equipment</w:t>
      </w:r>
      <w:r>
        <w:t xml:space="preserve"> </w:t>
      </w:r>
      <w:r w:rsidRPr="00E455FE">
        <w:t xml:space="preserve">Wanted / For Sale </w:t>
      </w:r>
      <w:r>
        <w:t xml:space="preserve">or </w:t>
      </w:r>
      <w:r w:rsidRPr="00E455FE">
        <w:t>Give-Away. No licensed vehicles/trailers or business advertising will be posted.</w:t>
      </w:r>
      <w:r>
        <w:t xml:space="preserve"> </w:t>
      </w:r>
    </w:p>
    <w:p w14:paraId="27246ABB" w14:textId="77777777" w:rsidR="00201360" w:rsidRDefault="00201360" w:rsidP="00201360"/>
    <w:p w14:paraId="3B1F57F5" w14:textId="77777777" w:rsidR="00201360" w:rsidRPr="00E455FE" w:rsidRDefault="00201360" w:rsidP="00201360">
      <w:r w:rsidRPr="00E455FE">
        <w:t>Postings are text only (no pictures or graphics)</w:t>
      </w:r>
      <w:r>
        <w:t xml:space="preserve"> </w:t>
      </w:r>
      <w:r w:rsidRPr="00E455FE">
        <w:t xml:space="preserve">will be </w:t>
      </w:r>
      <w:r>
        <w:t xml:space="preserve">posted for </w:t>
      </w:r>
      <w:r w:rsidRPr="00E455FE">
        <w:t>a maximum of 1 month from date post</w:t>
      </w:r>
      <w:r>
        <w:t>ing</w:t>
      </w:r>
    </w:p>
    <w:p w14:paraId="3C7E2B8B" w14:textId="77777777" w:rsidR="00201360" w:rsidRPr="00E455FE" w:rsidRDefault="00201360" w:rsidP="00201360">
      <w:r w:rsidRPr="00E455FE">
        <w:t>and require a contact phone number or email within the posting.</w:t>
      </w:r>
    </w:p>
    <w:p w14:paraId="4F594FA8" w14:textId="77777777" w:rsidR="00201360" w:rsidRPr="00E455FE" w:rsidRDefault="00201360" w:rsidP="00201360">
      <w:r w:rsidRPr="00E455FE">
        <w:t> </w:t>
      </w:r>
    </w:p>
    <w:p w14:paraId="3051C9E8" w14:textId="77777777" w:rsidR="00201360" w:rsidRDefault="00201360" w:rsidP="00201360">
      <w:r w:rsidRPr="00E455FE">
        <w:t>Send your Wanted / For Sale</w:t>
      </w:r>
      <w:r>
        <w:t xml:space="preserve"> or</w:t>
      </w:r>
      <w:r w:rsidRPr="00E455FE">
        <w:t xml:space="preserve"> Give-Away post to:  </w:t>
      </w:r>
      <w:hyperlink r:id="rId205" w:history="1">
        <w:r w:rsidRPr="00E455FE">
          <w:rPr>
            <w:rStyle w:val="Hyperlink"/>
          </w:rPr>
          <w:t>swap@arrlohio.org</w:t>
        </w:r>
      </w:hyperlink>
      <w:r w:rsidRPr="00E455FE">
        <w:t xml:space="preserve">  </w:t>
      </w:r>
    </w:p>
    <w:p w14:paraId="1ADB4870" w14:textId="77777777" w:rsidR="000F449F" w:rsidRDefault="000F449F" w:rsidP="00201360">
      <w:pPr>
        <w:rPr>
          <w:sz w:val="20"/>
          <w:szCs w:val="20"/>
        </w:rPr>
      </w:pPr>
    </w:p>
    <w:p w14:paraId="06A75AE4" w14:textId="77777777" w:rsidR="000F449F" w:rsidRDefault="000F449F" w:rsidP="00201360">
      <w:pPr>
        <w:rPr>
          <w:sz w:val="20"/>
          <w:szCs w:val="20"/>
        </w:rPr>
      </w:pPr>
    </w:p>
    <w:p w14:paraId="5E6920CE" w14:textId="77777777" w:rsidR="000F449F" w:rsidRDefault="000F449F" w:rsidP="00201360">
      <w:pPr>
        <w:rPr>
          <w:sz w:val="20"/>
          <w:szCs w:val="20"/>
        </w:rPr>
      </w:pPr>
    </w:p>
    <w:p w14:paraId="188AA818" w14:textId="77777777" w:rsidR="000F449F" w:rsidRDefault="000F449F" w:rsidP="00201360">
      <w:pPr>
        <w:rPr>
          <w:sz w:val="20"/>
          <w:szCs w:val="20"/>
        </w:rPr>
      </w:pPr>
    </w:p>
    <w:p w14:paraId="589DAEC6" w14:textId="77777777" w:rsidR="000F449F" w:rsidRDefault="000F449F" w:rsidP="00201360">
      <w:pPr>
        <w:rPr>
          <w:sz w:val="20"/>
          <w:szCs w:val="20"/>
        </w:rPr>
      </w:pPr>
    </w:p>
    <w:p w14:paraId="1B27E903" w14:textId="77777777" w:rsidR="000F449F" w:rsidRDefault="000F449F" w:rsidP="00201360">
      <w:pPr>
        <w:rPr>
          <w:sz w:val="20"/>
          <w:szCs w:val="20"/>
        </w:rPr>
      </w:pPr>
    </w:p>
    <w:p w14:paraId="06FE9C47" w14:textId="77777777" w:rsidR="000F449F" w:rsidRDefault="000F449F" w:rsidP="00201360">
      <w:pPr>
        <w:rPr>
          <w:sz w:val="20"/>
          <w:szCs w:val="20"/>
        </w:rPr>
      </w:pPr>
    </w:p>
    <w:p w14:paraId="43E9873D" w14:textId="77777777" w:rsidR="000F449F" w:rsidRDefault="000F449F" w:rsidP="00201360">
      <w:pPr>
        <w:rPr>
          <w:sz w:val="20"/>
          <w:szCs w:val="20"/>
        </w:rPr>
      </w:pPr>
    </w:p>
    <w:p w14:paraId="50FA2C1E" w14:textId="70BDFEEC" w:rsidR="00201360" w:rsidRPr="00BF0216" w:rsidRDefault="004124DD" w:rsidP="00201360">
      <w:pPr>
        <w:rPr>
          <w:sz w:val="20"/>
          <w:szCs w:val="20"/>
          <w:u w:val="single"/>
        </w:rPr>
      </w:pPr>
      <w:hyperlink w:anchor="top" w:history="1">
        <w:r w:rsidR="00201360" w:rsidRPr="00BF0216">
          <w:rPr>
            <w:rStyle w:val="Hyperlink"/>
            <w:sz w:val="20"/>
            <w:szCs w:val="20"/>
          </w:rPr>
          <w:t>TOP</w:t>
        </w:r>
      </w:hyperlink>
      <w:r w:rsidR="00201360" w:rsidRPr="00BF0216">
        <w:rPr>
          <w:sz w:val="20"/>
          <w:szCs w:val="20"/>
          <w:u w:val="single"/>
        </w:rPr>
        <w:t xml:space="preserve"> ^</w:t>
      </w:r>
    </w:p>
    <w:bookmarkEnd w:id="45"/>
    <w:p w14:paraId="287B4F45" w14:textId="77777777" w:rsidR="00201360" w:rsidRDefault="004124DD" w:rsidP="00201360">
      <w:pPr>
        <w:rPr>
          <w:b/>
          <w:i/>
          <w:iCs/>
          <w:sz w:val="28"/>
          <w:szCs w:val="28"/>
        </w:rPr>
      </w:pPr>
      <w:r>
        <w:rPr>
          <w:b/>
        </w:rPr>
        <w:lastRenderedPageBreak/>
        <w:pict w14:anchorId="47028D43">
          <v:rect id="_x0000_i1048" style="width:0;height:1.5pt" o:hralign="center" o:hrstd="t" o:hr="t" fillcolor="#a0a0a0" stroked="f"/>
        </w:pict>
      </w:r>
    </w:p>
    <w:p w14:paraId="1D9CD1C6" w14:textId="77777777" w:rsidR="00201360" w:rsidRPr="00FD0EAD" w:rsidRDefault="00201360" w:rsidP="00201360">
      <w:pPr>
        <w:rPr>
          <w:b/>
          <w:i/>
          <w:iCs/>
          <w:sz w:val="28"/>
          <w:szCs w:val="28"/>
        </w:rPr>
      </w:pPr>
      <w:r>
        <w:rPr>
          <w:b/>
          <w:i/>
          <w:iCs/>
          <w:sz w:val="28"/>
          <w:szCs w:val="28"/>
        </w:rPr>
        <w:t xml:space="preserve">Want to Share your Club Newsletter </w:t>
      </w:r>
      <w:proofErr w:type="gramStart"/>
      <w:r>
        <w:rPr>
          <w:b/>
          <w:i/>
          <w:iCs/>
          <w:sz w:val="28"/>
          <w:szCs w:val="28"/>
        </w:rPr>
        <w:t>With</w:t>
      </w:r>
      <w:proofErr w:type="gramEnd"/>
      <w:r>
        <w:rPr>
          <w:b/>
          <w:i/>
          <w:iCs/>
          <w:sz w:val="28"/>
          <w:szCs w:val="28"/>
        </w:rPr>
        <w:t xml:space="preserve"> Others?</w:t>
      </w:r>
    </w:p>
    <w:p w14:paraId="24286C41" w14:textId="77777777" w:rsidR="00201360" w:rsidRPr="00FD0EAD" w:rsidRDefault="00201360" w:rsidP="00201360">
      <w:pPr>
        <w:rPr>
          <w:b/>
        </w:rPr>
      </w:pPr>
    </w:p>
    <w:p w14:paraId="3DCDAC7D" w14:textId="77777777" w:rsidR="00201360" w:rsidRPr="00FD0EAD" w:rsidRDefault="00201360" w:rsidP="00201360">
      <w:pPr>
        <w:rPr>
          <w:bCs/>
        </w:rPr>
      </w:pPr>
      <w:r w:rsidRPr="00FD0EAD">
        <w:rPr>
          <w:noProof/>
        </w:rPr>
        <w:drawing>
          <wp:anchor distT="0" distB="0" distL="114300" distR="114300" simplePos="0" relativeHeight="251851776" behindDoc="1" locked="0" layoutInCell="1" allowOverlap="1" wp14:anchorId="72B8AE1B" wp14:editId="31FC3C3E">
            <wp:simplePos x="0" y="0"/>
            <wp:positionH relativeFrom="margin">
              <wp:align>left</wp:align>
            </wp:positionH>
            <wp:positionV relativeFrom="paragraph">
              <wp:posOffset>67310</wp:posOffset>
            </wp:positionV>
            <wp:extent cx="1085215" cy="897890"/>
            <wp:effectExtent l="0" t="0" r="635" b="0"/>
            <wp:wrapTight wrapText="bothSides">
              <wp:wrapPolygon edited="0">
                <wp:start x="0" y="0"/>
                <wp:lineTo x="0" y="21081"/>
                <wp:lineTo x="21233" y="21081"/>
                <wp:lineTo x="21233"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28A0092B-C50C-407E-A947-70E740481C1C}">
                          <a14:useLocalDpi xmlns:a14="http://schemas.microsoft.com/office/drawing/2010/main" val="0"/>
                        </a:ext>
                      </a:extLst>
                    </a:blip>
                    <a:stretch>
                      <a:fillRect/>
                    </a:stretch>
                  </pic:blipFill>
                  <pic:spPr>
                    <a:xfrm>
                      <a:off x="0" y="0"/>
                      <a:ext cx="1085215" cy="897890"/>
                    </a:xfrm>
                    <a:prstGeom prst="rect">
                      <a:avLst/>
                    </a:prstGeom>
                  </pic:spPr>
                </pic:pic>
              </a:graphicData>
            </a:graphic>
            <wp14:sizeRelH relativeFrom="page">
              <wp14:pctWidth>0</wp14:pctWidth>
            </wp14:sizeRelH>
            <wp14:sizeRelV relativeFrom="page">
              <wp14:pctHeight>0</wp14:pctHeight>
            </wp14:sizeRelV>
          </wp:anchor>
        </w:drawing>
      </w:r>
      <w:r w:rsidRPr="00FD0EAD">
        <w:rPr>
          <w:bCs/>
        </w:rPr>
        <w:t xml:space="preserve">Is your club’s newsletter available to share? I’ve got a new webpage that has links to </w:t>
      </w:r>
      <w:proofErr w:type="gramStart"/>
      <w:r w:rsidRPr="00FD0EAD">
        <w:rPr>
          <w:bCs/>
        </w:rPr>
        <w:t>all of</w:t>
      </w:r>
      <w:proofErr w:type="gramEnd"/>
      <w:r w:rsidRPr="00FD0EAD">
        <w:rPr>
          <w:bCs/>
        </w:rPr>
        <w:t xml:space="preserve"> the known websites where club newsletters can be accessed throughout Ohio.</w:t>
      </w:r>
    </w:p>
    <w:p w14:paraId="165F1E11" w14:textId="77777777" w:rsidR="00201360" w:rsidRDefault="00201360" w:rsidP="00201360"/>
    <w:p w14:paraId="5A111FCE" w14:textId="77777777" w:rsidR="00201360" w:rsidRDefault="00201360" w:rsidP="00201360"/>
    <w:p w14:paraId="5DFE136D" w14:textId="77777777" w:rsidR="00201360" w:rsidRPr="00FD0EAD" w:rsidRDefault="00201360" w:rsidP="00201360">
      <w:pPr>
        <w:rPr>
          <w:bCs/>
        </w:rPr>
      </w:pPr>
      <w:r w:rsidRPr="00FD0EAD">
        <w:rPr>
          <w:bCs/>
        </w:rPr>
        <w:t xml:space="preserve">Now, as we all know when any list is published, it’s outdated immediately. That’s ok, just send me the link to your club’s newsletter and I’ll get it on the webpage – </w:t>
      </w:r>
      <w:hyperlink r:id="rId207" w:history="1">
        <w:r w:rsidRPr="00E64228">
          <w:rPr>
            <w:rStyle w:val="Hyperlink"/>
            <w:bCs/>
          </w:rPr>
          <w:t>n8sy@n8sy.com</w:t>
        </w:r>
      </w:hyperlink>
      <w:r w:rsidRPr="00FD0EAD">
        <w:rPr>
          <w:bCs/>
        </w:rPr>
        <w:t xml:space="preserve"> </w:t>
      </w:r>
    </w:p>
    <w:p w14:paraId="773C2485" w14:textId="77777777" w:rsidR="00201360" w:rsidRPr="00FD0EAD" w:rsidRDefault="00201360" w:rsidP="00201360"/>
    <w:p w14:paraId="5952000B" w14:textId="77777777" w:rsidR="00201360" w:rsidRDefault="00201360" w:rsidP="00201360">
      <w:pPr>
        <w:rPr>
          <w:bCs/>
        </w:rPr>
      </w:pPr>
      <w:r w:rsidRPr="00FD0EAD">
        <w:rPr>
          <w:bCs/>
        </w:rPr>
        <w:t xml:space="preserve">Here’s the link: </w:t>
      </w:r>
      <w:hyperlink r:id="rId208" w:history="1">
        <w:r w:rsidRPr="00FD0EAD">
          <w:rPr>
            <w:bCs/>
            <w:color w:val="0563C1" w:themeColor="hyperlink"/>
            <w:u w:val="single"/>
          </w:rPr>
          <w:t>http://arrl-ohio.org/club_link/links-to-newsletters.html</w:t>
        </w:r>
      </w:hyperlink>
      <w:r w:rsidRPr="00FD0EAD">
        <w:rPr>
          <w:bCs/>
        </w:rPr>
        <w:t xml:space="preserve">   Remember, we’re all here to help each other. What a great way to share the news about Amateur Radio!!</w:t>
      </w:r>
    </w:p>
    <w:p w14:paraId="39D89E68" w14:textId="77777777" w:rsidR="00201360" w:rsidRDefault="00201360" w:rsidP="00201360">
      <w:pPr>
        <w:rPr>
          <w:bCs/>
        </w:rPr>
      </w:pPr>
    </w:p>
    <w:p w14:paraId="580A5993" w14:textId="6D84C4FB" w:rsidR="00367B5D" w:rsidRDefault="004124DD" w:rsidP="00367B5D">
      <w:pPr>
        <w:rPr>
          <w:b/>
          <w:i/>
          <w:sz w:val="28"/>
          <w:szCs w:val="28"/>
        </w:rPr>
      </w:pPr>
      <w:r>
        <w:rPr>
          <w:b/>
        </w:rPr>
        <w:pict w14:anchorId="39AAEE4D">
          <v:rect id="_x0000_i1049" style="width:0;height:1.5pt" o:hralign="center" o:hrstd="t" o:hr="t" fillcolor="#a0a0a0" stroked="f"/>
        </w:pict>
      </w:r>
    </w:p>
    <w:p w14:paraId="2643519F" w14:textId="7655E3A0" w:rsidR="00367B5D" w:rsidRPr="00FD0EAD" w:rsidRDefault="00367B5D" w:rsidP="00367B5D">
      <w:pPr>
        <w:rPr>
          <w:b/>
          <w:i/>
        </w:rPr>
      </w:pPr>
      <w:bookmarkStart w:id="51" w:name="final"/>
      <w:bookmarkEnd w:id="51"/>
      <w:proofErr w:type="gramStart"/>
      <w:r w:rsidRPr="00FD0EAD">
        <w:rPr>
          <w:b/>
          <w:i/>
          <w:sz w:val="28"/>
          <w:szCs w:val="28"/>
        </w:rPr>
        <w:t>Final..</w:t>
      </w:r>
      <w:proofErr w:type="gramEnd"/>
      <w:r w:rsidRPr="00FD0EAD">
        <w:rPr>
          <w:b/>
          <w:i/>
          <w:sz w:val="28"/>
          <w:szCs w:val="28"/>
        </w:rPr>
        <w:t xml:space="preserve">  </w:t>
      </w:r>
      <w:proofErr w:type="gramStart"/>
      <w:r w:rsidRPr="00FD0EAD">
        <w:rPr>
          <w:b/>
          <w:i/>
          <w:sz w:val="28"/>
          <w:szCs w:val="28"/>
        </w:rPr>
        <w:t>Final..</w:t>
      </w:r>
      <w:proofErr w:type="gramEnd"/>
      <w:r w:rsidRPr="00FD0EAD">
        <w:rPr>
          <w:b/>
          <w:i/>
          <w:sz w:val="28"/>
          <w:szCs w:val="28"/>
        </w:rPr>
        <w:t xml:space="preserve">    </w:t>
      </w:r>
    </w:p>
    <w:p w14:paraId="7F9EFB80" w14:textId="77777777" w:rsidR="00367B5D" w:rsidRPr="00FD0EAD" w:rsidRDefault="00367B5D" w:rsidP="00367B5D">
      <w:pPr>
        <w:rPr>
          <w:b/>
          <w:i/>
        </w:rPr>
      </w:pPr>
      <w:r w:rsidRPr="00FD0EAD">
        <w:rPr>
          <w:noProof/>
          <w:sz w:val="32"/>
          <w:szCs w:val="32"/>
        </w:rPr>
        <w:drawing>
          <wp:anchor distT="0" distB="0" distL="114300" distR="114300" simplePos="0" relativeHeight="251892736" behindDoc="1" locked="0" layoutInCell="1" allowOverlap="1" wp14:anchorId="318E52FA" wp14:editId="3C120EAC">
            <wp:simplePos x="0" y="0"/>
            <wp:positionH relativeFrom="margin">
              <wp:align>left</wp:align>
            </wp:positionH>
            <wp:positionV relativeFrom="paragraph">
              <wp:posOffset>122555</wp:posOffset>
            </wp:positionV>
            <wp:extent cx="2725420" cy="2613660"/>
            <wp:effectExtent l="19050" t="19050" r="17780" b="15240"/>
            <wp:wrapTight wrapText="bothSides">
              <wp:wrapPolygon edited="0">
                <wp:start x="-151" y="-157"/>
                <wp:lineTo x="-151" y="21569"/>
                <wp:lineTo x="21590" y="21569"/>
                <wp:lineTo x="21590" y="-157"/>
                <wp:lineTo x="-151" y="-157"/>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e-w1aw.JPG"/>
                    <pic:cNvPicPr/>
                  </pic:nvPicPr>
                  <pic:blipFill rotWithShape="1">
                    <a:blip r:embed="rId209">
                      <a:extLst>
                        <a:ext uri="{28A0092B-C50C-407E-A947-70E740481C1C}">
                          <a14:useLocalDpi xmlns:a14="http://schemas.microsoft.com/office/drawing/2010/main" val="0"/>
                        </a:ext>
                      </a:extLst>
                    </a:blip>
                    <a:srcRect/>
                    <a:stretch/>
                  </pic:blipFill>
                  <pic:spPr bwMode="auto">
                    <a:xfrm>
                      <a:off x="0" y="0"/>
                      <a:ext cx="2725420" cy="2613660"/>
                    </a:xfrm>
                    <a:prstGeom prst="rect">
                      <a:avLst/>
                    </a:prstGeom>
                    <a:ln w="1905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236D4A" w14:textId="77777777" w:rsidR="00367B5D" w:rsidRDefault="00367B5D" w:rsidP="00367B5D">
      <w:r w:rsidRPr="00FD0EAD">
        <w:t xml:space="preserve">Hey Gang...  </w:t>
      </w:r>
    </w:p>
    <w:p w14:paraId="1724793E" w14:textId="77777777" w:rsidR="00367B5D" w:rsidRDefault="00367B5D" w:rsidP="00367B5D"/>
    <w:p w14:paraId="17657AB9" w14:textId="1012973A" w:rsidR="00BF339E" w:rsidRDefault="00BF339E" w:rsidP="00367B5D">
      <w:r>
        <w:rPr>
          <w:noProof/>
        </w:rPr>
        <w:drawing>
          <wp:anchor distT="0" distB="0" distL="114300" distR="114300" simplePos="0" relativeHeight="251893760" behindDoc="1" locked="0" layoutInCell="1" allowOverlap="1" wp14:anchorId="7E3BBE3D" wp14:editId="36E0F55A">
            <wp:simplePos x="0" y="0"/>
            <wp:positionH relativeFrom="margin">
              <wp:align>right</wp:align>
            </wp:positionH>
            <wp:positionV relativeFrom="paragraph">
              <wp:posOffset>1196340</wp:posOffset>
            </wp:positionV>
            <wp:extent cx="2358390" cy="1828800"/>
            <wp:effectExtent l="0" t="0" r="3810" b="0"/>
            <wp:wrapTight wrapText="bothSides">
              <wp:wrapPolygon edited="0">
                <wp:start x="0" y="0"/>
                <wp:lineTo x="0" y="21375"/>
                <wp:lineTo x="21460" y="21375"/>
                <wp:lineTo x="21460"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35839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67B5D">
        <w:t xml:space="preserve">What </w:t>
      </w:r>
      <w:r w:rsidR="00A10F4F">
        <w:t xml:space="preserve">crazy </w:t>
      </w:r>
      <w:r w:rsidR="00367B5D">
        <w:t xml:space="preserve">week this has been! </w:t>
      </w:r>
      <w:r w:rsidR="00CF7E3B">
        <w:t xml:space="preserve">Last </w:t>
      </w:r>
      <w:r w:rsidR="00367B5D">
        <w:t>Monday night I</w:t>
      </w:r>
      <w:r w:rsidR="00A10F4F">
        <w:t xml:space="preserve"> </w:t>
      </w:r>
      <w:r w:rsidR="005049AD">
        <w:t>went to the Southern Ohio Amateur Radio Association</w:t>
      </w:r>
      <w:r w:rsidR="00647796">
        <w:t>’s</w:t>
      </w:r>
      <w:r w:rsidR="005049AD">
        <w:t xml:space="preserve"> “Christmas in November” banquet to not only do a presentation for them, but to give out a very special award to Mike Love, WB8YKS, as he was selected by John, KD8IDJ</w:t>
      </w:r>
      <w:r w:rsidR="00AF6067">
        <w:t xml:space="preserve"> our Public Information Coordinator </w:t>
      </w:r>
      <w:r w:rsidR="005049AD">
        <w:t xml:space="preserve">and myself to </w:t>
      </w:r>
      <w:r w:rsidR="00AF6067">
        <w:t xml:space="preserve">receive the “Outstanding PIO” </w:t>
      </w:r>
      <w:r w:rsidR="00647796">
        <w:t>A</w:t>
      </w:r>
      <w:r w:rsidR="00AF6067">
        <w:t xml:space="preserve">ward here in Ohio. </w:t>
      </w:r>
    </w:p>
    <w:p w14:paraId="4A747C09" w14:textId="77777777" w:rsidR="00BF339E" w:rsidRDefault="00BF339E" w:rsidP="00367B5D"/>
    <w:p w14:paraId="2E46B13F" w14:textId="3DA86044" w:rsidR="00DE742E" w:rsidRDefault="00AF6067" w:rsidP="00367B5D">
      <w:r>
        <w:t xml:space="preserve">Well, things were going to plan until Mike called me up to the front of the room and </w:t>
      </w:r>
      <w:r w:rsidR="00647796">
        <w:t xml:space="preserve">presented me with a </w:t>
      </w:r>
      <w:r w:rsidR="00A10F4F">
        <w:t xml:space="preserve">“Special Recognition” </w:t>
      </w:r>
      <w:r>
        <w:t xml:space="preserve">award from the club. </w:t>
      </w:r>
      <w:proofErr w:type="gramStart"/>
      <w:r w:rsidR="00A10F4F">
        <w:t>WOW..</w:t>
      </w:r>
      <w:r>
        <w:t>!</w:t>
      </w:r>
      <w:proofErr w:type="gramEnd"/>
      <w:r>
        <w:t>!</w:t>
      </w:r>
      <w:r w:rsidR="00A10F4F">
        <w:t xml:space="preserve"> </w:t>
      </w:r>
      <w:r>
        <w:t>W</w:t>
      </w:r>
      <w:r w:rsidR="00A10F4F">
        <w:t xml:space="preserve">hat a </w:t>
      </w:r>
      <w:proofErr w:type="gramStart"/>
      <w:r w:rsidR="00647796">
        <w:t>really fantastic</w:t>
      </w:r>
      <w:proofErr w:type="gramEnd"/>
      <w:r w:rsidR="00647796">
        <w:t xml:space="preserve"> </w:t>
      </w:r>
      <w:r w:rsidR="00A10F4F">
        <w:t xml:space="preserve">surprise that was! Thanks everyone. It is now hanging </w:t>
      </w:r>
      <w:r w:rsidR="002946B6">
        <w:t>alongside</w:t>
      </w:r>
      <w:r w:rsidR="00A10F4F">
        <w:t xml:space="preserve"> the Knight award on my shack wall. </w:t>
      </w:r>
    </w:p>
    <w:p w14:paraId="52347D3C" w14:textId="77777777" w:rsidR="00BF339E" w:rsidRDefault="00BF339E" w:rsidP="00367B5D"/>
    <w:p w14:paraId="40326B3B" w14:textId="77777777" w:rsidR="00BF339E" w:rsidRDefault="00DE742E" w:rsidP="00367B5D">
      <w:r>
        <w:t xml:space="preserve">A lot of this past week was </w:t>
      </w:r>
      <w:r w:rsidR="00647796">
        <w:t xml:space="preserve">spent </w:t>
      </w:r>
      <w:r>
        <w:t xml:space="preserve">getting things buttoned up for the winter. I still </w:t>
      </w:r>
      <w:proofErr w:type="gramStart"/>
      <w:r>
        <w:t>have to</w:t>
      </w:r>
      <w:proofErr w:type="gramEnd"/>
      <w:r>
        <w:t xml:space="preserve"> get all the holes </w:t>
      </w:r>
      <w:r w:rsidR="00647796">
        <w:t xml:space="preserve">for my coax runs </w:t>
      </w:r>
      <w:r>
        <w:t xml:space="preserve">that I drilled through the brick sealed up yet, but it’s coming along. </w:t>
      </w:r>
    </w:p>
    <w:p w14:paraId="1DDF759B" w14:textId="77777777" w:rsidR="00BF339E" w:rsidRDefault="00BF339E" w:rsidP="00367B5D"/>
    <w:p w14:paraId="212C3A9F" w14:textId="77777777" w:rsidR="0020784F" w:rsidRDefault="00DE742E" w:rsidP="00367B5D">
      <w:r>
        <w:t xml:space="preserve">Janie and I have also been working on getting things ready for Thanksgiving around here. </w:t>
      </w:r>
      <w:r w:rsidR="00A47D06">
        <w:t>Thanksgiving Day has really become</w:t>
      </w:r>
      <w:r>
        <w:t xml:space="preserve"> a memorable time for me</w:t>
      </w:r>
      <w:r w:rsidR="001A54C5">
        <w:t xml:space="preserve"> as that it was just 6 years ago </w:t>
      </w:r>
      <w:r w:rsidR="00971B46">
        <w:t xml:space="preserve">on Thanksgiving </w:t>
      </w:r>
      <w:r w:rsidR="004749AF">
        <w:t xml:space="preserve">Day </w:t>
      </w:r>
      <w:r w:rsidR="001A54C5">
        <w:t xml:space="preserve">that I </w:t>
      </w:r>
      <w:r w:rsidR="006E2829">
        <w:t xml:space="preserve">slipped </w:t>
      </w:r>
      <w:r w:rsidR="00647796">
        <w:t xml:space="preserve">in </w:t>
      </w:r>
      <w:r w:rsidR="004749AF">
        <w:t xml:space="preserve">our </w:t>
      </w:r>
      <w:r w:rsidR="006E2829">
        <w:t>driveway</w:t>
      </w:r>
      <w:r w:rsidR="00A47D06">
        <w:t xml:space="preserve"> and </w:t>
      </w:r>
      <w:r w:rsidR="001A54C5">
        <w:t>broke my ankle in 2 places</w:t>
      </w:r>
      <w:r w:rsidR="00A47D06">
        <w:t xml:space="preserve">. I </w:t>
      </w:r>
      <w:r w:rsidR="006E2829">
        <w:t>couldn’t stand</w:t>
      </w:r>
      <w:r w:rsidR="004749AF">
        <w:t xml:space="preserve"> or even feel my foot</w:t>
      </w:r>
      <w:r w:rsidR="006E2829">
        <w:t>. Since I was sent out</w:t>
      </w:r>
      <w:r w:rsidR="00A47D06">
        <w:t xml:space="preserve"> by Janie</w:t>
      </w:r>
      <w:r w:rsidR="006E2829">
        <w:t xml:space="preserve"> </w:t>
      </w:r>
      <w:r w:rsidR="004749AF">
        <w:t>to quickly clear the little bit of snow off</w:t>
      </w:r>
      <w:r w:rsidR="00A47D06">
        <w:t xml:space="preserve"> of the drive</w:t>
      </w:r>
      <w:r w:rsidR="004749AF">
        <w:t xml:space="preserve"> </w:t>
      </w:r>
      <w:r w:rsidR="006E2829">
        <w:t>so that our guests wouldn’t slip and fall</w:t>
      </w:r>
      <w:r w:rsidR="003F0B11">
        <w:t>,</w:t>
      </w:r>
      <w:r w:rsidR="004749AF">
        <w:t xml:space="preserve"> I</w:t>
      </w:r>
      <w:r w:rsidR="00A47D06">
        <w:t xml:space="preserve"> hadn’t </w:t>
      </w:r>
      <w:r w:rsidR="003F0B11">
        <w:t xml:space="preserve">even </w:t>
      </w:r>
      <w:r w:rsidR="00A47D06">
        <w:t xml:space="preserve">bothered to </w:t>
      </w:r>
      <w:r w:rsidR="009E596A">
        <w:t>put</w:t>
      </w:r>
      <w:r w:rsidR="004749AF">
        <w:t xml:space="preserve"> a coat on</w:t>
      </w:r>
      <w:r w:rsidR="009E596A">
        <w:t xml:space="preserve"> </w:t>
      </w:r>
      <w:r w:rsidR="009E596A" w:rsidRPr="009E596A">
        <w:rPr>
          <w:i/>
          <w:iCs/>
        </w:rPr>
        <w:t>(n</w:t>
      </w:r>
      <w:r w:rsidR="004749AF" w:rsidRPr="009E596A">
        <w:rPr>
          <w:i/>
          <w:iCs/>
        </w:rPr>
        <w:t>ever figured that anything like this would happen</w:t>
      </w:r>
      <w:r w:rsidR="009E596A" w:rsidRPr="009E596A">
        <w:rPr>
          <w:i/>
          <w:iCs/>
        </w:rPr>
        <w:t>)</w:t>
      </w:r>
      <w:r w:rsidR="006E2829">
        <w:t xml:space="preserve">. </w:t>
      </w:r>
      <w:r w:rsidR="004749AF">
        <w:t>Now, here I lay almost in the street, can’t standup or walk</w:t>
      </w:r>
      <w:r w:rsidR="009E596A">
        <w:t xml:space="preserve">, I just laid there like a wounded turkey </w:t>
      </w:r>
      <w:r w:rsidR="009E596A" w:rsidRPr="009E596A">
        <w:rPr>
          <w:i/>
          <w:iCs/>
        </w:rPr>
        <w:t>(pun intended)</w:t>
      </w:r>
      <w:r w:rsidR="009E596A">
        <w:t xml:space="preserve">. I figured if I yelled loud enough that I would get at least one neighbor’s attention. </w:t>
      </w:r>
      <w:proofErr w:type="gramStart"/>
      <w:r w:rsidR="009E596A">
        <w:t>Nope..</w:t>
      </w:r>
      <w:proofErr w:type="gramEnd"/>
      <w:r w:rsidR="009E596A">
        <w:t xml:space="preserve"> I </w:t>
      </w:r>
      <w:r w:rsidR="004749AF">
        <w:t>yell</w:t>
      </w:r>
      <w:r w:rsidR="009E596A">
        <w:t>ed</w:t>
      </w:r>
      <w:r w:rsidR="004749AF">
        <w:t xml:space="preserve"> at the top of my lungs for </w:t>
      </w:r>
      <w:r w:rsidR="009E596A">
        <w:t>the better part of 20 minutes, n</w:t>
      </w:r>
      <w:r w:rsidR="004749AF">
        <w:t xml:space="preserve">ot a </w:t>
      </w:r>
      <w:r w:rsidR="008F2CC5">
        <w:t xml:space="preserve">blooming sole was around or could </w:t>
      </w:r>
      <w:r w:rsidR="009E596A">
        <w:t xml:space="preserve">seem to </w:t>
      </w:r>
      <w:r w:rsidR="008F2CC5">
        <w:t>hear me. Finally</w:t>
      </w:r>
      <w:r w:rsidR="009E596A">
        <w:t>,</w:t>
      </w:r>
      <w:r w:rsidR="008F2CC5">
        <w:t xml:space="preserve"> Janie </w:t>
      </w:r>
      <w:proofErr w:type="gramStart"/>
      <w:r w:rsidR="008F2CC5">
        <w:t>opened up</w:t>
      </w:r>
      <w:proofErr w:type="gramEnd"/>
      <w:r w:rsidR="008F2CC5">
        <w:t xml:space="preserve"> the door</w:t>
      </w:r>
      <w:r w:rsidR="00435557">
        <w:t xml:space="preserve"> </w:t>
      </w:r>
      <w:r w:rsidR="008F2CC5">
        <w:t xml:space="preserve">in the garage and yelled out for me wanting to know why I wasn’t back in the </w:t>
      </w:r>
      <w:r w:rsidR="00A47D06">
        <w:t>house helping</w:t>
      </w:r>
      <w:r w:rsidR="00435557">
        <w:t xml:space="preserve"> her</w:t>
      </w:r>
      <w:r w:rsidR="00A47D06">
        <w:t xml:space="preserve"> with dinner. </w:t>
      </w:r>
    </w:p>
    <w:p w14:paraId="474A0152" w14:textId="77777777" w:rsidR="002D782E" w:rsidRDefault="002D782E" w:rsidP="002D782E">
      <w:pPr>
        <w:rPr>
          <w:sz w:val="20"/>
          <w:szCs w:val="20"/>
        </w:rPr>
      </w:pPr>
    </w:p>
    <w:p w14:paraId="1928FC13" w14:textId="7D218F29" w:rsidR="002D782E" w:rsidRPr="0078512C" w:rsidRDefault="004124DD" w:rsidP="002D782E">
      <w:pPr>
        <w:rPr>
          <w:color w:val="0563C1" w:themeColor="hyperlink"/>
          <w:sz w:val="20"/>
          <w:szCs w:val="20"/>
          <w:u w:val="single"/>
        </w:rPr>
      </w:pPr>
      <w:hyperlink w:anchor="TOP" w:history="1">
        <w:r w:rsidR="002D782E" w:rsidRPr="0078512C">
          <w:rPr>
            <w:color w:val="0563C1" w:themeColor="hyperlink"/>
            <w:sz w:val="20"/>
            <w:szCs w:val="20"/>
            <w:u w:val="single"/>
          </w:rPr>
          <w:t>TOP^</w:t>
        </w:r>
      </w:hyperlink>
    </w:p>
    <w:p w14:paraId="23004F2C" w14:textId="4F8B8844" w:rsidR="004951F3" w:rsidRDefault="00A47D06" w:rsidP="00367B5D">
      <w:r>
        <w:lastRenderedPageBreak/>
        <w:t xml:space="preserve">Boy, I had a few choice words, but all that came out was… yes, you guessed </w:t>
      </w:r>
      <w:proofErr w:type="gramStart"/>
      <w:r>
        <w:t>it..</w:t>
      </w:r>
      <w:proofErr w:type="gramEnd"/>
      <w:r>
        <w:t xml:space="preserve"> </w:t>
      </w:r>
      <w:r w:rsidR="0020784F">
        <w:t>“</w:t>
      </w:r>
      <w:r>
        <w:t>Help! I’ve fallen and can’t get up!!</w:t>
      </w:r>
      <w:r w:rsidR="0020784F">
        <w:t>”</w:t>
      </w:r>
      <w:r>
        <w:t xml:space="preserve"> Boy, you talk about just how helpless you </w:t>
      </w:r>
      <w:proofErr w:type="gramStart"/>
      <w:r>
        <w:t>have to</w:t>
      </w:r>
      <w:proofErr w:type="gramEnd"/>
      <w:r>
        <w:t xml:space="preserve"> feel to start reciting stupid </w:t>
      </w:r>
      <w:r w:rsidR="00435557">
        <w:t xml:space="preserve">TV </w:t>
      </w:r>
      <w:r>
        <w:t xml:space="preserve">commercials. </w:t>
      </w:r>
      <w:r w:rsidR="00435557">
        <w:t xml:space="preserve">Well, after she finally got the idea that I wasn’t malingering she came down and helped me literally crawl back up the drive. She called the township squad and when they got there they were munching on </w:t>
      </w:r>
      <w:r w:rsidR="00435557" w:rsidRPr="00435557">
        <w:rPr>
          <w:i/>
          <w:iCs/>
        </w:rPr>
        <w:t xml:space="preserve">(you guessed </w:t>
      </w:r>
      <w:proofErr w:type="gramStart"/>
      <w:r w:rsidR="00435557" w:rsidRPr="00435557">
        <w:rPr>
          <w:i/>
          <w:iCs/>
        </w:rPr>
        <w:t>it..</w:t>
      </w:r>
      <w:proofErr w:type="gramEnd"/>
      <w:r w:rsidR="00435557" w:rsidRPr="00435557">
        <w:rPr>
          <w:i/>
          <w:iCs/>
        </w:rPr>
        <w:t>)</w:t>
      </w:r>
      <w:r w:rsidR="00435557">
        <w:t xml:space="preserve"> turkey!</w:t>
      </w:r>
      <w:r w:rsidR="008F2CC5">
        <w:t xml:space="preserve"> </w:t>
      </w:r>
      <w:r w:rsidR="006E2829">
        <w:t xml:space="preserve"> </w:t>
      </w:r>
      <w:r w:rsidR="004951F3">
        <w:t xml:space="preserve">The paramedic had a blast cutting off my </w:t>
      </w:r>
      <w:r w:rsidR="0020784F">
        <w:t xml:space="preserve">new </w:t>
      </w:r>
      <w:r w:rsidR="004951F3">
        <w:t>boot</w:t>
      </w:r>
      <w:r w:rsidR="0020784F">
        <w:t>s</w:t>
      </w:r>
      <w:r w:rsidR="004951F3">
        <w:t xml:space="preserve">. She said that she loves to see the expression on her patient’s face when she does it. I had just gotten those boots for my birthday a few weeks before. This was my first time wearing them. Now it’s the last. She took </w:t>
      </w:r>
      <w:r w:rsidR="00310900">
        <w:t>a hard</w:t>
      </w:r>
      <w:r w:rsidR="004951F3">
        <w:t xml:space="preserve"> look</w:t>
      </w:r>
      <w:r w:rsidR="00310900">
        <w:t xml:space="preserve"> at my ankle</w:t>
      </w:r>
      <w:r w:rsidR="004951F3">
        <w:t xml:space="preserve"> and said that you’ve done a number on this for sure</w:t>
      </w:r>
      <w:r w:rsidR="0020784F">
        <w:t>, y</w:t>
      </w:r>
      <w:r w:rsidR="004951F3">
        <w:t xml:space="preserve">ou’re </w:t>
      </w:r>
      <w:proofErr w:type="spellStart"/>
      <w:r w:rsidR="004951F3">
        <w:t>gonna</w:t>
      </w:r>
      <w:proofErr w:type="spellEnd"/>
      <w:r w:rsidR="004951F3">
        <w:t xml:space="preserve">’ be in a cast for a while. </w:t>
      </w:r>
    </w:p>
    <w:p w14:paraId="52F3AB93" w14:textId="690A11B3" w:rsidR="00136AE8" w:rsidRDefault="00136AE8" w:rsidP="00367B5D"/>
    <w:p w14:paraId="240E5BCB" w14:textId="405CE099" w:rsidR="00136AE8" w:rsidRDefault="00136AE8" w:rsidP="00367B5D">
      <w:r>
        <w:t xml:space="preserve">Well, it really hurt when she ruined my new boot, but what really had me upset is that in all my life I had never broken a bone. I’ve had a few greenstick fractures, but never anything </w:t>
      </w:r>
      <w:r w:rsidR="00310900">
        <w:t xml:space="preserve">like this before. </w:t>
      </w:r>
      <w:r>
        <w:t xml:space="preserve">So, off to the hospital </w:t>
      </w:r>
      <w:r w:rsidR="00766280">
        <w:t>we</w:t>
      </w:r>
      <w:r>
        <w:t xml:space="preserve"> went. The squad run was fun, we ran with lights and sirens. The Chief was </w:t>
      </w:r>
      <w:r w:rsidR="00310900">
        <w:t>driving,</w:t>
      </w:r>
      <w:r>
        <w:t xml:space="preserve"> and he insisted that </w:t>
      </w:r>
      <w:r w:rsidR="00310900">
        <w:t xml:space="preserve">we arrive at the hospital in style. I guess he wanted to make sure that everyone in the entire county </w:t>
      </w:r>
      <w:r w:rsidR="009F34B8">
        <w:t xml:space="preserve">knew that he was transporting someone that had a broken ankle. </w:t>
      </w:r>
      <w:proofErr w:type="gramStart"/>
      <w:r w:rsidR="009F34B8">
        <w:t>Wow..</w:t>
      </w:r>
      <w:proofErr w:type="gramEnd"/>
      <w:r w:rsidR="009F34B8">
        <w:t xml:space="preserve"> I knew that having a broken anything is somewhat serious, but to run with lights and </w:t>
      </w:r>
      <w:proofErr w:type="gramStart"/>
      <w:r w:rsidR="009F34B8">
        <w:t>siren..?</w:t>
      </w:r>
      <w:proofErr w:type="gramEnd"/>
      <w:r w:rsidR="009F34B8">
        <w:t xml:space="preserve">? I still think it was a little over the top. I will say this though, it’s </w:t>
      </w:r>
      <w:proofErr w:type="spellStart"/>
      <w:r w:rsidR="009F34B8">
        <w:t>kinda</w:t>
      </w:r>
      <w:proofErr w:type="spellEnd"/>
      <w:r w:rsidR="009F34B8">
        <w:t>’ f</w:t>
      </w:r>
      <w:r>
        <w:t xml:space="preserve">unny </w:t>
      </w:r>
      <w:r w:rsidR="009F34B8">
        <w:t xml:space="preserve">on </w:t>
      </w:r>
      <w:r>
        <w:t xml:space="preserve">how all the neighbors </w:t>
      </w:r>
      <w:r w:rsidR="00310900">
        <w:t xml:space="preserve">now </w:t>
      </w:r>
      <w:proofErr w:type="gramStart"/>
      <w:r w:rsidR="00766280">
        <w:t>all of a sudden</w:t>
      </w:r>
      <w:proofErr w:type="gramEnd"/>
      <w:r w:rsidR="00766280">
        <w:t xml:space="preserve"> </w:t>
      </w:r>
      <w:r w:rsidR="00310900">
        <w:t>come out to look</w:t>
      </w:r>
      <w:r w:rsidR="00090528">
        <w:t xml:space="preserve"> and see </w:t>
      </w:r>
      <w:r w:rsidR="00310900">
        <w:t xml:space="preserve">what’s happened. </w:t>
      </w:r>
      <w:r>
        <w:t xml:space="preserve"> </w:t>
      </w:r>
    </w:p>
    <w:p w14:paraId="792C347D" w14:textId="77777777" w:rsidR="004951F3" w:rsidRDefault="004951F3" w:rsidP="00367B5D"/>
    <w:p w14:paraId="3001F3D5" w14:textId="0361BA7B" w:rsidR="00FD5D87" w:rsidRDefault="009F34B8" w:rsidP="00367B5D">
      <w:r>
        <w:t xml:space="preserve">Anyway, I get to the hospital and that’s when the really bad news hits… </w:t>
      </w:r>
      <w:r w:rsidR="001A54C5">
        <w:t xml:space="preserve"> </w:t>
      </w:r>
      <w:r>
        <w:t xml:space="preserve">keep in mind that I did this on Thanksgiving morning </w:t>
      </w:r>
      <w:r w:rsidRPr="009F34B8">
        <w:rPr>
          <w:i/>
          <w:iCs/>
        </w:rPr>
        <w:t>(before the turkey had been served)</w:t>
      </w:r>
      <w:r>
        <w:t xml:space="preserve">. So, this kid got nothing for Thanksgiving that year, and I do mean nothing. Normally I skip breakfast on that day so that I don’t feel overstuffed after the big meal. Now, since I was going to be operated on the day after Thanksgiving the folks at the hospital thought it would be prudent if I just didn’t eat anything before my operation! So, I </w:t>
      </w:r>
      <w:r w:rsidR="00766280">
        <w:t xml:space="preserve">got to </w:t>
      </w:r>
      <w:r>
        <w:t xml:space="preserve">fast while everyone in the entire country pigged out on a great turkey dinner! </w:t>
      </w:r>
    </w:p>
    <w:p w14:paraId="0EB94FB1" w14:textId="77777777" w:rsidR="00FD5D87" w:rsidRDefault="00FD5D87" w:rsidP="00367B5D"/>
    <w:p w14:paraId="29F96329" w14:textId="77777777" w:rsidR="00766280" w:rsidRDefault="009F34B8" w:rsidP="00367B5D">
      <w:r>
        <w:t xml:space="preserve">Now, if that was bad enough, as anyone knows that has gone through surgery, you </w:t>
      </w:r>
      <w:proofErr w:type="gramStart"/>
      <w:r>
        <w:t>have to</w:t>
      </w:r>
      <w:proofErr w:type="gramEnd"/>
      <w:r>
        <w:t xml:space="preserve"> be cleaned out from top to bottom </w:t>
      </w:r>
      <w:r w:rsidR="00FD5D87">
        <w:t>before surgery</w:t>
      </w:r>
      <w:r>
        <w:t xml:space="preserve">. So, the only thing I had to eat </w:t>
      </w:r>
      <w:r w:rsidRPr="00FD5D87">
        <w:rPr>
          <w:i/>
          <w:iCs/>
        </w:rPr>
        <w:t>(drink)</w:t>
      </w:r>
      <w:r>
        <w:t xml:space="preserve"> was that yucky stuff</w:t>
      </w:r>
      <w:r w:rsidR="00FD5D87">
        <w:t xml:space="preserve"> that</w:t>
      </w:r>
      <w:r>
        <w:t xml:space="preserve"> they give you to make you nice and clean inside</w:t>
      </w:r>
      <w:r w:rsidR="00FD5D87">
        <w:t xml:space="preserve">. Oh, they make sure that you have enough of that </w:t>
      </w:r>
      <w:r w:rsidR="00766280">
        <w:t xml:space="preserve">stuff </w:t>
      </w:r>
      <w:r w:rsidR="00FD5D87">
        <w:t>to fill you up. T</w:t>
      </w:r>
      <w:r>
        <w:t xml:space="preserve">hey give you an entire gallon of it to drink before midnight. </w:t>
      </w:r>
    </w:p>
    <w:p w14:paraId="2F8FA2AA" w14:textId="77777777" w:rsidR="00766280" w:rsidRDefault="00766280" w:rsidP="00367B5D"/>
    <w:p w14:paraId="092EC820" w14:textId="7288A84D" w:rsidR="006E2829" w:rsidRDefault="00FD5D87" w:rsidP="00367B5D">
      <w:r>
        <w:t xml:space="preserve">The next morning bright and early they come in and make sure that you’ve had your fill of that </w:t>
      </w:r>
      <w:proofErr w:type="spellStart"/>
      <w:r>
        <w:t>gucky</w:t>
      </w:r>
      <w:proofErr w:type="spellEnd"/>
      <w:r>
        <w:t xml:space="preserve"> stuff and that you’re clean enough to </w:t>
      </w:r>
      <w:r w:rsidR="003F0B11">
        <w:t xml:space="preserve">be </w:t>
      </w:r>
      <w:r>
        <w:t>operate</w:t>
      </w:r>
      <w:r w:rsidR="003F0B11">
        <w:t xml:space="preserve">d </w:t>
      </w:r>
      <w:r>
        <w:t xml:space="preserve">on. Then they roll you down to the operating room and that’s it until you wake </w:t>
      </w:r>
      <w:r w:rsidR="00822B0C">
        <w:t xml:space="preserve">back </w:t>
      </w:r>
      <w:r>
        <w:t xml:space="preserve">up. </w:t>
      </w:r>
      <w:r w:rsidR="00766280">
        <w:t xml:space="preserve">Once you’ve </w:t>
      </w:r>
      <w:r w:rsidR="00DB2EBE">
        <w:t>woken up, t</w:t>
      </w:r>
      <w:r w:rsidR="00D65A7E">
        <w:t xml:space="preserve">hat’s when they tell you that </w:t>
      </w:r>
      <w:r w:rsidR="00DB2EBE">
        <w:t>you now</w:t>
      </w:r>
      <w:r w:rsidR="00D65A7E">
        <w:t xml:space="preserve"> have a bunch of new hardware installed. I ended up with an </w:t>
      </w:r>
      <w:r w:rsidR="00BF339E">
        <w:t>8-inch</w:t>
      </w:r>
      <w:r w:rsidR="001A54C5">
        <w:t xml:space="preserve"> </w:t>
      </w:r>
      <w:r w:rsidR="00D65A7E">
        <w:t xml:space="preserve">titanium </w:t>
      </w:r>
      <w:r w:rsidR="001A54C5">
        <w:t>plate install</w:t>
      </w:r>
      <w:r w:rsidR="00971B46">
        <w:t>ed in my right leg</w:t>
      </w:r>
      <w:r w:rsidR="003F0B11">
        <w:t>. T</w:t>
      </w:r>
      <w:r w:rsidR="00D65A7E">
        <w:t xml:space="preserve">o hold it all together </w:t>
      </w:r>
      <w:r w:rsidR="003F0B11">
        <w:t xml:space="preserve">they also installed </w:t>
      </w:r>
      <w:r w:rsidR="001A54C5">
        <w:t>a dozen screws</w:t>
      </w:r>
      <w:r w:rsidR="00D65A7E">
        <w:t>.</w:t>
      </w:r>
      <w:r w:rsidR="001A54C5">
        <w:t xml:space="preserve"> </w:t>
      </w:r>
      <w:r w:rsidR="00D8793B">
        <w:t xml:space="preserve">I was in a cast for </w:t>
      </w:r>
      <w:r w:rsidR="00DB2EBE">
        <w:t>8</w:t>
      </w:r>
      <w:r w:rsidR="00D8793B">
        <w:t xml:space="preserve"> weeks while I healed. I learned quickly that crutches aren’t all that some folks make them out to be. They get in the way every time you sit down. You may think you’ve got them secured in an upright position where they just can’t fall, but it never fails, as soon as your butt hits the chair, the crutches hit the floor, and of course they then slide under a table or chair where it’s really hard to retrieve them. I ended up putting a string on them so that no matter </w:t>
      </w:r>
      <w:r w:rsidR="00BF339E">
        <w:t>where they fell, I could simply pull on the string and get them back.</w:t>
      </w:r>
      <w:r w:rsidR="00DB2EBE">
        <w:t xml:space="preserve"> </w:t>
      </w:r>
    </w:p>
    <w:p w14:paraId="66A545C3" w14:textId="6D72361C" w:rsidR="00DB2EBE" w:rsidRDefault="00DB2EBE" w:rsidP="00367B5D"/>
    <w:p w14:paraId="5192BC11" w14:textId="5D8E913E" w:rsidR="00DB2EBE" w:rsidRDefault="00DB2EBE" w:rsidP="00367B5D">
      <w:r>
        <w:t xml:space="preserve">Thankfully my surgeon was </w:t>
      </w:r>
      <w:proofErr w:type="gramStart"/>
      <w:r>
        <w:t>really good</w:t>
      </w:r>
      <w:proofErr w:type="gramEnd"/>
      <w:r>
        <w:t xml:space="preserve"> and got everything back in place and I can walk without too much of a limp. </w:t>
      </w:r>
    </w:p>
    <w:p w14:paraId="7E69FBFB" w14:textId="77777777" w:rsidR="006E2829" w:rsidRDefault="006E2829" w:rsidP="00367B5D"/>
    <w:p w14:paraId="2C4B3368" w14:textId="4BA61DAC" w:rsidR="00A10F4F" w:rsidRDefault="006E2829" w:rsidP="00367B5D">
      <w:r>
        <w:t>Now</w:t>
      </w:r>
      <w:r w:rsidR="006F1EE5">
        <w:t>, today</w:t>
      </w:r>
      <w:r>
        <w:t xml:space="preserve"> I hear that we’re possibly </w:t>
      </w:r>
      <w:proofErr w:type="spellStart"/>
      <w:r>
        <w:t>gonna</w:t>
      </w:r>
      <w:proofErr w:type="spellEnd"/>
      <w:r>
        <w:t xml:space="preserve">’ have some snow for Thanksgiving </w:t>
      </w:r>
      <w:r w:rsidR="00BF339E">
        <w:t>Day</w:t>
      </w:r>
      <w:r w:rsidR="006F1EE5">
        <w:t>. G</w:t>
      </w:r>
      <w:r w:rsidR="00D65A7E">
        <w:t>uess who ISN’T going out in the drive to clear it off. To heck with that, I’ve got grand</w:t>
      </w:r>
      <w:r w:rsidR="00BF339E">
        <w:t>kids</w:t>
      </w:r>
      <w:r w:rsidR="00D65A7E">
        <w:t xml:space="preserve"> that </w:t>
      </w:r>
      <w:r w:rsidR="00BF339E">
        <w:t xml:space="preserve">just </w:t>
      </w:r>
      <w:r w:rsidR="00647796">
        <w:t>love to do things for Grandpa’!!</w:t>
      </w:r>
      <w:r w:rsidR="00DE742E">
        <w:t xml:space="preserve"> </w:t>
      </w:r>
      <w:r w:rsidR="00A10F4F">
        <w:t xml:space="preserve"> </w:t>
      </w:r>
    </w:p>
    <w:p w14:paraId="25CA8B3D" w14:textId="77777777" w:rsidR="002946B6" w:rsidRDefault="002946B6" w:rsidP="00367B5D"/>
    <w:p w14:paraId="701B3EF9" w14:textId="77777777" w:rsidR="007F1021" w:rsidRDefault="00367B5D" w:rsidP="00367B5D">
      <w:r>
        <w:t xml:space="preserve">Sliding down the band a bit… I know that this sounds like a broken record, and I apologize to the folks that are registered, but for some they still are sitting on the fence as to getting themselves registered in ARES Connect. </w:t>
      </w:r>
    </w:p>
    <w:p w14:paraId="1D63D9EF" w14:textId="77777777" w:rsidR="00230071" w:rsidRDefault="00230071" w:rsidP="00230071">
      <w:pPr>
        <w:rPr>
          <w:sz w:val="20"/>
          <w:szCs w:val="20"/>
        </w:rPr>
      </w:pPr>
    </w:p>
    <w:p w14:paraId="622CA229" w14:textId="77777777" w:rsidR="00230071" w:rsidRDefault="00230071" w:rsidP="00230071">
      <w:pPr>
        <w:rPr>
          <w:sz w:val="20"/>
          <w:szCs w:val="20"/>
        </w:rPr>
      </w:pPr>
    </w:p>
    <w:p w14:paraId="50A8CA8B" w14:textId="1AAC61B2" w:rsidR="00230071" w:rsidRPr="0078512C" w:rsidRDefault="004124DD" w:rsidP="00230071">
      <w:pPr>
        <w:rPr>
          <w:color w:val="0563C1" w:themeColor="hyperlink"/>
          <w:sz w:val="20"/>
          <w:szCs w:val="20"/>
          <w:u w:val="single"/>
        </w:rPr>
      </w:pPr>
      <w:hyperlink w:anchor="TOP" w:history="1">
        <w:r w:rsidR="00230071" w:rsidRPr="0078512C">
          <w:rPr>
            <w:color w:val="0563C1" w:themeColor="hyperlink"/>
            <w:sz w:val="20"/>
            <w:szCs w:val="20"/>
            <w:u w:val="single"/>
          </w:rPr>
          <w:t>TOP^</w:t>
        </w:r>
      </w:hyperlink>
    </w:p>
    <w:p w14:paraId="0807774C" w14:textId="604BD695" w:rsidR="00367B5D" w:rsidRDefault="00367B5D" w:rsidP="00367B5D">
      <w:r>
        <w:lastRenderedPageBreak/>
        <w:t xml:space="preserve">So, I am addressing those who are still sitting (that fence post </w:t>
      </w:r>
      <w:proofErr w:type="gramStart"/>
      <w:r>
        <w:t>has to</w:t>
      </w:r>
      <w:proofErr w:type="gramEnd"/>
      <w:r>
        <w:t xml:space="preserve"> be getting awful painful by now), we’ve had quite a few advancements with ARES Connect recently. These advancements are to help you the user and Admin get the events entered and hours registered better. Our goal is to get everyone in the Ohio Section registered and using this new system by the end of the year! We want no one left behind. Hey, it’s time to ease the pain from that picket fence, get registered, and start using this great new system!</w:t>
      </w:r>
    </w:p>
    <w:p w14:paraId="2178420D" w14:textId="77777777" w:rsidR="00367B5D" w:rsidRDefault="00367B5D" w:rsidP="00367B5D"/>
    <w:p w14:paraId="1D8AC358" w14:textId="27BA7305" w:rsidR="00367B5D" w:rsidRDefault="00367B5D" w:rsidP="00367B5D">
      <w:r>
        <w:t xml:space="preserve">Oh, there’s another feature that I want to tell you about. If you’ve registered for an event and you forget to log your hours for that event after 24 hours, the system can, and if setup correctly, send you an email thanking you for your participation. </w:t>
      </w:r>
      <w:proofErr w:type="gramStart"/>
      <w:r>
        <w:t>But,</w:t>
      </w:r>
      <w:proofErr w:type="gramEnd"/>
      <w:r>
        <w:t xml:space="preserve"> here’s what I want you to really pay particular attention to.</w:t>
      </w:r>
      <w:r w:rsidR="00822B0C">
        <w:t>.</w:t>
      </w:r>
      <w:r>
        <w:t>. there will also be a link in that email that if you click on it will take you directly to the area to get your hours logged!! Wow.</w:t>
      </w:r>
      <w:r w:rsidR="00822B0C">
        <w:t>.</w:t>
      </w:r>
      <w:r>
        <w:t xml:space="preserve">. this is a real bonus, as that even if you forget to log your hours the system will remind you and even make it convenient for you to log them. </w:t>
      </w:r>
    </w:p>
    <w:p w14:paraId="6F74B98B" w14:textId="77777777" w:rsidR="00367B5D" w:rsidRDefault="00367B5D" w:rsidP="00367B5D"/>
    <w:p w14:paraId="6BFEFAA3" w14:textId="77777777" w:rsidR="00367B5D" w:rsidRDefault="00367B5D" w:rsidP="00367B5D">
      <w:r>
        <w:t xml:space="preserve">Sliding down the band a bit more…  Have you gotten on the air lately? With winter here now, there’s really no excuse for not getting on the air. I am still hearing from some of you that you just haven’t taken the time yet to do anything with that newly acquired license. Why not? Do you need help? Hey, my best advice for you is to seek out a club and go and listen. You’ll be amazed at how much knowledge is floating around that is just looking for a place to land. You got it, ON </w:t>
      </w:r>
      <w:proofErr w:type="gramStart"/>
      <w:r>
        <w:t>YOU!.</w:t>
      </w:r>
      <w:proofErr w:type="gramEnd"/>
      <w:r>
        <w:t xml:space="preserve">  Have fun with it! Get on the Air!!!</w:t>
      </w:r>
    </w:p>
    <w:p w14:paraId="2FE223D8" w14:textId="77777777" w:rsidR="00367B5D" w:rsidRDefault="00367B5D" w:rsidP="00367B5D"/>
    <w:p w14:paraId="1185ED37" w14:textId="77777777" w:rsidR="00367B5D" w:rsidRDefault="00367B5D" w:rsidP="00367B5D">
      <w:r>
        <w:t xml:space="preserve">Don’t know where the clubs are? Hey, here’s a link to our 117 ARRL Affiliated Clubs in Ohio… </w:t>
      </w:r>
    </w:p>
    <w:p w14:paraId="59E9FEFE" w14:textId="77777777" w:rsidR="00367B5D" w:rsidRDefault="004124DD" w:rsidP="00367B5D">
      <w:hyperlink r:id="rId211" w:history="1">
        <w:r w:rsidR="00367B5D" w:rsidRPr="001A1681">
          <w:rPr>
            <w:rStyle w:val="Hyperlink"/>
          </w:rPr>
          <w:t>http://arrl-ohio.org/sm/affiliated-clubs.html</w:t>
        </w:r>
      </w:hyperlink>
      <w:r w:rsidR="00367B5D">
        <w:t xml:space="preserve"> </w:t>
      </w:r>
    </w:p>
    <w:p w14:paraId="5A6CFCB8" w14:textId="77777777" w:rsidR="00A61A95" w:rsidRDefault="00A61A95" w:rsidP="00367B5D"/>
    <w:p w14:paraId="07D55EDA" w14:textId="78C5E19B" w:rsidR="00367B5D" w:rsidRDefault="00367B5D" w:rsidP="00367B5D">
      <w:r w:rsidRPr="00FD0EAD">
        <w:t xml:space="preserve">Is your club doing any special activities that you’d like the Section to know about? </w:t>
      </w:r>
      <w:r>
        <w:t xml:space="preserve">As you can see by the posts in the Club Corner, many clubs are already taking advantage of getting the word out to over 8,000 readers every week. </w:t>
      </w:r>
    </w:p>
    <w:p w14:paraId="1FA48F50" w14:textId="77777777" w:rsidR="00367B5D" w:rsidRPr="00FD0EAD" w:rsidRDefault="00367B5D" w:rsidP="00367B5D"/>
    <w:p w14:paraId="071AB9CC" w14:textId="77777777" w:rsidR="00367B5D" w:rsidRPr="00FD0EAD" w:rsidRDefault="00367B5D" w:rsidP="00367B5D">
      <w:r w:rsidRPr="00FD0EAD">
        <w:t>Whelp… That’s going to do it for this time around. Stay safe, enjoy the sunshine while we have it, and most of all… have FUN!!</w:t>
      </w:r>
    </w:p>
    <w:p w14:paraId="27567066" w14:textId="77777777" w:rsidR="00367B5D" w:rsidRPr="00FD0EAD" w:rsidRDefault="00367B5D" w:rsidP="00367B5D"/>
    <w:p w14:paraId="3A22AFC1" w14:textId="77777777" w:rsidR="00367B5D" w:rsidRPr="00FD0EAD" w:rsidRDefault="00367B5D" w:rsidP="00367B5D">
      <w:r w:rsidRPr="00FD0EAD">
        <w:t xml:space="preserve">73, </w:t>
      </w:r>
    </w:p>
    <w:p w14:paraId="5FBD4984" w14:textId="77777777" w:rsidR="00367B5D" w:rsidRDefault="00367B5D" w:rsidP="00367B5D">
      <w:pPr>
        <w:rPr>
          <w:b/>
          <w:i/>
        </w:rPr>
      </w:pPr>
    </w:p>
    <w:p w14:paraId="7BBA34F3" w14:textId="77777777" w:rsidR="00367B5D" w:rsidRPr="00655052" w:rsidRDefault="00367B5D" w:rsidP="00367B5D">
      <w:pPr>
        <w:rPr>
          <w:bCs/>
          <w:iCs/>
        </w:rPr>
      </w:pPr>
      <w:r w:rsidRPr="00FD0EAD">
        <w:rPr>
          <w:b/>
          <w:i/>
        </w:rPr>
        <w:t>Scott, N8SY</w:t>
      </w:r>
    </w:p>
    <w:p w14:paraId="111D79AC" w14:textId="77777777" w:rsidR="000F449F" w:rsidRDefault="004124DD" w:rsidP="000F449F">
      <w:r>
        <w:pict w14:anchorId="0B7E8E15">
          <v:rect id="_x0000_i1050" style="width:0;height:1.5pt" o:hralign="center" o:hrstd="t" o:hr="t" fillcolor="#a0a0a0" stroked="f"/>
        </w:pict>
      </w:r>
    </w:p>
    <w:p w14:paraId="32D17E3F" w14:textId="4B071716" w:rsidR="000F449F" w:rsidRPr="00865C49" w:rsidRDefault="000F449F" w:rsidP="000F449F">
      <w:pPr>
        <w:rPr>
          <w:b/>
          <w:bCs/>
          <w:i/>
          <w:iCs/>
          <w:sz w:val="28"/>
          <w:szCs w:val="28"/>
        </w:rPr>
      </w:pPr>
      <w:r w:rsidRPr="00865C49">
        <w:rPr>
          <w:b/>
          <w:bCs/>
          <w:i/>
          <w:iCs/>
          <w:sz w:val="28"/>
          <w:szCs w:val="28"/>
        </w:rPr>
        <w:t>New Amateur Radio Podcasts</w:t>
      </w:r>
    </w:p>
    <w:p w14:paraId="29E50AA9" w14:textId="6E8AA7B2" w:rsidR="000F449F" w:rsidRDefault="00FC5833" w:rsidP="000F449F">
      <w:r w:rsidRPr="00A079DA">
        <w:rPr>
          <w:noProof/>
        </w:rPr>
        <w:drawing>
          <wp:anchor distT="0" distB="0" distL="114300" distR="114300" simplePos="0" relativeHeight="251915264" behindDoc="1" locked="0" layoutInCell="1" allowOverlap="1" wp14:anchorId="60EE3BE4" wp14:editId="585038EC">
            <wp:simplePos x="0" y="0"/>
            <wp:positionH relativeFrom="margin">
              <wp:align>right</wp:align>
            </wp:positionH>
            <wp:positionV relativeFrom="paragraph">
              <wp:posOffset>15240</wp:posOffset>
            </wp:positionV>
            <wp:extent cx="1662430" cy="1466850"/>
            <wp:effectExtent l="0" t="0" r="0" b="0"/>
            <wp:wrapTight wrapText="bothSides">
              <wp:wrapPolygon edited="0">
                <wp:start x="0" y="0"/>
                <wp:lineTo x="0" y="21319"/>
                <wp:lineTo x="21286" y="21319"/>
                <wp:lineTo x="21286"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extLst>
                        <a:ext uri="{28A0092B-C50C-407E-A947-70E740481C1C}">
                          <a14:useLocalDpi xmlns:a14="http://schemas.microsoft.com/office/drawing/2010/main" val="0"/>
                        </a:ext>
                      </a:extLst>
                    </a:blip>
                    <a:stretch>
                      <a:fillRect/>
                    </a:stretch>
                  </pic:blipFill>
                  <pic:spPr>
                    <a:xfrm>
                      <a:off x="0" y="0"/>
                      <a:ext cx="1662430" cy="1466850"/>
                    </a:xfrm>
                    <a:prstGeom prst="rect">
                      <a:avLst/>
                    </a:prstGeom>
                  </pic:spPr>
                </pic:pic>
              </a:graphicData>
            </a:graphic>
            <wp14:sizeRelH relativeFrom="page">
              <wp14:pctWidth>0</wp14:pctWidth>
            </wp14:sizeRelH>
            <wp14:sizeRelV relativeFrom="page">
              <wp14:pctHeight>0</wp14:pctHeight>
            </wp14:sizeRelV>
          </wp:anchor>
        </w:drawing>
      </w:r>
    </w:p>
    <w:p w14:paraId="52D6ABB7" w14:textId="7DD52CE4" w:rsidR="000F449F" w:rsidRDefault="000F449F" w:rsidP="000F449F">
      <w:r>
        <w:t xml:space="preserve">Hey gang have you heard the new Podcast that the ARRL is putting out? It’s called “So Now What?” It’s a great way to learn about Amateur Radio for </w:t>
      </w:r>
      <w:proofErr w:type="gramStart"/>
      <w:r>
        <w:t>sure..</w:t>
      </w:r>
      <w:proofErr w:type="gramEnd"/>
      <w:r>
        <w:t xml:space="preserve"> Here’s the link:  </w:t>
      </w:r>
      <w:hyperlink r:id="rId213" w:history="1">
        <w:r w:rsidRPr="00865C49">
          <w:rPr>
            <w:rStyle w:val="Hyperlink"/>
          </w:rPr>
          <w:t>http://www.arrl.org/so-now-what</w:t>
        </w:r>
      </w:hyperlink>
    </w:p>
    <w:p w14:paraId="10867FC6" w14:textId="741D0E8B" w:rsidR="000F449F" w:rsidRDefault="000F449F" w:rsidP="000F449F"/>
    <w:p w14:paraId="12E07ED0" w14:textId="02AAD3C4" w:rsidR="000F449F" w:rsidRDefault="000F449F" w:rsidP="000F449F">
      <w:r>
        <w:t xml:space="preserve">We also have a local Podcast by none other than own Pat Morrow, N8OQP – he now has </w:t>
      </w:r>
      <w:proofErr w:type="spellStart"/>
      <w:r>
        <w:t>is</w:t>
      </w:r>
      <w:proofErr w:type="spellEnd"/>
      <w:r>
        <w:t xml:space="preserve"> own radio station (internet broadcasting) that is doing broadcasts daily. You can find his Amateur Radio Podcast at:  </w:t>
      </w:r>
      <w:hyperlink r:id="rId214" w:history="1">
        <w:r w:rsidRPr="00602618">
          <w:rPr>
            <w:rStyle w:val="Hyperlink"/>
          </w:rPr>
          <w:t>https://www.spreaker.com/show/radio-active_2</w:t>
        </w:r>
      </w:hyperlink>
      <w:r>
        <w:t xml:space="preserve"> </w:t>
      </w:r>
    </w:p>
    <w:p w14:paraId="496DA7A9" w14:textId="77777777" w:rsidR="000F449F" w:rsidRDefault="000F449F" w:rsidP="000F449F"/>
    <w:p w14:paraId="0EC5DDC8" w14:textId="77777777" w:rsidR="000F449F" w:rsidRDefault="000F449F" w:rsidP="000F449F">
      <w:r>
        <w:t>And let’s not forget all those other Podcast shows on Twit.tv – Here’s the link to them:</w:t>
      </w:r>
    </w:p>
    <w:p w14:paraId="29E7F87B" w14:textId="18A49DD0" w:rsidR="007F1021" w:rsidRDefault="004124DD" w:rsidP="000F449F">
      <w:pPr>
        <w:rPr>
          <w:rStyle w:val="Hyperlink"/>
        </w:rPr>
      </w:pPr>
      <w:hyperlink r:id="rId215" w:history="1">
        <w:r w:rsidR="000F449F" w:rsidRPr="00602618">
          <w:rPr>
            <w:rStyle w:val="Hyperlink"/>
          </w:rPr>
          <w:t>https://twit.tv/shows?gclid=CjwKCAjw3c_tBRA4EiwAICs8CiOMJ-_zsH1XpXuJeO8NRjzbye2iss4XmwWwer72QZx1tWkm9QDFUhoCCZIQAvD_BwE</w:t>
        </w:r>
      </w:hyperlink>
    </w:p>
    <w:p w14:paraId="1511C827" w14:textId="77777777" w:rsidR="00FC5833" w:rsidRDefault="00FC5833" w:rsidP="00FC5833">
      <w:pPr>
        <w:rPr>
          <w:sz w:val="20"/>
          <w:szCs w:val="20"/>
        </w:rPr>
      </w:pPr>
    </w:p>
    <w:p w14:paraId="16DCBEB3" w14:textId="77777777" w:rsidR="00FC5833" w:rsidRDefault="00FC5833" w:rsidP="00FC5833">
      <w:pPr>
        <w:rPr>
          <w:sz w:val="20"/>
          <w:szCs w:val="20"/>
        </w:rPr>
      </w:pPr>
    </w:p>
    <w:p w14:paraId="0686650D" w14:textId="77777777" w:rsidR="00FC5833" w:rsidRDefault="00FC5833" w:rsidP="00FC5833">
      <w:pPr>
        <w:rPr>
          <w:sz w:val="20"/>
          <w:szCs w:val="20"/>
        </w:rPr>
      </w:pPr>
    </w:p>
    <w:p w14:paraId="35DB4BCD" w14:textId="2D8C9D97" w:rsidR="00FC5833" w:rsidRPr="0078512C" w:rsidRDefault="004124DD" w:rsidP="00FC5833">
      <w:pPr>
        <w:rPr>
          <w:color w:val="0563C1" w:themeColor="hyperlink"/>
          <w:sz w:val="20"/>
          <w:szCs w:val="20"/>
          <w:u w:val="single"/>
        </w:rPr>
      </w:pPr>
      <w:hyperlink w:anchor="TOP" w:history="1">
        <w:r w:rsidR="00FC5833" w:rsidRPr="0078512C">
          <w:rPr>
            <w:color w:val="0563C1" w:themeColor="hyperlink"/>
            <w:sz w:val="20"/>
            <w:szCs w:val="20"/>
            <w:u w:val="single"/>
          </w:rPr>
          <w:t>TOP^</w:t>
        </w:r>
      </w:hyperlink>
    </w:p>
    <w:p w14:paraId="16F9AFA1" w14:textId="75B1326A" w:rsidR="00FD0EAD" w:rsidRPr="00FD0EAD" w:rsidRDefault="00FD0EAD" w:rsidP="00FD0EAD">
      <w:pPr>
        <w:rPr>
          <w:b/>
          <w:i/>
          <w:sz w:val="28"/>
          <w:szCs w:val="28"/>
        </w:rPr>
      </w:pPr>
      <w:r w:rsidRPr="00FD0EAD">
        <w:rPr>
          <w:noProof/>
        </w:rPr>
        <w:lastRenderedPageBreak/>
        <w:drawing>
          <wp:anchor distT="0" distB="0" distL="114300" distR="114300" simplePos="0" relativeHeight="251666432" behindDoc="1" locked="0" layoutInCell="1" allowOverlap="1" wp14:anchorId="1C7BF531" wp14:editId="5A7A1A5D">
            <wp:simplePos x="0" y="0"/>
            <wp:positionH relativeFrom="margin">
              <wp:posOffset>5666740</wp:posOffset>
            </wp:positionH>
            <wp:positionV relativeFrom="paragraph">
              <wp:posOffset>177165</wp:posOffset>
            </wp:positionV>
            <wp:extent cx="1069975" cy="1106805"/>
            <wp:effectExtent l="0" t="0" r="0" b="0"/>
            <wp:wrapTight wrapText="bothSides">
              <wp:wrapPolygon edited="0">
                <wp:start x="0" y="0"/>
                <wp:lineTo x="0" y="21191"/>
                <wp:lineTo x="21151" y="21191"/>
                <wp:lineTo x="21151"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extLst>
                        <a:ext uri="{28A0092B-C50C-407E-A947-70E740481C1C}">
                          <a14:useLocalDpi xmlns:a14="http://schemas.microsoft.com/office/drawing/2010/main" val="0"/>
                        </a:ext>
                      </a:extLst>
                    </a:blip>
                    <a:stretch>
                      <a:fillRect/>
                    </a:stretch>
                  </pic:blipFill>
                  <pic:spPr>
                    <a:xfrm flipH="1">
                      <a:off x="0" y="0"/>
                      <a:ext cx="1069975" cy="1106805"/>
                    </a:xfrm>
                    <a:prstGeom prst="rect">
                      <a:avLst/>
                    </a:prstGeom>
                  </pic:spPr>
                </pic:pic>
              </a:graphicData>
            </a:graphic>
            <wp14:sizeRelH relativeFrom="page">
              <wp14:pctWidth>0</wp14:pctWidth>
            </wp14:sizeRelH>
            <wp14:sizeRelV relativeFrom="page">
              <wp14:pctHeight>0</wp14:pctHeight>
            </wp14:sizeRelV>
          </wp:anchor>
        </w:drawing>
      </w:r>
      <w:r w:rsidR="004124DD">
        <w:pict w14:anchorId="187602C4">
          <v:rect id="_x0000_i1051" style="width:0;height:1.5pt" o:hralign="center" o:hrstd="t" o:hr="t" fillcolor="#a0a0a0" stroked="f"/>
        </w:pict>
      </w:r>
    </w:p>
    <w:p w14:paraId="03D36253" w14:textId="77777777" w:rsidR="00FD0EAD" w:rsidRPr="00FD0EAD" w:rsidRDefault="00FD0EAD" w:rsidP="00FD0EAD">
      <w:pPr>
        <w:rPr>
          <w:b/>
          <w:i/>
          <w:sz w:val="28"/>
          <w:szCs w:val="28"/>
        </w:rPr>
      </w:pPr>
      <w:r w:rsidRPr="00FD0EAD">
        <w:rPr>
          <w:b/>
          <w:i/>
          <w:sz w:val="28"/>
          <w:szCs w:val="28"/>
        </w:rPr>
        <w:t>Back Issues of the PostScript and Ohio Section Journal (OSJ)</w:t>
      </w:r>
      <w:r w:rsidRPr="00FD0EAD">
        <w:rPr>
          <w:noProof/>
        </w:rPr>
        <w:t xml:space="preserve"> </w:t>
      </w:r>
    </w:p>
    <w:p w14:paraId="5F6FAB6B" w14:textId="77777777" w:rsidR="00FD0EAD" w:rsidRPr="00FD0EAD" w:rsidRDefault="00FD0EAD" w:rsidP="00FD0EAD"/>
    <w:p w14:paraId="5A101A96" w14:textId="77777777" w:rsidR="00FD0EAD" w:rsidRPr="00FD0EAD" w:rsidRDefault="00FD0EAD" w:rsidP="00FD0EAD"/>
    <w:p w14:paraId="36D8C9DB" w14:textId="77777777" w:rsidR="00FD0EAD" w:rsidRPr="00FD0EAD" w:rsidRDefault="00FD0EAD" w:rsidP="00FD0EAD">
      <w:r w:rsidRPr="00FD0EAD">
        <w:t xml:space="preserve">Hey, did you know that PostScript and Ohio Section Journal (OSJ) are archived on the website? You can go back and look at any edition simply by clicking:  </w:t>
      </w:r>
    </w:p>
    <w:p w14:paraId="35C49679" w14:textId="24FF500D" w:rsidR="00FD0EAD" w:rsidRPr="00FD0EAD" w:rsidRDefault="004124DD" w:rsidP="00FD0EAD">
      <w:hyperlink r:id="rId217" w:history="1">
        <w:r w:rsidR="009C7E72" w:rsidRPr="007F1791">
          <w:rPr>
            <w:rStyle w:val="Hyperlink"/>
          </w:rPr>
          <w:t>http://arrl-ohio.org/news/index.html</w:t>
        </w:r>
      </w:hyperlink>
      <w:r w:rsidR="00FD0EAD" w:rsidRPr="00FD0EAD">
        <w:t xml:space="preserve"> </w:t>
      </w:r>
    </w:p>
    <w:p w14:paraId="51CD7779" w14:textId="4AB71476" w:rsidR="00FD0EAD" w:rsidRDefault="00FD0EAD" w:rsidP="00FD0EAD"/>
    <w:p w14:paraId="34F5568C" w14:textId="77777777" w:rsidR="007500AD" w:rsidRDefault="007500AD" w:rsidP="00FD0EAD"/>
    <w:p w14:paraId="526D3CCA" w14:textId="2F24F769" w:rsidR="00FD0EAD" w:rsidRPr="00FD0EAD" w:rsidRDefault="004124DD" w:rsidP="00FD0EAD">
      <w:r>
        <w:pict w14:anchorId="0254DB12">
          <v:rect id="_x0000_i1052" style="width:0;height:1.5pt" o:hralign="center" o:hrstd="t" o:hr="t" fillcolor="#a0a0a0" stroked="f"/>
        </w:pict>
      </w:r>
    </w:p>
    <w:p w14:paraId="43C1F76F" w14:textId="77777777" w:rsidR="00FD0EAD" w:rsidRPr="00FD0EAD" w:rsidRDefault="00FD0EAD" w:rsidP="00FD0EAD">
      <w:pPr>
        <w:rPr>
          <w:b/>
          <w:i/>
          <w:sz w:val="28"/>
        </w:rPr>
      </w:pPr>
      <w:r w:rsidRPr="00FD0EAD">
        <w:rPr>
          <w:noProof/>
        </w:rPr>
        <w:drawing>
          <wp:anchor distT="0" distB="0" distL="114300" distR="114300" simplePos="0" relativeHeight="251661312" behindDoc="1" locked="0" layoutInCell="1" allowOverlap="1" wp14:anchorId="19523927" wp14:editId="02675F12">
            <wp:simplePos x="0" y="0"/>
            <wp:positionH relativeFrom="margin">
              <wp:posOffset>5554980</wp:posOffset>
            </wp:positionH>
            <wp:positionV relativeFrom="paragraph">
              <wp:posOffset>167005</wp:posOffset>
            </wp:positionV>
            <wp:extent cx="1350645" cy="1021080"/>
            <wp:effectExtent l="0" t="0" r="1905" b="7620"/>
            <wp:wrapTight wrapText="bothSides">
              <wp:wrapPolygon edited="0">
                <wp:start x="0" y="0"/>
                <wp:lineTo x="0" y="21358"/>
                <wp:lineTo x="21326" y="21358"/>
                <wp:lineTo x="2132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extLst>
                        <a:ext uri="{28A0092B-C50C-407E-A947-70E740481C1C}">
                          <a14:useLocalDpi xmlns:a14="http://schemas.microsoft.com/office/drawing/2010/main" val="0"/>
                        </a:ext>
                      </a:extLst>
                    </a:blip>
                    <a:stretch>
                      <a:fillRect/>
                    </a:stretch>
                  </pic:blipFill>
                  <pic:spPr>
                    <a:xfrm>
                      <a:off x="0" y="0"/>
                      <a:ext cx="1350645" cy="1021080"/>
                    </a:xfrm>
                    <a:prstGeom prst="rect">
                      <a:avLst/>
                    </a:prstGeom>
                  </pic:spPr>
                </pic:pic>
              </a:graphicData>
            </a:graphic>
            <wp14:sizeRelH relativeFrom="page">
              <wp14:pctWidth>0</wp14:pctWidth>
            </wp14:sizeRelH>
            <wp14:sizeRelV relativeFrom="page">
              <wp14:pctHeight>0</wp14:pctHeight>
            </wp14:sizeRelV>
          </wp:anchor>
        </w:drawing>
      </w:r>
      <w:r w:rsidRPr="00FD0EAD">
        <w:rPr>
          <w:b/>
          <w:i/>
          <w:sz w:val="28"/>
        </w:rPr>
        <w:t>Chit – Chat, and All That!</w:t>
      </w:r>
    </w:p>
    <w:p w14:paraId="033E464E" w14:textId="77777777" w:rsidR="00FD0EAD" w:rsidRPr="00FD0EAD" w:rsidRDefault="00FD0EAD" w:rsidP="00FD0EAD"/>
    <w:p w14:paraId="071BBDCF" w14:textId="41BA5881" w:rsidR="00FD0EAD" w:rsidRPr="00FD0EAD" w:rsidRDefault="00FD0EAD" w:rsidP="00FD0EAD">
      <w:r w:rsidRPr="00FD0EAD">
        <w:t>Do you know someone that’s not getting these Newsletters? Please, forward a copy of this Newsletter over to them and have them “</w:t>
      </w:r>
      <w:hyperlink r:id="rId219" w:history="1">
        <w:r w:rsidRPr="00FD0EAD">
          <w:rPr>
            <w:color w:val="0563C1" w:themeColor="hyperlink"/>
            <w:u w:val="single"/>
          </w:rPr>
          <w:t>Opt-In</w:t>
        </w:r>
      </w:hyperlink>
      <w:r w:rsidRPr="00FD0EAD">
        <w:t xml:space="preserve">” to start receiving them.  </w:t>
      </w:r>
      <w:proofErr w:type="gramStart"/>
      <w:r w:rsidRPr="00FD0EAD">
        <w:t>Heck,</w:t>
      </w:r>
      <w:proofErr w:type="gramEnd"/>
      <w:r w:rsidRPr="00FD0EAD">
        <w:t xml:space="preserve"> just have them send me an email   </w:t>
      </w:r>
      <w:hyperlink r:id="rId220" w:history="1">
        <w:r w:rsidRPr="00FD0EAD">
          <w:rPr>
            <w:color w:val="0563C1" w:themeColor="hyperlink"/>
            <w:u w:val="single"/>
          </w:rPr>
          <w:t>n8sy@n8sy.com</w:t>
        </w:r>
      </w:hyperlink>
      <w:r w:rsidRPr="00FD0EAD">
        <w:t xml:space="preserve">  and I’ll get them added to the Ohio Section Emailing list. We now have over </w:t>
      </w:r>
      <w:r w:rsidR="002F7C68">
        <w:t>8</w:t>
      </w:r>
      <w:r w:rsidRPr="00FD0EAD">
        <w:t>,000 folks receiving these newsletters weekly. Quite impressive, I’d say!</w:t>
      </w:r>
    </w:p>
    <w:p w14:paraId="4E4D6CC4" w14:textId="77777777" w:rsidR="00FD0EAD" w:rsidRPr="00FD0EAD" w:rsidRDefault="00FD0EAD" w:rsidP="00FD0EAD">
      <w:r w:rsidRPr="00FD0EAD">
        <w:rPr>
          <w:noProof/>
        </w:rPr>
        <w:drawing>
          <wp:anchor distT="0" distB="0" distL="114300" distR="114300" simplePos="0" relativeHeight="251662336" behindDoc="1" locked="0" layoutInCell="1" allowOverlap="1" wp14:anchorId="52B6D71B" wp14:editId="05791C4C">
            <wp:simplePos x="0" y="0"/>
            <wp:positionH relativeFrom="margin">
              <wp:align>left</wp:align>
            </wp:positionH>
            <wp:positionV relativeFrom="paragraph">
              <wp:posOffset>150495</wp:posOffset>
            </wp:positionV>
            <wp:extent cx="1584960" cy="1600200"/>
            <wp:effectExtent l="0" t="0" r="0" b="0"/>
            <wp:wrapTight wrapText="bothSides">
              <wp:wrapPolygon edited="0">
                <wp:start x="0" y="0"/>
                <wp:lineTo x="0" y="21343"/>
                <wp:lineTo x="21288" y="21343"/>
                <wp:lineTo x="2128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28A0092B-C50C-407E-A947-70E740481C1C}">
                          <a14:useLocalDpi xmlns:a14="http://schemas.microsoft.com/office/drawing/2010/main" val="0"/>
                        </a:ext>
                      </a:extLst>
                    </a:blip>
                    <a:stretch>
                      <a:fillRect/>
                    </a:stretch>
                  </pic:blipFill>
                  <pic:spPr>
                    <a:xfrm>
                      <a:off x="0" y="0"/>
                      <a:ext cx="1584960" cy="1600200"/>
                    </a:xfrm>
                    <a:prstGeom prst="rect">
                      <a:avLst/>
                    </a:prstGeom>
                  </pic:spPr>
                </pic:pic>
              </a:graphicData>
            </a:graphic>
            <wp14:sizeRelH relativeFrom="page">
              <wp14:pctWidth>0</wp14:pctWidth>
            </wp14:sizeRelH>
            <wp14:sizeRelV relativeFrom="page">
              <wp14:pctHeight>0</wp14:pctHeight>
            </wp14:sizeRelV>
          </wp:anchor>
        </w:drawing>
      </w:r>
    </w:p>
    <w:p w14:paraId="0B527F60" w14:textId="0CD6C7F2" w:rsidR="00FD0EAD" w:rsidRPr="00FD0EAD" w:rsidRDefault="00FD0EAD" w:rsidP="00FD0EAD">
      <w:r w:rsidRPr="00FD0EAD">
        <w:t>I urge all of you to make sure that everyone, regardless of whether they are a League member or not, get signed up to receive these weekly Newsletters.  You can always “</w:t>
      </w:r>
      <w:r w:rsidR="00442E2B">
        <w:t>Opt-Out</w:t>
      </w:r>
      <w:r w:rsidRPr="00FD0EAD">
        <w:t xml:space="preserve">” at any time if you feel this is not what you were expecting. It’s fun and very informative.  </w:t>
      </w:r>
    </w:p>
    <w:p w14:paraId="76ED4ACE" w14:textId="77777777" w:rsidR="00FD0EAD" w:rsidRPr="00FD0EAD" w:rsidRDefault="00FD0EAD" w:rsidP="00FD0EAD"/>
    <w:p w14:paraId="085BC53D" w14:textId="77777777" w:rsidR="00FD0EAD" w:rsidRPr="00FD0EAD" w:rsidRDefault="00FD0EAD" w:rsidP="00FD0EAD">
      <w:r w:rsidRPr="00FD0EAD">
        <w:rPr>
          <w:noProof/>
        </w:rPr>
        <w:drawing>
          <wp:anchor distT="0" distB="0" distL="114300" distR="114300" simplePos="0" relativeHeight="251669504" behindDoc="1" locked="0" layoutInCell="1" allowOverlap="1" wp14:anchorId="4BB8B026" wp14:editId="074A8085">
            <wp:simplePos x="0" y="0"/>
            <wp:positionH relativeFrom="margin">
              <wp:posOffset>6030954</wp:posOffset>
            </wp:positionH>
            <wp:positionV relativeFrom="paragraph">
              <wp:posOffset>351569</wp:posOffset>
            </wp:positionV>
            <wp:extent cx="848360" cy="1311910"/>
            <wp:effectExtent l="0" t="0" r="8890" b="2540"/>
            <wp:wrapTight wrapText="bothSides">
              <wp:wrapPolygon edited="0">
                <wp:start x="0" y="0"/>
                <wp:lineTo x="0" y="21328"/>
                <wp:lineTo x="21341" y="21328"/>
                <wp:lineTo x="21341"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inion taking pictures.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848360" cy="1311910"/>
                    </a:xfrm>
                    <a:prstGeom prst="rect">
                      <a:avLst/>
                    </a:prstGeom>
                  </pic:spPr>
                </pic:pic>
              </a:graphicData>
            </a:graphic>
            <wp14:sizeRelH relativeFrom="page">
              <wp14:pctWidth>0</wp14:pctWidth>
            </wp14:sizeRelH>
            <wp14:sizeRelV relativeFrom="page">
              <wp14:pctHeight>0</wp14:pctHeight>
            </wp14:sizeRelV>
          </wp:anchor>
        </w:drawing>
      </w:r>
      <w:r w:rsidRPr="00FD0EAD">
        <w:t xml:space="preserve">Hey, did you know that PostScript and Ohio Section Journal (OSJ) are archived on the website? You can go back and look at any edition simply by clicking:  </w:t>
      </w:r>
    </w:p>
    <w:p w14:paraId="43AA6723" w14:textId="77777777" w:rsidR="00FD0EAD" w:rsidRPr="00FD0EAD" w:rsidRDefault="004124DD" w:rsidP="00FD0EAD">
      <w:hyperlink r:id="rId223" w:history="1">
        <w:r w:rsidR="00FD0EAD" w:rsidRPr="00FD0EAD">
          <w:rPr>
            <w:color w:val="0563C1" w:themeColor="hyperlink"/>
            <w:u w:val="single"/>
          </w:rPr>
          <w:t>http://arrl-ohio.org/news/index.html</w:t>
        </w:r>
      </w:hyperlink>
      <w:r w:rsidR="00FD0EAD" w:rsidRPr="00FD0EAD">
        <w:t xml:space="preserve"> </w:t>
      </w:r>
    </w:p>
    <w:p w14:paraId="7B438978" w14:textId="77777777" w:rsidR="00FD0EAD" w:rsidRPr="00FD0EAD" w:rsidRDefault="00FD0EAD" w:rsidP="00FD0EAD"/>
    <w:p w14:paraId="68FDC60A" w14:textId="77777777" w:rsidR="00FD0EAD" w:rsidRPr="00FD0EAD" w:rsidRDefault="00FD0EAD" w:rsidP="00FD0EAD">
      <w:r w:rsidRPr="00FD0EAD">
        <w:t>The pictures throughout this newsletter are from various sources. Take a good look at them, you just might be in one of those pictures!  “SMILE…!!!!!”</w:t>
      </w:r>
    </w:p>
    <w:p w14:paraId="6AA35ACD" w14:textId="77777777" w:rsidR="00FD0EAD" w:rsidRPr="00FD0EAD" w:rsidRDefault="00FD0EAD" w:rsidP="00FD0EAD"/>
    <w:p w14:paraId="17DF5D44" w14:textId="77777777" w:rsidR="00FD0EAD" w:rsidRPr="00FD0EAD" w:rsidRDefault="00FD0EAD" w:rsidP="00FD0EAD">
      <w:r w:rsidRPr="00FD0EAD">
        <w:t xml:space="preserve">Got questions, concerns or would just like to sit and chat awhile? Heck, I’ll even buy the coffee!! Give me a call at (419) 512-4445 or email me at:  </w:t>
      </w:r>
      <w:hyperlink r:id="rId224" w:history="1">
        <w:r w:rsidRPr="00FD0EAD">
          <w:rPr>
            <w:color w:val="0563C1" w:themeColor="hyperlink"/>
            <w:u w:val="single"/>
          </w:rPr>
          <w:t>n8sy@n8sy.com</w:t>
        </w:r>
      </w:hyperlink>
      <w:r w:rsidRPr="00FD0EAD">
        <w:t xml:space="preserve">  </w:t>
      </w:r>
    </w:p>
    <w:p w14:paraId="6F09B7AB" w14:textId="77777777" w:rsidR="00FD0EAD" w:rsidRPr="00FD0EAD" w:rsidRDefault="00FD0EAD" w:rsidP="00FD0EAD">
      <w:pPr>
        <w:rPr>
          <w:color w:val="0563C1" w:themeColor="hyperlink"/>
          <w:sz w:val="20"/>
          <w:szCs w:val="20"/>
          <w:u w:val="single"/>
        </w:rPr>
      </w:pPr>
      <w:bookmarkStart w:id="52" w:name="_Hlk535656017"/>
    </w:p>
    <w:p w14:paraId="62D7FD46" w14:textId="77777777" w:rsidR="00FD0EAD" w:rsidRPr="00FD0EAD" w:rsidRDefault="00FD0EAD" w:rsidP="00FD0EAD">
      <w:pPr>
        <w:rPr>
          <w:color w:val="0563C1" w:themeColor="hyperlink"/>
          <w:sz w:val="20"/>
          <w:szCs w:val="20"/>
          <w:u w:val="single"/>
        </w:rPr>
      </w:pPr>
    </w:p>
    <w:p w14:paraId="5D9A2B0A" w14:textId="77777777" w:rsidR="00A079DA" w:rsidRDefault="00A079DA" w:rsidP="00FD0EAD">
      <w:pPr>
        <w:rPr>
          <w:sz w:val="20"/>
          <w:szCs w:val="20"/>
        </w:rPr>
      </w:pPr>
      <w:bookmarkStart w:id="53" w:name="_Hlk6681488"/>
    </w:p>
    <w:p w14:paraId="7A5811F2" w14:textId="77777777" w:rsidR="00A079DA" w:rsidRDefault="00A079DA" w:rsidP="00FD0EAD">
      <w:pPr>
        <w:rPr>
          <w:sz w:val="20"/>
          <w:szCs w:val="20"/>
        </w:rPr>
      </w:pPr>
    </w:p>
    <w:bookmarkStart w:id="54" w:name="_Hlk25432782"/>
    <w:p w14:paraId="131C64D6" w14:textId="7E7219E3" w:rsidR="00FD0EAD" w:rsidRPr="0078512C" w:rsidRDefault="00BC6E5E" w:rsidP="00FD0EAD">
      <w:pPr>
        <w:rPr>
          <w:color w:val="0563C1" w:themeColor="hyperlink"/>
          <w:sz w:val="20"/>
          <w:szCs w:val="20"/>
          <w:u w:val="single"/>
        </w:rPr>
      </w:pPr>
      <w:r w:rsidRPr="0078512C">
        <w:rPr>
          <w:sz w:val="20"/>
          <w:szCs w:val="20"/>
        </w:rPr>
        <w:fldChar w:fldCharType="begin"/>
      </w:r>
      <w:r w:rsidRPr="0078512C">
        <w:rPr>
          <w:sz w:val="20"/>
          <w:szCs w:val="20"/>
        </w:rPr>
        <w:instrText xml:space="preserve"> HYPERLINK \l "TOP" </w:instrText>
      </w:r>
      <w:r w:rsidRPr="0078512C">
        <w:rPr>
          <w:sz w:val="20"/>
          <w:szCs w:val="20"/>
        </w:rPr>
        <w:fldChar w:fldCharType="separate"/>
      </w:r>
      <w:r w:rsidR="00FD0EAD" w:rsidRPr="0078512C">
        <w:rPr>
          <w:color w:val="0563C1" w:themeColor="hyperlink"/>
          <w:sz w:val="20"/>
          <w:szCs w:val="20"/>
          <w:u w:val="single"/>
        </w:rPr>
        <w:t>TOP^</w:t>
      </w:r>
      <w:r w:rsidRPr="0078512C">
        <w:rPr>
          <w:color w:val="0563C1" w:themeColor="hyperlink"/>
          <w:sz w:val="20"/>
          <w:szCs w:val="20"/>
          <w:u w:val="single"/>
        </w:rPr>
        <w:fldChar w:fldCharType="end"/>
      </w:r>
    </w:p>
    <w:bookmarkEnd w:id="53"/>
    <w:bookmarkEnd w:id="54"/>
    <w:p w14:paraId="435529A1" w14:textId="23E117D6" w:rsidR="00FD0EAD" w:rsidRDefault="00FD0EAD" w:rsidP="00FD0EAD">
      <w:pPr>
        <w:rPr>
          <w:color w:val="0563C1" w:themeColor="hyperlink"/>
          <w:sz w:val="20"/>
          <w:szCs w:val="20"/>
          <w:u w:val="single"/>
        </w:rPr>
      </w:pPr>
    </w:p>
    <w:p w14:paraId="0D5C2850" w14:textId="2383480D" w:rsidR="00344ED6" w:rsidRDefault="00344ED6" w:rsidP="00FD0EAD">
      <w:pPr>
        <w:rPr>
          <w:color w:val="0563C1" w:themeColor="hyperlink"/>
          <w:sz w:val="20"/>
          <w:szCs w:val="20"/>
          <w:u w:val="single"/>
        </w:rPr>
      </w:pPr>
    </w:p>
    <w:p w14:paraId="2550F2DB" w14:textId="6CDF6A3A" w:rsidR="004B52E6" w:rsidRDefault="004B52E6" w:rsidP="00FD0EAD">
      <w:pPr>
        <w:rPr>
          <w:color w:val="0563C1" w:themeColor="hyperlink"/>
          <w:sz w:val="20"/>
          <w:szCs w:val="20"/>
          <w:u w:val="single"/>
        </w:rPr>
      </w:pPr>
    </w:p>
    <w:p w14:paraId="51FB305A" w14:textId="2C7ABB26" w:rsidR="00FC5833" w:rsidRDefault="00FC5833" w:rsidP="00FD0EAD">
      <w:pPr>
        <w:rPr>
          <w:color w:val="0563C1" w:themeColor="hyperlink"/>
          <w:sz w:val="20"/>
          <w:szCs w:val="20"/>
          <w:u w:val="single"/>
        </w:rPr>
      </w:pPr>
    </w:p>
    <w:p w14:paraId="7B6A5B18" w14:textId="3A35B40F" w:rsidR="00FC5833" w:rsidRDefault="00FC5833" w:rsidP="00FD0EAD">
      <w:pPr>
        <w:rPr>
          <w:color w:val="0563C1" w:themeColor="hyperlink"/>
          <w:sz w:val="20"/>
          <w:szCs w:val="20"/>
          <w:u w:val="single"/>
        </w:rPr>
      </w:pPr>
    </w:p>
    <w:p w14:paraId="39498588" w14:textId="77777777" w:rsidR="00FC5833" w:rsidRDefault="00FC5833" w:rsidP="00FD0EAD">
      <w:pPr>
        <w:rPr>
          <w:color w:val="0563C1" w:themeColor="hyperlink"/>
          <w:sz w:val="20"/>
          <w:szCs w:val="20"/>
          <w:u w:val="single"/>
        </w:rPr>
      </w:pPr>
    </w:p>
    <w:p w14:paraId="59E699EE" w14:textId="7EAC328C" w:rsidR="004B52E6" w:rsidRDefault="004B52E6" w:rsidP="00FD0EAD">
      <w:pPr>
        <w:rPr>
          <w:color w:val="0563C1" w:themeColor="hyperlink"/>
          <w:sz w:val="20"/>
          <w:szCs w:val="20"/>
          <w:u w:val="single"/>
        </w:rPr>
      </w:pPr>
    </w:p>
    <w:p w14:paraId="2F1C2510" w14:textId="65C6A88F" w:rsidR="004B52E6" w:rsidRDefault="004B52E6" w:rsidP="00FD0EAD">
      <w:pPr>
        <w:rPr>
          <w:color w:val="0563C1" w:themeColor="hyperlink"/>
          <w:sz w:val="20"/>
          <w:szCs w:val="20"/>
          <w:u w:val="single"/>
        </w:rPr>
      </w:pPr>
    </w:p>
    <w:p w14:paraId="113D564F" w14:textId="77777777" w:rsidR="004B52E6" w:rsidRPr="00FD0EAD" w:rsidRDefault="004B52E6" w:rsidP="00FD0EAD">
      <w:pPr>
        <w:rPr>
          <w:color w:val="0563C1" w:themeColor="hyperlink"/>
          <w:sz w:val="20"/>
          <w:szCs w:val="20"/>
          <w:u w:val="single"/>
        </w:rPr>
      </w:pPr>
    </w:p>
    <w:p w14:paraId="464847E6" w14:textId="68D3AC8B" w:rsidR="00FD0EAD" w:rsidRDefault="00FD0EAD" w:rsidP="00FD0EAD">
      <w:pPr>
        <w:rPr>
          <w:color w:val="0563C1" w:themeColor="hyperlink"/>
          <w:sz w:val="20"/>
          <w:szCs w:val="20"/>
          <w:u w:val="single"/>
        </w:rPr>
      </w:pPr>
    </w:p>
    <w:p w14:paraId="7AB44975" w14:textId="77777777" w:rsidR="00BE5B0C" w:rsidRPr="00FD0EAD" w:rsidRDefault="00BE5B0C" w:rsidP="00FD0EAD">
      <w:pPr>
        <w:rPr>
          <w:color w:val="0563C1" w:themeColor="hyperlink"/>
          <w:sz w:val="20"/>
          <w:szCs w:val="20"/>
          <w:u w:val="single"/>
        </w:rPr>
      </w:pPr>
    </w:p>
    <w:p w14:paraId="5DFB1619" w14:textId="77777777" w:rsidR="00FD0EAD" w:rsidRPr="00FD0EAD" w:rsidRDefault="00FD0EAD" w:rsidP="00FD0EAD">
      <w:pPr>
        <w:rPr>
          <w:color w:val="0563C1" w:themeColor="hyperlink"/>
          <w:sz w:val="20"/>
          <w:szCs w:val="20"/>
          <w:u w:val="single"/>
        </w:rPr>
      </w:pPr>
    </w:p>
    <w:bookmarkEnd w:id="52"/>
    <w:p w14:paraId="048BAB3B" w14:textId="77777777" w:rsidR="00FD0EAD" w:rsidRPr="00FD0EAD" w:rsidRDefault="004124DD" w:rsidP="00FD0EAD">
      <w:pPr>
        <w:rPr>
          <w:b/>
          <w:bCs/>
          <w:u w:val="single"/>
        </w:rPr>
      </w:pPr>
      <w:r>
        <w:rPr>
          <w:rFonts w:eastAsia="Calibri"/>
          <w:b/>
        </w:rPr>
        <w:pict w14:anchorId="0C64E80E">
          <v:rect id="_x0000_i1053" style="width:0;height:1.5pt" o:hralign="center" o:hrstd="t" o:hr="t" fillcolor="#a0a0a0" stroked="f"/>
        </w:pict>
      </w:r>
    </w:p>
    <w:p w14:paraId="7D34AA5B" w14:textId="0FBB82C3" w:rsidR="00FD0EAD" w:rsidRP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55" w:name="_Hlk496976409"/>
      <w:r w:rsidR="009F2EEE" w:rsidRPr="00FD0EAD">
        <w:rPr>
          <w:i/>
        </w:rPr>
        <w:t>OSJ and</w:t>
      </w:r>
      <w:r w:rsidRPr="00FD0EAD">
        <w:rPr>
          <w:i/>
        </w:rPr>
        <w:t xml:space="preserve"> will encourage your friends to join with you in receiving the latest news and </w:t>
      </w:r>
      <w:bookmarkEnd w:id="12"/>
      <w:r w:rsidRPr="00FD0EAD">
        <w:rPr>
          <w:i/>
        </w:rPr>
        <w:t>information about the Ohio Section, and from around the world!</w:t>
      </w:r>
      <w:bookmarkEnd w:id="55"/>
    </w:p>
    <w:sectPr w:rsidR="00FD0EAD" w:rsidRPr="00FD0EAD" w:rsidSect="005E7645">
      <w:footerReference w:type="default" r:id="rId225"/>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202BE7" w14:textId="77777777" w:rsidR="0093068E" w:rsidRDefault="0093068E" w:rsidP="00F40211">
      <w:r>
        <w:separator/>
      </w:r>
    </w:p>
  </w:endnote>
  <w:endnote w:type="continuationSeparator" w:id="0">
    <w:p w14:paraId="6B615834" w14:textId="77777777" w:rsidR="0093068E" w:rsidRDefault="0093068E"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altName w:val="Arial"/>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4124DD" w:rsidRPr="00484C07" w:rsidRDefault="004124DD"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4124DD" w:rsidRDefault="004124DD"/>
  <w:p w14:paraId="085E5DE1" w14:textId="77777777" w:rsidR="004124DD" w:rsidRDefault="004124DD"/>
  <w:p w14:paraId="27443843" w14:textId="77777777" w:rsidR="004124DD" w:rsidRDefault="004124D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A8C882" w14:textId="77777777" w:rsidR="0093068E" w:rsidRDefault="0093068E" w:rsidP="00F40211">
      <w:r>
        <w:separator/>
      </w:r>
    </w:p>
  </w:footnote>
  <w:footnote w:type="continuationSeparator" w:id="0">
    <w:p w14:paraId="48C849D7" w14:textId="77777777" w:rsidR="0093068E" w:rsidRDefault="0093068E"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8"/>
    <w:lvl w:ilvl="0">
      <w:start w:val="3"/>
      <w:numFmt w:val="decimal"/>
      <w:lvlText w:val="%1."/>
      <w:lvlJc w:val="left"/>
      <w:pPr>
        <w:tabs>
          <w:tab w:val="num" w:pos="707"/>
        </w:tabs>
        <w:ind w:left="707" w:hanging="283"/>
      </w:pPr>
    </w:lvl>
    <w:lvl w:ilvl="1">
      <w:start w:val="3"/>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641FA3"/>
    <w:multiLevelType w:val="multilevel"/>
    <w:tmpl w:val="CF600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15D007E"/>
    <w:multiLevelType w:val="hybridMultilevel"/>
    <w:tmpl w:val="1DF0FE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01887A0F"/>
    <w:multiLevelType w:val="multilevel"/>
    <w:tmpl w:val="C310AF1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 w15:restartNumberingAfterBreak="0">
    <w:nsid w:val="10820062"/>
    <w:multiLevelType w:val="hybridMultilevel"/>
    <w:tmpl w:val="56D6CC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0AF3C6F"/>
    <w:multiLevelType w:val="multilevel"/>
    <w:tmpl w:val="40CC1C32"/>
    <w:styleLink w:val="WW8Num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0" w15:restartNumberingAfterBreak="0">
    <w:nsid w:val="12480FC5"/>
    <w:multiLevelType w:val="multilevel"/>
    <w:tmpl w:val="66788F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2A32F14"/>
    <w:multiLevelType w:val="multilevel"/>
    <w:tmpl w:val="848A367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2" w15:restartNumberingAfterBreak="0">
    <w:nsid w:val="13600E68"/>
    <w:multiLevelType w:val="multilevel"/>
    <w:tmpl w:val="BD363F84"/>
    <w:lvl w:ilvl="0">
      <w:start w:val="6"/>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3" w15:restartNumberingAfterBreak="0">
    <w:nsid w:val="13677C80"/>
    <w:multiLevelType w:val="multilevel"/>
    <w:tmpl w:val="3828B1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39874C8"/>
    <w:multiLevelType w:val="multilevel"/>
    <w:tmpl w:val="BBA2C5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AA1152"/>
    <w:multiLevelType w:val="hybridMultilevel"/>
    <w:tmpl w:val="5540D9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13F853A1"/>
    <w:multiLevelType w:val="multilevel"/>
    <w:tmpl w:val="31C0FD34"/>
    <w:lvl w:ilvl="0">
      <w:start w:val="7"/>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7" w15:restartNumberingAfterBreak="0">
    <w:nsid w:val="14B0585D"/>
    <w:multiLevelType w:val="multilevel"/>
    <w:tmpl w:val="56CC50C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8" w15:restartNumberingAfterBreak="0">
    <w:nsid w:val="15534653"/>
    <w:multiLevelType w:val="multilevel"/>
    <w:tmpl w:val="5ABC76FE"/>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9" w15:restartNumberingAfterBreak="0">
    <w:nsid w:val="1C1D4389"/>
    <w:multiLevelType w:val="multilevel"/>
    <w:tmpl w:val="28E64E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2793A71"/>
    <w:multiLevelType w:val="multilevel"/>
    <w:tmpl w:val="7C0AEE7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1" w15:restartNumberingAfterBreak="0">
    <w:nsid w:val="26856A78"/>
    <w:multiLevelType w:val="multilevel"/>
    <w:tmpl w:val="AA9803B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2" w15:restartNumberingAfterBreak="0">
    <w:nsid w:val="283B0AB1"/>
    <w:multiLevelType w:val="multilevel"/>
    <w:tmpl w:val="BD2CC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8591FE9"/>
    <w:multiLevelType w:val="hybridMultilevel"/>
    <w:tmpl w:val="E3445C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30724C7B"/>
    <w:multiLevelType w:val="multilevel"/>
    <w:tmpl w:val="AE50D29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5" w15:restartNumberingAfterBreak="0">
    <w:nsid w:val="37C24A38"/>
    <w:multiLevelType w:val="multilevel"/>
    <w:tmpl w:val="338E3D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AF50CFC"/>
    <w:multiLevelType w:val="hybridMultilevel"/>
    <w:tmpl w:val="983CD9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3B950AF6"/>
    <w:multiLevelType w:val="multilevel"/>
    <w:tmpl w:val="63DC7154"/>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8" w15:restartNumberingAfterBreak="0">
    <w:nsid w:val="3F667B22"/>
    <w:multiLevelType w:val="multilevel"/>
    <w:tmpl w:val="14901A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1DB3BE0"/>
    <w:multiLevelType w:val="hybridMultilevel"/>
    <w:tmpl w:val="7CDA34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4918727B"/>
    <w:multiLevelType w:val="hybridMultilevel"/>
    <w:tmpl w:val="71E4A8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4F0233A3"/>
    <w:multiLevelType w:val="multilevel"/>
    <w:tmpl w:val="66F2F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0552536"/>
    <w:multiLevelType w:val="multilevel"/>
    <w:tmpl w:val="803E5A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3BF7D01"/>
    <w:multiLevelType w:val="multilevel"/>
    <w:tmpl w:val="BA26B2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490607D"/>
    <w:multiLevelType w:val="multilevel"/>
    <w:tmpl w:val="C8086692"/>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5" w15:restartNumberingAfterBreak="0">
    <w:nsid w:val="55BE1F75"/>
    <w:multiLevelType w:val="multilevel"/>
    <w:tmpl w:val="0728D36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6" w15:restartNumberingAfterBreak="0">
    <w:nsid w:val="593F7C01"/>
    <w:multiLevelType w:val="multilevel"/>
    <w:tmpl w:val="080863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9C34AAC"/>
    <w:multiLevelType w:val="multilevel"/>
    <w:tmpl w:val="EE6C6B9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8" w15:restartNumberingAfterBreak="0">
    <w:nsid w:val="60795253"/>
    <w:multiLevelType w:val="multilevel"/>
    <w:tmpl w:val="E7A084C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9" w15:restartNumberingAfterBreak="0">
    <w:nsid w:val="65180516"/>
    <w:multiLevelType w:val="multilevel"/>
    <w:tmpl w:val="BF547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63F4ECD"/>
    <w:multiLevelType w:val="multilevel"/>
    <w:tmpl w:val="B1FED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68378CF"/>
    <w:multiLevelType w:val="multilevel"/>
    <w:tmpl w:val="D30894E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2" w15:restartNumberingAfterBreak="0">
    <w:nsid w:val="697571D4"/>
    <w:multiLevelType w:val="multilevel"/>
    <w:tmpl w:val="2F008952"/>
    <w:lvl w:ilvl="0">
      <w:start w:val="1"/>
      <w:numFmt w:val="decimal"/>
      <w:lvlText w:val="%1."/>
      <w:lvlJc w:val="left"/>
      <w:pPr>
        <w:ind w:left="720" w:hanging="360"/>
      </w:pPr>
      <w:rPr>
        <w:rFonts w:ascii="Roboto" w:eastAsia="Roboto" w:hAnsi="Roboto" w:cs="Roboto"/>
        <w:strike w:val="0"/>
        <w:dstrike w:val="0"/>
        <w:color w:val="222222"/>
        <w:sz w:val="22"/>
        <w:szCs w:val="22"/>
        <w:u w:val="none"/>
        <w:effect w:val="none"/>
      </w:rPr>
    </w:lvl>
    <w:lvl w:ilvl="1">
      <w:start w:val="1"/>
      <w:numFmt w:val="bullet"/>
      <w:lvlText w:val="○"/>
      <w:lvlJc w:val="left"/>
      <w:pPr>
        <w:ind w:left="1440" w:hanging="360"/>
      </w:pPr>
      <w:rPr>
        <w:strike w:val="0"/>
        <w:dstrike w:val="0"/>
        <w:u w:val="none"/>
        <w:effect w:val="none"/>
      </w:rPr>
    </w:lvl>
    <w:lvl w:ilvl="2">
      <w:start w:val="1"/>
      <w:numFmt w:val="lowerRoman"/>
      <w:lvlText w:val="%3."/>
      <w:lvlJc w:val="lef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lef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left"/>
      <w:pPr>
        <w:ind w:left="6480" w:hanging="360"/>
      </w:pPr>
      <w:rPr>
        <w:strike w:val="0"/>
        <w:dstrike w:val="0"/>
        <w:u w:val="none"/>
        <w:effect w:val="none"/>
      </w:rPr>
    </w:lvl>
  </w:abstractNum>
  <w:abstractNum w:abstractNumId="43" w15:restartNumberingAfterBreak="0">
    <w:nsid w:val="69B6268A"/>
    <w:multiLevelType w:val="hybridMultilevel"/>
    <w:tmpl w:val="7E5864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6A016BF9"/>
    <w:multiLevelType w:val="hybridMultilevel"/>
    <w:tmpl w:val="F9F6E2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5" w15:restartNumberingAfterBreak="0">
    <w:nsid w:val="6A0E75C1"/>
    <w:multiLevelType w:val="multilevel"/>
    <w:tmpl w:val="9DA688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6CC6491F"/>
    <w:multiLevelType w:val="multilevel"/>
    <w:tmpl w:val="F5AA0F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1F3444C"/>
    <w:multiLevelType w:val="multilevel"/>
    <w:tmpl w:val="A9BC45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3F671D1"/>
    <w:multiLevelType w:val="hybridMultilevel"/>
    <w:tmpl w:val="B0D0CA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3FC5E00"/>
    <w:multiLevelType w:val="hybridMultilevel"/>
    <w:tmpl w:val="451814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48"/>
  </w:num>
  <w:num w:numId="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num>
  <w:num w:numId="8">
    <w:abstractNumId w:val="39"/>
  </w:num>
  <w:num w:numId="9">
    <w:abstractNumId w:val="0"/>
  </w:num>
  <w:num w:numId="10">
    <w:abstractNumId w:val="14"/>
  </w:num>
  <w:num w:numId="11">
    <w:abstractNumId w:val="47"/>
  </w:num>
  <w:num w:numId="12">
    <w:abstractNumId w:val="25"/>
  </w:num>
  <w:num w:numId="13">
    <w:abstractNumId w:val="28"/>
  </w:num>
  <w:num w:numId="14">
    <w:abstractNumId w:val="19"/>
  </w:num>
  <w:num w:numId="15">
    <w:abstractNumId w:val="33"/>
  </w:num>
  <w:num w:numId="16">
    <w:abstractNumId w:val="13"/>
  </w:num>
  <w:num w:numId="17">
    <w:abstractNumId w:val="10"/>
  </w:num>
  <w:num w:numId="18">
    <w:abstractNumId w:val="32"/>
  </w:num>
  <w:num w:numId="19">
    <w:abstractNumId w:val="6"/>
  </w:num>
  <w:num w:numId="20">
    <w:abstractNumId w:val="15"/>
  </w:num>
  <w:num w:numId="21">
    <w:abstractNumId w:val="30"/>
  </w:num>
  <w:num w:numId="22">
    <w:abstractNumId w:val="36"/>
  </w:num>
  <w:num w:numId="23">
    <w:abstractNumId w:val="45"/>
  </w:num>
  <w:num w:numId="24">
    <w:abstractNumId w:val="8"/>
  </w:num>
  <w:num w:numId="25">
    <w:abstractNumId w:val="9"/>
  </w:num>
  <w:num w:numId="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num>
  <w:num w:numId="29">
    <w:abstractNumId w:val="7"/>
  </w:num>
  <w:num w:numId="30">
    <w:abstractNumId w:val="24"/>
  </w:num>
  <w:num w:numId="31">
    <w:abstractNumId w:val="20"/>
  </w:num>
  <w:num w:numId="32">
    <w:abstractNumId w:val="37"/>
  </w:num>
  <w:num w:numId="33">
    <w:abstractNumId w:val="35"/>
  </w:num>
  <w:num w:numId="34">
    <w:abstractNumId w:val="41"/>
  </w:num>
  <w:num w:numId="35">
    <w:abstractNumId w:val="38"/>
  </w:num>
  <w:num w:numId="36">
    <w:abstractNumId w:val="5"/>
  </w:num>
  <w:num w:numId="37">
    <w:abstractNumId w:val="22"/>
  </w:num>
  <w:num w:numId="38">
    <w:abstractNumId w:val="43"/>
  </w:num>
  <w:num w:numId="39">
    <w:abstractNumId w:val="29"/>
  </w:num>
  <w:num w:numId="40">
    <w:abstractNumId w:val="23"/>
  </w:num>
  <w:num w:numId="41">
    <w:abstractNumId w:val="40"/>
  </w:num>
  <w:num w:numId="42">
    <w:abstractNumId w:val="31"/>
  </w:num>
  <w:num w:numId="43">
    <w:abstractNumId w:val="46"/>
  </w:num>
  <w:num w:numId="4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7"/>
  </w:num>
  <w:num w:numId="47">
    <w:abstractNumId w:val="1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FCC"/>
    <w:rsid w:val="00002509"/>
    <w:rsid w:val="0000274A"/>
    <w:rsid w:val="000030E3"/>
    <w:rsid w:val="00003510"/>
    <w:rsid w:val="000040B5"/>
    <w:rsid w:val="0000412C"/>
    <w:rsid w:val="000045F8"/>
    <w:rsid w:val="000049F3"/>
    <w:rsid w:val="00004E57"/>
    <w:rsid w:val="000050D6"/>
    <w:rsid w:val="0000525E"/>
    <w:rsid w:val="00005449"/>
    <w:rsid w:val="00005CD4"/>
    <w:rsid w:val="0000649E"/>
    <w:rsid w:val="00006C73"/>
    <w:rsid w:val="000075A2"/>
    <w:rsid w:val="0000764C"/>
    <w:rsid w:val="00007DE8"/>
    <w:rsid w:val="000109F5"/>
    <w:rsid w:val="00010BCD"/>
    <w:rsid w:val="0001152D"/>
    <w:rsid w:val="000116E8"/>
    <w:rsid w:val="000117FC"/>
    <w:rsid w:val="00011A8E"/>
    <w:rsid w:val="00011CBB"/>
    <w:rsid w:val="00012506"/>
    <w:rsid w:val="000126E1"/>
    <w:rsid w:val="00012FF5"/>
    <w:rsid w:val="000130EA"/>
    <w:rsid w:val="000133FA"/>
    <w:rsid w:val="00013BB5"/>
    <w:rsid w:val="00014058"/>
    <w:rsid w:val="000140FA"/>
    <w:rsid w:val="000147FF"/>
    <w:rsid w:val="0001516E"/>
    <w:rsid w:val="000156E4"/>
    <w:rsid w:val="000163D0"/>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459"/>
    <w:rsid w:val="00023464"/>
    <w:rsid w:val="00023C41"/>
    <w:rsid w:val="00023E9B"/>
    <w:rsid w:val="00024186"/>
    <w:rsid w:val="00024331"/>
    <w:rsid w:val="0002435F"/>
    <w:rsid w:val="00024588"/>
    <w:rsid w:val="00025EC7"/>
    <w:rsid w:val="00025ECE"/>
    <w:rsid w:val="000265D3"/>
    <w:rsid w:val="0002662D"/>
    <w:rsid w:val="0002664A"/>
    <w:rsid w:val="000266AE"/>
    <w:rsid w:val="000268A1"/>
    <w:rsid w:val="00026E1C"/>
    <w:rsid w:val="00026E62"/>
    <w:rsid w:val="000271EB"/>
    <w:rsid w:val="00027388"/>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D24"/>
    <w:rsid w:val="00035E5F"/>
    <w:rsid w:val="00036F9A"/>
    <w:rsid w:val="00037887"/>
    <w:rsid w:val="00037B0A"/>
    <w:rsid w:val="00037C5D"/>
    <w:rsid w:val="00037C9E"/>
    <w:rsid w:val="00037E0A"/>
    <w:rsid w:val="00037E17"/>
    <w:rsid w:val="0004010A"/>
    <w:rsid w:val="0004024F"/>
    <w:rsid w:val="00040520"/>
    <w:rsid w:val="000406EC"/>
    <w:rsid w:val="000407C0"/>
    <w:rsid w:val="00040A5B"/>
    <w:rsid w:val="00040A68"/>
    <w:rsid w:val="00040AF9"/>
    <w:rsid w:val="00040E7B"/>
    <w:rsid w:val="00040ED3"/>
    <w:rsid w:val="00040F28"/>
    <w:rsid w:val="000410F1"/>
    <w:rsid w:val="00041180"/>
    <w:rsid w:val="0004124E"/>
    <w:rsid w:val="000412B5"/>
    <w:rsid w:val="0004157F"/>
    <w:rsid w:val="00041CC0"/>
    <w:rsid w:val="00041F47"/>
    <w:rsid w:val="00042216"/>
    <w:rsid w:val="00042D1A"/>
    <w:rsid w:val="00042DCC"/>
    <w:rsid w:val="00043343"/>
    <w:rsid w:val="00044651"/>
    <w:rsid w:val="000449D5"/>
    <w:rsid w:val="00045051"/>
    <w:rsid w:val="000452C1"/>
    <w:rsid w:val="0004597A"/>
    <w:rsid w:val="00045D66"/>
    <w:rsid w:val="000461E9"/>
    <w:rsid w:val="000471FF"/>
    <w:rsid w:val="00047463"/>
    <w:rsid w:val="000475AF"/>
    <w:rsid w:val="00047B20"/>
    <w:rsid w:val="0005022D"/>
    <w:rsid w:val="00051405"/>
    <w:rsid w:val="00052773"/>
    <w:rsid w:val="000532D0"/>
    <w:rsid w:val="00053875"/>
    <w:rsid w:val="0005393D"/>
    <w:rsid w:val="00054100"/>
    <w:rsid w:val="000544AC"/>
    <w:rsid w:val="00054675"/>
    <w:rsid w:val="000547C4"/>
    <w:rsid w:val="00054E17"/>
    <w:rsid w:val="00055011"/>
    <w:rsid w:val="00055E49"/>
    <w:rsid w:val="00055F89"/>
    <w:rsid w:val="00055FF1"/>
    <w:rsid w:val="000563E9"/>
    <w:rsid w:val="000565F1"/>
    <w:rsid w:val="00056AAD"/>
    <w:rsid w:val="00056B19"/>
    <w:rsid w:val="0005712A"/>
    <w:rsid w:val="00057153"/>
    <w:rsid w:val="000578D5"/>
    <w:rsid w:val="00057FAA"/>
    <w:rsid w:val="00057FB6"/>
    <w:rsid w:val="0006006F"/>
    <w:rsid w:val="00060BDA"/>
    <w:rsid w:val="00061933"/>
    <w:rsid w:val="00061983"/>
    <w:rsid w:val="00061B87"/>
    <w:rsid w:val="00061E46"/>
    <w:rsid w:val="00062397"/>
    <w:rsid w:val="00062933"/>
    <w:rsid w:val="00062956"/>
    <w:rsid w:val="00062C13"/>
    <w:rsid w:val="00062EA9"/>
    <w:rsid w:val="000636C4"/>
    <w:rsid w:val="000637DE"/>
    <w:rsid w:val="00063B04"/>
    <w:rsid w:val="00063CBC"/>
    <w:rsid w:val="00063E91"/>
    <w:rsid w:val="00064367"/>
    <w:rsid w:val="0006439F"/>
    <w:rsid w:val="00064453"/>
    <w:rsid w:val="00064612"/>
    <w:rsid w:val="00064641"/>
    <w:rsid w:val="000647A6"/>
    <w:rsid w:val="000648D8"/>
    <w:rsid w:val="00064CFF"/>
    <w:rsid w:val="00065016"/>
    <w:rsid w:val="00065A6F"/>
    <w:rsid w:val="00065E8F"/>
    <w:rsid w:val="00065FC7"/>
    <w:rsid w:val="00066312"/>
    <w:rsid w:val="00066974"/>
    <w:rsid w:val="00066B0E"/>
    <w:rsid w:val="000670E9"/>
    <w:rsid w:val="00067516"/>
    <w:rsid w:val="00067AB8"/>
    <w:rsid w:val="00067BF9"/>
    <w:rsid w:val="0007060F"/>
    <w:rsid w:val="00070B84"/>
    <w:rsid w:val="00070D61"/>
    <w:rsid w:val="00070D72"/>
    <w:rsid w:val="000710D0"/>
    <w:rsid w:val="000714F7"/>
    <w:rsid w:val="00071780"/>
    <w:rsid w:val="00071C08"/>
    <w:rsid w:val="00071D65"/>
    <w:rsid w:val="00071E79"/>
    <w:rsid w:val="00071F15"/>
    <w:rsid w:val="00072526"/>
    <w:rsid w:val="000725EE"/>
    <w:rsid w:val="00072D68"/>
    <w:rsid w:val="00072E3E"/>
    <w:rsid w:val="00072E79"/>
    <w:rsid w:val="000734C0"/>
    <w:rsid w:val="000734D6"/>
    <w:rsid w:val="000738B0"/>
    <w:rsid w:val="00073907"/>
    <w:rsid w:val="00073CBE"/>
    <w:rsid w:val="00074432"/>
    <w:rsid w:val="00074484"/>
    <w:rsid w:val="00074B4C"/>
    <w:rsid w:val="00075005"/>
    <w:rsid w:val="0007586C"/>
    <w:rsid w:val="00075A39"/>
    <w:rsid w:val="0007640A"/>
    <w:rsid w:val="00076619"/>
    <w:rsid w:val="000769B2"/>
    <w:rsid w:val="00076BEA"/>
    <w:rsid w:val="000771C4"/>
    <w:rsid w:val="0007727E"/>
    <w:rsid w:val="00077595"/>
    <w:rsid w:val="00077801"/>
    <w:rsid w:val="00077AAA"/>
    <w:rsid w:val="00077BC6"/>
    <w:rsid w:val="00080617"/>
    <w:rsid w:val="00080695"/>
    <w:rsid w:val="000809F6"/>
    <w:rsid w:val="000810BA"/>
    <w:rsid w:val="000815BB"/>
    <w:rsid w:val="00081D15"/>
    <w:rsid w:val="000821C5"/>
    <w:rsid w:val="00082821"/>
    <w:rsid w:val="00082C3F"/>
    <w:rsid w:val="00082D27"/>
    <w:rsid w:val="0008327F"/>
    <w:rsid w:val="00083386"/>
    <w:rsid w:val="000837C0"/>
    <w:rsid w:val="00083C2C"/>
    <w:rsid w:val="000841C6"/>
    <w:rsid w:val="000844C3"/>
    <w:rsid w:val="000857F0"/>
    <w:rsid w:val="000859B6"/>
    <w:rsid w:val="00085A18"/>
    <w:rsid w:val="00085A46"/>
    <w:rsid w:val="00085ED2"/>
    <w:rsid w:val="0008608D"/>
    <w:rsid w:val="000878B7"/>
    <w:rsid w:val="00087990"/>
    <w:rsid w:val="000904C7"/>
    <w:rsid w:val="00090528"/>
    <w:rsid w:val="000906F0"/>
    <w:rsid w:val="00090C23"/>
    <w:rsid w:val="00090CAA"/>
    <w:rsid w:val="00090CDB"/>
    <w:rsid w:val="0009122F"/>
    <w:rsid w:val="00091279"/>
    <w:rsid w:val="00091A3C"/>
    <w:rsid w:val="00091DAE"/>
    <w:rsid w:val="000934C3"/>
    <w:rsid w:val="00093696"/>
    <w:rsid w:val="000939C3"/>
    <w:rsid w:val="00093EC9"/>
    <w:rsid w:val="000942AB"/>
    <w:rsid w:val="000946F1"/>
    <w:rsid w:val="000948FF"/>
    <w:rsid w:val="00094C18"/>
    <w:rsid w:val="00094CC1"/>
    <w:rsid w:val="000958A0"/>
    <w:rsid w:val="000959D7"/>
    <w:rsid w:val="00095CA7"/>
    <w:rsid w:val="000961FF"/>
    <w:rsid w:val="00096377"/>
    <w:rsid w:val="00096878"/>
    <w:rsid w:val="00096A87"/>
    <w:rsid w:val="000971C2"/>
    <w:rsid w:val="00097755"/>
    <w:rsid w:val="00097970"/>
    <w:rsid w:val="00097C55"/>
    <w:rsid w:val="000A068E"/>
    <w:rsid w:val="000A0ABF"/>
    <w:rsid w:val="000A0C71"/>
    <w:rsid w:val="000A0CB0"/>
    <w:rsid w:val="000A164E"/>
    <w:rsid w:val="000A1917"/>
    <w:rsid w:val="000A196A"/>
    <w:rsid w:val="000A1C3E"/>
    <w:rsid w:val="000A2906"/>
    <w:rsid w:val="000A293D"/>
    <w:rsid w:val="000A41B0"/>
    <w:rsid w:val="000A444A"/>
    <w:rsid w:val="000A4ACC"/>
    <w:rsid w:val="000A4C8A"/>
    <w:rsid w:val="000A4D02"/>
    <w:rsid w:val="000A4E78"/>
    <w:rsid w:val="000A4EE4"/>
    <w:rsid w:val="000A5C0E"/>
    <w:rsid w:val="000A6233"/>
    <w:rsid w:val="000A62FD"/>
    <w:rsid w:val="000A63C3"/>
    <w:rsid w:val="000A6431"/>
    <w:rsid w:val="000A6758"/>
    <w:rsid w:val="000A6BD4"/>
    <w:rsid w:val="000A6C7B"/>
    <w:rsid w:val="000A71A9"/>
    <w:rsid w:val="000A72CF"/>
    <w:rsid w:val="000A774B"/>
    <w:rsid w:val="000A791D"/>
    <w:rsid w:val="000A7A90"/>
    <w:rsid w:val="000A7ED9"/>
    <w:rsid w:val="000B0073"/>
    <w:rsid w:val="000B00A5"/>
    <w:rsid w:val="000B035B"/>
    <w:rsid w:val="000B083E"/>
    <w:rsid w:val="000B0A95"/>
    <w:rsid w:val="000B0B8C"/>
    <w:rsid w:val="000B0CC8"/>
    <w:rsid w:val="000B141D"/>
    <w:rsid w:val="000B14EA"/>
    <w:rsid w:val="000B17C1"/>
    <w:rsid w:val="000B19A3"/>
    <w:rsid w:val="000B1AE9"/>
    <w:rsid w:val="000B1DA3"/>
    <w:rsid w:val="000B1E7F"/>
    <w:rsid w:val="000B261D"/>
    <w:rsid w:val="000B29A2"/>
    <w:rsid w:val="000B2B43"/>
    <w:rsid w:val="000B2C67"/>
    <w:rsid w:val="000B3FE8"/>
    <w:rsid w:val="000B40A1"/>
    <w:rsid w:val="000B4179"/>
    <w:rsid w:val="000B4276"/>
    <w:rsid w:val="000B4952"/>
    <w:rsid w:val="000B4B5C"/>
    <w:rsid w:val="000B4B68"/>
    <w:rsid w:val="000B50A2"/>
    <w:rsid w:val="000B58A4"/>
    <w:rsid w:val="000B5AA6"/>
    <w:rsid w:val="000B703D"/>
    <w:rsid w:val="000B75C4"/>
    <w:rsid w:val="000C06B1"/>
    <w:rsid w:val="000C0E2D"/>
    <w:rsid w:val="000C171B"/>
    <w:rsid w:val="000C1896"/>
    <w:rsid w:val="000C1E6F"/>
    <w:rsid w:val="000C209A"/>
    <w:rsid w:val="000C20EA"/>
    <w:rsid w:val="000C2252"/>
    <w:rsid w:val="000C2CAF"/>
    <w:rsid w:val="000C2E5C"/>
    <w:rsid w:val="000C37DF"/>
    <w:rsid w:val="000C3B62"/>
    <w:rsid w:val="000C4132"/>
    <w:rsid w:val="000C43A0"/>
    <w:rsid w:val="000C48D1"/>
    <w:rsid w:val="000C4C89"/>
    <w:rsid w:val="000C5036"/>
    <w:rsid w:val="000C5215"/>
    <w:rsid w:val="000C56CA"/>
    <w:rsid w:val="000C57F4"/>
    <w:rsid w:val="000C5A96"/>
    <w:rsid w:val="000C5F0A"/>
    <w:rsid w:val="000C652B"/>
    <w:rsid w:val="000C6656"/>
    <w:rsid w:val="000C6CA8"/>
    <w:rsid w:val="000C7706"/>
    <w:rsid w:val="000C79A3"/>
    <w:rsid w:val="000C7BE6"/>
    <w:rsid w:val="000C7F00"/>
    <w:rsid w:val="000D0100"/>
    <w:rsid w:val="000D0799"/>
    <w:rsid w:val="000D0B69"/>
    <w:rsid w:val="000D0C88"/>
    <w:rsid w:val="000D1765"/>
    <w:rsid w:val="000D1990"/>
    <w:rsid w:val="000D19FA"/>
    <w:rsid w:val="000D1D9F"/>
    <w:rsid w:val="000D266A"/>
    <w:rsid w:val="000D2AD8"/>
    <w:rsid w:val="000D3480"/>
    <w:rsid w:val="000D361C"/>
    <w:rsid w:val="000D3A82"/>
    <w:rsid w:val="000D3D04"/>
    <w:rsid w:val="000D40E3"/>
    <w:rsid w:val="000D417E"/>
    <w:rsid w:val="000D44E3"/>
    <w:rsid w:val="000D4A49"/>
    <w:rsid w:val="000D5063"/>
    <w:rsid w:val="000D63F3"/>
    <w:rsid w:val="000D6820"/>
    <w:rsid w:val="000D6F5D"/>
    <w:rsid w:val="000D77BF"/>
    <w:rsid w:val="000D7ABA"/>
    <w:rsid w:val="000D7E4B"/>
    <w:rsid w:val="000E0E61"/>
    <w:rsid w:val="000E1ABF"/>
    <w:rsid w:val="000E23A4"/>
    <w:rsid w:val="000E24A0"/>
    <w:rsid w:val="000E2941"/>
    <w:rsid w:val="000E2DF1"/>
    <w:rsid w:val="000E2EB9"/>
    <w:rsid w:val="000E3283"/>
    <w:rsid w:val="000E36C0"/>
    <w:rsid w:val="000E38C0"/>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99A"/>
    <w:rsid w:val="000E71AC"/>
    <w:rsid w:val="000E75CA"/>
    <w:rsid w:val="000E75FE"/>
    <w:rsid w:val="000E7E2D"/>
    <w:rsid w:val="000F00DB"/>
    <w:rsid w:val="000F040B"/>
    <w:rsid w:val="000F0544"/>
    <w:rsid w:val="000F2999"/>
    <w:rsid w:val="000F3F3A"/>
    <w:rsid w:val="000F3F88"/>
    <w:rsid w:val="000F3F97"/>
    <w:rsid w:val="000F4036"/>
    <w:rsid w:val="000F41D6"/>
    <w:rsid w:val="000F449F"/>
    <w:rsid w:val="000F52E1"/>
    <w:rsid w:val="000F531B"/>
    <w:rsid w:val="000F5844"/>
    <w:rsid w:val="000F584A"/>
    <w:rsid w:val="000F5D2A"/>
    <w:rsid w:val="000F64B2"/>
    <w:rsid w:val="000F702A"/>
    <w:rsid w:val="000F784E"/>
    <w:rsid w:val="000F7BBC"/>
    <w:rsid w:val="000F7CC5"/>
    <w:rsid w:val="00100345"/>
    <w:rsid w:val="00100C7F"/>
    <w:rsid w:val="001012C4"/>
    <w:rsid w:val="001020D1"/>
    <w:rsid w:val="001025F9"/>
    <w:rsid w:val="00102D50"/>
    <w:rsid w:val="00102FC6"/>
    <w:rsid w:val="0010305F"/>
    <w:rsid w:val="0010320D"/>
    <w:rsid w:val="001033CA"/>
    <w:rsid w:val="00103802"/>
    <w:rsid w:val="00103C21"/>
    <w:rsid w:val="00103D3D"/>
    <w:rsid w:val="0010418E"/>
    <w:rsid w:val="00104701"/>
    <w:rsid w:val="00104917"/>
    <w:rsid w:val="00104A80"/>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B4C"/>
    <w:rsid w:val="00111345"/>
    <w:rsid w:val="00111550"/>
    <w:rsid w:val="001124FC"/>
    <w:rsid w:val="00112513"/>
    <w:rsid w:val="00113131"/>
    <w:rsid w:val="001131EB"/>
    <w:rsid w:val="001134AF"/>
    <w:rsid w:val="0011397E"/>
    <w:rsid w:val="00114445"/>
    <w:rsid w:val="00114519"/>
    <w:rsid w:val="0011497F"/>
    <w:rsid w:val="001149C3"/>
    <w:rsid w:val="00114F7B"/>
    <w:rsid w:val="001153B5"/>
    <w:rsid w:val="0011559E"/>
    <w:rsid w:val="0011587C"/>
    <w:rsid w:val="00115B11"/>
    <w:rsid w:val="00116030"/>
    <w:rsid w:val="00116258"/>
    <w:rsid w:val="001168F6"/>
    <w:rsid w:val="00116F16"/>
    <w:rsid w:val="00117160"/>
    <w:rsid w:val="001171FC"/>
    <w:rsid w:val="00117366"/>
    <w:rsid w:val="00117FCA"/>
    <w:rsid w:val="001200E0"/>
    <w:rsid w:val="001202F1"/>
    <w:rsid w:val="00120A95"/>
    <w:rsid w:val="00120D04"/>
    <w:rsid w:val="00120E95"/>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58"/>
    <w:rsid w:val="00124964"/>
    <w:rsid w:val="00124BA9"/>
    <w:rsid w:val="00124C63"/>
    <w:rsid w:val="00124D3F"/>
    <w:rsid w:val="00125647"/>
    <w:rsid w:val="0012594B"/>
    <w:rsid w:val="001268B1"/>
    <w:rsid w:val="00126919"/>
    <w:rsid w:val="00126999"/>
    <w:rsid w:val="00126D28"/>
    <w:rsid w:val="00126DA0"/>
    <w:rsid w:val="00127173"/>
    <w:rsid w:val="001277C9"/>
    <w:rsid w:val="00127EBC"/>
    <w:rsid w:val="00130040"/>
    <w:rsid w:val="00130458"/>
    <w:rsid w:val="0013067A"/>
    <w:rsid w:val="001306B0"/>
    <w:rsid w:val="001310CE"/>
    <w:rsid w:val="001311AD"/>
    <w:rsid w:val="00131328"/>
    <w:rsid w:val="001314F1"/>
    <w:rsid w:val="00131D04"/>
    <w:rsid w:val="00131F00"/>
    <w:rsid w:val="00131F3C"/>
    <w:rsid w:val="00132062"/>
    <w:rsid w:val="00132087"/>
    <w:rsid w:val="00132088"/>
    <w:rsid w:val="0013214B"/>
    <w:rsid w:val="00132813"/>
    <w:rsid w:val="00132E46"/>
    <w:rsid w:val="0013334F"/>
    <w:rsid w:val="001333B4"/>
    <w:rsid w:val="00133557"/>
    <w:rsid w:val="00133636"/>
    <w:rsid w:val="001337FB"/>
    <w:rsid w:val="00133DF3"/>
    <w:rsid w:val="00134345"/>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402B3"/>
    <w:rsid w:val="00140838"/>
    <w:rsid w:val="00140A14"/>
    <w:rsid w:val="00140B25"/>
    <w:rsid w:val="001412A6"/>
    <w:rsid w:val="001417E6"/>
    <w:rsid w:val="001419CB"/>
    <w:rsid w:val="00142BF8"/>
    <w:rsid w:val="00142E5C"/>
    <w:rsid w:val="00142E84"/>
    <w:rsid w:val="00142F32"/>
    <w:rsid w:val="001432C1"/>
    <w:rsid w:val="00143EA9"/>
    <w:rsid w:val="00143EBF"/>
    <w:rsid w:val="001440DB"/>
    <w:rsid w:val="00144A4A"/>
    <w:rsid w:val="00144B85"/>
    <w:rsid w:val="00144C8E"/>
    <w:rsid w:val="001452D2"/>
    <w:rsid w:val="00145F8B"/>
    <w:rsid w:val="00146344"/>
    <w:rsid w:val="0014634B"/>
    <w:rsid w:val="0014690C"/>
    <w:rsid w:val="00146D6E"/>
    <w:rsid w:val="0014736D"/>
    <w:rsid w:val="00147405"/>
    <w:rsid w:val="00147C1A"/>
    <w:rsid w:val="001501C4"/>
    <w:rsid w:val="001502DC"/>
    <w:rsid w:val="001509FE"/>
    <w:rsid w:val="00150E26"/>
    <w:rsid w:val="00150EC4"/>
    <w:rsid w:val="00151017"/>
    <w:rsid w:val="00151622"/>
    <w:rsid w:val="001516FE"/>
    <w:rsid w:val="00151AF2"/>
    <w:rsid w:val="0015214D"/>
    <w:rsid w:val="00152298"/>
    <w:rsid w:val="00153348"/>
    <w:rsid w:val="00153583"/>
    <w:rsid w:val="00153A55"/>
    <w:rsid w:val="00153B38"/>
    <w:rsid w:val="00154331"/>
    <w:rsid w:val="001545B2"/>
    <w:rsid w:val="00154A05"/>
    <w:rsid w:val="00155396"/>
    <w:rsid w:val="00155927"/>
    <w:rsid w:val="00155BAC"/>
    <w:rsid w:val="0015748B"/>
    <w:rsid w:val="001575A5"/>
    <w:rsid w:val="00157667"/>
    <w:rsid w:val="001579DE"/>
    <w:rsid w:val="00157C96"/>
    <w:rsid w:val="00157E34"/>
    <w:rsid w:val="001600E4"/>
    <w:rsid w:val="0016030C"/>
    <w:rsid w:val="0016050E"/>
    <w:rsid w:val="001605FD"/>
    <w:rsid w:val="0016063D"/>
    <w:rsid w:val="00160A94"/>
    <w:rsid w:val="0016179F"/>
    <w:rsid w:val="0016222F"/>
    <w:rsid w:val="00162371"/>
    <w:rsid w:val="001623B0"/>
    <w:rsid w:val="00162583"/>
    <w:rsid w:val="001629C7"/>
    <w:rsid w:val="00162B59"/>
    <w:rsid w:val="00162DE4"/>
    <w:rsid w:val="00162EAF"/>
    <w:rsid w:val="00163224"/>
    <w:rsid w:val="00164E8D"/>
    <w:rsid w:val="00164EC9"/>
    <w:rsid w:val="00165C5A"/>
    <w:rsid w:val="0016606C"/>
    <w:rsid w:val="001671DB"/>
    <w:rsid w:val="001679D3"/>
    <w:rsid w:val="001702DB"/>
    <w:rsid w:val="001705A6"/>
    <w:rsid w:val="001705ED"/>
    <w:rsid w:val="00170AFE"/>
    <w:rsid w:val="00170B4E"/>
    <w:rsid w:val="00170CC8"/>
    <w:rsid w:val="00171148"/>
    <w:rsid w:val="0017199B"/>
    <w:rsid w:val="00171D5B"/>
    <w:rsid w:val="00172077"/>
    <w:rsid w:val="0017232E"/>
    <w:rsid w:val="00172D65"/>
    <w:rsid w:val="00173526"/>
    <w:rsid w:val="00173A96"/>
    <w:rsid w:val="001741E1"/>
    <w:rsid w:val="001744C0"/>
    <w:rsid w:val="00174585"/>
    <w:rsid w:val="001745B3"/>
    <w:rsid w:val="00174750"/>
    <w:rsid w:val="00175724"/>
    <w:rsid w:val="00175DE3"/>
    <w:rsid w:val="00175E35"/>
    <w:rsid w:val="00175ED8"/>
    <w:rsid w:val="001763A8"/>
    <w:rsid w:val="0017757C"/>
    <w:rsid w:val="00177CB1"/>
    <w:rsid w:val="00180574"/>
    <w:rsid w:val="00180665"/>
    <w:rsid w:val="00180EDD"/>
    <w:rsid w:val="001815CE"/>
    <w:rsid w:val="00181FD6"/>
    <w:rsid w:val="00182016"/>
    <w:rsid w:val="001831F6"/>
    <w:rsid w:val="001833BE"/>
    <w:rsid w:val="00183A9B"/>
    <w:rsid w:val="001852C8"/>
    <w:rsid w:val="00185594"/>
    <w:rsid w:val="00185A8C"/>
    <w:rsid w:val="00185AE0"/>
    <w:rsid w:val="00185C14"/>
    <w:rsid w:val="00186706"/>
    <w:rsid w:val="0018686C"/>
    <w:rsid w:val="00186CEC"/>
    <w:rsid w:val="00186E6A"/>
    <w:rsid w:val="00187F3F"/>
    <w:rsid w:val="001908F1"/>
    <w:rsid w:val="00191132"/>
    <w:rsid w:val="00191B19"/>
    <w:rsid w:val="00192CAF"/>
    <w:rsid w:val="00193506"/>
    <w:rsid w:val="00193901"/>
    <w:rsid w:val="00193BDD"/>
    <w:rsid w:val="00193C5D"/>
    <w:rsid w:val="00193E20"/>
    <w:rsid w:val="00193E26"/>
    <w:rsid w:val="00194C6B"/>
    <w:rsid w:val="00195BD3"/>
    <w:rsid w:val="00195D75"/>
    <w:rsid w:val="0019633E"/>
    <w:rsid w:val="0019666F"/>
    <w:rsid w:val="00197AD3"/>
    <w:rsid w:val="001A0179"/>
    <w:rsid w:val="001A030F"/>
    <w:rsid w:val="001A10A6"/>
    <w:rsid w:val="001A10DF"/>
    <w:rsid w:val="001A1152"/>
    <w:rsid w:val="001A1195"/>
    <w:rsid w:val="001A1B6B"/>
    <w:rsid w:val="001A1C30"/>
    <w:rsid w:val="001A1D8D"/>
    <w:rsid w:val="001A2121"/>
    <w:rsid w:val="001A267B"/>
    <w:rsid w:val="001A38BD"/>
    <w:rsid w:val="001A3A89"/>
    <w:rsid w:val="001A3B7E"/>
    <w:rsid w:val="001A4709"/>
    <w:rsid w:val="001A4DC5"/>
    <w:rsid w:val="001A54C5"/>
    <w:rsid w:val="001A5C15"/>
    <w:rsid w:val="001A5E09"/>
    <w:rsid w:val="001A653D"/>
    <w:rsid w:val="001A6C14"/>
    <w:rsid w:val="001A6DEC"/>
    <w:rsid w:val="001A6F9A"/>
    <w:rsid w:val="001A7C1E"/>
    <w:rsid w:val="001A7F8B"/>
    <w:rsid w:val="001B00D9"/>
    <w:rsid w:val="001B03CA"/>
    <w:rsid w:val="001B042B"/>
    <w:rsid w:val="001B0AA5"/>
    <w:rsid w:val="001B107D"/>
    <w:rsid w:val="001B14E5"/>
    <w:rsid w:val="001B19D4"/>
    <w:rsid w:val="001B1ADD"/>
    <w:rsid w:val="001B25D8"/>
    <w:rsid w:val="001B2627"/>
    <w:rsid w:val="001B30D9"/>
    <w:rsid w:val="001B3375"/>
    <w:rsid w:val="001B3C80"/>
    <w:rsid w:val="001B3FCF"/>
    <w:rsid w:val="001B45D9"/>
    <w:rsid w:val="001B49A4"/>
    <w:rsid w:val="001B4BB0"/>
    <w:rsid w:val="001B5654"/>
    <w:rsid w:val="001B566F"/>
    <w:rsid w:val="001B5B53"/>
    <w:rsid w:val="001B6349"/>
    <w:rsid w:val="001B67F4"/>
    <w:rsid w:val="001B68C6"/>
    <w:rsid w:val="001B6FA3"/>
    <w:rsid w:val="001B7189"/>
    <w:rsid w:val="001B7318"/>
    <w:rsid w:val="001B745A"/>
    <w:rsid w:val="001C0891"/>
    <w:rsid w:val="001C096F"/>
    <w:rsid w:val="001C0AD5"/>
    <w:rsid w:val="001C1106"/>
    <w:rsid w:val="001C18DE"/>
    <w:rsid w:val="001C1F6A"/>
    <w:rsid w:val="001C23E8"/>
    <w:rsid w:val="001C2E67"/>
    <w:rsid w:val="001C2F67"/>
    <w:rsid w:val="001C33EF"/>
    <w:rsid w:val="001C35A9"/>
    <w:rsid w:val="001C46CD"/>
    <w:rsid w:val="001C4702"/>
    <w:rsid w:val="001C5003"/>
    <w:rsid w:val="001C517E"/>
    <w:rsid w:val="001C51F3"/>
    <w:rsid w:val="001C5502"/>
    <w:rsid w:val="001C5576"/>
    <w:rsid w:val="001C5952"/>
    <w:rsid w:val="001C5DEA"/>
    <w:rsid w:val="001C77B7"/>
    <w:rsid w:val="001C7DB8"/>
    <w:rsid w:val="001C7EB3"/>
    <w:rsid w:val="001D0829"/>
    <w:rsid w:val="001D0A2E"/>
    <w:rsid w:val="001D1266"/>
    <w:rsid w:val="001D1479"/>
    <w:rsid w:val="001D1B26"/>
    <w:rsid w:val="001D240C"/>
    <w:rsid w:val="001D24EC"/>
    <w:rsid w:val="001D295F"/>
    <w:rsid w:val="001D2CA7"/>
    <w:rsid w:val="001D3002"/>
    <w:rsid w:val="001D3896"/>
    <w:rsid w:val="001D3B89"/>
    <w:rsid w:val="001D3D6B"/>
    <w:rsid w:val="001D3EF1"/>
    <w:rsid w:val="001D4074"/>
    <w:rsid w:val="001D4600"/>
    <w:rsid w:val="001D4651"/>
    <w:rsid w:val="001D47B7"/>
    <w:rsid w:val="001D51BB"/>
    <w:rsid w:val="001D57DB"/>
    <w:rsid w:val="001D635F"/>
    <w:rsid w:val="001D7314"/>
    <w:rsid w:val="001D76BB"/>
    <w:rsid w:val="001D7DEE"/>
    <w:rsid w:val="001D7E25"/>
    <w:rsid w:val="001E05DE"/>
    <w:rsid w:val="001E09A1"/>
    <w:rsid w:val="001E1009"/>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B13"/>
    <w:rsid w:val="001E4E02"/>
    <w:rsid w:val="001E5253"/>
    <w:rsid w:val="001E5660"/>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81A"/>
    <w:rsid w:val="001F1E7A"/>
    <w:rsid w:val="001F20EF"/>
    <w:rsid w:val="001F25A1"/>
    <w:rsid w:val="001F371E"/>
    <w:rsid w:val="001F38D2"/>
    <w:rsid w:val="001F3A75"/>
    <w:rsid w:val="001F3B43"/>
    <w:rsid w:val="001F4035"/>
    <w:rsid w:val="001F4253"/>
    <w:rsid w:val="001F4A83"/>
    <w:rsid w:val="001F56C3"/>
    <w:rsid w:val="001F5918"/>
    <w:rsid w:val="001F5D6A"/>
    <w:rsid w:val="001F61F7"/>
    <w:rsid w:val="001F6348"/>
    <w:rsid w:val="001F669D"/>
    <w:rsid w:val="001F6B20"/>
    <w:rsid w:val="001F6DF4"/>
    <w:rsid w:val="001F71C4"/>
    <w:rsid w:val="001F78D2"/>
    <w:rsid w:val="001F7A39"/>
    <w:rsid w:val="001F7C43"/>
    <w:rsid w:val="002000F2"/>
    <w:rsid w:val="00201360"/>
    <w:rsid w:val="00201673"/>
    <w:rsid w:val="00201A73"/>
    <w:rsid w:val="00201C2D"/>
    <w:rsid w:val="0020237B"/>
    <w:rsid w:val="0020249C"/>
    <w:rsid w:val="002024B8"/>
    <w:rsid w:val="002027AA"/>
    <w:rsid w:val="00203207"/>
    <w:rsid w:val="00203E8E"/>
    <w:rsid w:val="00203E91"/>
    <w:rsid w:val="00203F04"/>
    <w:rsid w:val="0020468B"/>
    <w:rsid w:val="002048A4"/>
    <w:rsid w:val="00204A09"/>
    <w:rsid w:val="002054EF"/>
    <w:rsid w:val="00205833"/>
    <w:rsid w:val="002062FC"/>
    <w:rsid w:val="002064F8"/>
    <w:rsid w:val="00206529"/>
    <w:rsid w:val="002067BC"/>
    <w:rsid w:val="00206CD3"/>
    <w:rsid w:val="0020784F"/>
    <w:rsid w:val="002079D3"/>
    <w:rsid w:val="00207A3A"/>
    <w:rsid w:val="00207A81"/>
    <w:rsid w:val="00207D2B"/>
    <w:rsid w:val="00210241"/>
    <w:rsid w:val="00210351"/>
    <w:rsid w:val="00210719"/>
    <w:rsid w:val="00210B75"/>
    <w:rsid w:val="00210DAF"/>
    <w:rsid w:val="00210F62"/>
    <w:rsid w:val="00210FBF"/>
    <w:rsid w:val="002111CB"/>
    <w:rsid w:val="00211A06"/>
    <w:rsid w:val="00211A27"/>
    <w:rsid w:val="00211AAC"/>
    <w:rsid w:val="00212320"/>
    <w:rsid w:val="002125F0"/>
    <w:rsid w:val="002126B0"/>
    <w:rsid w:val="00212A6A"/>
    <w:rsid w:val="00212F35"/>
    <w:rsid w:val="0021354D"/>
    <w:rsid w:val="002137A5"/>
    <w:rsid w:val="002139C8"/>
    <w:rsid w:val="0021403F"/>
    <w:rsid w:val="002144B2"/>
    <w:rsid w:val="00214541"/>
    <w:rsid w:val="00214793"/>
    <w:rsid w:val="0021491E"/>
    <w:rsid w:val="00214CAA"/>
    <w:rsid w:val="00214EA6"/>
    <w:rsid w:val="00215315"/>
    <w:rsid w:val="00215331"/>
    <w:rsid w:val="002157AF"/>
    <w:rsid w:val="00215A32"/>
    <w:rsid w:val="00216020"/>
    <w:rsid w:val="002163BB"/>
    <w:rsid w:val="00216D88"/>
    <w:rsid w:val="00217335"/>
    <w:rsid w:val="0021768A"/>
    <w:rsid w:val="00220249"/>
    <w:rsid w:val="002206DF"/>
    <w:rsid w:val="00220DAA"/>
    <w:rsid w:val="002213AF"/>
    <w:rsid w:val="002214BA"/>
    <w:rsid w:val="002217AE"/>
    <w:rsid w:val="0022195F"/>
    <w:rsid w:val="00221BA2"/>
    <w:rsid w:val="00221C61"/>
    <w:rsid w:val="00221CB7"/>
    <w:rsid w:val="00221E1C"/>
    <w:rsid w:val="002224D5"/>
    <w:rsid w:val="00222547"/>
    <w:rsid w:val="00222586"/>
    <w:rsid w:val="0022275F"/>
    <w:rsid w:val="0022336B"/>
    <w:rsid w:val="00223615"/>
    <w:rsid w:val="00223637"/>
    <w:rsid w:val="002244E1"/>
    <w:rsid w:val="0022511B"/>
    <w:rsid w:val="002252DB"/>
    <w:rsid w:val="00225300"/>
    <w:rsid w:val="0022533E"/>
    <w:rsid w:val="0022547C"/>
    <w:rsid w:val="002254CB"/>
    <w:rsid w:val="00225749"/>
    <w:rsid w:val="002257F4"/>
    <w:rsid w:val="00225B28"/>
    <w:rsid w:val="00225CFC"/>
    <w:rsid w:val="00225D65"/>
    <w:rsid w:val="00225DBB"/>
    <w:rsid w:val="0022693C"/>
    <w:rsid w:val="00226D0E"/>
    <w:rsid w:val="00226D82"/>
    <w:rsid w:val="00227001"/>
    <w:rsid w:val="002270F3"/>
    <w:rsid w:val="00227CF7"/>
    <w:rsid w:val="00230071"/>
    <w:rsid w:val="002307C7"/>
    <w:rsid w:val="002309F9"/>
    <w:rsid w:val="00230A8A"/>
    <w:rsid w:val="0023112D"/>
    <w:rsid w:val="0023114E"/>
    <w:rsid w:val="0023125F"/>
    <w:rsid w:val="002317DB"/>
    <w:rsid w:val="002317FF"/>
    <w:rsid w:val="00231873"/>
    <w:rsid w:val="00231F8E"/>
    <w:rsid w:val="0023214D"/>
    <w:rsid w:val="0023236B"/>
    <w:rsid w:val="0023243F"/>
    <w:rsid w:val="00232765"/>
    <w:rsid w:val="002327AE"/>
    <w:rsid w:val="00232B22"/>
    <w:rsid w:val="00232C2C"/>
    <w:rsid w:val="00233B03"/>
    <w:rsid w:val="00234258"/>
    <w:rsid w:val="00234C0E"/>
    <w:rsid w:val="00235E96"/>
    <w:rsid w:val="00236424"/>
    <w:rsid w:val="00236576"/>
    <w:rsid w:val="002367CC"/>
    <w:rsid w:val="00236A96"/>
    <w:rsid w:val="002371DA"/>
    <w:rsid w:val="002373F3"/>
    <w:rsid w:val="002404CC"/>
    <w:rsid w:val="00240912"/>
    <w:rsid w:val="00240A00"/>
    <w:rsid w:val="00240EEF"/>
    <w:rsid w:val="0024140D"/>
    <w:rsid w:val="00241979"/>
    <w:rsid w:val="00241E06"/>
    <w:rsid w:val="00242231"/>
    <w:rsid w:val="0024242D"/>
    <w:rsid w:val="0024277B"/>
    <w:rsid w:val="00242ADC"/>
    <w:rsid w:val="00242AEB"/>
    <w:rsid w:val="00242DDC"/>
    <w:rsid w:val="002431DA"/>
    <w:rsid w:val="0024323E"/>
    <w:rsid w:val="00243248"/>
    <w:rsid w:val="00243360"/>
    <w:rsid w:val="00243486"/>
    <w:rsid w:val="0024348F"/>
    <w:rsid w:val="002436A7"/>
    <w:rsid w:val="00243F20"/>
    <w:rsid w:val="00243F41"/>
    <w:rsid w:val="00244333"/>
    <w:rsid w:val="00245224"/>
    <w:rsid w:val="00245236"/>
    <w:rsid w:val="00245708"/>
    <w:rsid w:val="00245C90"/>
    <w:rsid w:val="00246451"/>
    <w:rsid w:val="0024664C"/>
    <w:rsid w:val="00246932"/>
    <w:rsid w:val="00247535"/>
    <w:rsid w:val="002476E2"/>
    <w:rsid w:val="00247711"/>
    <w:rsid w:val="002501D7"/>
    <w:rsid w:val="002504CA"/>
    <w:rsid w:val="00250916"/>
    <w:rsid w:val="00250FE3"/>
    <w:rsid w:val="00251545"/>
    <w:rsid w:val="00251706"/>
    <w:rsid w:val="00251773"/>
    <w:rsid w:val="00251C60"/>
    <w:rsid w:val="002520A0"/>
    <w:rsid w:val="00252372"/>
    <w:rsid w:val="00252E58"/>
    <w:rsid w:val="00253992"/>
    <w:rsid w:val="002539E6"/>
    <w:rsid w:val="00253A9F"/>
    <w:rsid w:val="00253F02"/>
    <w:rsid w:val="0025414A"/>
    <w:rsid w:val="00254622"/>
    <w:rsid w:val="002546F3"/>
    <w:rsid w:val="00254D1E"/>
    <w:rsid w:val="00254F6E"/>
    <w:rsid w:val="0025531E"/>
    <w:rsid w:val="002554B9"/>
    <w:rsid w:val="0025629A"/>
    <w:rsid w:val="002565AE"/>
    <w:rsid w:val="002567AF"/>
    <w:rsid w:val="00256B7F"/>
    <w:rsid w:val="00256BAE"/>
    <w:rsid w:val="00257822"/>
    <w:rsid w:val="00257998"/>
    <w:rsid w:val="002603B0"/>
    <w:rsid w:val="002603EF"/>
    <w:rsid w:val="0026083E"/>
    <w:rsid w:val="00260990"/>
    <w:rsid w:val="00261930"/>
    <w:rsid w:val="00261DE9"/>
    <w:rsid w:val="0026285A"/>
    <w:rsid w:val="00262B68"/>
    <w:rsid w:val="00263FF6"/>
    <w:rsid w:val="0026418E"/>
    <w:rsid w:val="00264E26"/>
    <w:rsid w:val="00264EC3"/>
    <w:rsid w:val="002651D0"/>
    <w:rsid w:val="002655F1"/>
    <w:rsid w:val="00265A77"/>
    <w:rsid w:val="00265AA7"/>
    <w:rsid w:val="00266547"/>
    <w:rsid w:val="00266E43"/>
    <w:rsid w:val="00267506"/>
    <w:rsid w:val="00267894"/>
    <w:rsid w:val="00267D5B"/>
    <w:rsid w:val="00270348"/>
    <w:rsid w:val="002704E3"/>
    <w:rsid w:val="00270594"/>
    <w:rsid w:val="00271219"/>
    <w:rsid w:val="0027190E"/>
    <w:rsid w:val="00271A69"/>
    <w:rsid w:val="00271AF8"/>
    <w:rsid w:val="00271CC9"/>
    <w:rsid w:val="0027299F"/>
    <w:rsid w:val="00272D0F"/>
    <w:rsid w:val="00272E5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AF6"/>
    <w:rsid w:val="00275F58"/>
    <w:rsid w:val="002765A7"/>
    <w:rsid w:val="00276AE8"/>
    <w:rsid w:val="00276F6F"/>
    <w:rsid w:val="00276FDC"/>
    <w:rsid w:val="00277235"/>
    <w:rsid w:val="002806AF"/>
    <w:rsid w:val="00280A5D"/>
    <w:rsid w:val="00280CC2"/>
    <w:rsid w:val="00280F2B"/>
    <w:rsid w:val="002813B5"/>
    <w:rsid w:val="00281B13"/>
    <w:rsid w:val="00281D80"/>
    <w:rsid w:val="00282F2E"/>
    <w:rsid w:val="0028302F"/>
    <w:rsid w:val="00283450"/>
    <w:rsid w:val="00283563"/>
    <w:rsid w:val="00283588"/>
    <w:rsid w:val="00283B28"/>
    <w:rsid w:val="00283C5D"/>
    <w:rsid w:val="00284DEB"/>
    <w:rsid w:val="002853E7"/>
    <w:rsid w:val="00286105"/>
    <w:rsid w:val="00286178"/>
    <w:rsid w:val="0028620F"/>
    <w:rsid w:val="00286C57"/>
    <w:rsid w:val="00286F0C"/>
    <w:rsid w:val="00286F39"/>
    <w:rsid w:val="00287FE8"/>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661"/>
    <w:rsid w:val="002946B6"/>
    <w:rsid w:val="00294713"/>
    <w:rsid w:val="00295E0E"/>
    <w:rsid w:val="0029627B"/>
    <w:rsid w:val="00296787"/>
    <w:rsid w:val="0029694F"/>
    <w:rsid w:val="00296D00"/>
    <w:rsid w:val="00297C08"/>
    <w:rsid w:val="00297E83"/>
    <w:rsid w:val="002A00D8"/>
    <w:rsid w:val="002A011C"/>
    <w:rsid w:val="002A01B7"/>
    <w:rsid w:val="002A1542"/>
    <w:rsid w:val="002A27B4"/>
    <w:rsid w:val="002A28D3"/>
    <w:rsid w:val="002A30D7"/>
    <w:rsid w:val="002A3214"/>
    <w:rsid w:val="002A3216"/>
    <w:rsid w:val="002A3670"/>
    <w:rsid w:val="002A36B2"/>
    <w:rsid w:val="002A3774"/>
    <w:rsid w:val="002A3943"/>
    <w:rsid w:val="002A3E1B"/>
    <w:rsid w:val="002A4117"/>
    <w:rsid w:val="002A4230"/>
    <w:rsid w:val="002A4E1E"/>
    <w:rsid w:val="002A5043"/>
    <w:rsid w:val="002A54CA"/>
    <w:rsid w:val="002A5ABF"/>
    <w:rsid w:val="002A5EA3"/>
    <w:rsid w:val="002A5F6E"/>
    <w:rsid w:val="002A6172"/>
    <w:rsid w:val="002A6608"/>
    <w:rsid w:val="002A69BF"/>
    <w:rsid w:val="002A6B2C"/>
    <w:rsid w:val="002A6B57"/>
    <w:rsid w:val="002A75D0"/>
    <w:rsid w:val="002A76FE"/>
    <w:rsid w:val="002B0048"/>
    <w:rsid w:val="002B0223"/>
    <w:rsid w:val="002B0515"/>
    <w:rsid w:val="002B062F"/>
    <w:rsid w:val="002B0C68"/>
    <w:rsid w:val="002B1023"/>
    <w:rsid w:val="002B16AC"/>
    <w:rsid w:val="002B185A"/>
    <w:rsid w:val="002B1C80"/>
    <w:rsid w:val="002B1E1D"/>
    <w:rsid w:val="002B2419"/>
    <w:rsid w:val="002B31F2"/>
    <w:rsid w:val="002B34D4"/>
    <w:rsid w:val="002B3908"/>
    <w:rsid w:val="002B42ED"/>
    <w:rsid w:val="002B44B5"/>
    <w:rsid w:val="002B4B77"/>
    <w:rsid w:val="002B5571"/>
    <w:rsid w:val="002B5AD0"/>
    <w:rsid w:val="002B5CD6"/>
    <w:rsid w:val="002B5DD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C6"/>
    <w:rsid w:val="002C24B5"/>
    <w:rsid w:val="002C292C"/>
    <w:rsid w:val="002C2DA0"/>
    <w:rsid w:val="002C303D"/>
    <w:rsid w:val="002C3855"/>
    <w:rsid w:val="002C38CA"/>
    <w:rsid w:val="002C3C6A"/>
    <w:rsid w:val="002C431E"/>
    <w:rsid w:val="002C4915"/>
    <w:rsid w:val="002C499C"/>
    <w:rsid w:val="002C4AAD"/>
    <w:rsid w:val="002C4DC7"/>
    <w:rsid w:val="002C5B4F"/>
    <w:rsid w:val="002C5CA8"/>
    <w:rsid w:val="002C5E96"/>
    <w:rsid w:val="002C5F7D"/>
    <w:rsid w:val="002C6236"/>
    <w:rsid w:val="002C63CC"/>
    <w:rsid w:val="002C65CF"/>
    <w:rsid w:val="002C6C98"/>
    <w:rsid w:val="002C6F99"/>
    <w:rsid w:val="002C7EEA"/>
    <w:rsid w:val="002C7F8C"/>
    <w:rsid w:val="002D06F8"/>
    <w:rsid w:val="002D18BF"/>
    <w:rsid w:val="002D18F4"/>
    <w:rsid w:val="002D19AA"/>
    <w:rsid w:val="002D1EAC"/>
    <w:rsid w:val="002D23F1"/>
    <w:rsid w:val="002D26EA"/>
    <w:rsid w:val="002D2C54"/>
    <w:rsid w:val="002D2E31"/>
    <w:rsid w:val="002D2E34"/>
    <w:rsid w:val="002D2FCA"/>
    <w:rsid w:val="002D31B4"/>
    <w:rsid w:val="002D31CD"/>
    <w:rsid w:val="002D3A40"/>
    <w:rsid w:val="002D419D"/>
    <w:rsid w:val="002D41CE"/>
    <w:rsid w:val="002D456E"/>
    <w:rsid w:val="002D4BCF"/>
    <w:rsid w:val="002D5208"/>
    <w:rsid w:val="002D5594"/>
    <w:rsid w:val="002D5B78"/>
    <w:rsid w:val="002D5C0A"/>
    <w:rsid w:val="002D5DCD"/>
    <w:rsid w:val="002D5F40"/>
    <w:rsid w:val="002D607D"/>
    <w:rsid w:val="002D65EC"/>
    <w:rsid w:val="002D6822"/>
    <w:rsid w:val="002D782E"/>
    <w:rsid w:val="002E01DD"/>
    <w:rsid w:val="002E0556"/>
    <w:rsid w:val="002E0A63"/>
    <w:rsid w:val="002E0CE9"/>
    <w:rsid w:val="002E1127"/>
    <w:rsid w:val="002E1333"/>
    <w:rsid w:val="002E1EB1"/>
    <w:rsid w:val="002E246B"/>
    <w:rsid w:val="002E272F"/>
    <w:rsid w:val="002E2919"/>
    <w:rsid w:val="002E2959"/>
    <w:rsid w:val="002E2C1B"/>
    <w:rsid w:val="002E2F19"/>
    <w:rsid w:val="002E303A"/>
    <w:rsid w:val="002E3886"/>
    <w:rsid w:val="002E3AC9"/>
    <w:rsid w:val="002E47F9"/>
    <w:rsid w:val="002E493E"/>
    <w:rsid w:val="002E4C43"/>
    <w:rsid w:val="002E4CC3"/>
    <w:rsid w:val="002E539E"/>
    <w:rsid w:val="002E559A"/>
    <w:rsid w:val="002E57B2"/>
    <w:rsid w:val="002E5EAD"/>
    <w:rsid w:val="002E606D"/>
    <w:rsid w:val="002E6260"/>
    <w:rsid w:val="002E63DF"/>
    <w:rsid w:val="002E654E"/>
    <w:rsid w:val="002E703C"/>
    <w:rsid w:val="002E7444"/>
    <w:rsid w:val="002E79FE"/>
    <w:rsid w:val="002F00C3"/>
    <w:rsid w:val="002F05CA"/>
    <w:rsid w:val="002F0602"/>
    <w:rsid w:val="002F0A0A"/>
    <w:rsid w:val="002F0F2D"/>
    <w:rsid w:val="002F18F5"/>
    <w:rsid w:val="002F1DCF"/>
    <w:rsid w:val="002F1DF6"/>
    <w:rsid w:val="002F1EF3"/>
    <w:rsid w:val="002F22B2"/>
    <w:rsid w:val="002F25BA"/>
    <w:rsid w:val="002F299B"/>
    <w:rsid w:val="002F2BA6"/>
    <w:rsid w:val="002F2FCB"/>
    <w:rsid w:val="002F33FD"/>
    <w:rsid w:val="002F35A4"/>
    <w:rsid w:val="002F3B82"/>
    <w:rsid w:val="002F40E4"/>
    <w:rsid w:val="002F47F0"/>
    <w:rsid w:val="002F49A1"/>
    <w:rsid w:val="002F4E5F"/>
    <w:rsid w:val="002F4E88"/>
    <w:rsid w:val="002F4F75"/>
    <w:rsid w:val="002F525A"/>
    <w:rsid w:val="002F57DD"/>
    <w:rsid w:val="002F59F5"/>
    <w:rsid w:val="002F59F9"/>
    <w:rsid w:val="002F5B98"/>
    <w:rsid w:val="002F7037"/>
    <w:rsid w:val="002F7078"/>
    <w:rsid w:val="002F727F"/>
    <w:rsid w:val="002F7776"/>
    <w:rsid w:val="002F7C68"/>
    <w:rsid w:val="002F7D13"/>
    <w:rsid w:val="0030016F"/>
    <w:rsid w:val="00300205"/>
    <w:rsid w:val="00300441"/>
    <w:rsid w:val="00300ECA"/>
    <w:rsid w:val="00301197"/>
    <w:rsid w:val="0030120B"/>
    <w:rsid w:val="003017CA"/>
    <w:rsid w:val="00301A38"/>
    <w:rsid w:val="0030351B"/>
    <w:rsid w:val="00304895"/>
    <w:rsid w:val="00304A60"/>
    <w:rsid w:val="00304EF2"/>
    <w:rsid w:val="00304F4E"/>
    <w:rsid w:val="003056F0"/>
    <w:rsid w:val="0030573B"/>
    <w:rsid w:val="003059BA"/>
    <w:rsid w:val="00305BE2"/>
    <w:rsid w:val="0030632E"/>
    <w:rsid w:val="003067CE"/>
    <w:rsid w:val="00306B33"/>
    <w:rsid w:val="00306F71"/>
    <w:rsid w:val="00306F7F"/>
    <w:rsid w:val="003079BA"/>
    <w:rsid w:val="0031023E"/>
    <w:rsid w:val="00310254"/>
    <w:rsid w:val="00310379"/>
    <w:rsid w:val="00310900"/>
    <w:rsid w:val="00310E7C"/>
    <w:rsid w:val="00310F89"/>
    <w:rsid w:val="0031222D"/>
    <w:rsid w:val="00312821"/>
    <w:rsid w:val="00312F9D"/>
    <w:rsid w:val="003136A1"/>
    <w:rsid w:val="003139F9"/>
    <w:rsid w:val="00314634"/>
    <w:rsid w:val="00314BFF"/>
    <w:rsid w:val="00315108"/>
    <w:rsid w:val="0031560D"/>
    <w:rsid w:val="003159A8"/>
    <w:rsid w:val="00315CEF"/>
    <w:rsid w:val="00315D08"/>
    <w:rsid w:val="0031651F"/>
    <w:rsid w:val="00316A43"/>
    <w:rsid w:val="00316DA8"/>
    <w:rsid w:val="00317A43"/>
    <w:rsid w:val="00317B38"/>
    <w:rsid w:val="00320305"/>
    <w:rsid w:val="00320523"/>
    <w:rsid w:val="00320DC0"/>
    <w:rsid w:val="00320E20"/>
    <w:rsid w:val="003210D9"/>
    <w:rsid w:val="0032121B"/>
    <w:rsid w:val="0032168A"/>
    <w:rsid w:val="00321D18"/>
    <w:rsid w:val="003220A0"/>
    <w:rsid w:val="00322A5D"/>
    <w:rsid w:val="00322BCD"/>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378"/>
    <w:rsid w:val="00325950"/>
    <w:rsid w:val="003265EB"/>
    <w:rsid w:val="00326915"/>
    <w:rsid w:val="0032694F"/>
    <w:rsid w:val="00327291"/>
    <w:rsid w:val="0033065C"/>
    <w:rsid w:val="0033071B"/>
    <w:rsid w:val="00330745"/>
    <w:rsid w:val="00330878"/>
    <w:rsid w:val="00330D1B"/>
    <w:rsid w:val="00330F66"/>
    <w:rsid w:val="00332006"/>
    <w:rsid w:val="003323FD"/>
    <w:rsid w:val="003327AE"/>
    <w:rsid w:val="00332D26"/>
    <w:rsid w:val="0033311B"/>
    <w:rsid w:val="00333815"/>
    <w:rsid w:val="00333A33"/>
    <w:rsid w:val="00333C49"/>
    <w:rsid w:val="00333CAD"/>
    <w:rsid w:val="003341C4"/>
    <w:rsid w:val="003344B0"/>
    <w:rsid w:val="00335799"/>
    <w:rsid w:val="00335A5E"/>
    <w:rsid w:val="00335EAE"/>
    <w:rsid w:val="0033718F"/>
    <w:rsid w:val="00337651"/>
    <w:rsid w:val="003378CE"/>
    <w:rsid w:val="00337BEF"/>
    <w:rsid w:val="003404CB"/>
    <w:rsid w:val="003404DE"/>
    <w:rsid w:val="003405E6"/>
    <w:rsid w:val="0034098C"/>
    <w:rsid w:val="0034112D"/>
    <w:rsid w:val="00341498"/>
    <w:rsid w:val="00341A2B"/>
    <w:rsid w:val="00342BA0"/>
    <w:rsid w:val="00343993"/>
    <w:rsid w:val="00344654"/>
    <w:rsid w:val="00344A9B"/>
    <w:rsid w:val="00344D49"/>
    <w:rsid w:val="00344ED6"/>
    <w:rsid w:val="00345096"/>
    <w:rsid w:val="00345157"/>
    <w:rsid w:val="00345177"/>
    <w:rsid w:val="00345347"/>
    <w:rsid w:val="0034575B"/>
    <w:rsid w:val="00345F8C"/>
    <w:rsid w:val="00345F94"/>
    <w:rsid w:val="003466F5"/>
    <w:rsid w:val="003467B0"/>
    <w:rsid w:val="00346BBE"/>
    <w:rsid w:val="00346EE1"/>
    <w:rsid w:val="003473D3"/>
    <w:rsid w:val="003479B7"/>
    <w:rsid w:val="00347DF8"/>
    <w:rsid w:val="003507E4"/>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ACB"/>
    <w:rsid w:val="00353D0E"/>
    <w:rsid w:val="00353DEF"/>
    <w:rsid w:val="00353E56"/>
    <w:rsid w:val="0035416D"/>
    <w:rsid w:val="003543D1"/>
    <w:rsid w:val="003547C5"/>
    <w:rsid w:val="0035496C"/>
    <w:rsid w:val="00354B64"/>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FA5"/>
    <w:rsid w:val="0036002E"/>
    <w:rsid w:val="00360831"/>
    <w:rsid w:val="00360D1D"/>
    <w:rsid w:val="00360EE8"/>
    <w:rsid w:val="0036111A"/>
    <w:rsid w:val="003612F9"/>
    <w:rsid w:val="0036131F"/>
    <w:rsid w:val="003616F0"/>
    <w:rsid w:val="00362384"/>
    <w:rsid w:val="0036288D"/>
    <w:rsid w:val="00362F4C"/>
    <w:rsid w:val="00363255"/>
    <w:rsid w:val="0036524E"/>
    <w:rsid w:val="003656E3"/>
    <w:rsid w:val="00365726"/>
    <w:rsid w:val="00365786"/>
    <w:rsid w:val="0036626B"/>
    <w:rsid w:val="00366640"/>
    <w:rsid w:val="00366A76"/>
    <w:rsid w:val="00366AB6"/>
    <w:rsid w:val="00366B77"/>
    <w:rsid w:val="00366B8D"/>
    <w:rsid w:val="003670B0"/>
    <w:rsid w:val="00367950"/>
    <w:rsid w:val="003679CB"/>
    <w:rsid w:val="00367B27"/>
    <w:rsid w:val="00367B5D"/>
    <w:rsid w:val="00370327"/>
    <w:rsid w:val="003704F6"/>
    <w:rsid w:val="003707AB"/>
    <w:rsid w:val="00370E94"/>
    <w:rsid w:val="00371788"/>
    <w:rsid w:val="00371E76"/>
    <w:rsid w:val="00371EA0"/>
    <w:rsid w:val="003723C3"/>
    <w:rsid w:val="003725FB"/>
    <w:rsid w:val="003730FF"/>
    <w:rsid w:val="00373157"/>
    <w:rsid w:val="003735AB"/>
    <w:rsid w:val="00373AFA"/>
    <w:rsid w:val="00373CD4"/>
    <w:rsid w:val="003740A3"/>
    <w:rsid w:val="0037426D"/>
    <w:rsid w:val="00374559"/>
    <w:rsid w:val="003747BB"/>
    <w:rsid w:val="00374D8B"/>
    <w:rsid w:val="00374E24"/>
    <w:rsid w:val="00375127"/>
    <w:rsid w:val="00375474"/>
    <w:rsid w:val="003759F4"/>
    <w:rsid w:val="003761C3"/>
    <w:rsid w:val="003764AC"/>
    <w:rsid w:val="00376FCD"/>
    <w:rsid w:val="003773B8"/>
    <w:rsid w:val="0037745F"/>
    <w:rsid w:val="00377751"/>
    <w:rsid w:val="00377EAD"/>
    <w:rsid w:val="00377F43"/>
    <w:rsid w:val="00380386"/>
    <w:rsid w:val="00380481"/>
    <w:rsid w:val="003805F4"/>
    <w:rsid w:val="003807AE"/>
    <w:rsid w:val="003810F4"/>
    <w:rsid w:val="0038122F"/>
    <w:rsid w:val="00382043"/>
    <w:rsid w:val="00382076"/>
    <w:rsid w:val="00382292"/>
    <w:rsid w:val="003822A2"/>
    <w:rsid w:val="003836FD"/>
    <w:rsid w:val="00384772"/>
    <w:rsid w:val="00384920"/>
    <w:rsid w:val="0038548C"/>
    <w:rsid w:val="0038549D"/>
    <w:rsid w:val="00385723"/>
    <w:rsid w:val="003859DF"/>
    <w:rsid w:val="00385AC2"/>
    <w:rsid w:val="00385B3D"/>
    <w:rsid w:val="00386418"/>
    <w:rsid w:val="003864C9"/>
    <w:rsid w:val="00386516"/>
    <w:rsid w:val="00386E49"/>
    <w:rsid w:val="00387205"/>
    <w:rsid w:val="0038734F"/>
    <w:rsid w:val="00387384"/>
    <w:rsid w:val="00390A42"/>
    <w:rsid w:val="0039107D"/>
    <w:rsid w:val="00391176"/>
    <w:rsid w:val="00391320"/>
    <w:rsid w:val="003916C3"/>
    <w:rsid w:val="00391AF3"/>
    <w:rsid w:val="00391E83"/>
    <w:rsid w:val="003920D0"/>
    <w:rsid w:val="00392960"/>
    <w:rsid w:val="00392B8B"/>
    <w:rsid w:val="0039309A"/>
    <w:rsid w:val="003930B2"/>
    <w:rsid w:val="00393173"/>
    <w:rsid w:val="003933E1"/>
    <w:rsid w:val="003935AA"/>
    <w:rsid w:val="00393732"/>
    <w:rsid w:val="0039394F"/>
    <w:rsid w:val="0039424E"/>
    <w:rsid w:val="0039431E"/>
    <w:rsid w:val="003947CF"/>
    <w:rsid w:val="003951AB"/>
    <w:rsid w:val="0039580D"/>
    <w:rsid w:val="003958AF"/>
    <w:rsid w:val="003959A7"/>
    <w:rsid w:val="00396048"/>
    <w:rsid w:val="00396773"/>
    <w:rsid w:val="003967CF"/>
    <w:rsid w:val="0039790B"/>
    <w:rsid w:val="00397986"/>
    <w:rsid w:val="003A0B1D"/>
    <w:rsid w:val="003A0B98"/>
    <w:rsid w:val="003A12B6"/>
    <w:rsid w:val="003A201C"/>
    <w:rsid w:val="003A230F"/>
    <w:rsid w:val="003A2D1B"/>
    <w:rsid w:val="003A2D62"/>
    <w:rsid w:val="003A3574"/>
    <w:rsid w:val="003A35F7"/>
    <w:rsid w:val="003A368F"/>
    <w:rsid w:val="003A3695"/>
    <w:rsid w:val="003A415A"/>
    <w:rsid w:val="003A41BD"/>
    <w:rsid w:val="003A421E"/>
    <w:rsid w:val="003A4C2F"/>
    <w:rsid w:val="003A4D12"/>
    <w:rsid w:val="003A50FC"/>
    <w:rsid w:val="003A53A6"/>
    <w:rsid w:val="003A577D"/>
    <w:rsid w:val="003A5CDF"/>
    <w:rsid w:val="003A5CF8"/>
    <w:rsid w:val="003A5EFF"/>
    <w:rsid w:val="003A6344"/>
    <w:rsid w:val="003A66BA"/>
    <w:rsid w:val="003A6881"/>
    <w:rsid w:val="003A7201"/>
    <w:rsid w:val="003A751F"/>
    <w:rsid w:val="003B011D"/>
    <w:rsid w:val="003B0301"/>
    <w:rsid w:val="003B0B89"/>
    <w:rsid w:val="003B0EB4"/>
    <w:rsid w:val="003B100C"/>
    <w:rsid w:val="003B1177"/>
    <w:rsid w:val="003B1179"/>
    <w:rsid w:val="003B192E"/>
    <w:rsid w:val="003B1C63"/>
    <w:rsid w:val="003B2944"/>
    <w:rsid w:val="003B2994"/>
    <w:rsid w:val="003B30D7"/>
    <w:rsid w:val="003B390E"/>
    <w:rsid w:val="003B402C"/>
    <w:rsid w:val="003B42AA"/>
    <w:rsid w:val="003B46C1"/>
    <w:rsid w:val="003B4E09"/>
    <w:rsid w:val="003B4FF5"/>
    <w:rsid w:val="003B5228"/>
    <w:rsid w:val="003B5346"/>
    <w:rsid w:val="003B5474"/>
    <w:rsid w:val="003B5555"/>
    <w:rsid w:val="003B5611"/>
    <w:rsid w:val="003B5932"/>
    <w:rsid w:val="003B5BB3"/>
    <w:rsid w:val="003B5C20"/>
    <w:rsid w:val="003B6453"/>
    <w:rsid w:val="003B646C"/>
    <w:rsid w:val="003B65CF"/>
    <w:rsid w:val="003B6A10"/>
    <w:rsid w:val="003B6C67"/>
    <w:rsid w:val="003B712F"/>
    <w:rsid w:val="003B755A"/>
    <w:rsid w:val="003B78E5"/>
    <w:rsid w:val="003C051A"/>
    <w:rsid w:val="003C0D54"/>
    <w:rsid w:val="003C0F26"/>
    <w:rsid w:val="003C16AE"/>
    <w:rsid w:val="003C1B37"/>
    <w:rsid w:val="003C1F4F"/>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4011"/>
    <w:rsid w:val="003C4A56"/>
    <w:rsid w:val="003C54B5"/>
    <w:rsid w:val="003C6D47"/>
    <w:rsid w:val="003C7804"/>
    <w:rsid w:val="003C7C16"/>
    <w:rsid w:val="003C7E0C"/>
    <w:rsid w:val="003C7E96"/>
    <w:rsid w:val="003D020E"/>
    <w:rsid w:val="003D0A9D"/>
    <w:rsid w:val="003D0FCE"/>
    <w:rsid w:val="003D14EE"/>
    <w:rsid w:val="003D16C1"/>
    <w:rsid w:val="003D190C"/>
    <w:rsid w:val="003D1A3A"/>
    <w:rsid w:val="003D1FCC"/>
    <w:rsid w:val="003D2453"/>
    <w:rsid w:val="003D2B61"/>
    <w:rsid w:val="003D362A"/>
    <w:rsid w:val="003D380D"/>
    <w:rsid w:val="003D3826"/>
    <w:rsid w:val="003D4347"/>
    <w:rsid w:val="003D44AF"/>
    <w:rsid w:val="003D555D"/>
    <w:rsid w:val="003D5C2E"/>
    <w:rsid w:val="003D5F74"/>
    <w:rsid w:val="003D5F9D"/>
    <w:rsid w:val="003D6FB1"/>
    <w:rsid w:val="003D7004"/>
    <w:rsid w:val="003D71F9"/>
    <w:rsid w:val="003D7456"/>
    <w:rsid w:val="003D74D0"/>
    <w:rsid w:val="003D7D66"/>
    <w:rsid w:val="003D7D6A"/>
    <w:rsid w:val="003D7E14"/>
    <w:rsid w:val="003E0388"/>
    <w:rsid w:val="003E0633"/>
    <w:rsid w:val="003E0FDD"/>
    <w:rsid w:val="003E1410"/>
    <w:rsid w:val="003E1DB7"/>
    <w:rsid w:val="003E25F5"/>
    <w:rsid w:val="003E2A96"/>
    <w:rsid w:val="003E3018"/>
    <w:rsid w:val="003E3051"/>
    <w:rsid w:val="003E30B3"/>
    <w:rsid w:val="003E3B53"/>
    <w:rsid w:val="003E3C62"/>
    <w:rsid w:val="003E3C6C"/>
    <w:rsid w:val="003E3CF8"/>
    <w:rsid w:val="003E3D99"/>
    <w:rsid w:val="003E3EC7"/>
    <w:rsid w:val="003E49FA"/>
    <w:rsid w:val="003E4B6B"/>
    <w:rsid w:val="003E518D"/>
    <w:rsid w:val="003E529E"/>
    <w:rsid w:val="003E586F"/>
    <w:rsid w:val="003E58E0"/>
    <w:rsid w:val="003E65F0"/>
    <w:rsid w:val="003E673E"/>
    <w:rsid w:val="003E691E"/>
    <w:rsid w:val="003E6A68"/>
    <w:rsid w:val="003E6A9D"/>
    <w:rsid w:val="003E70DA"/>
    <w:rsid w:val="003E727C"/>
    <w:rsid w:val="003E742C"/>
    <w:rsid w:val="003E7626"/>
    <w:rsid w:val="003E7684"/>
    <w:rsid w:val="003E7C23"/>
    <w:rsid w:val="003E7D21"/>
    <w:rsid w:val="003F0B11"/>
    <w:rsid w:val="003F0B5E"/>
    <w:rsid w:val="003F11F9"/>
    <w:rsid w:val="003F1A9E"/>
    <w:rsid w:val="003F1BED"/>
    <w:rsid w:val="003F1D66"/>
    <w:rsid w:val="003F1F23"/>
    <w:rsid w:val="003F2BD3"/>
    <w:rsid w:val="003F2C75"/>
    <w:rsid w:val="003F2DC0"/>
    <w:rsid w:val="003F4FB7"/>
    <w:rsid w:val="003F5307"/>
    <w:rsid w:val="003F5633"/>
    <w:rsid w:val="003F5759"/>
    <w:rsid w:val="003F5A1B"/>
    <w:rsid w:val="003F5B1D"/>
    <w:rsid w:val="003F5CBF"/>
    <w:rsid w:val="003F5EBC"/>
    <w:rsid w:val="003F5F71"/>
    <w:rsid w:val="003F617A"/>
    <w:rsid w:val="003F745F"/>
    <w:rsid w:val="003F7A1F"/>
    <w:rsid w:val="003F7BD8"/>
    <w:rsid w:val="003F7FE7"/>
    <w:rsid w:val="004008B4"/>
    <w:rsid w:val="00400A55"/>
    <w:rsid w:val="00400CAD"/>
    <w:rsid w:val="00400ED4"/>
    <w:rsid w:val="00401511"/>
    <w:rsid w:val="00401A3A"/>
    <w:rsid w:val="00401FD7"/>
    <w:rsid w:val="004025EB"/>
    <w:rsid w:val="004026B0"/>
    <w:rsid w:val="00402815"/>
    <w:rsid w:val="00402AFF"/>
    <w:rsid w:val="00402D53"/>
    <w:rsid w:val="00402E3A"/>
    <w:rsid w:val="00403209"/>
    <w:rsid w:val="004032BB"/>
    <w:rsid w:val="004037F9"/>
    <w:rsid w:val="004042E1"/>
    <w:rsid w:val="0040434A"/>
    <w:rsid w:val="00404457"/>
    <w:rsid w:val="004045CD"/>
    <w:rsid w:val="00404610"/>
    <w:rsid w:val="00404AD3"/>
    <w:rsid w:val="00405011"/>
    <w:rsid w:val="004051D1"/>
    <w:rsid w:val="00405979"/>
    <w:rsid w:val="0040637C"/>
    <w:rsid w:val="0040639D"/>
    <w:rsid w:val="0040686B"/>
    <w:rsid w:val="00406958"/>
    <w:rsid w:val="00407899"/>
    <w:rsid w:val="00407A03"/>
    <w:rsid w:val="00407E41"/>
    <w:rsid w:val="0041039E"/>
    <w:rsid w:val="004105B9"/>
    <w:rsid w:val="004105D0"/>
    <w:rsid w:val="0041072B"/>
    <w:rsid w:val="004107FB"/>
    <w:rsid w:val="0041092D"/>
    <w:rsid w:val="00410ADD"/>
    <w:rsid w:val="00410C89"/>
    <w:rsid w:val="004111E7"/>
    <w:rsid w:val="004117D6"/>
    <w:rsid w:val="004118A3"/>
    <w:rsid w:val="00412259"/>
    <w:rsid w:val="004124DD"/>
    <w:rsid w:val="004125A9"/>
    <w:rsid w:val="004125EA"/>
    <w:rsid w:val="00412C27"/>
    <w:rsid w:val="00412EB8"/>
    <w:rsid w:val="00412FFE"/>
    <w:rsid w:val="004131F5"/>
    <w:rsid w:val="0041373E"/>
    <w:rsid w:val="00413A95"/>
    <w:rsid w:val="00413E03"/>
    <w:rsid w:val="00413EA6"/>
    <w:rsid w:val="00413FA0"/>
    <w:rsid w:val="00413FEA"/>
    <w:rsid w:val="004142A0"/>
    <w:rsid w:val="0041446C"/>
    <w:rsid w:val="004147FF"/>
    <w:rsid w:val="00414B95"/>
    <w:rsid w:val="004152D6"/>
    <w:rsid w:val="0041593E"/>
    <w:rsid w:val="00415AA4"/>
    <w:rsid w:val="00415D52"/>
    <w:rsid w:val="0041625C"/>
    <w:rsid w:val="0041629C"/>
    <w:rsid w:val="004163A8"/>
    <w:rsid w:val="00416488"/>
    <w:rsid w:val="00416601"/>
    <w:rsid w:val="004167B3"/>
    <w:rsid w:val="00416E5E"/>
    <w:rsid w:val="00416EA2"/>
    <w:rsid w:val="00417468"/>
    <w:rsid w:val="0041755E"/>
    <w:rsid w:val="00417E09"/>
    <w:rsid w:val="00420ABD"/>
    <w:rsid w:val="00420E7E"/>
    <w:rsid w:val="004214FD"/>
    <w:rsid w:val="00421B7E"/>
    <w:rsid w:val="004228AC"/>
    <w:rsid w:val="004232D1"/>
    <w:rsid w:val="0042378B"/>
    <w:rsid w:val="00423BBF"/>
    <w:rsid w:val="00423C99"/>
    <w:rsid w:val="00423F8A"/>
    <w:rsid w:val="0042450C"/>
    <w:rsid w:val="004246AC"/>
    <w:rsid w:val="00424C32"/>
    <w:rsid w:val="00424E01"/>
    <w:rsid w:val="00424FCB"/>
    <w:rsid w:val="0042508B"/>
    <w:rsid w:val="00425131"/>
    <w:rsid w:val="00425374"/>
    <w:rsid w:val="00426214"/>
    <w:rsid w:val="00426685"/>
    <w:rsid w:val="004267AB"/>
    <w:rsid w:val="004273E4"/>
    <w:rsid w:val="0042797C"/>
    <w:rsid w:val="00427F6A"/>
    <w:rsid w:val="00427FF2"/>
    <w:rsid w:val="00430145"/>
    <w:rsid w:val="00430916"/>
    <w:rsid w:val="0043273C"/>
    <w:rsid w:val="00432D7A"/>
    <w:rsid w:val="00432E63"/>
    <w:rsid w:val="0043302F"/>
    <w:rsid w:val="004332E0"/>
    <w:rsid w:val="00433EC6"/>
    <w:rsid w:val="00433FD9"/>
    <w:rsid w:val="004340E9"/>
    <w:rsid w:val="00434162"/>
    <w:rsid w:val="00434285"/>
    <w:rsid w:val="00434431"/>
    <w:rsid w:val="004346B0"/>
    <w:rsid w:val="00434BC1"/>
    <w:rsid w:val="00435068"/>
    <w:rsid w:val="004353EB"/>
    <w:rsid w:val="00435557"/>
    <w:rsid w:val="00435B68"/>
    <w:rsid w:val="00435BFC"/>
    <w:rsid w:val="00435ECE"/>
    <w:rsid w:val="00435F01"/>
    <w:rsid w:val="00436595"/>
    <w:rsid w:val="0043702D"/>
    <w:rsid w:val="00437225"/>
    <w:rsid w:val="004376C5"/>
    <w:rsid w:val="004378E2"/>
    <w:rsid w:val="0043790C"/>
    <w:rsid w:val="00437AF4"/>
    <w:rsid w:val="00440686"/>
    <w:rsid w:val="00440753"/>
    <w:rsid w:val="00440949"/>
    <w:rsid w:val="00440C63"/>
    <w:rsid w:val="00440E22"/>
    <w:rsid w:val="00441092"/>
    <w:rsid w:val="0044133F"/>
    <w:rsid w:val="004416D9"/>
    <w:rsid w:val="00441BB7"/>
    <w:rsid w:val="004420F2"/>
    <w:rsid w:val="004421F3"/>
    <w:rsid w:val="00442E2B"/>
    <w:rsid w:val="00443D09"/>
    <w:rsid w:val="0044421A"/>
    <w:rsid w:val="00444480"/>
    <w:rsid w:val="00445616"/>
    <w:rsid w:val="004460B2"/>
    <w:rsid w:val="004462EB"/>
    <w:rsid w:val="00446481"/>
    <w:rsid w:val="00446511"/>
    <w:rsid w:val="004467B6"/>
    <w:rsid w:val="004470E4"/>
    <w:rsid w:val="00447170"/>
    <w:rsid w:val="0044731D"/>
    <w:rsid w:val="0044777C"/>
    <w:rsid w:val="004477AD"/>
    <w:rsid w:val="004502FD"/>
    <w:rsid w:val="00450574"/>
    <w:rsid w:val="0045069C"/>
    <w:rsid w:val="00450CA5"/>
    <w:rsid w:val="00451095"/>
    <w:rsid w:val="004517F0"/>
    <w:rsid w:val="00451AAD"/>
    <w:rsid w:val="00451CF2"/>
    <w:rsid w:val="0045254B"/>
    <w:rsid w:val="0045264C"/>
    <w:rsid w:val="004526F7"/>
    <w:rsid w:val="00453CC4"/>
    <w:rsid w:val="00454049"/>
    <w:rsid w:val="00454391"/>
    <w:rsid w:val="004547BB"/>
    <w:rsid w:val="00454C03"/>
    <w:rsid w:val="00454E7A"/>
    <w:rsid w:val="00454FF6"/>
    <w:rsid w:val="0045541E"/>
    <w:rsid w:val="004557C7"/>
    <w:rsid w:val="004559E6"/>
    <w:rsid w:val="00455E86"/>
    <w:rsid w:val="00456355"/>
    <w:rsid w:val="0045638E"/>
    <w:rsid w:val="00456725"/>
    <w:rsid w:val="00456FBE"/>
    <w:rsid w:val="004571BD"/>
    <w:rsid w:val="00457B1F"/>
    <w:rsid w:val="00457D7F"/>
    <w:rsid w:val="00457E31"/>
    <w:rsid w:val="004601F4"/>
    <w:rsid w:val="00460831"/>
    <w:rsid w:val="00460B3D"/>
    <w:rsid w:val="00461550"/>
    <w:rsid w:val="0046189B"/>
    <w:rsid w:val="00461914"/>
    <w:rsid w:val="00461BC9"/>
    <w:rsid w:val="00462720"/>
    <w:rsid w:val="00462861"/>
    <w:rsid w:val="00462872"/>
    <w:rsid w:val="00462975"/>
    <w:rsid w:val="0046297C"/>
    <w:rsid w:val="00462CF2"/>
    <w:rsid w:val="00462F9E"/>
    <w:rsid w:val="004638AD"/>
    <w:rsid w:val="00463B3D"/>
    <w:rsid w:val="004646FB"/>
    <w:rsid w:val="00464986"/>
    <w:rsid w:val="00465993"/>
    <w:rsid w:val="00467073"/>
    <w:rsid w:val="0046735E"/>
    <w:rsid w:val="004674A6"/>
    <w:rsid w:val="00467E03"/>
    <w:rsid w:val="00467E19"/>
    <w:rsid w:val="00470449"/>
    <w:rsid w:val="004705F2"/>
    <w:rsid w:val="00470656"/>
    <w:rsid w:val="00470A3E"/>
    <w:rsid w:val="0047199F"/>
    <w:rsid w:val="00471FB7"/>
    <w:rsid w:val="004720D7"/>
    <w:rsid w:val="004728AF"/>
    <w:rsid w:val="00472A4A"/>
    <w:rsid w:val="00472F06"/>
    <w:rsid w:val="00473784"/>
    <w:rsid w:val="0047396F"/>
    <w:rsid w:val="00473BAB"/>
    <w:rsid w:val="00474339"/>
    <w:rsid w:val="004749AF"/>
    <w:rsid w:val="00474EF4"/>
    <w:rsid w:val="0047502A"/>
    <w:rsid w:val="00475F27"/>
    <w:rsid w:val="004764A0"/>
    <w:rsid w:val="00476D8D"/>
    <w:rsid w:val="00477617"/>
    <w:rsid w:val="00477884"/>
    <w:rsid w:val="0048126E"/>
    <w:rsid w:val="00481306"/>
    <w:rsid w:val="00481324"/>
    <w:rsid w:val="004815D6"/>
    <w:rsid w:val="00481644"/>
    <w:rsid w:val="004820A7"/>
    <w:rsid w:val="004823A7"/>
    <w:rsid w:val="004828EC"/>
    <w:rsid w:val="00483138"/>
    <w:rsid w:val="00483665"/>
    <w:rsid w:val="00483B54"/>
    <w:rsid w:val="00483E35"/>
    <w:rsid w:val="00483F73"/>
    <w:rsid w:val="004840A6"/>
    <w:rsid w:val="00484378"/>
    <w:rsid w:val="004845E4"/>
    <w:rsid w:val="00484852"/>
    <w:rsid w:val="00484C07"/>
    <w:rsid w:val="004852C9"/>
    <w:rsid w:val="00485308"/>
    <w:rsid w:val="0048545F"/>
    <w:rsid w:val="00485A85"/>
    <w:rsid w:val="00485B71"/>
    <w:rsid w:val="00485D36"/>
    <w:rsid w:val="00485F47"/>
    <w:rsid w:val="004865FF"/>
    <w:rsid w:val="004868B4"/>
    <w:rsid w:val="00487608"/>
    <w:rsid w:val="00490101"/>
    <w:rsid w:val="004902FA"/>
    <w:rsid w:val="004907D6"/>
    <w:rsid w:val="00491A92"/>
    <w:rsid w:val="00491CC7"/>
    <w:rsid w:val="004925BA"/>
    <w:rsid w:val="00492C35"/>
    <w:rsid w:val="004932F6"/>
    <w:rsid w:val="00493754"/>
    <w:rsid w:val="004937A6"/>
    <w:rsid w:val="00493F3C"/>
    <w:rsid w:val="004941A4"/>
    <w:rsid w:val="00494746"/>
    <w:rsid w:val="00494A8E"/>
    <w:rsid w:val="00494E41"/>
    <w:rsid w:val="00494F50"/>
    <w:rsid w:val="004951F3"/>
    <w:rsid w:val="0049562C"/>
    <w:rsid w:val="00495CAF"/>
    <w:rsid w:val="004962BB"/>
    <w:rsid w:val="00497412"/>
    <w:rsid w:val="004976F6"/>
    <w:rsid w:val="00497A2C"/>
    <w:rsid w:val="00497C53"/>
    <w:rsid w:val="00497FB7"/>
    <w:rsid w:val="004A00B5"/>
    <w:rsid w:val="004A02A7"/>
    <w:rsid w:val="004A0D78"/>
    <w:rsid w:val="004A10C6"/>
    <w:rsid w:val="004A138F"/>
    <w:rsid w:val="004A1512"/>
    <w:rsid w:val="004A1953"/>
    <w:rsid w:val="004A2301"/>
    <w:rsid w:val="004A2387"/>
    <w:rsid w:val="004A2555"/>
    <w:rsid w:val="004A3261"/>
    <w:rsid w:val="004A357C"/>
    <w:rsid w:val="004A417F"/>
    <w:rsid w:val="004A41AC"/>
    <w:rsid w:val="004A471C"/>
    <w:rsid w:val="004A4D64"/>
    <w:rsid w:val="004A4F51"/>
    <w:rsid w:val="004A4FAA"/>
    <w:rsid w:val="004A55DA"/>
    <w:rsid w:val="004A57F0"/>
    <w:rsid w:val="004A587B"/>
    <w:rsid w:val="004A58F8"/>
    <w:rsid w:val="004A5B63"/>
    <w:rsid w:val="004A5D03"/>
    <w:rsid w:val="004A5D31"/>
    <w:rsid w:val="004A5D4F"/>
    <w:rsid w:val="004A604A"/>
    <w:rsid w:val="004A65DD"/>
    <w:rsid w:val="004A6A0E"/>
    <w:rsid w:val="004A756C"/>
    <w:rsid w:val="004B056D"/>
    <w:rsid w:val="004B1241"/>
    <w:rsid w:val="004B1532"/>
    <w:rsid w:val="004B1A0E"/>
    <w:rsid w:val="004B2249"/>
    <w:rsid w:val="004B22B8"/>
    <w:rsid w:val="004B2743"/>
    <w:rsid w:val="004B2EBF"/>
    <w:rsid w:val="004B2F14"/>
    <w:rsid w:val="004B37AE"/>
    <w:rsid w:val="004B3987"/>
    <w:rsid w:val="004B3A07"/>
    <w:rsid w:val="004B425E"/>
    <w:rsid w:val="004B4860"/>
    <w:rsid w:val="004B4C86"/>
    <w:rsid w:val="004B52E6"/>
    <w:rsid w:val="004B5BCC"/>
    <w:rsid w:val="004B63B3"/>
    <w:rsid w:val="004B63BF"/>
    <w:rsid w:val="004B6B85"/>
    <w:rsid w:val="004B705C"/>
    <w:rsid w:val="004B785A"/>
    <w:rsid w:val="004B7970"/>
    <w:rsid w:val="004B7BBE"/>
    <w:rsid w:val="004B7C8A"/>
    <w:rsid w:val="004B7D1F"/>
    <w:rsid w:val="004C049A"/>
    <w:rsid w:val="004C08A0"/>
    <w:rsid w:val="004C0B19"/>
    <w:rsid w:val="004C0BAA"/>
    <w:rsid w:val="004C0F0F"/>
    <w:rsid w:val="004C20A0"/>
    <w:rsid w:val="004C21CD"/>
    <w:rsid w:val="004C2A6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CB7"/>
    <w:rsid w:val="004C5E76"/>
    <w:rsid w:val="004C6427"/>
    <w:rsid w:val="004C6A80"/>
    <w:rsid w:val="004C6BEA"/>
    <w:rsid w:val="004C6BF9"/>
    <w:rsid w:val="004C73E6"/>
    <w:rsid w:val="004C73EB"/>
    <w:rsid w:val="004C75A2"/>
    <w:rsid w:val="004C7A56"/>
    <w:rsid w:val="004D0976"/>
    <w:rsid w:val="004D0EBD"/>
    <w:rsid w:val="004D0F2E"/>
    <w:rsid w:val="004D16AC"/>
    <w:rsid w:val="004D1700"/>
    <w:rsid w:val="004D24EF"/>
    <w:rsid w:val="004D2725"/>
    <w:rsid w:val="004D2767"/>
    <w:rsid w:val="004D3112"/>
    <w:rsid w:val="004D38F3"/>
    <w:rsid w:val="004D4480"/>
    <w:rsid w:val="004D4630"/>
    <w:rsid w:val="004D4A80"/>
    <w:rsid w:val="004D5B87"/>
    <w:rsid w:val="004D5DC5"/>
    <w:rsid w:val="004D6789"/>
    <w:rsid w:val="004D6911"/>
    <w:rsid w:val="004D6E21"/>
    <w:rsid w:val="004E0148"/>
    <w:rsid w:val="004E01CC"/>
    <w:rsid w:val="004E02E5"/>
    <w:rsid w:val="004E05E5"/>
    <w:rsid w:val="004E0A26"/>
    <w:rsid w:val="004E185B"/>
    <w:rsid w:val="004E2107"/>
    <w:rsid w:val="004E2771"/>
    <w:rsid w:val="004E295A"/>
    <w:rsid w:val="004E2D8F"/>
    <w:rsid w:val="004E3020"/>
    <w:rsid w:val="004E327D"/>
    <w:rsid w:val="004E343B"/>
    <w:rsid w:val="004E34DE"/>
    <w:rsid w:val="004E3534"/>
    <w:rsid w:val="004E353C"/>
    <w:rsid w:val="004E46F2"/>
    <w:rsid w:val="004E4B03"/>
    <w:rsid w:val="004E5247"/>
    <w:rsid w:val="004E59F5"/>
    <w:rsid w:val="004E5FE9"/>
    <w:rsid w:val="004E633B"/>
    <w:rsid w:val="004E6954"/>
    <w:rsid w:val="004E6ACD"/>
    <w:rsid w:val="004E6D6C"/>
    <w:rsid w:val="004E735E"/>
    <w:rsid w:val="004F023E"/>
    <w:rsid w:val="004F04FC"/>
    <w:rsid w:val="004F0E7F"/>
    <w:rsid w:val="004F0F25"/>
    <w:rsid w:val="004F1136"/>
    <w:rsid w:val="004F18D4"/>
    <w:rsid w:val="004F1F74"/>
    <w:rsid w:val="004F2238"/>
    <w:rsid w:val="004F2C46"/>
    <w:rsid w:val="004F33EA"/>
    <w:rsid w:val="004F3897"/>
    <w:rsid w:val="004F3AD1"/>
    <w:rsid w:val="004F4E01"/>
    <w:rsid w:val="004F4E85"/>
    <w:rsid w:val="004F4EA6"/>
    <w:rsid w:val="004F4EB6"/>
    <w:rsid w:val="004F54E5"/>
    <w:rsid w:val="004F5683"/>
    <w:rsid w:val="004F5CD1"/>
    <w:rsid w:val="004F5E60"/>
    <w:rsid w:val="004F6810"/>
    <w:rsid w:val="004F6EC2"/>
    <w:rsid w:val="004F7169"/>
    <w:rsid w:val="004F726C"/>
    <w:rsid w:val="004F7855"/>
    <w:rsid w:val="004F7975"/>
    <w:rsid w:val="004F7A0A"/>
    <w:rsid w:val="004F7AD8"/>
    <w:rsid w:val="004F7F14"/>
    <w:rsid w:val="00500132"/>
    <w:rsid w:val="005005E7"/>
    <w:rsid w:val="005007AC"/>
    <w:rsid w:val="005009A4"/>
    <w:rsid w:val="00500AB4"/>
    <w:rsid w:val="00501787"/>
    <w:rsid w:val="00501CCD"/>
    <w:rsid w:val="00502048"/>
    <w:rsid w:val="00502066"/>
    <w:rsid w:val="00502A1B"/>
    <w:rsid w:val="00502B11"/>
    <w:rsid w:val="00503FA7"/>
    <w:rsid w:val="005043F6"/>
    <w:rsid w:val="00504832"/>
    <w:rsid w:val="005049AD"/>
    <w:rsid w:val="00504D1F"/>
    <w:rsid w:val="00505093"/>
    <w:rsid w:val="005053E8"/>
    <w:rsid w:val="00505570"/>
    <w:rsid w:val="005063D0"/>
    <w:rsid w:val="00506C83"/>
    <w:rsid w:val="005072FF"/>
    <w:rsid w:val="005075AA"/>
    <w:rsid w:val="00507CAC"/>
    <w:rsid w:val="00507DFC"/>
    <w:rsid w:val="0051033A"/>
    <w:rsid w:val="00510CB2"/>
    <w:rsid w:val="0051117D"/>
    <w:rsid w:val="005112EC"/>
    <w:rsid w:val="0051155A"/>
    <w:rsid w:val="005118CE"/>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612B"/>
    <w:rsid w:val="00516329"/>
    <w:rsid w:val="0051657E"/>
    <w:rsid w:val="00516C5C"/>
    <w:rsid w:val="00517189"/>
    <w:rsid w:val="0051734E"/>
    <w:rsid w:val="00517B33"/>
    <w:rsid w:val="00517BEF"/>
    <w:rsid w:val="00520217"/>
    <w:rsid w:val="00520D1C"/>
    <w:rsid w:val="00520D93"/>
    <w:rsid w:val="0052151B"/>
    <w:rsid w:val="005215C8"/>
    <w:rsid w:val="005216EA"/>
    <w:rsid w:val="00521F6D"/>
    <w:rsid w:val="0052228A"/>
    <w:rsid w:val="00523355"/>
    <w:rsid w:val="00523370"/>
    <w:rsid w:val="005237DD"/>
    <w:rsid w:val="00523969"/>
    <w:rsid w:val="00524295"/>
    <w:rsid w:val="00524451"/>
    <w:rsid w:val="00524D23"/>
    <w:rsid w:val="00525037"/>
    <w:rsid w:val="00525768"/>
    <w:rsid w:val="00525AE8"/>
    <w:rsid w:val="00525BFE"/>
    <w:rsid w:val="00525D83"/>
    <w:rsid w:val="00525F4E"/>
    <w:rsid w:val="005263BB"/>
    <w:rsid w:val="005265AB"/>
    <w:rsid w:val="00526765"/>
    <w:rsid w:val="00526882"/>
    <w:rsid w:val="00526E58"/>
    <w:rsid w:val="00527122"/>
    <w:rsid w:val="00527D3F"/>
    <w:rsid w:val="00527E9D"/>
    <w:rsid w:val="0053067B"/>
    <w:rsid w:val="00531063"/>
    <w:rsid w:val="0053106E"/>
    <w:rsid w:val="00531405"/>
    <w:rsid w:val="00531874"/>
    <w:rsid w:val="00531F19"/>
    <w:rsid w:val="00532288"/>
    <w:rsid w:val="005323B6"/>
    <w:rsid w:val="005323EE"/>
    <w:rsid w:val="00532F2F"/>
    <w:rsid w:val="00533353"/>
    <w:rsid w:val="00533BCA"/>
    <w:rsid w:val="0053484B"/>
    <w:rsid w:val="005349D0"/>
    <w:rsid w:val="00534B9F"/>
    <w:rsid w:val="00535040"/>
    <w:rsid w:val="0053524B"/>
    <w:rsid w:val="00535A51"/>
    <w:rsid w:val="00535C92"/>
    <w:rsid w:val="00536580"/>
    <w:rsid w:val="00536870"/>
    <w:rsid w:val="00536A51"/>
    <w:rsid w:val="00536AB6"/>
    <w:rsid w:val="00536CFF"/>
    <w:rsid w:val="00537388"/>
    <w:rsid w:val="00537C39"/>
    <w:rsid w:val="00540558"/>
    <w:rsid w:val="005405F7"/>
    <w:rsid w:val="005408FD"/>
    <w:rsid w:val="00540B10"/>
    <w:rsid w:val="00540CD5"/>
    <w:rsid w:val="00540FC1"/>
    <w:rsid w:val="00541042"/>
    <w:rsid w:val="005412E0"/>
    <w:rsid w:val="00541D42"/>
    <w:rsid w:val="00542381"/>
    <w:rsid w:val="00542B48"/>
    <w:rsid w:val="00542C11"/>
    <w:rsid w:val="0054345A"/>
    <w:rsid w:val="005436DA"/>
    <w:rsid w:val="00543B8C"/>
    <w:rsid w:val="00543FD5"/>
    <w:rsid w:val="005449D2"/>
    <w:rsid w:val="00545385"/>
    <w:rsid w:val="00545794"/>
    <w:rsid w:val="005458B1"/>
    <w:rsid w:val="005467A2"/>
    <w:rsid w:val="00546EBC"/>
    <w:rsid w:val="00547527"/>
    <w:rsid w:val="0054785D"/>
    <w:rsid w:val="005479FF"/>
    <w:rsid w:val="005504A0"/>
    <w:rsid w:val="00550565"/>
    <w:rsid w:val="005509F5"/>
    <w:rsid w:val="00551E8D"/>
    <w:rsid w:val="00551F27"/>
    <w:rsid w:val="00552105"/>
    <w:rsid w:val="005522F6"/>
    <w:rsid w:val="00552953"/>
    <w:rsid w:val="00552AB1"/>
    <w:rsid w:val="00552BCE"/>
    <w:rsid w:val="00553042"/>
    <w:rsid w:val="00553843"/>
    <w:rsid w:val="005539DC"/>
    <w:rsid w:val="005544CC"/>
    <w:rsid w:val="0055460A"/>
    <w:rsid w:val="0055502A"/>
    <w:rsid w:val="005551A4"/>
    <w:rsid w:val="005551E9"/>
    <w:rsid w:val="005551EC"/>
    <w:rsid w:val="005553E4"/>
    <w:rsid w:val="00555945"/>
    <w:rsid w:val="00555DF0"/>
    <w:rsid w:val="00556467"/>
    <w:rsid w:val="00556543"/>
    <w:rsid w:val="0055688A"/>
    <w:rsid w:val="00556D84"/>
    <w:rsid w:val="00556D9C"/>
    <w:rsid w:val="00556F7F"/>
    <w:rsid w:val="0055750D"/>
    <w:rsid w:val="005577FD"/>
    <w:rsid w:val="0056078D"/>
    <w:rsid w:val="00560A94"/>
    <w:rsid w:val="00560FD3"/>
    <w:rsid w:val="00561183"/>
    <w:rsid w:val="0056146B"/>
    <w:rsid w:val="005614C6"/>
    <w:rsid w:val="0056170B"/>
    <w:rsid w:val="00561C7D"/>
    <w:rsid w:val="0056223D"/>
    <w:rsid w:val="005625E8"/>
    <w:rsid w:val="00562FC9"/>
    <w:rsid w:val="00563DB1"/>
    <w:rsid w:val="00563FD7"/>
    <w:rsid w:val="00564B02"/>
    <w:rsid w:val="005652C3"/>
    <w:rsid w:val="005664E6"/>
    <w:rsid w:val="005668C4"/>
    <w:rsid w:val="00567181"/>
    <w:rsid w:val="00567E23"/>
    <w:rsid w:val="00567E32"/>
    <w:rsid w:val="0057025C"/>
    <w:rsid w:val="005702EB"/>
    <w:rsid w:val="00570479"/>
    <w:rsid w:val="00570699"/>
    <w:rsid w:val="0057114D"/>
    <w:rsid w:val="005712DB"/>
    <w:rsid w:val="005717DB"/>
    <w:rsid w:val="00571AFB"/>
    <w:rsid w:val="00571E59"/>
    <w:rsid w:val="00571EE9"/>
    <w:rsid w:val="00571F00"/>
    <w:rsid w:val="00571F36"/>
    <w:rsid w:val="00572156"/>
    <w:rsid w:val="0057224D"/>
    <w:rsid w:val="005724DE"/>
    <w:rsid w:val="005726EA"/>
    <w:rsid w:val="00572988"/>
    <w:rsid w:val="00572AFB"/>
    <w:rsid w:val="00572DFF"/>
    <w:rsid w:val="00573138"/>
    <w:rsid w:val="005733BA"/>
    <w:rsid w:val="00574000"/>
    <w:rsid w:val="00574328"/>
    <w:rsid w:val="00575AA2"/>
    <w:rsid w:val="0057605F"/>
    <w:rsid w:val="00576D48"/>
    <w:rsid w:val="00577A49"/>
    <w:rsid w:val="00577C67"/>
    <w:rsid w:val="00577CFA"/>
    <w:rsid w:val="00577D98"/>
    <w:rsid w:val="005800D1"/>
    <w:rsid w:val="005806EA"/>
    <w:rsid w:val="00580A97"/>
    <w:rsid w:val="005810A9"/>
    <w:rsid w:val="005810EF"/>
    <w:rsid w:val="005814E0"/>
    <w:rsid w:val="00581531"/>
    <w:rsid w:val="005815E4"/>
    <w:rsid w:val="005815FA"/>
    <w:rsid w:val="005816A1"/>
    <w:rsid w:val="00582421"/>
    <w:rsid w:val="0058244E"/>
    <w:rsid w:val="00582C48"/>
    <w:rsid w:val="00583071"/>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B98"/>
    <w:rsid w:val="005866E9"/>
    <w:rsid w:val="00586788"/>
    <w:rsid w:val="00586894"/>
    <w:rsid w:val="005869E8"/>
    <w:rsid w:val="005875FC"/>
    <w:rsid w:val="005877A4"/>
    <w:rsid w:val="00590526"/>
    <w:rsid w:val="00590B49"/>
    <w:rsid w:val="005912A8"/>
    <w:rsid w:val="005919F4"/>
    <w:rsid w:val="00591A49"/>
    <w:rsid w:val="00591C44"/>
    <w:rsid w:val="00591D95"/>
    <w:rsid w:val="00591ECC"/>
    <w:rsid w:val="005920D2"/>
    <w:rsid w:val="005921D1"/>
    <w:rsid w:val="00593171"/>
    <w:rsid w:val="0059325E"/>
    <w:rsid w:val="005938D7"/>
    <w:rsid w:val="005952EE"/>
    <w:rsid w:val="00595481"/>
    <w:rsid w:val="00595589"/>
    <w:rsid w:val="005955D9"/>
    <w:rsid w:val="005959BD"/>
    <w:rsid w:val="00595A11"/>
    <w:rsid w:val="00595AE4"/>
    <w:rsid w:val="00596164"/>
    <w:rsid w:val="00596676"/>
    <w:rsid w:val="00596781"/>
    <w:rsid w:val="005968FF"/>
    <w:rsid w:val="00596E09"/>
    <w:rsid w:val="0059727F"/>
    <w:rsid w:val="00597405"/>
    <w:rsid w:val="0059745F"/>
    <w:rsid w:val="00597620"/>
    <w:rsid w:val="005978EF"/>
    <w:rsid w:val="00597C18"/>
    <w:rsid w:val="005A010A"/>
    <w:rsid w:val="005A019B"/>
    <w:rsid w:val="005A0746"/>
    <w:rsid w:val="005A0813"/>
    <w:rsid w:val="005A083E"/>
    <w:rsid w:val="005A10C4"/>
    <w:rsid w:val="005A1108"/>
    <w:rsid w:val="005A11CD"/>
    <w:rsid w:val="005A1D45"/>
    <w:rsid w:val="005A20E5"/>
    <w:rsid w:val="005A2A67"/>
    <w:rsid w:val="005A2BDA"/>
    <w:rsid w:val="005A30FA"/>
    <w:rsid w:val="005A3115"/>
    <w:rsid w:val="005A33E9"/>
    <w:rsid w:val="005A3533"/>
    <w:rsid w:val="005A3D1B"/>
    <w:rsid w:val="005A4508"/>
    <w:rsid w:val="005A461F"/>
    <w:rsid w:val="005A46B7"/>
    <w:rsid w:val="005A4CC1"/>
    <w:rsid w:val="005A5E3A"/>
    <w:rsid w:val="005A6021"/>
    <w:rsid w:val="005A6252"/>
    <w:rsid w:val="005A6936"/>
    <w:rsid w:val="005A69C9"/>
    <w:rsid w:val="005A7602"/>
    <w:rsid w:val="005A7874"/>
    <w:rsid w:val="005A78A2"/>
    <w:rsid w:val="005A7C04"/>
    <w:rsid w:val="005A7CBB"/>
    <w:rsid w:val="005A7DF0"/>
    <w:rsid w:val="005B052A"/>
    <w:rsid w:val="005B0C7C"/>
    <w:rsid w:val="005B11A9"/>
    <w:rsid w:val="005B1471"/>
    <w:rsid w:val="005B1A4A"/>
    <w:rsid w:val="005B1A7E"/>
    <w:rsid w:val="005B1B01"/>
    <w:rsid w:val="005B1F4C"/>
    <w:rsid w:val="005B2808"/>
    <w:rsid w:val="005B2CA5"/>
    <w:rsid w:val="005B2DDA"/>
    <w:rsid w:val="005B2EF4"/>
    <w:rsid w:val="005B30BD"/>
    <w:rsid w:val="005B329A"/>
    <w:rsid w:val="005B32A1"/>
    <w:rsid w:val="005B337B"/>
    <w:rsid w:val="005B33D0"/>
    <w:rsid w:val="005B3471"/>
    <w:rsid w:val="005B37B7"/>
    <w:rsid w:val="005B393E"/>
    <w:rsid w:val="005B3D16"/>
    <w:rsid w:val="005B488E"/>
    <w:rsid w:val="005B4900"/>
    <w:rsid w:val="005B4F3B"/>
    <w:rsid w:val="005B562E"/>
    <w:rsid w:val="005B5880"/>
    <w:rsid w:val="005B5ACD"/>
    <w:rsid w:val="005B5E27"/>
    <w:rsid w:val="005B5E7A"/>
    <w:rsid w:val="005B6399"/>
    <w:rsid w:val="005B6913"/>
    <w:rsid w:val="005B6AAA"/>
    <w:rsid w:val="005B7208"/>
    <w:rsid w:val="005B780E"/>
    <w:rsid w:val="005B7DC8"/>
    <w:rsid w:val="005C06E9"/>
    <w:rsid w:val="005C0B44"/>
    <w:rsid w:val="005C1D5E"/>
    <w:rsid w:val="005C1E98"/>
    <w:rsid w:val="005C1F19"/>
    <w:rsid w:val="005C2925"/>
    <w:rsid w:val="005C29B2"/>
    <w:rsid w:val="005C2A64"/>
    <w:rsid w:val="005C2DD9"/>
    <w:rsid w:val="005C3143"/>
    <w:rsid w:val="005C3BF2"/>
    <w:rsid w:val="005C3D22"/>
    <w:rsid w:val="005C42F5"/>
    <w:rsid w:val="005C465E"/>
    <w:rsid w:val="005C4783"/>
    <w:rsid w:val="005C5345"/>
    <w:rsid w:val="005C5705"/>
    <w:rsid w:val="005C5A44"/>
    <w:rsid w:val="005C5B2F"/>
    <w:rsid w:val="005C6435"/>
    <w:rsid w:val="005C6574"/>
    <w:rsid w:val="005C69BB"/>
    <w:rsid w:val="005C6C0E"/>
    <w:rsid w:val="005C6EFF"/>
    <w:rsid w:val="005C7008"/>
    <w:rsid w:val="005C7DD3"/>
    <w:rsid w:val="005C7DD8"/>
    <w:rsid w:val="005D00C4"/>
    <w:rsid w:val="005D01D3"/>
    <w:rsid w:val="005D02CF"/>
    <w:rsid w:val="005D0B02"/>
    <w:rsid w:val="005D0BBD"/>
    <w:rsid w:val="005D0F0E"/>
    <w:rsid w:val="005D109F"/>
    <w:rsid w:val="005D188D"/>
    <w:rsid w:val="005D195E"/>
    <w:rsid w:val="005D210F"/>
    <w:rsid w:val="005D2E4C"/>
    <w:rsid w:val="005D3E23"/>
    <w:rsid w:val="005D3FD7"/>
    <w:rsid w:val="005D41BB"/>
    <w:rsid w:val="005D41E2"/>
    <w:rsid w:val="005D44A4"/>
    <w:rsid w:val="005D4BC4"/>
    <w:rsid w:val="005D500B"/>
    <w:rsid w:val="005D6200"/>
    <w:rsid w:val="005D6431"/>
    <w:rsid w:val="005D671F"/>
    <w:rsid w:val="005D6876"/>
    <w:rsid w:val="005D6928"/>
    <w:rsid w:val="005D6996"/>
    <w:rsid w:val="005D7746"/>
    <w:rsid w:val="005D781F"/>
    <w:rsid w:val="005E0518"/>
    <w:rsid w:val="005E0B33"/>
    <w:rsid w:val="005E0C4F"/>
    <w:rsid w:val="005E1111"/>
    <w:rsid w:val="005E142E"/>
    <w:rsid w:val="005E196A"/>
    <w:rsid w:val="005E1E30"/>
    <w:rsid w:val="005E2115"/>
    <w:rsid w:val="005E23FF"/>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645"/>
    <w:rsid w:val="005E78B6"/>
    <w:rsid w:val="005E7985"/>
    <w:rsid w:val="005E7B32"/>
    <w:rsid w:val="005E7C19"/>
    <w:rsid w:val="005F0DF1"/>
    <w:rsid w:val="005F0E08"/>
    <w:rsid w:val="005F1081"/>
    <w:rsid w:val="005F1201"/>
    <w:rsid w:val="005F292D"/>
    <w:rsid w:val="005F2A69"/>
    <w:rsid w:val="005F3B53"/>
    <w:rsid w:val="005F408A"/>
    <w:rsid w:val="005F427A"/>
    <w:rsid w:val="005F4369"/>
    <w:rsid w:val="005F44D7"/>
    <w:rsid w:val="005F4680"/>
    <w:rsid w:val="005F4704"/>
    <w:rsid w:val="005F4C96"/>
    <w:rsid w:val="005F4ED4"/>
    <w:rsid w:val="005F501D"/>
    <w:rsid w:val="005F5798"/>
    <w:rsid w:val="005F5901"/>
    <w:rsid w:val="005F5975"/>
    <w:rsid w:val="005F5AB4"/>
    <w:rsid w:val="005F5FF1"/>
    <w:rsid w:val="005F65AE"/>
    <w:rsid w:val="005F710B"/>
    <w:rsid w:val="005F71E4"/>
    <w:rsid w:val="005F72B8"/>
    <w:rsid w:val="00600D4F"/>
    <w:rsid w:val="00600E6B"/>
    <w:rsid w:val="0060112C"/>
    <w:rsid w:val="00601512"/>
    <w:rsid w:val="0060160D"/>
    <w:rsid w:val="006016A9"/>
    <w:rsid w:val="006016C9"/>
    <w:rsid w:val="006018E5"/>
    <w:rsid w:val="00601AA0"/>
    <w:rsid w:val="00603365"/>
    <w:rsid w:val="00603E25"/>
    <w:rsid w:val="0060444C"/>
    <w:rsid w:val="00604806"/>
    <w:rsid w:val="00604BA8"/>
    <w:rsid w:val="00604F4F"/>
    <w:rsid w:val="006053BB"/>
    <w:rsid w:val="006053C6"/>
    <w:rsid w:val="006056C8"/>
    <w:rsid w:val="00605B07"/>
    <w:rsid w:val="00605B2F"/>
    <w:rsid w:val="00605D82"/>
    <w:rsid w:val="006060A2"/>
    <w:rsid w:val="00606820"/>
    <w:rsid w:val="006071F9"/>
    <w:rsid w:val="006100D6"/>
    <w:rsid w:val="00610852"/>
    <w:rsid w:val="00610927"/>
    <w:rsid w:val="00610DBF"/>
    <w:rsid w:val="00611114"/>
    <w:rsid w:val="006113E6"/>
    <w:rsid w:val="006117B0"/>
    <w:rsid w:val="00611B08"/>
    <w:rsid w:val="006122D9"/>
    <w:rsid w:val="006124B2"/>
    <w:rsid w:val="0061267B"/>
    <w:rsid w:val="00612AE0"/>
    <w:rsid w:val="00612BD5"/>
    <w:rsid w:val="00613F46"/>
    <w:rsid w:val="0061417E"/>
    <w:rsid w:val="00614609"/>
    <w:rsid w:val="00614787"/>
    <w:rsid w:val="00615840"/>
    <w:rsid w:val="00615916"/>
    <w:rsid w:val="00615C76"/>
    <w:rsid w:val="00616922"/>
    <w:rsid w:val="00616F31"/>
    <w:rsid w:val="00617295"/>
    <w:rsid w:val="006176DE"/>
    <w:rsid w:val="0061770F"/>
    <w:rsid w:val="00617808"/>
    <w:rsid w:val="00620374"/>
    <w:rsid w:val="00620425"/>
    <w:rsid w:val="00620887"/>
    <w:rsid w:val="00620A74"/>
    <w:rsid w:val="00620B3B"/>
    <w:rsid w:val="00620D81"/>
    <w:rsid w:val="006211FE"/>
    <w:rsid w:val="00621541"/>
    <w:rsid w:val="00621914"/>
    <w:rsid w:val="0062222F"/>
    <w:rsid w:val="0062247B"/>
    <w:rsid w:val="00622593"/>
    <w:rsid w:val="00622624"/>
    <w:rsid w:val="00623674"/>
    <w:rsid w:val="00623851"/>
    <w:rsid w:val="00623AD1"/>
    <w:rsid w:val="00623B8C"/>
    <w:rsid w:val="00623F2C"/>
    <w:rsid w:val="0062423D"/>
    <w:rsid w:val="00624371"/>
    <w:rsid w:val="00624674"/>
    <w:rsid w:val="00624CC9"/>
    <w:rsid w:val="00625EAE"/>
    <w:rsid w:val="006262BE"/>
    <w:rsid w:val="006273C5"/>
    <w:rsid w:val="0062798A"/>
    <w:rsid w:val="00627A3F"/>
    <w:rsid w:val="00627AB8"/>
    <w:rsid w:val="00627B00"/>
    <w:rsid w:val="00627C35"/>
    <w:rsid w:val="006300EC"/>
    <w:rsid w:val="00630434"/>
    <w:rsid w:val="006307B1"/>
    <w:rsid w:val="0063084C"/>
    <w:rsid w:val="00630897"/>
    <w:rsid w:val="00630BB5"/>
    <w:rsid w:val="00630FCE"/>
    <w:rsid w:val="00630FE1"/>
    <w:rsid w:val="00631177"/>
    <w:rsid w:val="00631335"/>
    <w:rsid w:val="00631D81"/>
    <w:rsid w:val="00632D6F"/>
    <w:rsid w:val="00633817"/>
    <w:rsid w:val="00633B5E"/>
    <w:rsid w:val="00633FAB"/>
    <w:rsid w:val="0063403A"/>
    <w:rsid w:val="00634160"/>
    <w:rsid w:val="0063457E"/>
    <w:rsid w:val="006345D8"/>
    <w:rsid w:val="006345EE"/>
    <w:rsid w:val="00634EA8"/>
    <w:rsid w:val="0063542E"/>
    <w:rsid w:val="00635833"/>
    <w:rsid w:val="00635E42"/>
    <w:rsid w:val="006368D0"/>
    <w:rsid w:val="00636D6E"/>
    <w:rsid w:val="00637644"/>
    <w:rsid w:val="006378DE"/>
    <w:rsid w:val="00637F51"/>
    <w:rsid w:val="0064013C"/>
    <w:rsid w:val="006401C0"/>
    <w:rsid w:val="00640851"/>
    <w:rsid w:val="00640B45"/>
    <w:rsid w:val="00640E60"/>
    <w:rsid w:val="00640EBD"/>
    <w:rsid w:val="00641189"/>
    <w:rsid w:val="0064164A"/>
    <w:rsid w:val="00641E31"/>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66DA"/>
    <w:rsid w:val="00646AAD"/>
    <w:rsid w:val="006474E0"/>
    <w:rsid w:val="006475F9"/>
    <w:rsid w:val="00647794"/>
    <w:rsid w:val="00647796"/>
    <w:rsid w:val="006479EA"/>
    <w:rsid w:val="00647C6C"/>
    <w:rsid w:val="00650811"/>
    <w:rsid w:val="00650D98"/>
    <w:rsid w:val="00650F8E"/>
    <w:rsid w:val="006511BC"/>
    <w:rsid w:val="006513C8"/>
    <w:rsid w:val="00651606"/>
    <w:rsid w:val="006517F1"/>
    <w:rsid w:val="00652069"/>
    <w:rsid w:val="006521CE"/>
    <w:rsid w:val="006522B6"/>
    <w:rsid w:val="00652337"/>
    <w:rsid w:val="00652578"/>
    <w:rsid w:val="00652A2D"/>
    <w:rsid w:val="0065313F"/>
    <w:rsid w:val="00653AFB"/>
    <w:rsid w:val="00653D79"/>
    <w:rsid w:val="00654698"/>
    <w:rsid w:val="00654795"/>
    <w:rsid w:val="00654BCE"/>
    <w:rsid w:val="00654D6D"/>
    <w:rsid w:val="00654E71"/>
    <w:rsid w:val="00655411"/>
    <w:rsid w:val="006557EA"/>
    <w:rsid w:val="00656409"/>
    <w:rsid w:val="0065655F"/>
    <w:rsid w:val="00656B17"/>
    <w:rsid w:val="00656E63"/>
    <w:rsid w:val="00657162"/>
    <w:rsid w:val="00657DEC"/>
    <w:rsid w:val="00657F0D"/>
    <w:rsid w:val="00660196"/>
    <w:rsid w:val="006609CD"/>
    <w:rsid w:val="0066108C"/>
    <w:rsid w:val="006612FE"/>
    <w:rsid w:val="00661485"/>
    <w:rsid w:val="00661E9E"/>
    <w:rsid w:val="006626F2"/>
    <w:rsid w:val="00662746"/>
    <w:rsid w:val="00662CE8"/>
    <w:rsid w:val="00663BBD"/>
    <w:rsid w:val="00664186"/>
    <w:rsid w:val="00664C80"/>
    <w:rsid w:val="006663AF"/>
    <w:rsid w:val="00666C1B"/>
    <w:rsid w:val="00666E53"/>
    <w:rsid w:val="00666F4C"/>
    <w:rsid w:val="00666FA9"/>
    <w:rsid w:val="0066761F"/>
    <w:rsid w:val="00667A6B"/>
    <w:rsid w:val="00670010"/>
    <w:rsid w:val="00670691"/>
    <w:rsid w:val="00670CBD"/>
    <w:rsid w:val="00671014"/>
    <w:rsid w:val="006713E8"/>
    <w:rsid w:val="0067191A"/>
    <w:rsid w:val="00671BD0"/>
    <w:rsid w:val="00671D63"/>
    <w:rsid w:val="00671E1C"/>
    <w:rsid w:val="006721F9"/>
    <w:rsid w:val="00672FAB"/>
    <w:rsid w:val="006730FC"/>
    <w:rsid w:val="0067334A"/>
    <w:rsid w:val="0067348A"/>
    <w:rsid w:val="00673DA1"/>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77D"/>
    <w:rsid w:val="00681881"/>
    <w:rsid w:val="00681AC8"/>
    <w:rsid w:val="00682193"/>
    <w:rsid w:val="00682610"/>
    <w:rsid w:val="006827DE"/>
    <w:rsid w:val="006828E7"/>
    <w:rsid w:val="00682DC6"/>
    <w:rsid w:val="0068314A"/>
    <w:rsid w:val="00683167"/>
    <w:rsid w:val="0068323E"/>
    <w:rsid w:val="00683FD9"/>
    <w:rsid w:val="00684312"/>
    <w:rsid w:val="0068456E"/>
    <w:rsid w:val="00684A20"/>
    <w:rsid w:val="00684EA2"/>
    <w:rsid w:val="00685042"/>
    <w:rsid w:val="00685607"/>
    <w:rsid w:val="00686372"/>
    <w:rsid w:val="00686A66"/>
    <w:rsid w:val="006872FB"/>
    <w:rsid w:val="00687A25"/>
    <w:rsid w:val="00687D16"/>
    <w:rsid w:val="00690232"/>
    <w:rsid w:val="00690277"/>
    <w:rsid w:val="00690BFD"/>
    <w:rsid w:val="00690FA6"/>
    <w:rsid w:val="00691332"/>
    <w:rsid w:val="00691542"/>
    <w:rsid w:val="00691905"/>
    <w:rsid w:val="00691C53"/>
    <w:rsid w:val="00691D75"/>
    <w:rsid w:val="00692012"/>
    <w:rsid w:val="00692795"/>
    <w:rsid w:val="006927CF"/>
    <w:rsid w:val="00692937"/>
    <w:rsid w:val="006929D6"/>
    <w:rsid w:val="006935B7"/>
    <w:rsid w:val="00693954"/>
    <w:rsid w:val="00694203"/>
    <w:rsid w:val="006945C8"/>
    <w:rsid w:val="006949E6"/>
    <w:rsid w:val="00694AE6"/>
    <w:rsid w:val="00694B37"/>
    <w:rsid w:val="00694D9F"/>
    <w:rsid w:val="006953AD"/>
    <w:rsid w:val="0069560A"/>
    <w:rsid w:val="00695A38"/>
    <w:rsid w:val="00695BD5"/>
    <w:rsid w:val="00695DAE"/>
    <w:rsid w:val="006962B7"/>
    <w:rsid w:val="006966E8"/>
    <w:rsid w:val="00696A7C"/>
    <w:rsid w:val="00696CCF"/>
    <w:rsid w:val="006970C9"/>
    <w:rsid w:val="00697536"/>
    <w:rsid w:val="00697702"/>
    <w:rsid w:val="00697BEC"/>
    <w:rsid w:val="00697C62"/>
    <w:rsid w:val="006A009B"/>
    <w:rsid w:val="006A023B"/>
    <w:rsid w:val="006A0C02"/>
    <w:rsid w:val="006A0D3A"/>
    <w:rsid w:val="006A136E"/>
    <w:rsid w:val="006A1EC0"/>
    <w:rsid w:val="006A2486"/>
    <w:rsid w:val="006A25B0"/>
    <w:rsid w:val="006A26CB"/>
    <w:rsid w:val="006A27A5"/>
    <w:rsid w:val="006A2C56"/>
    <w:rsid w:val="006A3B38"/>
    <w:rsid w:val="006A4159"/>
    <w:rsid w:val="006A46E1"/>
    <w:rsid w:val="006A484F"/>
    <w:rsid w:val="006A4CA8"/>
    <w:rsid w:val="006A515A"/>
    <w:rsid w:val="006A5789"/>
    <w:rsid w:val="006A5DAA"/>
    <w:rsid w:val="006A6123"/>
    <w:rsid w:val="006A64CE"/>
    <w:rsid w:val="006A65C4"/>
    <w:rsid w:val="006A65C8"/>
    <w:rsid w:val="006A66A5"/>
    <w:rsid w:val="006A67B6"/>
    <w:rsid w:val="006A6AF1"/>
    <w:rsid w:val="006A708F"/>
    <w:rsid w:val="006A72A1"/>
    <w:rsid w:val="006A76E7"/>
    <w:rsid w:val="006A7721"/>
    <w:rsid w:val="006B074B"/>
    <w:rsid w:val="006B0A57"/>
    <w:rsid w:val="006B0D4C"/>
    <w:rsid w:val="006B0DAA"/>
    <w:rsid w:val="006B1CD3"/>
    <w:rsid w:val="006B25D1"/>
    <w:rsid w:val="006B2A2C"/>
    <w:rsid w:val="006B2A6B"/>
    <w:rsid w:val="006B2D2A"/>
    <w:rsid w:val="006B39E9"/>
    <w:rsid w:val="006B3A5C"/>
    <w:rsid w:val="006B4033"/>
    <w:rsid w:val="006B425A"/>
    <w:rsid w:val="006B4C5B"/>
    <w:rsid w:val="006B4F11"/>
    <w:rsid w:val="006B4F8C"/>
    <w:rsid w:val="006B5141"/>
    <w:rsid w:val="006B5E48"/>
    <w:rsid w:val="006B5EA9"/>
    <w:rsid w:val="006B6A76"/>
    <w:rsid w:val="006B6EEF"/>
    <w:rsid w:val="006B6F4E"/>
    <w:rsid w:val="006B7408"/>
    <w:rsid w:val="006B76DB"/>
    <w:rsid w:val="006C0940"/>
    <w:rsid w:val="006C0F43"/>
    <w:rsid w:val="006C16C1"/>
    <w:rsid w:val="006C1FE5"/>
    <w:rsid w:val="006C205B"/>
    <w:rsid w:val="006C20C4"/>
    <w:rsid w:val="006C23AD"/>
    <w:rsid w:val="006C2576"/>
    <w:rsid w:val="006C2F02"/>
    <w:rsid w:val="006C3044"/>
    <w:rsid w:val="006C354D"/>
    <w:rsid w:val="006C35BE"/>
    <w:rsid w:val="006C3CCF"/>
    <w:rsid w:val="006C3FF6"/>
    <w:rsid w:val="006C40F5"/>
    <w:rsid w:val="006C4147"/>
    <w:rsid w:val="006C57C0"/>
    <w:rsid w:val="006C5A2C"/>
    <w:rsid w:val="006C626F"/>
    <w:rsid w:val="006C6E1E"/>
    <w:rsid w:val="006C7E1A"/>
    <w:rsid w:val="006D07AA"/>
    <w:rsid w:val="006D0899"/>
    <w:rsid w:val="006D089E"/>
    <w:rsid w:val="006D0F5F"/>
    <w:rsid w:val="006D1047"/>
    <w:rsid w:val="006D106A"/>
    <w:rsid w:val="006D122C"/>
    <w:rsid w:val="006D13CA"/>
    <w:rsid w:val="006D1867"/>
    <w:rsid w:val="006D1ED5"/>
    <w:rsid w:val="006D1F9C"/>
    <w:rsid w:val="006D269E"/>
    <w:rsid w:val="006D2714"/>
    <w:rsid w:val="006D3527"/>
    <w:rsid w:val="006D37A8"/>
    <w:rsid w:val="006D3D46"/>
    <w:rsid w:val="006D411A"/>
    <w:rsid w:val="006D41EC"/>
    <w:rsid w:val="006D4594"/>
    <w:rsid w:val="006D475D"/>
    <w:rsid w:val="006D4D25"/>
    <w:rsid w:val="006D4EC1"/>
    <w:rsid w:val="006D5463"/>
    <w:rsid w:val="006D5599"/>
    <w:rsid w:val="006D5BC3"/>
    <w:rsid w:val="006D5C7B"/>
    <w:rsid w:val="006D5F31"/>
    <w:rsid w:val="006D6378"/>
    <w:rsid w:val="006D653E"/>
    <w:rsid w:val="006D6773"/>
    <w:rsid w:val="006D6F0C"/>
    <w:rsid w:val="006D7525"/>
    <w:rsid w:val="006D7AED"/>
    <w:rsid w:val="006E0B31"/>
    <w:rsid w:val="006E0CDA"/>
    <w:rsid w:val="006E0FEA"/>
    <w:rsid w:val="006E10D2"/>
    <w:rsid w:val="006E1E69"/>
    <w:rsid w:val="006E2829"/>
    <w:rsid w:val="006E3083"/>
    <w:rsid w:val="006E3537"/>
    <w:rsid w:val="006E3549"/>
    <w:rsid w:val="006E3A9D"/>
    <w:rsid w:val="006E43BC"/>
    <w:rsid w:val="006E453E"/>
    <w:rsid w:val="006E45E2"/>
    <w:rsid w:val="006E4662"/>
    <w:rsid w:val="006E47CF"/>
    <w:rsid w:val="006E4D54"/>
    <w:rsid w:val="006E5372"/>
    <w:rsid w:val="006E6081"/>
    <w:rsid w:val="006E6695"/>
    <w:rsid w:val="006E6AE2"/>
    <w:rsid w:val="006E6BB6"/>
    <w:rsid w:val="006E7607"/>
    <w:rsid w:val="006E7770"/>
    <w:rsid w:val="006E7E3E"/>
    <w:rsid w:val="006F0588"/>
    <w:rsid w:val="006F069F"/>
    <w:rsid w:val="006F17EB"/>
    <w:rsid w:val="006F1EAA"/>
    <w:rsid w:val="006F1EE5"/>
    <w:rsid w:val="006F21C8"/>
    <w:rsid w:val="006F2D4E"/>
    <w:rsid w:val="006F2E1B"/>
    <w:rsid w:val="006F3334"/>
    <w:rsid w:val="006F3342"/>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7E3"/>
    <w:rsid w:val="006F75CA"/>
    <w:rsid w:val="006F776F"/>
    <w:rsid w:val="006F77E9"/>
    <w:rsid w:val="00700409"/>
    <w:rsid w:val="00700528"/>
    <w:rsid w:val="007007ED"/>
    <w:rsid w:val="00700A92"/>
    <w:rsid w:val="00700AB5"/>
    <w:rsid w:val="00700DFA"/>
    <w:rsid w:val="00700FE1"/>
    <w:rsid w:val="007011B6"/>
    <w:rsid w:val="00701521"/>
    <w:rsid w:val="00701CF9"/>
    <w:rsid w:val="00701D30"/>
    <w:rsid w:val="00702C1D"/>
    <w:rsid w:val="00703B7A"/>
    <w:rsid w:val="00703ECE"/>
    <w:rsid w:val="00703F2A"/>
    <w:rsid w:val="00704677"/>
    <w:rsid w:val="00704BA9"/>
    <w:rsid w:val="00704F93"/>
    <w:rsid w:val="007050E4"/>
    <w:rsid w:val="00705118"/>
    <w:rsid w:val="00705AF5"/>
    <w:rsid w:val="00705BF9"/>
    <w:rsid w:val="00705E83"/>
    <w:rsid w:val="00705F0F"/>
    <w:rsid w:val="00706041"/>
    <w:rsid w:val="007060D4"/>
    <w:rsid w:val="0070776E"/>
    <w:rsid w:val="007078B0"/>
    <w:rsid w:val="00710102"/>
    <w:rsid w:val="007105D9"/>
    <w:rsid w:val="00710785"/>
    <w:rsid w:val="00710AB0"/>
    <w:rsid w:val="007112CE"/>
    <w:rsid w:val="007122FF"/>
    <w:rsid w:val="00712436"/>
    <w:rsid w:val="007124D2"/>
    <w:rsid w:val="00712699"/>
    <w:rsid w:val="007127B9"/>
    <w:rsid w:val="007127FF"/>
    <w:rsid w:val="007128D7"/>
    <w:rsid w:val="00712DC4"/>
    <w:rsid w:val="007132F0"/>
    <w:rsid w:val="00713783"/>
    <w:rsid w:val="00713A37"/>
    <w:rsid w:val="007146AB"/>
    <w:rsid w:val="00714835"/>
    <w:rsid w:val="00714D06"/>
    <w:rsid w:val="00715678"/>
    <w:rsid w:val="007158FC"/>
    <w:rsid w:val="00716037"/>
    <w:rsid w:val="007160D9"/>
    <w:rsid w:val="00716D5D"/>
    <w:rsid w:val="00716EE2"/>
    <w:rsid w:val="007174D0"/>
    <w:rsid w:val="00717DA8"/>
    <w:rsid w:val="00717DD6"/>
    <w:rsid w:val="00717F62"/>
    <w:rsid w:val="0072001C"/>
    <w:rsid w:val="007202A9"/>
    <w:rsid w:val="00720829"/>
    <w:rsid w:val="00720A73"/>
    <w:rsid w:val="00720B17"/>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9F8"/>
    <w:rsid w:val="00723A39"/>
    <w:rsid w:val="00723A99"/>
    <w:rsid w:val="00723AA8"/>
    <w:rsid w:val="00723CE1"/>
    <w:rsid w:val="00723D1F"/>
    <w:rsid w:val="00723E50"/>
    <w:rsid w:val="0072457F"/>
    <w:rsid w:val="00725F22"/>
    <w:rsid w:val="00725FCF"/>
    <w:rsid w:val="0072613E"/>
    <w:rsid w:val="00726306"/>
    <w:rsid w:val="0072705A"/>
    <w:rsid w:val="00727739"/>
    <w:rsid w:val="007277CC"/>
    <w:rsid w:val="00727B49"/>
    <w:rsid w:val="00727B97"/>
    <w:rsid w:val="00730090"/>
    <w:rsid w:val="00730234"/>
    <w:rsid w:val="00730F4D"/>
    <w:rsid w:val="007315BA"/>
    <w:rsid w:val="00731701"/>
    <w:rsid w:val="00731819"/>
    <w:rsid w:val="00731B8E"/>
    <w:rsid w:val="00732E1E"/>
    <w:rsid w:val="007332F5"/>
    <w:rsid w:val="0073366D"/>
    <w:rsid w:val="0073376F"/>
    <w:rsid w:val="007338BB"/>
    <w:rsid w:val="00733E23"/>
    <w:rsid w:val="00733EFB"/>
    <w:rsid w:val="00733F6A"/>
    <w:rsid w:val="007345AB"/>
    <w:rsid w:val="007345E6"/>
    <w:rsid w:val="00734ADE"/>
    <w:rsid w:val="00734CE2"/>
    <w:rsid w:val="0073507B"/>
    <w:rsid w:val="007350E5"/>
    <w:rsid w:val="0073514C"/>
    <w:rsid w:val="00735795"/>
    <w:rsid w:val="007359C8"/>
    <w:rsid w:val="00735A37"/>
    <w:rsid w:val="00735BA5"/>
    <w:rsid w:val="00735D82"/>
    <w:rsid w:val="0073637A"/>
    <w:rsid w:val="0073639D"/>
    <w:rsid w:val="00736469"/>
    <w:rsid w:val="0073689D"/>
    <w:rsid w:val="007372E4"/>
    <w:rsid w:val="00737405"/>
    <w:rsid w:val="007374A8"/>
    <w:rsid w:val="0073752A"/>
    <w:rsid w:val="0073796E"/>
    <w:rsid w:val="0073799A"/>
    <w:rsid w:val="0074021D"/>
    <w:rsid w:val="00740290"/>
    <w:rsid w:val="0074091B"/>
    <w:rsid w:val="00740CB3"/>
    <w:rsid w:val="00741096"/>
    <w:rsid w:val="00741917"/>
    <w:rsid w:val="00741C64"/>
    <w:rsid w:val="00741F2C"/>
    <w:rsid w:val="00742A55"/>
    <w:rsid w:val="00743306"/>
    <w:rsid w:val="007447C5"/>
    <w:rsid w:val="00744BD5"/>
    <w:rsid w:val="0074502B"/>
    <w:rsid w:val="007462A7"/>
    <w:rsid w:val="007463B8"/>
    <w:rsid w:val="007476A5"/>
    <w:rsid w:val="00747AD5"/>
    <w:rsid w:val="007500AD"/>
    <w:rsid w:val="007508C6"/>
    <w:rsid w:val="0075162F"/>
    <w:rsid w:val="00752D62"/>
    <w:rsid w:val="00753158"/>
    <w:rsid w:val="00753172"/>
    <w:rsid w:val="00753277"/>
    <w:rsid w:val="007539D6"/>
    <w:rsid w:val="00753E3B"/>
    <w:rsid w:val="0075436F"/>
    <w:rsid w:val="00754EBF"/>
    <w:rsid w:val="00754EE6"/>
    <w:rsid w:val="00754F6C"/>
    <w:rsid w:val="0075511C"/>
    <w:rsid w:val="00755622"/>
    <w:rsid w:val="00755715"/>
    <w:rsid w:val="0075593C"/>
    <w:rsid w:val="00755997"/>
    <w:rsid w:val="00755A4F"/>
    <w:rsid w:val="0075653D"/>
    <w:rsid w:val="00756D96"/>
    <w:rsid w:val="0075756D"/>
    <w:rsid w:val="00757611"/>
    <w:rsid w:val="00757D9E"/>
    <w:rsid w:val="00757DE9"/>
    <w:rsid w:val="00757F22"/>
    <w:rsid w:val="00760AC7"/>
    <w:rsid w:val="00760EBD"/>
    <w:rsid w:val="007613B9"/>
    <w:rsid w:val="00761475"/>
    <w:rsid w:val="00761CB8"/>
    <w:rsid w:val="00761F02"/>
    <w:rsid w:val="007626C5"/>
    <w:rsid w:val="00762C2A"/>
    <w:rsid w:val="00762C40"/>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969"/>
    <w:rsid w:val="007672CD"/>
    <w:rsid w:val="00767983"/>
    <w:rsid w:val="00767B49"/>
    <w:rsid w:val="00767E70"/>
    <w:rsid w:val="00770790"/>
    <w:rsid w:val="00770EB7"/>
    <w:rsid w:val="0077143B"/>
    <w:rsid w:val="00771802"/>
    <w:rsid w:val="00771E0F"/>
    <w:rsid w:val="0077220F"/>
    <w:rsid w:val="0077274A"/>
    <w:rsid w:val="00773583"/>
    <w:rsid w:val="00773AD2"/>
    <w:rsid w:val="00773DDB"/>
    <w:rsid w:val="00774429"/>
    <w:rsid w:val="007746AF"/>
    <w:rsid w:val="00774BF1"/>
    <w:rsid w:val="00774C19"/>
    <w:rsid w:val="007750ED"/>
    <w:rsid w:val="00775B06"/>
    <w:rsid w:val="00775DE8"/>
    <w:rsid w:val="00775E99"/>
    <w:rsid w:val="00776470"/>
    <w:rsid w:val="0077688F"/>
    <w:rsid w:val="007778E2"/>
    <w:rsid w:val="0077797D"/>
    <w:rsid w:val="0078037A"/>
    <w:rsid w:val="00780F2C"/>
    <w:rsid w:val="00780F77"/>
    <w:rsid w:val="00781217"/>
    <w:rsid w:val="0078140F"/>
    <w:rsid w:val="00781BD6"/>
    <w:rsid w:val="0078235A"/>
    <w:rsid w:val="007824A9"/>
    <w:rsid w:val="007827CD"/>
    <w:rsid w:val="00782E50"/>
    <w:rsid w:val="00783038"/>
    <w:rsid w:val="00783053"/>
    <w:rsid w:val="007834AC"/>
    <w:rsid w:val="00783817"/>
    <w:rsid w:val="00783E2B"/>
    <w:rsid w:val="00783F0F"/>
    <w:rsid w:val="0078512C"/>
    <w:rsid w:val="007853D4"/>
    <w:rsid w:val="007860EC"/>
    <w:rsid w:val="007864BC"/>
    <w:rsid w:val="007864D3"/>
    <w:rsid w:val="007865A2"/>
    <w:rsid w:val="007872D8"/>
    <w:rsid w:val="007879B8"/>
    <w:rsid w:val="00787E32"/>
    <w:rsid w:val="00787E70"/>
    <w:rsid w:val="00787F57"/>
    <w:rsid w:val="00790241"/>
    <w:rsid w:val="007903D7"/>
    <w:rsid w:val="007908DB"/>
    <w:rsid w:val="00790A65"/>
    <w:rsid w:val="00790B65"/>
    <w:rsid w:val="00791234"/>
    <w:rsid w:val="007913CD"/>
    <w:rsid w:val="00791467"/>
    <w:rsid w:val="0079181F"/>
    <w:rsid w:val="00791BA1"/>
    <w:rsid w:val="007925A6"/>
    <w:rsid w:val="007928BB"/>
    <w:rsid w:val="00792A8C"/>
    <w:rsid w:val="00792FE6"/>
    <w:rsid w:val="00793412"/>
    <w:rsid w:val="00793469"/>
    <w:rsid w:val="00793B17"/>
    <w:rsid w:val="00793B5A"/>
    <w:rsid w:val="00793C2C"/>
    <w:rsid w:val="0079431D"/>
    <w:rsid w:val="007949D3"/>
    <w:rsid w:val="00795032"/>
    <w:rsid w:val="007951FF"/>
    <w:rsid w:val="007957AD"/>
    <w:rsid w:val="00795EA6"/>
    <w:rsid w:val="00795F41"/>
    <w:rsid w:val="00796334"/>
    <w:rsid w:val="00796955"/>
    <w:rsid w:val="007969C8"/>
    <w:rsid w:val="00797139"/>
    <w:rsid w:val="00797311"/>
    <w:rsid w:val="007973EE"/>
    <w:rsid w:val="007A02DD"/>
    <w:rsid w:val="007A074B"/>
    <w:rsid w:val="007A0E55"/>
    <w:rsid w:val="007A0F29"/>
    <w:rsid w:val="007A1814"/>
    <w:rsid w:val="007A1A9C"/>
    <w:rsid w:val="007A1ADB"/>
    <w:rsid w:val="007A1C4C"/>
    <w:rsid w:val="007A2951"/>
    <w:rsid w:val="007A2965"/>
    <w:rsid w:val="007A2C38"/>
    <w:rsid w:val="007A2C88"/>
    <w:rsid w:val="007A2D02"/>
    <w:rsid w:val="007A2D0B"/>
    <w:rsid w:val="007A3938"/>
    <w:rsid w:val="007A3A81"/>
    <w:rsid w:val="007A3EE3"/>
    <w:rsid w:val="007A4BC7"/>
    <w:rsid w:val="007A5198"/>
    <w:rsid w:val="007A58C7"/>
    <w:rsid w:val="007A6281"/>
    <w:rsid w:val="007A660B"/>
    <w:rsid w:val="007A69B3"/>
    <w:rsid w:val="007A6A94"/>
    <w:rsid w:val="007A6E41"/>
    <w:rsid w:val="007A7088"/>
    <w:rsid w:val="007A7644"/>
    <w:rsid w:val="007A7744"/>
    <w:rsid w:val="007A785D"/>
    <w:rsid w:val="007A7937"/>
    <w:rsid w:val="007A7A1E"/>
    <w:rsid w:val="007A7EF0"/>
    <w:rsid w:val="007B027B"/>
    <w:rsid w:val="007B0280"/>
    <w:rsid w:val="007B02D8"/>
    <w:rsid w:val="007B04BC"/>
    <w:rsid w:val="007B1636"/>
    <w:rsid w:val="007B164D"/>
    <w:rsid w:val="007B1B9C"/>
    <w:rsid w:val="007B1D28"/>
    <w:rsid w:val="007B2104"/>
    <w:rsid w:val="007B2264"/>
    <w:rsid w:val="007B244A"/>
    <w:rsid w:val="007B264A"/>
    <w:rsid w:val="007B2CC9"/>
    <w:rsid w:val="007B348B"/>
    <w:rsid w:val="007B3741"/>
    <w:rsid w:val="007B3959"/>
    <w:rsid w:val="007B46FA"/>
    <w:rsid w:val="007B4B1E"/>
    <w:rsid w:val="007B5223"/>
    <w:rsid w:val="007B5331"/>
    <w:rsid w:val="007B56C7"/>
    <w:rsid w:val="007B66A8"/>
    <w:rsid w:val="007B678C"/>
    <w:rsid w:val="007B67AF"/>
    <w:rsid w:val="007B6842"/>
    <w:rsid w:val="007B68F2"/>
    <w:rsid w:val="007B6A43"/>
    <w:rsid w:val="007B71B8"/>
    <w:rsid w:val="007B7578"/>
    <w:rsid w:val="007B7744"/>
    <w:rsid w:val="007C02D1"/>
    <w:rsid w:val="007C04F6"/>
    <w:rsid w:val="007C0E2A"/>
    <w:rsid w:val="007C1327"/>
    <w:rsid w:val="007C1343"/>
    <w:rsid w:val="007C1870"/>
    <w:rsid w:val="007C1ED7"/>
    <w:rsid w:val="007C207D"/>
    <w:rsid w:val="007C2250"/>
    <w:rsid w:val="007C2960"/>
    <w:rsid w:val="007C2E2C"/>
    <w:rsid w:val="007C31C4"/>
    <w:rsid w:val="007C3F36"/>
    <w:rsid w:val="007C4221"/>
    <w:rsid w:val="007C422D"/>
    <w:rsid w:val="007C42EA"/>
    <w:rsid w:val="007C4711"/>
    <w:rsid w:val="007C4855"/>
    <w:rsid w:val="007C4B87"/>
    <w:rsid w:val="007C4DEC"/>
    <w:rsid w:val="007C5513"/>
    <w:rsid w:val="007C56EC"/>
    <w:rsid w:val="007C5907"/>
    <w:rsid w:val="007C5AF6"/>
    <w:rsid w:val="007C6132"/>
    <w:rsid w:val="007C6216"/>
    <w:rsid w:val="007C634E"/>
    <w:rsid w:val="007C6904"/>
    <w:rsid w:val="007C6BC0"/>
    <w:rsid w:val="007C6F57"/>
    <w:rsid w:val="007C6FAA"/>
    <w:rsid w:val="007C7267"/>
    <w:rsid w:val="007C7F2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BAE"/>
    <w:rsid w:val="007D50F4"/>
    <w:rsid w:val="007D556D"/>
    <w:rsid w:val="007D5632"/>
    <w:rsid w:val="007D5C7F"/>
    <w:rsid w:val="007D5F09"/>
    <w:rsid w:val="007D67B7"/>
    <w:rsid w:val="007D67EC"/>
    <w:rsid w:val="007D68C3"/>
    <w:rsid w:val="007D7484"/>
    <w:rsid w:val="007D7E5A"/>
    <w:rsid w:val="007E004D"/>
    <w:rsid w:val="007E0E11"/>
    <w:rsid w:val="007E16C3"/>
    <w:rsid w:val="007E1CC5"/>
    <w:rsid w:val="007E1DF5"/>
    <w:rsid w:val="007E2354"/>
    <w:rsid w:val="007E262B"/>
    <w:rsid w:val="007E2C93"/>
    <w:rsid w:val="007E318A"/>
    <w:rsid w:val="007E3636"/>
    <w:rsid w:val="007E398F"/>
    <w:rsid w:val="007E3C47"/>
    <w:rsid w:val="007E475F"/>
    <w:rsid w:val="007E4A8C"/>
    <w:rsid w:val="007E4AAE"/>
    <w:rsid w:val="007E4AE7"/>
    <w:rsid w:val="007E527A"/>
    <w:rsid w:val="007E53CC"/>
    <w:rsid w:val="007E548C"/>
    <w:rsid w:val="007E567B"/>
    <w:rsid w:val="007E5822"/>
    <w:rsid w:val="007E58FE"/>
    <w:rsid w:val="007E5982"/>
    <w:rsid w:val="007E6046"/>
    <w:rsid w:val="007E64B9"/>
    <w:rsid w:val="007E6D06"/>
    <w:rsid w:val="007E7274"/>
    <w:rsid w:val="007E7F97"/>
    <w:rsid w:val="007F063A"/>
    <w:rsid w:val="007F0C9A"/>
    <w:rsid w:val="007F0F7E"/>
    <w:rsid w:val="007F1021"/>
    <w:rsid w:val="007F11D7"/>
    <w:rsid w:val="007F1756"/>
    <w:rsid w:val="007F1768"/>
    <w:rsid w:val="007F178C"/>
    <w:rsid w:val="007F1D91"/>
    <w:rsid w:val="007F256A"/>
    <w:rsid w:val="007F2D11"/>
    <w:rsid w:val="007F2D43"/>
    <w:rsid w:val="007F3259"/>
    <w:rsid w:val="007F3692"/>
    <w:rsid w:val="007F3A54"/>
    <w:rsid w:val="007F43C2"/>
    <w:rsid w:val="007F4677"/>
    <w:rsid w:val="007F46B3"/>
    <w:rsid w:val="007F4B36"/>
    <w:rsid w:val="007F4D7D"/>
    <w:rsid w:val="007F5038"/>
    <w:rsid w:val="007F5751"/>
    <w:rsid w:val="007F59B2"/>
    <w:rsid w:val="007F6822"/>
    <w:rsid w:val="007F68D0"/>
    <w:rsid w:val="007F69DB"/>
    <w:rsid w:val="007F6C14"/>
    <w:rsid w:val="007F7D19"/>
    <w:rsid w:val="0080052C"/>
    <w:rsid w:val="008005E7"/>
    <w:rsid w:val="00801134"/>
    <w:rsid w:val="008012D3"/>
    <w:rsid w:val="00801AAC"/>
    <w:rsid w:val="00801B61"/>
    <w:rsid w:val="00802025"/>
    <w:rsid w:val="008020B0"/>
    <w:rsid w:val="00802C6F"/>
    <w:rsid w:val="008031DE"/>
    <w:rsid w:val="00803678"/>
    <w:rsid w:val="0080392C"/>
    <w:rsid w:val="00803F3C"/>
    <w:rsid w:val="00805391"/>
    <w:rsid w:val="008055A4"/>
    <w:rsid w:val="008059A7"/>
    <w:rsid w:val="00805CFB"/>
    <w:rsid w:val="00806349"/>
    <w:rsid w:val="008066B7"/>
    <w:rsid w:val="0080693B"/>
    <w:rsid w:val="00806969"/>
    <w:rsid w:val="00806A05"/>
    <w:rsid w:val="00807001"/>
    <w:rsid w:val="00807273"/>
    <w:rsid w:val="008075B7"/>
    <w:rsid w:val="008076BE"/>
    <w:rsid w:val="008076C9"/>
    <w:rsid w:val="008078AE"/>
    <w:rsid w:val="00810608"/>
    <w:rsid w:val="00810BC7"/>
    <w:rsid w:val="00812913"/>
    <w:rsid w:val="00812E2C"/>
    <w:rsid w:val="00812E8B"/>
    <w:rsid w:val="00812ECA"/>
    <w:rsid w:val="008130BA"/>
    <w:rsid w:val="008130E5"/>
    <w:rsid w:val="00813257"/>
    <w:rsid w:val="00813287"/>
    <w:rsid w:val="00813C83"/>
    <w:rsid w:val="0081401B"/>
    <w:rsid w:val="00814161"/>
    <w:rsid w:val="00814B12"/>
    <w:rsid w:val="00814C43"/>
    <w:rsid w:val="00814EDE"/>
    <w:rsid w:val="00815107"/>
    <w:rsid w:val="00815717"/>
    <w:rsid w:val="00815830"/>
    <w:rsid w:val="00815855"/>
    <w:rsid w:val="00815A3B"/>
    <w:rsid w:val="00815A93"/>
    <w:rsid w:val="00815D9E"/>
    <w:rsid w:val="0081619C"/>
    <w:rsid w:val="00816505"/>
    <w:rsid w:val="008173CB"/>
    <w:rsid w:val="0081782A"/>
    <w:rsid w:val="00817ACC"/>
    <w:rsid w:val="00817E47"/>
    <w:rsid w:val="0082038C"/>
    <w:rsid w:val="00820812"/>
    <w:rsid w:val="00820AA5"/>
    <w:rsid w:val="00820E52"/>
    <w:rsid w:val="0082133C"/>
    <w:rsid w:val="00821652"/>
    <w:rsid w:val="0082217A"/>
    <w:rsid w:val="00822841"/>
    <w:rsid w:val="0082284A"/>
    <w:rsid w:val="00822AE0"/>
    <w:rsid w:val="00822B0C"/>
    <w:rsid w:val="00822BB8"/>
    <w:rsid w:val="00822FE6"/>
    <w:rsid w:val="00823C16"/>
    <w:rsid w:val="0082418F"/>
    <w:rsid w:val="00824260"/>
    <w:rsid w:val="00824683"/>
    <w:rsid w:val="008246C3"/>
    <w:rsid w:val="00825033"/>
    <w:rsid w:val="0082509D"/>
    <w:rsid w:val="00826180"/>
    <w:rsid w:val="008262DF"/>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A02"/>
    <w:rsid w:val="00832D41"/>
    <w:rsid w:val="00832E66"/>
    <w:rsid w:val="00832EE7"/>
    <w:rsid w:val="00833ABA"/>
    <w:rsid w:val="00833AD3"/>
    <w:rsid w:val="00833B0A"/>
    <w:rsid w:val="00833C01"/>
    <w:rsid w:val="00833C7B"/>
    <w:rsid w:val="00834C07"/>
    <w:rsid w:val="00835224"/>
    <w:rsid w:val="00835638"/>
    <w:rsid w:val="00835702"/>
    <w:rsid w:val="00835744"/>
    <w:rsid w:val="00835F75"/>
    <w:rsid w:val="008362B2"/>
    <w:rsid w:val="00836FEF"/>
    <w:rsid w:val="0083730B"/>
    <w:rsid w:val="008378CF"/>
    <w:rsid w:val="00837F76"/>
    <w:rsid w:val="00840121"/>
    <w:rsid w:val="008403FC"/>
    <w:rsid w:val="008407B0"/>
    <w:rsid w:val="00840D65"/>
    <w:rsid w:val="00840E1C"/>
    <w:rsid w:val="0084115F"/>
    <w:rsid w:val="0084126F"/>
    <w:rsid w:val="00841377"/>
    <w:rsid w:val="00841A6A"/>
    <w:rsid w:val="00841F60"/>
    <w:rsid w:val="0084259E"/>
    <w:rsid w:val="008435B4"/>
    <w:rsid w:val="008437FA"/>
    <w:rsid w:val="00843FF0"/>
    <w:rsid w:val="0084404D"/>
    <w:rsid w:val="008449B5"/>
    <w:rsid w:val="00844FE7"/>
    <w:rsid w:val="008453AB"/>
    <w:rsid w:val="00845C3E"/>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F09"/>
    <w:rsid w:val="00850FAA"/>
    <w:rsid w:val="008514B6"/>
    <w:rsid w:val="00851AD3"/>
    <w:rsid w:val="00851E2C"/>
    <w:rsid w:val="00851F17"/>
    <w:rsid w:val="00851FC1"/>
    <w:rsid w:val="00852294"/>
    <w:rsid w:val="008522DC"/>
    <w:rsid w:val="00852746"/>
    <w:rsid w:val="008532C1"/>
    <w:rsid w:val="008539AE"/>
    <w:rsid w:val="00854AD0"/>
    <w:rsid w:val="00855044"/>
    <w:rsid w:val="0085531B"/>
    <w:rsid w:val="0085606F"/>
    <w:rsid w:val="00856521"/>
    <w:rsid w:val="00856542"/>
    <w:rsid w:val="00857774"/>
    <w:rsid w:val="00857B2F"/>
    <w:rsid w:val="00857CA7"/>
    <w:rsid w:val="008603CA"/>
    <w:rsid w:val="008606F2"/>
    <w:rsid w:val="008607BE"/>
    <w:rsid w:val="00861200"/>
    <w:rsid w:val="00861B39"/>
    <w:rsid w:val="00861DCC"/>
    <w:rsid w:val="00861FA5"/>
    <w:rsid w:val="00862580"/>
    <w:rsid w:val="00862593"/>
    <w:rsid w:val="00863770"/>
    <w:rsid w:val="0086386B"/>
    <w:rsid w:val="00863B5F"/>
    <w:rsid w:val="0086408F"/>
    <w:rsid w:val="00864653"/>
    <w:rsid w:val="00864AA6"/>
    <w:rsid w:val="00864D42"/>
    <w:rsid w:val="008656E0"/>
    <w:rsid w:val="00865ABC"/>
    <w:rsid w:val="00865C49"/>
    <w:rsid w:val="00865D00"/>
    <w:rsid w:val="00865E0A"/>
    <w:rsid w:val="00865E1B"/>
    <w:rsid w:val="00866C0B"/>
    <w:rsid w:val="00867478"/>
    <w:rsid w:val="00867BB6"/>
    <w:rsid w:val="00867BCD"/>
    <w:rsid w:val="00870170"/>
    <w:rsid w:val="00870175"/>
    <w:rsid w:val="008706AC"/>
    <w:rsid w:val="00870B2A"/>
    <w:rsid w:val="00870C10"/>
    <w:rsid w:val="008715DF"/>
    <w:rsid w:val="00871BC1"/>
    <w:rsid w:val="00871E96"/>
    <w:rsid w:val="008727FC"/>
    <w:rsid w:val="00873112"/>
    <w:rsid w:val="008735C1"/>
    <w:rsid w:val="00873CC4"/>
    <w:rsid w:val="00874AAD"/>
    <w:rsid w:val="008750A9"/>
    <w:rsid w:val="0087511A"/>
    <w:rsid w:val="008752A6"/>
    <w:rsid w:val="00875609"/>
    <w:rsid w:val="00875BDC"/>
    <w:rsid w:val="00876125"/>
    <w:rsid w:val="008763CC"/>
    <w:rsid w:val="008763D6"/>
    <w:rsid w:val="008765CE"/>
    <w:rsid w:val="00876984"/>
    <w:rsid w:val="008774D3"/>
    <w:rsid w:val="00877B87"/>
    <w:rsid w:val="00877F47"/>
    <w:rsid w:val="00880076"/>
    <w:rsid w:val="008801CA"/>
    <w:rsid w:val="00880D58"/>
    <w:rsid w:val="008811C6"/>
    <w:rsid w:val="008811E5"/>
    <w:rsid w:val="00881663"/>
    <w:rsid w:val="00881B1D"/>
    <w:rsid w:val="00881D11"/>
    <w:rsid w:val="00881FC3"/>
    <w:rsid w:val="00882096"/>
    <w:rsid w:val="0088252D"/>
    <w:rsid w:val="00882A5F"/>
    <w:rsid w:val="00882BB7"/>
    <w:rsid w:val="00882F33"/>
    <w:rsid w:val="008831F1"/>
    <w:rsid w:val="0088377A"/>
    <w:rsid w:val="008838BD"/>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70"/>
    <w:rsid w:val="008870A5"/>
    <w:rsid w:val="008870E1"/>
    <w:rsid w:val="00887CC4"/>
    <w:rsid w:val="00887EB5"/>
    <w:rsid w:val="00890289"/>
    <w:rsid w:val="00890B73"/>
    <w:rsid w:val="00890DCD"/>
    <w:rsid w:val="008911DC"/>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40C2"/>
    <w:rsid w:val="00894808"/>
    <w:rsid w:val="008950FB"/>
    <w:rsid w:val="0089524D"/>
    <w:rsid w:val="00895634"/>
    <w:rsid w:val="00895AC1"/>
    <w:rsid w:val="008960CF"/>
    <w:rsid w:val="00896344"/>
    <w:rsid w:val="00896513"/>
    <w:rsid w:val="00896A9A"/>
    <w:rsid w:val="00896EB7"/>
    <w:rsid w:val="00897532"/>
    <w:rsid w:val="00897885"/>
    <w:rsid w:val="00897991"/>
    <w:rsid w:val="00897B73"/>
    <w:rsid w:val="00897EEA"/>
    <w:rsid w:val="008A04EB"/>
    <w:rsid w:val="008A0617"/>
    <w:rsid w:val="008A0EC0"/>
    <w:rsid w:val="008A10B9"/>
    <w:rsid w:val="008A1699"/>
    <w:rsid w:val="008A18A8"/>
    <w:rsid w:val="008A18AF"/>
    <w:rsid w:val="008A18C3"/>
    <w:rsid w:val="008A29CC"/>
    <w:rsid w:val="008A32F6"/>
    <w:rsid w:val="008A376E"/>
    <w:rsid w:val="008A3EE6"/>
    <w:rsid w:val="008A4161"/>
    <w:rsid w:val="008A46DB"/>
    <w:rsid w:val="008A49EB"/>
    <w:rsid w:val="008A575A"/>
    <w:rsid w:val="008A5824"/>
    <w:rsid w:val="008A5991"/>
    <w:rsid w:val="008A5A4B"/>
    <w:rsid w:val="008A5A9E"/>
    <w:rsid w:val="008A5F4F"/>
    <w:rsid w:val="008A62B6"/>
    <w:rsid w:val="008A666B"/>
    <w:rsid w:val="008A6C3B"/>
    <w:rsid w:val="008A71CE"/>
    <w:rsid w:val="008A7397"/>
    <w:rsid w:val="008A7ACF"/>
    <w:rsid w:val="008A7BC2"/>
    <w:rsid w:val="008A7DC9"/>
    <w:rsid w:val="008B0AAD"/>
    <w:rsid w:val="008B0BD0"/>
    <w:rsid w:val="008B0F82"/>
    <w:rsid w:val="008B14E2"/>
    <w:rsid w:val="008B1891"/>
    <w:rsid w:val="008B1C20"/>
    <w:rsid w:val="008B1C2B"/>
    <w:rsid w:val="008B1DE0"/>
    <w:rsid w:val="008B20D7"/>
    <w:rsid w:val="008B210E"/>
    <w:rsid w:val="008B242E"/>
    <w:rsid w:val="008B2784"/>
    <w:rsid w:val="008B29B2"/>
    <w:rsid w:val="008B2A61"/>
    <w:rsid w:val="008B2FE4"/>
    <w:rsid w:val="008B3271"/>
    <w:rsid w:val="008B3D26"/>
    <w:rsid w:val="008B3DD1"/>
    <w:rsid w:val="008B400C"/>
    <w:rsid w:val="008B406C"/>
    <w:rsid w:val="008B4356"/>
    <w:rsid w:val="008B456C"/>
    <w:rsid w:val="008B4578"/>
    <w:rsid w:val="008B4A91"/>
    <w:rsid w:val="008B4FDF"/>
    <w:rsid w:val="008B52D1"/>
    <w:rsid w:val="008B5710"/>
    <w:rsid w:val="008B5AEC"/>
    <w:rsid w:val="008B5B31"/>
    <w:rsid w:val="008B63DC"/>
    <w:rsid w:val="008B66A8"/>
    <w:rsid w:val="008B6943"/>
    <w:rsid w:val="008B69AE"/>
    <w:rsid w:val="008B6A9B"/>
    <w:rsid w:val="008B6E5C"/>
    <w:rsid w:val="008B76F4"/>
    <w:rsid w:val="008B7BA8"/>
    <w:rsid w:val="008C0274"/>
    <w:rsid w:val="008C0663"/>
    <w:rsid w:val="008C0ADE"/>
    <w:rsid w:val="008C0FC9"/>
    <w:rsid w:val="008C0FCE"/>
    <w:rsid w:val="008C1AF9"/>
    <w:rsid w:val="008C22D0"/>
    <w:rsid w:val="008C2611"/>
    <w:rsid w:val="008C28DC"/>
    <w:rsid w:val="008C2D50"/>
    <w:rsid w:val="008C2DFC"/>
    <w:rsid w:val="008C2FD6"/>
    <w:rsid w:val="008C323A"/>
    <w:rsid w:val="008C344F"/>
    <w:rsid w:val="008C3934"/>
    <w:rsid w:val="008C3D72"/>
    <w:rsid w:val="008C44FC"/>
    <w:rsid w:val="008C4C42"/>
    <w:rsid w:val="008C4EA1"/>
    <w:rsid w:val="008C623E"/>
    <w:rsid w:val="008C6EF6"/>
    <w:rsid w:val="008C6F7D"/>
    <w:rsid w:val="008C79C5"/>
    <w:rsid w:val="008D061D"/>
    <w:rsid w:val="008D0A64"/>
    <w:rsid w:val="008D0BF2"/>
    <w:rsid w:val="008D0CDD"/>
    <w:rsid w:val="008D1026"/>
    <w:rsid w:val="008D142C"/>
    <w:rsid w:val="008D14A1"/>
    <w:rsid w:val="008D1B36"/>
    <w:rsid w:val="008D1E14"/>
    <w:rsid w:val="008D1E95"/>
    <w:rsid w:val="008D2790"/>
    <w:rsid w:val="008D3085"/>
    <w:rsid w:val="008D34B0"/>
    <w:rsid w:val="008D3F27"/>
    <w:rsid w:val="008D42BB"/>
    <w:rsid w:val="008D44A9"/>
    <w:rsid w:val="008D46A5"/>
    <w:rsid w:val="008D503E"/>
    <w:rsid w:val="008D511E"/>
    <w:rsid w:val="008D5382"/>
    <w:rsid w:val="008D556B"/>
    <w:rsid w:val="008D5B94"/>
    <w:rsid w:val="008D5C78"/>
    <w:rsid w:val="008D5C94"/>
    <w:rsid w:val="008D6D05"/>
    <w:rsid w:val="008D6E08"/>
    <w:rsid w:val="008D73BC"/>
    <w:rsid w:val="008D7602"/>
    <w:rsid w:val="008D77A4"/>
    <w:rsid w:val="008D79A0"/>
    <w:rsid w:val="008D7C97"/>
    <w:rsid w:val="008E01D4"/>
    <w:rsid w:val="008E09F8"/>
    <w:rsid w:val="008E0FEF"/>
    <w:rsid w:val="008E161B"/>
    <w:rsid w:val="008E1A8F"/>
    <w:rsid w:val="008E1DF9"/>
    <w:rsid w:val="008E2DFD"/>
    <w:rsid w:val="008E2F14"/>
    <w:rsid w:val="008E30D7"/>
    <w:rsid w:val="008E38BE"/>
    <w:rsid w:val="008E396A"/>
    <w:rsid w:val="008E41D0"/>
    <w:rsid w:val="008E41DA"/>
    <w:rsid w:val="008E42F7"/>
    <w:rsid w:val="008E4584"/>
    <w:rsid w:val="008E45CF"/>
    <w:rsid w:val="008E45D0"/>
    <w:rsid w:val="008E45ED"/>
    <w:rsid w:val="008E4CDB"/>
    <w:rsid w:val="008E4E39"/>
    <w:rsid w:val="008E5254"/>
    <w:rsid w:val="008E5E96"/>
    <w:rsid w:val="008E5EA9"/>
    <w:rsid w:val="008E6835"/>
    <w:rsid w:val="008E6EA9"/>
    <w:rsid w:val="008E709A"/>
    <w:rsid w:val="008E76E0"/>
    <w:rsid w:val="008E795B"/>
    <w:rsid w:val="008E7AEA"/>
    <w:rsid w:val="008F03FC"/>
    <w:rsid w:val="008F0790"/>
    <w:rsid w:val="008F0808"/>
    <w:rsid w:val="008F0975"/>
    <w:rsid w:val="008F0F3D"/>
    <w:rsid w:val="008F1358"/>
    <w:rsid w:val="008F1916"/>
    <w:rsid w:val="008F1A72"/>
    <w:rsid w:val="008F1B0A"/>
    <w:rsid w:val="008F1D36"/>
    <w:rsid w:val="008F2061"/>
    <w:rsid w:val="008F2677"/>
    <w:rsid w:val="008F27BE"/>
    <w:rsid w:val="008F2CC5"/>
    <w:rsid w:val="008F3183"/>
    <w:rsid w:val="008F365A"/>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AB9"/>
    <w:rsid w:val="008F6C0B"/>
    <w:rsid w:val="008F7402"/>
    <w:rsid w:val="008F7403"/>
    <w:rsid w:val="008F7452"/>
    <w:rsid w:val="008F74B3"/>
    <w:rsid w:val="008F770B"/>
    <w:rsid w:val="008F7A82"/>
    <w:rsid w:val="009000CE"/>
    <w:rsid w:val="009003D9"/>
    <w:rsid w:val="009005A0"/>
    <w:rsid w:val="009005E4"/>
    <w:rsid w:val="009005FE"/>
    <w:rsid w:val="00900644"/>
    <w:rsid w:val="00900DDF"/>
    <w:rsid w:val="0090138F"/>
    <w:rsid w:val="0090238A"/>
    <w:rsid w:val="00902397"/>
    <w:rsid w:val="00902A3B"/>
    <w:rsid w:val="00902A4D"/>
    <w:rsid w:val="00902EDC"/>
    <w:rsid w:val="00902FC6"/>
    <w:rsid w:val="00903111"/>
    <w:rsid w:val="00903524"/>
    <w:rsid w:val="0090419F"/>
    <w:rsid w:val="00904999"/>
    <w:rsid w:val="00905302"/>
    <w:rsid w:val="00905420"/>
    <w:rsid w:val="00905C25"/>
    <w:rsid w:val="00905E9F"/>
    <w:rsid w:val="00905F33"/>
    <w:rsid w:val="009063DB"/>
    <w:rsid w:val="00906537"/>
    <w:rsid w:val="00906FAB"/>
    <w:rsid w:val="009072B5"/>
    <w:rsid w:val="00907848"/>
    <w:rsid w:val="009078F2"/>
    <w:rsid w:val="00907A23"/>
    <w:rsid w:val="00910044"/>
    <w:rsid w:val="0091032B"/>
    <w:rsid w:val="009115EC"/>
    <w:rsid w:val="00911D82"/>
    <w:rsid w:val="00911F8C"/>
    <w:rsid w:val="009121E1"/>
    <w:rsid w:val="00912698"/>
    <w:rsid w:val="0091278C"/>
    <w:rsid w:val="00912C53"/>
    <w:rsid w:val="009134F1"/>
    <w:rsid w:val="00913648"/>
    <w:rsid w:val="00913E1A"/>
    <w:rsid w:val="00913EDE"/>
    <w:rsid w:val="00913FAB"/>
    <w:rsid w:val="00914167"/>
    <w:rsid w:val="00914CAE"/>
    <w:rsid w:val="0091599D"/>
    <w:rsid w:val="00915AA9"/>
    <w:rsid w:val="009162D1"/>
    <w:rsid w:val="00916F12"/>
    <w:rsid w:val="00917371"/>
    <w:rsid w:val="009179D8"/>
    <w:rsid w:val="0092032A"/>
    <w:rsid w:val="0092043E"/>
    <w:rsid w:val="009204AC"/>
    <w:rsid w:val="009206CE"/>
    <w:rsid w:val="0092076D"/>
    <w:rsid w:val="00920813"/>
    <w:rsid w:val="00920BBF"/>
    <w:rsid w:val="00920C53"/>
    <w:rsid w:val="00920CC9"/>
    <w:rsid w:val="00921410"/>
    <w:rsid w:val="00921A24"/>
    <w:rsid w:val="009223F8"/>
    <w:rsid w:val="009225EB"/>
    <w:rsid w:val="00922DEA"/>
    <w:rsid w:val="00923701"/>
    <w:rsid w:val="00923A1C"/>
    <w:rsid w:val="00923C37"/>
    <w:rsid w:val="0092458C"/>
    <w:rsid w:val="0092478F"/>
    <w:rsid w:val="00924D82"/>
    <w:rsid w:val="00925211"/>
    <w:rsid w:val="00925770"/>
    <w:rsid w:val="00925911"/>
    <w:rsid w:val="00925D08"/>
    <w:rsid w:val="00925E39"/>
    <w:rsid w:val="00925F20"/>
    <w:rsid w:val="00926178"/>
    <w:rsid w:val="00926264"/>
    <w:rsid w:val="0092686B"/>
    <w:rsid w:val="009268E9"/>
    <w:rsid w:val="00926CA2"/>
    <w:rsid w:val="00926D02"/>
    <w:rsid w:val="00926E3D"/>
    <w:rsid w:val="00927453"/>
    <w:rsid w:val="0092758C"/>
    <w:rsid w:val="00927864"/>
    <w:rsid w:val="009278DC"/>
    <w:rsid w:val="00927B7F"/>
    <w:rsid w:val="0093068E"/>
    <w:rsid w:val="009307AD"/>
    <w:rsid w:val="009313DB"/>
    <w:rsid w:val="00931A04"/>
    <w:rsid w:val="00931A28"/>
    <w:rsid w:val="00931E60"/>
    <w:rsid w:val="00932513"/>
    <w:rsid w:val="0093267A"/>
    <w:rsid w:val="00932B63"/>
    <w:rsid w:val="0093353B"/>
    <w:rsid w:val="00933893"/>
    <w:rsid w:val="00933B35"/>
    <w:rsid w:val="00933ED3"/>
    <w:rsid w:val="00934AC5"/>
    <w:rsid w:val="00934C87"/>
    <w:rsid w:val="00934CDA"/>
    <w:rsid w:val="00935425"/>
    <w:rsid w:val="0093546A"/>
    <w:rsid w:val="0093615B"/>
    <w:rsid w:val="009362D1"/>
    <w:rsid w:val="009369D7"/>
    <w:rsid w:val="00936A7E"/>
    <w:rsid w:val="00936C2B"/>
    <w:rsid w:val="00936FFB"/>
    <w:rsid w:val="009409C5"/>
    <w:rsid w:val="00940C64"/>
    <w:rsid w:val="009416F0"/>
    <w:rsid w:val="009422F9"/>
    <w:rsid w:val="00942B9C"/>
    <w:rsid w:val="009431F8"/>
    <w:rsid w:val="00943AD6"/>
    <w:rsid w:val="00943B74"/>
    <w:rsid w:val="009440C3"/>
    <w:rsid w:val="00944A8F"/>
    <w:rsid w:val="00944E0F"/>
    <w:rsid w:val="00945771"/>
    <w:rsid w:val="00945974"/>
    <w:rsid w:val="00945B6C"/>
    <w:rsid w:val="00945CEA"/>
    <w:rsid w:val="00945EEB"/>
    <w:rsid w:val="009460C8"/>
    <w:rsid w:val="00946E8F"/>
    <w:rsid w:val="009471F6"/>
    <w:rsid w:val="009475CA"/>
    <w:rsid w:val="00947C39"/>
    <w:rsid w:val="00947ECE"/>
    <w:rsid w:val="00947EF6"/>
    <w:rsid w:val="0095007B"/>
    <w:rsid w:val="00950209"/>
    <w:rsid w:val="00950E3F"/>
    <w:rsid w:val="00951056"/>
    <w:rsid w:val="0095105B"/>
    <w:rsid w:val="009525B6"/>
    <w:rsid w:val="00952A43"/>
    <w:rsid w:val="009531BD"/>
    <w:rsid w:val="00953B3C"/>
    <w:rsid w:val="00953B9E"/>
    <w:rsid w:val="0095422E"/>
    <w:rsid w:val="0095427E"/>
    <w:rsid w:val="00954509"/>
    <w:rsid w:val="009545DA"/>
    <w:rsid w:val="00954A84"/>
    <w:rsid w:val="00954C3B"/>
    <w:rsid w:val="009553D1"/>
    <w:rsid w:val="00955778"/>
    <w:rsid w:val="00955C7A"/>
    <w:rsid w:val="00955CD1"/>
    <w:rsid w:val="00956547"/>
    <w:rsid w:val="00956868"/>
    <w:rsid w:val="00956B41"/>
    <w:rsid w:val="00956C84"/>
    <w:rsid w:val="00957CF6"/>
    <w:rsid w:val="00960213"/>
    <w:rsid w:val="00960944"/>
    <w:rsid w:val="00960B4F"/>
    <w:rsid w:val="00960C9C"/>
    <w:rsid w:val="00960E0D"/>
    <w:rsid w:val="009617E2"/>
    <w:rsid w:val="00961CAB"/>
    <w:rsid w:val="00962200"/>
    <w:rsid w:val="0096270B"/>
    <w:rsid w:val="00962D4E"/>
    <w:rsid w:val="00962D6A"/>
    <w:rsid w:val="00963DE1"/>
    <w:rsid w:val="00963ECD"/>
    <w:rsid w:val="00964030"/>
    <w:rsid w:val="009644D6"/>
    <w:rsid w:val="0096469A"/>
    <w:rsid w:val="0096488A"/>
    <w:rsid w:val="00964C55"/>
    <w:rsid w:val="00964EF0"/>
    <w:rsid w:val="009651D0"/>
    <w:rsid w:val="0096567C"/>
    <w:rsid w:val="00965778"/>
    <w:rsid w:val="00966E44"/>
    <w:rsid w:val="009678F2"/>
    <w:rsid w:val="00967E37"/>
    <w:rsid w:val="00970283"/>
    <w:rsid w:val="009702AD"/>
    <w:rsid w:val="009706C1"/>
    <w:rsid w:val="00970DAA"/>
    <w:rsid w:val="00971038"/>
    <w:rsid w:val="00971241"/>
    <w:rsid w:val="00971944"/>
    <w:rsid w:val="00971B46"/>
    <w:rsid w:val="009720DA"/>
    <w:rsid w:val="009730D7"/>
    <w:rsid w:val="0097341A"/>
    <w:rsid w:val="00973B29"/>
    <w:rsid w:val="00973FA2"/>
    <w:rsid w:val="0097466F"/>
    <w:rsid w:val="00974BB9"/>
    <w:rsid w:val="00974E26"/>
    <w:rsid w:val="00974EEF"/>
    <w:rsid w:val="009751DF"/>
    <w:rsid w:val="00975556"/>
    <w:rsid w:val="00976E31"/>
    <w:rsid w:val="009770C0"/>
    <w:rsid w:val="009771D9"/>
    <w:rsid w:val="00977632"/>
    <w:rsid w:val="00977812"/>
    <w:rsid w:val="0097787C"/>
    <w:rsid w:val="00977923"/>
    <w:rsid w:val="00977C22"/>
    <w:rsid w:val="0098003A"/>
    <w:rsid w:val="0098114C"/>
    <w:rsid w:val="00981202"/>
    <w:rsid w:val="00981D15"/>
    <w:rsid w:val="00982444"/>
    <w:rsid w:val="00982CCC"/>
    <w:rsid w:val="00982F44"/>
    <w:rsid w:val="0098320B"/>
    <w:rsid w:val="009835E0"/>
    <w:rsid w:val="00983F1A"/>
    <w:rsid w:val="009847AD"/>
    <w:rsid w:val="00984BB4"/>
    <w:rsid w:val="00984D27"/>
    <w:rsid w:val="00984FD4"/>
    <w:rsid w:val="00986336"/>
    <w:rsid w:val="00986DA9"/>
    <w:rsid w:val="0099040A"/>
    <w:rsid w:val="00990454"/>
    <w:rsid w:val="00990A9E"/>
    <w:rsid w:val="00990F12"/>
    <w:rsid w:val="00990F2B"/>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B52"/>
    <w:rsid w:val="00997D9D"/>
    <w:rsid w:val="00997EC1"/>
    <w:rsid w:val="00997EE7"/>
    <w:rsid w:val="009A0561"/>
    <w:rsid w:val="009A0FBE"/>
    <w:rsid w:val="009A0FE7"/>
    <w:rsid w:val="009A10E4"/>
    <w:rsid w:val="009A1278"/>
    <w:rsid w:val="009A12E8"/>
    <w:rsid w:val="009A1683"/>
    <w:rsid w:val="009A1742"/>
    <w:rsid w:val="009A17C9"/>
    <w:rsid w:val="009A1F8E"/>
    <w:rsid w:val="009A1FF7"/>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154"/>
    <w:rsid w:val="009A77F0"/>
    <w:rsid w:val="009A7D08"/>
    <w:rsid w:val="009B0310"/>
    <w:rsid w:val="009B1250"/>
    <w:rsid w:val="009B12BA"/>
    <w:rsid w:val="009B2193"/>
    <w:rsid w:val="009B23A3"/>
    <w:rsid w:val="009B2439"/>
    <w:rsid w:val="009B3170"/>
    <w:rsid w:val="009B36B0"/>
    <w:rsid w:val="009B37EB"/>
    <w:rsid w:val="009B3A87"/>
    <w:rsid w:val="009B3E19"/>
    <w:rsid w:val="009B3E2F"/>
    <w:rsid w:val="009B3FE7"/>
    <w:rsid w:val="009B4474"/>
    <w:rsid w:val="009B4580"/>
    <w:rsid w:val="009B4B1F"/>
    <w:rsid w:val="009B4D4B"/>
    <w:rsid w:val="009B51FE"/>
    <w:rsid w:val="009B5A1B"/>
    <w:rsid w:val="009B5B3A"/>
    <w:rsid w:val="009B60CC"/>
    <w:rsid w:val="009B6801"/>
    <w:rsid w:val="009B6B9B"/>
    <w:rsid w:val="009B710B"/>
    <w:rsid w:val="009C0516"/>
    <w:rsid w:val="009C0F7E"/>
    <w:rsid w:val="009C1350"/>
    <w:rsid w:val="009C1630"/>
    <w:rsid w:val="009C1EBC"/>
    <w:rsid w:val="009C246A"/>
    <w:rsid w:val="009C2E3E"/>
    <w:rsid w:val="009C2E8A"/>
    <w:rsid w:val="009C34C0"/>
    <w:rsid w:val="009C392E"/>
    <w:rsid w:val="009C395E"/>
    <w:rsid w:val="009C4D07"/>
    <w:rsid w:val="009C4EB0"/>
    <w:rsid w:val="009C5010"/>
    <w:rsid w:val="009C5C6D"/>
    <w:rsid w:val="009C6A82"/>
    <w:rsid w:val="009C73BA"/>
    <w:rsid w:val="009C7430"/>
    <w:rsid w:val="009C7E72"/>
    <w:rsid w:val="009D0658"/>
    <w:rsid w:val="009D0FAB"/>
    <w:rsid w:val="009D11A1"/>
    <w:rsid w:val="009D1217"/>
    <w:rsid w:val="009D2421"/>
    <w:rsid w:val="009D2719"/>
    <w:rsid w:val="009D2E1D"/>
    <w:rsid w:val="009D3360"/>
    <w:rsid w:val="009D437F"/>
    <w:rsid w:val="009D4AC8"/>
    <w:rsid w:val="009D4D48"/>
    <w:rsid w:val="009D4F89"/>
    <w:rsid w:val="009D5934"/>
    <w:rsid w:val="009D5E64"/>
    <w:rsid w:val="009D6190"/>
    <w:rsid w:val="009D6592"/>
    <w:rsid w:val="009D68A8"/>
    <w:rsid w:val="009D71AD"/>
    <w:rsid w:val="009D71B2"/>
    <w:rsid w:val="009D7317"/>
    <w:rsid w:val="009D736B"/>
    <w:rsid w:val="009D7C00"/>
    <w:rsid w:val="009E0605"/>
    <w:rsid w:val="009E0B3D"/>
    <w:rsid w:val="009E0C7B"/>
    <w:rsid w:val="009E1621"/>
    <w:rsid w:val="009E1AE5"/>
    <w:rsid w:val="009E1EDA"/>
    <w:rsid w:val="009E217C"/>
    <w:rsid w:val="009E2541"/>
    <w:rsid w:val="009E271D"/>
    <w:rsid w:val="009E2A5E"/>
    <w:rsid w:val="009E35CD"/>
    <w:rsid w:val="009E413E"/>
    <w:rsid w:val="009E4744"/>
    <w:rsid w:val="009E4CF4"/>
    <w:rsid w:val="009E4EBB"/>
    <w:rsid w:val="009E53B6"/>
    <w:rsid w:val="009E55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E27"/>
    <w:rsid w:val="009F13E2"/>
    <w:rsid w:val="009F1B8B"/>
    <w:rsid w:val="009F2112"/>
    <w:rsid w:val="009F212B"/>
    <w:rsid w:val="009F21DA"/>
    <w:rsid w:val="009F26EC"/>
    <w:rsid w:val="009F297D"/>
    <w:rsid w:val="009F2A3D"/>
    <w:rsid w:val="009F2B34"/>
    <w:rsid w:val="009F2EEE"/>
    <w:rsid w:val="009F34B8"/>
    <w:rsid w:val="009F34F4"/>
    <w:rsid w:val="009F35F4"/>
    <w:rsid w:val="009F3825"/>
    <w:rsid w:val="009F3AA1"/>
    <w:rsid w:val="009F3BB9"/>
    <w:rsid w:val="009F40C7"/>
    <w:rsid w:val="009F4398"/>
    <w:rsid w:val="009F43A9"/>
    <w:rsid w:val="009F51E7"/>
    <w:rsid w:val="009F52B4"/>
    <w:rsid w:val="009F5383"/>
    <w:rsid w:val="009F5A4A"/>
    <w:rsid w:val="009F64C4"/>
    <w:rsid w:val="009F6D6A"/>
    <w:rsid w:val="009F708A"/>
    <w:rsid w:val="009F70D0"/>
    <w:rsid w:val="009F72B9"/>
    <w:rsid w:val="009F75B0"/>
    <w:rsid w:val="009F77E0"/>
    <w:rsid w:val="009F7AC9"/>
    <w:rsid w:val="009F7D4C"/>
    <w:rsid w:val="00A0032C"/>
    <w:rsid w:val="00A00E8D"/>
    <w:rsid w:val="00A013A2"/>
    <w:rsid w:val="00A0147A"/>
    <w:rsid w:val="00A01B00"/>
    <w:rsid w:val="00A02416"/>
    <w:rsid w:val="00A02672"/>
    <w:rsid w:val="00A02799"/>
    <w:rsid w:val="00A027BA"/>
    <w:rsid w:val="00A0281B"/>
    <w:rsid w:val="00A0293C"/>
    <w:rsid w:val="00A02A38"/>
    <w:rsid w:val="00A03ABF"/>
    <w:rsid w:val="00A03C78"/>
    <w:rsid w:val="00A03CB7"/>
    <w:rsid w:val="00A03EA9"/>
    <w:rsid w:val="00A04495"/>
    <w:rsid w:val="00A045F7"/>
    <w:rsid w:val="00A0474D"/>
    <w:rsid w:val="00A05125"/>
    <w:rsid w:val="00A05342"/>
    <w:rsid w:val="00A05351"/>
    <w:rsid w:val="00A05398"/>
    <w:rsid w:val="00A05717"/>
    <w:rsid w:val="00A0642B"/>
    <w:rsid w:val="00A06954"/>
    <w:rsid w:val="00A06984"/>
    <w:rsid w:val="00A06D94"/>
    <w:rsid w:val="00A06DD1"/>
    <w:rsid w:val="00A07995"/>
    <w:rsid w:val="00A079DA"/>
    <w:rsid w:val="00A07E46"/>
    <w:rsid w:val="00A07F8C"/>
    <w:rsid w:val="00A104B0"/>
    <w:rsid w:val="00A106E1"/>
    <w:rsid w:val="00A10951"/>
    <w:rsid w:val="00A109EE"/>
    <w:rsid w:val="00A10D4D"/>
    <w:rsid w:val="00A10F4F"/>
    <w:rsid w:val="00A110DD"/>
    <w:rsid w:val="00A1121A"/>
    <w:rsid w:val="00A11250"/>
    <w:rsid w:val="00A11347"/>
    <w:rsid w:val="00A113D8"/>
    <w:rsid w:val="00A11A43"/>
    <w:rsid w:val="00A11B0E"/>
    <w:rsid w:val="00A12202"/>
    <w:rsid w:val="00A12410"/>
    <w:rsid w:val="00A1280D"/>
    <w:rsid w:val="00A12BC5"/>
    <w:rsid w:val="00A13782"/>
    <w:rsid w:val="00A13C86"/>
    <w:rsid w:val="00A13E4F"/>
    <w:rsid w:val="00A140D5"/>
    <w:rsid w:val="00A14115"/>
    <w:rsid w:val="00A14371"/>
    <w:rsid w:val="00A145AA"/>
    <w:rsid w:val="00A14ECD"/>
    <w:rsid w:val="00A14F33"/>
    <w:rsid w:val="00A14FBF"/>
    <w:rsid w:val="00A1556B"/>
    <w:rsid w:val="00A16388"/>
    <w:rsid w:val="00A1676D"/>
    <w:rsid w:val="00A16BC3"/>
    <w:rsid w:val="00A17352"/>
    <w:rsid w:val="00A17412"/>
    <w:rsid w:val="00A17C91"/>
    <w:rsid w:val="00A17DB3"/>
    <w:rsid w:val="00A200C4"/>
    <w:rsid w:val="00A20F6C"/>
    <w:rsid w:val="00A21818"/>
    <w:rsid w:val="00A22128"/>
    <w:rsid w:val="00A226B1"/>
    <w:rsid w:val="00A2275B"/>
    <w:rsid w:val="00A229C3"/>
    <w:rsid w:val="00A22BB6"/>
    <w:rsid w:val="00A22D9A"/>
    <w:rsid w:val="00A23019"/>
    <w:rsid w:val="00A2354C"/>
    <w:rsid w:val="00A237C4"/>
    <w:rsid w:val="00A23C68"/>
    <w:rsid w:val="00A24425"/>
    <w:rsid w:val="00A24690"/>
    <w:rsid w:val="00A24A10"/>
    <w:rsid w:val="00A25017"/>
    <w:rsid w:val="00A2523C"/>
    <w:rsid w:val="00A25337"/>
    <w:rsid w:val="00A25D34"/>
    <w:rsid w:val="00A26613"/>
    <w:rsid w:val="00A26C8D"/>
    <w:rsid w:val="00A26FC7"/>
    <w:rsid w:val="00A272B5"/>
    <w:rsid w:val="00A27779"/>
    <w:rsid w:val="00A27A20"/>
    <w:rsid w:val="00A27E57"/>
    <w:rsid w:val="00A27F8A"/>
    <w:rsid w:val="00A30420"/>
    <w:rsid w:val="00A306EA"/>
    <w:rsid w:val="00A30FD8"/>
    <w:rsid w:val="00A31106"/>
    <w:rsid w:val="00A3129E"/>
    <w:rsid w:val="00A3148E"/>
    <w:rsid w:val="00A315C2"/>
    <w:rsid w:val="00A31A8E"/>
    <w:rsid w:val="00A31DB0"/>
    <w:rsid w:val="00A31DBC"/>
    <w:rsid w:val="00A31F89"/>
    <w:rsid w:val="00A324CA"/>
    <w:rsid w:val="00A327F1"/>
    <w:rsid w:val="00A32C77"/>
    <w:rsid w:val="00A3344C"/>
    <w:rsid w:val="00A334B4"/>
    <w:rsid w:val="00A33518"/>
    <w:rsid w:val="00A335E6"/>
    <w:rsid w:val="00A336DD"/>
    <w:rsid w:val="00A33AB8"/>
    <w:rsid w:val="00A33DB3"/>
    <w:rsid w:val="00A33E54"/>
    <w:rsid w:val="00A343A1"/>
    <w:rsid w:val="00A3457A"/>
    <w:rsid w:val="00A3492D"/>
    <w:rsid w:val="00A34D1C"/>
    <w:rsid w:val="00A35361"/>
    <w:rsid w:val="00A35AFE"/>
    <w:rsid w:val="00A35F8D"/>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8C3"/>
    <w:rsid w:val="00A41F9F"/>
    <w:rsid w:val="00A42DB5"/>
    <w:rsid w:val="00A43066"/>
    <w:rsid w:val="00A43878"/>
    <w:rsid w:val="00A43B71"/>
    <w:rsid w:val="00A43E30"/>
    <w:rsid w:val="00A448DE"/>
    <w:rsid w:val="00A44AE7"/>
    <w:rsid w:val="00A44FDA"/>
    <w:rsid w:val="00A45382"/>
    <w:rsid w:val="00A4584B"/>
    <w:rsid w:val="00A46292"/>
    <w:rsid w:val="00A464C1"/>
    <w:rsid w:val="00A46A16"/>
    <w:rsid w:val="00A4718E"/>
    <w:rsid w:val="00A47421"/>
    <w:rsid w:val="00A47D06"/>
    <w:rsid w:val="00A47D9D"/>
    <w:rsid w:val="00A50124"/>
    <w:rsid w:val="00A5014E"/>
    <w:rsid w:val="00A5017E"/>
    <w:rsid w:val="00A50268"/>
    <w:rsid w:val="00A50372"/>
    <w:rsid w:val="00A50949"/>
    <w:rsid w:val="00A511F8"/>
    <w:rsid w:val="00A517FE"/>
    <w:rsid w:val="00A518BD"/>
    <w:rsid w:val="00A51FEE"/>
    <w:rsid w:val="00A521B3"/>
    <w:rsid w:val="00A521FB"/>
    <w:rsid w:val="00A525F1"/>
    <w:rsid w:val="00A52ACE"/>
    <w:rsid w:val="00A52CBE"/>
    <w:rsid w:val="00A52D7D"/>
    <w:rsid w:val="00A53783"/>
    <w:rsid w:val="00A53979"/>
    <w:rsid w:val="00A53B5C"/>
    <w:rsid w:val="00A53D0F"/>
    <w:rsid w:val="00A53F2D"/>
    <w:rsid w:val="00A54AB4"/>
    <w:rsid w:val="00A55379"/>
    <w:rsid w:val="00A55381"/>
    <w:rsid w:val="00A557F8"/>
    <w:rsid w:val="00A5581B"/>
    <w:rsid w:val="00A558E1"/>
    <w:rsid w:val="00A55BE6"/>
    <w:rsid w:val="00A56C85"/>
    <w:rsid w:val="00A5748E"/>
    <w:rsid w:val="00A578F0"/>
    <w:rsid w:val="00A604D4"/>
    <w:rsid w:val="00A60F55"/>
    <w:rsid w:val="00A611C5"/>
    <w:rsid w:val="00A6187D"/>
    <w:rsid w:val="00A61A95"/>
    <w:rsid w:val="00A61C91"/>
    <w:rsid w:val="00A623A3"/>
    <w:rsid w:val="00A62755"/>
    <w:rsid w:val="00A6297D"/>
    <w:rsid w:val="00A62E1C"/>
    <w:rsid w:val="00A63544"/>
    <w:rsid w:val="00A63891"/>
    <w:rsid w:val="00A63C71"/>
    <w:rsid w:val="00A63DCD"/>
    <w:rsid w:val="00A64134"/>
    <w:rsid w:val="00A6417B"/>
    <w:rsid w:val="00A64699"/>
    <w:rsid w:val="00A64832"/>
    <w:rsid w:val="00A64D41"/>
    <w:rsid w:val="00A65067"/>
    <w:rsid w:val="00A65D66"/>
    <w:rsid w:val="00A663B2"/>
    <w:rsid w:val="00A66567"/>
    <w:rsid w:val="00A66593"/>
    <w:rsid w:val="00A66E0F"/>
    <w:rsid w:val="00A66EB8"/>
    <w:rsid w:val="00A6764E"/>
    <w:rsid w:val="00A67873"/>
    <w:rsid w:val="00A67A8A"/>
    <w:rsid w:val="00A67C37"/>
    <w:rsid w:val="00A67C4E"/>
    <w:rsid w:val="00A702CE"/>
    <w:rsid w:val="00A70350"/>
    <w:rsid w:val="00A710E9"/>
    <w:rsid w:val="00A71358"/>
    <w:rsid w:val="00A718B5"/>
    <w:rsid w:val="00A720FE"/>
    <w:rsid w:val="00A736D3"/>
    <w:rsid w:val="00A7391C"/>
    <w:rsid w:val="00A739ED"/>
    <w:rsid w:val="00A74377"/>
    <w:rsid w:val="00A74B94"/>
    <w:rsid w:val="00A75074"/>
    <w:rsid w:val="00A7531C"/>
    <w:rsid w:val="00A7572F"/>
    <w:rsid w:val="00A757A9"/>
    <w:rsid w:val="00A762C5"/>
    <w:rsid w:val="00A76E75"/>
    <w:rsid w:val="00A76F05"/>
    <w:rsid w:val="00A77012"/>
    <w:rsid w:val="00A7722D"/>
    <w:rsid w:val="00A778FA"/>
    <w:rsid w:val="00A80C0A"/>
    <w:rsid w:val="00A8142B"/>
    <w:rsid w:val="00A81742"/>
    <w:rsid w:val="00A81857"/>
    <w:rsid w:val="00A81D8F"/>
    <w:rsid w:val="00A81E00"/>
    <w:rsid w:val="00A826C4"/>
    <w:rsid w:val="00A82A7E"/>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7F8"/>
    <w:rsid w:val="00A87AE1"/>
    <w:rsid w:val="00A87CF5"/>
    <w:rsid w:val="00A90BE2"/>
    <w:rsid w:val="00A91219"/>
    <w:rsid w:val="00A912CC"/>
    <w:rsid w:val="00A9168A"/>
    <w:rsid w:val="00A9190E"/>
    <w:rsid w:val="00A924A2"/>
    <w:rsid w:val="00A92548"/>
    <w:rsid w:val="00A925E8"/>
    <w:rsid w:val="00A92B59"/>
    <w:rsid w:val="00A92E03"/>
    <w:rsid w:val="00A9320B"/>
    <w:rsid w:val="00A93667"/>
    <w:rsid w:val="00A9392D"/>
    <w:rsid w:val="00A93B28"/>
    <w:rsid w:val="00A93DD3"/>
    <w:rsid w:val="00A93DEB"/>
    <w:rsid w:val="00A93E7A"/>
    <w:rsid w:val="00A942EF"/>
    <w:rsid w:val="00A94DDF"/>
    <w:rsid w:val="00A94E81"/>
    <w:rsid w:val="00A94FBF"/>
    <w:rsid w:val="00A94FC7"/>
    <w:rsid w:val="00A950C6"/>
    <w:rsid w:val="00A953A5"/>
    <w:rsid w:val="00A956E3"/>
    <w:rsid w:val="00A95B59"/>
    <w:rsid w:val="00A95E88"/>
    <w:rsid w:val="00A966A5"/>
    <w:rsid w:val="00A9699C"/>
    <w:rsid w:val="00A96BFE"/>
    <w:rsid w:val="00A96D7B"/>
    <w:rsid w:val="00A96F2F"/>
    <w:rsid w:val="00A96F84"/>
    <w:rsid w:val="00A96FFC"/>
    <w:rsid w:val="00A976D5"/>
    <w:rsid w:val="00A97C70"/>
    <w:rsid w:val="00A97D24"/>
    <w:rsid w:val="00AA0886"/>
    <w:rsid w:val="00AA0E4A"/>
    <w:rsid w:val="00AA1063"/>
    <w:rsid w:val="00AA18CC"/>
    <w:rsid w:val="00AA19D4"/>
    <w:rsid w:val="00AA2171"/>
    <w:rsid w:val="00AA2DD8"/>
    <w:rsid w:val="00AA2E9C"/>
    <w:rsid w:val="00AA3111"/>
    <w:rsid w:val="00AA384D"/>
    <w:rsid w:val="00AA3B39"/>
    <w:rsid w:val="00AA4243"/>
    <w:rsid w:val="00AA46D9"/>
    <w:rsid w:val="00AA5158"/>
    <w:rsid w:val="00AA5621"/>
    <w:rsid w:val="00AA63BB"/>
    <w:rsid w:val="00AA661D"/>
    <w:rsid w:val="00AA6810"/>
    <w:rsid w:val="00AA6B8E"/>
    <w:rsid w:val="00AA7B3E"/>
    <w:rsid w:val="00AA7D25"/>
    <w:rsid w:val="00AA7DAF"/>
    <w:rsid w:val="00AB112A"/>
    <w:rsid w:val="00AB1946"/>
    <w:rsid w:val="00AB19F1"/>
    <w:rsid w:val="00AB1E61"/>
    <w:rsid w:val="00AB1F1C"/>
    <w:rsid w:val="00AB21AF"/>
    <w:rsid w:val="00AB24E1"/>
    <w:rsid w:val="00AB26A9"/>
    <w:rsid w:val="00AB27BA"/>
    <w:rsid w:val="00AB353D"/>
    <w:rsid w:val="00AB36D6"/>
    <w:rsid w:val="00AB3E97"/>
    <w:rsid w:val="00AB54E8"/>
    <w:rsid w:val="00AB589A"/>
    <w:rsid w:val="00AB5AE8"/>
    <w:rsid w:val="00AB5EF8"/>
    <w:rsid w:val="00AB60DC"/>
    <w:rsid w:val="00AB614F"/>
    <w:rsid w:val="00AB677E"/>
    <w:rsid w:val="00AB686F"/>
    <w:rsid w:val="00AB6890"/>
    <w:rsid w:val="00AB6A60"/>
    <w:rsid w:val="00AB755A"/>
    <w:rsid w:val="00AB7887"/>
    <w:rsid w:val="00AC17CC"/>
    <w:rsid w:val="00AC1A48"/>
    <w:rsid w:val="00AC263A"/>
    <w:rsid w:val="00AC296C"/>
    <w:rsid w:val="00AC2AC1"/>
    <w:rsid w:val="00AC32CA"/>
    <w:rsid w:val="00AC37A6"/>
    <w:rsid w:val="00AC3D4E"/>
    <w:rsid w:val="00AC3EDB"/>
    <w:rsid w:val="00AC3F68"/>
    <w:rsid w:val="00AC4672"/>
    <w:rsid w:val="00AC48D4"/>
    <w:rsid w:val="00AC50E8"/>
    <w:rsid w:val="00AC510A"/>
    <w:rsid w:val="00AC575C"/>
    <w:rsid w:val="00AC5E5A"/>
    <w:rsid w:val="00AC5EC2"/>
    <w:rsid w:val="00AC5F7D"/>
    <w:rsid w:val="00AC60DE"/>
    <w:rsid w:val="00AC6FF0"/>
    <w:rsid w:val="00AC71D9"/>
    <w:rsid w:val="00AC72C3"/>
    <w:rsid w:val="00AC72CF"/>
    <w:rsid w:val="00AC77B8"/>
    <w:rsid w:val="00AC799E"/>
    <w:rsid w:val="00AC79BC"/>
    <w:rsid w:val="00AC7A7B"/>
    <w:rsid w:val="00AC7AFD"/>
    <w:rsid w:val="00AC7CA7"/>
    <w:rsid w:val="00AD020B"/>
    <w:rsid w:val="00AD045A"/>
    <w:rsid w:val="00AD04A3"/>
    <w:rsid w:val="00AD062D"/>
    <w:rsid w:val="00AD0742"/>
    <w:rsid w:val="00AD0A9E"/>
    <w:rsid w:val="00AD0D5C"/>
    <w:rsid w:val="00AD0DE6"/>
    <w:rsid w:val="00AD1204"/>
    <w:rsid w:val="00AD1231"/>
    <w:rsid w:val="00AD13DA"/>
    <w:rsid w:val="00AD14FD"/>
    <w:rsid w:val="00AD2609"/>
    <w:rsid w:val="00AD2702"/>
    <w:rsid w:val="00AD2C12"/>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73DB"/>
    <w:rsid w:val="00AD7ABD"/>
    <w:rsid w:val="00AE057E"/>
    <w:rsid w:val="00AE0666"/>
    <w:rsid w:val="00AE09BF"/>
    <w:rsid w:val="00AE0D87"/>
    <w:rsid w:val="00AE1324"/>
    <w:rsid w:val="00AE1678"/>
    <w:rsid w:val="00AE1DC0"/>
    <w:rsid w:val="00AE2054"/>
    <w:rsid w:val="00AE2825"/>
    <w:rsid w:val="00AE2CF9"/>
    <w:rsid w:val="00AE2F7B"/>
    <w:rsid w:val="00AE32B6"/>
    <w:rsid w:val="00AE3662"/>
    <w:rsid w:val="00AE37FE"/>
    <w:rsid w:val="00AE42E1"/>
    <w:rsid w:val="00AE448D"/>
    <w:rsid w:val="00AE4648"/>
    <w:rsid w:val="00AE4978"/>
    <w:rsid w:val="00AE4B25"/>
    <w:rsid w:val="00AE4E96"/>
    <w:rsid w:val="00AE4EB5"/>
    <w:rsid w:val="00AE4F78"/>
    <w:rsid w:val="00AE5261"/>
    <w:rsid w:val="00AE578D"/>
    <w:rsid w:val="00AE57E3"/>
    <w:rsid w:val="00AE5819"/>
    <w:rsid w:val="00AE5DD9"/>
    <w:rsid w:val="00AE5DE9"/>
    <w:rsid w:val="00AE6040"/>
    <w:rsid w:val="00AE62E7"/>
    <w:rsid w:val="00AE68EC"/>
    <w:rsid w:val="00AE6A3C"/>
    <w:rsid w:val="00AE6DF8"/>
    <w:rsid w:val="00AE6ECF"/>
    <w:rsid w:val="00AF00C5"/>
    <w:rsid w:val="00AF01F3"/>
    <w:rsid w:val="00AF0887"/>
    <w:rsid w:val="00AF0A8D"/>
    <w:rsid w:val="00AF0B6C"/>
    <w:rsid w:val="00AF0BBC"/>
    <w:rsid w:val="00AF10BC"/>
    <w:rsid w:val="00AF12A4"/>
    <w:rsid w:val="00AF1738"/>
    <w:rsid w:val="00AF1933"/>
    <w:rsid w:val="00AF19BA"/>
    <w:rsid w:val="00AF1A2F"/>
    <w:rsid w:val="00AF1EBC"/>
    <w:rsid w:val="00AF231D"/>
    <w:rsid w:val="00AF3622"/>
    <w:rsid w:val="00AF367B"/>
    <w:rsid w:val="00AF3994"/>
    <w:rsid w:val="00AF3D65"/>
    <w:rsid w:val="00AF426A"/>
    <w:rsid w:val="00AF4327"/>
    <w:rsid w:val="00AF5128"/>
    <w:rsid w:val="00AF5C24"/>
    <w:rsid w:val="00AF6000"/>
    <w:rsid w:val="00AF6067"/>
    <w:rsid w:val="00AF6516"/>
    <w:rsid w:val="00AF66FC"/>
    <w:rsid w:val="00AF6B4F"/>
    <w:rsid w:val="00AF6E0E"/>
    <w:rsid w:val="00AF72AC"/>
    <w:rsid w:val="00AF733C"/>
    <w:rsid w:val="00AF74EC"/>
    <w:rsid w:val="00AF76C6"/>
    <w:rsid w:val="00AF7886"/>
    <w:rsid w:val="00AF7FD0"/>
    <w:rsid w:val="00B001C7"/>
    <w:rsid w:val="00B00619"/>
    <w:rsid w:val="00B00B0B"/>
    <w:rsid w:val="00B00E8C"/>
    <w:rsid w:val="00B0132D"/>
    <w:rsid w:val="00B01415"/>
    <w:rsid w:val="00B01F13"/>
    <w:rsid w:val="00B01FB7"/>
    <w:rsid w:val="00B02395"/>
    <w:rsid w:val="00B0355D"/>
    <w:rsid w:val="00B03833"/>
    <w:rsid w:val="00B03D60"/>
    <w:rsid w:val="00B0461A"/>
    <w:rsid w:val="00B04749"/>
    <w:rsid w:val="00B04C95"/>
    <w:rsid w:val="00B052D8"/>
    <w:rsid w:val="00B059A5"/>
    <w:rsid w:val="00B05C5C"/>
    <w:rsid w:val="00B0621C"/>
    <w:rsid w:val="00B068EC"/>
    <w:rsid w:val="00B06A41"/>
    <w:rsid w:val="00B06AF2"/>
    <w:rsid w:val="00B06FFF"/>
    <w:rsid w:val="00B073AE"/>
    <w:rsid w:val="00B074CA"/>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F9"/>
    <w:rsid w:val="00B13B1A"/>
    <w:rsid w:val="00B13D21"/>
    <w:rsid w:val="00B13D9E"/>
    <w:rsid w:val="00B1419C"/>
    <w:rsid w:val="00B14614"/>
    <w:rsid w:val="00B1462F"/>
    <w:rsid w:val="00B15B58"/>
    <w:rsid w:val="00B16719"/>
    <w:rsid w:val="00B16BEE"/>
    <w:rsid w:val="00B16F24"/>
    <w:rsid w:val="00B176E7"/>
    <w:rsid w:val="00B17E04"/>
    <w:rsid w:val="00B17EC3"/>
    <w:rsid w:val="00B203D2"/>
    <w:rsid w:val="00B20A54"/>
    <w:rsid w:val="00B20E08"/>
    <w:rsid w:val="00B20F0F"/>
    <w:rsid w:val="00B21891"/>
    <w:rsid w:val="00B219CA"/>
    <w:rsid w:val="00B21CF7"/>
    <w:rsid w:val="00B21F3B"/>
    <w:rsid w:val="00B22AED"/>
    <w:rsid w:val="00B22F67"/>
    <w:rsid w:val="00B23260"/>
    <w:rsid w:val="00B233CC"/>
    <w:rsid w:val="00B2358B"/>
    <w:rsid w:val="00B23D1F"/>
    <w:rsid w:val="00B24050"/>
    <w:rsid w:val="00B241A5"/>
    <w:rsid w:val="00B24256"/>
    <w:rsid w:val="00B2455D"/>
    <w:rsid w:val="00B251E2"/>
    <w:rsid w:val="00B25C4F"/>
    <w:rsid w:val="00B25F05"/>
    <w:rsid w:val="00B2618D"/>
    <w:rsid w:val="00B26CEF"/>
    <w:rsid w:val="00B27004"/>
    <w:rsid w:val="00B270C4"/>
    <w:rsid w:val="00B272EA"/>
    <w:rsid w:val="00B300A0"/>
    <w:rsid w:val="00B30336"/>
    <w:rsid w:val="00B3074C"/>
    <w:rsid w:val="00B309D8"/>
    <w:rsid w:val="00B30B9D"/>
    <w:rsid w:val="00B30FCA"/>
    <w:rsid w:val="00B310E7"/>
    <w:rsid w:val="00B313DD"/>
    <w:rsid w:val="00B31498"/>
    <w:rsid w:val="00B317C0"/>
    <w:rsid w:val="00B31FEA"/>
    <w:rsid w:val="00B3281C"/>
    <w:rsid w:val="00B33806"/>
    <w:rsid w:val="00B33FFA"/>
    <w:rsid w:val="00B34AE2"/>
    <w:rsid w:val="00B3587B"/>
    <w:rsid w:val="00B37039"/>
    <w:rsid w:val="00B378F1"/>
    <w:rsid w:val="00B37F26"/>
    <w:rsid w:val="00B406FF"/>
    <w:rsid w:val="00B411C1"/>
    <w:rsid w:val="00B418B8"/>
    <w:rsid w:val="00B41F5C"/>
    <w:rsid w:val="00B420A0"/>
    <w:rsid w:val="00B42314"/>
    <w:rsid w:val="00B424C7"/>
    <w:rsid w:val="00B428AC"/>
    <w:rsid w:val="00B43072"/>
    <w:rsid w:val="00B431D7"/>
    <w:rsid w:val="00B43497"/>
    <w:rsid w:val="00B43A24"/>
    <w:rsid w:val="00B44306"/>
    <w:rsid w:val="00B44475"/>
    <w:rsid w:val="00B44B02"/>
    <w:rsid w:val="00B44B7C"/>
    <w:rsid w:val="00B452FC"/>
    <w:rsid w:val="00B454AD"/>
    <w:rsid w:val="00B45D38"/>
    <w:rsid w:val="00B45E9B"/>
    <w:rsid w:val="00B46C18"/>
    <w:rsid w:val="00B47501"/>
    <w:rsid w:val="00B477F8"/>
    <w:rsid w:val="00B47C1B"/>
    <w:rsid w:val="00B502DD"/>
    <w:rsid w:val="00B50A25"/>
    <w:rsid w:val="00B52812"/>
    <w:rsid w:val="00B52B2F"/>
    <w:rsid w:val="00B52F8F"/>
    <w:rsid w:val="00B53AFC"/>
    <w:rsid w:val="00B54370"/>
    <w:rsid w:val="00B54402"/>
    <w:rsid w:val="00B54720"/>
    <w:rsid w:val="00B54760"/>
    <w:rsid w:val="00B54967"/>
    <w:rsid w:val="00B54B0E"/>
    <w:rsid w:val="00B5554A"/>
    <w:rsid w:val="00B557E7"/>
    <w:rsid w:val="00B56C77"/>
    <w:rsid w:val="00B5707D"/>
    <w:rsid w:val="00B57252"/>
    <w:rsid w:val="00B57565"/>
    <w:rsid w:val="00B57B7A"/>
    <w:rsid w:val="00B60052"/>
    <w:rsid w:val="00B60261"/>
    <w:rsid w:val="00B606B3"/>
    <w:rsid w:val="00B60C49"/>
    <w:rsid w:val="00B6108E"/>
    <w:rsid w:val="00B61390"/>
    <w:rsid w:val="00B61912"/>
    <w:rsid w:val="00B61FFF"/>
    <w:rsid w:val="00B6240C"/>
    <w:rsid w:val="00B630B7"/>
    <w:rsid w:val="00B63546"/>
    <w:rsid w:val="00B6371C"/>
    <w:rsid w:val="00B63895"/>
    <w:rsid w:val="00B63CAF"/>
    <w:rsid w:val="00B641B5"/>
    <w:rsid w:val="00B642AE"/>
    <w:rsid w:val="00B643E2"/>
    <w:rsid w:val="00B647F7"/>
    <w:rsid w:val="00B649FA"/>
    <w:rsid w:val="00B64B5A"/>
    <w:rsid w:val="00B65895"/>
    <w:rsid w:val="00B66711"/>
    <w:rsid w:val="00B66BB5"/>
    <w:rsid w:val="00B66E28"/>
    <w:rsid w:val="00B66F87"/>
    <w:rsid w:val="00B670A6"/>
    <w:rsid w:val="00B6799B"/>
    <w:rsid w:val="00B67B5F"/>
    <w:rsid w:val="00B67BFB"/>
    <w:rsid w:val="00B70799"/>
    <w:rsid w:val="00B70AED"/>
    <w:rsid w:val="00B70F10"/>
    <w:rsid w:val="00B71620"/>
    <w:rsid w:val="00B71A53"/>
    <w:rsid w:val="00B71EEA"/>
    <w:rsid w:val="00B72160"/>
    <w:rsid w:val="00B7293A"/>
    <w:rsid w:val="00B72A70"/>
    <w:rsid w:val="00B72E10"/>
    <w:rsid w:val="00B741E1"/>
    <w:rsid w:val="00B746D9"/>
    <w:rsid w:val="00B75799"/>
    <w:rsid w:val="00B75D65"/>
    <w:rsid w:val="00B76136"/>
    <w:rsid w:val="00B76210"/>
    <w:rsid w:val="00B7654E"/>
    <w:rsid w:val="00B768CF"/>
    <w:rsid w:val="00B772E8"/>
    <w:rsid w:val="00B7749E"/>
    <w:rsid w:val="00B77979"/>
    <w:rsid w:val="00B8000E"/>
    <w:rsid w:val="00B8086E"/>
    <w:rsid w:val="00B80E4E"/>
    <w:rsid w:val="00B810A6"/>
    <w:rsid w:val="00B81256"/>
    <w:rsid w:val="00B813E7"/>
    <w:rsid w:val="00B81497"/>
    <w:rsid w:val="00B816B7"/>
    <w:rsid w:val="00B819E7"/>
    <w:rsid w:val="00B81AE9"/>
    <w:rsid w:val="00B81F14"/>
    <w:rsid w:val="00B823CD"/>
    <w:rsid w:val="00B82620"/>
    <w:rsid w:val="00B82700"/>
    <w:rsid w:val="00B82A69"/>
    <w:rsid w:val="00B82CB8"/>
    <w:rsid w:val="00B830CD"/>
    <w:rsid w:val="00B832A8"/>
    <w:rsid w:val="00B83674"/>
    <w:rsid w:val="00B837AF"/>
    <w:rsid w:val="00B849BA"/>
    <w:rsid w:val="00B84DBC"/>
    <w:rsid w:val="00B84E88"/>
    <w:rsid w:val="00B84FDC"/>
    <w:rsid w:val="00B85ED4"/>
    <w:rsid w:val="00B85FFC"/>
    <w:rsid w:val="00B860FF"/>
    <w:rsid w:val="00B8616D"/>
    <w:rsid w:val="00B8648C"/>
    <w:rsid w:val="00B86533"/>
    <w:rsid w:val="00B86E14"/>
    <w:rsid w:val="00B8733A"/>
    <w:rsid w:val="00B909A2"/>
    <w:rsid w:val="00B90D92"/>
    <w:rsid w:val="00B913E5"/>
    <w:rsid w:val="00B91575"/>
    <w:rsid w:val="00B915CF"/>
    <w:rsid w:val="00B92101"/>
    <w:rsid w:val="00B9257D"/>
    <w:rsid w:val="00B925B9"/>
    <w:rsid w:val="00B9275E"/>
    <w:rsid w:val="00B9294F"/>
    <w:rsid w:val="00B92A01"/>
    <w:rsid w:val="00B92AAA"/>
    <w:rsid w:val="00B93331"/>
    <w:rsid w:val="00B93351"/>
    <w:rsid w:val="00B93CD7"/>
    <w:rsid w:val="00B9446D"/>
    <w:rsid w:val="00B94A1D"/>
    <w:rsid w:val="00B94B07"/>
    <w:rsid w:val="00B958D7"/>
    <w:rsid w:val="00B95956"/>
    <w:rsid w:val="00B95B38"/>
    <w:rsid w:val="00B95B63"/>
    <w:rsid w:val="00B95DF4"/>
    <w:rsid w:val="00B963F9"/>
    <w:rsid w:val="00B96D1F"/>
    <w:rsid w:val="00B96D9D"/>
    <w:rsid w:val="00B975A6"/>
    <w:rsid w:val="00B97910"/>
    <w:rsid w:val="00B97A9D"/>
    <w:rsid w:val="00BA00DE"/>
    <w:rsid w:val="00BA02F7"/>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4592"/>
    <w:rsid w:val="00BA47D2"/>
    <w:rsid w:val="00BA4E2A"/>
    <w:rsid w:val="00BA53D4"/>
    <w:rsid w:val="00BA561E"/>
    <w:rsid w:val="00BA5A55"/>
    <w:rsid w:val="00BA6628"/>
    <w:rsid w:val="00BA6957"/>
    <w:rsid w:val="00BA6F80"/>
    <w:rsid w:val="00BA75B9"/>
    <w:rsid w:val="00BA7D4B"/>
    <w:rsid w:val="00BA7E2D"/>
    <w:rsid w:val="00BB03A1"/>
    <w:rsid w:val="00BB0461"/>
    <w:rsid w:val="00BB04B5"/>
    <w:rsid w:val="00BB0A1D"/>
    <w:rsid w:val="00BB0F9F"/>
    <w:rsid w:val="00BB13AB"/>
    <w:rsid w:val="00BB1695"/>
    <w:rsid w:val="00BB1F90"/>
    <w:rsid w:val="00BB2100"/>
    <w:rsid w:val="00BB26DD"/>
    <w:rsid w:val="00BB29BB"/>
    <w:rsid w:val="00BB30CB"/>
    <w:rsid w:val="00BB31D3"/>
    <w:rsid w:val="00BB3DAA"/>
    <w:rsid w:val="00BB485E"/>
    <w:rsid w:val="00BB4A8F"/>
    <w:rsid w:val="00BB4D90"/>
    <w:rsid w:val="00BB531F"/>
    <w:rsid w:val="00BB5351"/>
    <w:rsid w:val="00BB5944"/>
    <w:rsid w:val="00BB5AD1"/>
    <w:rsid w:val="00BB69F3"/>
    <w:rsid w:val="00BB6EB3"/>
    <w:rsid w:val="00BB6F57"/>
    <w:rsid w:val="00BB7271"/>
    <w:rsid w:val="00BB7BD9"/>
    <w:rsid w:val="00BC06A8"/>
    <w:rsid w:val="00BC08AF"/>
    <w:rsid w:val="00BC1C58"/>
    <w:rsid w:val="00BC1D8F"/>
    <w:rsid w:val="00BC22D2"/>
    <w:rsid w:val="00BC26B6"/>
    <w:rsid w:val="00BC2D03"/>
    <w:rsid w:val="00BC44A5"/>
    <w:rsid w:val="00BC4558"/>
    <w:rsid w:val="00BC4B98"/>
    <w:rsid w:val="00BC4DD9"/>
    <w:rsid w:val="00BC4F15"/>
    <w:rsid w:val="00BC58FE"/>
    <w:rsid w:val="00BC60D2"/>
    <w:rsid w:val="00BC6A4E"/>
    <w:rsid w:val="00BC6E5E"/>
    <w:rsid w:val="00BC7158"/>
    <w:rsid w:val="00BC72B3"/>
    <w:rsid w:val="00BC752A"/>
    <w:rsid w:val="00BC7DF2"/>
    <w:rsid w:val="00BC7FFC"/>
    <w:rsid w:val="00BD0128"/>
    <w:rsid w:val="00BD04E0"/>
    <w:rsid w:val="00BD0B13"/>
    <w:rsid w:val="00BD16A6"/>
    <w:rsid w:val="00BD1AA0"/>
    <w:rsid w:val="00BD2B78"/>
    <w:rsid w:val="00BD2D9C"/>
    <w:rsid w:val="00BD2EAE"/>
    <w:rsid w:val="00BD37AE"/>
    <w:rsid w:val="00BD4278"/>
    <w:rsid w:val="00BD448A"/>
    <w:rsid w:val="00BD4966"/>
    <w:rsid w:val="00BD54DC"/>
    <w:rsid w:val="00BD564F"/>
    <w:rsid w:val="00BD59AB"/>
    <w:rsid w:val="00BD67E2"/>
    <w:rsid w:val="00BD69BF"/>
    <w:rsid w:val="00BD6DE4"/>
    <w:rsid w:val="00BD6E75"/>
    <w:rsid w:val="00BD700E"/>
    <w:rsid w:val="00BD736C"/>
    <w:rsid w:val="00BE03CF"/>
    <w:rsid w:val="00BE05B1"/>
    <w:rsid w:val="00BE0F5C"/>
    <w:rsid w:val="00BE1D3E"/>
    <w:rsid w:val="00BE266E"/>
    <w:rsid w:val="00BE37DA"/>
    <w:rsid w:val="00BE40D1"/>
    <w:rsid w:val="00BE464A"/>
    <w:rsid w:val="00BE4B2A"/>
    <w:rsid w:val="00BE5413"/>
    <w:rsid w:val="00BE5531"/>
    <w:rsid w:val="00BE5675"/>
    <w:rsid w:val="00BE5B0C"/>
    <w:rsid w:val="00BE5B0D"/>
    <w:rsid w:val="00BE714B"/>
    <w:rsid w:val="00BE741D"/>
    <w:rsid w:val="00BE772E"/>
    <w:rsid w:val="00BE78C6"/>
    <w:rsid w:val="00BE7993"/>
    <w:rsid w:val="00BE7D6E"/>
    <w:rsid w:val="00BF03E0"/>
    <w:rsid w:val="00BF0C3E"/>
    <w:rsid w:val="00BF104C"/>
    <w:rsid w:val="00BF165B"/>
    <w:rsid w:val="00BF19DC"/>
    <w:rsid w:val="00BF1EE0"/>
    <w:rsid w:val="00BF2006"/>
    <w:rsid w:val="00BF2431"/>
    <w:rsid w:val="00BF2C19"/>
    <w:rsid w:val="00BF2D01"/>
    <w:rsid w:val="00BF2DBA"/>
    <w:rsid w:val="00BF3216"/>
    <w:rsid w:val="00BF339E"/>
    <w:rsid w:val="00BF39D4"/>
    <w:rsid w:val="00BF40C0"/>
    <w:rsid w:val="00BF4452"/>
    <w:rsid w:val="00BF4580"/>
    <w:rsid w:val="00BF4795"/>
    <w:rsid w:val="00BF4917"/>
    <w:rsid w:val="00BF4918"/>
    <w:rsid w:val="00BF4C17"/>
    <w:rsid w:val="00BF4C90"/>
    <w:rsid w:val="00BF55FB"/>
    <w:rsid w:val="00BF5712"/>
    <w:rsid w:val="00BF580A"/>
    <w:rsid w:val="00BF5BEF"/>
    <w:rsid w:val="00BF6485"/>
    <w:rsid w:val="00BF6A5B"/>
    <w:rsid w:val="00BF71C7"/>
    <w:rsid w:val="00BF7329"/>
    <w:rsid w:val="00BF73A3"/>
    <w:rsid w:val="00BF758B"/>
    <w:rsid w:val="00BF7594"/>
    <w:rsid w:val="00BF7A43"/>
    <w:rsid w:val="00BF7F5C"/>
    <w:rsid w:val="00C0007A"/>
    <w:rsid w:val="00C00212"/>
    <w:rsid w:val="00C004E3"/>
    <w:rsid w:val="00C006EA"/>
    <w:rsid w:val="00C012B2"/>
    <w:rsid w:val="00C01343"/>
    <w:rsid w:val="00C013A5"/>
    <w:rsid w:val="00C015E9"/>
    <w:rsid w:val="00C018C1"/>
    <w:rsid w:val="00C01C5F"/>
    <w:rsid w:val="00C01DB6"/>
    <w:rsid w:val="00C02AAF"/>
    <w:rsid w:val="00C0309A"/>
    <w:rsid w:val="00C03ADF"/>
    <w:rsid w:val="00C047AA"/>
    <w:rsid w:val="00C04826"/>
    <w:rsid w:val="00C04A86"/>
    <w:rsid w:val="00C04E8C"/>
    <w:rsid w:val="00C04F27"/>
    <w:rsid w:val="00C05074"/>
    <w:rsid w:val="00C05265"/>
    <w:rsid w:val="00C05848"/>
    <w:rsid w:val="00C0644B"/>
    <w:rsid w:val="00C06E3B"/>
    <w:rsid w:val="00C07350"/>
    <w:rsid w:val="00C079AD"/>
    <w:rsid w:val="00C10192"/>
    <w:rsid w:val="00C10648"/>
    <w:rsid w:val="00C109AB"/>
    <w:rsid w:val="00C10A42"/>
    <w:rsid w:val="00C10D2A"/>
    <w:rsid w:val="00C1169C"/>
    <w:rsid w:val="00C11AB6"/>
    <w:rsid w:val="00C126C1"/>
    <w:rsid w:val="00C12AD2"/>
    <w:rsid w:val="00C12B67"/>
    <w:rsid w:val="00C12E1F"/>
    <w:rsid w:val="00C130C8"/>
    <w:rsid w:val="00C13336"/>
    <w:rsid w:val="00C13387"/>
    <w:rsid w:val="00C13907"/>
    <w:rsid w:val="00C13B93"/>
    <w:rsid w:val="00C14399"/>
    <w:rsid w:val="00C14D55"/>
    <w:rsid w:val="00C14FDF"/>
    <w:rsid w:val="00C1500E"/>
    <w:rsid w:val="00C151B0"/>
    <w:rsid w:val="00C154D6"/>
    <w:rsid w:val="00C16217"/>
    <w:rsid w:val="00C16573"/>
    <w:rsid w:val="00C16D7E"/>
    <w:rsid w:val="00C16F64"/>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3091"/>
    <w:rsid w:val="00C230B7"/>
    <w:rsid w:val="00C230F6"/>
    <w:rsid w:val="00C242D5"/>
    <w:rsid w:val="00C24779"/>
    <w:rsid w:val="00C249A2"/>
    <w:rsid w:val="00C24D5C"/>
    <w:rsid w:val="00C24FD8"/>
    <w:rsid w:val="00C25EB5"/>
    <w:rsid w:val="00C25F44"/>
    <w:rsid w:val="00C260EA"/>
    <w:rsid w:val="00C26320"/>
    <w:rsid w:val="00C263A0"/>
    <w:rsid w:val="00C264A2"/>
    <w:rsid w:val="00C26901"/>
    <w:rsid w:val="00C26C7C"/>
    <w:rsid w:val="00C26D4B"/>
    <w:rsid w:val="00C26E21"/>
    <w:rsid w:val="00C272F5"/>
    <w:rsid w:val="00C277A8"/>
    <w:rsid w:val="00C27BB2"/>
    <w:rsid w:val="00C30506"/>
    <w:rsid w:val="00C30C1F"/>
    <w:rsid w:val="00C32530"/>
    <w:rsid w:val="00C32D6E"/>
    <w:rsid w:val="00C32DB4"/>
    <w:rsid w:val="00C33430"/>
    <w:rsid w:val="00C334CF"/>
    <w:rsid w:val="00C336A5"/>
    <w:rsid w:val="00C33C45"/>
    <w:rsid w:val="00C341AA"/>
    <w:rsid w:val="00C3452E"/>
    <w:rsid w:val="00C3480D"/>
    <w:rsid w:val="00C34D1D"/>
    <w:rsid w:val="00C352A5"/>
    <w:rsid w:val="00C3580C"/>
    <w:rsid w:val="00C359B0"/>
    <w:rsid w:val="00C35D38"/>
    <w:rsid w:val="00C35FB2"/>
    <w:rsid w:val="00C3673C"/>
    <w:rsid w:val="00C36DAE"/>
    <w:rsid w:val="00C36E02"/>
    <w:rsid w:val="00C36F22"/>
    <w:rsid w:val="00C376B5"/>
    <w:rsid w:val="00C377DE"/>
    <w:rsid w:val="00C37817"/>
    <w:rsid w:val="00C37F4A"/>
    <w:rsid w:val="00C40120"/>
    <w:rsid w:val="00C404AF"/>
    <w:rsid w:val="00C407C6"/>
    <w:rsid w:val="00C41138"/>
    <w:rsid w:val="00C418CC"/>
    <w:rsid w:val="00C42542"/>
    <w:rsid w:val="00C42B85"/>
    <w:rsid w:val="00C42D53"/>
    <w:rsid w:val="00C432DB"/>
    <w:rsid w:val="00C4353D"/>
    <w:rsid w:val="00C4387E"/>
    <w:rsid w:val="00C43AC2"/>
    <w:rsid w:val="00C43C69"/>
    <w:rsid w:val="00C440F9"/>
    <w:rsid w:val="00C45244"/>
    <w:rsid w:val="00C4598D"/>
    <w:rsid w:val="00C45B50"/>
    <w:rsid w:val="00C4611E"/>
    <w:rsid w:val="00C461AF"/>
    <w:rsid w:val="00C46433"/>
    <w:rsid w:val="00C469A8"/>
    <w:rsid w:val="00C47135"/>
    <w:rsid w:val="00C474D3"/>
    <w:rsid w:val="00C47EA6"/>
    <w:rsid w:val="00C5000D"/>
    <w:rsid w:val="00C50264"/>
    <w:rsid w:val="00C50B7C"/>
    <w:rsid w:val="00C50E51"/>
    <w:rsid w:val="00C50E9C"/>
    <w:rsid w:val="00C5139B"/>
    <w:rsid w:val="00C515F7"/>
    <w:rsid w:val="00C51AF3"/>
    <w:rsid w:val="00C51D79"/>
    <w:rsid w:val="00C522AC"/>
    <w:rsid w:val="00C524EC"/>
    <w:rsid w:val="00C5260D"/>
    <w:rsid w:val="00C527B7"/>
    <w:rsid w:val="00C528DC"/>
    <w:rsid w:val="00C529A3"/>
    <w:rsid w:val="00C52C3B"/>
    <w:rsid w:val="00C53A61"/>
    <w:rsid w:val="00C53FCB"/>
    <w:rsid w:val="00C54061"/>
    <w:rsid w:val="00C54341"/>
    <w:rsid w:val="00C55467"/>
    <w:rsid w:val="00C555B1"/>
    <w:rsid w:val="00C55A48"/>
    <w:rsid w:val="00C55ED4"/>
    <w:rsid w:val="00C560BE"/>
    <w:rsid w:val="00C56262"/>
    <w:rsid w:val="00C56788"/>
    <w:rsid w:val="00C574D6"/>
    <w:rsid w:val="00C605DB"/>
    <w:rsid w:val="00C6069F"/>
    <w:rsid w:val="00C60B4F"/>
    <w:rsid w:val="00C60EA4"/>
    <w:rsid w:val="00C61266"/>
    <w:rsid w:val="00C61871"/>
    <w:rsid w:val="00C619C3"/>
    <w:rsid w:val="00C624DC"/>
    <w:rsid w:val="00C62758"/>
    <w:rsid w:val="00C62AC1"/>
    <w:rsid w:val="00C62D1D"/>
    <w:rsid w:val="00C62F9C"/>
    <w:rsid w:val="00C63815"/>
    <w:rsid w:val="00C63EC1"/>
    <w:rsid w:val="00C64404"/>
    <w:rsid w:val="00C6470B"/>
    <w:rsid w:val="00C64F81"/>
    <w:rsid w:val="00C65AC8"/>
    <w:rsid w:val="00C65AD9"/>
    <w:rsid w:val="00C65C68"/>
    <w:rsid w:val="00C66A92"/>
    <w:rsid w:val="00C67AA6"/>
    <w:rsid w:val="00C67CC7"/>
    <w:rsid w:val="00C67D90"/>
    <w:rsid w:val="00C67E33"/>
    <w:rsid w:val="00C67F33"/>
    <w:rsid w:val="00C70287"/>
    <w:rsid w:val="00C70394"/>
    <w:rsid w:val="00C706CF"/>
    <w:rsid w:val="00C707A9"/>
    <w:rsid w:val="00C709FD"/>
    <w:rsid w:val="00C70C3E"/>
    <w:rsid w:val="00C70E99"/>
    <w:rsid w:val="00C7121E"/>
    <w:rsid w:val="00C71568"/>
    <w:rsid w:val="00C7159C"/>
    <w:rsid w:val="00C719A0"/>
    <w:rsid w:val="00C71DAE"/>
    <w:rsid w:val="00C729A8"/>
    <w:rsid w:val="00C72A1F"/>
    <w:rsid w:val="00C7302A"/>
    <w:rsid w:val="00C73575"/>
    <w:rsid w:val="00C73A1F"/>
    <w:rsid w:val="00C73C0A"/>
    <w:rsid w:val="00C7466C"/>
    <w:rsid w:val="00C74D68"/>
    <w:rsid w:val="00C75629"/>
    <w:rsid w:val="00C75830"/>
    <w:rsid w:val="00C75EEC"/>
    <w:rsid w:val="00C76592"/>
    <w:rsid w:val="00C76E0F"/>
    <w:rsid w:val="00C8008C"/>
    <w:rsid w:val="00C801E4"/>
    <w:rsid w:val="00C808FB"/>
    <w:rsid w:val="00C80B31"/>
    <w:rsid w:val="00C80C5C"/>
    <w:rsid w:val="00C80EB4"/>
    <w:rsid w:val="00C81014"/>
    <w:rsid w:val="00C8126D"/>
    <w:rsid w:val="00C81B57"/>
    <w:rsid w:val="00C82CA3"/>
    <w:rsid w:val="00C82D63"/>
    <w:rsid w:val="00C83259"/>
    <w:rsid w:val="00C837CD"/>
    <w:rsid w:val="00C83A64"/>
    <w:rsid w:val="00C84164"/>
    <w:rsid w:val="00C84423"/>
    <w:rsid w:val="00C846C0"/>
    <w:rsid w:val="00C84A27"/>
    <w:rsid w:val="00C84DA6"/>
    <w:rsid w:val="00C85713"/>
    <w:rsid w:val="00C8594B"/>
    <w:rsid w:val="00C85CEA"/>
    <w:rsid w:val="00C860C0"/>
    <w:rsid w:val="00C86958"/>
    <w:rsid w:val="00C86A38"/>
    <w:rsid w:val="00C8722E"/>
    <w:rsid w:val="00C87B98"/>
    <w:rsid w:val="00C87BC3"/>
    <w:rsid w:val="00C904B4"/>
    <w:rsid w:val="00C906CE"/>
    <w:rsid w:val="00C907B4"/>
    <w:rsid w:val="00C90804"/>
    <w:rsid w:val="00C91101"/>
    <w:rsid w:val="00C91704"/>
    <w:rsid w:val="00C9173D"/>
    <w:rsid w:val="00C919A9"/>
    <w:rsid w:val="00C91E1A"/>
    <w:rsid w:val="00C9227E"/>
    <w:rsid w:val="00C924F5"/>
    <w:rsid w:val="00C9285F"/>
    <w:rsid w:val="00C92A0F"/>
    <w:rsid w:val="00C92B8A"/>
    <w:rsid w:val="00C93DC9"/>
    <w:rsid w:val="00C940EC"/>
    <w:rsid w:val="00C942C9"/>
    <w:rsid w:val="00C94FB1"/>
    <w:rsid w:val="00C95858"/>
    <w:rsid w:val="00C95E07"/>
    <w:rsid w:val="00C96D7F"/>
    <w:rsid w:val="00C96DF3"/>
    <w:rsid w:val="00C9731C"/>
    <w:rsid w:val="00C97A6C"/>
    <w:rsid w:val="00CA0268"/>
    <w:rsid w:val="00CA0882"/>
    <w:rsid w:val="00CA10AB"/>
    <w:rsid w:val="00CA2073"/>
    <w:rsid w:val="00CA37EF"/>
    <w:rsid w:val="00CA423E"/>
    <w:rsid w:val="00CA4500"/>
    <w:rsid w:val="00CA4978"/>
    <w:rsid w:val="00CA4BFD"/>
    <w:rsid w:val="00CA4EA0"/>
    <w:rsid w:val="00CA5C06"/>
    <w:rsid w:val="00CA5D09"/>
    <w:rsid w:val="00CA6404"/>
    <w:rsid w:val="00CA6811"/>
    <w:rsid w:val="00CA682D"/>
    <w:rsid w:val="00CA762E"/>
    <w:rsid w:val="00CA77FC"/>
    <w:rsid w:val="00CA7B5F"/>
    <w:rsid w:val="00CB00E6"/>
    <w:rsid w:val="00CB0EDB"/>
    <w:rsid w:val="00CB168B"/>
    <w:rsid w:val="00CB1970"/>
    <w:rsid w:val="00CB1C29"/>
    <w:rsid w:val="00CB1E9F"/>
    <w:rsid w:val="00CB2153"/>
    <w:rsid w:val="00CB2474"/>
    <w:rsid w:val="00CB270E"/>
    <w:rsid w:val="00CB28D1"/>
    <w:rsid w:val="00CB2C13"/>
    <w:rsid w:val="00CB2CEC"/>
    <w:rsid w:val="00CB2EDB"/>
    <w:rsid w:val="00CB3011"/>
    <w:rsid w:val="00CB3520"/>
    <w:rsid w:val="00CB3646"/>
    <w:rsid w:val="00CB3EE5"/>
    <w:rsid w:val="00CB454A"/>
    <w:rsid w:val="00CB4DE6"/>
    <w:rsid w:val="00CB5581"/>
    <w:rsid w:val="00CB568C"/>
    <w:rsid w:val="00CB579F"/>
    <w:rsid w:val="00CB5CA4"/>
    <w:rsid w:val="00CB5E92"/>
    <w:rsid w:val="00CB5EFE"/>
    <w:rsid w:val="00CB6815"/>
    <w:rsid w:val="00CB699D"/>
    <w:rsid w:val="00CB71E8"/>
    <w:rsid w:val="00CB72C4"/>
    <w:rsid w:val="00CB7896"/>
    <w:rsid w:val="00CB7B59"/>
    <w:rsid w:val="00CC073D"/>
    <w:rsid w:val="00CC19C6"/>
    <w:rsid w:val="00CC2D84"/>
    <w:rsid w:val="00CC3A78"/>
    <w:rsid w:val="00CC3ABF"/>
    <w:rsid w:val="00CC3CC4"/>
    <w:rsid w:val="00CC42D5"/>
    <w:rsid w:val="00CC45B7"/>
    <w:rsid w:val="00CC4955"/>
    <w:rsid w:val="00CC4ACF"/>
    <w:rsid w:val="00CC4AD8"/>
    <w:rsid w:val="00CC4B51"/>
    <w:rsid w:val="00CC4BDF"/>
    <w:rsid w:val="00CC527B"/>
    <w:rsid w:val="00CC5A56"/>
    <w:rsid w:val="00CC5C32"/>
    <w:rsid w:val="00CC5F00"/>
    <w:rsid w:val="00CC6983"/>
    <w:rsid w:val="00CC6A5B"/>
    <w:rsid w:val="00CC6D26"/>
    <w:rsid w:val="00CC77E5"/>
    <w:rsid w:val="00CC7945"/>
    <w:rsid w:val="00CC79DE"/>
    <w:rsid w:val="00CD0395"/>
    <w:rsid w:val="00CD09B1"/>
    <w:rsid w:val="00CD1AF6"/>
    <w:rsid w:val="00CD1ED9"/>
    <w:rsid w:val="00CD24B8"/>
    <w:rsid w:val="00CD2511"/>
    <w:rsid w:val="00CD25EB"/>
    <w:rsid w:val="00CD284E"/>
    <w:rsid w:val="00CD3214"/>
    <w:rsid w:val="00CD334D"/>
    <w:rsid w:val="00CD3784"/>
    <w:rsid w:val="00CD3EAF"/>
    <w:rsid w:val="00CD42F9"/>
    <w:rsid w:val="00CD4513"/>
    <w:rsid w:val="00CD4ACD"/>
    <w:rsid w:val="00CD4C02"/>
    <w:rsid w:val="00CD4CD9"/>
    <w:rsid w:val="00CD53CA"/>
    <w:rsid w:val="00CD57C6"/>
    <w:rsid w:val="00CD583B"/>
    <w:rsid w:val="00CD586A"/>
    <w:rsid w:val="00CD58BB"/>
    <w:rsid w:val="00CD5E61"/>
    <w:rsid w:val="00CD62A2"/>
    <w:rsid w:val="00CD65A7"/>
    <w:rsid w:val="00CD6ADD"/>
    <w:rsid w:val="00CE0B46"/>
    <w:rsid w:val="00CE0D1F"/>
    <w:rsid w:val="00CE10DC"/>
    <w:rsid w:val="00CE1683"/>
    <w:rsid w:val="00CE18AE"/>
    <w:rsid w:val="00CE1980"/>
    <w:rsid w:val="00CE1B16"/>
    <w:rsid w:val="00CE2AB6"/>
    <w:rsid w:val="00CE2D2C"/>
    <w:rsid w:val="00CE2E07"/>
    <w:rsid w:val="00CE2FBC"/>
    <w:rsid w:val="00CE3541"/>
    <w:rsid w:val="00CE3738"/>
    <w:rsid w:val="00CE3CCD"/>
    <w:rsid w:val="00CE40C1"/>
    <w:rsid w:val="00CE4284"/>
    <w:rsid w:val="00CE42C7"/>
    <w:rsid w:val="00CE567B"/>
    <w:rsid w:val="00CE5767"/>
    <w:rsid w:val="00CE57B4"/>
    <w:rsid w:val="00CE57DA"/>
    <w:rsid w:val="00CE5F04"/>
    <w:rsid w:val="00CE6106"/>
    <w:rsid w:val="00CE61D1"/>
    <w:rsid w:val="00CE627A"/>
    <w:rsid w:val="00CE6472"/>
    <w:rsid w:val="00CE658C"/>
    <w:rsid w:val="00CE6626"/>
    <w:rsid w:val="00CE66A3"/>
    <w:rsid w:val="00CE6E11"/>
    <w:rsid w:val="00CE7B59"/>
    <w:rsid w:val="00CE7E45"/>
    <w:rsid w:val="00CF019F"/>
    <w:rsid w:val="00CF0503"/>
    <w:rsid w:val="00CF058C"/>
    <w:rsid w:val="00CF0BF0"/>
    <w:rsid w:val="00CF0E9D"/>
    <w:rsid w:val="00CF105D"/>
    <w:rsid w:val="00CF10A5"/>
    <w:rsid w:val="00CF1154"/>
    <w:rsid w:val="00CF14DF"/>
    <w:rsid w:val="00CF15D5"/>
    <w:rsid w:val="00CF1EED"/>
    <w:rsid w:val="00CF2062"/>
    <w:rsid w:val="00CF21AE"/>
    <w:rsid w:val="00CF21B7"/>
    <w:rsid w:val="00CF236A"/>
    <w:rsid w:val="00CF2493"/>
    <w:rsid w:val="00CF2CE3"/>
    <w:rsid w:val="00CF32C2"/>
    <w:rsid w:val="00CF3338"/>
    <w:rsid w:val="00CF373E"/>
    <w:rsid w:val="00CF39E7"/>
    <w:rsid w:val="00CF3AF4"/>
    <w:rsid w:val="00CF4026"/>
    <w:rsid w:val="00CF5236"/>
    <w:rsid w:val="00CF62AD"/>
    <w:rsid w:val="00CF6641"/>
    <w:rsid w:val="00CF6794"/>
    <w:rsid w:val="00CF6AAB"/>
    <w:rsid w:val="00CF6D20"/>
    <w:rsid w:val="00CF74FA"/>
    <w:rsid w:val="00CF7AA6"/>
    <w:rsid w:val="00CF7B9F"/>
    <w:rsid w:val="00CF7CA4"/>
    <w:rsid w:val="00CF7E3B"/>
    <w:rsid w:val="00CF7FD8"/>
    <w:rsid w:val="00CF7FDD"/>
    <w:rsid w:val="00D004C1"/>
    <w:rsid w:val="00D01C74"/>
    <w:rsid w:val="00D02119"/>
    <w:rsid w:val="00D021D4"/>
    <w:rsid w:val="00D02393"/>
    <w:rsid w:val="00D0243A"/>
    <w:rsid w:val="00D02A8D"/>
    <w:rsid w:val="00D02BEC"/>
    <w:rsid w:val="00D02C01"/>
    <w:rsid w:val="00D033BE"/>
    <w:rsid w:val="00D039B8"/>
    <w:rsid w:val="00D04458"/>
    <w:rsid w:val="00D04998"/>
    <w:rsid w:val="00D04DE5"/>
    <w:rsid w:val="00D05250"/>
    <w:rsid w:val="00D053D9"/>
    <w:rsid w:val="00D05479"/>
    <w:rsid w:val="00D0588B"/>
    <w:rsid w:val="00D05BBD"/>
    <w:rsid w:val="00D05FCD"/>
    <w:rsid w:val="00D061AC"/>
    <w:rsid w:val="00D061ED"/>
    <w:rsid w:val="00D06A63"/>
    <w:rsid w:val="00D072D0"/>
    <w:rsid w:val="00D073FD"/>
    <w:rsid w:val="00D07985"/>
    <w:rsid w:val="00D10054"/>
    <w:rsid w:val="00D1054A"/>
    <w:rsid w:val="00D10B40"/>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ACD"/>
    <w:rsid w:val="00D15BB8"/>
    <w:rsid w:val="00D16207"/>
    <w:rsid w:val="00D166AE"/>
    <w:rsid w:val="00D16A50"/>
    <w:rsid w:val="00D16B33"/>
    <w:rsid w:val="00D16F58"/>
    <w:rsid w:val="00D1725F"/>
    <w:rsid w:val="00D1728E"/>
    <w:rsid w:val="00D173DA"/>
    <w:rsid w:val="00D17D17"/>
    <w:rsid w:val="00D20052"/>
    <w:rsid w:val="00D201BC"/>
    <w:rsid w:val="00D201D8"/>
    <w:rsid w:val="00D21462"/>
    <w:rsid w:val="00D2176D"/>
    <w:rsid w:val="00D2179B"/>
    <w:rsid w:val="00D22168"/>
    <w:rsid w:val="00D22176"/>
    <w:rsid w:val="00D222F7"/>
    <w:rsid w:val="00D22480"/>
    <w:rsid w:val="00D226D7"/>
    <w:rsid w:val="00D22CDF"/>
    <w:rsid w:val="00D231ED"/>
    <w:rsid w:val="00D239C9"/>
    <w:rsid w:val="00D244FE"/>
    <w:rsid w:val="00D2463D"/>
    <w:rsid w:val="00D24899"/>
    <w:rsid w:val="00D24BFB"/>
    <w:rsid w:val="00D257DC"/>
    <w:rsid w:val="00D258E7"/>
    <w:rsid w:val="00D25E6B"/>
    <w:rsid w:val="00D2609B"/>
    <w:rsid w:val="00D26315"/>
    <w:rsid w:val="00D26746"/>
    <w:rsid w:val="00D26D4C"/>
    <w:rsid w:val="00D27946"/>
    <w:rsid w:val="00D279B9"/>
    <w:rsid w:val="00D27AD4"/>
    <w:rsid w:val="00D303FB"/>
    <w:rsid w:val="00D30509"/>
    <w:rsid w:val="00D30A8C"/>
    <w:rsid w:val="00D30AA0"/>
    <w:rsid w:val="00D31897"/>
    <w:rsid w:val="00D318A1"/>
    <w:rsid w:val="00D32198"/>
    <w:rsid w:val="00D324B2"/>
    <w:rsid w:val="00D32788"/>
    <w:rsid w:val="00D32A05"/>
    <w:rsid w:val="00D339DF"/>
    <w:rsid w:val="00D348FB"/>
    <w:rsid w:val="00D357F7"/>
    <w:rsid w:val="00D367A1"/>
    <w:rsid w:val="00D36F6D"/>
    <w:rsid w:val="00D3719D"/>
    <w:rsid w:val="00D375FA"/>
    <w:rsid w:val="00D3772B"/>
    <w:rsid w:val="00D37EFB"/>
    <w:rsid w:val="00D4031B"/>
    <w:rsid w:val="00D40365"/>
    <w:rsid w:val="00D403CA"/>
    <w:rsid w:val="00D4056F"/>
    <w:rsid w:val="00D406CF"/>
    <w:rsid w:val="00D4079C"/>
    <w:rsid w:val="00D407E6"/>
    <w:rsid w:val="00D4083B"/>
    <w:rsid w:val="00D40D1C"/>
    <w:rsid w:val="00D41082"/>
    <w:rsid w:val="00D412A1"/>
    <w:rsid w:val="00D41A69"/>
    <w:rsid w:val="00D41CED"/>
    <w:rsid w:val="00D42ABD"/>
    <w:rsid w:val="00D43091"/>
    <w:rsid w:val="00D43121"/>
    <w:rsid w:val="00D4341D"/>
    <w:rsid w:val="00D4376F"/>
    <w:rsid w:val="00D43930"/>
    <w:rsid w:val="00D43B32"/>
    <w:rsid w:val="00D44075"/>
    <w:rsid w:val="00D44B81"/>
    <w:rsid w:val="00D44CE9"/>
    <w:rsid w:val="00D44E74"/>
    <w:rsid w:val="00D4515C"/>
    <w:rsid w:val="00D455AB"/>
    <w:rsid w:val="00D459BF"/>
    <w:rsid w:val="00D4601D"/>
    <w:rsid w:val="00D468B6"/>
    <w:rsid w:val="00D468EB"/>
    <w:rsid w:val="00D46B82"/>
    <w:rsid w:val="00D46D2B"/>
    <w:rsid w:val="00D46E92"/>
    <w:rsid w:val="00D472D1"/>
    <w:rsid w:val="00D4799B"/>
    <w:rsid w:val="00D47E2F"/>
    <w:rsid w:val="00D500CB"/>
    <w:rsid w:val="00D50358"/>
    <w:rsid w:val="00D508E6"/>
    <w:rsid w:val="00D50F50"/>
    <w:rsid w:val="00D519EB"/>
    <w:rsid w:val="00D51AF7"/>
    <w:rsid w:val="00D51EF2"/>
    <w:rsid w:val="00D520EF"/>
    <w:rsid w:val="00D52883"/>
    <w:rsid w:val="00D52A2B"/>
    <w:rsid w:val="00D52D59"/>
    <w:rsid w:val="00D53B97"/>
    <w:rsid w:val="00D53D67"/>
    <w:rsid w:val="00D53E34"/>
    <w:rsid w:val="00D559EF"/>
    <w:rsid w:val="00D55BB0"/>
    <w:rsid w:val="00D566DF"/>
    <w:rsid w:val="00D56828"/>
    <w:rsid w:val="00D56ECB"/>
    <w:rsid w:val="00D57722"/>
    <w:rsid w:val="00D5784A"/>
    <w:rsid w:val="00D57AF9"/>
    <w:rsid w:val="00D57C0F"/>
    <w:rsid w:val="00D6042B"/>
    <w:rsid w:val="00D60515"/>
    <w:rsid w:val="00D60752"/>
    <w:rsid w:val="00D6099B"/>
    <w:rsid w:val="00D60DB4"/>
    <w:rsid w:val="00D60E2C"/>
    <w:rsid w:val="00D611DC"/>
    <w:rsid w:val="00D61398"/>
    <w:rsid w:val="00D61D50"/>
    <w:rsid w:val="00D62186"/>
    <w:rsid w:val="00D6285D"/>
    <w:rsid w:val="00D6293F"/>
    <w:rsid w:val="00D62FD0"/>
    <w:rsid w:val="00D630F3"/>
    <w:rsid w:val="00D636C6"/>
    <w:rsid w:val="00D63AC2"/>
    <w:rsid w:val="00D63BE2"/>
    <w:rsid w:val="00D64DB7"/>
    <w:rsid w:val="00D64FD1"/>
    <w:rsid w:val="00D65A7E"/>
    <w:rsid w:val="00D66196"/>
    <w:rsid w:val="00D663D1"/>
    <w:rsid w:val="00D663F8"/>
    <w:rsid w:val="00D66A54"/>
    <w:rsid w:val="00D67297"/>
    <w:rsid w:val="00D67785"/>
    <w:rsid w:val="00D67C3F"/>
    <w:rsid w:val="00D7082B"/>
    <w:rsid w:val="00D712BC"/>
    <w:rsid w:val="00D713E8"/>
    <w:rsid w:val="00D71758"/>
    <w:rsid w:val="00D72040"/>
    <w:rsid w:val="00D7219B"/>
    <w:rsid w:val="00D721C2"/>
    <w:rsid w:val="00D7224B"/>
    <w:rsid w:val="00D72B81"/>
    <w:rsid w:val="00D746E8"/>
    <w:rsid w:val="00D74DCB"/>
    <w:rsid w:val="00D7554C"/>
    <w:rsid w:val="00D756D9"/>
    <w:rsid w:val="00D75A6E"/>
    <w:rsid w:val="00D76A03"/>
    <w:rsid w:val="00D76C69"/>
    <w:rsid w:val="00D77025"/>
    <w:rsid w:val="00D77276"/>
    <w:rsid w:val="00D77775"/>
    <w:rsid w:val="00D77D24"/>
    <w:rsid w:val="00D80077"/>
    <w:rsid w:val="00D80107"/>
    <w:rsid w:val="00D80222"/>
    <w:rsid w:val="00D803FD"/>
    <w:rsid w:val="00D80F43"/>
    <w:rsid w:val="00D815FC"/>
    <w:rsid w:val="00D816F7"/>
    <w:rsid w:val="00D81A84"/>
    <w:rsid w:val="00D81E3D"/>
    <w:rsid w:val="00D81E5D"/>
    <w:rsid w:val="00D82176"/>
    <w:rsid w:val="00D825BD"/>
    <w:rsid w:val="00D8274F"/>
    <w:rsid w:val="00D8301A"/>
    <w:rsid w:val="00D838DB"/>
    <w:rsid w:val="00D839B3"/>
    <w:rsid w:val="00D840A3"/>
    <w:rsid w:val="00D840E6"/>
    <w:rsid w:val="00D8477A"/>
    <w:rsid w:val="00D847B2"/>
    <w:rsid w:val="00D84CBB"/>
    <w:rsid w:val="00D84E43"/>
    <w:rsid w:val="00D84F04"/>
    <w:rsid w:val="00D84F87"/>
    <w:rsid w:val="00D84FA6"/>
    <w:rsid w:val="00D850AA"/>
    <w:rsid w:val="00D8520A"/>
    <w:rsid w:val="00D85416"/>
    <w:rsid w:val="00D85632"/>
    <w:rsid w:val="00D86246"/>
    <w:rsid w:val="00D86F95"/>
    <w:rsid w:val="00D8732F"/>
    <w:rsid w:val="00D8786A"/>
    <w:rsid w:val="00D8793B"/>
    <w:rsid w:val="00D87DE4"/>
    <w:rsid w:val="00D9001F"/>
    <w:rsid w:val="00D90068"/>
    <w:rsid w:val="00D900BD"/>
    <w:rsid w:val="00D901D3"/>
    <w:rsid w:val="00D902BF"/>
    <w:rsid w:val="00D90381"/>
    <w:rsid w:val="00D908D4"/>
    <w:rsid w:val="00D90907"/>
    <w:rsid w:val="00D9117A"/>
    <w:rsid w:val="00D9149B"/>
    <w:rsid w:val="00D91550"/>
    <w:rsid w:val="00D91BE6"/>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D33"/>
    <w:rsid w:val="00D961AC"/>
    <w:rsid w:val="00D965D4"/>
    <w:rsid w:val="00D96679"/>
    <w:rsid w:val="00D96C94"/>
    <w:rsid w:val="00D97107"/>
    <w:rsid w:val="00D977D2"/>
    <w:rsid w:val="00DA0021"/>
    <w:rsid w:val="00DA01D1"/>
    <w:rsid w:val="00DA01E1"/>
    <w:rsid w:val="00DA080D"/>
    <w:rsid w:val="00DA0DE4"/>
    <w:rsid w:val="00DA0E14"/>
    <w:rsid w:val="00DA13A1"/>
    <w:rsid w:val="00DA188F"/>
    <w:rsid w:val="00DA1897"/>
    <w:rsid w:val="00DA1B20"/>
    <w:rsid w:val="00DA1E33"/>
    <w:rsid w:val="00DA2044"/>
    <w:rsid w:val="00DA23C0"/>
    <w:rsid w:val="00DA2406"/>
    <w:rsid w:val="00DA2825"/>
    <w:rsid w:val="00DA2DDA"/>
    <w:rsid w:val="00DA3617"/>
    <w:rsid w:val="00DA45B2"/>
    <w:rsid w:val="00DA490C"/>
    <w:rsid w:val="00DA4D0C"/>
    <w:rsid w:val="00DA4FDE"/>
    <w:rsid w:val="00DA53A8"/>
    <w:rsid w:val="00DA5D01"/>
    <w:rsid w:val="00DA7A06"/>
    <w:rsid w:val="00DA7BA2"/>
    <w:rsid w:val="00DB0461"/>
    <w:rsid w:val="00DB07B6"/>
    <w:rsid w:val="00DB0CF4"/>
    <w:rsid w:val="00DB1251"/>
    <w:rsid w:val="00DB15FB"/>
    <w:rsid w:val="00DB1680"/>
    <w:rsid w:val="00DB17DD"/>
    <w:rsid w:val="00DB1CE8"/>
    <w:rsid w:val="00DB1F17"/>
    <w:rsid w:val="00DB24F9"/>
    <w:rsid w:val="00DB27CB"/>
    <w:rsid w:val="00DB2C07"/>
    <w:rsid w:val="00DB2EBE"/>
    <w:rsid w:val="00DB3187"/>
    <w:rsid w:val="00DB32CD"/>
    <w:rsid w:val="00DB419B"/>
    <w:rsid w:val="00DB49EF"/>
    <w:rsid w:val="00DB5BF4"/>
    <w:rsid w:val="00DB61C3"/>
    <w:rsid w:val="00DB6956"/>
    <w:rsid w:val="00DB74B2"/>
    <w:rsid w:val="00DB7D11"/>
    <w:rsid w:val="00DC037A"/>
    <w:rsid w:val="00DC0514"/>
    <w:rsid w:val="00DC06E6"/>
    <w:rsid w:val="00DC08DE"/>
    <w:rsid w:val="00DC0ED8"/>
    <w:rsid w:val="00DC0FE1"/>
    <w:rsid w:val="00DC1196"/>
    <w:rsid w:val="00DC12A1"/>
    <w:rsid w:val="00DC1470"/>
    <w:rsid w:val="00DC14BF"/>
    <w:rsid w:val="00DC1959"/>
    <w:rsid w:val="00DC1B32"/>
    <w:rsid w:val="00DC1DBD"/>
    <w:rsid w:val="00DC1DEF"/>
    <w:rsid w:val="00DC2297"/>
    <w:rsid w:val="00DC2409"/>
    <w:rsid w:val="00DC25BD"/>
    <w:rsid w:val="00DC2A96"/>
    <w:rsid w:val="00DC2C15"/>
    <w:rsid w:val="00DC3237"/>
    <w:rsid w:val="00DC3701"/>
    <w:rsid w:val="00DC3B7D"/>
    <w:rsid w:val="00DC3BEC"/>
    <w:rsid w:val="00DC3F0E"/>
    <w:rsid w:val="00DC42BB"/>
    <w:rsid w:val="00DC43A1"/>
    <w:rsid w:val="00DC4508"/>
    <w:rsid w:val="00DC46C3"/>
    <w:rsid w:val="00DC49EA"/>
    <w:rsid w:val="00DC4D45"/>
    <w:rsid w:val="00DC4FD2"/>
    <w:rsid w:val="00DC584D"/>
    <w:rsid w:val="00DC63E6"/>
    <w:rsid w:val="00DC64F4"/>
    <w:rsid w:val="00DC6B74"/>
    <w:rsid w:val="00DC7E13"/>
    <w:rsid w:val="00DD0043"/>
    <w:rsid w:val="00DD0680"/>
    <w:rsid w:val="00DD0A37"/>
    <w:rsid w:val="00DD0DFE"/>
    <w:rsid w:val="00DD1410"/>
    <w:rsid w:val="00DD1823"/>
    <w:rsid w:val="00DD25C1"/>
    <w:rsid w:val="00DD2BB4"/>
    <w:rsid w:val="00DD2C1B"/>
    <w:rsid w:val="00DD2EE5"/>
    <w:rsid w:val="00DD3645"/>
    <w:rsid w:val="00DD3CEF"/>
    <w:rsid w:val="00DD419A"/>
    <w:rsid w:val="00DD4282"/>
    <w:rsid w:val="00DD441A"/>
    <w:rsid w:val="00DD4C35"/>
    <w:rsid w:val="00DD4D5E"/>
    <w:rsid w:val="00DD537D"/>
    <w:rsid w:val="00DD59EE"/>
    <w:rsid w:val="00DD5D28"/>
    <w:rsid w:val="00DD5D5E"/>
    <w:rsid w:val="00DD6014"/>
    <w:rsid w:val="00DD601B"/>
    <w:rsid w:val="00DD6127"/>
    <w:rsid w:val="00DD6318"/>
    <w:rsid w:val="00DD6919"/>
    <w:rsid w:val="00DD6EEC"/>
    <w:rsid w:val="00DD7583"/>
    <w:rsid w:val="00DD7B3A"/>
    <w:rsid w:val="00DD7E98"/>
    <w:rsid w:val="00DD7EA7"/>
    <w:rsid w:val="00DE01A9"/>
    <w:rsid w:val="00DE0C4D"/>
    <w:rsid w:val="00DE154E"/>
    <w:rsid w:val="00DE1716"/>
    <w:rsid w:val="00DE1829"/>
    <w:rsid w:val="00DE19C5"/>
    <w:rsid w:val="00DE1DC9"/>
    <w:rsid w:val="00DE1E60"/>
    <w:rsid w:val="00DE1F81"/>
    <w:rsid w:val="00DE1FAF"/>
    <w:rsid w:val="00DE2C9A"/>
    <w:rsid w:val="00DE2E5F"/>
    <w:rsid w:val="00DE3385"/>
    <w:rsid w:val="00DE368A"/>
    <w:rsid w:val="00DE3C4B"/>
    <w:rsid w:val="00DE424D"/>
    <w:rsid w:val="00DE42AB"/>
    <w:rsid w:val="00DE4693"/>
    <w:rsid w:val="00DE473B"/>
    <w:rsid w:val="00DE4EAD"/>
    <w:rsid w:val="00DE5A9A"/>
    <w:rsid w:val="00DE5C4E"/>
    <w:rsid w:val="00DE6715"/>
    <w:rsid w:val="00DE6BD5"/>
    <w:rsid w:val="00DE6E29"/>
    <w:rsid w:val="00DE742E"/>
    <w:rsid w:val="00DE7797"/>
    <w:rsid w:val="00DF083F"/>
    <w:rsid w:val="00DF0AF1"/>
    <w:rsid w:val="00DF0E46"/>
    <w:rsid w:val="00DF1005"/>
    <w:rsid w:val="00DF109B"/>
    <w:rsid w:val="00DF151B"/>
    <w:rsid w:val="00DF1731"/>
    <w:rsid w:val="00DF181B"/>
    <w:rsid w:val="00DF217A"/>
    <w:rsid w:val="00DF234F"/>
    <w:rsid w:val="00DF235B"/>
    <w:rsid w:val="00DF2636"/>
    <w:rsid w:val="00DF27C4"/>
    <w:rsid w:val="00DF2F2B"/>
    <w:rsid w:val="00DF30C3"/>
    <w:rsid w:val="00DF345A"/>
    <w:rsid w:val="00DF3600"/>
    <w:rsid w:val="00DF3B7F"/>
    <w:rsid w:val="00DF3BFC"/>
    <w:rsid w:val="00DF3E88"/>
    <w:rsid w:val="00DF436C"/>
    <w:rsid w:val="00DF43C5"/>
    <w:rsid w:val="00DF46B7"/>
    <w:rsid w:val="00DF4732"/>
    <w:rsid w:val="00DF51B2"/>
    <w:rsid w:val="00DF5474"/>
    <w:rsid w:val="00DF5B86"/>
    <w:rsid w:val="00DF6567"/>
    <w:rsid w:val="00DF68BD"/>
    <w:rsid w:val="00DF76C5"/>
    <w:rsid w:val="00E008B1"/>
    <w:rsid w:val="00E00ABD"/>
    <w:rsid w:val="00E01006"/>
    <w:rsid w:val="00E01167"/>
    <w:rsid w:val="00E012AD"/>
    <w:rsid w:val="00E0239B"/>
    <w:rsid w:val="00E0259E"/>
    <w:rsid w:val="00E02C0C"/>
    <w:rsid w:val="00E02F9A"/>
    <w:rsid w:val="00E0355F"/>
    <w:rsid w:val="00E03870"/>
    <w:rsid w:val="00E03877"/>
    <w:rsid w:val="00E03C94"/>
    <w:rsid w:val="00E04107"/>
    <w:rsid w:val="00E04369"/>
    <w:rsid w:val="00E0444E"/>
    <w:rsid w:val="00E0520B"/>
    <w:rsid w:val="00E0532A"/>
    <w:rsid w:val="00E064F0"/>
    <w:rsid w:val="00E06A17"/>
    <w:rsid w:val="00E06B1A"/>
    <w:rsid w:val="00E06C37"/>
    <w:rsid w:val="00E06EEC"/>
    <w:rsid w:val="00E06FA5"/>
    <w:rsid w:val="00E0788F"/>
    <w:rsid w:val="00E07B8A"/>
    <w:rsid w:val="00E07C01"/>
    <w:rsid w:val="00E07CC9"/>
    <w:rsid w:val="00E10249"/>
    <w:rsid w:val="00E1201B"/>
    <w:rsid w:val="00E12285"/>
    <w:rsid w:val="00E129F4"/>
    <w:rsid w:val="00E12BF6"/>
    <w:rsid w:val="00E12FA4"/>
    <w:rsid w:val="00E13168"/>
    <w:rsid w:val="00E1353D"/>
    <w:rsid w:val="00E137EA"/>
    <w:rsid w:val="00E13997"/>
    <w:rsid w:val="00E13E53"/>
    <w:rsid w:val="00E13F4F"/>
    <w:rsid w:val="00E147BA"/>
    <w:rsid w:val="00E148B7"/>
    <w:rsid w:val="00E14DF6"/>
    <w:rsid w:val="00E14F24"/>
    <w:rsid w:val="00E14F28"/>
    <w:rsid w:val="00E152F9"/>
    <w:rsid w:val="00E156AB"/>
    <w:rsid w:val="00E15A9D"/>
    <w:rsid w:val="00E15C14"/>
    <w:rsid w:val="00E16C1B"/>
    <w:rsid w:val="00E16E81"/>
    <w:rsid w:val="00E16F22"/>
    <w:rsid w:val="00E1741D"/>
    <w:rsid w:val="00E17450"/>
    <w:rsid w:val="00E175AF"/>
    <w:rsid w:val="00E20382"/>
    <w:rsid w:val="00E20D95"/>
    <w:rsid w:val="00E2164F"/>
    <w:rsid w:val="00E21715"/>
    <w:rsid w:val="00E217E7"/>
    <w:rsid w:val="00E21A0D"/>
    <w:rsid w:val="00E2267E"/>
    <w:rsid w:val="00E22A33"/>
    <w:rsid w:val="00E22E86"/>
    <w:rsid w:val="00E236DF"/>
    <w:rsid w:val="00E23958"/>
    <w:rsid w:val="00E23AE0"/>
    <w:rsid w:val="00E24275"/>
    <w:rsid w:val="00E24363"/>
    <w:rsid w:val="00E24584"/>
    <w:rsid w:val="00E250FA"/>
    <w:rsid w:val="00E257C7"/>
    <w:rsid w:val="00E25D97"/>
    <w:rsid w:val="00E26514"/>
    <w:rsid w:val="00E26E1F"/>
    <w:rsid w:val="00E26EAD"/>
    <w:rsid w:val="00E2722A"/>
    <w:rsid w:val="00E2736F"/>
    <w:rsid w:val="00E273FC"/>
    <w:rsid w:val="00E27655"/>
    <w:rsid w:val="00E306EE"/>
    <w:rsid w:val="00E30A0C"/>
    <w:rsid w:val="00E30EF3"/>
    <w:rsid w:val="00E312BF"/>
    <w:rsid w:val="00E3160B"/>
    <w:rsid w:val="00E31651"/>
    <w:rsid w:val="00E316C4"/>
    <w:rsid w:val="00E32A6D"/>
    <w:rsid w:val="00E32B7A"/>
    <w:rsid w:val="00E32B9B"/>
    <w:rsid w:val="00E33F6B"/>
    <w:rsid w:val="00E33FBE"/>
    <w:rsid w:val="00E34038"/>
    <w:rsid w:val="00E34376"/>
    <w:rsid w:val="00E34789"/>
    <w:rsid w:val="00E34F6A"/>
    <w:rsid w:val="00E350BB"/>
    <w:rsid w:val="00E35420"/>
    <w:rsid w:val="00E35D2D"/>
    <w:rsid w:val="00E35FDE"/>
    <w:rsid w:val="00E36108"/>
    <w:rsid w:val="00E36328"/>
    <w:rsid w:val="00E36BE7"/>
    <w:rsid w:val="00E37000"/>
    <w:rsid w:val="00E372E5"/>
    <w:rsid w:val="00E37435"/>
    <w:rsid w:val="00E379F2"/>
    <w:rsid w:val="00E37ACE"/>
    <w:rsid w:val="00E37DE2"/>
    <w:rsid w:val="00E37F2C"/>
    <w:rsid w:val="00E401A6"/>
    <w:rsid w:val="00E403F2"/>
    <w:rsid w:val="00E40562"/>
    <w:rsid w:val="00E407A9"/>
    <w:rsid w:val="00E407BB"/>
    <w:rsid w:val="00E40A5A"/>
    <w:rsid w:val="00E41437"/>
    <w:rsid w:val="00E41836"/>
    <w:rsid w:val="00E41914"/>
    <w:rsid w:val="00E41FFE"/>
    <w:rsid w:val="00E421C4"/>
    <w:rsid w:val="00E42213"/>
    <w:rsid w:val="00E42883"/>
    <w:rsid w:val="00E42C5A"/>
    <w:rsid w:val="00E43391"/>
    <w:rsid w:val="00E43410"/>
    <w:rsid w:val="00E436C9"/>
    <w:rsid w:val="00E4435B"/>
    <w:rsid w:val="00E44A70"/>
    <w:rsid w:val="00E44DF0"/>
    <w:rsid w:val="00E44F61"/>
    <w:rsid w:val="00E453B4"/>
    <w:rsid w:val="00E4593B"/>
    <w:rsid w:val="00E463F3"/>
    <w:rsid w:val="00E46644"/>
    <w:rsid w:val="00E466E7"/>
    <w:rsid w:val="00E468E7"/>
    <w:rsid w:val="00E46B61"/>
    <w:rsid w:val="00E46BA9"/>
    <w:rsid w:val="00E46C8E"/>
    <w:rsid w:val="00E46E84"/>
    <w:rsid w:val="00E47573"/>
    <w:rsid w:val="00E4783E"/>
    <w:rsid w:val="00E50493"/>
    <w:rsid w:val="00E506CB"/>
    <w:rsid w:val="00E50975"/>
    <w:rsid w:val="00E51207"/>
    <w:rsid w:val="00E51610"/>
    <w:rsid w:val="00E51629"/>
    <w:rsid w:val="00E5169A"/>
    <w:rsid w:val="00E51B9D"/>
    <w:rsid w:val="00E524EF"/>
    <w:rsid w:val="00E52AF1"/>
    <w:rsid w:val="00E52F19"/>
    <w:rsid w:val="00E53032"/>
    <w:rsid w:val="00E534C6"/>
    <w:rsid w:val="00E537C2"/>
    <w:rsid w:val="00E53F10"/>
    <w:rsid w:val="00E54770"/>
    <w:rsid w:val="00E54F71"/>
    <w:rsid w:val="00E55495"/>
    <w:rsid w:val="00E5551B"/>
    <w:rsid w:val="00E555E4"/>
    <w:rsid w:val="00E55B29"/>
    <w:rsid w:val="00E55EA0"/>
    <w:rsid w:val="00E569E3"/>
    <w:rsid w:val="00E57499"/>
    <w:rsid w:val="00E574F7"/>
    <w:rsid w:val="00E57627"/>
    <w:rsid w:val="00E57630"/>
    <w:rsid w:val="00E576F6"/>
    <w:rsid w:val="00E57727"/>
    <w:rsid w:val="00E57820"/>
    <w:rsid w:val="00E601DA"/>
    <w:rsid w:val="00E6020E"/>
    <w:rsid w:val="00E603E0"/>
    <w:rsid w:val="00E60478"/>
    <w:rsid w:val="00E605CC"/>
    <w:rsid w:val="00E606CF"/>
    <w:rsid w:val="00E606FC"/>
    <w:rsid w:val="00E60E88"/>
    <w:rsid w:val="00E60FE0"/>
    <w:rsid w:val="00E6115B"/>
    <w:rsid w:val="00E623DE"/>
    <w:rsid w:val="00E626F2"/>
    <w:rsid w:val="00E62EBA"/>
    <w:rsid w:val="00E636ED"/>
    <w:rsid w:val="00E6391B"/>
    <w:rsid w:val="00E63EE0"/>
    <w:rsid w:val="00E64419"/>
    <w:rsid w:val="00E64495"/>
    <w:rsid w:val="00E64E7D"/>
    <w:rsid w:val="00E64F31"/>
    <w:rsid w:val="00E6523E"/>
    <w:rsid w:val="00E65864"/>
    <w:rsid w:val="00E659B2"/>
    <w:rsid w:val="00E65D21"/>
    <w:rsid w:val="00E65E6B"/>
    <w:rsid w:val="00E66CB5"/>
    <w:rsid w:val="00E67D79"/>
    <w:rsid w:val="00E700AF"/>
    <w:rsid w:val="00E7073B"/>
    <w:rsid w:val="00E70947"/>
    <w:rsid w:val="00E7141D"/>
    <w:rsid w:val="00E7155C"/>
    <w:rsid w:val="00E72641"/>
    <w:rsid w:val="00E727AF"/>
    <w:rsid w:val="00E72B65"/>
    <w:rsid w:val="00E72ECF"/>
    <w:rsid w:val="00E7334F"/>
    <w:rsid w:val="00E73378"/>
    <w:rsid w:val="00E73731"/>
    <w:rsid w:val="00E73B9D"/>
    <w:rsid w:val="00E73C3E"/>
    <w:rsid w:val="00E74489"/>
    <w:rsid w:val="00E744A5"/>
    <w:rsid w:val="00E74AC1"/>
    <w:rsid w:val="00E74B84"/>
    <w:rsid w:val="00E74CBF"/>
    <w:rsid w:val="00E74D6D"/>
    <w:rsid w:val="00E75682"/>
    <w:rsid w:val="00E75E58"/>
    <w:rsid w:val="00E766A8"/>
    <w:rsid w:val="00E7680A"/>
    <w:rsid w:val="00E77058"/>
    <w:rsid w:val="00E778B0"/>
    <w:rsid w:val="00E8095E"/>
    <w:rsid w:val="00E80C59"/>
    <w:rsid w:val="00E80D05"/>
    <w:rsid w:val="00E81243"/>
    <w:rsid w:val="00E81D84"/>
    <w:rsid w:val="00E82170"/>
    <w:rsid w:val="00E82B3D"/>
    <w:rsid w:val="00E82DBC"/>
    <w:rsid w:val="00E83156"/>
    <w:rsid w:val="00E83339"/>
    <w:rsid w:val="00E833BA"/>
    <w:rsid w:val="00E833E5"/>
    <w:rsid w:val="00E838B7"/>
    <w:rsid w:val="00E84203"/>
    <w:rsid w:val="00E8432D"/>
    <w:rsid w:val="00E843F6"/>
    <w:rsid w:val="00E84621"/>
    <w:rsid w:val="00E84B1C"/>
    <w:rsid w:val="00E85025"/>
    <w:rsid w:val="00E85994"/>
    <w:rsid w:val="00E85EA6"/>
    <w:rsid w:val="00E8656A"/>
    <w:rsid w:val="00E865EF"/>
    <w:rsid w:val="00E86BAD"/>
    <w:rsid w:val="00E86DA7"/>
    <w:rsid w:val="00E873E9"/>
    <w:rsid w:val="00E879E1"/>
    <w:rsid w:val="00E907FD"/>
    <w:rsid w:val="00E90A17"/>
    <w:rsid w:val="00E90A18"/>
    <w:rsid w:val="00E90A1F"/>
    <w:rsid w:val="00E90F42"/>
    <w:rsid w:val="00E916BD"/>
    <w:rsid w:val="00E92543"/>
    <w:rsid w:val="00E93207"/>
    <w:rsid w:val="00E93EDE"/>
    <w:rsid w:val="00E94AD1"/>
    <w:rsid w:val="00E94AEA"/>
    <w:rsid w:val="00E95B29"/>
    <w:rsid w:val="00E96009"/>
    <w:rsid w:val="00E96033"/>
    <w:rsid w:val="00E965C7"/>
    <w:rsid w:val="00E969AA"/>
    <w:rsid w:val="00E96F99"/>
    <w:rsid w:val="00E974D8"/>
    <w:rsid w:val="00EA1073"/>
    <w:rsid w:val="00EA1294"/>
    <w:rsid w:val="00EA16D9"/>
    <w:rsid w:val="00EA1ED4"/>
    <w:rsid w:val="00EA1FA4"/>
    <w:rsid w:val="00EA2059"/>
    <w:rsid w:val="00EA22C3"/>
    <w:rsid w:val="00EA2A00"/>
    <w:rsid w:val="00EA2ADB"/>
    <w:rsid w:val="00EA2D08"/>
    <w:rsid w:val="00EA2FC6"/>
    <w:rsid w:val="00EA44EF"/>
    <w:rsid w:val="00EA4635"/>
    <w:rsid w:val="00EA48CF"/>
    <w:rsid w:val="00EA4A5A"/>
    <w:rsid w:val="00EA4DE6"/>
    <w:rsid w:val="00EA5B8D"/>
    <w:rsid w:val="00EA6723"/>
    <w:rsid w:val="00EA6BFD"/>
    <w:rsid w:val="00EA6CCB"/>
    <w:rsid w:val="00EA6D39"/>
    <w:rsid w:val="00EA72C6"/>
    <w:rsid w:val="00EB0004"/>
    <w:rsid w:val="00EB0E5A"/>
    <w:rsid w:val="00EB10FE"/>
    <w:rsid w:val="00EB13D7"/>
    <w:rsid w:val="00EB1683"/>
    <w:rsid w:val="00EB2035"/>
    <w:rsid w:val="00EB23AC"/>
    <w:rsid w:val="00EB2B9C"/>
    <w:rsid w:val="00EB3289"/>
    <w:rsid w:val="00EB335D"/>
    <w:rsid w:val="00EB346E"/>
    <w:rsid w:val="00EB3477"/>
    <w:rsid w:val="00EB3B97"/>
    <w:rsid w:val="00EB40E7"/>
    <w:rsid w:val="00EB48B4"/>
    <w:rsid w:val="00EB4B34"/>
    <w:rsid w:val="00EB4E36"/>
    <w:rsid w:val="00EB5012"/>
    <w:rsid w:val="00EB53EF"/>
    <w:rsid w:val="00EB5451"/>
    <w:rsid w:val="00EB5D28"/>
    <w:rsid w:val="00EB5E31"/>
    <w:rsid w:val="00EB63C0"/>
    <w:rsid w:val="00EB6412"/>
    <w:rsid w:val="00EB7379"/>
    <w:rsid w:val="00EB7688"/>
    <w:rsid w:val="00EB7793"/>
    <w:rsid w:val="00EB7923"/>
    <w:rsid w:val="00EB7DEB"/>
    <w:rsid w:val="00EB7EE3"/>
    <w:rsid w:val="00EC0A89"/>
    <w:rsid w:val="00EC11BD"/>
    <w:rsid w:val="00EC1309"/>
    <w:rsid w:val="00EC13A1"/>
    <w:rsid w:val="00EC13FF"/>
    <w:rsid w:val="00EC1664"/>
    <w:rsid w:val="00EC2E86"/>
    <w:rsid w:val="00EC2FBD"/>
    <w:rsid w:val="00EC33E5"/>
    <w:rsid w:val="00EC34EA"/>
    <w:rsid w:val="00EC3CED"/>
    <w:rsid w:val="00EC420B"/>
    <w:rsid w:val="00EC4591"/>
    <w:rsid w:val="00EC4E88"/>
    <w:rsid w:val="00EC4FCF"/>
    <w:rsid w:val="00EC5729"/>
    <w:rsid w:val="00EC696D"/>
    <w:rsid w:val="00EC6A0F"/>
    <w:rsid w:val="00EC7000"/>
    <w:rsid w:val="00EC707A"/>
    <w:rsid w:val="00EC7B10"/>
    <w:rsid w:val="00EC7C78"/>
    <w:rsid w:val="00EC7F63"/>
    <w:rsid w:val="00ED0DA3"/>
    <w:rsid w:val="00ED0DCB"/>
    <w:rsid w:val="00ED10D6"/>
    <w:rsid w:val="00ED128D"/>
    <w:rsid w:val="00ED1467"/>
    <w:rsid w:val="00ED1D9E"/>
    <w:rsid w:val="00ED1F60"/>
    <w:rsid w:val="00ED20DC"/>
    <w:rsid w:val="00ED2294"/>
    <w:rsid w:val="00ED28D7"/>
    <w:rsid w:val="00ED2EFF"/>
    <w:rsid w:val="00ED2F21"/>
    <w:rsid w:val="00ED32DE"/>
    <w:rsid w:val="00ED38B2"/>
    <w:rsid w:val="00ED4041"/>
    <w:rsid w:val="00ED466D"/>
    <w:rsid w:val="00ED4C2C"/>
    <w:rsid w:val="00ED5868"/>
    <w:rsid w:val="00ED59A0"/>
    <w:rsid w:val="00ED5DB6"/>
    <w:rsid w:val="00ED5FBB"/>
    <w:rsid w:val="00ED61E6"/>
    <w:rsid w:val="00ED67D7"/>
    <w:rsid w:val="00ED67EA"/>
    <w:rsid w:val="00ED6EC7"/>
    <w:rsid w:val="00ED716B"/>
    <w:rsid w:val="00ED7AC8"/>
    <w:rsid w:val="00ED7D80"/>
    <w:rsid w:val="00EE02FE"/>
    <w:rsid w:val="00EE0749"/>
    <w:rsid w:val="00EE0D0D"/>
    <w:rsid w:val="00EE0E77"/>
    <w:rsid w:val="00EE10F1"/>
    <w:rsid w:val="00EE142B"/>
    <w:rsid w:val="00EE173D"/>
    <w:rsid w:val="00EE178A"/>
    <w:rsid w:val="00EE2487"/>
    <w:rsid w:val="00EE2967"/>
    <w:rsid w:val="00EE317B"/>
    <w:rsid w:val="00EE3262"/>
    <w:rsid w:val="00EE3923"/>
    <w:rsid w:val="00EE50DD"/>
    <w:rsid w:val="00EE5331"/>
    <w:rsid w:val="00EE534E"/>
    <w:rsid w:val="00EE6B0A"/>
    <w:rsid w:val="00EE70CA"/>
    <w:rsid w:val="00EE732C"/>
    <w:rsid w:val="00EE77FB"/>
    <w:rsid w:val="00EE7AAD"/>
    <w:rsid w:val="00EF0392"/>
    <w:rsid w:val="00EF046A"/>
    <w:rsid w:val="00EF05B7"/>
    <w:rsid w:val="00EF0EEF"/>
    <w:rsid w:val="00EF14BC"/>
    <w:rsid w:val="00EF1E01"/>
    <w:rsid w:val="00EF1E42"/>
    <w:rsid w:val="00EF1F99"/>
    <w:rsid w:val="00EF2078"/>
    <w:rsid w:val="00EF218C"/>
    <w:rsid w:val="00EF3186"/>
    <w:rsid w:val="00EF3624"/>
    <w:rsid w:val="00EF38F7"/>
    <w:rsid w:val="00EF45BA"/>
    <w:rsid w:val="00EF48D6"/>
    <w:rsid w:val="00EF5028"/>
    <w:rsid w:val="00EF50CA"/>
    <w:rsid w:val="00EF5919"/>
    <w:rsid w:val="00EF59F7"/>
    <w:rsid w:val="00EF5E75"/>
    <w:rsid w:val="00EF6543"/>
    <w:rsid w:val="00EF6643"/>
    <w:rsid w:val="00EF71A9"/>
    <w:rsid w:val="00EF726B"/>
    <w:rsid w:val="00EF778D"/>
    <w:rsid w:val="00EF7AA4"/>
    <w:rsid w:val="00F0003E"/>
    <w:rsid w:val="00F00B77"/>
    <w:rsid w:val="00F00BC5"/>
    <w:rsid w:val="00F01976"/>
    <w:rsid w:val="00F01C2C"/>
    <w:rsid w:val="00F01F7B"/>
    <w:rsid w:val="00F02312"/>
    <w:rsid w:val="00F02509"/>
    <w:rsid w:val="00F02C86"/>
    <w:rsid w:val="00F03525"/>
    <w:rsid w:val="00F03C34"/>
    <w:rsid w:val="00F03C6D"/>
    <w:rsid w:val="00F04432"/>
    <w:rsid w:val="00F047D8"/>
    <w:rsid w:val="00F048BC"/>
    <w:rsid w:val="00F04B5F"/>
    <w:rsid w:val="00F04D92"/>
    <w:rsid w:val="00F04EF1"/>
    <w:rsid w:val="00F04F3B"/>
    <w:rsid w:val="00F056A5"/>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56"/>
    <w:rsid w:val="00F12032"/>
    <w:rsid w:val="00F12BB1"/>
    <w:rsid w:val="00F12CB8"/>
    <w:rsid w:val="00F12E4A"/>
    <w:rsid w:val="00F13071"/>
    <w:rsid w:val="00F13405"/>
    <w:rsid w:val="00F1377D"/>
    <w:rsid w:val="00F14060"/>
    <w:rsid w:val="00F140CF"/>
    <w:rsid w:val="00F1431C"/>
    <w:rsid w:val="00F14A88"/>
    <w:rsid w:val="00F14B5E"/>
    <w:rsid w:val="00F14CEF"/>
    <w:rsid w:val="00F14F55"/>
    <w:rsid w:val="00F150C9"/>
    <w:rsid w:val="00F1573F"/>
    <w:rsid w:val="00F15978"/>
    <w:rsid w:val="00F159BA"/>
    <w:rsid w:val="00F16467"/>
    <w:rsid w:val="00F1647E"/>
    <w:rsid w:val="00F1650C"/>
    <w:rsid w:val="00F1653E"/>
    <w:rsid w:val="00F16663"/>
    <w:rsid w:val="00F168A2"/>
    <w:rsid w:val="00F16B29"/>
    <w:rsid w:val="00F16F4C"/>
    <w:rsid w:val="00F16FBE"/>
    <w:rsid w:val="00F1788D"/>
    <w:rsid w:val="00F17F0D"/>
    <w:rsid w:val="00F200E8"/>
    <w:rsid w:val="00F2071D"/>
    <w:rsid w:val="00F207E8"/>
    <w:rsid w:val="00F20916"/>
    <w:rsid w:val="00F20932"/>
    <w:rsid w:val="00F20A95"/>
    <w:rsid w:val="00F20CC5"/>
    <w:rsid w:val="00F20D1E"/>
    <w:rsid w:val="00F21561"/>
    <w:rsid w:val="00F21612"/>
    <w:rsid w:val="00F21732"/>
    <w:rsid w:val="00F217E0"/>
    <w:rsid w:val="00F21A14"/>
    <w:rsid w:val="00F21A7B"/>
    <w:rsid w:val="00F21E14"/>
    <w:rsid w:val="00F228AD"/>
    <w:rsid w:val="00F23072"/>
    <w:rsid w:val="00F23385"/>
    <w:rsid w:val="00F235B9"/>
    <w:rsid w:val="00F23B47"/>
    <w:rsid w:val="00F2404A"/>
    <w:rsid w:val="00F24187"/>
    <w:rsid w:val="00F24632"/>
    <w:rsid w:val="00F24863"/>
    <w:rsid w:val="00F2506D"/>
    <w:rsid w:val="00F2523C"/>
    <w:rsid w:val="00F2535C"/>
    <w:rsid w:val="00F25701"/>
    <w:rsid w:val="00F258FD"/>
    <w:rsid w:val="00F26021"/>
    <w:rsid w:val="00F260F9"/>
    <w:rsid w:val="00F26124"/>
    <w:rsid w:val="00F263B1"/>
    <w:rsid w:val="00F26A23"/>
    <w:rsid w:val="00F26E54"/>
    <w:rsid w:val="00F2723E"/>
    <w:rsid w:val="00F2728B"/>
    <w:rsid w:val="00F275D1"/>
    <w:rsid w:val="00F27EBC"/>
    <w:rsid w:val="00F30262"/>
    <w:rsid w:val="00F302C0"/>
    <w:rsid w:val="00F3039C"/>
    <w:rsid w:val="00F30A8D"/>
    <w:rsid w:val="00F30D4D"/>
    <w:rsid w:val="00F30E3C"/>
    <w:rsid w:val="00F311DC"/>
    <w:rsid w:val="00F32248"/>
    <w:rsid w:val="00F32708"/>
    <w:rsid w:val="00F32866"/>
    <w:rsid w:val="00F32EC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541"/>
    <w:rsid w:val="00F36625"/>
    <w:rsid w:val="00F36749"/>
    <w:rsid w:val="00F36B75"/>
    <w:rsid w:val="00F36DE6"/>
    <w:rsid w:val="00F37756"/>
    <w:rsid w:val="00F40211"/>
    <w:rsid w:val="00F404D0"/>
    <w:rsid w:val="00F405A6"/>
    <w:rsid w:val="00F40C78"/>
    <w:rsid w:val="00F40EDC"/>
    <w:rsid w:val="00F41DF9"/>
    <w:rsid w:val="00F41EA2"/>
    <w:rsid w:val="00F41EFD"/>
    <w:rsid w:val="00F435CF"/>
    <w:rsid w:val="00F4392E"/>
    <w:rsid w:val="00F43B6F"/>
    <w:rsid w:val="00F44266"/>
    <w:rsid w:val="00F44844"/>
    <w:rsid w:val="00F44AC9"/>
    <w:rsid w:val="00F44EC7"/>
    <w:rsid w:val="00F450D4"/>
    <w:rsid w:val="00F45945"/>
    <w:rsid w:val="00F45C00"/>
    <w:rsid w:val="00F45F37"/>
    <w:rsid w:val="00F4624E"/>
    <w:rsid w:val="00F46344"/>
    <w:rsid w:val="00F46E22"/>
    <w:rsid w:val="00F4746E"/>
    <w:rsid w:val="00F476B5"/>
    <w:rsid w:val="00F47908"/>
    <w:rsid w:val="00F5001C"/>
    <w:rsid w:val="00F504B6"/>
    <w:rsid w:val="00F507A4"/>
    <w:rsid w:val="00F50A3E"/>
    <w:rsid w:val="00F50F51"/>
    <w:rsid w:val="00F5123A"/>
    <w:rsid w:val="00F515D3"/>
    <w:rsid w:val="00F524DE"/>
    <w:rsid w:val="00F52827"/>
    <w:rsid w:val="00F52B04"/>
    <w:rsid w:val="00F52B13"/>
    <w:rsid w:val="00F52B94"/>
    <w:rsid w:val="00F52F10"/>
    <w:rsid w:val="00F53177"/>
    <w:rsid w:val="00F531BF"/>
    <w:rsid w:val="00F535B4"/>
    <w:rsid w:val="00F5367F"/>
    <w:rsid w:val="00F53ABE"/>
    <w:rsid w:val="00F53BFD"/>
    <w:rsid w:val="00F5519A"/>
    <w:rsid w:val="00F555A9"/>
    <w:rsid w:val="00F56073"/>
    <w:rsid w:val="00F56EC9"/>
    <w:rsid w:val="00F57084"/>
    <w:rsid w:val="00F600B8"/>
    <w:rsid w:val="00F608B5"/>
    <w:rsid w:val="00F6097D"/>
    <w:rsid w:val="00F60AAE"/>
    <w:rsid w:val="00F61CEF"/>
    <w:rsid w:val="00F61E5D"/>
    <w:rsid w:val="00F61F9D"/>
    <w:rsid w:val="00F62073"/>
    <w:rsid w:val="00F6260B"/>
    <w:rsid w:val="00F6289B"/>
    <w:rsid w:val="00F634ED"/>
    <w:rsid w:val="00F639E7"/>
    <w:rsid w:val="00F6469C"/>
    <w:rsid w:val="00F6472A"/>
    <w:rsid w:val="00F64776"/>
    <w:rsid w:val="00F6539D"/>
    <w:rsid w:val="00F65581"/>
    <w:rsid w:val="00F65E12"/>
    <w:rsid w:val="00F65FA2"/>
    <w:rsid w:val="00F6661F"/>
    <w:rsid w:val="00F66F05"/>
    <w:rsid w:val="00F6702C"/>
    <w:rsid w:val="00F67464"/>
    <w:rsid w:val="00F6785A"/>
    <w:rsid w:val="00F67EDA"/>
    <w:rsid w:val="00F7002D"/>
    <w:rsid w:val="00F7015E"/>
    <w:rsid w:val="00F70160"/>
    <w:rsid w:val="00F70168"/>
    <w:rsid w:val="00F7020B"/>
    <w:rsid w:val="00F702DC"/>
    <w:rsid w:val="00F70DD0"/>
    <w:rsid w:val="00F71679"/>
    <w:rsid w:val="00F71884"/>
    <w:rsid w:val="00F71B17"/>
    <w:rsid w:val="00F71E6A"/>
    <w:rsid w:val="00F71E6D"/>
    <w:rsid w:val="00F72918"/>
    <w:rsid w:val="00F72E41"/>
    <w:rsid w:val="00F72EF2"/>
    <w:rsid w:val="00F7501A"/>
    <w:rsid w:val="00F75D19"/>
    <w:rsid w:val="00F76A42"/>
    <w:rsid w:val="00F76BB3"/>
    <w:rsid w:val="00F76E99"/>
    <w:rsid w:val="00F77587"/>
    <w:rsid w:val="00F77ED0"/>
    <w:rsid w:val="00F80288"/>
    <w:rsid w:val="00F80813"/>
    <w:rsid w:val="00F80B3D"/>
    <w:rsid w:val="00F80BE1"/>
    <w:rsid w:val="00F80C78"/>
    <w:rsid w:val="00F817CD"/>
    <w:rsid w:val="00F81CBD"/>
    <w:rsid w:val="00F81D37"/>
    <w:rsid w:val="00F81EAB"/>
    <w:rsid w:val="00F82A85"/>
    <w:rsid w:val="00F82C8E"/>
    <w:rsid w:val="00F833CC"/>
    <w:rsid w:val="00F83408"/>
    <w:rsid w:val="00F83BDF"/>
    <w:rsid w:val="00F84179"/>
    <w:rsid w:val="00F8453A"/>
    <w:rsid w:val="00F84546"/>
    <w:rsid w:val="00F845CB"/>
    <w:rsid w:val="00F8462C"/>
    <w:rsid w:val="00F84D11"/>
    <w:rsid w:val="00F84DFD"/>
    <w:rsid w:val="00F85352"/>
    <w:rsid w:val="00F856B2"/>
    <w:rsid w:val="00F867D9"/>
    <w:rsid w:val="00F867F9"/>
    <w:rsid w:val="00F86B31"/>
    <w:rsid w:val="00F86BA5"/>
    <w:rsid w:val="00F87046"/>
    <w:rsid w:val="00F873C5"/>
    <w:rsid w:val="00F87884"/>
    <w:rsid w:val="00F879D3"/>
    <w:rsid w:val="00F87FF2"/>
    <w:rsid w:val="00F9026C"/>
    <w:rsid w:val="00F9032C"/>
    <w:rsid w:val="00F90403"/>
    <w:rsid w:val="00F90530"/>
    <w:rsid w:val="00F90715"/>
    <w:rsid w:val="00F91D18"/>
    <w:rsid w:val="00F93342"/>
    <w:rsid w:val="00F93817"/>
    <w:rsid w:val="00F93907"/>
    <w:rsid w:val="00F93BBE"/>
    <w:rsid w:val="00F943D9"/>
    <w:rsid w:val="00F949D6"/>
    <w:rsid w:val="00F94DE6"/>
    <w:rsid w:val="00F95295"/>
    <w:rsid w:val="00F95CA4"/>
    <w:rsid w:val="00F95CF2"/>
    <w:rsid w:val="00F95D37"/>
    <w:rsid w:val="00F95FDD"/>
    <w:rsid w:val="00F96222"/>
    <w:rsid w:val="00F9660B"/>
    <w:rsid w:val="00F9705F"/>
    <w:rsid w:val="00F97874"/>
    <w:rsid w:val="00F9787C"/>
    <w:rsid w:val="00FA00B6"/>
    <w:rsid w:val="00FA0518"/>
    <w:rsid w:val="00FA05A9"/>
    <w:rsid w:val="00FA13A1"/>
    <w:rsid w:val="00FA1857"/>
    <w:rsid w:val="00FA1CF6"/>
    <w:rsid w:val="00FA21CC"/>
    <w:rsid w:val="00FA2449"/>
    <w:rsid w:val="00FA29C5"/>
    <w:rsid w:val="00FA2CF6"/>
    <w:rsid w:val="00FA2ECA"/>
    <w:rsid w:val="00FA37D3"/>
    <w:rsid w:val="00FA382A"/>
    <w:rsid w:val="00FA382F"/>
    <w:rsid w:val="00FA38C9"/>
    <w:rsid w:val="00FA3A63"/>
    <w:rsid w:val="00FA3E39"/>
    <w:rsid w:val="00FA426D"/>
    <w:rsid w:val="00FA438D"/>
    <w:rsid w:val="00FA4C07"/>
    <w:rsid w:val="00FA4FB1"/>
    <w:rsid w:val="00FA5B64"/>
    <w:rsid w:val="00FA5C72"/>
    <w:rsid w:val="00FA5D8B"/>
    <w:rsid w:val="00FA5E69"/>
    <w:rsid w:val="00FA6765"/>
    <w:rsid w:val="00FA6DE1"/>
    <w:rsid w:val="00FA7B2C"/>
    <w:rsid w:val="00FA7DCC"/>
    <w:rsid w:val="00FB0AC5"/>
    <w:rsid w:val="00FB0D0B"/>
    <w:rsid w:val="00FB11BF"/>
    <w:rsid w:val="00FB15E8"/>
    <w:rsid w:val="00FB1D08"/>
    <w:rsid w:val="00FB1E23"/>
    <w:rsid w:val="00FB207F"/>
    <w:rsid w:val="00FB242C"/>
    <w:rsid w:val="00FB24F8"/>
    <w:rsid w:val="00FB378F"/>
    <w:rsid w:val="00FB3B08"/>
    <w:rsid w:val="00FB3C65"/>
    <w:rsid w:val="00FB3E22"/>
    <w:rsid w:val="00FB470A"/>
    <w:rsid w:val="00FB484E"/>
    <w:rsid w:val="00FB4CAA"/>
    <w:rsid w:val="00FB57C5"/>
    <w:rsid w:val="00FB5AE3"/>
    <w:rsid w:val="00FB5B46"/>
    <w:rsid w:val="00FB5BED"/>
    <w:rsid w:val="00FB6343"/>
    <w:rsid w:val="00FB64C9"/>
    <w:rsid w:val="00FB66BF"/>
    <w:rsid w:val="00FB69F3"/>
    <w:rsid w:val="00FB6AAA"/>
    <w:rsid w:val="00FB6B50"/>
    <w:rsid w:val="00FB6DDC"/>
    <w:rsid w:val="00FB7276"/>
    <w:rsid w:val="00FB773C"/>
    <w:rsid w:val="00FB7968"/>
    <w:rsid w:val="00FB7D1C"/>
    <w:rsid w:val="00FB7FCC"/>
    <w:rsid w:val="00FC065F"/>
    <w:rsid w:val="00FC125D"/>
    <w:rsid w:val="00FC1B79"/>
    <w:rsid w:val="00FC1D4C"/>
    <w:rsid w:val="00FC1E2B"/>
    <w:rsid w:val="00FC1F4C"/>
    <w:rsid w:val="00FC21D4"/>
    <w:rsid w:val="00FC2A13"/>
    <w:rsid w:val="00FC3237"/>
    <w:rsid w:val="00FC347C"/>
    <w:rsid w:val="00FC3CB6"/>
    <w:rsid w:val="00FC4683"/>
    <w:rsid w:val="00FC4964"/>
    <w:rsid w:val="00FC5190"/>
    <w:rsid w:val="00FC54D4"/>
    <w:rsid w:val="00FC5833"/>
    <w:rsid w:val="00FC5A66"/>
    <w:rsid w:val="00FC5BD9"/>
    <w:rsid w:val="00FC5DC2"/>
    <w:rsid w:val="00FC626A"/>
    <w:rsid w:val="00FC6658"/>
    <w:rsid w:val="00FC67BF"/>
    <w:rsid w:val="00FC6B80"/>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CD4"/>
    <w:rsid w:val="00FD2143"/>
    <w:rsid w:val="00FD21C3"/>
    <w:rsid w:val="00FD29D7"/>
    <w:rsid w:val="00FD2AC4"/>
    <w:rsid w:val="00FD2E06"/>
    <w:rsid w:val="00FD30EA"/>
    <w:rsid w:val="00FD36D1"/>
    <w:rsid w:val="00FD3990"/>
    <w:rsid w:val="00FD421B"/>
    <w:rsid w:val="00FD5055"/>
    <w:rsid w:val="00FD5A40"/>
    <w:rsid w:val="00FD5D87"/>
    <w:rsid w:val="00FD659F"/>
    <w:rsid w:val="00FD67D3"/>
    <w:rsid w:val="00FD6EF0"/>
    <w:rsid w:val="00FE0287"/>
    <w:rsid w:val="00FE07DB"/>
    <w:rsid w:val="00FE0DA9"/>
    <w:rsid w:val="00FE10AC"/>
    <w:rsid w:val="00FE17F6"/>
    <w:rsid w:val="00FE1F5B"/>
    <w:rsid w:val="00FE2D9F"/>
    <w:rsid w:val="00FE2F91"/>
    <w:rsid w:val="00FE36BA"/>
    <w:rsid w:val="00FE3925"/>
    <w:rsid w:val="00FE3A09"/>
    <w:rsid w:val="00FE3C8A"/>
    <w:rsid w:val="00FE4592"/>
    <w:rsid w:val="00FE4CFA"/>
    <w:rsid w:val="00FE4F8D"/>
    <w:rsid w:val="00FE5053"/>
    <w:rsid w:val="00FE5090"/>
    <w:rsid w:val="00FE5395"/>
    <w:rsid w:val="00FE542A"/>
    <w:rsid w:val="00FE5459"/>
    <w:rsid w:val="00FE5AC3"/>
    <w:rsid w:val="00FE5CDD"/>
    <w:rsid w:val="00FE5CF4"/>
    <w:rsid w:val="00FE5D50"/>
    <w:rsid w:val="00FE5DB2"/>
    <w:rsid w:val="00FE6430"/>
    <w:rsid w:val="00FE6727"/>
    <w:rsid w:val="00FE680A"/>
    <w:rsid w:val="00FE682C"/>
    <w:rsid w:val="00FE6D0D"/>
    <w:rsid w:val="00FE6ECA"/>
    <w:rsid w:val="00FE7A08"/>
    <w:rsid w:val="00FF0717"/>
    <w:rsid w:val="00FF0769"/>
    <w:rsid w:val="00FF0C93"/>
    <w:rsid w:val="00FF1779"/>
    <w:rsid w:val="00FF24D6"/>
    <w:rsid w:val="00FF2C8C"/>
    <w:rsid w:val="00FF2E5C"/>
    <w:rsid w:val="00FF3080"/>
    <w:rsid w:val="00FF3240"/>
    <w:rsid w:val="00FF3548"/>
    <w:rsid w:val="00FF35B4"/>
    <w:rsid w:val="00FF35CC"/>
    <w:rsid w:val="00FF3AD7"/>
    <w:rsid w:val="00FF4256"/>
    <w:rsid w:val="00FF4C30"/>
    <w:rsid w:val="00FF4DAD"/>
    <w:rsid w:val="00FF4DDA"/>
    <w:rsid w:val="00FF549D"/>
    <w:rsid w:val="00FF54CA"/>
    <w:rsid w:val="00FF5C80"/>
    <w:rsid w:val="00FF632D"/>
    <w:rsid w:val="00FF63A4"/>
    <w:rsid w:val="00FF707B"/>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28AA29"/>
  <w15:chartTrackingRefBased/>
  <w15:docId w15:val="{5AA3B257-999F-4620-819D-48D19CD3C2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456C"/>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semiHidden/>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1"/>
    <w:qFormat/>
    <w:rsid w:val="001E6E48"/>
  </w:style>
  <w:style w:type="character" w:customStyle="1" w:styleId="Heading2Char">
    <w:name w:val="Heading 2 Char"/>
    <w:basedOn w:val="DefaultParagraphFont"/>
    <w:link w:val="Heading2"/>
    <w:uiPriority w:val="9"/>
    <w:semiHidden/>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semiHidden/>
    <w:unhideWhenUsed/>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semiHidden/>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pPr>
      <w:numPr>
        <w:numId w:val="2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354692665">
                                                  <w:marLeft w:val="0"/>
                                                  <w:marRight w:val="0"/>
                                                  <w:marTop w:val="0"/>
                                                  <w:marBottom w:val="0"/>
                                                  <w:divBdr>
                                                    <w:top w:val="none" w:sz="0" w:space="0" w:color="auto"/>
                                                    <w:left w:val="none" w:sz="0" w:space="0" w:color="auto"/>
                                                    <w:bottom w:val="none" w:sz="0" w:space="0" w:color="auto"/>
                                                    <w:right w:val="none" w:sz="0" w:space="0" w:color="auto"/>
                                                  </w:divBdr>
                                                  <w:divsChild>
                                                    <w:div w:id="1757436071">
                                                      <w:marLeft w:val="0"/>
                                                      <w:marRight w:val="0"/>
                                                      <w:marTop w:val="0"/>
                                                      <w:marBottom w:val="30"/>
                                                      <w:divBdr>
                                                        <w:top w:val="none" w:sz="0" w:space="0" w:color="auto"/>
                                                        <w:left w:val="none" w:sz="0" w:space="0" w:color="auto"/>
                                                        <w:bottom w:val="none" w:sz="0" w:space="0" w:color="auto"/>
                                                        <w:right w:val="none" w:sz="0" w:space="0" w:color="auto"/>
                                                      </w:divBdr>
                                                    </w:div>
                                                    <w:div w:id="762722131">
                                                      <w:marLeft w:val="0"/>
                                                      <w:marRight w:val="0"/>
                                                      <w:marTop w:val="0"/>
                                                      <w:marBottom w:val="0"/>
                                                      <w:divBdr>
                                                        <w:top w:val="none" w:sz="0" w:space="0" w:color="auto"/>
                                                        <w:left w:val="none" w:sz="0" w:space="0" w:color="auto"/>
                                                        <w:bottom w:val="none" w:sz="0" w:space="0" w:color="auto"/>
                                                        <w:right w:val="none" w:sz="0" w:space="0" w:color="auto"/>
                                                      </w:divBdr>
                                                    </w:div>
                                                  </w:divsChild>
                                                </w:div>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321813572">
          <w:marLeft w:val="0"/>
          <w:marRight w:val="0"/>
          <w:marTop w:val="0"/>
          <w:marBottom w:val="0"/>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743576445">
                                                                  <w:marLeft w:val="0"/>
                                                                  <w:marRight w:val="0"/>
                                                                  <w:marTop w:val="0"/>
                                                                  <w:marBottom w:val="30"/>
                                                                  <w:divBdr>
                                                                    <w:top w:val="none" w:sz="0" w:space="0" w:color="auto"/>
                                                                    <w:left w:val="none" w:sz="0" w:space="0" w:color="auto"/>
                                                                    <w:bottom w:val="none" w:sz="0" w:space="0" w:color="auto"/>
                                                                    <w:right w:val="none" w:sz="0" w:space="0" w:color="auto"/>
                                                                  </w:divBdr>
                                                                </w:div>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954214531">
          <w:marLeft w:val="-120"/>
          <w:marRight w:val="-120"/>
          <w:marTop w:val="0"/>
          <w:marBottom w:val="0"/>
          <w:divBdr>
            <w:top w:val="none" w:sz="0" w:space="0" w:color="auto"/>
            <w:left w:val="none" w:sz="0" w:space="0" w:color="auto"/>
            <w:bottom w:val="none" w:sz="0" w:space="0" w:color="auto"/>
            <w:right w:val="none" w:sz="0" w:space="0" w:color="auto"/>
          </w:divBdr>
        </w:div>
        <w:div w:id="733822008">
          <w:marLeft w:val="-120"/>
          <w:marRight w:val="-120"/>
          <w:marTop w:val="0"/>
          <w:marBottom w:val="0"/>
          <w:divBdr>
            <w:top w:val="none" w:sz="0" w:space="0" w:color="auto"/>
            <w:left w:val="none" w:sz="0" w:space="0" w:color="auto"/>
            <w:bottom w:val="none" w:sz="0" w:space="0" w:color="auto"/>
            <w:right w:val="none" w:sz="0" w:space="0" w:color="auto"/>
          </w:divBdr>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766661389">
              <w:marLeft w:val="0"/>
              <w:marRight w:val="0"/>
              <w:marTop w:val="0"/>
              <w:marBottom w:val="0"/>
              <w:divBdr>
                <w:top w:val="none" w:sz="0" w:space="0" w:color="auto"/>
                <w:left w:val="none" w:sz="0" w:space="0" w:color="auto"/>
                <w:bottom w:val="none" w:sz="0" w:space="0" w:color="auto"/>
                <w:right w:val="none" w:sz="0" w:space="0" w:color="auto"/>
              </w:divBdr>
              <w:divsChild>
                <w:div w:id="1004941980">
                  <w:marLeft w:val="-120"/>
                  <w:marRight w:val="-120"/>
                  <w:marTop w:val="0"/>
                  <w:marBottom w:val="0"/>
                  <w:divBdr>
                    <w:top w:val="none" w:sz="0" w:space="0" w:color="auto"/>
                    <w:left w:val="none" w:sz="0" w:space="0" w:color="auto"/>
                    <w:bottom w:val="none" w:sz="0" w:space="0" w:color="auto"/>
                    <w:right w:val="none" w:sz="0" w:space="0" w:color="auto"/>
                  </w:divBdr>
                  <w:divsChild>
                    <w:div w:id="988555631">
                      <w:marLeft w:val="0"/>
                      <w:marRight w:val="0"/>
                      <w:marTop w:val="0"/>
                      <w:marBottom w:val="0"/>
                      <w:divBdr>
                        <w:top w:val="none" w:sz="0" w:space="0" w:color="auto"/>
                        <w:left w:val="none" w:sz="0" w:space="0" w:color="auto"/>
                        <w:bottom w:val="none" w:sz="0" w:space="0" w:color="auto"/>
                        <w:right w:val="none" w:sz="0" w:space="0" w:color="auto"/>
                      </w:divBdr>
                    </w:div>
                    <w:div w:id="178543370">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 w:id="611010489">
                  <w:marLeft w:val="-120"/>
                  <w:marRight w:val="-120"/>
                  <w:marTop w:val="0"/>
                  <w:marBottom w:val="0"/>
                  <w:divBdr>
                    <w:top w:val="none" w:sz="0" w:space="0" w:color="auto"/>
                    <w:left w:val="none" w:sz="0" w:space="0" w:color="auto"/>
                    <w:bottom w:val="none" w:sz="0" w:space="0" w:color="auto"/>
                    <w:right w:val="none" w:sz="0" w:space="0" w:color="auto"/>
                  </w:divBdr>
                  <w:divsChild>
                    <w:div w:id="801533710">
                      <w:marLeft w:val="0"/>
                      <w:marRight w:val="0"/>
                      <w:marTop w:val="0"/>
                      <w:marBottom w:val="0"/>
                      <w:divBdr>
                        <w:top w:val="none" w:sz="0" w:space="0" w:color="auto"/>
                        <w:left w:val="none" w:sz="0" w:space="0" w:color="auto"/>
                        <w:bottom w:val="none" w:sz="0" w:space="0" w:color="auto"/>
                        <w:right w:val="none" w:sz="0" w:space="0" w:color="auto"/>
                      </w:divBdr>
                    </w:div>
                    <w:div w:id="315190793">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796811">
              <w:marLeft w:val="0"/>
              <w:marRight w:val="0"/>
              <w:marTop w:val="0"/>
              <w:marBottom w:val="0"/>
              <w:divBdr>
                <w:top w:val="none" w:sz="0" w:space="0" w:color="auto"/>
                <w:left w:val="none" w:sz="0" w:space="0" w:color="auto"/>
                <w:bottom w:val="none" w:sz="0" w:space="0" w:color="auto"/>
                <w:right w:val="none" w:sz="0" w:space="0" w:color="auto"/>
              </w:divBdr>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539125520">
                  <w:marLeft w:val="-120"/>
                  <w:marRight w:val="-120"/>
                  <w:marTop w:val="0"/>
                  <w:marBottom w:val="0"/>
                  <w:divBdr>
                    <w:top w:val="none" w:sz="0" w:space="0" w:color="auto"/>
                    <w:left w:val="none" w:sz="0" w:space="0" w:color="auto"/>
                    <w:bottom w:val="none" w:sz="0" w:space="0" w:color="auto"/>
                    <w:right w:val="none" w:sz="0" w:space="0" w:color="auto"/>
                  </w:divBdr>
                  <w:divsChild>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 w:id="318920728">
                      <w:marLeft w:val="0"/>
                      <w:marRight w:val="0"/>
                      <w:marTop w:val="0"/>
                      <w:marBottom w:val="0"/>
                      <w:divBdr>
                        <w:top w:val="none" w:sz="0" w:space="0" w:color="auto"/>
                        <w:left w:val="none" w:sz="0" w:space="0" w:color="auto"/>
                        <w:bottom w:val="none" w:sz="0" w:space="0" w:color="auto"/>
                        <w:right w:val="none" w:sz="0" w:space="0" w:color="auto"/>
                      </w:divBdr>
                    </w:div>
                  </w:divsChild>
                </w:div>
                <w:div w:id="325137492">
                  <w:marLeft w:val="-120"/>
                  <w:marRight w:val="-120"/>
                  <w:marTop w:val="0"/>
                  <w:marBottom w:val="0"/>
                  <w:divBdr>
                    <w:top w:val="none" w:sz="0" w:space="0" w:color="auto"/>
                    <w:left w:val="none" w:sz="0" w:space="0" w:color="auto"/>
                    <w:bottom w:val="none" w:sz="0" w:space="0" w:color="auto"/>
                    <w:right w:val="none" w:sz="0" w:space="0" w:color="auto"/>
                  </w:divBdr>
                  <w:divsChild>
                    <w:div w:id="2111003663">
                      <w:marLeft w:val="0"/>
                      <w:marRight w:val="0"/>
                      <w:marTop w:val="0"/>
                      <w:marBottom w:val="0"/>
                      <w:divBdr>
                        <w:top w:val="none" w:sz="0" w:space="0" w:color="auto"/>
                        <w:left w:val="none" w:sz="0" w:space="0" w:color="auto"/>
                        <w:bottom w:val="none" w:sz="0" w:space="0" w:color="auto"/>
                        <w:right w:val="none" w:sz="0" w:space="0" w:color="auto"/>
                      </w:divBdr>
                    </w:div>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1354451574">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40857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627535">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32979">
              <w:marLeft w:val="0"/>
              <w:marRight w:val="0"/>
              <w:marTop w:val="0"/>
              <w:marBottom w:val="0"/>
              <w:divBdr>
                <w:top w:val="none" w:sz="0" w:space="0" w:color="auto"/>
                <w:left w:val="none" w:sz="0" w:space="0" w:color="auto"/>
                <w:bottom w:val="none" w:sz="0" w:space="0" w:color="auto"/>
                <w:right w:val="none" w:sz="0" w:space="0" w:color="auto"/>
              </w:divBdr>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801729448">
                      <w:marLeft w:val="0"/>
                      <w:marRight w:val="0"/>
                      <w:marTop w:val="0"/>
                      <w:marBottom w:val="0"/>
                      <w:divBdr>
                        <w:top w:val="none" w:sz="0" w:space="0" w:color="auto"/>
                        <w:left w:val="none" w:sz="0" w:space="0" w:color="auto"/>
                        <w:bottom w:val="none" w:sz="0" w:space="0" w:color="auto"/>
                        <w:right w:val="none" w:sz="0" w:space="0" w:color="auto"/>
                      </w:divBdr>
                    </w:div>
                    <w:div w:id="607587487">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387172">
              <w:marLeft w:val="0"/>
              <w:marRight w:val="0"/>
              <w:marTop w:val="0"/>
              <w:marBottom w:val="0"/>
              <w:divBdr>
                <w:top w:val="none" w:sz="0" w:space="0" w:color="auto"/>
                <w:left w:val="none" w:sz="0" w:space="0" w:color="auto"/>
                <w:bottom w:val="none" w:sz="0" w:space="0" w:color="auto"/>
                <w:right w:val="none" w:sz="0" w:space="0" w:color="auto"/>
              </w:divBdr>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 w:id="129016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645136">
              <w:marLeft w:val="0"/>
              <w:marRight w:val="0"/>
              <w:marTop w:val="0"/>
              <w:marBottom w:val="0"/>
              <w:divBdr>
                <w:top w:val="none" w:sz="0" w:space="0" w:color="auto"/>
                <w:left w:val="none" w:sz="0" w:space="0" w:color="auto"/>
                <w:bottom w:val="none" w:sz="0" w:space="0" w:color="auto"/>
                <w:right w:val="none" w:sz="0" w:space="0" w:color="auto"/>
              </w:divBdr>
            </w:div>
          </w:divsChild>
        </w:div>
        <w:div w:id="47723775">
          <w:marLeft w:val="-120"/>
          <w:marRight w:val="-120"/>
          <w:marTop w:val="0"/>
          <w:marBottom w:val="0"/>
          <w:divBdr>
            <w:top w:val="none" w:sz="0" w:space="0" w:color="auto"/>
            <w:left w:val="none" w:sz="0" w:space="0" w:color="auto"/>
            <w:bottom w:val="none" w:sz="0" w:space="0" w:color="auto"/>
            <w:right w:val="none" w:sz="0" w:space="0" w:color="auto"/>
          </w:divBdr>
          <w:divsChild>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1411540610">
                      <w:marLeft w:val="0"/>
                      <w:marRight w:val="0"/>
                      <w:marTop w:val="0"/>
                      <w:marBottom w:val="0"/>
                      <w:divBdr>
                        <w:top w:val="none" w:sz="0" w:space="0" w:color="auto"/>
                        <w:left w:val="none" w:sz="0" w:space="0" w:color="auto"/>
                        <w:bottom w:val="none" w:sz="0" w:space="0" w:color="auto"/>
                        <w:right w:val="none" w:sz="0" w:space="0" w:color="auto"/>
                      </w:divBdr>
                    </w:div>
                    <w:div w:id="640235807">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234774">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907305383">
          <w:marLeft w:val="0"/>
          <w:marRight w:val="0"/>
          <w:marTop w:val="0"/>
          <w:marBottom w:val="0"/>
          <w:divBdr>
            <w:top w:val="none" w:sz="0" w:space="0" w:color="auto"/>
            <w:left w:val="none" w:sz="0" w:space="0" w:color="auto"/>
            <w:bottom w:val="none" w:sz="0" w:space="0" w:color="auto"/>
            <w:right w:val="none" w:sz="0" w:space="0" w:color="auto"/>
          </w:divBdr>
        </w:div>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142848093">
                  <w:marLeft w:val="0"/>
                  <w:marRight w:val="0"/>
                  <w:marTop w:val="0"/>
                  <w:marBottom w:val="0"/>
                  <w:divBdr>
                    <w:top w:val="none" w:sz="0" w:space="0" w:color="auto"/>
                    <w:left w:val="none" w:sz="0" w:space="0" w:color="auto"/>
                    <w:bottom w:val="none" w:sz="0" w:space="0" w:color="auto"/>
                    <w:right w:val="none" w:sz="0" w:space="0" w:color="auto"/>
                  </w:divBdr>
                </w:div>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1422022122">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217712089">
          <w:marLeft w:val="0"/>
          <w:marRight w:val="0"/>
          <w:marTop w:val="0"/>
          <w:marBottom w:val="83"/>
          <w:divBdr>
            <w:top w:val="none" w:sz="0" w:space="0" w:color="auto"/>
            <w:left w:val="none" w:sz="0" w:space="0" w:color="auto"/>
            <w:bottom w:val="none" w:sz="0" w:space="0" w:color="auto"/>
            <w:right w:val="none" w:sz="0" w:space="0" w:color="auto"/>
          </w:divBdr>
        </w:div>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538817128">
                  <w:marLeft w:val="55"/>
                  <w:marRight w:val="0"/>
                  <w:marTop w:val="0"/>
                  <w:marBottom w:val="139"/>
                  <w:divBdr>
                    <w:top w:val="none" w:sz="0" w:space="0" w:color="auto"/>
                    <w:left w:val="none" w:sz="0" w:space="0" w:color="auto"/>
                    <w:bottom w:val="none" w:sz="0" w:space="0" w:color="auto"/>
                    <w:right w:val="none" w:sz="0" w:space="0" w:color="auto"/>
                  </w:divBdr>
                </w:div>
                <w:div w:id="1067604274">
                  <w:marLeft w:val="0"/>
                  <w:marRight w:val="0"/>
                  <w:marTop w:val="0"/>
                  <w:marBottom w:val="0"/>
                  <w:divBdr>
                    <w:top w:val="single" w:sz="12" w:space="3" w:color="D81920"/>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1766463587">
                                          <w:marLeft w:val="0"/>
                                          <w:marRight w:val="0"/>
                                          <w:marTop w:val="0"/>
                                          <w:marBottom w:val="0"/>
                                          <w:divBdr>
                                            <w:top w:val="none" w:sz="0" w:space="0" w:color="auto"/>
                                            <w:left w:val="none" w:sz="0" w:space="0" w:color="auto"/>
                                            <w:bottom w:val="none" w:sz="0" w:space="0" w:color="auto"/>
                                            <w:right w:val="none" w:sz="0" w:space="0" w:color="auto"/>
                                          </w:divBdr>
                                        </w:div>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 w:id="1014965860">
                                  <w:marLeft w:val="0"/>
                                  <w:marRight w:val="0"/>
                                  <w:marTop w:val="0"/>
                                  <w:marBottom w:val="0"/>
                                  <w:divBdr>
                                    <w:top w:val="none" w:sz="0" w:space="0" w:color="auto"/>
                                    <w:left w:val="none" w:sz="0" w:space="0" w:color="auto"/>
                                    <w:bottom w:val="none" w:sz="0" w:space="0" w:color="auto"/>
                                    <w:right w:val="none" w:sz="0" w:space="0" w:color="auto"/>
                                  </w:divBdr>
                                </w:div>
                                <w:div w:id="48536182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1151946398">
                                                  <w:marLeft w:val="0"/>
                                                  <w:marRight w:val="0"/>
                                                  <w:marTop w:val="0"/>
                                                  <w:marBottom w:val="0"/>
                                                  <w:divBdr>
                                                    <w:top w:val="none" w:sz="0" w:space="0" w:color="auto"/>
                                                    <w:left w:val="none" w:sz="0" w:space="0" w:color="auto"/>
                                                    <w:bottom w:val="none" w:sz="0" w:space="0" w:color="auto"/>
                                                    <w:right w:val="none" w:sz="0" w:space="0" w:color="auto"/>
                                                  </w:divBdr>
                                                  <w:divsChild>
                                                    <w:div w:id="1605840423">
                                                      <w:marLeft w:val="0"/>
                                                      <w:marRight w:val="0"/>
                                                      <w:marTop w:val="0"/>
                                                      <w:marBottom w:val="30"/>
                                                      <w:divBdr>
                                                        <w:top w:val="none" w:sz="0" w:space="0" w:color="auto"/>
                                                        <w:left w:val="none" w:sz="0" w:space="0" w:color="auto"/>
                                                        <w:bottom w:val="none" w:sz="0" w:space="0" w:color="auto"/>
                                                        <w:right w:val="none" w:sz="0" w:space="0" w:color="auto"/>
                                                      </w:divBdr>
                                                    </w:div>
                                                    <w:div w:id="439297058">
                                                      <w:marLeft w:val="0"/>
                                                      <w:marRight w:val="0"/>
                                                      <w:marTop w:val="0"/>
                                                      <w:marBottom w:val="0"/>
                                                      <w:divBdr>
                                                        <w:top w:val="none" w:sz="0" w:space="0" w:color="auto"/>
                                                        <w:left w:val="none" w:sz="0" w:space="0" w:color="auto"/>
                                                        <w:bottom w:val="none" w:sz="0" w:space="0" w:color="auto"/>
                                                        <w:right w:val="none" w:sz="0" w:space="0" w:color="auto"/>
                                                      </w:divBdr>
                                                    </w:div>
                                                  </w:divsChild>
                                                </w:div>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41373">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710107797">
                          <w:marLeft w:val="0"/>
                          <w:marRight w:val="0"/>
                          <w:marTop w:val="0"/>
                          <w:marBottom w:val="0"/>
                          <w:divBdr>
                            <w:top w:val="none" w:sz="0" w:space="0" w:color="auto"/>
                            <w:left w:val="none" w:sz="0" w:space="0" w:color="auto"/>
                            <w:bottom w:val="none" w:sz="0" w:space="0" w:color="auto"/>
                            <w:right w:val="none" w:sz="0" w:space="0" w:color="auto"/>
                          </w:divBdr>
                          <w:divsChild>
                            <w:div w:id="2076930847">
                              <w:marLeft w:val="0"/>
                              <w:marRight w:val="0"/>
                              <w:marTop w:val="0"/>
                              <w:marBottom w:val="0"/>
                              <w:divBdr>
                                <w:top w:val="none" w:sz="0" w:space="0" w:color="auto"/>
                                <w:left w:val="none" w:sz="0" w:space="0" w:color="auto"/>
                                <w:bottom w:val="none" w:sz="0" w:space="0" w:color="auto"/>
                                <w:right w:val="none" w:sz="0" w:space="0" w:color="auto"/>
                              </w:divBdr>
                            </w:div>
                            <w:div w:id="650448181">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620960630">
                              <w:marLeft w:val="0"/>
                              <w:marRight w:val="0"/>
                              <w:marTop w:val="0"/>
                              <w:marBottom w:val="0"/>
                              <w:divBdr>
                                <w:top w:val="none" w:sz="0" w:space="0" w:color="auto"/>
                                <w:left w:val="none" w:sz="0" w:space="0" w:color="auto"/>
                                <w:bottom w:val="none" w:sz="0" w:space="0" w:color="auto"/>
                                <w:right w:val="none" w:sz="0" w:space="0" w:color="auto"/>
                              </w:divBdr>
                            </w:div>
                            <w:div w:id="416172773">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970403858">
                              <w:marLeft w:val="0"/>
                              <w:marRight w:val="0"/>
                              <w:marTop w:val="0"/>
                              <w:marBottom w:val="0"/>
                              <w:divBdr>
                                <w:top w:val="none" w:sz="0" w:space="0" w:color="auto"/>
                                <w:left w:val="none" w:sz="0" w:space="0" w:color="auto"/>
                                <w:bottom w:val="none" w:sz="0" w:space="0" w:color="auto"/>
                                <w:right w:val="none" w:sz="0" w:space="0" w:color="auto"/>
                              </w:divBdr>
                            </w:div>
                            <w:div w:id="671226495">
                              <w:marLeft w:val="6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2127578369">
                              <w:marLeft w:val="0"/>
                              <w:marRight w:val="0"/>
                              <w:marTop w:val="0"/>
                              <w:marBottom w:val="0"/>
                              <w:divBdr>
                                <w:top w:val="none" w:sz="0" w:space="0" w:color="auto"/>
                                <w:left w:val="none" w:sz="0" w:space="0" w:color="auto"/>
                                <w:bottom w:val="none" w:sz="0" w:space="0" w:color="auto"/>
                                <w:right w:val="none" w:sz="0" w:space="0" w:color="auto"/>
                              </w:divBdr>
                            </w:div>
                            <w:div w:id="1393192068">
                              <w:marLeft w:val="60"/>
                              <w:marRight w:val="0"/>
                              <w:marTop w:val="0"/>
                              <w:marBottom w:val="0"/>
                              <w:divBdr>
                                <w:top w:val="none" w:sz="0" w:space="0" w:color="auto"/>
                                <w:left w:val="none" w:sz="0" w:space="0" w:color="auto"/>
                                <w:bottom w:val="none" w:sz="0" w:space="0" w:color="auto"/>
                                <w:right w:val="none" w:sz="0" w:space="0" w:color="auto"/>
                              </w:divBdr>
                            </w:div>
                          </w:divsChild>
                        </w:div>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1654917155">
                              <w:marLeft w:val="0"/>
                              <w:marRight w:val="0"/>
                              <w:marTop w:val="0"/>
                              <w:marBottom w:val="0"/>
                              <w:divBdr>
                                <w:top w:val="none" w:sz="0" w:space="0" w:color="auto"/>
                                <w:left w:val="none" w:sz="0" w:space="0" w:color="auto"/>
                                <w:bottom w:val="none" w:sz="0" w:space="0" w:color="auto"/>
                                <w:right w:val="none" w:sz="0" w:space="0" w:color="auto"/>
                              </w:divBdr>
                            </w:div>
                            <w:div w:id="549151296">
                              <w:marLeft w:val="6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885527983">
                      <w:marLeft w:val="0"/>
                      <w:marRight w:val="65"/>
                      <w:marTop w:val="0"/>
                      <w:marBottom w:val="0"/>
                      <w:divBdr>
                        <w:top w:val="none" w:sz="0" w:space="0" w:color="auto"/>
                        <w:left w:val="none" w:sz="0" w:space="0" w:color="auto"/>
                        <w:bottom w:val="none" w:sz="0" w:space="0" w:color="auto"/>
                        <w:right w:val="none" w:sz="0" w:space="0" w:color="auto"/>
                      </w:divBdr>
                    </w:div>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1912812909">
          <w:marLeft w:val="0"/>
          <w:marRight w:val="0"/>
          <w:marTop w:val="0"/>
          <w:marBottom w:val="95"/>
          <w:divBdr>
            <w:top w:val="none" w:sz="0" w:space="0" w:color="auto"/>
            <w:left w:val="none" w:sz="0" w:space="0" w:color="auto"/>
            <w:bottom w:val="none" w:sz="0" w:space="0" w:color="auto"/>
            <w:right w:val="none" w:sz="0" w:space="0" w:color="auto"/>
          </w:divBdr>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63347">
                  <w:marLeft w:val="0"/>
                  <w:marRight w:val="0"/>
                  <w:marTop w:val="0"/>
                  <w:marBottom w:val="0"/>
                  <w:divBdr>
                    <w:top w:val="single" w:sz="12" w:space="3" w:color="D81920"/>
                    <w:left w:val="none" w:sz="0" w:space="0" w:color="auto"/>
                    <w:bottom w:val="none" w:sz="0" w:space="0" w:color="auto"/>
                    <w:right w:val="none" w:sz="0" w:space="0" w:color="auto"/>
                  </w:divBdr>
                </w:div>
                <w:div w:id="1175148226">
                  <w:marLeft w:val="0"/>
                  <w:marRight w:val="83"/>
                  <w:marTop w:val="375"/>
                  <w:marBottom w:val="0"/>
                  <w:divBdr>
                    <w:top w:val="none" w:sz="0" w:space="0" w:color="auto"/>
                    <w:left w:val="none" w:sz="0" w:space="0" w:color="auto"/>
                    <w:bottom w:val="none" w:sz="0" w:space="0" w:color="auto"/>
                    <w:right w:val="none" w:sz="0" w:space="0" w:color="auto"/>
                  </w:divBdr>
                </w:div>
              </w:divsChild>
            </w:div>
          </w:divsChild>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1066144166">
                  <w:marLeft w:val="120"/>
                  <w:marRight w:val="120"/>
                  <w:marTop w:val="120"/>
                  <w:marBottom w:val="120"/>
                  <w:divBdr>
                    <w:top w:val="none" w:sz="0" w:space="0" w:color="auto"/>
                    <w:left w:val="none" w:sz="0" w:space="0" w:color="auto"/>
                    <w:bottom w:val="none" w:sz="0" w:space="0" w:color="auto"/>
                    <w:right w:val="none" w:sz="0" w:space="0" w:color="auto"/>
                  </w:divBdr>
                </w:div>
                <w:div w:id="224873470">
                  <w:marLeft w:val="0"/>
                  <w:marRight w:val="0"/>
                  <w:marTop w:val="0"/>
                  <w:marBottom w:val="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sChild>
            </w:div>
          </w:divsChild>
        </w:div>
      </w:divsChild>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937786530">
          <w:marLeft w:val="0"/>
          <w:marRight w:val="0"/>
          <w:marTop w:val="0"/>
          <w:marBottom w:val="0"/>
          <w:divBdr>
            <w:top w:val="none" w:sz="0" w:space="0" w:color="auto"/>
            <w:left w:val="none" w:sz="0" w:space="0" w:color="auto"/>
            <w:bottom w:val="none" w:sz="0" w:space="0" w:color="auto"/>
            <w:right w:val="none" w:sz="0" w:space="0" w:color="auto"/>
          </w:divBdr>
        </w:div>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647735426">
                          <w:marLeft w:val="0"/>
                          <w:marRight w:val="0"/>
                          <w:marTop w:val="0"/>
                          <w:marBottom w:val="0"/>
                          <w:divBdr>
                            <w:top w:val="none" w:sz="0" w:space="0" w:color="auto"/>
                            <w:left w:val="none" w:sz="0" w:space="0" w:color="auto"/>
                            <w:bottom w:val="none" w:sz="0" w:space="0" w:color="auto"/>
                            <w:right w:val="none" w:sz="0" w:space="0" w:color="auto"/>
                          </w:divBdr>
                        </w:div>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 w:id="419984373">
                                  <w:marLeft w:val="0"/>
                                  <w:marRight w:val="0"/>
                                  <w:marTop w:val="0"/>
                                  <w:marBottom w:val="0"/>
                                  <w:divBdr>
                                    <w:top w:val="none" w:sz="0" w:space="0" w:color="auto"/>
                                    <w:left w:val="none" w:sz="0" w:space="0" w:color="auto"/>
                                    <w:bottom w:val="none" w:sz="0" w:space="0" w:color="auto"/>
                                    <w:right w:val="none" w:sz="0" w:space="0" w:color="auto"/>
                                  </w:divBdr>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2085645351">
                                          <w:marLeft w:val="0"/>
                                          <w:marRight w:val="0"/>
                                          <w:marTop w:val="0"/>
                                          <w:marBottom w:val="0"/>
                                          <w:divBdr>
                                            <w:top w:val="none" w:sz="0" w:space="0" w:color="auto"/>
                                            <w:left w:val="none" w:sz="0" w:space="0" w:color="auto"/>
                                            <w:bottom w:val="none" w:sz="0" w:space="0" w:color="auto"/>
                                            <w:right w:val="none" w:sz="0" w:space="0" w:color="auto"/>
                                          </w:divBdr>
                                        </w:div>
                                        <w:div w:id="830826440">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899589711">
                                                      <w:marLeft w:val="0"/>
                                                      <w:marRight w:val="0"/>
                                                      <w:marTop w:val="0"/>
                                                      <w:marBottom w:val="30"/>
                                                      <w:divBdr>
                                                        <w:top w:val="none" w:sz="0" w:space="0" w:color="auto"/>
                                                        <w:left w:val="none" w:sz="0" w:space="0" w:color="auto"/>
                                                        <w:bottom w:val="none" w:sz="0" w:space="0" w:color="auto"/>
                                                        <w:right w:val="none" w:sz="0" w:space="0" w:color="auto"/>
                                                      </w:divBdr>
                                                    </w:div>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 w:id="111752101">
          <w:marLeft w:val="0"/>
          <w:marRight w:val="0"/>
          <w:marTop w:val="360"/>
          <w:marBottom w:val="480"/>
          <w:divBdr>
            <w:top w:val="none" w:sz="0" w:space="0" w:color="auto"/>
            <w:left w:val="none" w:sz="0" w:space="0" w:color="auto"/>
            <w:bottom w:val="none" w:sz="0" w:space="0" w:color="auto"/>
            <w:right w:val="none" w:sz="0" w:space="0" w:color="auto"/>
          </w:divBdr>
        </w:div>
      </w:divsChild>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056967">
                                  <w:marLeft w:val="0"/>
                                  <w:marRight w:val="0"/>
                                  <w:marTop w:val="0"/>
                                  <w:marBottom w:val="0"/>
                                  <w:divBdr>
                                    <w:top w:val="none" w:sz="0" w:space="0" w:color="auto"/>
                                    <w:left w:val="none" w:sz="0" w:space="0" w:color="auto"/>
                                    <w:bottom w:val="none" w:sz="0" w:space="0" w:color="auto"/>
                                    <w:right w:val="none" w:sz="0" w:space="0" w:color="auto"/>
                                  </w:divBdr>
                                </w:div>
                                <w:div w:id="1914973413">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9641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2086100557">
                                                              <w:marLeft w:val="0"/>
                                                              <w:marRight w:val="0"/>
                                                              <w:marTop w:val="0"/>
                                                              <w:marBottom w:val="0"/>
                                                              <w:divBdr>
                                                                <w:top w:val="none" w:sz="0" w:space="0" w:color="auto"/>
                                                                <w:left w:val="none" w:sz="0" w:space="0" w:color="auto"/>
                                                                <w:bottom w:val="none" w:sz="0" w:space="0" w:color="auto"/>
                                                                <w:right w:val="none" w:sz="0" w:space="0" w:color="auto"/>
                                                              </w:divBdr>
                                                              <w:divsChild>
                                                                <w:div w:id="1414740905">
                                                                  <w:marLeft w:val="0"/>
                                                                  <w:marRight w:val="0"/>
                                                                  <w:marTop w:val="0"/>
                                                                  <w:marBottom w:val="30"/>
                                                                  <w:divBdr>
                                                                    <w:top w:val="none" w:sz="0" w:space="0" w:color="auto"/>
                                                                    <w:left w:val="none" w:sz="0" w:space="0" w:color="auto"/>
                                                                    <w:bottom w:val="none" w:sz="0" w:space="0" w:color="auto"/>
                                                                    <w:right w:val="none" w:sz="0" w:space="0" w:color="auto"/>
                                                                  </w:divBdr>
                                                                </w:div>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57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1672680899">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66345636">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864391747">
          <w:marLeft w:val="0"/>
          <w:marRight w:val="0"/>
          <w:marTop w:val="0"/>
          <w:marBottom w:val="0"/>
          <w:divBdr>
            <w:top w:val="none" w:sz="0" w:space="0" w:color="auto"/>
            <w:left w:val="none" w:sz="0" w:space="0" w:color="auto"/>
            <w:bottom w:val="none" w:sz="0" w:space="0" w:color="auto"/>
            <w:right w:val="none" w:sz="0" w:space="0" w:color="auto"/>
          </w:divBdr>
          <w:divsChild>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sChild>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9.jpeg"/><Relationship Id="rId21" Type="http://schemas.openxmlformats.org/officeDocument/2006/relationships/hyperlink" Target="http://www.arrl-ohio.org" TargetMode="External"/><Relationship Id="rId42" Type="http://schemas.openxmlformats.org/officeDocument/2006/relationships/image" Target="media/image19.png"/><Relationship Id="rId63" Type="http://schemas.openxmlformats.org/officeDocument/2006/relationships/image" Target="media/image23.png"/><Relationship Id="rId84" Type="http://schemas.openxmlformats.org/officeDocument/2006/relationships/hyperlink" Target="http://www.arrl.org/shop/Understanding-Basic-Electronics/" TargetMode="External"/><Relationship Id="rId138" Type="http://schemas.openxmlformats.org/officeDocument/2006/relationships/image" Target="media/image52.jpeg"/><Relationship Id="rId159" Type="http://schemas.openxmlformats.org/officeDocument/2006/relationships/image" Target="media/image65.png"/><Relationship Id="rId170" Type="http://schemas.openxmlformats.org/officeDocument/2006/relationships/hyperlink" Target="http://www.wa1npo.org/" TargetMode="External"/><Relationship Id="rId191" Type="http://schemas.openxmlformats.org/officeDocument/2006/relationships/hyperlink" Target="https://trainingcampus.dps.ohio.gov/cm/cm710/pstc/pstc.html" TargetMode="External"/><Relationship Id="rId205" Type="http://schemas.openxmlformats.org/officeDocument/2006/relationships/hyperlink" Target="mailto:swap@arrlohio.org" TargetMode="External"/><Relationship Id="rId226" Type="http://schemas.openxmlformats.org/officeDocument/2006/relationships/fontTable" Target="fontTable.xml"/><Relationship Id="rId107" Type="http://schemas.openxmlformats.org/officeDocument/2006/relationships/hyperlink" Target="https://www.ebay.com/sch/i.html?_from=R40&amp;_trksid=p2334524.m570.l1313.TR11.TRC1.A0.H0.Xarduino+starter+kit.TRS0&amp;_nkw=arduino+starter+kit&amp;_sacat=0&amp;LH_TitleDesc=0&amp;_osacat=0&amp;_odkw=arduino+training+kit" TargetMode="External"/><Relationship Id="rId11" Type="http://schemas.openxmlformats.org/officeDocument/2006/relationships/image" Target="media/image2.jpg"/><Relationship Id="rId32" Type="http://schemas.openxmlformats.org/officeDocument/2006/relationships/image" Target="media/image14.png"/><Relationship Id="rId53" Type="http://schemas.openxmlformats.org/officeDocument/2006/relationships/hyperlink" Target="https://en.wikipedia.org/wiki/Winlink" TargetMode="External"/><Relationship Id="rId74" Type="http://schemas.openxmlformats.org/officeDocument/2006/relationships/hyperlink" Target="https://www.ebay.com/itm/NE555-Oscillator-Buzzer-Electronic-DIY-Tone-Generator-LED-Kit-8R-0-25W-Speaker/113171615899?hash=item1a598dd09b:g:fzoAAOSwZnlbWtwP" TargetMode="External"/><Relationship Id="rId128" Type="http://schemas.openxmlformats.org/officeDocument/2006/relationships/image" Target="media/image44.png"/><Relationship Id="rId149" Type="http://schemas.openxmlformats.org/officeDocument/2006/relationships/hyperlink" Target="http://k8bxq.org/hamfest" TargetMode="External"/><Relationship Id="rId5" Type="http://schemas.openxmlformats.org/officeDocument/2006/relationships/webSettings" Target="webSettings.xml"/><Relationship Id="rId95" Type="http://schemas.openxmlformats.org/officeDocument/2006/relationships/image" Target="media/image29.gif"/><Relationship Id="rId160" Type="http://schemas.openxmlformats.org/officeDocument/2006/relationships/hyperlink" Target="http://www.dailydx.com/" TargetMode="External"/><Relationship Id="rId181" Type="http://schemas.openxmlformats.org/officeDocument/2006/relationships/hyperlink" Target="http://www.arrl.org/contest-calendar" TargetMode="External"/><Relationship Id="rId216" Type="http://schemas.openxmlformats.org/officeDocument/2006/relationships/image" Target="media/image76.png"/><Relationship Id="rId211" Type="http://schemas.openxmlformats.org/officeDocument/2006/relationships/hyperlink" Target="http://arrl-ohio.org/sm/affiliated-clubs.html" TargetMode="External"/><Relationship Id="rId22" Type="http://schemas.openxmlformats.org/officeDocument/2006/relationships/hyperlink" Target="http://arrl-ohio.org/SEC/default.html" TargetMode="External"/><Relationship Id="rId27" Type="http://schemas.openxmlformats.org/officeDocument/2006/relationships/image" Target="media/image12.png"/><Relationship Id="rId43" Type="http://schemas.openxmlformats.org/officeDocument/2006/relationships/image" Target="cid:image012.png@01D5A089.6D40E1B0" TargetMode="External"/><Relationship Id="rId48" Type="http://schemas.openxmlformats.org/officeDocument/2006/relationships/hyperlink" Target="http://www.ossbn.org/" TargetMode="External"/><Relationship Id="rId64" Type="http://schemas.openxmlformats.org/officeDocument/2006/relationships/hyperlink" Target="https://www.harborfreight.com/" TargetMode="External"/><Relationship Id="rId69" Type="http://schemas.openxmlformats.org/officeDocument/2006/relationships/image" Target="media/image28.png"/><Relationship Id="rId113" Type="http://schemas.openxmlformats.org/officeDocument/2006/relationships/image" Target="media/image37.jpg"/><Relationship Id="rId118" Type="http://schemas.openxmlformats.org/officeDocument/2006/relationships/hyperlink" Target="mailto:w8erw@arrl.net" TargetMode="External"/><Relationship Id="rId134" Type="http://schemas.openxmlformats.org/officeDocument/2006/relationships/image" Target="media/image48.jpeg"/><Relationship Id="rId139" Type="http://schemas.openxmlformats.org/officeDocument/2006/relationships/image" Target="media/image53.jpeg"/><Relationship Id="rId80" Type="http://schemas.openxmlformats.org/officeDocument/2006/relationships/hyperlink" Target="http://www.arrl.org/shop/Ham-Radio-License-Manual/" TargetMode="External"/><Relationship Id="rId85" Type="http://schemas.openxmlformats.org/officeDocument/2006/relationships/hyperlink" Target="https://www.amazon.com/gp/product/1481486047/ref=oh_aui_detailpage_o05_s00?ie=UTF8&amp;psc=1" TargetMode="External"/><Relationship Id="rId150" Type="http://schemas.openxmlformats.org/officeDocument/2006/relationships/hyperlink" Target="http://www.tuscoarc.org/" TargetMode="External"/><Relationship Id="rId155" Type="http://schemas.openxmlformats.org/officeDocument/2006/relationships/image" Target="media/image62.png"/><Relationship Id="rId171" Type="http://schemas.openxmlformats.org/officeDocument/2006/relationships/hyperlink" Target="https://ilwg.cap.gov/members/wing-staff-areas-administration/communications/w9cap" TargetMode="External"/><Relationship Id="rId176" Type="http://schemas.openxmlformats.org/officeDocument/2006/relationships/hyperlink" Target="mailto:" TargetMode="External"/><Relationship Id="rId192" Type="http://schemas.openxmlformats.org/officeDocument/2006/relationships/hyperlink" Target="https://trainingcampus.dps.ohio.gov/cm/cm710/pstc/pstc.html" TargetMode="External"/><Relationship Id="rId197" Type="http://schemas.openxmlformats.org/officeDocument/2006/relationships/image" Target="media/image70.png"/><Relationship Id="rId206" Type="http://schemas.openxmlformats.org/officeDocument/2006/relationships/image" Target="media/image72.png"/><Relationship Id="rId227" Type="http://schemas.openxmlformats.org/officeDocument/2006/relationships/theme" Target="theme/theme1.xml"/><Relationship Id="rId201" Type="http://schemas.openxmlformats.org/officeDocument/2006/relationships/hyperlink" Target="https://qrgo.page.link/HzT2" TargetMode="External"/><Relationship Id="rId222" Type="http://schemas.openxmlformats.org/officeDocument/2006/relationships/image" Target="media/image79.jpg"/><Relationship Id="rId12" Type="http://schemas.openxmlformats.org/officeDocument/2006/relationships/image" Target="media/image3.jpeg"/><Relationship Id="rId17" Type="http://schemas.openxmlformats.org/officeDocument/2006/relationships/image" Target="media/image7.png"/><Relationship Id="rId33" Type="http://schemas.openxmlformats.org/officeDocument/2006/relationships/image" Target="cid:image001.png@01D56966.6A1C7C10" TargetMode="External"/><Relationship Id="rId38" Type="http://schemas.openxmlformats.org/officeDocument/2006/relationships/image" Target="media/image17.png"/><Relationship Id="rId59" Type="http://schemas.openxmlformats.org/officeDocument/2006/relationships/hyperlink" Target="mailto:k8zt@arrl.net" TargetMode="External"/><Relationship Id="rId103" Type="http://schemas.openxmlformats.org/officeDocument/2006/relationships/image" Target="media/image31.png"/><Relationship Id="rId108" Type="http://schemas.openxmlformats.org/officeDocument/2006/relationships/image" Target="media/image35.png"/><Relationship Id="rId124" Type="http://schemas.openxmlformats.org/officeDocument/2006/relationships/hyperlink" Target="mailto:secretary@cwops.org" TargetMode="External"/><Relationship Id="rId129" Type="http://schemas.openxmlformats.org/officeDocument/2006/relationships/image" Target="media/image45.jpeg"/><Relationship Id="rId54" Type="http://schemas.openxmlformats.org/officeDocument/2006/relationships/hyperlink" Target="https://en.wikipedia.org/wiki/Sailmail" TargetMode="External"/><Relationship Id="rId70" Type="http://schemas.openxmlformats.org/officeDocument/2006/relationships/hyperlink" Target="https://www.ebay.com/sch/i.html?_from=R40&amp;_trksid=m570.l1313&amp;_nkw=LM386+Super+MINI+Amplifier+Board&amp;_sacat=0" TargetMode="External"/><Relationship Id="rId75" Type="http://schemas.openxmlformats.org/officeDocument/2006/relationships/hyperlink" Target="https://www.ebay.com/itm/Mini-FM-Wireless-Microphone-DIY-Kit-radio-Transmitter-Electronic-Circuit-500M/323328617263?hash=item4b47e32b2f%3Am%3Am0CvJzrGHfMDdKf7PMxCeRQ&amp;var=512393605552" TargetMode="External"/><Relationship Id="rId91" Type="http://schemas.openxmlformats.org/officeDocument/2006/relationships/hyperlink" Target="https://www.amazon.com/Spark-Past-Cynthia-Wall/dp/0931625343/ref=sr_1_2?keywords=Cynthia+Wall+radio&amp;qid=1574261241&amp;s=books&amp;sr=1-2" TargetMode="External"/><Relationship Id="rId96" Type="http://schemas.openxmlformats.org/officeDocument/2006/relationships/hyperlink" Target="http://www.amazon.com/gp/product/0872595005/ref=as_li_tl?ie=UTF8&amp;camp=1789&amp;creative=9325&amp;creativeASIN=0872595005&amp;linkCode=as2&amp;tag=hb00-20&amp;linkId=QPJ6GOFIFIGTK75C" TargetMode="External"/><Relationship Id="rId140" Type="http://schemas.openxmlformats.org/officeDocument/2006/relationships/image" Target="media/image54.jpeg"/><Relationship Id="rId145" Type="http://schemas.openxmlformats.org/officeDocument/2006/relationships/image" Target="media/image58.jpeg"/><Relationship Id="rId161" Type="http://schemas.openxmlformats.org/officeDocument/2006/relationships/hyperlink" Target="http://r20.rs6.net/tn.jsp?f=001eAsx_C8vddAHvFaWC_DHa1OnJ8J6IWFsSzju_j3PgpOspWCaLwF4nVFXzY29bAyeT338UKDnLjNCuoK7H709oLdKkhVRcysS3y88KyI_mnvNGiWwzQduFDjIm4icNkigcR7_uce_qJylZrYnbXlGlQsbU_O3UAChNaIfxZO-xrJSYV7D-CU9hA==&amp;c=5CYzfIykXEMjWkOh0RgmISoP8N7MtDJHoDVO77bKntF7BxElUB1kow==&amp;ch=yRXVeRJj6oUu2GoU7a6HUZGB4sYu2AIrpZlPffdItrCtSzym6b1jog==" TargetMode="External"/><Relationship Id="rId166" Type="http://schemas.openxmlformats.org/officeDocument/2006/relationships/hyperlink" Target="http://r20.rs6.net/tn.jsp?f=001eAsx_C8vddAHvFaWC_DHa1OnJ8J6IWFsSzju_j3PgpOspWCaLwF4nc6iRGoLt1DswnXDJ0oB9FFiRaSknXU9UU6kw826qTgkpkcXRQpHxKvs3OM4RHsoJ7zyjBWd2h1tWl3iAiuqBmbocVAM0q3npd58jZ3N4CYokBDz-4FeJwE1srl2mkez008TPtaw6BPc&amp;c=5CYzfIykXEMjWkOh0RgmISoP8N7MtDJHoDVO77bKntF7BxElUB1kow==&amp;ch=yRXVeRJj6oUu2GoU7a6HUZGB4sYu2AIrpZlPffdItrCtSzym6b1jog==" TargetMode="External"/><Relationship Id="rId182" Type="http://schemas.openxmlformats.org/officeDocument/2006/relationships/image" Target="media/image67.jpg"/><Relationship Id="rId187" Type="http://schemas.openxmlformats.org/officeDocument/2006/relationships/hyperlink" Target="https://arrl.volunteerhub.com/lp/oh/" TargetMode="External"/><Relationship Id="rId217" Type="http://schemas.openxmlformats.org/officeDocument/2006/relationships/hyperlink" Target="http://arrl-ohio.org/news/index.html"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75.png"/><Relationship Id="rId23" Type="http://schemas.openxmlformats.org/officeDocument/2006/relationships/hyperlink" Target="https://4.bp.blogspot.com/-FkNGcdUPYZ8/WRjTvwP5TmI/AAAAAAAACw4/oqrU3Lx_00Y30VUy5knkZTF3QrZL7-c9gCPcBGAYYCw/s1600/WB8LCD-8May17_1.jpg" TargetMode="External"/><Relationship Id="rId28" Type="http://schemas.openxmlformats.org/officeDocument/2006/relationships/hyperlink" Target="mailto:tomsly29@gmail.com" TargetMode="External"/><Relationship Id="rId49" Type="http://schemas.openxmlformats.org/officeDocument/2006/relationships/image" Target="media/image21.jpeg"/><Relationship Id="rId114" Type="http://schemas.openxmlformats.org/officeDocument/2006/relationships/hyperlink" Target="mailto:w2thu@arrl.net" TargetMode="External"/><Relationship Id="rId119" Type="http://schemas.openxmlformats.org/officeDocument/2006/relationships/hyperlink" Target="mailto:w8erw@arrl.net" TargetMode="External"/><Relationship Id="rId44" Type="http://schemas.openxmlformats.org/officeDocument/2006/relationships/hyperlink" Target="https://1.bp.blogspot.com/-EG_Xqh_evas/UyuA_kvMxCI/AAAAAAAAAUE/lcfScCkujikdHwKK82BiGsVycw9fAmp2QCPcBGAYYCw/s1600/wa3ezn1.jpg" TargetMode="External"/><Relationship Id="rId60" Type="http://schemas.openxmlformats.org/officeDocument/2006/relationships/hyperlink" Target="http://tiny.cc/osl-form" TargetMode="External"/><Relationship Id="rId65" Type="http://schemas.openxmlformats.org/officeDocument/2006/relationships/image" Target="media/image24.png"/><Relationship Id="rId81" Type="http://schemas.openxmlformats.org/officeDocument/2006/relationships/hyperlink" Target="https://www.gordonwestradioschool.com/main/page_w5yi_training_resources.html" TargetMode="External"/><Relationship Id="rId86" Type="http://schemas.openxmlformats.org/officeDocument/2006/relationships/hyperlink" Target="http://www.thespacegal.com/books/" TargetMode="External"/><Relationship Id="rId130" Type="http://schemas.openxmlformats.org/officeDocument/2006/relationships/hyperlink" Target="http://arrl-ohio.org/handbook-thanksgiving.html" TargetMode="External"/><Relationship Id="rId135" Type="http://schemas.openxmlformats.org/officeDocument/2006/relationships/image" Target="media/image49.jpeg"/><Relationship Id="rId151" Type="http://schemas.openxmlformats.org/officeDocument/2006/relationships/hyperlink" Target="http://www.iarc.club/" TargetMode="External"/><Relationship Id="rId156" Type="http://schemas.openxmlformats.org/officeDocument/2006/relationships/hyperlink" Target="mailto:lu8ye@hotmail.com" TargetMode="External"/><Relationship Id="rId177" Type="http://schemas.openxmlformats.org/officeDocument/2006/relationships/hyperlink" Target="https://www.bamaradio.biz/" TargetMode="External"/><Relationship Id="rId198" Type="http://schemas.openxmlformats.org/officeDocument/2006/relationships/hyperlink" Target="https://qrgo.page.link/o2Gs" TargetMode="External"/><Relationship Id="rId172" Type="http://schemas.openxmlformats.org/officeDocument/2006/relationships/hyperlink" Target="http://ww-2.us/" TargetMode="External"/><Relationship Id="rId193" Type="http://schemas.openxmlformats.org/officeDocument/2006/relationships/hyperlink" Target="https://trainingcampus.dps.ohio.gov/cm/cm710/pstc/pstc.html" TargetMode="External"/><Relationship Id="rId202" Type="http://schemas.openxmlformats.org/officeDocument/2006/relationships/hyperlink" Target="https://calendar.google.com/calendar/embed?src=brbq8bhmk0ikhtp0k6ivjpdack%40group.calendar.google.com&amp;ctz=America%2FNew_York" TargetMode="External"/><Relationship Id="rId207" Type="http://schemas.openxmlformats.org/officeDocument/2006/relationships/hyperlink" Target="mailto:n8sy@n8sy.com" TargetMode="External"/><Relationship Id="rId223" Type="http://schemas.openxmlformats.org/officeDocument/2006/relationships/hyperlink" Target="http://arrl-ohio.org/news/index.html" TargetMode="External"/><Relationship Id="rId13" Type="http://schemas.openxmlformats.org/officeDocument/2006/relationships/image" Target="media/image4.jpeg"/><Relationship Id="rId18" Type="http://schemas.openxmlformats.org/officeDocument/2006/relationships/image" Target="media/image8.png"/><Relationship Id="rId39" Type="http://schemas.openxmlformats.org/officeDocument/2006/relationships/image" Target="cid:image005.png@01D5A089.6D40E1B0" TargetMode="External"/><Relationship Id="rId109" Type="http://schemas.openxmlformats.org/officeDocument/2006/relationships/hyperlink" Target="https://www.qrp-labs.com/qcx.html" TargetMode="External"/><Relationship Id="rId34" Type="http://schemas.openxmlformats.org/officeDocument/2006/relationships/image" Target="media/image15.png"/><Relationship Id="rId50" Type="http://schemas.openxmlformats.org/officeDocument/2006/relationships/hyperlink" Target="http://www.arrl-ohio.org/news/2019/OSJ-Jan-19.pdf" TargetMode="External"/><Relationship Id="rId55" Type="http://schemas.openxmlformats.org/officeDocument/2006/relationships/hyperlink" Target="https://en.wikipedia.org/wiki/AMTOR" TargetMode="External"/><Relationship Id="rId76" Type="http://schemas.openxmlformats.org/officeDocument/2006/relationships/hyperlink" Target="https://www.ebay.com/itm/40M-CW-RADIO-Shortwave-Transmitter-QRP-Pixie-Kit-Receiver-7-023-7-026MHz-E5J5/173333275180?epid=25008036679&amp;hash=item285b77e22c:g:JTYAAOSws9BbBrAX" TargetMode="External"/><Relationship Id="rId97" Type="http://schemas.openxmlformats.org/officeDocument/2006/relationships/hyperlink" Target="http://www.amazon.com/gp/product/0872595048/ref=as_li_tl?ie=UTF8&amp;camp=1789&amp;creative=9325&amp;creativeASIN=0872595048&amp;linkCode=as2&amp;tag=hb00-20&amp;linkId=N76MIHC6Y7UFNNYY" TargetMode="External"/><Relationship Id="rId104" Type="http://schemas.openxmlformats.org/officeDocument/2006/relationships/image" Target="media/image32.png"/><Relationship Id="rId120" Type="http://schemas.openxmlformats.org/officeDocument/2006/relationships/image" Target="media/image40.png"/><Relationship Id="rId125" Type="http://schemas.openxmlformats.org/officeDocument/2006/relationships/hyperlink" Target="http://www.hamvention.org/" TargetMode="External"/><Relationship Id="rId141" Type="http://schemas.openxmlformats.org/officeDocument/2006/relationships/image" Target="media/image55.jpeg"/><Relationship Id="rId146" Type="http://schemas.openxmlformats.org/officeDocument/2006/relationships/image" Target="media/image59.png"/><Relationship Id="rId167" Type="http://schemas.openxmlformats.org/officeDocument/2006/relationships/hyperlink" Target="http://r20.rs6.net/tn.jsp?f=001eAsx_C8vddAHvFaWC_DHa1OnJ8J6IWFsSzju_j3PgpOspWCaLwF4nVFXzY29bAyerSFvxv-SxeVVomEXHMv1bFQeSn35-4jIX_0RpZ-A5vNk34sWzDsfNMeAKANPRdGbOxxCLn6scXk=&amp;c=5CYzfIykXEMjWkOh0RgmISoP8N7MtDJHoDVO77bKntF7BxElUB1kow==&amp;ch=yRXVeRJj6oUu2GoU7a6HUZGB4sYu2AIrpZlPffdItrCtSzym6b1jog==" TargetMode="External"/><Relationship Id="rId188" Type="http://schemas.openxmlformats.org/officeDocument/2006/relationships/hyperlink" Target="https://trainingcampus.dps.ohio.gov/cm/cm710/pstc/" TargetMode="External"/><Relationship Id="rId7" Type="http://schemas.openxmlformats.org/officeDocument/2006/relationships/endnotes" Target="endnotes.xml"/><Relationship Id="rId71" Type="http://schemas.openxmlformats.org/officeDocument/2006/relationships/hyperlink" Target="https://www.ebay.com/itm/LM358-Electronic-Breath-Light-Training-LED-DIY-Kit-Soldering-Practice-Production/223039892814?hash=item33ee36ad4e%3Am%3Amu8QRFk-zy-cXQ3b0_BGrjw&amp;var=521852206012" TargetMode="External"/><Relationship Id="rId92" Type="http://schemas.openxmlformats.org/officeDocument/2006/relationships/hyperlink" Target="https://www.amazon.com/Firewatch-Cynthia-Wall/dp/0872594106/ref=pd_sbs_14_t_0/134-1093923-3652227?_encoding=UTF8&amp;pd_rd_i=0872594106&amp;pd_rd_r=23fc2bed-13c7-41bc-b503-ea678cbdd214&amp;pd_rd_w=c5TOk&amp;pd_rd_wg=ClfbV&amp;pf_rd_p=5cfcfe89-300f-47d2-b1ad-a4e27203a02a&amp;pf_rd_r=HKYKM3CKQYC49E00R4MM&amp;psc=1&amp;refRID=HKYKM3CKQYC49E00R4MM" TargetMode="External"/><Relationship Id="rId162" Type="http://schemas.openxmlformats.org/officeDocument/2006/relationships/hyperlink" Target="http://r20.rs6.net/tn.jsp?f=001eAsx_C8vddAHvFaWC_DHa1OnJ8J6IWFsSzju_j3PgpOspWCaLwF4nVFXzY29bAyewlCDP0M2YiTcDcDQbeLpMCiObHATuJ9KgIiIy1F9GRkXsGjpH6nqiIgq1ss5gX_G6PqYZHH8_j6nV1YyFL5lAg==&amp;c=5CYzfIykXEMjWkOh0RgmISoP8N7MtDJHoDVO77bKntF7BxElUB1kow==&amp;ch=yRXVeRJj6oUu2GoU7a6HUZGB4sYu2AIrpZlPffdItrCtSzym6b1jog==" TargetMode="External"/><Relationship Id="rId183" Type="http://schemas.openxmlformats.org/officeDocument/2006/relationships/hyperlink" Target="http://www.arrl.org/find-an-amateur-radio-license-exam-session" TargetMode="External"/><Relationship Id="rId213" Type="http://schemas.openxmlformats.org/officeDocument/2006/relationships/hyperlink" Target="http://www.arrl.org/so-now-what" TargetMode="External"/><Relationship Id="rId218"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hyperlink" Target="https://2.bp.blogspot.com/-oQO2ZhFk6aw/VBjpD66yEYI/AAAAAAAAAqM/nD52ReWN8sw1FQZIklfi8EF5VjzPNckUACPcBGAYYCw/s1600/John+KD8IDJ-small.jpg" TargetMode="External"/><Relationship Id="rId24" Type="http://schemas.openxmlformats.org/officeDocument/2006/relationships/image" Target="media/image10.jpeg"/><Relationship Id="rId40" Type="http://schemas.openxmlformats.org/officeDocument/2006/relationships/image" Target="media/image18.png"/><Relationship Id="rId45" Type="http://schemas.openxmlformats.org/officeDocument/2006/relationships/image" Target="media/image20.jpeg"/><Relationship Id="rId66" Type="http://schemas.openxmlformats.org/officeDocument/2006/relationships/image" Target="media/image25.png"/><Relationship Id="rId87" Type="http://schemas.openxmlformats.org/officeDocument/2006/relationships/hyperlink" Target="https://www.amazon.com/Radio-Rescue-Lynne-Barasch/dp/0374361665/ref=olp_product_details?_encoding=UTF8&amp;me=" TargetMode="External"/><Relationship Id="rId110" Type="http://schemas.openxmlformats.org/officeDocument/2006/relationships/hyperlink" Target="https://4.bp.blogspot.com/-XRwBSfZnGXM/UrXL-MIbL-I/AAAAAAAAAFo/j00Fc7TfXqYu3qD3C_AWzZl23ty2zevywCPcBGAYYCw/s1600/photo+w8rxx.JPG" TargetMode="External"/><Relationship Id="rId115" Type="http://schemas.openxmlformats.org/officeDocument/2006/relationships/image" Target="media/image38.jpeg"/><Relationship Id="rId131" Type="http://schemas.openxmlformats.org/officeDocument/2006/relationships/image" Target="media/image46.jpg"/><Relationship Id="rId136" Type="http://schemas.openxmlformats.org/officeDocument/2006/relationships/image" Target="media/image50.jpeg"/><Relationship Id="rId157" Type="http://schemas.openxmlformats.org/officeDocument/2006/relationships/image" Target="media/image63.png"/><Relationship Id="rId178" Type="http://schemas.openxmlformats.org/officeDocument/2006/relationships/hyperlink" Target="http://www.dlarc.org/" TargetMode="External"/><Relationship Id="rId61" Type="http://schemas.openxmlformats.org/officeDocument/2006/relationships/hyperlink" Target="http://tiny.cc/osl-form" TargetMode="External"/><Relationship Id="rId82" Type="http://schemas.openxmlformats.org/officeDocument/2006/relationships/hyperlink" Target="http://www.hamradioschool.com/?page_id=8089" TargetMode="External"/><Relationship Id="rId152" Type="http://schemas.openxmlformats.org/officeDocument/2006/relationships/image" Target="media/image61.jpeg"/><Relationship Id="rId173" Type="http://schemas.openxmlformats.org/officeDocument/2006/relationships/hyperlink" Target="http://www.qrz.com/db/YP2XMAS" TargetMode="External"/><Relationship Id="rId194" Type="http://schemas.openxmlformats.org/officeDocument/2006/relationships/hyperlink" Target="https://trainingcampus.dps.ohio.gov/cm/cm710/pstc/pstc.html" TargetMode="External"/><Relationship Id="rId199" Type="http://schemas.openxmlformats.org/officeDocument/2006/relationships/hyperlink" Target="https://train.ncbrt.lsu.edu/Student/Register?ClassID=26374" TargetMode="External"/><Relationship Id="rId203" Type="http://schemas.openxmlformats.org/officeDocument/2006/relationships/image" Target="media/image71.jpeg"/><Relationship Id="rId208" Type="http://schemas.openxmlformats.org/officeDocument/2006/relationships/hyperlink" Target="http://arrl-ohio.org/club_link/links-to-newsletters.html" TargetMode="External"/><Relationship Id="rId19" Type="http://schemas.openxmlformats.org/officeDocument/2006/relationships/image" Target="media/image9.jpeg"/><Relationship Id="rId224" Type="http://schemas.openxmlformats.org/officeDocument/2006/relationships/hyperlink" Target="mailto:n8sy@n8sy.com" TargetMode="External"/><Relationship Id="rId14" Type="http://schemas.openxmlformats.org/officeDocument/2006/relationships/image" Target="media/image5.jpeg"/><Relationship Id="rId30" Type="http://schemas.openxmlformats.org/officeDocument/2006/relationships/image" Target="media/image13.jpeg"/><Relationship Id="rId35" Type="http://schemas.openxmlformats.org/officeDocument/2006/relationships/image" Target="cid:image002.png@01D5A089.6D40E1B0" TargetMode="External"/><Relationship Id="rId56" Type="http://schemas.openxmlformats.org/officeDocument/2006/relationships/hyperlink" Target="https://en.wikipedia.org/wiki/Radioteletype" TargetMode="External"/><Relationship Id="rId77" Type="http://schemas.openxmlformats.org/officeDocument/2006/relationships/hyperlink" Target="https://www.ebay.com/itm/DIY-Kit-DC9-13-8V-S-PIXIE-CW-QRP-Shortwave-Radio-Transceiver-7-023Mhz-With-Ca-B3/123229450988?epid=889266685&amp;hash=item1cb10c32ec:g:HZkAAOSwNDZbPEuJ" TargetMode="External"/><Relationship Id="rId100" Type="http://schemas.openxmlformats.org/officeDocument/2006/relationships/hyperlink" Target="https://www.amazon.com/Ghost-Radio-Novel-Leopoldo-Gout/dp/0061242683" TargetMode="External"/><Relationship Id="rId105" Type="http://schemas.openxmlformats.org/officeDocument/2006/relationships/image" Target="media/image33.png"/><Relationship Id="rId126" Type="http://schemas.openxmlformats.org/officeDocument/2006/relationships/image" Target="media/image42.jpeg"/><Relationship Id="rId147" Type="http://schemas.openxmlformats.org/officeDocument/2006/relationships/image" Target="media/image60.jpeg"/><Relationship Id="rId168" Type="http://schemas.openxmlformats.org/officeDocument/2006/relationships/hyperlink" Target="http://r20.rs6.net/tn.jsp?f=001eAsx_C8vddAHvFaWC_DHa1OnJ8J6IWFsSzju_j3PgpOspWCaLwF4nVFXzY29bAyeajlxaLLQ5LJ5kYtJpVmsTvKKhG3LlGPrxJ5PxLpFZ0AimWqMtChi6ucN0tXE5GHJtGcofGn7s2eAgNRLfyLXmA==&amp;c=5CYzfIykXEMjWkOh0RgmISoP8N7MtDJHoDVO77bKntF7BxElUB1kow==&amp;ch=yRXVeRJj6oUu2GoU7a6HUZGB4sYu2AIrpZlPffdItrCtSzym6b1jog==" TargetMode="External"/><Relationship Id="rId8" Type="http://schemas.openxmlformats.org/officeDocument/2006/relationships/hyperlink" Target="http://arrl-ohio.org" TargetMode="External"/><Relationship Id="rId51" Type="http://schemas.openxmlformats.org/officeDocument/2006/relationships/hyperlink" Target="https://en.wikipedia.org/wiki/National_Traffic_System" TargetMode="External"/><Relationship Id="rId72" Type="http://schemas.openxmlformats.org/officeDocument/2006/relationships/hyperlink" Target="https://www.ebay.com/itm/DS3231-AT89C2051-Digital-4-6Bits-Electronic-Clock-Part-Module-Production-Kit-ASS/263885756573?hash=item3d70d1189d%3Am%3Am1hwCCl7rgEcgncvB3GBVug&amp;var=563281666813" TargetMode="External"/><Relationship Id="rId93" Type="http://schemas.openxmlformats.org/officeDocument/2006/relationships/hyperlink" Target="http://www.amazon.com/gp/product/0872595064/ref=as_li_tl?ie=UTF8&amp;camp=1789&amp;creative=9325&amp;creativeASIN=0872595064&amp;linkCode=as2&amp;tag=hb00-20&amp;linkId=BVTS3ZFL42PFSL5F" TargetMode="External"/><Relationship Id="rId98" Type="http://schemas.openxmlformats.org/officeDocument/2006/relationships/image" Target="media/image30.png"/><Relationship Id="rId121" Type="http://schemas.openxmlformats.org/officeDocument/2006/relationships/image" Target="media/image41.png"/><Relationship Id="rId142" Type="http://schemas.openxmlformats.org/officeDocument/2006/relationships/image" Target="media/image56.png"/><Relationship Id="rId163" Type="http://schemas.openxmlformats.org/officeDocument/2006/relationships/hyperlink" Target="http://r20.rs6.net/tn.jsp?f=001eAsx_C8vddAHvFaWC_DHa1OnJ8J6IWFsSzju_j3PgpOspWCaLwF4nVFXzY29bAye5zJspNkK6ZLu5AR7BJUIMC5j3j0h0wfLPEGb8sAf39BPnbsBJDtaEDhomJTz1SAkR3Q4yFZzZut4e0VnaDuD5EaQPrAa6jt3pk8Q1XhQA39PL2PouAIiB5qxbnBJo7OZ&amp;c=5CYzfIykXEMjWkOh0RgmISoP8N7MtDJHoDVO77bKntF7BxElUB1kow==&amp;ch=yRXVeRJj6oUu2GoU7a6HUZGB4sYu2AIrpZlPffdItrCtSzym6b1jog==" TargetMode="External"/><Relationship Id="rId184" Type="http://schemas.openxmlformats.org/officeDocument/2006/relationships/image" Target="media/image68.jpg"/><Relationship Id="rId189" Type="http://schemas.openxmlformats.org/officeDocument/2006/relationships/hyperlink" Target="https://trainingcampus.dps.ohio.gov/cm/cm710/pstc/pstc.html" TargetMode="External"/><Relationship Id="rId219" Type="http://schemas.openxmlformats.org/officeDocument/2006/relationships/hyperlink" Target="http://arrl-ohio.org/forwarder/forwarding.html" TargetMode="External"/><Relationship Id="rId3" Type="http://schemas.openxmlformats.org/officeDocument/2006/relationships/styles" Target="styles.xml"/><Relationship Id="rId214" Type="http://schemas.openxmlformats.org/officeDocument/2006/relationships/hyperlink" Target="https://www.spreaker.com/show/radio-active_2" TargetMode="External"/><Relationship Id="rId25" Type="http://schemas.openxmlformats.org/officeDocument/2006/relationships/hyperlink" Target="mailto:tomsly29@gmail.com" TargetMode="External"/><Relationship Id="rId46" Type="http://schemas.openxmlformats.org/officeDocument/2006/relationships/hyperlink" Target="mailto:wa3ezn@att.net" TargetMode="External"/><Relationship Id="rId67" Type="http://schemas.openxmlformats.org/officeDocument/2006/relationships/image" Target="media/image26.png"/><Relationship Id="rId116" Type="http://schemas.openxmlformats.org/officeDocument/2006/relationships/hyperlink" Target="https://3.bp.blogspot.com/-Eveu-8X9f0w/Ut0MkVkKqzI/AAAAAAAAAKc/VD3GHxhphjMDM4ZFDj1_N12mc9cZ3L0GQCPcBGAYYCw/s1600/w8erw1.jpg" TargetMode="External"/><Relationship Id="rId137" Type="http://schemas.openxmlformats.org/officeDocument/2006/relationships/image" Target="media/image51.jpeg"/><Relationship Id="rId158" Type="http://schemas.openxmlformats.org/officeDocument/2006/relationships/image" Target="media/image64.jpeg"/><Relationship Id="rId20" Type="http://schemas.openxmlformats.org/officeDocument/2006/relationships/hyperlink" Target="mailto:broadways@standi.com" TargetMode="External"/><Relationship Id="rId41" Type="http://schemas.openxmlformats.org/officeDocument/2006/relationships/image" Target="cid:image011.png@01D5A089.6D40E1B0" TargetMode="External"/><Relationship Id="rId62" Type="http://schemas.openxmlformats.org/officeDocument/2006/relationships/hyperlink" Target="http://www.arrl-ohio.org/syc/index.html" TargetMode="External"/><Relationship Id="rId83" Type="http://schemas.openxmlformats.org/officeDocument/2006/relationships/hyperlink" Target="http://www.arrl.org/shop/ARRL-Operating-Manual-12th-Edition/" TargetMode="External"/><Relationship Id="rId88" Type="http://schemas.openxmlformats.org/officeDocument/2006/relationships/hyperlink" Target="https://www.amazon.com/Easy-target-Radio-amateurs-library/dp/0872594807/ref=sr_1_1?keywords=Cynthia+Wall+radio&amp;qid=1574261241&amp;s=books&amp;sr=1-1" TargetMode="External"/><Relationship Id="rId111" Type="http://schemas.openxmlformats.org/officeDocument/2006/relationships/image" Target="media/image36.jpeg"/><Relationship Id="rId132" Type="http://schemas.openxmlformats.org/officeDocument/2006/relationships/hyperlink" Target="mailto:n8sy@n8sy.com" TargetMode="External"/><Relationship Id="rId153" Type="http://schemas.openxmlformats.org/officeDocument/2006/relationships/hyperlink" Target="mailto:aj8b@arrl.net" TargetMode="External"/><Relationship Id="rId174" Type="http://schemas.openxmlformats.org/officeDocument/2006/relationships/hyperlink" Target="http://www.qrz.com/db/kc5nx" TargetMode="External"/><Relationship Id="rId179" Type="http://schemas.openxmlformats.org/officeDocument/2006/relationships/hyperlink" Target="http://www.clarkcountyarc.org/" TargetMode="External"/><Relationship Id="rId195" Type="http://schemas.openxmlformats.org/officeDocument/2006/relationships/hyperlink" Target="https://trainingcampus.dps.ohio.gov/cm/cm710/pstc/pstc.html" TargetMode="External"/><Relationship Id="rId209" Type="http://schemas.openxmlformats.org/officeDocument/2006/relationships/image" Target="media/image73.JPG"/><Relationship Id="rId190" Type="http://schemas.openxmlformats.org/officeDocument/2006/relationships/hyperlink" Target="https://trainingcampus.dps.ohio.gov/cm/cm710/pstc/pstc.html" TargetMode="External"/><Relationship Id="rId204" Type="http://schemas.openxmlformats.org/officeDocument/2006/relationships/hyperlink" Target="http://arrl-ohio.org/sm/s-s.html" TargetMode="External"/><Relationship Id="rId220" Type="http://schemas.openxmlformats.org/officeDocument/2006/relationships/hyperlink" Target="mailto:n8sy@n8sy.com" TargetMode="External"/><Relationship Id="rId225" Type="http://schemas.openxmlformats.org/officeDocument/2006/relationships/footer" Target="footer1.xml"/><Relationship Id="rId15" Type="http://schemas.openxmlformats.org/officeDocument/2006/relationships/image" Target="media/image6.png"/><Relationship Id="rId36" Type="http://schemas.openxmlformats.org/officeDocument/2006/relationships/image" Target="media/image16.png"/><Relationship Id="rId57" Type="http://schemas.openxmlformats.org/officeDocument/2006/relationships/hyperlink" Target="http://arrl-ohio.org/stm/stm.html" TargetMode="External"/><Relationship Id="rId106" Type="http://schemas.openxmlformats.org/officeDocument/2006/relationships/image" Target="media/image34.png"/><Relationship Id="rId127" Type="http://schemas.openxmlformats.org/officeDocument/2006/relationships/image" Target="media/image43.jpg"/><Relationship Id="rId10" Type="http://schemas.openxmlformats.org/officeDocument/2006/relationships/image" Target="media/image1.jpeg"/><Relationship Id="rId31" Type="http://schemas.openxmlformats.org/officeDocument/2006/relationships/hyperlink" Target="mailto:john.ross3@worldnet.att.net" TargetMode="External"/><Relationship Id="rId52" Type="http://schemas.openxmlformats.org/officeDocument/2006/relationships/hyperlink" Target="https://en.wikipedia.org/wiki/ARRL_Radiogram" TargetMode="External"/><Relationship Id="rId73" Type="http://schemas.openxmlformats.org/officeDocument/2006/relationships/hyperlink" Target="https://www.ebay.com/itm/Perfect-Doorbell-Suite-Electronic-Production-Doorbell-Suite-DIY-Kit-NE555-GL/123151392807?hash=item1cac652027:g:gLcAAOSwCXJbBnE8" TargetMode="External"/><Relationship Id="rId78" Type="http://schemas.openxmlformats.org/officeDocument/2006/relationships/hyperlink" Target="https://www.kb6nu.com/study-guides/" TargetMode="External"/><Relationship Id="rId94" Type="http://schemas.openxmlformats.org/officeDocument/2006/relationships/hyperlink" Target="http://www.amazon.com/gp/product/087259503X/ref=as_li_tl?ie=UTF8&amp;camp=1789&amp;creative=9325&amp;creativeASIN=087259503X&amp;linkCode=as2&amp;tag=hb00-20&amp;linkId=THMVFXQSI6V4DH5Z" TargetMode="External"/><Relationship Id="rId99" Type="http://schemas.openxmlformats.org/officeDocument/2006/relationships/hyperlink" Target="http://www.amazon.com/gp/product/0872595021/ref=as_li_tl?ie=UTF8&amp;camp=1789&amp;creative=9325&amp;creativeASIN=0872595021&amp;linkCode=as2&amp;tag=hb00-20&amp;linkId=DAXY62ORIRGKFCUN" TargetMode="External"/><Relationship Id="rId101" Type="http://schemas.openxmlformats.org/officeDocument/2006/relationships/hyperlink" Target="http://www.amazon.com/gp/product/1626342369/ref=as_li_tl?ie=UTF8&amp;camp=1789&amp;creative=9325&amp;creativeASIN=1626342369&amp;linkCode=as2&amp;tag=hb00-20&amp;linkId=SU7QAPQQ34ZN7AQC" TargetMode="External"/><Relationship Id="rId122" Type="http://schemas.openxmlformats.org/officeDocument/2006/relationships/hyperlink" Target="https://cwops.org/" TargetMode="External"/><Relationship Id="rId143" Type="http://schemas.openxmlformats.org/officeDocument/2006/relationships/image" Target="media/image57.png"/><Relationship Id="rId148" Type="http://schemas.openxmlformats.org/officeDocument/2006/relationships/hyperlink" Target="http://arrl-ohio.org/hamfests.html" TargetMode="External"/><Relationship Id="rId164" Type="http://schemas.openxmlformats.org/officeDocument/2006/relationships/hyperlink" Target="http://r20.rs6.net/tn.jsp?f=001eAsx_C8vddAHvFaWC_DHa1OnJ8J6IWFsSzju_j3PgpOspWCaLwF4nVFXzY29bAyeMMT06635Jz3UlvAbNGl1Ul9pG7xSq8Fi13d_JACM7aTHh_QrBSBa4q0wjXztLGBo83dRlG204NI=&amp;c=5CYzfIykXEMjWkOh0RgmISoP8N7MtDJHoDVO77bKntF7BxElUB1kow==&amp;ch=yRXVeRJj6oUu2GoU7a6HUZGB4sYu2AIrpZlPffdItrCtSzym6b1jog==" TargetMode="External"/><Relationship Id="rId169" Type="http://schemas.openxmlformats.org/officeDocument/2006/relationships/hyperlink" Target="mailto:5H3DX.zinga@gmail.com" TargetMode="External"/><Relationship Id="rId185" Type="http://schemas.openxmlformats.org/officeDocument/2006/relationships/hyperlink" Target="http://arrlohio.org" TargetMode="External"/><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image" Target="media/image66.png"/><Relationship Id="rId210" Type="http://schemas.openxmlformats.org/officeDocument/2006/relationships/image" Target="media/image74.jpeg"/><Relationship Id="rId215" Type="http://schemas.openxmlformats.org/officeDocument/2006/relationships/hyperlink" Target="https://twit.tv/shows?gclid=CjwKCAjw3c_tBRA4EiwAICs8CiOMJ-_zsH1XpXuJeO8NRjzbye2iss4XmwWwer72QZx1tWkm9QDFUhoCCZIQAvD_BwE" TargetMode="External"/><Relationship Id="rId26" Type="http://schemas.openxmlformats.org/officeDocument/2006/relationships/image" Target="media/image11.jpeg"/><Relationship Id="rId47" Type="http://schemas.openxmlformats.org/officeDocument/2006/relationships/hyperlink" Target="http://www.ossbn.org/" TargetMode="External"/><Relationship Id="rId68" Type="http://schemas.openxmlformats.org/officeDocument/2006/relationships/image" Target="media/image27.png"/><Relationship Id="rId89" Type="http://schemas.openxmlformats.org/officeDocument/2006/relationships/hyperlink" Target="https://www.amazon.com/Hostage-Woods-Cynthia-Wall/dp/0872593428/ref=pd_sbs_14_t_1/134-1093923-3652227?_encoding=UTF8&amp;pd_rd_i=0872593428&amp;pd_rd_r=23fc2bed-13c7-41bc-b503-ea678cbdd214&amp;pd_rd_w=c5TOk&amp;pd_rd_wg=ClfbV&amp;pf_rd_p=5cfcfe89-300f-47d2-b1ad-a4e27203a02a&amp;pf_rd_r=HKYKM3CKQYC49E00R4MM&amp;psc=1&amp;refRID=HKYKM3CKQYC49E00R4MM" TargetMode="External"/><Relationship Id="rId112" Type="http://schemas.openxmlformats.org/officeDocument/2006/relationships/hyperlink" Target="mailto:w8rxx@arrl.net" TargetMode="External"/><Relationship Id="rId133" Type="http://schemas.openxmlformats.org/officeDocument/2006/relationships/image" Target="media/image47.jpeg"/><Relationship Id="rId154" Type="http://schemas.openxmlformats.org/officeDocument/2006/relationships/hyperlink" Target="http://www.aj8b.com" TargetMode="External"/><Relationship Id="rId175" Type="http://schemas.openxmlformats.org/officeDocument/2006/relationships/hyperlink" Target="http://tucsonhamradio.org/" TargetMode="External"/><Relationship Id="rId196" Type="http://schemas.openxmlformats.org/officeDocument/2006/relationships/hyperlink" Target="https://trainingcampus.dps.ohio.gov/cm/cm710/pstc/pstc.html" TargetMode="External"/><Relationship Id="rId200" Type="http://schemas.openxmlformats.org/officeDocument/2006/relationships/hyperlink" Target="https://qrgo.page.link/GFf4" TargetMode="External"/><Relationship Id="rId16" Type="http://schemas.openxmlformats.org/officeDocument/2006/relationships/hyperlink" Target="mailto:k8jtk@arrl.net" TargetMode="External"/><Relationship Id="rId221" Type="http://schemas.openxmlformats.org/officeDocument/2006/relationships/image" Target="media/image78.png"/><Relationship Id="rId37" Type="http://schemas.openxmlformats.org/officeDocument/2006/relationships/image" Target="cid:image010.png@01D588DF.96CB0630" TargetMode="External"/><Relationship Id="rId58" Type="http://schemas.openxmlformats.org/officeDocument/2006/relationships/image" Target="media/image22.jpeg"/><Relationship Id="rId79" Type="http://schemas.openxmlformats.org/officeDocument/2006/relationships/hyperlink" Target="https://www.kb6nu.com/study-g" TargetMode="External"/><Relationship Id="rId102" Type="http://schemas.openxmlformats.org/officeDocument/2006/relationships/hyperlink" Target="http://www.amazon.com/gp/product/B00CATSONE/ref=as_li_tl?ie=UTF8&amp;camp=1789&amp;creative=9325&amp;creativeASIN=B00CATSONE&amp;linkCode=as2&amp;tag=hb00-20&amp;linkId=7SM5ZWLRH3ITB6DZ" TargetMode="External"/><Relationship Id="rId123" Type="http://schemas.openxmlformats.org/officeDocument/2006/relationships/hyperlink" Target="mailto:awards@cwops.org" TargetMode="External"/><Relationship Id="rId144" Type="http://schemas.openxmlformats.org/officeDocument/2006/relationships/hyperlink" Target="mailto:N8TVO@yahoo.com" TargetMode="External"/><Relationship Id="rId90" Type="http://schemas.openxmlformats.org/officeDocument/2006/relationships/hyperlink" Target="https://www.amazon.com/Disappearing-Act-Cynthia-Wall/dp/0931625297/ref=sr_1_7?keywords=Cynthia+Wall+radio&amp;qid=1574261241&amp;s=books&amp;sr=1-7" TargetMode="External"/><Relationship Id="rId165" Type="http://schemas.openxmlformats.org/officeDocument/2006/relationships/hyperlink" Target="http://r20.rs6.net/tn.jsp?f=001eAsx_C8vddAHvFaWC_DHa1OnJ8J6IWFsSzju_j3PgpOspWCaLwF4nVFXzY29bAyeLm3_kc6BYFimJItGmzrruDfINKnAxpn0s_DMR6rPhmBUwAUecJQTaEjgRVgHsR0ZP_A7RmO915-mNV_EPy9Dg4TjFfT69OobFyHW5UlkQf2PYq--TzWC1mqFt9VQ44sa&amp;c=5CYzfIykXEMjWkOh0RgmISoP8N7MtDJHoDVO77bKntF7BxElUB1kow==&amp;ch=yRXVeRJj6oUu2GoU7a6HUZGB4sYu2AIrpZlPffdItrCtSzym6b1jog==" TargetMode="External"/><Relationship Id="rId186"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C660BA-D59F-498D-85A4-08D2E52A36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395</TotalTime>
  <Pages>47</Pages>
  <Words>19155</Words>
  <Characters>109188</Characters>
  <Application>Microsoft Office Word</Application>
  <DocSecurity>0</DocSecurity>
  <Lines>909</Lines>
  <Paragraphs>256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46</cp:revision>
  <cp:lastPrinted>2019-10-27T19:52:00Z</cp:lastPrinted>
  <dcterms:created xsi:type="dcterms:W3CDTF">2019-11-18T02:21:00Z</dcterms:created>
  <dcterms:modified xsi:type="dcterms:W3CDTF">2019-11-24T20:34:00Z</dcterms:modified>
</cp:coreProperties>
</file>