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4709C3" w14:textId="49866E93" w:rsidR="006B3B92" w:rsidRDefault="00545EA9" w:rsidP="0082382E">
      <w:pPr>
        <w:jc w:val="center"/>
        <w:rPr>
          <w:b/>
          <w:i/>
          <w:color w:val="000000" w:themeColor="text1"/>
          <w:sz w:val="72"/>
          <w:szCs w:val="72"/>
        </w:rPr>
      </w:pPr>
      <w:r w:rsidRPr="004B0ECC">
        <w:rPr>
          <w:rFonts w:eastAsia="Calibri"/>
          <w:b/>
          <w:i/>
          <w:noProof/>
          <w:color w:val="538135" w:themeColor="accent6" w:themeShade="BF"/>
          <w:sz w:val="72"/>
          <w:szCs w:val="72"/>
        </w:rPr>
        <w:drawing>
          <wp:anchor distT="0" distB="0" distL="114300" distR="114300" simplePos="0" relativeHeight="251722752" behindDoc="1" locked="0" layoutInCell="1" allowOverlap="1" wp14:anchorId="5AD352EA" wp14:editId="2EC50463">
            <wp:simplePos x="0" y="0"/>
            <wp:positionH relativeFrom="margin">
              <wp:align>left</wp:align>
            </wp:positionH>
            <wp:positionV relativeFrom="paragraph">
              <wp:posOffset>0</wp:posOffset>
            </wp:positionV>
            <wp:extent cx="3048000" cy="1377023"/>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1377023"/>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0" w:name="_Hlk526876777"/>
      <w:bookmarkStart w:id="1" w:name="_Hlk535656435"/>
      <w:bookmarkEnd w:id="0"/>
      <w:bookmarkEnd w:id="1"/>
      <w:r w:rsidR="00F520DE">
        <w:rPr>
          <w:b/>
          <w:i/>
          <w:color w:val="538135" w:themeColor="accent6" w:themeShade="BF"/>
          <w:sz w:val="72"/>
          <w:szCs w:val="72"/>
        </w:rPr>
        <w:t>Memorial Day</w:t>
      </w:r>
      <w:r w:rsidR="0082382E">
        <w:rPr>
          <w:b/>
          <w:i/>
          <w:color w:val="000000" w:themeColor="text1"/>
          <w:sz w:val="72"/>
          <w:szCs w:val="72"/>
        </w:rPr>
        <w:t xml:space="preserve"> </w:t>
      </w:r>
    </w:p>
    <w:p w14:paraId="044C4C60" w14:textId="0E201762" w:rsidR="0028334C" w:rsidRPr="004811D2" w:rsidRDefault="0028334C" w:rsidP="0082382E">
      <w:pPr>
        <w:jc w:val="center"/>
        <w:rPr>
          <w:b/>
          <w:i/>
          <w:color w:val="FF0000"/>
          <w:sz w:val="52"/>
          <w:szCs w:val="52"/>
        </w:rPr>
      </w:pPr>
      <w:r w:rsidRPr="004811D2">
        <w:rPr>
          <w:b/>
          <w:i/>
          <w:color w:val="FF0000"/>
          <w:sz w:val="72"/>
          <w:szCs w:val="72"/>
        </w:rPr>
        <w:t>Edition</w:t>
      </w:r>
    </w:p>
    <w:p w14:paraId="622A6D81" w14:textId="22FB31E4" w:rsidR="00F40211" w:rsidRDefault="00F40211" w:rsidP="0028334C">
      <w:pPr>
        <w:rPr>
          <w:rFonts w:eastAsia="Calibri"/>
          <w:b/>
          <w:i/>
          <w:color w:val="FF0000"/>
          <w:sz w:val="20"/>
          <w:szCs w:val="20"/>
        </w:rPr>
      </w:pPr>
      <w:bookmarkStart w:id="2" w:name="_Hlk496530170"/>
      <w:bookmarkStart w:id="3" w:name="top"/>
      <w:bookmarkStart w:id="4" w:name="_Hlk511478609"/>
      <w:bookmarkEnd w:id="2"/>
      <w:bookmarkEnd w:id="3"/>
      <w:bookmarkEnd w:id="4"/>
      <w:r w:rsidRPr="007401BB">
        <w:rPr>
          <w:rFonts w:eastAsia="Calibri"/>
          <w:b/>
          <w:i/>
          <w:sz w:val="20"/>
          <w:szCs w:val="20"/>
        </w:rPr>
        <w:t xml:space="preserve"> </w:t>
      </w:r>
      <w:r w:rsidR="0041034D" w:rsidRPr="007401BB">
        <w:rPr>
          <w:rFonts w:eastAsia="Calibri"/>
          <w:b/>
          <w:i/>
          <w:color w:val="FF0000"/>
          <w:sz w:val="20"/>
          <w:szCs w:val="20"/>
        </w:rPr>
        <w:t xml:space="preserve">   </w:t>
      </w:r>
      <w:r w:rsidR="007401BB" w:rsidRPr="007401BB">
        <w:rPr>
          <w:rFonts w:eastAsia="Calibri"/>
          <w:b/>
          <w:i/>
          <w:color w:val="FF0000"/>
          <w:sz w:val="20"/>
          <w:szCs w:val="20"/>
        </w:rPr>
        <w:t xml:space="preserve"> </w:t>
      </w:r>
      <w:r w:rsidR="0041034D" w:rsidRPr="007401BB">
        <w:rPr>
          <w:rFonts w:eastAsia="Calibri"/>
          <w:b/>
          <w:i/>
          <w:color w:val="FF0000"/>
          <w:sz w:val="20"/>
          <w:szCs w:val="20"/>
        </w:rPr>
        <w:t xml:space="preserve"> </w:t>
      </w:r>
    </w:p>
    <w:p w14:paraId="04B745E1" w14:textId="06006AE9" w:rsidR="004B2A56" w:rsidRDefault="004B2A56" w:rsidP="0028334C">
      <w:pPr>
        <w:rPr>
          <w:rFonts w:eastAsia="Calibri"/>
          <w:b/>
          <w:i/>
          <w:color w:val="FF0000"/>
          <w:sz w:val="20"/>
          <w:szCs w:val="20"/>
        </w:rPr>
      </w:pPr>
    </w:p>
    <w:p w14:paraId="59121986" w14:textId="77777777" w:rsidR="004B2A56" w:rsidRPr="007401BB" w:rsidRDefault="004B2A56" w:rsidP="0028334C">
      <w:pPr>
        <w:rPr>
          <w:rFonts w:eastAsia="Calibri"/>
          <w:b/>
          <w:i/>
          <w:color w:val="FF0000"/>
          <w:sz w:val="20"/>
          <w:szCs w:val="20"/>
        </w:rPr>
      </w:pPr>
    </w:p>
    <w:p w14:paraId="56BA0B63" w14:textId="2E85EA6F" w:rsidR="007401BB" w:rsidRPr="00FA5744" w:rsidRDefault="007401BB" w:rsidP="0028334C">
      <w:pPr>
        <w:rPr>
          <w:rFonts w:eastAsia="Calibri"/>
          <w:b/>
          <w:i/>
          <w:sz w:val="28"/>
          <w:szCs w:val="28"/>
        </w:rPr>
      </w:pPr>
      <w:bookmarkStart w:id="5" w:name="_Hlk9706175"/>
      <w:bookmarkEnd w:id="5"/>
    </w:p>
    <w:tbl>
      <w:tblPr>
        <w:tblW w:w="0" w:type="auto"/>
        <w:tblInd w:w="85" w:type="dxa"/>
        <w:tblLook w:val="04A0" w:firstRow="1" w:lastRow="0" w:firstColumn="1" w:lastColumn="0" w:noHBand="0" w:noVBand="1"/>
      </w:tblPr>
      <w:tblGrid>
        <w:gridCol w:w="5265"/>
        <w:gridCol w:w="5265"/>
      </w:tblGrid>
      <w:tr w:rsidR="00F40211" w:rsidRPr="00FA5744" w14:paraId="7E2D2E9D" w14:textId="77777777" w:rsidTr="005C514D">
        <w:tc>
          <w:tcPr>
            <w:tcW w:w="5265" w:type="dxa"/>
          </w:tcPr>
          <w:p w14:paraId="10B7C682" w14:textId="04312D2F" w:rsidR="002341A6" w:rsidRPr="006A4286" w:rsidRDefault="00F40211" w:rsidP="002341A6">
            <w:pPr>
              <w:rPr>
                <w:rFonts w:eastAsia="Calibri"/>
              </w:rPr>
            </w:pPr>
            <w:r w:rsidRPr="006A4286">
              <w:rPr>
                <w:rFonts w:eastAsia="Calibri"/>
              </w:rPr>
              <w:sym w:font="Wingdings" w:char="F0E0"/>
            </w:r>
            <w:r w:rsidRPr="006A4286">
              <w:rPr>
                <w:rFonts w:eastAsia="Calibri"/>
              </w:rPr>
              <w:t xml:space="preserve">  </w:t>
            </w:r>
            <w:hyperlink w:anchor="tc" w:history="1">
              <w:r w:rsidR="00183BF3" w:rsidRPr="006A4286">
                <w:rPr>
                  <w:rStyle w:val="Hyperlink"/>
                  <w:rFonts w:eastAsia="Calibri"/>
                </w:rPr>
                <w:t>From the Technical Coordinator</w:t>
              </w:r>
            </w:hyperlink>
          </w:p>
          <w:p w14:paraId="75471821" w14:textId="58CDA24A" w:rsidR="00F40211" w:rsidRPr="006A4286" w:rsidRDefault="00F40211" w:rsidP="00FC125D">
            <w:pPr>
              <w:rPr>
                <w:rFonts w:eastAsia="Calibri"/>
                <w:sz w:val="16"/>
                <w:szCs w:val="16"/>
              </w:rPr>
            </w:pPr>
          </w:p>
        </w:tc>
        <w:tc>
          <w:tcPr>
            <w:tcW w:w="5265" w:type="dxa"/>
          </w:tcPr>
          <w:p w14:paraId="43759EF4" w14:textId="4D4F1C14" w:rsidR="00F40211" w:rsidRDefault="00F40211" w:rsidP="00FC125D">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008A6D5E" w:rsidRPr="006B1AA6">
                <w:rPr>
                  <w:rStyle w:val="Hyperlink"/>
                  <w:rFonts w:eastAsia="Calibri"/>
                </w:rPr>
                <w:t>From the Section Emergency Coordinator</w:t>
              </w:r>
            </w:hyperlink>
          </w:p>
          <w:p w14:paraId="125FBEF3" w14:textId="0F7CAD53" w:rsidR="00045792" w:rsidRPr="00045792" w:rsidRDefault="00045792" w:rsidP="00FC125D">
            <w:pPr>
              <w:rPr>
                <w:rFonts w:eastAsia="Calibri"/>
                <w:b/>
                <w:sz w:val="16"/>
                <w:szCs w:val="16"/>
              </w:rPr>
            </w:pPr>
            <w:r w:rsidRPr="00045792">
              <w:rPr>
                <w:rFonts w:eastAsia="Calibri"/>
                <w:b/>
                <w:sz w:val="16"/>
                <w:szCs w:val="16"/>
              </w:rPr>
              <w:t xml:space="preserve">    </w:t>
            </w:r>
          </w:p>
        </w:tc>
      </w:tr>
      <w:tr w:rsidR="00F40211" w:rsidRPr="00FA5744" w14:paraId="6C918CA8" w14:textId="77777777" w:rsidTr="005C514D">
        <w:tc>
          <w:tcPr>
            <w:tcW w:w="5265" w:type="dxa"/>
          </w:tcPr>
          <w:p w14:paraId="26624209" w14:textId="4B8B934E" w:rsidR="00F40211" w:rsidRPr="006A4286" w:rsidRDefault="00F40211" w:rsidP="003503FE">
            <w:pPr>
              <w:rPr>
                <w:rFonts w:eastAsia="Calibri"/>
              </w:rPr>
            </w:pPr>
            <w:r w:rsidRPr="006A4286">
              <w:rPr>
                <w:rFonts w:eastAsia="Calibri"/>
              </w:rPr>
              <w:sym w:font="Wingdings" w:char="F0E0"/>
            </w:r>
            <w:r w:rsidRPr="006A4286">
              <w:rPr>
                <w:rFonts w:eastAsia="Calibri"/>
              </w:rPr>
              <w:t xml:space="preserve">  </w:t>
            </w:r>
            <w:hyperlink w:anchor="acc" w:history="1">
              <w:r w:rsidR="0077112B" w:rsidRPr="006A4286">
                <w:rPr>
                  <w:rStyle w:val="Hyperlink"/>
                  <w:rFonts w:eastAsia="Calibri"/>
                </w:rPr>
                <w:t>From the Affiliated Club Coordinator</w:t>
              </w:r>
            </w:hyperlink>
          </w:p>
          <w:p w14:paraId="228C16A2" w14:textId="61FA3C99" w:rsidR="00316366" w:rsidRPr="006A4286" w:rsidRDefault="00045792" w:rsidP="003503FE">
            <w:pPr>
              <w:rPr>
                <w:rFonts w:eastAsia="Calibri"/>
                <w:sz w:val="16"/>
                <w:szCs w:val="16"/>
              </w:rPr>
            </w:pPr>
            <w:r w:rsidRPr="006A4286">
              <w:rPr>
                <w:rFonts w:eastAsia="Calibri"/>
                <w:sz w:val="16"/>
                <w:szCs w:val="16"/>
              </w:rPr>
              <w:t xml:space="preserve">    </w:t>
            </w:r>
          </w:p>
        </w:tc>
        <w:tc>
          <w:tcPr>
            <w:tcW w:w="5265" w:type="dxa"/>
          </w:tcPr>
          <w:p w14:paraId="734D03A3" w14:textId="1D95FDA3" w:rsidR="00F40211" w:rsidRPr="00FA5744" w:rsidRDefault="00F40211" w:rsidP="00FC125D">
            <w:pPr>
              <w:rPr>
                <w:rFonts w:eastAsia="Calibri"/>
                <w:b/>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0077112B" w:rsidRPr="006B1AA6">
                <w:rPr>
                  <w:rStyle w:val="Hyperlink"/>
                  <w:rFonts w:eastAsia="Calibri"/>
                </w:rPr>
                <w:t>From the Public Information Coordinator</w:t>
              </w:r>
            </w:hyperlink>
          </w:p>
        </w:tc>
      </w:tr>
      <w:tr w:rsidR="00F40211" w:rsidRPr="00FA5744" w14:paraId="64F7BBBC" w14:textId="77777777" w:rsidTr="005C514D">
        <w:tc>
          <w:tcPr>
            <w:tcW w:w="5265" w:type="dxa"/>
          </w:tcPr>
          <w:p w14:paraId="26CE0065" w14:textId="7A0FE0BD" w:rsidR="00F40211" w:rsidRPr="006A4286" w:rsidRDefault="00F40211" w:rsidP="00FC125D">
            <w:pPr>
              <w:rPr>
                <w:rFonts w:eastAsia="Calibri"/>
              </w:rPr>
            </w:pPr>
            <w:r w:rsidRPr="006A4286">
              <w:rPr>
                <w:rFonts w:eastAsia="Calibri"/>
              </w:rPr>
              <w:sym w:font="Wingdings" w:char="F0E0"/>
            </w:r>
            <w:r w:rsidRPr="006A4286">
              <w:rPr>
                <w:rFonts w:eastAsia="Calibri"/>
              </w:rPr>
              <w:t xml:space="preserve">  </w:t>
            </w:r>
            <w:hyperlink w:anchor="stm" w:history="1">
              <w:r w:rsidR="0077112B" w:rsidRPr="006A4286">
                <w:rPr>
                  <w:rStyle w:val="Hyperlink"/>
                  <w:rFonts w:eastAsia="Calibri"/>
                </w:rPr>
                <w:t>From the Section Traffic Manager</w:t>
              </w:r>
            </w:hyperlink>
          </w:p>
          <w:p w14:paraId="47F1E3CE" w14:textId="2D81BD9F" w:rsidR="00F40211" w:rsidRPr="006A4286" w:rsidRDefault="00F40211" w:rsidP="00FC125D">
            <w:pPr>
              <w:rPr>
                <w:rFonts w:eastAsia="Calibri"/>
                <w:sz w:val="16"/>
                <w:szCs w:val="16"/>
              </w:rPr>
            </w:pPr>
            <w:r w:rsidRPr="006A4286">
              <w:rPr>
                <w:rFonts w:eastAsia="Calibri"/>
                <w:sz w:val="16"/>
                <w:szCs w:val="16"/>
              </w:rPr>
              <w:t xml:space="preserve">                                                                   </w:t>
            </w:r>
          </w:p>
        </w:tc>
        <w:tc>
          <w:tcPr>
            <w:tcW w:w="5265" w:type="dxa"/>
          </w:tcPr>
          <w:p w14:paraId="25BD29C2" w14:textId="09F20108" w:rsidR="00F40211" w:rsidRPr="00FA5744" w:rsidRDefault="00F40211" w:rsidP="00FC125D">
            <w:pPr>
              <w:rPr>
                <w:rFonts w:eastAsia="Calibri"/>
                <w:b/>
              </w:rPr>
            </w:pPr>
            <w:r w:rsidRPr="00AC558C">
              <w:rPr>
                <w:rFonts w:eastAsia="Calibri"/>
                <w:b/>
              </w:rPr>
              <w:sym w:font="Wingdings" w:char="F0E0"/>
            </w:r>
            <w:r>
              <w:rPr>
                <w:rFonts w:eastAsia="Calibri"/>
                <w:b/>
              </w:rPr>
              <w:t xml:space="preserve"> </w:t>
            </w:r>
            <w:r w:rsidR="00EF316F">
              <w:rPr>
                <w:rFonts w:eastAsia="Calibri"/>
                <w:b/>
              </w:rPr>
              <w:t xml:space="preserve"> </w:t>
            </w:r>
            <w:hyperlink w:anchor="asm" w:history="1">
              <w:r w:rsidR="0077112B" w:rsidRPr="006B1AA6">
                <w:rPr>
                  <w:rStyle w:val="Hyperlink"/>
                  <w:rFonts w:eastAsia="Calibri"/>
                </w:rPr>
                <w:t>Out and About</w:t>
              </w:r>
            </w:hyperlink>
          </w:p>
        </w:tc>
      </w:tr>
      <w:tr w:rsidR="00F40211" w:rsidRPr="00FA5744" w14:paraId="398B7E8F" w14:textId="77777777" w:rsidTr="005C514D">
        <w:tc>
          <w:tcPr>
            <w:tcW w:w="5265" w:type="dxa"/>
          </w:tcPr>
          <w:p w14:paraId="0EEA0759" w14:textId="2595B04C" w:rsidR="006E1E69" w:rsidRPr="006A4286" w:rsidRDefault="00F81EAB" w:rsidP="00FC125D">
            <w:pPr>
              <w:rPr>
                <w:rFonts w:eastAsia="Calibri"/>
                <w:bCs/>
              </w:rPr>
            </w:pPr>
            <w:r w:rsidRPr="006A4286">
              <w:rPr>
                <w:rFonts w:eastAsia="Calibri"/>
              </w:rPr>
              <w:sym w:font="Wingdings" w:char="F0E0"/>
            </w:r>
            <w:r w:rsidR="00B772E8" w:rsidRPr="006A4286">
              <w:rPr>
                <w:rFonts w:eastAsia="Calibri"/>
              </w:rPr>
              <w:t xml:space="preserve"> </w:t>
            </w:r>
            <w:r w:rsidRPr="006A4286">
              <w:rPr>
                <w:rFonts w:eastAsia="Calibri"/>
              </w:rPr>
              <w:t xml:space="preserve"> </w:t>
            </w:r>
            <w:hyperlink w:anchor="syc" w:history="1">
              <w:r w:rsidR="0077112B" w:rsidRPr="006A4286">
                <w:rPr>
                  <w:rStyle w:val="Hyperlink"/>
                  <w:rFonts w:eastAsia="Calibri"/>
                </w:rPr>
                <w:t xml:space="preserve">From the </w:t>
              </w:r>
              <w:r w:rsidR="00DC5BA0" w:rsidRPr="006A4286">
                <w:rPr>
                  <w:rStyle w:val="Hyperlink"/>
                  <w:rFonts w:eastAsia="Calibri"/>
                </w:rPr>
                <w:t>Section Youth Coordinator</w:t>
              </w:r>
            </w:hyperlink>
          </w:p>
          <w:p w14:paraId="432891F6" w14:textId="77777777" w:rsidR="00C2107B" w:rsidRPr="006A4286" w:rsidRDefault="00045792" w:rsidP="00FC125D">
            <w:pPr>
              <w:rPr>
                <w:rFonts w:eastAsia="Calibri"/>
                <w:sz w:val="16"/>
                <w:szCs w:val="16"/>
              </w:rPr>
            </w:pPr>
            <w:r w:rsidRPr="006A4286">
              <w:rPr>
                <w:rFonts w:eastAsia="Calibri"/>
                <w:sz w:val="16"/>
                <w:szCs w:val="16"/>
              </w:rPr>
              <w:t xml:space="preserve">    </w:t>
            </w:r>
          </w:p>
        </w:tc>
        <w:tc>
          <w:tcPr>
            <w:tcW w:w="5265" w:type="dxa"/>
          </w:tcPr>
          <w:p w14:paraId="06745FCA" w14:textId="7B5CB8DE" w:rsidR="00F40211" w:rsidRPr="00FA5744" w:rsidRDefault="00317238" w:rsidP="00FC125D">
            <w:pPr>
              <w:rPr>
                <w:rFonts w:eastAsia="Calibri"/>
                <w:b/>
              </w:rPr>
            </w:pPr>
            <w:r w:rsidRPr="00317238">
              <w:rPr>
                <w:rFonts w:eastAsia="Calibri"/>
                <w:b/>
              </w:rPr>
              <w:sym w:font="Wingdings" w:char="F0E0"/>
            </w:r>
            <w:r>
              <w:rPr>
                <w:rFonts w:eastAsia="Calibri"/>
                <w:b/>
              </w:rPr>
              <w:t xml:space="preserve">  </w:t>
            </w:r>
            <w:hyperlink w:anchor="ooc" w:history="1">
              <w:r w:rsidR="00053D97" w:rsidRPr="00D7196C">
                <w:rPr>
                  <w:rStyle w:val="Hyperlink"/>
                  <w:rFonts w:eastAsia="Calibri"/>
                </w:rPr>
                <w:t>From the Official Observer Coordinator</w:t>
              </w:r>
            </w:hyperlink>
          </w:p>
        </w:tc>
      </w:tr>
      <w:tr w:rsidR="00B54EBD" w:rsidRPr="00FA5744" w14:paraId="73782490" w14:textId="77777777" w:rsidTr="005C514D">
        <w:trPr>
          <w:trHeight w:val="476"/>
        </w:trPr>
        <w:tc>
          <w:tcPr>
            <w:tcW w:w="5265" w:type="dxa"/>
          </w:tcPr>
          <w:p w14:paraId="6D5DD2D5" w14:textId="0D1ECB80" w:rsidR="00B54EBD" w:rsidRPr="006A4286" w:rsidRDefault="00B54EBD" w:rsidP="00B54EBD">
            <w:pPr>
              <w:rPr>
                <w:rFonts w:eastAsia="Calibri"/>
              </w:rPr>
            </w:pPr>
            <w:r w:rsidRPr="006A4286">
              <w:rPr>
                <w:rFonts w:eastAsia="Calibri"/>
              </w:rPr>
              <w:sym w:font="Wingdings" w:char="F0E0"/>
            </w:r>
            <w:r w:rsidRPr="006A4286">
              <w:rPr>
                <w:rFonts w:eastAsia="Calibri"/>
              </w:rPr>
              <w:t xml:space="preserve">  </w:t>
            </w:r>
            <w:hyperlink w:anchor="training" w:history="1">
              <w:r w:rsidRPr="006A4286">
                <w:rPr>
                  <w:rStyle w:val="Hyperlink"/>
                  <w:rFonts w:eastAsia="Calibri"/>
                </w:rPr>
                <w:t>ARES Training Update</w:t>
              </w:r>
            </w:hyperlink>
          </w:p>
        </w:tc>
        <w:tc>
          <w:tcPr>
            <w:tcW w:w="5265" w:type="dxa"/>
          </w:tcPr>
          <w:p w14:paraId="436E246C" w14:textId="0CF273D8" w:rsidR="00B54EBD" w:rsidRPr="003931EB" w:rsidRDefault="00B54EBD" w:rsidP="00B54EBD">
            <w:pPr>
              <w:jc w:val="both"/>
              <w:rPr>
                <w:rFonts w:eastAsia="Calibri"/>
                <w:b/>
              </w:rPr>
            </w:pPr>
            <w:r w:rsidRPr="003931EB">
              <w:rPr>
                <w:rFonts w:eastAsia="Calibri"/>
                <w:b/>
              </w:rPr>
              <w:sym w:font="Wingdings" w:char="F0E0"/>
            </w:r>
            <w:r>
              <w:rPr>
                <w:rFonts w:eastAsia="Calibri"/>
                <w:b/>
              </w:rPr>
              <w:t xml:space="preserve"> </w:t>
            </w:r>
            <w:r>
              <w:rPr>
                <w:rFonts w:eastAsia="Calibri"/>
              </w:rPr>
              <w:t xml:space="preserve"> </w:t>
            </w:r>
            <w:hyperlink w:anchor="handbook" w:history="1">
              <w:r w:rsidRPr="00CE1C41">
                <w:rPr>
                  <w:rStyle w:val="Hyperlink"/>
                  <w:rFonts w:eastAsia="Calibri"/>
                </w:rPr>
                <w:t>Handbook Give Away</w:t>
              </w:r>
            </w:hyperlink>
          </w:p>
        </w:tc>
      </w:tr>
      <w:tr w:rsidR="00B54EBD" w:rsidRPr="00FA5744" w14:paraId="4BB9CE32" w14:textId="77777777" w:rsidTr="005C514D">
        <w:trPr>
          <w:trHeight w:val="476"/>
        </w:trPr>
        <w:tc>
          <w:tcPr>
            <w:tcW w:w="5265" w:type="dxa"/>
          </w:tcPr>
          <w:p w14:paraId="3782F3F0" w14:textId="15311273" w:rsidR="00B54EBD" w:rsidRPr="006A4286" w:rsidRDefault="00B54EBD" w:rsidP="00B54EBD">
            <w:pPr>
              <w:rPr>
                <w:rFonts w:eastAsia="Calibri"/>
              </w:rPr>
            </w:pPr>
            <w:r w:rsidRPr="006A4286">
              <w:rPr>
                <w:rFonts w:eastAsia="Calibri"/>
              </w:rPr>
              <w:sym w:font="Wingdings" w:char="F0E0"/>
            </w:r>
            <w:r w:rsidRPr="006A4286">
              <w:rPr>
                <w:rFonts w:eastAsia="Calibri"/>
              </w:rPr>
              <w:t xml:space="preserve">  </w:t>
            </w:r>
            <w:hyperlink w:anchor="club" w:history="1">
              <w:r w:rsidRPr="006A4286">
                <w:rPr>
                  <w:rStyle w:val="Hyperlink"/>
                </w:rPr>
                <w:t>Club Corner</w:t>
              </w:r>
            </w:hyperlink>
          </w:p>
        </w:tc>
        <w:tc>
          <w:tcPr>
            <w:tcW w:w="5265" w:type="dxa"/>
          </w:tcPr>
          <w:p w14:paraId="35D51CAC" w14:textId="6B18B3F6" w:rsidR="00B54EBD" w:rsidRPr="003931EB" w:rsidRDefault="00B54EBD" w:rsidP="00B54EBD">
            <w:pPr>
              <w:jc w:val="both"/>
              <w:rPr>
                <w:rFonts w:eastAsia="Calibri"/>
              </w:rPr>
            </w:pPr>
            <w:r w:rsidRPr="00F81EAB">
              <w:rPr>
                <w:rFonts w:eastAsia="Calibri"/>
                <w:b/>
              </w:rPr>
              <w:sym w:font="Wingdings" w:char="F0E0"/>
            </w:r>
            <w:r>
              <w:rPr>
                <w:rFonts w:eastAsia="Calibri"/>
                <w:b/>
              </w:rPr>
              <w:t xml:space="preserve"> </w:t>
            </w:r>
            <w:r>
              <w:t xml:space="preserve"> </w:t>
            </w:r>
            <w:hyperlink w:anchor="dx" w:history="1">
              <w:r w:rsidR="003F72A0" w:rsidRPr="00742CA1">
                <w:rPr>
                  <w:rStyle w:val="Hyperlink"/>
                  <w:rFonts w:eastAsia="Calibri"/>
                </w:rPr>
                <w:t>DX This Week</w:t>
              </w:r>
            </w:hyperlink>
          </w:p>
        </w:tc>
      </w:tr>
      <w:tr w:rsidR="00B54EBD" w:rsidRPr="00FA5744" w14:paraId="174BE64B" w14:textId="77777777" w:rsidTr="005C514D">
        <w:trPr>
          <w:trHeight w:val="449"/>
        </w:trPr>
        <w:tc>
          <w:tcPr>
            <w:tcW w:w="5265" w:type="dxa"/>
          </w:tcPr>
          <w:p w14:paraId="11716F7A" w14:textId="15F63695" w:rsidR="00B54EBD" w:rsidRPr="006A4286" w:rsidRDefault="00B54EBD" w:rsidP="00B54EBD">
            <w:r w:rsidRPr="006A4286">
              <w:rPr>
                <w:rFonts w:eastAsia="Calibri"/>
              </w:rPr>
              <w:sym w:font="Wingdings" w:char="F0E0"/>
            </w:r>
            <w:r w:rsidRPr="006A4286">
              <w:rPr>
                <w:rFonts w:eastAsia="Calibri"/>
              </w:rPr>
              <w:t xml:space="preserve"> </w:t>
            </w:r>
            <w:r w:rsidRPr="006A4286">
              <w:t xml:space="preserve"> </w:t>
            </w:r>
            <w:hyperlink w:anchor="special" w:history="1">
              <w:r w:rsidR="003F72A0" w:rsidRPr="002D2BFC">
                <w:rPr>
                  <w:rStyle w:val="Hyperlink"/>
                </w:rPr>
                <w:t>Special Events</w:t>
              </w:r>
            </w:hyperlink>
          </w:p>
          <w:p w14:paraId="4FD7439C" w14:textId="77777777" w:rsidR="006A4286" w:rsidRPr="006A4286" w:rsidRDefault="006A4286" w:rsidP="00B54EBD">
            <w:pPr>
              <w:rPr>
                <w:rFonts w:eastAsia="Calibri"/>
              </w:rPr>
            </w:pPr>
          </w:p>
          <w:p w14:paraId="3D2DE3C5" w14:textId="791BA0EA" w:rsidR="006A4286" w:rsidRPr="006A4286" w:rsidRDefault="006A4286" w:rsidP="00B54EBD">
            <w:pPr>
              <w:rPr>
                <w:rFonts w:eastAsia="Calibri"/>
              </w:rPr>
            </w:pPr>
            <w:r w:rsidRPr="006A4286">
              <w:rPr>
                <w:rFonts w:eastAsia="Calibri"/>
              </w:rPr>
              <w:sym w:font="Wingdings" w:char="F0E0"/>
            </w:r>
            <w:r w:rsidRPr="006A4286">
              <w:rPr>
                <w:rFonts w:eastAsia="Calibri"/>
              </w:rPr>
              <w:t xml:space="preserve">  </w:t>
            </w:r>
            <w:hyperlink w:anchor="one" w:history="1">
              <w:r w:rsidRPr="002D2BFC">
                <w:rPr>
                  <w:rStyle w:val="Hyperlink"/>
                  <w:rFonts w:eastAsia="Calibri"/>
                </w:rPr>
                <w:t>One Question</w:t>
              </w:r>
            </w:hyperlink>
          </w:p>
          <w:p w14:paraId="07704588" w14:textId="77777777" w:rsidR="006A4286" w:rsidRPr="006A4286" w:rsidRDefault="006A4286" w:rsidP="00B54EBD">
            <w:pPr>
              <w:rPr>
                <w:rFonts w:eastAsia="Calibri"/>
              </w:rPr>
            </w:pPr>
          </w:p>
          <w:p w14:paraId="32283A98" w14:textId="68B290AB" w:rsidR="006A4286" w:rsidRPr="006A4286" w:rsidRDefault="006A4286" w:rsidP="00B54EBD">
            <w:pPr>
              <w:rPr>
                <w:rFonts w:eastAsia="Calibri"/>
              </w:rPr>
            </w:pPr>
            <w:r w:rsidRPr="006A4286">
              <w:rPr>
                <w:rFonts w:eastAsia="Calibri"/>
              </w:rPr>
              <w:sym w:font="Wingdings" w:char="F0E0"/>
            </w:r>
            <w:r w:rsidRPr="006A4286">
              <w:rPr>
                <w:rFonts w:eastAsia="Calibri"/>
              </w:rPr>
              <w:t xml:space="preserve">  </w:t>
            </w:r>
            <w:hyperlink w:anchor="connect" w:history="1">
              <w:r w:rsidRPr="005C514D">
                <w:rPr>
                  <w:rStyle w:val="Hyperlink"/>
                  <w:rFonts w:eastAsia="Calibri"/>
                </w:rPr>
                <w:t>ARES Connect</w:t>
              </w:r>
            </w:hyperlink>
          </w:p>
        </w:tc>
        <w:tc>
          <w:tcPr>
            <w:tcW w:w="5265" w:type="dxa"/>
          </w:tcPr>
          <w:p w14:paraId="65CBC4EB" w14:textId="455DDEF6" w:rsidR="006A4286" w:rsidRDefault="00B54EBD" w:rsidP="00B54EBD">
            <w:r w:rsidRPr="00F81EAB">
              <w:rPr>
                <w:rFonts w:eastAsia="Calibri"/>
                <w:b/>
              </w:rPr>
              <w:sym w:font="Wingdings" w:char="F0E0"/>
            </w:r>
            <w:r>
              <w:rPr>
                <w:rFonts w:eastAsia="Calibri"/>
                <w:b/>
              </w:rPr>
              <w:t xml:space="preserve"> </w:t>
            </w:r>
            <w:r>
              <w:t xml:space="preserve"> </w:t>
            </w:r>
            <w:hyperlink w:anchor="contest" w:history="1">
              <w:r w:rsidR="006A4286" w:rsidRPr="002D2BFC">
                <w:rPr>
                  <w:rStyle w:val="Hyperlink"/>
                </w:rPr>
                <w:t>Contest Corner</w:t>
              </w:r>
            </w:hyperlink>
          </w:p>
          <w:p w14:paraId="474ECDCD" w14:textId="77777777" w:rsidR="006A4286" w:rsidRDefault="006A4286" w:rsidP="00B54EBD"/>
          <w:p w14:paraId="38FB20AF" w14:textId="2393FA10" w:rsidR="006A4286" w:rsidRDefault="006A4286" w:rsidP="00B54EBD">
            <w:r>
              <w:sym w:font="Wingdings" w:char="F0E0"/>
            </w:r>
            <w:r>
              <w:t xml:space="preserve">  </w:t>
            </w:r>
            <w:hyperlink w:anchor="ve" w:history="1">
              <w:r w:rsidRPr="002D2BFC">
                <w:rPr>
                  <w:rStyle w:val="Hyperlink"/>
                </w:rPr>
                <w:t>V.E. Testing</w:t>
              </w:r>
            </w:hyperlink>
          </w:p>
          <w:p w14:paraId="2F6CCA49" w14:textId="77777777" w:rsidR="006A4286" w:rsidRDefault="006A4286" w:rsidP="00B54EBD"/>
          <w:p w14:paraId="0992144A" w14:textId="45ECDFD9" w:rsidR="006A4286" w:rsidRDefault="006A4286" w:rsidP="00B54EBD">
            <w:pPr>
              <w:rPr>
                <w:rStyle w:val="Hyperlink"/>
                <w:rFonts w:eastAsia="Calibri"/>
              </w:rPr>
            </w:pPr>
            <w:r>
              <w:sym w:font="Wingdings" w:char="F0E0"/>
            </w:r>
            <w:r>
              <w:t xml:space="preserve">  </w:t>
            </w:r>
            <w:hyperlink w:anchor="National" w:history="1">
              <w:r w:rsidR="00B54EBD" w:rsidRPr="00742CA1">
                <w:rPr>
                  <w:rStyle w:val="Hyperlink"/>
                  <w:rFonts w:eastAsia="Calibri"/>
                </w:rPr>
                <w:t>National News</w:t>
              </w:r>
            </w:hyperlink>
          </w:p>
          <w:p w14:paraId="4C5C984F" w14:textId="20114FF8" w:rsidR="00B54EBD" w:rsidRPr="00F81EAB" w:rsidRDefault="006A4286" w:rsidP="00B54EBD">
            <w:pPr>
              <w:rPr>
                <w:rFonts w:eastAsia="Calibri"/>
                <w:b/>
              </w:rPr>
            </w:pPr>
            <w:r w:rsidRPr="00F81EAB">
              <w:rPr>
                <w:rFonts w:eastAsia="Calibri"/>
                <w:b/>
              </w:rPr>
              <w:t xml:space="preserve"> </w:t>
            </w:r>
          </w:p>
        </w:tc>
      </w:tr>
      <w:tr w:rsidR="007D6FE0" w:rsidRPr="00FA5744" w14:paraId="61553404" w14:textId="77777777" w:rsidTr="005C514D">
        <w:trPr>
          <w:trHeight w:val="404"/>
        </w:trPr>
        <w:tc>
          <w:tcPr>
            <w:tcW w:w="5265" w:type="dxa"/>
          </w:tcPr>
          <w:p w14:paraId="488CA29A" w14:textId="6BD4F84B" w:rsidR="007D6FE0" w:rsidRPr="006A4286" w:rsidRDefault="007D6FE0" w:rsidP="007D6FE0">
            <w:pPr>
              <w:rPr>
                <w:rFonts w:eastAsia="Calibri"/>
              </w:rPr>
            </w:pPr>
            <w:r w:rsidRPr="007D6FE0">
              <w:rPr>
                <w:rFonts w:eastAsia="Calibri"/>
              </w:rPr>
              <w:sym w:font="Wingdings" w:char="F0E0"/>
            </w:r>
            <w:r>
              <w:rPr>
                <w:rFonts w:eastAsia="Calibri"/>
              </w:rPr>
              <w:t xml:space="preserve">  </w:t>
            </w:r>
            <w:hyperlink w:anchor="wouff" w:history="1">
              <w:proofErr w:type="spellStart"/>
              <w:r w:rsidRPr="005C514D">
                <w:rPr>
                  <w:rStyle w:val="Hyperlink"/>
                  <w:rFonts w:eastAsia="Calibri"/>
                </w:rPr>
                <w:t>Wouff</w:t>
              </w:r>
              <w:proofErr w:type="spellEnd"/>
              <w:r w:rsidRPr="005C514D">
                <w:rPr>
                  <w:rStyle w:val="Hyperlink"/>
                  <w:rFonts w:eastAsia="Calibri"/>
                </w:rPr>
                <w:t xml:space="preserve"> Hong – A Very Special </w:t>
              </w:r>
              <w:r w:rsidR="008754F8" w:rsidRPr="005C514D">
                <w:rPr>
                  <w:rStyle w:val="Hyperlink"/>
                  <w:rFonts w:eastAsia="Calibri"/>
                </w:rPr>
                <w:t>Night</w:t>
              </w:r>
            </w:hyperlink>
          </w:p>
        </w:tc>
        <w:tc>
          <w:tcPr>
            <w:tcW w:w="5265" w:type="dxa"/>
          </w:tcPr>
          <w:p w14:paraId="49AF3370" w14:textId="3A6CCDA4" w:rsidR="007D6FE0" w:rsidRPr="006A4286" w:rsidRDefault="007D6FE0" w:rsidP="007D6FE0">
            <w:pPr>
              <w:rPr>
                <w:rFonts w:eastAsia="Calibri"/>
              </w:rPr>
            </w:pPr>
            <w:r w:rsidRPr="006A4286">
              <w:rPr>
                <w:rFonts w:eastAsia="Calibri"/>
              </w:rPr>
              <w:sym w:font="Wingdings" w:char="F0E0"/>
            </w:r>
            <w:r w:rsidRPr="006A4286">
              <w:rPr>
                <w:rFonts w:eastAsia="Calibri"/>
              </w:rPr>
              <w:t xml:space="preserve"> </w:t>
            </w:r>
            <w:r w:rsidRPr="006A4286">
              <w:t xml:space="preserve"> </w:t>
            </w:r>
            <w:hyperlink w:anchor="final" w:history="1">
              <w:proofErr w:type="gramStart"/>
              <w:r w:rsidRPr="006A4286">
                <w:rPr>
                  <w:rStyle w:val="Hyperlink"/>
                  <w:rFonts w:eastAsia="Calibri"/>
                </w:rPr>
                <w:t>Final..</w:t>
              </w:r>
              <w:proofErr w:type="gramEnd"/>
              <w:r w:rsidRPr="006A4286">
                <w:rPr>
                  <w:rStyle w:val="Hyperlink"/>
                  <w:rFonts w:eastAsia="Calibri"/>
                </w:rPr>
                <w:t xml:space="preserve">  </w:t>
              </w:r>
              <w:proofErr w:type="gramStart"/>
              <w:r w:rsidRPr="006A4286">
                <w:rPr>
                  <w:rStyle w:val="Hyperlink"/>
                  <w:rFonts w:eastAsia="Calibri"/>
                </w:rPr>
                <w:t>Final..</w:t>
              </w:r>
              <w:proofErr w:type="gramEnd"/>
            </w:hyperlink>
          </w:p>
        </w:tc>
      </w:tr>
    </w:tbl>
    <w:p w14:paraId="44CF59B4" w14:textId="1DCCFD34" w:rsidR="00562B63" w:rsidRDefault="00562B63">
      <w:pPr>
        <w:rPr>
          <w:noProof/>
        </w:rPr>
      </w:pPr>
    </w:p>
    <w:p w14:paraId="1CB95F9D" w14:textId="36849392" w:rsidR="00F50A6C" w:rsidRDefault="001435C5">
      <w:pPr>
        <w:rPr>
          <w:noProof/>
        </w:rPr>
      </w:pPr>
      <w:r>
        <w:rPr>
          <w:noProof/>
        </w:rPr>
        <w:drawing>
          <wp:anchor distT="0" distB="0" distL="114300" distR="114300" simplePos="0" relativeHeight="252553216" behindDoc="1" locked="0" layoutInCell="1" allowOverlap="1" wp14:anchorId="1F1E19F9" wp14:editId="171E2C12">
            <wp:simplePos x="0" y="0"/>
            <wp:positionH relativeFrom="margin">
              <wp:align>right</wp:align>
            </wp:positionH>
            <wp:positionV relativeFrom="paragraph">
              <wp:posOffset>571500</wp:posOffset>
            </wp:positionV>
            <wp:extent cx="3105785" cy="2328545"/>
            <wp:effectExtent l="7620" t="0" r="6985" b="6985"/>
            <wp:wrapTight wrapText="bothSides">
              <wp:wrapPolygon edited="0">
                <wp:start x="53" y="21671"/>
                <wp:lineTo x="21516" y="21671"/>
                <wp:lineTo x="21516" y="112"/>
                <wp:lineTo x="53" y="112"/>
                <wp:lineTo x="53" y="21671"/>
              </wp:wrapPolygon>
            </wp:wrapTight>
            <wp:docPr id="64" name="Picture 64" descr="A picture containing tree, sky,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245.jp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3105785" cy="23285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50144" behindDoc="1" locked="0" layoutInCell="1" allowOverlap="1" wp14:anchorId="2508CD7C" wp14:editId="263967AE">
            <wp:simplePos x="0" y="0"/>
            <wp:positionH relativeFrom="margin">
              <wp:posOffset>2162175</wp:posOffset>
            </wp:positionH>
            <wp:positionV relativeFrom="paragraph">
              <wp:posOffset>2085975</wp:posOffset>
            </wp:positionV>
            <wp:extent cx="2371725" cy="1882775"/>
            <wp:effectExtent l="0" t="0" r="9525" b="3175"/>
            <wp:wrapTight wrapText="bothSides">
              <wp:wrapPolygon edited="0">
                <wp:start x="0" y="0"/>
                <wp:lineTo x="0" y="21418"/>
                <wp:lineTo x="21513" y="21418"/>
                <wp:lineTo x="21513" y="0"/>
                <wp:lineTo x="0" y="0"/>
              </wp:wrapPolygon>
            </wp:wrapTight>
            <wp:docPr id="60" name="Picture 60"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acebook_155821484723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71725" cy="18827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51168" behindDoc="1" locked="0" layoutInCell="1" allowOverlap="1" wp14:anchorId="63B8F8F3" wp14:editId="4618026F">
            <wp:simplePos x="0" y="0"/>
            <wp:positionH relativeFrom="column">
              <wp:posOffset>1863725</wp:posOffset>
            </wp:positionH>
            <wp:positionV relativeFrom="paragraph">
              <wp:posOffset>180975</wp:posOffset>
            </wp:positionV>
            <wp:extent cx="2667000" cy="2000250"/>
            <wp:effectExtent l="0" t="0" r="0" b="0"/>
            <wp:wrapTight wrapText="bothSides">
              <wp:wrapPolygon edited="0">
                <wp:start x="0" y="0"/>
                <wp:lineTo x="0" y="21394"/>
                <wp:lineTo x="21446" y="21394"/>
                <wp:lineTo x="21446" y="0"/>
                <wp:lineTo x="0" y="0"/>
              </wp:wrapPolygon>
            </wp:wrapTight>
            <wp:docPr id="61" name="Picture 61"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095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67000" cy="2000250"/>
                    </a:xfrm>
                    <a:prstGeom prst="rect">
                      <a:avLst/>
                    </a:prstGeom>
                  </pic:spPr>
                </pic:pic>
              </a:graphicData>
            </a:graphic>
            <wp14:sizeRelH relativeFrom="page">
              <wp14:pctWidth>0</wp14:pctWidth>
            </wp14:sizeRelH>
            <wp14:sizeRelV relativeFrom="page">
              <wp14:pctHeight>0</wp14:pctHeight>
            </wp14:sizeRelV>
          </wp:anchor>
        </w:drawing>
      </w:r>
      <w:r w:rsidR="00502BCD">
        <w:pict w14:anchorId="19B57B48">
          <v:rect id="_x0000_i1025" style="width:0;height:1.5pt" o:hralign="center" o:hrstd="t" o:hr="t" fillcolor="#a0a0a0" stroked="f"/>
        </w:pict>
      </w:r>
    </w:p>
    <w:p w14:paraId="0E95BB91" w14:textId="679F6E89" w:rsidR="00C2107B" w:rsidRDefault="001435C5">
      <w:pPr>
        <w:rPr>
          <w:noProof/>
        </w:rPr>
      </w:pPr>
      <w:r>
        <w:rPr>
          <w:noProof/>
        </w:rPr>
        <w:drawing>
          <wp:anchor distT="0" distB="0" distL="114300" distR="114300" simplePos="0" relativeHeight="252552192" behindDoc="1" locked="0" layoutInCell="1" allowOverlap="1" wp14:anchorId="2361F704" wp14:editId="6C4621EC">
            <wp:simplePos x="0" y="0"/>
            <wp:positionH relativeFrom="margin">
              <wp:align>left</wp:align>
            </wp:positionH>
            <wp:positionV relativeFrom="paragraph">
              <wp:posOffset>2113915</wp:posOffset>
            </wp:positionV>
            <wp:extent cx="2171700" cy="1621790"/>
            <wp:effectExtent l="0" t="0" r="0" b="0"/>
            <wp:wrapTight wrapText="bothSides">
              <wp:wrapPolygon edited="0">
                <wp:start x="0" y="0"/>
                <wp:lineTo x="0" y="21312"/>
                <wp:lineTo x="21411" y="21312"/>
                <wp:lineTo x="21411" y="0"/>
                <wp:lineTo x="0" y="0"/>
              </wp:wrapPolygon>
            </wp:wrapTight>
            <wp:docPr id="63" name="Picture 63" descr="A group of people in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acebook_155879200061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71700" cy="1621790"/>
                    </a:xfrm>
                    <a:prstGeom prst="rect">
                      <a:avLst/>
                    </a:prstGeom>
                  </pic:spPr>
                </pic:pic>
              </a:graphicData>
            </a:graphic>
            <wp14:sizeRelH relativeFrom="page">
              <wp14:pctWidth>0</wp14:pctWidth>
            </wp14:sizeRelH>
            <wp14:sizeRelV relativeFrom="page">
              <wp14:pctHeight>0</wp14:pctHeight>
            </wp14:sizeRelV>
          </wp:anchor>
        </w:drawing>
      </w:r>
      <w:r w:rsidR="006D0ACD">
        <w:rPr>
          <w:noProof/>
        </w:rPr>
        <w:drawing>
          <wp:anchor distT="0" distB="0" distL="114300" distR="114300" simplePos="0" relativeHeight="252549120" behindDoc="1" locked="0" layoutInCell="1" allowOverlap="1" wp14:anchorId="29F56E73" wp14:editId="518BC363">
            <wp:simplePos x="0" y="0"/>
            <wp:positionH relativeFrom="margin">
              <wp:align>left</wp:align>
            </wp:positionH>
            <wp:positionV relativeFrom="paragraph">
              <wp:posOffset>66040</wp:posOffset>
            </wp:positionV>
            <wp:extent cx="2038350" cy="2119630"/>
            <wp:effectExtent l="0" t="0" r="0" b="0"/>
            <wp:wrapTight wrapText="bothSides">
              <wp:wrapPolygon edited="0">
                <wp:start x="0" y="0"/>
                <wp:lineTo x="0" y="21354"/>
                <wp:lineTo x="21398" y="21354"/>
                <wp:lineTo x="21398" y="0"/>
                <wp:lineTo x="0" y="0"/>
              </wp:wrapPolygon>
            </wp:wrapTight>
            <wp:docPr id="59" name="Picture 59" descr="A picture containing outdoor, tree, grass,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acebook_155879179654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38350" cy="2119630"/>
                    </a:xfrm>
                    <a:prstGeom prst="rect">
                      <a:avLst/>
                    </a:prstGeom>
                  </pic:spPr>
                </pic:pic>
              </a:graphicData>
            </a:graphic>
            <wp14:sizeRelH relativeFrom="page">
              <wp14:pctWidth>0</wp14:pctWidth>
            </wp14:sizeRelH>
            <wp14:sizeRelV relativeFrom="page">
              <wp14:pctHeight>0</wp14:pctHeight>
            </wp14:sizeRelV>
          </wp:anchor>
        </w:drawing>
      </w:r>
    </w:p>
    <w:p w14:paraId="70DB5380" w14:textId="71CD1220" w:rsidR="00F520DE" w:rsidRDefault="00F520DE">
      <w:pPr>
        <w:rPr>
          <w:noProof/>
        </w:rPr>
      </w:pPr>
    </w:p>
    <w:p w14:paraId="04EA37F4" w14:textId="22929D48" w:rsidR="00F520DE" w:rsidRDefault="00F520DE">
      <w:pPr>
        <w:rPr>
          <w:noProof/>
        </w:rPr>
      </w:pPr>
    </w:p>
    <w:p w14:paraId="1964330B" w14:textId="52F50C4B" w:rsidR="00F520DE" w:rsidRDefault="00F520DE">
      <w:pPr>
        <w:rPr>
          <w:noProof/>
        </w:rPr>
      </w:pPr>
    </w:p>
    <w:p w14:paraId="47F8B1D3" w14:textId="7A5E4526" w:rsidR="0041034D" w:rsidRDefault="00502BCD">
      <w:r>
        <w:lastRenderedPageBreak/>
        <w:pict w14:anchorId="624744E8">
          <v:rect id="_x0000_i1026" style="width:0;height:1.5pt" o:hralign="center" o:hrstd="t" o:hr="t" fillcolor="#a0a0a0" stroked="f"/>
        </w:pict>
      </w:r>
    </w:p>
    <w:p w14:paraId="2ACACB1D" w14:textId="3D2C6F34" w:rsidR="00183BF3" w:rsidRPr="00316366" w:rsidRDefault="00183BF3" w:rsidP="0015282B">
      <w:pPr>
        <w:rPr>
          <w:b/>
          <w:bCs/>
          <w:i/>
          <w:sz w:val="28"/>
          <w:szCs w:val="28"/>
        </w:rPr>
      </w:pPr>
      <w:r w:rsidRPr="00316366">
        <w:rPr>
          <w:b/>
          <w:bCs/>
          <w:i/>
          <w:sz w:val="28"/>
          <w:szCs w:val="28"/>
        </w:rPr>
        <w:t>From the Technical Coordinator</w:t>
      </w:r>
    </w:p>
    <w:p w14:paraId="40DEDABF" w14:textId="5A6D3B34" w:rsidR="0015282B" w:rsidRPr="00316366" w:rsidRDefault="00603E11" w:rsidP="0015282B">
      <w:pPr>
        <w:rPr>
          <w:b/>
          <w:bCs/>
          <w:i/>
        </w:rPr>
      </w:pPr>
      <w:bookmarkStart w:id="6" w:name="tc"/>
      <w:r>
        <w:rPr>
          <w:b/>
          <w:bCs/>
          <w:i/>
          <w:noProof/>
          <w:sz w:val="28"/>
          <w:szCs w:val="28"/>
        </w:rPr>
        <w:drawing>
          <wp:anchor distT="0" distB="0" distL="114300" distR="114300" simplePos="0" relativeHeight="252216320" behindDoc="1" locked="0" layoutInCell="1" allowOverlap="1" wp14:anchorId="48722CE4" wp14:editId="2331B0A2">
            <wp:simplePos x="0" y="0"/>
            <wp:positionH relativeFrom="margin">
              <wp:align>right</wp:align>
            </wp:positionH>
            <wp:positionV relativeFrom="paragraph">
              <wp:posOffset>10795</wp:posOffset>
            </wp:positionV>
            <wp:extent cx="2475230" cy="2346960"/>
            <wp:effectExtent l="0" t="0" r="1270" b="0"/>
            <wp:wrapTight wrapText="bothSides">
              <wp:wrapPolygon edited="0">
                <wp:start x="0" y="0"/>
                <wp:lineTo x="0" y="21390"/>
                <wp:lineTo x="21445" y="21390"/>
                <wp:lineTo x="21445"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5230" cy="2346960"/>
                    </a:xfrm>
                    <a:prstGeom prst="rect">
                      <a:avLst/>
                    </a:prstGeom>
                    <a:noFill/>
                  </pic:spPr>
                </pic:pic>
              </a:graphicData>
            </a:graphic>
            <wp14:sizeRelH relativeFrom="page">
              <wp14:pctWidth>0</wp14:pctWidth>
            </wp14:sizeRelH>
            <wp14:sizeRelV relativeFrom="page">
              <wp14:pctHeight>0</wp14:pctHeight>
            </wp14:sizeRelV>
          </wp:anchor>
        </w:drawing>
      </w:r>
      <w:bookmarkEnd w:id="6"/>
      <w:r w:rsidR="0015282B" w:rsidRPr="00316366">
        <w:rPr>
          <w:b/>
          <w:bCs/>
          <w:i/>
        </w:rPr>
        <w:t>Jeff Kopcak –</w:t>
      </w:r>
      <w:r w:rsidR="006B217D">
        <w:rPr>
          <w:b/>
          <w:bCs/>
          <w:i/>
        </w:rPr>
        <w:t xml:space="preserve"> K8JTK  </w:t>
      </w:r>
      <w:r w:rsidR="0015282B" w:rsidRPr="00316366">
        <w:rPr>
          <w:b/>
          <w:bCs/>
          <w:i/>
        </w:rPr>
        <w:t xml:space="preserve"> TC</w:t>
      </w:r>
    </w:p>
    <w:p w14:paraId="407AA89B" w14:textId="0E24FBE7" w:rsidR="0015282B" w:rsidRPr="0015282B" w:rsidRDefault="00502BCD" w:rsidP="0015282B">
      <w:pPr>
        <w:rPr>
          <w:bCs/>
        </w:rPr>
      </w:pPr>
      <w:hyperlink r:id="rId17" w:history="1">
        <w:r w:rsidR="0015282B" w:rsidRPr="0015282B">
          <w:rPr>
            <w:rStyle w:val="Hyperlink"/>
          </w:rPr>
          <w:t>k8jtk@arrl.net</w:t>
        </w:r>
      </w:hyperlink>
      <w:r w:rsidR="0015282B" w:rsidRPr="0015282B">
        <w:rPr>
          <w:bCs/>
        </w:rPr>
        <w:t xml:space="preserve">  </w:t>
      </w:r>
    </w:p>
    <w:p w14:paraId="2D8B8703" w14:textId="52F37D66" w:rsidR="00E24F1A" w:rsidRDefault="00E24F1A" w:rsidP="001526E1">
      <w:pPr>
        <w:rPr>
          <w:bCs/>
        </w:rPr>
      </w:pPr>
    </w:p>
    <w:p w14:paraId="178828B7" w14:textId="1D179A6A" w:rsidR="001526E1" w:rsidRPr="001526E1" w:rsidRDefault="001526E1" w:rsidP="001526E1">
      <w:pPr>
        <w:rPr>
          <w:bCs/>
        </w:rPr>
      </w:pPr>
      <w:r w:rsidRPr="001526E1">
        <w:rPr>
          <w:bCs/>
        </w:rPr>
        <w:t>Hey gang,</w:t>
      </w:r>
    </w:p>
    <w:p w14:paraId="4E12C20A" w14:textId="7D275B64" w:rsidR="00083065" w:rsidRDefault="00083065" w:rsidP="001526E1">
      <w:pPr>
        <w:rPr>
          <w:bCs/>
        </w:rPr>
      </w:pPr>
    </w:p>
    <w:p w14:paraId="199D2148" w14:textId="2940074A" w:rsidR="00A92EFD" w:rsidRPr="00A92EFD" w:rsidRDefault="00A92EFD" w:rsidP="00A92EFD">
      <w:pPr>
        <w:rPr>
          <w:bCs/>
        </w:rPr>
      </w:pPr>
      <w:r w:rsidRPr="00A92EFD">
        <w:rPr>
          <w:bCs/>
        </w:rPr>
        <w:t xml:space="preserve">Back in January of 2017, </w:t>
      </w:r>
      <w:hyperlink r:id="rId18" w:history="1">
        <w:r w:rsidRPr="00A92EFD">
          <w:rPr>
            <w:rStyle w:val="Hyperlink"/>
            <w:bCs/>
          </w:rPr>
          <w:t>I wrote an article published in the OSJ that talked about different sources of repeater and frequency information</w:t>
        </w:r>
      </w:hyperlink>
      <w:r w:rsidRPr="00A92EFD">
        <w:rPr>
          <w:bCs/>
        </w:rPr>
        <w:t xml:space="preserve">.  A couple things have changed since it was published.  The ARRL no longer prints a pocket-sized directory, much to the chagrin of my dad, and prices have gone up.  There is still no great source for the most current list of repeaters.  The workplace required me to do some traveling earlier this year to D.C. and Dallas.   The D.C. tip was going to allow for much more hamming it up time because I was </w:t>
      </w:r>
      <w:proofErr w:type="gramStart"/>
      <w:r w:rsidRPr="00A92EFD">
        <w:rPr>
          <w:bCs/>
        </w:rPr>
        <w:t>driving</w:t>
      </w:r>
      <w:proofErr w:type="gramEnd"/>
      <w:r w:rsidRPr="00A92EFD">
        <w:rPr>
          <w:bCs/>
        </w:rPr>
        <w:t xml:space="preserve"> and it was a two-week trip.  Dallas required long working days so I wasn’t sure how much radio time I would have but I took an HT anyway.  These trips gave me a chance to review different sources of repeater data.</w:t>
      </w:r>
    </w:p>
    <w:p w14:paraId="46E6F56A" w14:textId="77777777" w:rsidR="00A92EFD" w:rsidRDefault="00A92EFD" w:rsidP="00A92EFD">
      <w:pPr>
        <w:rPr>
          <w:bCs/>
        </w:rPr>
      </w:pPr>
    </w:p>
    <w:p w14:paraId="3C12954F" w14:textId="3479FCE0" w:rsidR="00A92EFD" w:rsidRPr="00A92EFD" w:rsidRDefault="00A92EFD" w:rsidP="00A92EFD">
      <w:pPr>
        <w:rPr>
          <w:bCs/>
        </w:rPr>
      </w:pPr>
      <w:r w:rsidRPr="00A92EFD">
        <w:rPr>
          <w:bCs/>
        </w:rPr>
        <w:t xml:space="preserve">For D.C., I took my HTs along with the gear I typically pack for a public service event where I’ll be riding in someone else’s vehicle.  It’s </w:t>
      </w:r>
      <w:proofErr w:type="gramStart"/>
      <w:r w:rsidRPr="00A92EFD">
        <w:rPr>
          <w:bCs/>
        </w:rPr>
        <w:t>pretty basic</w:t>
      </w:r>
      <w:proofErr w:type="gramEnd"/>
      <w:r w:rsidRPr="00A92EFD">
        <w:rPr>
          <w:bCs/>
        </w:rPr>
        <w:t xml:space="preserve"> consisting of a mag-mount antenna, ICOM IC-2820H dual-band radio with D-STAR, and adapter to go from the radio’s power plug to a cigarette lighter.  I take a couple extension cables: coax extension with PL-259s and a barrel connector in case the antenna coax is not long enough.  I also take the remote mount cable for the display head just in case.</w:t>
      </w:r>
    </w:p>
    <w:p w14:paraId="341F54AF" w14:textId="77777777" w:rsidR="00A92EFD" w:rsidRDefault="00A92EFD" w:rsidP="00A92EFD">
      <w:pPr>
        <w:rPr>
          <w:bCs/>
        </w:rPr>
      </w:pPr>
    </w:p>
    <w:p w14:paraId="2FF6BC7C" w14:textId="2561CDC2" w:rsidR="00A92EFD" w:rsidRPr="00A92EFD" w:rsidRDefault="00A92EFD" w:rsidP="00A92EFD">
      <w:pPr>
        <w:rPr>
          <w:bCs/>
        </w:rPr>
      </w:pPr>
      <w:r w:rsidRPr="00A92EFD">
        <w:rPr>
          <w:bCs/>
        </w:rPr>
        <w:t xml:space="preserve">The cigarette lighter car adapter is more than good enough to power the radio especially when listening more than </w:t>
      </w:r>
      <w:proofErr w:type="spellStart"/>
      <w:r w:rsidRPr="00A92EFD">
        <w:rPr>
          <w:bCs/>
        </w:rPr>
        <w:t>transceiving</w:t>
      </w:r>
      <w:proofErr w:type="spellEnd"/>
      <w:r w:rsidRPr="00A92EFD">
        <w:rPr>
          <w:bCs/>
        </w:rPr>
        <w:t xml:space="preserve">.  I checked the manual, and verified on an amp meter, the highest power setting (50W) draws about 12-13 amps.  Most car adapters are rated at </w:t>
      </w:r>
      <w:proofErr w:type="gramStart"/>
      <w:r w:rsidRPr="00A92EFD">
        <w:rPr>
          <w:bCs/>
        </w:rPr>
        <w:t>10A</w:t>
      </w:r>
      <w:proofErr w:type="gramEnd"/>
      <w:r w:rsidRPr="00A92EFD">
        <w:rPr>
          <w:bCs/>
        </w:rPr>
        <w:t xml:space="preserve"> so I’m limited to low or medium power.  Components of the typical car adapter are flimsy and drawing anywhere near 10A, or more if the line is fused higher, for a sustained </w:t>
      </w:r>
      <w:proofErr w:type="gramStart"/>
      <w:r w:rsidRPr="00A92EFD">
        <w:rPr>
          <w:bCs/>
        </w:rPr>
        <w:t>period of time</w:t>
      </w:r>
      <w:proofErr w:type="gramEnd"/>
      <w:r w:rsidRPr="00A92EFD">
        <w:rPr>
          <w:bCs/>
        </w:rPr>
        <w:t xml:space="preserve"> could cause failure or even fire.  Low power (5W) draws 4A and medium power (15W) is about 7A (a little less on 2m).  One thing that has surprised me, no reports of alternator whine where I’ve used this VHF/UHF setup.</w:t>
      </w:r>
    </w:p>
    <w:p w14:paraId="51731C60" w14:textId="77777777" w:rsidR="00A92EFD" w:rsidRDefault="00A92EFD" w:rsidP="00A92EFD">
      <w:pPr>
        <w:rPr>
          <w:bCs/>
        </w:rPr>
      </w:pPr>
      <w:r w:rsidRPr="00A92EFD">
        <w:rPr>
          <w:bCs/>
          <w:noProof/>
        </w:rPr>
        <mc:AlternateContent>
          <mc:Choice Requires="wpg">
            <w:drawing>
              <wp:anchor distT="0" distB="0" distL="114300" distR="114300" simplePos="0" relativeHeight="252541952" behindDoc="0" locked="0" layoutInCell="1" allowOverlap="1" wp14:anchorId="3C5110A8" wp14:editId="43A070AE">
                <wp:simplePos x="0" y="0"/>
                <wp:positionH relativeFrom="margin">
                  <wp:align>left</wp:align>
                </wp:positionH>
                <wp:positionV relativeFrom="paragraph">
                  <wp:posOffset>129540</wp:posOffset>
                </wp:positionV>
                <wp:extent cx="2828925" cy="2201545"/>
                <wp:effectExtent l="0" t="0" r="9525" b="8255"/>
                <wp:wrapSquare wrapText="bothSides"/>
                <wp:docPr id="47" name="Group 47"/>
                <wp:cNvGraphicFramePr/>
                <a:graphic xmlns:a="http://schemas.openxmlformats.org/drawingml/2006/main">
                  <a:graphicData uri="http://schemas.microsoft.com/office/word/2010/wordprocessingGroup">
                    <wpg:wgp>
                      <wpg:cNvGrpSpPr/>
                      <wpg:grpSpPr>
                        <a:xfrm>
                          <a:off x="0" y="0"/>
                          <a:ext cx="2828925" cy="2201545"/>
                          <a:chOff x="0" y="0"/>
                          <a:chExt cx="2828925" cy="2201545"/>
                        </a:xfrm>
                      </wpg:grpSpPr>
                      <pic:pic xmlns:pic="http://schemas.openxmlformats.org/drawingml/2006/picture">
                        <pic:nvPicPr>
                          <pic:cNvPr id="77" name="Picture 77"/>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28925" cy="1885950"/>
                          </a:xfrm>
                          <a:prstGeom prst="rect">
                            <a:avLst/>
                          </a:prstGeom>
                        </pic:spPr>
                      </pic:pic>
                      <wps:wsp>
                        <wps:cNvPr id="79" name="Text Box 12"/>
                        <wps:cNvSpPr txBox="1"/>
                        <wps:spPr>
                          <a:xfrm>
                            <a:off x="0" y="1943100"/>
                            <a:ext cx="2828925" cy="258445"/>
                          </a:xfrm>
                          <a:prstGeom prst="rect">
                            <a:avLst/>
                          </a:prstGeom>
                          <a:solidFill>
                            <a:prstClr val="white"/>
                          </a:solidFill>
                          <a:ln>
                            <a:noFill/>
                          </a:ln>
                        </wps:spPr>
                        <wps:txbx>
                          <w:txbxContent>
                            <w:p w14:paraId="62A003E4" w14:textId="77777777" w:rsidR="00502BCD" w:rsidRDefault="00502BCD" w:rsidP="00A92EFD">
                              <w:pPr>
                                <w:pStyle w:val="Caption"/>
                                <w:rPr>
                                  <w:noProof/>
                                </w:rPr>
                              </w:pPr>
                              <w:r>
                                <w:t>Winterfest hamfest, Annandale, VA</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C5110A8" id="Group 47" o:spid="_x0000_s1026" style="position:absolute;margin-left:0;margin-top:10.2pt;width:222.75pt;height:173.35pt;z-index:252541952;mso-position-horizontal:left;mso-position-horizontal-relative:margin" coordsize="28289,220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7" o:spid="_x0000_s1027" type="#_x0000_t75" style="position:absolute;width:28289;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">
                  <v:imagedata r:id="rId20" o:title=""/>
                </v:shape>
                <v:shapetype id="_x0000_t202" coordsize="21600,21600" o:spt="202" path="m,l,21600r21600,l21600,xe">
                  <v:stroke joinstyle="miter"/>
                  <v:path gradientshapeok="t" o:connecttype="rect"/>
                </v:shapetype>
                <v:shape id="Text Box 12" o:spid="_x0000_s1028" type="#_x0000_t202" style="position:absolute;top:19431;width:2828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" stroked="f">
                  <v:textbox style="mso-fit-shape-to-text:t" inset="0,0,0,0">
                    <w:txbxContent>
                      <w:p w14:paraId="62A003E4" w14:textId="77777777" w:rsidR="00502BCD" w:rsidRDefault="00502BCD" w:rsidP="00A92EFD">
                        <w:pPr>
                          <w:pStyle w:val="Caption"/>
                          <w:rPr>
                            <w:noProof/>
                          </w:rPr>
                        </w:pPr>
                        <w:r>
                          <w:t>Winterfest hamfest, Annandale, VA</w:t>
                        </w:r>
                      </w:p>
                    </w:txbxContent>
                  </v:textbox>
                </v:shape>
                <w10:wrap type="square" anchorx="margin"/>
              </v:group>
            </w:pict>
          </mc:Fallback>
        </mc:AlternateContent>
      </w:r>
      <w:r w:rsidRPr="00A92EFD">
        <w:rPr>
          <w:bCs/>
        </w:rPr>
        <w:t xml:space="preserve">Traveling to and from D.C. and to any new area, I use the band scan memories or scan edge memories.  To me it’s easier than making banks of repeaters for different cities along the way.  Scan edges are memories available on most modern radios.  Set the start and end frequency and the radio scans frequencies in-between, stopping on any signals received.  Once it hits the end frequency, </w:t>
      </w:r>
      <w:proofErr w:type="gramStart"/>
      <w:r w:rsidRPr="00A92EFD">
        <w:rPr>
          <w:bCs/>
        </w:rPr>
        <w:t>returns back</w:t>
      </w:r>
      <w:proofErr w:type="gramEnd"/>
      <w:r w:rsidRPr="00A92EFD">
        <w:rPr>
          <w:bCs/>
        </w:rPr>
        <w:t xml:space="preserve"> to the start frequency and begins scanning again.  Often notated “</w:t>
      </w:r>
      <w:proofErr w:type="spellStart"/>
      <w:r w:rsidRPr="00A92EFD">
        <w:rPr>
          <w:bCs/>
        </w:rPr>
        <w:t>xA</w:t>
      </w:r>
      <w:proofErr w:type="spellEnd"/>
      <w:r w:rsidRPr="00A92EFD">
        <w:rPr>
          <w:bCs/>
        </w:rPr>
        <w:t>/</w:t>
      </w:r>
      <w:proofErr w:type="spellStart"/>
      <w:r w:rsidRPr="00A92EFD">
        <w:rPr>
          <w:bCs/>
        </w:rPr>
        <w:t>xB</w:t>
      </w:r>
      <w:proofErr w:type="spellEnd"/>
      <w:r w:rsidRPr="00A92EFD">
        <w:rPr>
          <w:bCs/>
        </w:rPr>
        <w:t>,” “</w:t>
      </w:r>
      <w:proofErr w:type="spellStart"/>
      <w:r w:rsidRPr="00A92EFD">
        <w:rPr>
          <w:bCs/>
        </w:rPr>
        <w:t>xL</w:t>
      </w:r>
      <w:proofErr w:type="spellEnd"/>
      <w:r w:rsidRPr="00A92EFD">
        <w:rPr>
          <w:bCs/>
        </w:rPr>
        <w:t>/</w:t>
      </w:r>
      <w:proofErr w:type="spellStart"/>
      <w:r w:rsidRPr="00A92EFD">
        <w:rPr>
          <w:bCs/>
        </w:rPr>
        <w:t>xU</w:t>
      </w:r>
      <w:proofErr w:type="spellEnd"/>
      <w:r w:rsidRPr="00A92EFD">
        <w:rPr>
          <w:bCs/>
        </w:rPr>
        <w:t xml:space="preserve">,” or similar memory locations for beginning and ending frequencies respectively.  The 2820 is capable of dual band operation (2 frequencies at once).  </w:t>
      </w:r>
    </w:p>
    <w:p w14:paraId="0AF80DBA" w14:textId="77777777" w:rsidR="00A92EFD" w:rsidRDefault="00A92EFD" w:rsidP="00A92EFD"/>
    <w:p w14:paraId="6E894A95" w14:textId="77777777" w:rsidR="00A92EFD" w:rsidRDefault="00A92EFD" w:rsidP="00A92EFD"/>
    <w:p w14:paraId="0F52FDF5" w14:textId="77777777" w:rsidR="00A92EFD" w:rsidRDefault="00A92EFD" w:rsidP="00A92EFD"/>
    <w:p w14:paraId="3019DE0A" w14:textId="23FF2C4B" w:rsidR="00A92EFD" w:rsidRDefault="00502BCD" w:rsidP="00A92EFD">
      <w:pPr>
        <w:rPr>
          <w:rStyle w:val="Hyperlink"/>
          <w:sz w:val="20"/>
          <w:szCs w:val="20"/>
        </w:rPr>
      </w:pPr>
      <w:hyperlink w:anchor="TOP" w:history="1">
        <w:r w:rsidR="00A92EFD" w:rsidRPr="00C20E11">
          <w:rPr>
            <w:rStyle w:val="Hyperlink"/>
            <w:sz w:val="20"/>
            <w:szCs w:val="20"/>
          </w:rPr>
          <w:t>TOP^</w:t>
        </w:r>
      </w:hyperlink>
    </w:p>
    <w:p w14:paraId="27A9B126" w14:textId="76426A45" w:rsidR="00A92EFD" w:rsidRPr="00A92EFD" w:rsidRDefault="00A92EFD" w:rsidP="00A92EFD">
      <w:pPr>
        <w:rPr>
          <w:bCs/>
        </w:rPr>
      </w:pPr>
      <w:r w:rsidRPr="00A92EFD">
        <w:rPr>
          <w:bCs/>
        </w:rPr>
        <w:lastRenderedPageBreak/>
        <w:t xml:space="preserve">On the left side of the radio I had a scan starting with </w:t>
      </w:r>
      <w:r w:rsidR="003155D5" w:rsidRPr="00A92EFD">
        <w:rPr>
          <w:bCs/>
        </w:rPr>
        <w:t>144.000 and</w:t>
      </w:r>
      <w:r w:rsidRPr="00A92EFD">
        <w:rPr>
          <w:bCs/>
        </w:rPr>
        <w:t xml:space="preserve"> ending at 148.000 which covers the 2m band.  On the right side was 440.000 – 450.000 for the 70cm band.  The “step” setting determines frequency increments.  A setting of 15.0 kHz will start on 144.000.  The next frequency scanned will be 144.015, then 144.030, 144.045, and so on.  A step of 5.0 kHz will start on 144.000, then 144.005, 144.010, 144.015, etc.  Most 2m band plans are 15 kHz steps and most 440 are 25 kHz.  I stick with those frequency steps.  Setting the step to 5 kHz catches more frequencies in cases where a repeater might be coordinated on a non-standard frequency, but it does take much longer to </w:t>
      </w:r>
      <w:proofErr w:type="gramStart"/>
      <w:r w:rsidRPr="00A92EFD">
        <w:rPr>
          <w:bCs/>
        </w:rPr>
        <w:t>scan</w:t>
      </w:r>
      <w:proofErr w:type="gramEnd"/>
      <w:r w:rsidRPr="00A92EFD">
        <w:rPr>
          <w:bCs/>
        </w:rPr>
        <w:t xml:space="preserve"> and it will stop on a lot more interference from the car or near-by transmitters.</w:t>
      </w:r>
    </w:p>
    <w:p w14:paraId="7BA712BE" w14:textId="77777777" w:rsidR="00A92EFD" w:rsidRDefault="00A92EFD" w:rsidP="00A92EFD">
      <w:pPr>
        <w:rPr>
          <w:bCs/>
        </w:rPr>
      </w:pPr>
    </w:p>
    <w:p w14:paraId="33FDB8F3" w14:textId="310082CF" w:rsidR="00A92EFD" w:rsidRPr="00A92EFD" w:rsidRDefault="00A92EFD" w:rsidP="00A92EFD">
      <w:pPr>
        <w:rPr>
          <w:bCs/>
        </w:rPr>
      </w:pPr>
      <w:proofErr w:type="gramStart"/>
      <w:r w:rsidRPr="00A92EFD">
        <w:rPr>
          <w:bCs/>
        </w:rPr>
        <w:t>In this day and age</w:t>
      </w:r>
      <w:proofErr w:type="gramEnd"/>
      <w:r w:rsidRPr="00A92EFD">
        <w:rPr>
          <w:bCs/>
        </w:rPr>
        <w:t xml:space="preserve">, noise will be an issue and the scan will stop frequently.  This can be reduced by turning up the squelch or attenuator, but you’ll miss weaker signals.  Some radios have a ‘skip’ (sometimes called “lock-out”) function that will skip over problematic frequencies.  I use the radio’s “scan resume conditions” to resume scanning 10 seconds after arriving on a signal.  This is nice so I don’t have to keep messing around with the radio while driving.  If there is an interesting conversation, I </w:t>
      </w:r>
      <w:proofErr w:type="gramStart"/>
      <w:r w:rsidRPr="00A92EFD">
        <w:rPr>
          <w:bCs/>
        </w:rPr>
        <w:t>have to</w:t>
      </w:r>
      <w:proofErr w:type="gramEnd"/>
      <w:r w:rsidRPr="00A92EFD">
        <w:rPr>
          <w:bCs/>
        </w:rPr>
        <w:t xml:space="preserve"> stop the scan in order for the radio to stay on that frequency.</w:t>
      </w:r>
    </w:p>
    <w:p w14:paraId="7ADED90E" w14:textId="77777777" w:rsidR="00A92EFD" w:rsidRDefault="00A92EFD" w:rsidP="00A92EFD">
      <w:pPr>
        <w:rPr>
          <w:bCs/>
        </w:rPr>
      </w:pPr>
    </w:p>
    <w:p w14:paraId="27AD1A52" w14:textId="5386F12B" w:rsidR="00A92EFD" w:rsidRPr="00A92EFD" w:rsidRDefault="00A92EFD" w:rsidP="00A92EFD">
      <w:pPr>
        <w:rPr>
          <w:bCs/>
        </w:rPr>
      </w:pPr>
      <w:r w:rsidRPr="00A92EFD">
        <w:rPr>
          <w:bCs/>
        </w:rPr>
        <w:t xml:space="preserve">I use </w:t>
      </w:r>
      <w:hyperlink r:id="rId21" w:history="1">
        <w:proofErr w:type="spellStart"/>
        <w:r w:rsidRPr="00A92EFD">
          <w:rPr>
            <w:rStyle w:val="Hyperlink"/>
            <w:bCs/>
          </w:rPr>
          <w:t>RepeaterBook</w:t>
        </w:r>
        <w:proofErr w:type="spellEnd"/>
      </w:hyperlink>
      <w:r w:rsidRPr="00A92EFD">
        <w:rPr>
          <w:bCs/>
        </w:rPr>
        <w:t xml:space="preserve"> almost exclusively for downloading repeater lists at home and places I’m staying on the road.  The search is straight forward but I do massage the data.  I start off with a Location search with a radius of 50 miles.  50 miles is good if you want to hear distant repeaters or driving around the area.  A radius of 25 miles is </w:t>
      </w:r>
      <w:proofErr w:type="gramStart"/>
      <w:r w:rsidRPr="00A92EFD">
        <w:rPr>
          <w:bCs/>
        </w:rPr>
        <w:t>sufficient</w:t>
      </w:r>
      <w:proofErr w:type="gramEnd"/>
      <w:r w:rsidRPr="00A92EFD">
        <w:rPr>
          <w:bCs/>
        </w:rPr>
        <w:t xml:space="preserve"> if you’re staying in or around one city.  I export that to CSV (a portability format in plain text for databases, separating the fields by commas) and open in Excel removing anything the radios can’t receive.  ATV repeaters, P25, NXDN, 900 </w:t>
      </w:r>
      <w:proofErr w:type="spellStart"/>
      <w:r w:rsidRPr="00A92EFD">
        <w:rPr>
          <w:bCs/>
        </w:rPr>
        <w:t>Mhz</w:t>
      </w:r>
      <w:proofErr w:type="spellEnd"/>
      <w:r w:rsidRPr="00A92EFD">
        <w:rPr>
          <w:bCs/>
        </w:rPr>
        <w:t xml:space="preserve"> – all get removed.  The ICOM radios will get analog and D-STAR repeaters, but not Fusion or DMR.  The Fusion radios get Fusion repeaters, not D-STAR or DMR.  Then use RT Systems to import the modified CSV for each radio, save it in RT’s file format, and finally download data to the radio.  There are entries in </w:t>
      </w:r>
      <w:proofErr w:type="spellStart"/>
      <w:r w:rsidRPr="00A92EFD">
        <w:rPr>
          <w:bCs/>
        </w:rPr>
        <w:t>RepeaterBook</w:t>
      </w:r>
      <w:proofErr w:type="spellEnd"/>
      <w:r w:rsidRPr="00A92EFD">
        <w:rPr>
          <w:bCs/>
        </w:rPr>
        <w:t xml:space="preserve"> that haven’t been updated so an analog repeater which is now DMR will slip through, for example.  I remove those from the RT file later and download again if necessary.  I generally don’t spend time writing a DMR code plug while traveling.  I don’t find much benefit in researching repeaters static and PTT talk groups for use over a short period of time.  If I don’t find a code plug browsing a couple club sites in the area, I use a hotspot.</w:t>
      </w:r>
    </w:p>
    <w:p w14:paraId="14D8EECD" w14:textId="77777777" w:rsidR="00A92EFD" w:rsidRDefault="00A92EFD" w:rsidP="00A92EFD">
      <w:pPr>
        <w:rPr>
          <w:bCs/>
        </w:rPr>
      </w:pPr>
    </w:p>
    <w:p w14:paraId="0B506A0B" w14:textId="77777777" w:rsidR="00C74069" w:rsidRDefault="00A92EFD" w:rsidP="00A92EFD">
      <w:pPr>
        <w:rPr>
          <w:bCs/>
        </w:rPr>
      </w:pPr>
      <w:r w:rsidRPr="00A92EFD">
        <w:rPr>
          <w:bCs/>
          <w:noProof/>
        </w:rPr>
        <mc:AlternateContent>
          <mc:Choice Requires="wpg">
            <w:drawing>
              <wp:anchor distT="0" distB="0" distL="114300" distR="114300" simplePos="0" relativeHeight="252538880" behindDoc="0" locked="0" layoutInCell="1" allowOverlap="1" wp14:anchorId="0CF8CA49" wp14:editId="5F0F2349">
                <wp:simplePos x="0" y="0"/>
                <wp:positionH relativeFrom="margin">
                  <wp:align>right</wp:align>
                </wp:positionH>
                <wp:positionV relativeFrom="paragraph">
                  <wp:posOffset>8255</wp:posOffset>
                </wp:positionV>
                <wp:extent cx="3483610" cy="2639695"/>
                <wp:effectExtent l="0" t="0" r="2540" b="8255"/>
                <wp:wrapSquare wrapText="bothSides"/>
                <wp:docPr id="46" name="Group 46"/>
                <wp:cNvGraphicFramePr/>
                <a:graphic xmlns:a="http://schemas.openxmlformats.org/drawingml/2006/main">
                  <a:graphicData uri="http://schemas.microsoft.com/office/word/2010/wordprocessingGroup">
                    <wpg:wgp>
                      <wpg:cNvGrpSpPr/>
                      <wpg:grpSpPr>
                        <a:xfrm>
                          <a:off x="0" y="0"/>
                          <a:ext cx="3483610" cy="2639695"/>
                          <a:chOff x="0" y="0"/>
                          <a:chExt cx="3483610" cy="2639695"/>
                        </a:xfrm>
                      </wpg:grpSpPr>
                      <pic:pic xmlns:pic="http://schemas.openxmlformats.org/drawingml/2006/picture">
                        <pic:nvPicPr>
                          <pic:cNvPr id="75" name="Picture 7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83610" cy="2322195"/>
                          </a:xfrm>
                          <a:prstGeom prst="rect">
                            <a:avLst/>
                          </a:prstGeom>
                        </pic:spPr>
                      </pic:pic>
                      <wps:wsp>
                        <wps:cNvPr id="76" name="Text Box 2"/>
                        <wps:cNvSpPr txBox="1"/>
                        <wps:spPr>
                          <a:xfrm>
                            <a:off x="0" y="2381250"/>
                            <a:ext cx="3483610" cy="258445"/>
                          </a:xfrm>
                          <a:prstGeom prst="rect">
                            <a:avLst/>
                          </a:prstGeom>
                          <a:solidFill>
                            <a:prstClr val="white"/>
                          </a:solidFill>
                          <a:ln>
                            <a:noFill/>
                          </a:ln>
                        </wps:spPr>
                        <wps:txbx>
                          <w:txbxContent>
                            <w:p w14:paraId="44FCBD2C" w14:textId="77777777" w:rsidR="00502BCD" w:rsidRDefault="00502BCD" w:rsidP="00A92EFD">
                              <w:pPr>
                                <w:pStyle w:val="Caption"/>
                              </w:pPr>
                              <w:r>
                                <w:t>K3RTV station at The National Capital Radio &amp; Television Museum</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0CF8CA49" id="Group 46" o:spid="_x0000_s1029" style="position:absolute;margin-left:223.1pt;margin-top:.65pt;width:274.3pt;height:207.85pt;z-index:252538880;mso-position-horizontal:right;mso-position-horizontal-relative:margin" coordsize="34836,263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">
                <v:shape id="Picture 75" o:spid="_x0000_s1030" type="#_x0000_t75" style="position:absolute;width:34836;height:23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">
                  <v:imagedata r:id="rId23" o:title=""/>
                </v:shape>
                <v:shape id="Text Box 2" o:spid="_x0000_s1031" type="#_x0000_t202" style="position:absolute;top:23812;width:3483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" stroked="f">
                  <v:textbox style="mso-fit-shape-to-text:t" inset="0,0,0,0">
                    <w:txbxContent>
                      <w:p w14:paraId="44FCBD2C" w14:textId="77777777" w:rsidR="00502BCD" w:rsidRDefault="00502BCD" w:rsidP="00A92EFD">
                        <w:pPr>
                          <w:pStyle w:val="Caption"/>
                        </w:pPr>
                        <w:r>
                          <w:t>K3RTV station at The National Capital Radio &amp; Television Museum</w:t>
                        </w:r>
                      </w:p>
                    </w:txbxContent>
                  </v:textbox>
                </v:shape>
                <w10:wrap type="square" anchorx="margin"/>
              </v:group>
            </w:pict>
          </mc:Fallback>
        </mc:AlternateContent>
      </w:r>
      <w:r w:rsidRPr="00A92EFD">
        <w:rPr>
          <w:bCs/>
        </w:rPr>
        <w:t xml:space="preserve">For some reason, the </w:t>
      </w:r>
      <w:proofErr w:type="spellStart"/>
      <w:r w:rsidRPr="00A92EFD">
        <w:rPr>
          <w:bCs/>
        </w:rPr>
        <w:t>RFinder</w:t>
      </w:r>
      <w:proofErr w:type="spellEnd"/>
      <w:r w:rsidRPr="00A92EFD">
        <w:rPr>
          <w:bCs/>
        </w:rPr>
        <w:t xml:space="preserve"> application was not loading any data during most of my time in D.C.  There was a fix which corrected that toward the end of the trip.  I found the website of the local coordinating body for D.C. and Northern Virginia, </w:t>
      </w:r>
      <w:hyperlink r:id="rId24" w:history="1">
        <w:r w:rsidRPr="00A92EFD">
          <w:rPr>
            <w:rStyle w:val="Hyperlink"/>
            <w:bCs/>
          </w:rPr>
          <w:t>T-MARC</w:t>
        </w:r>
      </w:hyperlink>
      <w:r w:rsidRPr="00A92EFD">
        <w:rPr>
          <w:bCs/>
        </w:rPr>
        <w:t xml:space="preserve">.  The website looks like a callback to 1995 but it had information I found interesting including recent coordination actions, detailed interference FAQ, policies, band plans (including digital voice), and updated frequency lists.  It should really come as no surprise because the president is a guy that did a lot of good for the Cleveland area before moving to Maryland, Dave – W8AJR.  </w:t>
      </w:r>
    </w:p>
    <w:p w14:paraId="12FC9959" w14:textId="77777777" w:rsidR="00C74069" w:rsidRDefault="00C74069" w:rsidP="00C74069"/>
    <w:p w14:paraId="5DECB51C" w14:textId="77777777" w:rsidR="00C74069" w:rsidRDefault="00C74069" w:rsidP="00C74069"/>
    <w:p w14:paraId="06A6998E" w14:textId="77777777" w:rsidR="00C74069" w:rsidRDefault="00C74069" w:rsidP="00C74069"/>
    <w:p w14:paraId="42D4C58E" w14:textId="5CECE1FD" w:rsidR="00C74069" w:rsidRDefault="00502BCD" w:rsidP="00C74069">
      <w:pPr>
        <w:rPr>
          <w:rStyle w:val="Hyperlink"/>
          <w:sz w:val="20"/>
          <w:szCs w:val="20"/>
        </w:rPr>
      </w:pPr>
      <w:hyperlink w:anchor="TOP" w:history="1">
        <w:r w:rsidR="00C74069" w:rsidRPr="00C20E11">
          <w:rPr>
            <w:rStyle w:val="Hyperlink"/>
            <w:sz w:val="20"/>
            <w:szCs w:val="20"/>
          </w:rPr>
          <w:t>TOP^</w:t>
        </w:r>
      </w:hyperlink>
    </w:p>
    <w:p w14:paraId="36D77FAD" w14:textId="054CA9DD" w:rsidR="00A92EFD" w:rsidRPr="00A92EFD" w:rsidRDefault="00A92EFD" w:rsidP="00A92EFD">
      <w:pPr>
        <w:rPr>
          <w:bCs/>
        </w:rPr>
      </w:pPr>
      <w:r w:rsidRPr="00A92EFD">
        <w:rPr>
          <w:bCs/>
        </w:rPr>
        <w:lastRenderedPageBreak/>
        <w:t>What does our repeater council website have?  Complaints the ARRL is not using their repeater data anymore and the 2016/2017 Ohio Repeater Directory!</w:t>
      </w:r>
    </w:p>
    <w:p w14:paraId="04AE0FC5" w14:textId="77777777" w:rsidR="00A92EFD" w:rsidRDefault="00A92EFD" w:rsidP="00A92EFD">
      <w:pPr>
        <w:rPr>
          <w:bCs/>
        </w:rPr>
      </w:pPr>
    </w:p>
    <w:p w14:paraId="0449D90E" w14:textId="614DE744" w:rsidR="00A92EFD" w:rsidRPr="00A92EFD" w:rsidRDefault="00A92EFD" w:rsidP="00A92EFD">
      <w:pPr>
        <w:rPr>
          <w:bCs/>
        </w:rPr>
      </w:pPr>
      <w:r w:rsidRPr="00A92EFD">
        <w:rPr>
          <w:bCs/>
        </w:rPr>
        <w:t xml:space="preserve">When looking for things to do during downtime in D.C., I discovered they had a Radio and Television museum.  It was something I wanted to see because I did television production in high school and professionally in college.  The </w:t>
      </w:r>
      <w:hyperlink r:id="rId25" w:history="1">
        <w:r w:rsidRPr="00A92EFD">
          <w:rPr>
            <w:rStyle w:val="Hyperlink"/>
            <w:bCs/>
          </w:rPr>
          <w:t>National Capital Radio &amp; Television Museum</w:t>
        </w:r>
      </w:hyperlink>
      <w:r w:rsidRPr="00A92EFD">
        <w:rPr>
          <w:bCs/>
        </w:rPr>
        <w:t xml:space="preserve"> </w:t>
      </w:r>
      <w:proofErr w:type="gramStart"/>
      <w:r w:rsidRPr="00A92EFD">
        <w:rPr>
          <w:bCs/>
        </w:rPr>
        <w:t>was located in</w:t>
      </w:r>
      <w:proofErr w:type="gramEnd"/>
      <w:r w:rsidRPr="00A92EFD">
        <w:rPr>
          <w:bCs/>
        </w:rPr>
        <w:t xml:space="preserve"> a converted house.  I walked in and you’re standing in a side room welcoming area, library, and gift shop.  I immediately notice a </w:t>
      </w:r>
      <w:proofErr w:type="spellStart"/>
      <w:r w:rsidRPr="00A92EFD">
        <w:rPr>
          <w:bCs/>
        </w:rPr>
        <w:t>SignaLink</w:t>
      </w:r>
      <w:proofErr w:type="spellEnd"/>
      <w:r w:rsidRPr="00A92EFD">
        <w:rPr>
          <w:bCs/>
        </w:rPr>
        <w:t xml:space="preserve"> and some ham radio gear.  There was a bulletin board with ham call signs next to the station.  I asked the docent if he was a ham.  He wasn’t but the guy in charge was the station Trustee of </w:t>
      </w:r>
      <w:hyperlink r:id="rId26" w:history="1">
        <w:r w:rsidRPr="00A92EFD">
          <w:rPr>
            <w:rStyle w:val="Hyperlink"/>
            <w:bCs/>
          </w:rPr>
          <w:t>K3RTV</w:t>
        </w:r>
      </w:hyperlink>
      <w:r w:rsidRPr="00A92EFD">
        <w:rPr>
          <w:bCs/>
        </w:rPr>
        <w:t xml:space="preserve"> and would arrive a little later.  The museum had a couple of pieces from Ohio, KYW pictures and “newspaper delivered by radio” in 1939 from WLW.  I hung around and talked to station Trustee Jim – </w:t>
      </w:r>
      <w:hyperlink r:id="rId27" w:history="1">
        <w:r w:rsidRPr="00A92EFD">
          <w:rPr>
            <w:rStyle w:val="Hyperlink"/>
            <w:bCs/>
          </w:rPr>
          <w:t>N3ADF</w:t>
        </w:r>
      </w:hyperlink>
      <w:r w:rsidRPr="00A92EFD">
        <w:rPr>
          <w:bCs/>
        </w:rPr>
        <w:t xml:space="preserve"> after perusing the exhibits.  The museum gives him another place to operate radio in addition to another workshop.  The club station at the museum does operate a couple special event stations.  I’ll be looking for them on the air.</w:t>
      </w:r>
    </w:p>
    <w:p w14:paraId="1EABBBBF" w14:textId="77777777" w:rsidR="00A92EFD" w:rsidRDefault="00A92EFD" w:rsidP="00A92EFD">
      <w:pPr>
        <w:rPr>
          <w:bCs/>
        </w:rPr>
      </w:pPr>
    </w:p>
    <w:p w14:paraId="2018B352" w14:textId="249FB9E8" w:rsidR="00A92EFD" w:rsidRPr="00A92EFD" w:rsidRDefault="00A92EFD" w:rsidP="00A92EFD">
      <w:pPr>
        <w:rPr>
          <w:bCs/>
        </w:rPr>
      </w:pPr>
      <w:r w:rsidRPr="00A92EFD">
        <w:rPr>
          <w:bCs/>
        </w:rPr>
        <w:t xml:space="preserve">On the way back from the museum, a QSO revealed there was a hamfest coming up that weekend in Virginia.  I attended the </w:t>
      </w:r>
      <w:hyperlink r:id="rId28" w:history="1">
        <w:r w:rsidRPr="00A92EFD">
          <w:rPr>
            <w:rStyle w:val="Hyperlink"/>
            <w:bCs/>
          </w:rPr>
          <w:t>Vienna Wireless Society’s</w:t>
        </w:r>
      </w:hyperlink>
      <w:r w:rsidRPr="00A92EFD">
        <w:rPr>
          <w:bCs/>
        </w:rPr>
        <w:t xml:space="preserve"> Winterfest held at Northern Virginia Community College.  If you’ve ever been to </w:t>
      </w:r>
      <w:proofErr w:type="spellStart"/>
      <w:r w:rsidRPr="00A92EFD">
        <w:rPr>
          <w:bCs/>
        </w:rPr>
        <w:t>NOARSfest</w:t>
      </w:r>
      <w:proofErr w:type="spellEnd"/>
      <w:r w:rsidRPr="00A92EFD">
        <w:rPr>
          <w:bCs/>
        </w:rPr>
        <w:t xml:space="preserve"> in Elyria at Lorain County Community College, it was very similar.  Outdoor and indoor flea market areas and catering provided by the college.  I was happy I attended because of a couple </w:t>
      </w:r>
      <w:proofErr w:type="spellStart"/>
      <w:r w:rsidRPr="00A92EFD">
        <w:rPr>
          <w:bCs/>
        </w:rPr>
        <w:t>deomonstration</w:t>
      </w:r>
      <w:proofErr w:type="spellEnd"/>
      <w:r w:rsidRPr="00A92EFD">
        <w:rPr>
          <w:bCs/>
        </w:rPr>
        <w:t xml:space="preserve"> tables that were setup.  The </w:t>
      </w:r>
      <w:hyperlink r:id="rId29" w:history="1">
        <w:proofErr w:type="spellStart"/>
        <w:r w:rsidRPr="00A92EFD">
          <w:rPr>
            <w:rStyle w:val="Hyperlink"/>
            <w:bCs/>
          </w:rPr>
          <w:t>NoVA</w:t>
        </w:r>
        <w:proofErr w:type="spellEnd"/>
        <w:r w:rsidRPr="00A92EFD">
          <w:rPr>
            <w:rStyle w:val="Hyperlink"/>
            <w:bCs/>
          </w:rPr>
          <w:t xml:space="preserve"> ARDEN Mesh</w:t>
        </w:r>
      </w:hyperlink>
      <w:r w:rsidRPr="00A92EFD">
        <w:rPr>
          <w:bCs/>
        </w:rPr>
        <w:t xml:space="preserve"> (</w:t>
      </w:r>
      <w:r w:rsidRPr="00A92EFD">
        <w:rPr>
          <w:b/>
          <w:bCs/>
        </w:rPr>
        <w:t>No</w:t>
      </w:r>
      <w:r w:rsidRPr="00A92EFD">
        <w:rPr>
          <w:bCs/>
        </w:rPr>
        <w:t xml:space="preserve">rthern </w:t>
      </w:r>
      <w:proofErr w:type="spellStart"/>
      <w:r w:rsidRPr="00A92EFD">
        <w:rPr>
          <w:b/>
          <w:bCs/>
        </w:rPr>
        <w:t>V</w:t>
      </w:r>
      <w:r w:rsidRPr="00A92EFD">
        <w:rPr>
          <w:bCs/>
        </w:rPr>
        <w:t>irgini</w:t>
      </w:r>
      <w:r w:rsidRPr="00A92EFD">
        <w:rPr>
          <w:b/>
          <w:bCs/>
        </w:rPr>
        <w:t>A</w:t>
      </w:r>
      <w:proofErr w:type="spellEnd"/>
      <w:r w:rsidRPr="00A92EFD">
        <w:rPr>
          <w:bCs/>
        </w:rPr>
        <w:t xml:space="preserve">) group had nodes setup demonstrating capabilities of the network including phone and video.  That area of Virginia has a lot of datacenters.  AOL used to be headquartered with 3 datacenters in that area.  It was good talking to those guys who could give me more of a </w:t>
      </w:r>
      <w:proofErr w:type="gramStart"/>
      <w:r w:rsidRPr="00A92EFD">
        <w:rPr>
          <w:bCs/>
        </w:rPr>
        <w:t>deep-dive</w:t>
      </w:r>
      <w:proofErr w:type="gramEnd"/>
      <w:r w:rsidRPr="00A92EFD">
        <w:rPr>
          <w:bCs/>
        </w:rPr>
        <w:t xml:space="preserve"> into technologies used on the networking side.  As I’m talking to the mesh guys, I look over at this guy talking about Winlink.  He looks familiar but I can’t place why.  I figured it out a little while later.  If you go to YouTube and search “</w:t>
      </w:r>
      <w:proofErr w:type="spellStart"/>
      <w:r w:rsidRPr="00A92EFD">
        <w:rPr>
          <w:bCs/>
        </w:rPr>
        <w:t>winlink</w:t>
      </w:r>
      <w:proofErr w:type="spellEnd"/>
      <w:r w:rsidRPr="00A92EFD">
        <w:rPr>
          <w:bCs/>
        </w:rPr>
        <w:t xml:space="preserve">” he is </w:t>
      </w:r>
      <w:hyperlink r:id="rId30" w:history="1">
        <w:r w:rsidRPr="00A92EFD">
          <w:rPr>
            <w:rStyle w:val="Hyperlink"/>
            <w:bCs/>
          </w:rPr>
          <w:t>the first video you’ll see</w:t>
        </w:r>
      </w:hyperlink>
      <w:r w:rsidRPr="00A92EFD">
        <w:rPr>
          <w:bCs/>
        </w:rPr>
        <w:t xml:space="preserve">.  It was Greg – KW6GB whose video I had seen doing research for a Winlink writeup.  I talked to him for </w:t>
      </w:r>
      <w:proofErr w:type="spellStart"/>
      <w:r w:rsidRPr="00A92EFD">
        <w:rPr>
          <w:bCs/>
        </w:rPr>
        <w:t>awhile</w:t>
      </w:r>
      <w:proofErr w:type="spellEnd"/>
      <w:r w:rsidRPr="00A92EFD">
        <w:rPr>
          <w:bCs/>
        </w:rPr>
        <w:t xml:space="preserve"> and I’m participating in his </w:t>
      </w:r>
      <w:hyperlink r:id="rId31" w:history="1">
        <w:r w:rsidRPr="00A92EFD">
          <w:rPr>
            <w:rStyle w:val="Hyperlink"/>
            <w:bCs/>
          </w:rPr>
          <w:t>Winlink Wednesday</w:t>
        </w:r>
      </w:hyperlink>
      <w:r w:rsidRPr="00A92EFD">
        <w:rPr>
          <w:bCs/>
        </w:rPr>
        <w:t>.</w:t>
      </w:r>
    </w:p>
    <w:p w14:paraId="7EEB2553" w14:textId="77777777" w:rsidR="00A92EFD" w:rsidRDefault="00A92EFD" w:rsidP="00A92EFD">
      <w:pPr>
        <w:rPr>
          <w:bCs/>
        </w:rPr>
      </w:pPr>
    </w:p>
    <w:p w14:paraId="6EA42455" w14:textId="2729451A" w:rsidR="00A92EFD" w:rsidRPr="00A92EFD" w:rsidRDefault="00C74069" w:rsidP="00A92EFD">
      <w:pPr>
        <w:rPr>
          <w:bCs/>
        </w:rPr>
      </w:pPr>
      <w:r w:rsidRPr="00A92EFD">
        <w:rPr>
          <w:bCs/>
          <w:noProof/>
        </w:rPr>
        <mc:AlternateContent>
          <mc:Choice Requires="wpg">
            <w:drawing>
              <wp:anchor distT="0" distB="0" distL="114300" distR="114300" simplePos="0" relativeHeight="252539904" behindDoc="0" locked="0" layoutInCell="1" allowOverlap="1" wp14:anchorId="3F751069" wp14:editId="2DC5BB9C">
                <wp:simplePos x="0" y="0"/>
                <wp:positionH relativeFrom="margin">
                  <wp:align>right</wp:align>
                </wp:positionH>
                <wp:positionV relativeFrom="paragraph">
                  <wp:posOffset>146685</wp:posOffset>
                </wp:positionV>
                <wp:extent cx="3848100" cy="2877820"/>
                <wp:effectExtent l="0" t="0" r="0" b="0"/>
                <wp:wrapSquare wrapText="bothSides"/>
                <wp:docPr id="21" name="Group 21"/>
                <wp:cNvGraphicFramePr/>
                <a:graphic xmlns:a="http://schemas.openxmlformats.org/drawingml/2006/main">
                  <a:graphicData uri="http://schemas.microsoft.com/office/word/2010/wordprocessingGroup">
                    <wpg:wgp>
                      <wpg:cNvGrpSpPr/>
                      <wpg:grpSpPr>
                        <a:xfrm>
                          <a:off x="0" y="0"/>
                          <a:ext cx="3848100" cy="2877820"/>
                          <a:chOff x="0" y="0"/>
                          <a:chExt cx="3848100" cy="2877820"/>
                        </a:xfrm>
                      </wpg:grpSpPr>
                      <pic:pic xmlns:pic="http://schemas.openxmlformats.org/drawingml/2006/picture">
                        <pic:nvPicPr>
                          <pic:cNvPr id="71" name="Picture 7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48100" cy="2565400"/>
                          </a:xfrm>
                          <a:prstGeom prst="rect">
                            <a:avLst/>
                          </a:prstGeom>
                        </pic:spPr>
                      </pic:pic>
                      <wps:wsp>
                        <wps:cNvPr id="72" name="Text Box 4"/>
                        <wps:cNvSpPr txBox="1"/>
                        <wps:spPr>
                          <a:xfrm>
                            <a:off x="0" y="2619375"/>
                            <a:ext cx="3848100" cy="258445"/>
                          </a:xfrm>
                          <a:prstGeom prst="rect">
                            <a:avLst/>
                          </a:prstGeom>
                          <a:solidFill>
                            <a:prstClr val="white"/>
                          </a:solidFill>
                          <a:ln>
                            <a:noFill/>
                          </a:ln>
                        </wps:spPr>
                        <wps:txbx>
                          <w:txbxContent>
                            <w:p w14:paraId="18DF239F" w14:textId="77777777" w:rsidR="00502BCD" w:rsidRDefault="00502BCD" w:rsidP="00A92EFD">
                              <w:pPr>
                                <w:pStyle w:val="Caption"/>
                              </w:pPr>
                              <w:r>
                                <w:t xml:space="preserve">Portable ARDEN mesh setup, </w:t>
                              </w:r>
                              <w:bookmarkStart w:id="7" w:name="_Hlk9609213"/>
                              <w:bookmarkStart w:id="8" w:name="_Hlk9609212"/>
                              <w:r>
                                <w:t>Winterfest hamfest, Annandale, VA</w:t>
                              </w:r>
                              <w:bookmarkEnd w:id="7"/>
                              <w:bookmarkEnd w:id="8"/>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F751069" id="Group 21" o:spid="_x0000_s1032" style="position:absolute;margin-left:251.8pt;margin-top:11.55pt;width:303pt;height:226.6pt;z-index:252539904;mso-position-horizontal:right;mso-position-horizontal-relative:margin" coordsize="38481,28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">
                <v:shape id="Picture 71" o:spid="_x0000_s1033" type="#_x0000_t75" style="position:absolute;width:38481;height:25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">
                  <v:imagedata r:id="rId33" o:title=""/>
                </v:shape>
                <v:shape id="Text Box 4" o:spid="_x0000_s1034" type="#_x0000_t202" style="position:absolute;top:26193;width:38481;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EWKxgAAANsAAAAPAAAAZHJzL2Rvd25yZXYueG1sRI9BawIx&#10;FITvQv9DeAUvotlasb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VDBFisYAAADbAAAA&#10;DwAAAAAAAAAAAAAAAAAHAgAAZHJzL2Rvd25yZXYueG1sUEsFBgAAAAADAAMAtwAAAPoCAAAAAA==&#10;" stroked="f">
                  <v:textbox style="mso-fit-shape-to-text:t" inset="0,0,0,0">
                    <w:txbxContent>
                      <w:p w14:paraId="18DF239F" w14:textId="77777777" w:rsidR="00502BCD" w:rsidRDefault="00502BCD" w:rsidP="00A92EFD">
                        <w:pPr>
                          <w:pStyle w:val="Caption"/>
                        </w:pPr>
                        <w:r>
                          <w:t xml:space="preserve">Portable ARDEN mesh setup, </w:t>
                        </w:r>
                        <w:bookmarkStart w:id="9" w:name="_Hlk9609213"/>
                        <w:bookmarkStart w:id="10" w:name="_Hlk9609212"/>
                        <w:r>
                          <w:t>Winterfest hamfest, Annandale, VA</w:t>
                        </w:r>
                        <w:bookmarkEnd w:id="9"/>
                        <w:bookmarkEnd w:id="10"/>
                      </w:p>
                    </w:txbxContent>
                  </v:textbox>
                </v:shape>
                <w10:wrap type="square" anchorx="margin"/>
              </v:group>
            </w:pict>
          </mc:Fallback>
        </mc:AlternateContent>
      </w:r>
      <w:r w:rsidR="00A92EFD" w:rsidRPr="00A92EFD">
        <w:rPr>
          <w:bCs/>
        </w:rPr>
        <w:t>In Dallas, I knew we were going to be putting in long days and since we were flying, I didn’t want to be hassled bringing ham radio equipment by TSA.  I did some research and most of the comments read: ‘keep a copy of your license’ which I always have, ‘keep batteries in your carryon’ this is regulation especially for any Lithium-Ion batteries which have been known to explode in checked baggage, ‘it’s unlikely you’ll have a problem.’  This was exactly my experience in both CLE and DFW.  I didn’t have large wire antennas or any HF equipment.  I can’t say if you’re transporting that type of gear, you’ll have the same experience.  Ship it if there is a concern.</w:t>
      </w:r>
    </w:p>
    <w:p w14:paraId="17F8A524" w14:textId="77777777" w:rsidR="00C74069" w:rsidRDefault="00C74069" w:rsidP="00C74069"/>
    <w:p w14:paraId="1E46EA28" w14:textId="77777777" w:rsidR="00C74069" w:rsidRDefault="00C74069" w:rsidP="00C74069"/>
    <w:p w14:paraId="72B588B7" w14:textId="77777777" w:rsidR="00C74069" w:rsidRDefault="00C74069" w:rsidP="00C74069"/>
    <w:p w14:paraId="07410A27" w14:textId="77777777" w:rsidR="00C74069" w:rsidRDefault="00C74069" w:rsidP="00C74069"/>
    <w:p w14:paraId="15BB0BC4" w14:textId="394AD7AE" w:rsidR="00C74069" w:rsidRDefault="00502BCD" w:rsidP="00C74069">
      <w:pPr>
        <w:rPr>
          <w:rStyle w:val="Hyperlink"/>
          <w:sz w:val="20"/>
          <w:szCs w:val="20"/>
        </w:rPr>
      </w:pPr>
      <w:hyperlink w:anchor="TOP" w:history="1">
        <w:r w:rsidR="00C74069" w:rsidRPr="00C20E11">
          <w:rPr>
            <w:rStyle w:val="Hyperlink"/>
            <w:sz w:val="20"/>
            <w:szCs w:val="20"/>
          </w:rPr>
          <w:t>TOP^</w:t>
        </w:r>
      </w:hyperlink>
    </w:p>
    <w:p w14:paraId="2A12BF06" w14:textId="6CF3DAFD" w:rsidR="00A92EFD" w:rsidRPr="00A92EFD" w:rsidRDefault="00A92EFD" w:rsidP="00A92EFD">
      <w:pPr>
        <w:rPr>
          <w:bCs/>
        </w:rPr>
      </w:pPr>
      <w:r w:rsidRPr="00A92EFD">
        <w:rPr>
          <w:bCs/>
        </w:rPr>
        <w:lastRenderedPageBreak/>
        <w:t>As it turned out, I didn’t get any time to play on the radio while in Dallas.  One night we did have severe storms roll through.  After our work was done, our group made it back to the hotel that night while the ground was dry.  Storms were threatening, a</w:t>
      </w:r>
      <w:r w:rsidR="003155D5">
        <w:rPr>
          <w:bCs/>
        </w:rPr>
        <w:t xml:space="preserve"> </w:t>
      </w:r>
      <w:r w:rsidRPr="00A92EFD">
        <w:rPr>
          <w:bCs/>
        </w:rPr>
        <w:t>lot of lightning and weather alerts were popping off.  By the time we made it up to our rooms, it was raining sideways.</w:t>
      </w:r>
    </w:p>
    <w:p w14:paraId="27F4A616" w14:textId="77777777" w:rsidR="00A92EFD" w:rsidRDefault="00A92EFD" w:rsidP="00A92EFD">
      <w:pPr>
        <w:rPr>
          <w:bCs/>
        </w:rPr>
      </w:pPr>
    </w:p>
    <w:p w14:paraId="2C37239F" w14:textId="12E9A1E6" w:rsidR="00A92EFD" w:rsidRPr="00A92EFD" w:rsidRDefault="00A92EFD" w:rsidP="00A92EFD">
      <w:pPr>
        <w:rPr>
          <w:bCs/>
        </w:rPr>
      </w:pPr>
      <w:r w:rsidRPr="00A92EFD">
        <w:rPr>
          <w:bCs/>
        </w:rPr>
        <w:t xml:space="preserve">I was in a hurry to find local Skywarn frequencies and I hadn’t pre-programmed the radio before making the trip.  I went to </w:t>
      </w:r>
      <w:hyperlink r:id="rId34" w:history="1">
        <w:proofErr w:type="spellStart"/>
        <w:r w:rsidRPr="00A92EFD">
          <w:rPr>
            <w:rStyle w:val="Hyperlink"/>
            <w:bCs/>
          </w:rPr>
          <w:t>RepeaterBook</w:t>
        </w:r>
        <w:proofErr w:type="spellEnd"/>
        <w:r w:rsidRPr="00A92EFD">
          <w:rPr>
            <w:rStyle w:val="Hyperlink"/>
            <w:bCs/>
          </w:rPr>
          <w:t xml:space="preserve"> for Dallas county</w:t>
        </w:r>
      </w:hyperlink>
      <w:r w:rsidRPr="00A92EFD">
        <w:rPr>
          <w:bCs/>
        </w:rPr>
        <w:t xml:space="preserve">, 93 repeaters were found.  Didn’t have time to sort through or scan for the Skywarn frequency.  I remembered something I found and noted in my 2017 article, the </w:t>
      </w:r>
      <w:proofErr w:type="spellStart"/>
      <w:r w:rsidRPr="00A92EFD">
        <w:rPr>
          <w:bCs/>
        </w:rPr>
        <w:t>RadioReference</w:t>
      </w:r>
      <w:proofErr w:type="spellEnd"/>
      <w:r w:rsidRPr="00A92EFD">
        <w:rPr>
          <w:bCs/>
        </w:rPr>
        <w:t xml:space="preserve"> database has a list of Amateur Radio frequencies for an area.  The ones listed tended to be repeaters </w:t>
      </w:r>
      <w:proofErr w:type="gramStart"/>
      <w:r w:rsidRPr="00A92EFD">
        <w:rPr>
          <w:bCs/>
        </w:rPr>
        <w:t>actually on</w:t>
      </w:r>
      <w:proofErr w:type="gramEnd"/>
      <w:r w:rsidRPr="00A92EFD">
        <w:rPr>
          <w:bCs/>
        </w:rPr>
        <w:t xml:space="preserve"> the air, more popular, </w:t>
      </w:r>
      <w:proofErr w:type="spellStart"/>
      <w:r w:rsidRPr="00A92EFD">
        <w:rPr>
          <w:bCs/>
        </w:rPr>
        <w:t>Emcomm</w:t>
      </w:r>
      <w:proofErr w:type="spellEnd"/>
      <w:r w:rsidRPr="00A92EFD">
        <w:rPr>
          <w:bCs/>
        </w:rPr>
        <w:t xml:space="preserve">, and Skywarn type repeaters.  Sure enough, tuning into 146.880, </w:t>
      </w:r>
      <w:hyperlink r:id="rId35" w:history="1">
        <w:r w:rsidRPr="00A92EFD">
          <w:rPr>
            <w:rStyle w:val="Hyperlink"/>
            <w:bCs/>
          </w:rPr>
          <w:t>the first frequency on that list</w:t>
        </w:r>
      </w:hyperlink>
      <w:r w:rsidRPr="00A92EFD">
        <w:rPr>
          <w:bCs/>
        </w:rPr>
        <w:t xml:space="preserve"> was the Dallas RACES and Skywarn net.  The storms blew through with no major events.  More like the storms experienced on Thursday night/early Friday morning at Dayton this year.  Lotta rain, flooding, and some damage depending on location.</w:t>
      </w:r>
    </w:p>
    <w:p w14:paraId="27CBA200" w14:textId="77777777" w:rsidR="00A92EFD" w:rsidRDefault="00A92EFD" w:rsidP="00A92EFD">
      <w:pPr>
        <w:rPr>
          <w:bCs/>
        </w:rPr>
      </w:pPr>
    </w:p>
    <w:p w14:paraId="5A5E4774" w14:textId="6F944FF0" w:rsidR="00A92EFD" w:rsidRPr="00A92EFD" w:rsidRDefault="00A92EFD" w:rsidP="00A92EFD">
      <w:pPr>
        <w:rPr>
          <w:bCs/>
        </w:rPr>
      </w:pPr>
      <w:r w:rsidRPr="00A92EFD">
        <w:rPr>
          <w:bCs/>
        </w:rPr>
        <w:t>For some reason, this new location for Hamvention and lodging is prime area for thunderstorms.  Fine by me.  I love a lightning show and it has become a highlight every year to see storms roll through.  Sometimes they roll through during the show which wasn’t so neat.  This year they seemed to happen before and after the show which was perfect.  There seemed to be more people attending Hamvention which was probably attributed to the dryer weather.  My dad and I spent most of our time in the flea market since it was sunny and dry.  Sunscreen was a requirement otherwise you were going to be toasted.  I usually don’t need sunscreen on my legs but even the backs got a little burned.</w:t>
      </w:r>
    </w:p>
    <w:p w14:paraId="4759B581" w14:textId="77777777" w:rsidR="00A92EFD" w:rsidRDefault="00A92EFD" w:rsidP="00A92EFD">
      <w:pPr>
        <w:rPr>
          <w:bCs/>
        </w:rPr>
      </w:pPr>
    </w:p>
    <w:p w14:paraId="6DE80BEC" w14:textId="717A554C" w:rsidR="00A92EFD" w:rsidRPr="00A92EFD" w:rsidRDefault="00A92EFD" w:rsidP="00A92EFD">
      <w:pPr>
        <w:rPr>
          <w:bCs/>
        </w:rPr>
      </w:pPr>
      <w:r w:rsidRPr="00A92EFD">
        <w:rPr>
          <w:bCs/>
        </w:rPr>
        <w:t xml:space="preserve">My dad and I had some excitement the first night at the hotel.  About 4:30am Friday morning, all were woken up by the sound of the fire alarm.  Just after being awakened, I heard thunderstorms outside.  At that point, I hoped it was a false alarm and would cease before we left our rooms.  While in Dallas, the fire alarm went </w:t>
      </w:r>
      <w:r w:rsidR="00C74069" w:rsidRPr="00A92EFD">
        <w:rPr>
          <w:bCs/>
        </w:rPr>
        <w:t>off,</w:t>
      </w:r>
      <w:r w:rsidRPr="00A92EFD">
        <w:rPr>
          <w:bCs/>
        </w:rPr>
        <w:t xml:space="preserve"> but it stopped 20 seconds later in the early morning.  Enough to be annoying but I was now 2/2 over my last two hotel stays where the fire alarm sounded.  Got dressed and left our room with everyone else.  The alarm panel was showing smoke detected in the pool maintenance room.  A large awning provided shelter from the storm, pouring hard but not blowing.  Waited there 15 minutes or so while the fire department showed up with two firefighters.  The hotel staff couldn’t get in the pool maintenance room.  They finally shut off the alarm, but we had to wait in the lobby.  Another 40 minutes later we could return to our </w:t>
      </w:r>
      <w:r w:rsidR="00C74069" w:rsidRPr="00A92EFD">
        <w:rPr>
          <w:bCs/>
        </w:rPr>
        <w:t>rooms,</w:t>
      </w:r>
      <w:r w:rsidRPr="00A92EFD">
        <w:rPr>
          <w:bCs/>
        </w:rPr>
        <w:t xml:space="preserve"> but they couldn’t get the fire alarm to reset.  That pretty much set the tone for the weekend at this hotel.  *Insert </w:t>
      </w:r>
      <w:hyperlink r:id="rId36" w:history="1">
        <w:r w:rsidRPr="00A92EFD">
          <w:rPr>
            <w:rStyle w:val="Hyperlink"/>
            <w:bCs/>
          </w:rPr>
          <w:t>Circus theme music</w:t>
        </w:r>
      </w:hyperlink>
      <w:r w:rsidRPr="00A92EFD">
        <w:rPr>
          <w:bCs/>
        </w:rPr>
        <w:t xml:space="preserve"> here*</w:t>
      </w:r>
    </w:p>
    <w:p w14:paraId="5D3C0D05" w14:textId="14A3E6D3" w:rsidR="00C74069" w:rsidRDefault="00C74069" w:rsidP="00A92EFD">
      <w:pPr>
        <w:rPr>
          <w:bCs/>
        </w:rPr>
      </w:pPr>
    </w:p>
    <w:p w14:paraId="7A1E5451" w14:textId="6EDAED17" w:rsidR="00A92EFD" w:rsidRPr="00A92EFD" w:rsidRDefault="00C74069" w:rsidP="00A92EFD">
      <w:pPr>
        <w:rPr>
          <w:bCs/>
        </w:rPr>
      </w:pPr>
      <w:r w:rsidRPr="00A92EFD">
        <w:rPr>
          <w:bCs/>
          <w:noProof/>
        </w:rPr>
        <mc:AlternateContent>
          <mc:Choice Requires="wpg">
            <w:drawing>
              <wp:anchor distT="0" distB="0" distL="114300" distR="114300" simplePos="0" relativeHeight="252540928" behindDoc="0" locked="0" layoutInCell="1" allowOverlap="1" wp14:anchorId="09036756" wp14:editId="04EA0932">
                <wp:simplePos x="0" y="0"/>
                <wp:positionH relativeFrom="margin">
                  <wp:align>left</wp:align>
                </wp:positionH>
                <wp:positionV relativeFrom="paragraph">
                  <wp:posOffset>103505</wp:posOffset>
                </wp:positionV>
                <wp:extent cx="990600" cy="1876425"/>
                <wp:effectExtent l="0" t="0" r="0" b="9525"/>
                <wp:wrapSquare wrapText="bothSides"/>
                <wp:docPr id="19" name="Group 19"/>
                <wp:cNvGraphicFramePr/>
                <a:graphic xmlns:a="http://schemas.openxmlformats.org/drawingml/2006/main">
                  <a:graphicData uri="http://schemas.microsoft.com/office/word/2010/wordprocessingGroup">
                    <wpg:wgp>
                      <wpg:cNvGrpSpPr/>
                      <wpg:grpSpPr>
                        <a:xfrm>
                          <a:off x="0" y="0"/>
                          <a:ext cx="990600" cy="1876425"/>
                          <a:chOff x="0" y="0"/>
                          <a:chExt cx="1190625" cy="2420620"/>
                        </a:xfrm>
                      </wpg:grpSpPr>
                      <pic:pic xmlns:pic="http://schemas.openxmlformats.org/drawingml/2006/picture">
                        <pic:nvPicPr>
                          <pic:cNvPr id="68" name="Picture 6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90625" cy="2100580"/>
                          </a:xfrm>
                          <a:prstGeom prst="rect">
                            <a:avLst/>
                          </a:prstGeom>
                        </pic:spPr>
                      </pic:pic>
                      <wps:wsp>
                        <wps:cNvPr id="70" name="Text Box 8"/>
                        <wps:cNvSpPr txBox="1"/>
                        <wps:spPr>
                          <a:xfrm>
                            <a:off x="0" y="2162175"/>
                            <a:ext cx="1190625" cy="258445"/>
                          </a:xfrm>
                          <a:prstGeom prst="rect">
                            <a:avLst/>
                          </a:prstGeom>
                          <a:solidFill>
                            <a:prstClr val="white"/>
                          </a:solidFill>
                          <a:ln>
                            <a:noFill/>
                          </a:ln>
                        </wps:spPr>
                        <wps:txbx>
                          <w:txbxContent>
                            <w:p w14:paraId="44CA77B2" w14:textId="77777777" w:rsidR="00502BCD" w:rsidRDefault="00502BCD" w:rsidP="00A92EFD">
                              <w:pPr>
                                <w:pStyle w:val="Caption"/>
                                <w:rPr>
                                  <w:noProof/>
                                </w:rPr>
                              </w:pPr>
                              <w:r>
                                <w:t>Yaesu FT3DR</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9036756" id="Group 19" o:spid="_x0000_s1035" style="position:absolute;margin-left:0;margin-top:8.15pt;width:78pt;height:147.75pt;z-index:252540928;mso-position-horizontal:left;mso-position-horizontal-relative:margin" coordsize="11906,242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">
                <v:shape id="Picture 68" o:spid="_x0000_s1036" type="#_x0000_t75" style="position:absolute;width:11906;height:2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">
                  <v:imagedata r:id="rId38" o:title=""/>
                </v:shape>
                <v:shape id="Text Box 8" o:spid="_x0000_s1037" type="#_x0000_t202" style="position:absolute;top:21621;width:119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H+wQAAANsAAAAPAAAAZHJzL2Rvd25yZXYueG1sRE+7bsIw&#10;FN0r9R+sW4mlAgcGilIMggSkDu3AQ8xX8W0SEV9HtvPg7/FQqePR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ET9Mf7BAAAA2wAAAA8AAAAA&#10;AAAAAAAAAAAABwIAAGRycy9kb3ducmV2LnhtbFBLBQYAAAAAAwADALcAAAD1AgAAAAA=&#10;" stroked="f">
                  <v:textbox inset="0,0,0,0">
                    <w:txbxContent>
                      <w:p w14:paraId="44CA77B2" w14:textId="77777777" w:rsidR="00502BCD" w:rsidRDefault="00502BCD" w:rsidP="00A92EFD">
                        <w:pPr>
                          <w:pStyle w:val="Caption"/>
                          <w:rPr>
                            <w:noProof/>
                          </w:rPr>
                        </w:pPr>
                        <w:r>
                          <w:t>Yaesu FT3DR</w:t>
                        </w:r>
                      </w:p>
                    </w:txbxContent>
                  </v:textbox>
                </v:shape>
                <w10:wrap type="square" anchorx="margin"/>
              </v:group>
            </w:pict>
          </mc:Fallback>
        </mc:AlternateContent>
      </w:r>
      <w:r w:rsidR="00A92EFD" w:rsidRPr="00A92EFD">
        <w:rPr>
          <w:bCs/>
        </w:rPr>
        <w:t xml:space="preserve">At Hamvention, Yaesu was showing off a demo unit of their new Fusion HT.  The FT3DR is the same as the FT2DR though a little smaller, more like the size of the FT-70DR, with a color screen and Bluetooth.  </w:t>
      </w:r>
      <w:proofErr w:type="spellStart"/>
      <w:r w:rsidR="00A92EFD" w:rsidRPr="00A92EFD">
        <w:rPr>
          <w:bCs/>
        </w:rPr>
        <w:t>Elecraft</w:t>
      </w:r>
      <w:proofErr w:type="spellEnd"/>
      <w:r w:rsidR="00A92EFD" w:rsidRPr="00A92EFD">
        <w:rPr>
          <w:bCs/>
        </w:rPr>
        <w:t xml:space="preserve"> had a demo of their K4.  Seems a little higher in price than other SDR radios but those who have them swear by ‘</w:t>
      </w:r>
      <w:proofErr w:type="spellStart"/>
      <w:r w:rsidR="00A92EFD" w:rsidRPr="00A92EFD">
        <w:rPr>
          <w:bCs/>
        </w:rPr>
        <w:t>em</w:t>
      </w:r>
      <w:proofErr w:type="spellEnd"/>
      <w:r w:rsidR="00A92EFD" w:rsidRPr="00A92EFD">
        <w:rPr>
          <w:bCs/>
        </w:rPr>
        <w:t>.  It’s cool that it’s running Linux because many other SDR radios have been running and require Windows.</w:t>
      </w:r>
    </w:p>
    <w:p w14:paraId="65FDB784" w14:textId="77777777" w:rsidR="00C74069" w:rsidRDefault="00C74069" w:rsidP="00A92EFD">
      <w:pPr>
        <w:rPr>
          <w:bCs/>
        </w:rPr>
      </w:pPr>
    </w:p>
    <w:p w14:paraId="3D1E53B1" w14:textId="77777777" w:rsidR="00C74069" w:rsidRDefault="00A92EFD" w:rsidP="00A92EFD">
      <w:pPr>
        <w:rPr>
          <w:bCs/>
        </w:rPr>
      </w:pPr>
      <w:r w:rsidRPr="00A92EFD">
        <w:rPr>
          <w:bCs/>
        </w:rPr>
        <w:t xml:space="preserve">Probably the biggest news came in the Ham Nation wrap-up of Hamvention.  It maybe answers the question, what happened to </w:t>
      </w:r>
      <w:hyperlink r:id="rId39" w:history="1">
        <w:proofErr w:type="spellStart"/>
        <w:r w:rsidRPr="00A92EFD">
          <w:rPr>
            <w:rStyle w:val="Hyperlink"/>
            <w:bCs/>
          </w:rPr>
          <w:t>Mendelsons</w:t>
        </w:r>
        <w:proofErr w:type="spellEnd"/>
      </w:hyperlink>
      <w:r w:rsidRPr="00A92EFD">
        <w:rPr>
          <w:bCs/>
        </w:rPr>
        <w:t xml:space="preserve">?  They had the biggest tent in the flea market when the show was at Hara Arena with loads of surplus gear.  Since the switch to Xenia, I think they were there in some corner one year.  George – W5JDX </w:t>
      </w:r>
      <w:hyperlink r:id="rId40" w:history="1">
        <w:r w:rsidRPr="00A92EFD">
          <w:rPr>
            <w:rStyle w:val="Hyperlink"/>
            <w:bCs/>
          </w:rPr>
          <w:t>went to visit the store location</w:t>
        </w:r>
      </w:hyperlink>
      <w:r w:rsidRPr="00A92EFD">
        <w:rPr>
          <w:bCs/>
        </w:rPr>
        <w:t xml:space="preserve"> and found out they are planning to close the store.  </w:t>
      </w:r>
    </w:p>
    <w:p w14:paraId="1D6005A2" w14:textId="77777777" w:rsidR="00C74069" w:rsidRDefault="00C74069" w:rsidP="00A92EFD">
      <w:pPr>
        <w:rPr>
          <w:bCs/>
        </w:rPr>
      </w:pPr>
    </w:p>
    <w:p w14:paraId="6627F620" w14:textId="77777777" w:rsidR="00C74069" w:rsidRDefault="00C74069" w:rsidP="00C74069"/>
    <w:p w14:paraId="16D5E205" w14:textId="264CAA24" w:rsidR="00C74069" w:rsidRDefault="00502BCD" w:rsidP="00C74069">
      <w:pPr>
        <w:rPr>
          <w:rStyle w:val="Hyperlink"/>
          <w:sz w:val="20"/>
          <w:szCs w:val="20"/>
        </w:rPr>
      </w:pPr>
      <w:hyperlink w:anchor="TOP" w:history="1">
        <w:r w:rsidR="00C74069" w:rsidRPr="00C20E11">
          <w:rPr>
            <w:rStyle w:val="Hyperlink"/>
            <w:sz w:val="20"/>
            <w:szCs w:val="20"/>
          </w:rPr>
          <w:t>TOP^</w:t>
        </w:r>
      </w:hyperlink>
    </w:p>
    <w:p w14:paraId="7895A3BB" w14:textId="07C4D36C" w:rsidR="00A92EFD" w:rsidRPr="00A92EFD" w:rsidRDefault="00A92EFD" w:rsidP="00A92EFD">
      <w:pPr>
        <w:rPr>
          <w:bCs/>
        </w:rPr>
      </w:pPr>
      <w:r w:rsidRPr="00A92EFD">
        <w:rPr>
          <w:bCs/>
        </w:rPr>
        <w:lastRenderedPageBreak/>
        <w:t xml:space="preserve">They maybe still around for visitors of Hamvention 2020 but sounded like they might be closed by next year.  George shot some video but hasn’t edited it yet.  It will probably appear on </w:t>
      </w:r>
      <w:hyperlink r:id="rId41" w:history="1">
        <w:r w:rsidRPr="00A92EFD">
          <w:rPr>
            <w:rStyle w:val="Hyperlink"/>
            <w:bCs/>
          </w:rPr>
          <w:t>Ham Nation</w:t>
        </w:r>
      </w:hyperlink>
      <w:r w:rsidRPr="00A92EFD">
        <w:rPr>
          <w:bCs/>
        </w:rPr>
        <w:t xml:space="preserve"> or his other show, </w:t>
      </w:r>
      <w:hyperlink r:id="rId42" w:history="1">
        <w:r w:rsidRPr="00A92EFD">
          <w:rPr>
            <w:rStyle w:val="Hyperlink"/>
            <w:bCs/>
          </w:rPr>
          <w:t>Amateur Logic</w:t>
        </w:r>
      </w:hyperlink>
      <w:r w:rsidRPr="00A92EFD">
        <w:rPr>
          <w:bCs/>
        </w:rPr>
        <w:t>.  Sad to see another Hamvention vendor go!</w:t>
      </w:r>
    </w:p>
    <w:p w14:paraId="01A8A641" w14:textId="3DFEB978" w:rsidR="00F520DE" w:rsidRDefault="00F520DE" w:rsidP="00636585">
      <w:pPr>
        <w:rPr>
          <w:bCs/>
        </w:rPr>
      </w:pPr>
    </w:p>
    <w:p w14:paraId="701E10BA" w14:textId="77777777" w:rsidR="00F520DE" w:rsidRDefault="00F520DE" w:rsidP="00636585">
      <w:pPr>
        <w:rPr>
          <w:bCs/>
        </w:rPr>
      </w:pPr>
    </w:p>
    <w:p w14:paraId="5FDA6D33" w14:textId="0CFF1403" w:rsidR="00C1377F" w:rsidRDefault="00E24F1A" w:rsidP="001526E1">
      <w:pPr>
        <w:rPr>
          <w:bCs/>
        </w:rPr>
      </w:pPr>
      <w:r w:rsidRPr="00E24F1A">
        <w:rPr>
          <w:bCs/>
        </w:rPr>
        <w:t>Thanks for reading</w:t>
      </w:r>
    </w:p>
    <w:p w14:paraId="202B43F7" w14:textId="77777777" w:rsidR="00FD3424" w:rsidRDefault="00FD3424" w:rsidP="001526E1">
      <w:pPr>
        <w:rPr>
          <w:b/>
          <w:bCs/>
        </w:rPr>
      </w:pPr>
    </w:p>
    <w:p w14:paraId="79539963" w14:textId="428C6C80" w:rsidR="001526E1" w:rsidRPr="00522F16" w:rsidRDefault="001526E1" w:rsidP="001526E1">
      <w:pPr>
        <w:rPr>
          <w:b/>
          <w:bCs/>
        </w:rPr>
      </w:pPr>
      <w:r w:rsidRPr="00522F16">
        <w:rPr>
          <w:b/>
          <w:bCs/>
        </w:rPr>
        <w:t>73… de Jeff – K8JTK</w:t>
      </w:r>
      <w:r w:rsidRPr="00522F16">
        <w:rPr>
          <w:b/>
          <w:bCs/>
        </w:rPr>
        <w:tab/>
      </w:r>
    </w:p>
    <w:p w14:paraId="581D9239" w14:textId="2118E013" w:rsidR="007A6857" w:rsidRDefault="007A6857" w:rsidP="007A6857">
      <w:pPr>
        <w:rPr>
          <w:rStyle w:val="Hyperlink"/>
          <w:sz w:val="20"/>
          <w:szCs w:val="20"/>
        </w:rPr>
      </w:pPr>
    </w:p>
    <w:p w14:paraId="722CD24C" w14:textId="47635EBC" w:rsidR="00FC125D" w:rsidRDefault="00502BCD" w:rsidP="00F40211">
      <w:pPr>
        <w:rPr>
          <w:b/>
          <w:bCs/>
        </w:rPr>
      </w:pPr>
      <w:r>
        <w:pict w14:anchorId="6A8B2C75">
          <v:rect id="_x0000_i1027" style="width:0;height:1.5pt" o:hralign="center" o:hrstd="t" o:hr="t" fillcolor="#a0a0a0" stroked="f"/>
        </w:pict>
      </w:r>
    </w:p>
    <w:p w14:paraId="3C8CB2D5" w14:textId="77777777" w:rsidR="0015282B" w:rsidRPr="00316366" w:rsidRDefault="00F711F1" w:rsidP="0015282B">
      <w:pPr>
        <w:rPr>
          <w:b/>
          <w:bCs/>
          <w:i/>
          <w:sz w:val="28"/>
          <w:szCs w:val="28"/>
        </w:rPr>
      </w:pPr>
      <w:bookmarkStart w:id="11" w:name="sec"/>
      <w:r w:rsidRPr="00316366">
        <w:rPr>
          <w:b/>
          <w:bCs/>
          <w:i/>
          <w:noProof/>
          <w:sz w:val="28"/>
          <w:szCs w:val="28"/>
        </w:rPr>
        <w:drawing>
          <wp:anchor distT="0" distB="0" distL="114300" distR="114300" simplePos="0" relativeHeight="251728896" behindDoc="1" locked="0" layoutInCell="1" allowOverlap="1" wp14:anchorId="78358082" wp14:editId="378FECAB">
            <wp:simplePos x="0" y="0"/>
            <wp:positionH relativeFrom="margin">
              <wp:align>right</wp:align>
            </wp:positionH>
            <wp:positionV relativeFrom="paragraph">
              <wp:posOffset>113665</wp:posOffset>
            </wp:positionV>
            <wp:extent cx="2905760" cy="2179320"/>
            <wp:effectExtent l="0" t="0" r="8890" b="0"/>
            <wp:wrapTight wrapText="bothSides">
              <wp:wrapPolygon edited="0">
                <wp:start x="0" y="0"/>
                <wp:lineTo x="0" y="21336"/>
                <wp:lineTo x="21524" y="21336"/>
                <wp:lineTo x="2152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bookmarkEnd w:id="11"/>
      <w:r w:rsidR="00183BF3" w:rsidRPr="00316366">
        <w:rPr>
          <w:b/>
          <w:bCs/>
          <w:i/>
          <w:sz w:val="28"/>
          <w:szCs w:val="28"/>
        </w:rPr>
        <w:t xml:space="preserve">From the </w:t>
      </w:r>
      <w:r w:rsidR="0015282B" w:rsidRPr="00316366">
        <w:rPr>
          <w:b/>
          <w:bCs/>
          <w:i/>
          <w:sz w:val="28"/>
          <w:szCs w:val="28"/>
        </w:rPr>
        <w:t>S</w:t>
      </w:r>
      <w:r w:rsidR="00183BF3" w:rsidRPr="00316366">
        <w:rPr>
          <w:b/>
          <w:bCs/>
          <w:i/>
          <w:sz w:val="28"/>
          <w:szCs w:val="28"/>
        </w:rPr>
        <w:t>ection Emergency Coordinator</w:t>
      </w:r>
    </w:p>
    <w:p w14:paraId="7CB56DB7" w14:textId="77777777" w:rsidR="0015282B" w:rsidRPr="00183BF3" w:rsidRDefault="0015282B" w:rsidP="0015282B">
      <w:pPr>
        <w:rPr>
          <w:b/>
          <w:bCs/>
          <w:i/>
        </w:rPr>
      </w:pPr>
      <w:r w:rsidRPr="00183BF3">
        <w:rPr>
          <w:b/>
          <w:bCs/>
          <w:i/>
        </w:rPr>
        <w:t>Stan Broadway, N8BHL - SEC</w:t>
      </w:r>
    </w:p>
    <w:p w14:paraId="573F0B9A" w14:textId="77777777" w:rsidR="0015282B" w:rsidRDefault="00502BCD" w:rsidP="0015282B">
      <w:pPr>
        <w:rPr>
          <w:bCs/>
        </w:rPr>
      </w:pPr>
      <w:hyperlink r:id="rId44" w:history="1">
        <w:r w:rsidR="0015282B" w:rsidRPr="0015282B">
          <w:rPr>
            <w:rStyle w:val="Hyperlink"/>
          </w:rPr>
          <w:t>broadways@standi.com</w:t>
        </w:r>
      </w:hyperlink>
      <w:r w:rsidR="0015282B" w:rsidRPr="0015282B">
        <w:rPr>
          <w:b/>
          <w:bCs/>
        </w:rPr>
        <w:t xml:space="preserve"> </w:t>
      </w:r>
    </w:p>
    <w:p w14:paraId="28ACF22E" w14:textId="0708ADC1" w:rsidR="0075489F" w:rsidRDefault="0075489F" w:rsidP="0015282B">
      <w:pPr>
        <w:rPr>
          <w:bCs/>
        </w:rPr>
      </w:pPr>
    </w:p>
    <w:p w14:paraId="0225E15F" w14:textId="77777777" w:rsidR="009A2624" w:rsidRPr="009A2624" w:rsidRDefault="009A2624" w:rsidP="009A2624">
      <w:pPr>
        <w:rPr>
          <w:bCs/>
        </w:rPr>
      </w:pPr>
      <w:r w:rsidRPr="009A2624">
        <w:rPr>
          <w:bCs/>
        </w:rPr>
        <w:t>A Major New Step for ARES in Ohio; NVIS Day 2019 in the Books</w:t>
      </w:r>
    </w:p>
    <w:p w14:paraId="02439A8F" w14:textId="77777777" w:rsidR="009A2624" w:rsidRPr="009A2624" w:rsidRDefault="009A2624" w:rsidP="009A2624">
      <w:pPr>
        <w:rPr>
          <w:bCs/>
        </w:rPr>
      </w:pPr>
    </w:p>
    <w:p w14:paraId="768D1765" w14:textId="77777777" w:rsidR="009A2624" w:rsidRPr="009A2624" w:rsidRDefault="009A2624" w:rsidP="009A2624">
      <w:pPr>
        <w:rPr>
          <w:b/>
          <w:bCs/>
        </w:rPr>
      </w:pPr>
      <w:r w:rsidRPr="009A2624">
        <w:rPr>
          <w:b/>
          <w:bCs/>
        </w:rPr>
        <w:t>A Step Up</w:t>
      </w:r>
    </w:p>
    <w:p w14:paraId="1DC77E6A" w14:textId="77777777" w:rsidR="009A2624" w:rsidRPr="009A2624" w:rsidRDefault="009A2624" w:rsidP="009A2624">
      <w:pPr>
        <w:rPr>
          <w:bCs/>
        </w:rPr>
      </w:pPr>
      <w:r w:rsidRPr="009A2624">
        <w:rPr>
          <w:bCs/>
        </w:rPr>
        <w:t xml:space="preserve">Amateur Radio and ARES have been strong partners with the Ohio Homeland Security/Emergency Management Agency for </w:t>
      </w:r>
      <w:proofErr w:type="gramStart"/>
      <w:r w:rsidRPr="009A2624">
        <w:rPr>
          <w:bCs/>
        </w:rPr>
        <w:t>a number of</w:t>
      </w:r>
      <w:proofErr w:type="gramEnd"/>
      <w:r w:rsidRPr="009A2624">
        <w:rPr>
          <w:bCs/>
        </w:rPr>
        <w:t xml:space="preserve"> years.  We have now been asked to step up our game as a contributing partner to help keep the agency alerted to important developments around the state.  This means that ARES operators will be used more frequently in “real” situations- either monitoring potential weather conditions, the damaging results, or other important conditions affecting the state. In other words, we’re being asked to put our training into actual practice to do meaningful stuff.  </w:t>
      </w:r>
    </w:p>
    <w:p w14:paraId="09497D1B" w14:textId="77777777" w:rsidR="009A2624" w:rsidRPr="009A2624" w:rsidRDefault="009A2624" w:rsidP="009A2624">
      <w:pPr>
        <w:rPr>
          <w:bCs/>
        </w:rPr>
      </w:pPr>
    </w:p>
    <w:p w14:paraId="63512B0E" w14:textId="278651D6" w:rsidR="009A2624" w:rsidRPr="009A2624" w:rsidRDefault="009A2624" w:rsidP="009A2624">
      <w:pPr>
        <w:rPr>
          <w:bCs/>
        </w:rPr>
      </w:pPr>
      <w:r w:rsidRPr="009A2624">
        <w:rPr>
          <w:bCs/>
        </w:rPr>
        <w:t xml:space="preserve">The Ohio HS/EMA “Watch Desk” is staffed 24/7 and is the room which has all the “red buttons” to activate the state’s EMA response.  In Ohio as a home rule state (the county EMA Director is in charge) the state must be requested to send aid but gathering accurate information about emergency conditions will help the Watch Desk to gauge how much ramping up they need to do in order to be ready.  For example, our recent tornado strike in Richland County drew everyone’s attention. Computer reports from NWS and official agencies were at least 30 minutes ~after~ amateur radio reports came in.  And it was not reported that after midnight, when the situation was ruled relatively safe, responders elected to wait until daylight to begin cleanup and restoration of services.  Amateur radio could have been a help to resolve that kind of issue. </w:t>
      </w:r>
    </w:p>
    <w:p w14:paraId="3BEDA568" w14:textId="77777777" w:rsidR="009A2624" w:rsidRPr="009A2624" w:rsidRDefault="009A2624" w:rsidP="009A2624">
      <w:pPr>
        <w:rPr>
          <w:bCs/>
        </w:rPr>
      </w:pPr>
    </w:p>
    <w:p w14:paraId="26EF6126" w14:textId="77777777" w:rsidR="009A2624" w:rsidRPr="009A2624" w:rsidRDefault="009A2624" w:rsidP="009A2624">
      <w:pPr>
        <w:rPr>
          <w:bCs/>
        </w:rPr>
      </w:pPr>
      <w:r w:rsidRPr="009A2624">
        <w:rPr>
          <w:bCs/>
        </w:rPr>
        <w:t xml:space="preserve">We want to work as partners to our county EMA agencies, and obviously make this beneficial to them… it is the local EMA which must respond and coordinate the level of help. We want to make sure this information goes to them first- thus, it’s </w:t>
      </w:r>
      <w:proofErr w:type="gramStart"/>
      <w:r w:rsidRPr="009A2624">
        <w:rPr>
          <w:bCs/>
        </w:rPr>
        <w:t>really important</w:t>
      </w:r>
      <w:proofErr w:type="gramEnd"/>
      <w:r w:rsidRPr="009A2624">
        <w:rPr>
          <w:bCs/>
        </w:rPr>
        <w:t xml:space="preserve"> that your county either have a station at the EOC or you are in constant contact with the agency to relay these reports. In most cases, we actually expect the details to come from the </w:t>
      </w:r>
      <w:proofErr w:type="gramStart"/>
      <w:r w:rsidRPr="009A2624">
        <w:rPr>
          <w:bCs/>
        </w:rPr>
        <w:t>EMA’s</w:t>
      </w:r>
      <w:proofErr w:type="gramEnd"/>
      <w:r w:rsidRPr="009A2624">
        <w:rPr>
          <w:bCs/>
        </w:rPr>
        <w:t xml:space="preserve"> so it works out well either way.  </w:t>
      </w:r>
    </w:p>
    <w:p w14:paraId="486EA487" w14:textId="77777777" w:rsidR="009A2624" w:rsidRPr="009A2624" w:rsidRDefault="009A2624" w:rsidP="009A2624">
      <w:pPr>
        <w:rPr>
          <w:bCs/>
        </w:rPr>
      </w:pPr>
    </w:p>
    <w:p w14:paraId="52A43421" w14:textId="77777777" w:rsidR="00C74069" w:rsidRDefault="009A2624" w:rsidP="009A2624">
      <w:pPr>
        <w:rPr>
          <w:bCs/>
        </w:rPr>
      </w:pPr>
      <w:r w:rsidRPr="009A2624">
        <w:rPr>
          <w:bCs/>
        </w:rPr>
        <w:t xml:space="preserve">Read this twice:  ARES is NOT even thinking about changing the way Skywarn nets operate in Ohio- the system works, is not broken, and </w:t>
      </w:r>
      <w:proofErr w:type="gramStart"/>
      <w:r w:rsidRPr="009A2624">
        <w:rPr>
          <w:bCs/>
        </w:rPr>
        <w:t>definitely doesn’t</w:t>
      </w:r>
      <w:proofErr w:type="gramEnd"/>
      <w:r w:rsidRPr="009A2624">
        <w:rPr>
          <w:bCs/>
        </w:rPr>
        <w:t xml:space="preserve"> need “fixing.” We are not even remotely interested in “taking over” the spotter system.   </w:t>
      </w:r>
    </w:p>
    <w:p w14:paraId="34551A09" w14:textId="77777777" w:rsidR="00C74069" w:rsidRDefault="00C74069" w:rsidP="00C74069"/>
    <w:p w14:paraId="74EA2CD6" w14:textId="2DD08A44" w:rsidR="00C74069" w:rsidRDefault="00502BCD" w:rsidP="00C74069">
      <w:pPr>
        <w:rPr>
          <w:rStyle w:val="Hyperlink"/>
          <w:sz w:val="20"/>
          <w:szCs w:val="20"/>
        </w:rPr>
      </w:pPr>
      <w:hyperlink w:anchor="TOP" w:history="1">
        <w:r w:rsidR="00C74069" w:rsidRPr="00C20E11">
          <w:rPr>
            <w:rStyle w:val="Hyperlink"/>
            <w:sz w:val="20"/>
            <w:szCs w:val="20"/>
          </w:rPr>
          <w:t>TOP^</w:t>
        </w:r>
      </w:hyperlink>
    </w:p>
    <w:p w14:paraId="57AAB1F2" w14:textId="0070BAFF" w:rsidR="009A2624" w:rsidRPr="009A2624" w:rsidRDefault="009A2624" w:rsidP="009A2624">
      <w:pPr>
        <w:rPr>
          <w:bCs/>
        </w:rPr>
      </w:pPr>
      <w:r w:rsidRPr="009A2624">
        <w:rPr>
          <w:bCs/>
        </w:rPr>
        <w:lastRenderedPageBreak/>
        <w:t xml:space="preserve">What we are considering is asking local nets to appoint a liaison station (or possibly use existing amateur stations at the county EOC) to report just significant events to The Sarge.  Under normal conditions that would probably mean actual sightings or tornado strike, as an example. Most of the information we would want </w:t>
      </w:r>
      <w:proofErr w:type="gramStart"/>
      <w:r w:rsidRPr="009A2624">
        <w:rPr>
          <w:bCs/>
        </w:rPr>
        <w:t>actually follows</w:t>
      </w:r>
      <w:proofErr w:type="gramEnd"/>
      <w:r w:rsidRPr="009A2624">
        <w:rPr>
          <w:bCs/>
        </w:rPr>
        <w:t xml:space="preserve"> the oncoming weather:  we’re more interested in damage and situations which might involve a request to the state.   Many counties can create an incident in </w:t>
      </w:r>
      <w:proofErr w:type="spellStart"/>
      <w:r w:rsidRPr="009A2624">
        <w:rPr>
          <w:bCs/>
        </w:rPr>
        <w:t>WebEOC</w:t>
      </w:r>
      <w:proofErr w:type="spellEnd"/>
      <w:r w:rsidRPr="009A2624">
        <w:rPr>
          <w:bCs/>
        </w:rPr>
        <w:t xml:space="preserve"> software, but in many smaller operations, the Director might be found at the scene coordinating a response so the overall information would be of value to him and the Watch Desk.</w:t>
      </w:r>
    </w:p>
    <w:p w14:paraId="4A798820" w14:textId="77777777" w:rsidR="009A2624" w:rsidRPr="009A2624" w:rsidRDefault="009A2624" w:rsidP="009A2624">
      <w:pPr>
        <w:rPr>
          <w:bCs/>
        </w:rPr>
      </w:pPr>
    </w:p>
    <w:p w14:paraId="33680D17" w14:textId="77777777" w:rsidR="009A2624" w:rsidRPr="009A2624" w:rsidRDefault="009A2624" w:rsidP="009A2624">
      <w:pPr>
        <w:rPr>
          <w:bCs/>
        </w:rPr>
      </w:pPr>
      <w:r w:rsidRPr="009A2624">
        <w:rPr>
          <w:bCs/>
        </w:rPr>
        <w:t xml:space="preserve">I’m excited about this, it’s a big step upward in the profile of amateur radio and ARES across our state. But it’s not without its problems.  Chief among them is how we’re supposed to make all this stuff work! </w:t>
      </w:r>
    </w:p>
    <w:p w14:paraId="39CB008D" w14:textId="77777777" w:rsidR="009A2624" w:rsidRPr="009A2624" w:rsidRDefault="009A2624" w:rsidP="009A2624">
      <w:pPr>
        <w:rPr>
          <w:bCs/>
        </w:rPr>
      </w:pPr>
    </w:p>
    <w:p w14:paraId="3BE0E8DB" w14:textId="77777777" w:rsidR="009A2624" w:rsidRPr="009A2624" w:rsidRDefault="009A2624" w:rsidP="009A2624">
      <w:pPr>
        <w:rPr>
          <w:b/>
          <w:bCs/>
        </w:rPr>
      </w:pPr>
      <w:r w:rsidRPr="009A2624">
        <w:rPr>
          <w:b/>
          <w:bCs/>
        </w:rPr>
        <w:t xml:space="preserve">How are we going to do this? </w:t>
      </w:r>
    </w:p>
    <w:p w14:paraId="3E51E5E9" w14:textId="71A0809E" w:rsidR="009A2624" w:rsidRPr="009A2624" w:rsidRDefault="009A2624" w:rsidP="009A2624">
      <w:pPr>
        <w:rPr>
          <w:bCs/>
        </w:rPr>
      </w:pPr>
      <w:r w:rsidRPr="009A2624">
        <w:rPr>
          <w:bCs/>
        </w:rPr>
        <w:t xml:space="preserve">Working backward in constructing a system, several in leadership have logins to the </w:t>
      </w:r>
      <w:proofErr w:type="spellStart"/>
      <w:r w:rsidRPr="009A2624">
        <w:rPr>
          <w:bCs/>
        </w:rPr>
        <w:t>WebEOC</w:t>
      </w:r>
      <w:proofErr w:type="spellEnd"/>
      <w:r w:rsidRPr="009A2624">
        <w:rPr>
          <w:bCs/>
        </w:rPr>
        <w:t xml:space="preserve"> program. During “Snow Net” we were uploading logs regularly to wide acclaim. It was an excellent and successful test of the very situation we’ve been asked to create. We can enter reports both at the Sarge and remotely.  Several also have logins to the “NWS Chat” system, which affords direct communication with the weather offices.   That would be simple if only one weather office covered the state, but there are ~six~ forecast offices (Wilmington, Ft. Wayne, Detroit, Cleveland, Pittsburg and Huntington) which cover counties in Ohio.  So, there’s no real direct route from NWS to State that’s simple and concise.  </w:t>
      </w:r>
    </w:p>
    <w:p w14:paraId="66EDF901" w14:textId="77777777" w:rsidR="009A2624" w:rsidRPr="009A2624" w:rsidRDefault="009A2624" w:rsidP="009A2624">
      <w:pPr>
        <w:rPr>
          <w:bCs/>
        </w:rPr>
      </w:pPr>
    </w:p>
    <w:p w14:paraId="527681A4" w14:textId="77777777" w:rsidR="009A2624" w:rsidRPr="009A2624" w:rsidRDefault="009A2624" w:rsidP="009A2624">
      <w:pPr>
        <w:rPr>
          <w:bCs/>
        </w:rPr>
      </w:pPr>
      <w:r w:rsidRPr="009A2624">
        <w:rPr>
          <w:bCs/>
        </w:rPr>
        <w:t xml:space="preserve">The larger challenge is how are we going to listen/report across the state in a fashion that everyone (hams and agencies) can benefit. For example, a typical storm system moving west- while those western counties will be active, counties in the east benefit by listening- they can gage their response based on what they hear the system doing upstream. In the very rare case of a derecho or Palm Sunday outbreak, a statewide network would be invaluable and very active. But for most situations, we want to keep this all low-key and not jump overboard.  Most important, where do we find a dependable statewide network? </w:t>
      </w:r>
    </w:p>
    <w:p w14:paraId="27584819" w14:textId="77777777" w:rsidR="009A2624" w:rsidRPr="009A2624" w:rsidRDefault="009A2624" w:rsidP="009A2624">
      <w:pPr>
        <w:rPr>
          <w:bCs/>
        </w:rPr>
      </w:pPr>
    </w:p>
    <w:p w14:paraId="00D2A08E" w14:textId="42CAA9A4" w:rsidR="009A2624" w:rsidRPr="009A2624" w:rsidRDefault="009A2624" w:rsidP="009A2624">
      <w:pPr>
        <w:rPr>
          <w:bCs/>
        </w:rPr>
      </w:pPr>
      <w:r w:rsidRPr="009A2624">
        <w:rPr>
          <w:bCs/>
        </w:rPr>
        <w:t xml:space="preserve">We have a robust 80-meter system- both voice and digital data.  This system is a proven asset, and we plan to make use of it. However, particularly with summer storms, the resulting static crashes and noise present a formidable challenge to widespread communication. Another situation to consider is that 55% of the licensed amateurs in Ohio are Techs- without HF privileges. It would be great to include them and have a system that would afford handheld coverage from disaster scenes. </w:t>
      </w:r>
    </w:p>
    <w:p w14:paraId="2B662747" w14:textId="77777777" w:rsidR="009A2624" w:rsidRPr="009A2624" w:rsidRDefault="009A2624" w:rsidP="009A2624">
      <w:pPr>
        <w:rPr>
          <w:bCs/>
        </w:rPr>
      </w:pPr>
    </w:p>
    <w:p w14:paraId="08FD9169" w14:textId="5AB6583E" w:rsidR="009A2624" w:rsidRPr="009A2624" w:rsidRDefault="009A2624" w:rsidP="009A2624">
      <w:pPr>
        <w:rPr>
          <w:bCs/>
        </w:rPr>
      </w:pPr>
      <w:r w:rsidRPr="009A2624">
        <w:rPr>
          <w:bCs/>
        </w:rPr>
        <w:t xml:space="preserve">Our experiments have included DMR. Snow Net was carried out on both HF and DMR Ohio talk group, with good success and overwhelming support from operators around the state.  This was not out of the blue, as Section Manager Scott Yonally, N8SY, had received enthusiastic support a couple years ago from DMR owners.  That support continues.  We researched the license trustees of all DMR repeaters in the state and obtained email for all but about 5.  We created a survey, and emailed the support continues.  We researched the license trustees of all DMR repeaters in the state and obtained email for all but about 5.  We created a survey and emailed the 50 trustees asking them to take part. 20 did.  The results were conclusive, with 19 of the 20 strongly supporting ARES making occasional, low-traffic use of the Ohio talk group 3139.   </w:t>
      </w:r>
    </w:p>
    <w:p w14:paraId="4486585A" w14:textId="77777777" w:rsidR="003155D5" w:rsidRDefault="003155D5" w:rsidP="009A2624">
      <w:pPr>
        <w:rPr>
          <w:bCs/>
        </w:rPr>
      </w:pPr>
    </w:p>
    <w:p w14:paraId="5A086630" w14:textId="62251AE9" w:rsidR="002607E8" w:rsidRDefault="009A2624" w:rsidP="009A2624">
      <w:pPr>
        <w:rPr>
          <w:bCs/>
        </w:rPr>
      </w:pPr>
      <w:r w:rsidRPr="009A2624">
        <w:rPr>
          <w:bCs/>
        </w:rPr>
        <w:t xml:space="preserve">Here’s how we see this working. In the typical “big-time weather system moving this way from Indiana” scenario, we would notify hams by email (EC email list and over 1000 in ARES Connect) that a situation was developing. </w:t>
      </w:r>
    </w:p>
    <w:p w14:paraId="33A57EE4" w14:textId="77777777" w:rsidR="002607E8" w:rsidRDefault="002607E8" w:rsidP="002607E8"/>
    <w:p w14:paraId="408C32AA" w14:textId="507F0311" w:rsidR="002607E8" w:rsidRDefault="00502BCD" w:rsidP="002607E8">
      <w:pPr>
        <w:rPr>
          <w:rStyle w:val="Hyperlink"/>
          <w:sz w:val="20"/>
          <w:szCs w:val="20"/>
        </w:rPr>
      </w:pPr>
      <w:hyperlink w:anchor="TOP" w:history="1">
        <w:r w:rsidR="002607E8" w:rsidRPr="00C20E11">
          <w:rPr>
            <w:rStyle w:val="Hyperlink"/>
            <w:sz w:val="20"/>
            <w:szCs w:val="20"/>
          </w:rPr>
          <w:t>TOP^</w:t>
        </w:r>
      </w:hyperlink>
    </w:p>
    <w:p w14:paraId="02C0141F" w14:textId="4C6E1FB1" w:rsidR="009A2624" w:rsidRPr="009A2624" w:rsidRDefault="009A2624" w:rsidP="009A2624">
      <w:pPr>
        <w:rPr>
          <w:bCs/>
        </w:rPr>
      </w:pPr>
      <w:r w:rsidRPr="009A2624">
        <w:rPr>
          <w:bCs/>
        </w:rPr>
        <w:lastRenderedPageBreak/>
        <w:t xml:space="preserve">W8SGT would be ~MONITORING~ on the Ohio talk group and the HF net.  That’s it…we’d just listen. IF a station or county began to really rock and roll, that EOC station or weather liaison would merely call W8SGT, tells us what’s going on, and we’d go back to listening.  We would then file the report into </w:t>
      </w:r>
      <w:proofErr w:type="spellStart"/>
      <w:r w:rsidRPr="009A2624">
        <w:rPr>
          <w:bCs/>
        </w:rPr>
        <w:t>WebEOC</w:t>
      </w:r>
      <w:proofErr w:type="spellEnd"/>
      <w:r w:rsidRPr="009A2624">
        <w:rPr>
          <w:bCs/>
        </w:rPr>
        <w:t xml:space="preserve">.  The worse it got, of course, the busier we might </w:t>
      </w:r>
      <w:proofErr w:type="gramStart"/>
      <w:r w:rsidRPr="009A2624">
        <w:rPr>
          <w:bCs/>
        </w:rPr>
        <w:t>be</w:t>
      </w:r>
      <w:proofErr w:type="gramEnd"/>
      <w:r w:rsidRPr="009A2624">
        <w:rPr>
          <w:bCs/>
        </w:rPr>
        <w:t xml:space="preserve"> but it would take a major event to lead us to actually calling a formal net.  So</w:t>
      </w:r>
      <w:r>
        <w:rPr>
          <w:bCs/>
        </w:rPr>
        <w:t>,</w:t>
      </w:r>
      <w:r w:rsidRPr="009A2624">
        <w:rPr>
          <w:bCs/>
        </w:rPr>
        <w:t xml:space="preserve"> we want to keep it low-profile but functional. </w:t>
      </w:r>
    </w:p>
    <w:p w14:paraId="3C982256" w14:textId="77777777" w:rsidR="009A2624" w:rsidRDefault="009A2624" w:rsidP="009A2624">
      <w:pPr>
        <w:rPr>
          <w:bCs/>
        </w:rPr>
      </w:pPr>
    </w:p>
    <w:p w14:paraId="1DD0901D" w14:textId="206422CF" w:rsidR="009A2624" w:rsidRPr="009A2624" w:rsidRDefault="009A2624" w:rsidP="009A2624">
      <w:pPr>
        <w:rPr>
          <w:bCs/>
        </w:rPr>
      </w:pPr>
      <w:r w:rsidRPr="009A2624">
        <w:rPr>
          <w:bCs/>
        </w:rPr>
        <w:t>Plans are NOT solid yet, we’re still researching, and we’re open to your suggestions!   More to come on this major project!</w:t>
      </w:r>
    </w:p>
    <w:p w14:paraId="65357620" w14:textId="77777777" w:rsidR="009A2624" w:rsidRPr="009A2624" w:rsidRDefault="009A2624" w:rsidP="009A2624">
      <w:pPr>
        <w:rPr>
          <w:bCs/>
        </w:rPr>
      </w:pPr>
    </w:p>
    <w:p w14:paraId="4F018AB2" w14:textId="4821A270" w:rsidR="009A2624" w:rsidRPr="009A2624" w:rsidRDefault="009A2624" w:rsidP="009A2624">
      <w:pPr>
        <w:rPr>
          <w:b/>
          <w:bCs/>
        </w:rPr>
      </w:pPr>
      <w:r w:rsidRPr="009A2624">
        <w:rPr>
          <w:b/>
          <w:bCs/>
        </w:rPr>
        <w:t>Amateur radio saves lives in Shelby, Ohio</w:t>
      </w:r>
    </w:p>
    <w:p w14:paraId="0932A163" w14:textId="4D616C1E" w:rsidR="009A2624" w:rsidRPr="009A2624" w:rsidRDefault="009A2624" w:rsidP="009A2624">
      <w:pPr>
        <w:rPr>
          <w:bCs/>
        </w:rPr>
      </w:pPr>
      <w:r w:rsidRPr="009A2624">
        <w:rPr>
          <w:bCs/>
          <w:noProof/>
        </w:rPr>
        <w:drawing>
          <wp:anchor distT="0" distB="0" distL="114300" distR="114300" simplePos="0" relativeHeight="252494848" behindDoc="1" locked="0" layoutInCell="1" allowOverlap="1" wp14:anchorId="13D75AA9" wp14:editId="07F36E44">
            <wp:simplePos x="0" y="0"/>
            <wp:positionH relativeFrom="margin">
              <wp:posOffset>4890135</wp:posOffset>
            </wp:positionH>
            <wp:positionV relativeFrom="paragraph">
              <wp:posOffset>13335</wp:posOffset>
            </wp:positionV>
            <wp:extent cx="1965960" cy="2209800"/>
            <wp:effectExtent l="0" t="0" r="0" b="0"/>
            <wp:wrapTight wrapText="bothSides">
              <wp:wrapPolygon edited="0">
                <wp:start x="0" y="0"/>
                <wp:lineTo x="0" y="21414"/>
                <wp:lineTo x="21349" y="21414"/>
                <wp:lineTo x="21349" y="0"/>
                <wp:lineTo x="0" y="0"/>
              </wp:wrapPolygon>
            </wp:wrapTight>
            <wp:docPr id="90" name="Picture 90" descr="April2019 Shelby tor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ril2019 Shelby tornado"/>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65960" cy="2209800"/>
                    </a:xfrm>
                    <a:prstGeom prst="rect">
                      <a:avLst/>
                    </a:prstGeom>
                    <a:noFill/>
                  </pic:spPr>
                </pic:pic>
              </a:graphicData>
            </a:graphic>
            <wp14:sizeRelH relativeFrom="margin">
              <wp14:pctWidth>0</wp14:pctWidth>
            </wp14:sizeRelH>
            <wp14:sizeRelV relativeFrom="margin">
              <wp14:pctHeight>0</wp14:pctHeight>
            </wp14:sizeRelV>
          </wp:anchor>
        </w:drawing>
      </w:r>
      <w:r w:rsidRPr="009A2624">
        <w:rPr>
          <w:bCs/>
        </w:rPr>
        <w:t>We learned April 14 that when it hits, it can hit hard and fast!  A handful of Skywarn spotters (including DEC-6 Danny Bailey W8DLB and Section</w:t>
      </w:r>
      <w:r>
        <w:rPr>
          <w:bCs/>
        </w:rPr>
        <w:t xml:space="preserve"> </w:t>
      </w:r>
      <w:r w:rsidRPr="009A2624">
        <w:rPr>
          <w:bCs/>
        </w:rPr>
        <w:t xml:space="preserve">Manager Scott Yonally N8SY) were watching the storm move into Richland county. One report of spinning motion was immediately sent to NWS Cleveland, which in turn issued a tornado warning. Thanks to the Skywarn system, the warning was out before the storm struck Shelby, Ohio.  No lives were lost, but there were six injuries. </w:t>
      </w:r>
    </w:p>
    <w:p w14:paraId="76661AD1" w14:textId="77777777" w:rsidR="009A2624" w:rsidRPr="009A2624" w:rsidRDefault="009A2624" w:rsidP="009A2624">
      <w:pPr>
        <w:rPr>
          <w:b/>
          <w:bCs/>
        </w:rPr>
      </w:pPr>
      <w:r w:rsidRPr="009A2624">
        <w:rPr>
          <w:bCs/>
        </w:rPr>
        <w:br/>
        <w:t xml:space="preserve">This tornado was rates as an “EF-2” storm, but before you conclude it to be a small little funnel, consider it was on the ground for 17 miles, and reached a width of ½ mile!  This developed into a classic wedge tornado. Check out TV video of the storm here: </w:t>
      </w:r>
      <w:hyperlink r:id="rId46" w:history="1">
        <w:r w:rsidRPr="009A2624">
          <w:rPr>
            <w:rStyle w:val="Hyperlink"/>
            <w:bCs/>
          </w:rPr>
          <w:t>https://www.nbc4i.com/news/local-news/watch-video-of-tornado-in-shelby-ohio_20190414225650/1925752092</w:t>
        </w:r>
      </w:hyperlink>
      <w:r w:rsidRPr="009A2624">
        <w:rPr>
          <w:b/>
          <w:bCs/>
        </w:rPr>
        <w:t xml:space="preserve"> </w:t>
      </w:r>
    </w:p>
    <w:p w14:paraId="461FCB8C" w14:textId="77777777" w:rsidR="009A2624" w:rsidRPr="009A2624" w:rsidRDefault="009A2624" w:rsidP="009A2624">
      <w:pPr>
        <w:rPr>
          <w:bCs/>
        </w:rPr>
      </w:pPr>
      <w:r w:rsidRPr="009A2624">
        <w:rPr>
          <w:b/>
          <w:bCs/>
        </w:rPr>
        <w:br/>
      </w:r>
      <w:r w:rsidRPr="009A2624">
        <w:rPr>
          <w:bCs/>
        </w:rPr>
        <w:t xml:space="preserve">And look at the aftermath here:  </w:t>
      </w:r>
      <w:hyperlink r:id="rId47" w:history="1">
        <w:r w:rsidRPr="009A2624">
          <w:rPr>
            <w:rStyle w:val="Hyperlink"/>
            <w:bCs/>
          </w:rPr>
          <w:t>https://www.wkyc.com/video/weather/pictures-tornado-rips-through-shelby-ohio/95-a9702b0d-3313-4f68-8766-f65fafc9fc2c</w:t>
        </w:r>
      </w:hyperlink>
      <w:r w:rsidRPr="009A2624">
        <w:rPr>
          <w:bCs/>
        </w:rPr>
        <w:t xml:space="preserve"> </w:t>
      </w:r>
    </w:p>
    <w:p w14:paraId="4CD08B02" w14:textId="362A7082" w:rsidR="009A2624" w:rsidRPr="009A2624" w:rsidRDefault="009A2624" w:rsidP="009A2624">
      <w:pPr>
        <w:rPr>
          <w:bCs/>
        </w:rPr>
      </w:pPr>
    </w:p>
    <w:p w14:paraId="77719AB3" w14:textId="152B0BAA" w:rsidR="009A2624" w:rsidRPr="009A2624" w:rsidRDefault="009A2624" w:rsidP="009A2624">
      <w:pPr>
        <w:rPr>
          <w:bCs/>
        </w:rPr>
      </w:pPr>
      <w:r w:rsidRPr="009A2624">
        <w:rPr>
          <w:bCs/>
          <w:noProof/>
        </w:rPr>
        <w:drawing>
          <wp:anchor distT="0" distB="0" distL="114300" distR="114300" simplePos="0" relativeHeight="252495872" behindDoc="1" locked="0" layoutInCell="1" allowOverlap="1" wp14:anchorId="47BDCE86" wp14:editId="7278C0F4">
            <wp:simplePos x="0" y="0"/>
            <wp:positionH relativeFrom="margin">
              <wp:align>left</wp:align>
            </wp:positionH>
            <wp:positionV relativeFrom="paragraph">
              <wp:posOffset>-57785</wp:posOffset>
            </wp:positionV>
            <wp:extent cx="2587250" cy="2009775"/>
            <wp:effectExtent l="0" t="0" r="3810" b="0"/>
            <wp:wrapTight wrapText="bothSides">
              <wp:wrapPolygon edited="0">
                <wp:start x="0" y="0"/>
                <wp:lineTo x="0" y="21293"/>
                <wp:lineTo x="21473" y="21293"/>
                <wp:lineTo x="21473"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87250" cy="2009775"/>
                    </a:xfrm>
                    <a:prstGeom prst="rect">
                      <a:avLst/>
                    </a:prstGeom>
                    <a:noFill/>
                  </pic:spPr>
                </pic:pic>
              </a:graphicData>
            </a:graphic>
            <wp14:sizeRelH relativeFrom="margin">
              <wp14:pctWidth>0</wp14:pctWidth>
            </wp14:sizeRelH>
            <wp14:sizeRelV relativeFrom="margin">
              <wp14:pctHeight>0</wp14:pctHeight>
            </wp14:sizeRelV>
          </wp:anchor>
        </w:drawing>
      </w:r>
      <w:r w:rsidRPr="009A2624">
        <w:rPr>
          <w:bCs/>
        </w:rPr>
        <w:t xml:space="preserve">Immediately after receiving word of the strike, coordinating through the county EMA, Danny and the rest of the crew headed immediately to Shelby, where they met with the Police Department.  SEC Stan Broadway N8BHL coordinated with Danny on the 146.94 Mansfield repeater, where all tactical activity was taking place. It was agreed we needed to find more help in order to have enough manpower should dire reports of devastation prove lengthy. Since District 6 was all activated, it was decided to activate two counties to the north and three counties to the south of Richland- meaning District 2 (DEC in Toledo) and District 7 (DEC in west Columbus) as well as Richard KD8PHG in Groveport (southwest Columbus) who would stand by in case of state EOC activation.  In order to coordinate resources across this great area, we used DMR Ohio Talk Group 3139.   Five responded from Marion County to assist, along with some CERT members from a neighboring county.  </w:t>
      </w:r>
    </w:p>
    <w:p w14:paraId="2EEC0048" w14:textId="77777777" w:rsidR="002607E8" w:rsidRDefault="002607E8" w:rsidP="009A2624">
      <w:pPr>
        <w:rPr>
          <w:bCs/>
        </w:rPr>
      </w:pPr>
    </w:p>
    <w:p w14:paraId="07F6C2EF" w14:textId="77777777" w:rsidR="002607E8" w:rsidRDefault="009A2624" w:rsidP="009A2624">
      <w:pPr>
        <w:rPr>
          <w:bCs/>
        </w:rPr>
      </w:pPr>
      <w:r w:rsidRPr="009A2624">
        <w:rPr>
          <w:bCs/>
        </w:rPr>
        <w:t xml:space="preserve">The guidance “Do whatever we can to help” proved out here- where no communication facilities suffered, our hams were assigned to walk perimeter to watch for any looting or breech of security.  </w:t>
      </w:r>
    </w:p>
    <w:p w14:paraId="2E04CD54" w14:textId="77777777" w:rsidR="002607E8" w:rsidRDefault="002607E8" w:rsidP="002607E8"/>
    <w:p w14:paraId="58332F75" w14:textId="77777777" w:rsidR="002607E8" w:rsidRDefault="002607E8" w:rsidP="002607E8"/>
    <w:p w14:paraId="24F337D3" w14:textId="0945DCC5" w:rsidR="002607E8" w:rsidRDefault="00502BCD" w:rsidP="002607E8">
      <w:pPr>
        <w:rPr>
          <w:rStyle w:val="Hyperlink"/>
          <w:sz w:val="20"/>
          <w:szCs w:val="20"/>
        </w:rPr>
      </w:pPr>
      <w:hyperlink w:anchor="TOP" w:history="1">
        <w:r w:rsidR="002607E8" w:rsidRPr="00C20E11">
          <w:rPr>
            <w:rStyle w:val="Hyperlink"/>
            <w:sz w:val="20"/>
            <w:szCs w:val="20"/>
          </w:rPr>
          <w:t>TOP^</w:t>
        </w:r>
      </w:hyperlink>
    </w:p>
    <w:p w14:paraId="5C48B019" w14:textId="2FE13C8D" w:rsidR="009A2624" w:rsidRPr="009A2624" w:rsidRDefault="009A2624" w:rsidP="009A2624">
      <w:pPr>
        <w:rPr>
          <w:bCs/>
        </w:rPr>
      </w:pPr>
      <w:r w:rsidRPr="009A2624">
        <w:rPr>
          <w:bCs/>
        </w:rPr>
        <w:lastRenderedPageBreak/>
        <w:t xml:space="preserve">By midnight, when all were accounted for, it was determined to close operation until dawn’s light when power workers and others could work more safely. </w:t>
      </w:r>
    </w:p>
    <w:p w14:paraId="6B989EA6" w14:textId="0EBD973B" w:rsidR="009A2624" w:rsidRPr="009A2624" w:rsidRDefault="009A2624" w:rsidP="009A2624">
      <w:pPr>
        <w:rPr>
          <w:bCs/>
        </w:rPr>
      </w:pPr>
    </w:p>
    <w:p w14:paraId="590B31E7" w14:textId="6E84EF53" w:rsidR="009A2624" w:rsidRPr="009A2624" w:rsidRDefault="009A2624" w:rsidP="009A2624">
      <w:pPr>
        <w:rPr>
          <w:bCs/>
        </w:rPr>
      </w:pPr>
      <w:r w:rsidRPr="009A2624">
        <w:rPr>
          <w:bCs/>
          <w:noProof/>
        </w:rPr>
        <w:drawing>
          <wp:anchor distT="0" distB="0" distL="114300" distR="114300" simplePos="0" relativeHeight="252496896" behindDoc="1" locked="0" layoutInCell="1" allowOverlap="1" wp14:anchorId="57A8CF4F" wp14:editId="568FDD3B">
            <wp:simplePos x="0" y="0"/>
            <wp:positionH relativeFrom="margin">
              <wp:align>right</wp:align>
            </wp:positionH>
            <wp:positionV relativeFrom="paragraph">
              <wp:posOffset>64770</wp:posOffset>
            </wp:positionV>
            <wp:extent cx="2675255" cy="2019300"/>
            <wp:effectExtent l="0" t="0" r="0" b="0"/>
            <wp:wrapTight wrapText="bothSides">
              <wp:wrapPolygon edited="0">
                <wp:start x="0" y="0"/>
                <wp:lineTo x="0" y="21396"/>
                <wp:lineTo x="21380" y="21396"/>
                <wp:lineTo x="21380"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75255" cy="2019300"/>
                    </a:xfrm>
                    <a:prstGeom prst="rect">
                      <a:avLst/>
                    </a:prstGeom>
                    <a:noFill/>
                  </pic:spPr>
                </pic:pic>
              </a:graphicData>
            </a:graphic>
            <wp14:sizeRelH relativeFrom="margin">
              <wp14:pctWidth>0</wp14:pctWidth>
            </wp14:sizeRelH>
            <wp14:sizeRelV relativeFrom="margin">
              <wp14:pctHeight>0</wp14:pctHeight>
            </wp14:sizeRelV>
          </wp:anchor>
        </w:drawing>
      </w:r>
      <w:r w:rsidRPr="009A2624">
        <w:rPr>
          <w:bCs/>
        </w:rPr>
        <w:t xml:space="preserve">The </w:t>
      </w:r>
      <w:r w:rsidR="008B2165" w:rsidRPr="009A2624">
        <w:rPr>
          <w:bCs/>
        </w:rPr>
        <w:t>takeaway</w:t>
      </w:r>
      <w:r w:rsidRPr="009A2624">
        <w:rPr>
          <w:bCs/>
        </w:rPr>
        <w:t xml:space="preserve"> from this? It hit hard and fast, and there was no time to sit back and theorize about our reaction. We needed to act quickly, and Danny did that masterfully.   So – we aren’t kidding when we tell you that you NEED to be active in your local </w:t>
      </w:r>
      <w:r w:rsidR="008B2165" w:rsidRPr="009A2624">
        <w:rPr>
          <w:bCs/>
        </w:rPr>
        <w:t>spotter’s</w:t>
      </w:r>
      <w:r w:rsidRPr="009A2624">
        <w:rPr>
          <w:bCs/>
        </w:rPr>
        <w:t xml:space="preserve"> net, keep your battery charged and ready!  Ohio weather can turn on a dime- and amateur radio spotters are the key to saving lives! </w:t>
      </w:r>
    </w:p>
    <w:p w14:paraId="42172303" w14:textId="77777777" w:rsidR="009A2624" w:rsidRPr="009A2624" w:rsidRDefault="009A2624" w:rsidP="009A2624">
      <w:pPr>
        <w:rPr>
          <w:b/>
          <w:bCs/>
        </w:rPr>
      </w:pPr>
    </w:p>
    <w:p w14:paraId="0CA70462" w14:textId="77777777" w:rsidR="009A2624" w:rsidRPr="009A2624" w:rsidRDefault="009A2624" w:rsidP="009A2624">
      <w:pPr>
        <w:rPr>
          <w:bCs/>
        </w:rPr>
      </w:pPr>
      <w:r w:rsidRPr="009A2624">
        <w:rPr>
          <w:b/>
          <w:bCs/>
        </w:rPr>
        <w:t>NVIS Report</w:t>
      </w:r>
    </w:p>
    <w:p w14:paraId="7E5FD25A" w14:textId="1C0B8347" w:rsidR="009A2624" w:rsidRPr="009A2624" w:rsidRDefault="009A2624" w:rsidP="009A2624">
      <w:pPr>
        <w:rPr>
          <w:bCs/>
        </w:rPr>
      </w:pPr>
      <w:r w:rsidRPr="009A2624">
        <w:rPr>
          <w:bCs/>
        </w:rPr>
        <w:t xml:space="preserve">NVIS 2019 is in the books, and with band conditions under the “Yucky” category we really didn’t do badly. The </w:t>
      </w:r>
      <w:r w:rsidR="008B2165" w:rsidRPr="009A2624">
        <w:rPr>
          <w:bCs/>
        </w:rPr>
        <w:t>Sarge had</w:t>
      </w:r>
      <w:r w:rsidRPr="009A2624">
        <w:rPr>
          <w:bCs/>
        </w:rPr>
        <w:t xml:space="preserve"> over 40 contacts (all on 80, at least inside Ohio) and worked at least 24 different counties.  The band was up and down, but in a real emergency we would have had communication! It wasn’t raining, that was a plus. We heard from </w:t>
      </w:r>
      <w:proofErr w:type="gramStart"/>
      <w:r w:rsidRPr="009A2624">
        <w:rPr>
          <w:bCs/>
        </w:rPr>
        <w:t>a number of</w:t>
      </w:r>
      <w:proofErr w:type="gramEnd"/>
      <w:r w:rsidRPr="009A2624">
        <w:rPr>
          <w:bCs/>
        </w:rPr>
        <w:t xml:space="preserve"> you that there was a lot of fun to be had- and that is what it’s all about. </w:t>
      </w:r>
      <w:r w:rsidR="008B2165" w:rsidRPr="009A2624">
        <w:rPr>
          <w:bCs/>
        </w:rPr>
        <w:t>Thanks,</w:t>
      </w:r>
      <w:r w:rsidRPr="009A2624">
        <w:rPr>
          <w:bCs/>
        </w:rPr>
        <w:t xml:space="preserve"> and see you next year!!</w:t>
      </w:r>
    </w:p>
    <w:p w14:paraId="3D15D416" w14:textId="77777777" w:rsidR="009A2624" w:rsidRPr="009A2624" w:rsidRDefault="009A2624" w:rsidP="009A2624">
      <w:pPr>
        <w:rPr>
          <w:bCs/>
        </w:rPr>
      </w:pPr>
    </w:p>
    <w:p w14:paraId="0976208B" w14:textId="77777777" w:rsidR="009A2624" w:rsidRPr="009A2624" w:rsidRDefault="009A2624" w:rsidP="009A2624">
      <w:pPr>
        <w:rPr>
          <w:bCs/>
        </w:rPr>
      </w:pPr>
      <w:r w:rsidRPr="009A2624">
        <w:rPr>
          <w:b/>
          <w:bCs/>
        </w:rPr>
        <w:t>Now Hiring</w:t>
      </w:r>
    </w:p>
    <w:p w14:paraId="13CB3217" w14:textId="3DC9DED6" w:rsidR="009A2624" w:rsidRPr="009A2624" w:rsidRDefault="009A2624" w:rsidP="009A2624">
      <w:pPr>
        <w:rPr>
          <w:bCs/>
        </w:rPr>
      </w:pPr>
      <w:r w:rsidRPr="009A2624">
        <w:rPr>
          <w:bCs/>
        </w:rPr>
        <w:t xml:space="preserve">Folks, we have a deficiency at The Sarge- we need more operators. We do not want to grab more from Franklin County ARES, we’re already hitting them </w:t>
      </w:r>
      <w:proofErr w:type="gramStart"/>
      <w:r w:rsidRPr="009A2624">
        <w:rPr>
          <w:bCs/>
        </w:rPr>
        <w:t>pretty hard</w:t>
      </w:r>
      <w:proofErr w:type="gramEnd"/>
      <w:r w:rsidRPr="009A2624">
        <w:rPr>
          <w:bCs/>
        </w:rPr>
        <w:t xml:space="preserve">. </w:t>
      </w:r>
      <w:r w:rsidR="008B2165" w:rsidRPr="009A2624">
        <w:rPr>
          <w:bCs/>
        </w:rPr>
        <w:t>So,</w:t>
      </w:r>
      <w:r w:rsidRPr="009A2624">
        <w:rPr>
          <w:bCs/>
        </w:rPr>
        <w:t xml:space="preserve"> we’re looking for operators within an hour’s drive of the 270/315 area.  We need at least a general class licensee.  You should be familiar with </w:t>
      </w:r>
      <w:proofErr w:type="spellStart"/>
      <w:r w:rsidRPr="009A2624">
        <w:rPr>
          <w:bCs/>
        </w:rPr>
        <w:t>fldigi</w:t>
      </w:r>
      <w:proofErr w:type="spellEnd"/>
      <w:r w:rsidRPr="009A2624">
        <w:rPr>
          <w:bCs/>
        </w:rPr>
        <w:t xml:space="preserve"> and digital communication on HF and VHF. Experience in emergency response is a plus. You must pass a background check.  If you’re a seasoned operator -  primarily a solid traffic handler or a successful contester – who is comfortable working under moderate pressure, and you’re able to take on a modest time commitment (at most one night a week under a schedule with emergency activation always possible) please consider contacting myself or Richard, KD8PHG to be considered! </w:t>
      </w:r>
    </w:p>
    <w:p w14:paraId="754D5BAB" w14:textId="77777777" w:rsidR="009A2624" w:rsidRPr="009A2624" w:rsidRDefault="009A2624" w:rsidP="009A2624">
      <w:pPr>
        <w:rPr>
          <w:bCs/>
        </w:rPr>
      </w:pPr>
    </w:p>
    <w:p w14:paraId="48150482" w14:textId="33C29B9E" w:rsidR="0087058C" w:rsidRDefault="009A2624" w:rsidP="009A2624">
      <w:pPr>
        <w:rPr>
          <w:bCs/>
        </w:rPr>
      </w:pPr>
      <w:r w:rsidRPr="009A2624">
        <w:rPr>
          <w:bCs/>
        </w:rPr>
        <w:t>Now…to get ready for Field Day!!</w:t>
      </w:r>
    </w:p>
    <w:p w14:paraId="525BB73C" w14:textId="77777777" w:rsidR="00F520DE" w:rsidRPr="0087058C" w:rsidRDefault="00F520DE" w:rsidP="0087058C">
      <w:pPr>
        <w:rPr>
          <w:bCs/>
        </w:rPr>
      </w:pPr>
    </w:p>
    <w:p w14:paraId="695AD414" w14:textId="77777777" w:rsidR="0087058C" w:rsidRPr="0087058C" w:rsidRDefault="0087058C" w:rsidP="0087058C">
      <w:pPr>
        <w:rPr>
          <w:bCs/>
        </w:rPr>
      </w:pPr>
      <w:r w:rsidRPr="0087058C">
        <w:rPr>
          <w:bCs/>
        </w:rPr>
        <w:t>Thank you all!  Remember the basics! They will save you!</w:t>
      </w:r>
    </w:p>
    <w:p w14:paraId="6581D59E" w14:textId="177FA365" w:rsidR="006D4185" w:rsidRDefault="006D4185" w:rsidP="00DF234B">
      <w:pPr>
        <w:rPr>
          <w:bCs/>
        </w:rPr>
      </w:pPr>
    </w:p>
    <w:p w14:paraId="60BD1C67" w14:textId="77777777" w:rsidR="0087058C" w:rsidRDefault="0087058C" w:rsidP="00DF234B">
      <w:pPr>
        <w:rPr>
          <w:b/>
          <w:bCs/>
        </w:rPr>
      </w:pPr>
    </w:p>
    <w:p w14:paraId="1BA3105E" w14:textId="0B874DB7" w:rsidR="00DF234B" w:rsidRPr="00AE2D78" w:rsidRDefault="00DF234B" w:rsidP="00DF234B">
      <w:pPr>
        <w:rPr>
          <w:b/>
          <w:bCs/>
        </w:rPr>
      </w:pPr>
      <w:r w:rsidRPr="00AE2D78">
        <w:rPr>
          <w:b/>
          <w:bCs/>
        </w:rPr>
        <w:t>73, Stan</w:t>
      </w:r>
      <w:r w:rsidR="00522F16">
        <w:rPr>
          <w:b/>
          <w:bCs/>
        </w:rPr>
        <w:t xml:space="preserve"> </w:t>
      </w:r>
      <w:r w:rsidRPr="00AE2D78">
        <w:rPr>
          <w:b/>
          <w:bCs/>
        </w:rPr>
        <w:t xml:space="preserve"> N8BHL</w:t>
      </w:r>
    </w:p>
    <w:p w14:paraId="59B79859" w14:textId="25E466FC" w:rsidR="00865D55" w:rsidRPr="0015282B" w:rsidRDefault="00865D55" w:rsidP="0015282B">
      <w:pPr>
        <w:rPr>
          <w:b/>
          <w:bCs/>
        </w:rPr>
      </w:pPr>
    </w:p>
    <w:p w14:paraId="7305BC8F" w14:textId="77777777" w:rsidR="00A071BB" w:rsidRDefault="00A071BB" w:rsidP="0015282B">
      <w:pPr>
        <w:rPr>
          <w:b/>
          <w:bCs/>
        </w:rPr>
      </w:pPr>
    </w:p>
    <w:p w14:paraId="735C82FE" w14:textId="185AEB68" w:rsidR="0015282B" w:rsidRPr="0015282B" w:rsidRDefault="0015282B" w:rsidP="0015282B">
      <w:pPr>
        <w:rPr>
          <w:b/>
          <w:bCs/>
        </w:rPr>
      </w:pPr>
      <w:r w:rsidRPr="0015282B">
        <w:rPr>
          <w:b/>
          <w:bCs/>
        </w:rPr>
        <w:t xml:space="preserve">You can view </w:t>
      </w:r>
      <w:r w:rsidR="00D15E57">
        <w:rPr>
          <w:b/>
          <w:bCs/>
        </w:rPr>
        <w:t xml:space="preserve">all of </w:t>
      </w:r>
      <w:r w:rsidRPr="0015282B">
        <w:rPr>
          <w:b/>
          <w:bCs/>
        </w:rPr>
        <w:t xml:space="preserve">the SEC’s monthly reports on the </w:t>
      </w:r>
      <w:proofErr w:type="gramStart"/>
      <w:r w:rsidRPr="0015282B">
        <w:rPr>
          <w:b/>
          <w:bCs/>
        </w:rPr>
        <w:t>website..</w:t>
      </w:r>
      <w:proofErr w:type="gramEnd"/>
      <w:r w:rsidRPr="0015282B">
        <w:rPr>
          <w:b/>
          <w:bCs/>
        </w:rPr>
        <w:t xml:space="preserve">  </w:t>
      </w:r>
      <w:hyperlink r:id="rId50" w:history="1">
        <w:r w:rsidRPr="0015282B">
          <w:rPr>
            <w:rStyle w:val="Hyperlink"/>
          </w:rPr>
          <w:t>http://arrl-ohio.org/SEC/default.html</w:t>
        </w:r>
      </w:hyperlink>
      <w:r w:rsidRPr="0015282B">
        <w:rPr>
          <w:b/>
          <w:bCs/>
        </w:rPr>
        <w:t xml:space="preserve"> </w:t>
      </w:r>
    </w:p>
    <w:p w14:paraId="5BE9A82F" w14:textId="77777777" w:rsidR="002607E8" w:rsidRDefault="002607E8" w:rsidP="002607E8"/>
    <w:p w14:paraId="6896607D" w14:textId="77777777" w:rsidR="002607E8" w:rsidRDefault="002607E8" w:rsidP="002607E8"/>
    <w:p w14:paraId="6B734954" w14:textId="77777777" w:rsidR="002607E8" w:rsidRDefault="002607E8" w:rsidP="002607E8"/>
    <w:p w14:paraId="30AE38C4" w14:textId="40DD5C39" w:rsidR="002607E8" w:rsidRDefault="002607E8" w:rsidP="002607E8"/>
    <w:p w14:paraId="0727C1DD" w14:textId="77777777" w:rsidR="00681BFC" w:rsidRDefault="00681BFC" w:rsidP="002607E8"/>
    <w:p w14:paraId="3F99943A" w14:textId="77777777" w:rsidR="00681BFC" w:rsidRDefault="00681BFC" w:rsidP="002607E8"/>
    <w:p w14:paraId="611900AB" w14:textId="77777777" w:rsidR="00681BFC" w:rsidRDefault="00681BFC" w:rsidP="002607E8"/>
    <w:p w14:paraId="65011EA5" w14:textId="77777777" w:rsidR="00681BFC" w:rsidRDefault="00681BFC" w:rsidP="002607E8"/>
    <w:p w14:paraId="5A9E1900" w14:textId="173B9CF5" w:rsidR="002607E8" w:rsidRDefault="00502BCD" w:rsidP="002607E8">
      <w:pPr>
        <w:rPr>
          <w:rStyle w:val="Hyperlink"/>
          <w:sz w:val="20"/>
          <w:szCs w:val="20"/>
        </w:rPr>
      </w:pPr>
      <w:hyperlink w:anchor="TOP" w:history="1">
        <w:r w:rsidR="002607E8" w:rsidRPr="00C20E11">
          <w:rPr>
            <w:rStyle w:val="Hyperlink"/>
            <w:sz w:val="20"/>
            <w:szCs w:val="20"/>
          </w:rPr>
          <w:t>TOP^</w:t>
        </w:r>
      </w:hyperlink>
    </w:p>
    <w:p w14:paraId="75347FA1" w14:textId="3A5DA15C" w:rsidR="0015282B" w:rsidRDefault="00502BCD" w:rsidP="00F40211">
      <w:pPr>
        <w:rPr>
          <w:b/>
          <w:bCs/>
        </w:rPr>
      </w:pPr>
      <w:r>
        <w:lastRenderedPageBreak/>
        <w:pict w14:anchorId="27773643">
          <v:rect id="_x0000_i1028" style="width:0;height:1.5pt" o:hralign="center" o:hrstd="t" o:hr="t" fillcolor="#a0a0a0" stroked="f"/>
        </w:pict>
      </w:r>
    </w:p>
    <w:p w14:paraId="7A11463C" w14:textId="301CB614" w:rsidR="002341A6" w:rsidRPr="00316366" w:rsidRDefault="001734F2" w:rsidP="002341A6">
      <w:pPr>
        <w:rPr>
          <w:b/>
          <w:bCs/>
          <w:i/>
          <w:sz w:val="28"/>
          <w:szCs w:val="28"/>
        </w:rPr>
      </w:pPr>
      <w:bookmarkStart w:id="12" w:name="acc"/>
      <w:r w:rsidRPr="00316366">
        <w:rPr>
          <w:b/>
          <w:bCs/>
          <w:i/>
          <w:noProof/>
          <w:sz w:val="28"/>
          <w:szCs w:val="28"/>
        </w:rPr>
        <w:drawing>
          <wp:anchor distT="0" distB="0" distL="114300" distR="114300" simplePos="0" relativeHeight="252002304" behindDoc="1" locked="0" layoutInCell="1" allowOverlap="1" wp14:anchorId="23696F86" wp14:editId="0A6AD595">
            <wp:simplePos x="0" y="0"/>
            <wp:positionH relativeFrom="margin">
              <wp:align>right</wp:align>
            </wp:positionH>
            <wp:positionV relativeFrom="paragraph">
              <wp:posOffset>13335</wp:posOffset>
            </wp:positionV>
            <wp:extent cx="2400935" cy="2674620"/>
            <wp:effectExtent l="0" t="0" r="0" b="0"/>
            <wp:wrapTight wrapText="bothSides">
              <wp:wrapPolygon edited="0">
                <wp:start x="0" y="0"/>
                <wp:lineTo x="0" y="21385"/>
                <wp:lineTo x="21423" y="21385"/>
                <wp:lineTo x="21423" y="0"/>
                <wp:lineTo x="0" y="0"/>
              </wp:wrapPolygon>
            </wp:wrapTight>
            <wp:docPr id="15" name="Picture 15" descr="https://4.bp.blogspot.com/-FkNGcdUPYZ8/WRjTvwP5TmI/AAAAAAAACw4/oqrU3Lx_00Y30VUy5knkZTF3QrZL7-c9gCPcBGAYYCw/s320/WB8LCD-8May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4.bp.blogspot.com/-FkNGcdUPYZ8/WRjTvwP5TmI/AAAAAAAACw4/oqrU3Lx_00Y30VUy5knkZTF3QrZL7-c9gCPcBGAYYCw/s320/WB8LCD-8May17_1.jpg">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00935" cy="26746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2"/>
      <w:r w:rsidR="002341A6" w:rsidRPr="00316366">
        <w:rPr>
          <w:b/>
          <w:bCs/>
          <w:i/>
          <w:sz w:val="28"/>
          <w:szCs w:val="28"/>
        </w:rPr>
        <w:t>From the Affiliated Club Coordinator</w:t>
      </w:r>
    </w:p>
    <w:p w14:paraId="03C06AA8" w14:textId="1EAD3D52" w:rsidR="002341A6" w:rsidRPr="00183BF3" w:rsidRDefault="002341A6" w:rsidP="002341A6">
      <w:pPr>
        <w:rPr>
          <w:b/>
          <w:bCs/>
          <w:i/>
        </w:rPr>
      </w:pPr>
      <w:r w:rsidRPr="00183BF3">
        <w:rPr>
          <w:b/>
          <w:bCs/>
          <w:i/>
        </w:rPr>
        <w:t>Tom Sly, WB8LCD  - ACC</w:t>
      </w:r>
    </w:p>
    <w:p w14:paraId="07C85014" w14:textId="21143722" w:rsidR="002341A6" w:rsidRPr="0015282B" w:rsidRDefault="00502BCD" w:rsidP="002341A6">
      <w:pPr>
        <w:rPr>
          <w:b/>
          <w:bCs/>
        </w:rPr>
      </w:pPr>
      <w:hyperlink r:id="rId53" w:history="1">
        <w:r w:rsidR="002341A6" w:rsidRPr="0015282B">
          <w:rPr>
            <w:rStyle w:val="Hyperlink"/>
          </w:rPr>
          <w:t>tomsly29@gmail.com</w:t>
        </w:r>
      </w:hyperlink>
      <w:r w:rsidR="002341A6" w:rsidRPr="0015282B">
        <w:rPr>
          <w:b/>
          <w:bCs/>
        </w:rPr>
        <w:t xml:space="preserve"> </w:t>
      </w:r>
    </w:p>
    <w:p w14:paraId="2AB4C6B7" w14:textId="77777777" w:rsidR="002341A6" w:rsidRDefault="002341A6" w:rsidP="002341A6">
      <w:pPr>
        <w:rPr>
          <w:b/>
          <w:bCs/>
        </w:rPr>
      </w:pPr>
    </w:p>
    <w:p w14:paraId="2CEDF7C2" w14:textId="2A3A7A3E" w:rsidR="002607E8" w:rsidRPr="002607E8" w:rsidRDefault="002607E8" w:rsidP="002607E8">
      <w:pPr>
        <w:rPr>
          <w:bCs/>
        </w:rPr>
      </w:pPr>
      <w:r w:rsidRPr="002607E8">
        <w:rPr>
          <w:bCs/>
        </w:rPr>
        <w:t xml:space="preserve">Dayton </w:t>
      </w:r>
      <w:proofErr w:type="spellStart"/>
      <w:r w:rsidRPr="002607E8">
        <w:rPr>
          <w:bCs/>
        </w:rPr>
        <w:t>HamVention</w:t>
      </w:r>
      <w:proofErr w:type="spellEnd"/>
      <w:r w:rsidRPr="002607E8">
        <w:rPr>
          <w:bCs/>
        </w:rPr>
        <w:t>!  Once again, one of the best weekends of my year!  As a young Novice (WN8AAB) in 1968, the Dayton Hamvention was the first “fest” that I ever attended.  I can’t say I’ve been to everyone since, but I’ve sure been to a lot of them.   Of the Big Three hamfests in the world (Dayton, Tokyo and Friedrichshafen), Dayton is the original, running continuously since 1952.  I understand that not everyone can take 3 or 4 days off, travel to Dayton and enjoy the show, but, if you are at all serious about being an Amateur Radio operator, then you need to make the trip – at least once.  Put it on your “bucket list”.  Start saving your dollars.  Line up your vacation time.  I guarantee, after the experience, your enthusiasm for Amateur Radio will ratchet to a much higher level.</w:t>
      </w:r>
    </w:p>
    <w:p w14:paraId="5B80A68B" w14:textId="33E57F3C" w:rsidR="002607E8" w:rsidRDefault="002607E8" w:rsidP="002607E8">
      <w:pPr>
        <w:rPr>
          <w:bCs/>
        </w:rPr>
      </w:pPr>
    </w:p>
    <w:p w14:paraId="40469F4C" w14:textId="064EFDA3" w:rsidR="002607E8" w:rsidRPr="002607E8" w:rsidRDefault="009E21F6" w:rsidP="002607E8">
      <w:pPr>
        <w:rPr>
          <w:bCs/>
        </w:rPr>
      </w:pPr>
      <w:r>
        <w:rPr>
          <w:noProof/>
        </w:rPr>
        <w:drawing>
          <wp:anchor distT="0" distB="0" distL="114300" distR="114300" simplePos="0" relativeHeight="252542976" behindDoc="1" locked="0" layoutInCell="1" allowOverlap="1" wp14:anchorId="02CBF88B" wp14:editId="4C7EA8C8">
            <wp:simplePos x="0" y="0"/>
            <wp:positionH relativeFrom="margin">
              <wp:align>left</wp:align>
            </wp:positionH>
            <wp:positionV relativeFrom="paragraph">
              <wp:posOffset>6985</wp:posOffset>
            </wp:positionV>
            <wp:extent cx="2604770" cy="2428875"/>
            <wp:effectExtent l="0" t="0" r="5080" b="0"/>
            <wp:wrapTight wrapText="bothSides">
              <wp:wrapPolygon edited="0">
                <wp:start x="0" y="0"/>
                <wp:lineTo x="0" y="21346"/>
                <wp:lineTo x="21484" y="21346"/>
                <wp:lineTo x="21484"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09360" cy="243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2607E8" w:rsidRPr="002607E8">
        <w:rPr>
          <w:bCs/>
        </w:rPr>
        <w:t xml:space="preserve">This year, first thing Friday morning, I attended the Carole Perry “Instructor’s Forum.”  For anyone working with younger members of the hobby, or trying to bring younger members into the hobby, it was time well spent.  One of the speakers, Dr. </w:t>
      </w:r>
      <w:proofErr w:type="spellStart"/>
      <w:r w:rsidR="002607E8" w:rsidRPr="002607E8">
        <w:rPr>
          <w:bCs/>
        </w:rPr>
        <w:t>Tamitha</w:t>
      </w:r>
      <w:proofErr w:type="spellEnd"/>
      <w:r w:rsidR="002607E8" w:rsidRPr="002607E8">
        <w:rPr>
          <w:bCs/>
        </w:rPr>
        <w:t xml:space="preserve"> </w:t>
      </w:r>
      <w:proofErr w:type="spellStart"/>
      <w:r w:rsidR="002607E8" w:rsidRPr="002607E8">
        <w:rPr>
          <w:bCs/>
        </w:rPr>
        <w:t>Skov</w:t>
      </w:r>
      <w:proofErr w:type="spellEnd"/>
      <w:r w:rsidR="002607E8" w:rsidRPr="002607E8">
        <w:rPr>
          <w:bCs/>
        </w:rPr>
        <w:t xml:space="preserve"> – WX6SWW, The Space Weather Woman, talked about the importance of teaching our younger generations math and science.  She points out that they call themselves “The Mars Generation” because they are going to go to Mars.  She also points out that too many of them take the math and science involved for granted, and without first-hand knowledge they are doomed to failure.  Amateur Radio can, and should, be a catalyst to get them involved and studying and learning the math and science that will be required.  Thanks to </w:t>
      </w:r>
      <w:proofErr w:type="spellStart"/>
      <w:r w:rsidR="002607E8" w:rsidRPr="002607E8">
        <w:rPr>
          <w:bCs/>
        </w:rPr>
        <w:t>DXEngineering</w:t>
      </w:r>
      <w:proofErr w:type="spellEnd"/>
      <w:r w:rsidR="002607E8" w:rsidRPr="002607E8">
        <w:rPr>
          <w:bCs/>
        </w:rPr>
        <w:t xml:space="preserve">, I was able to get a photo of myself with Dr. </w:t>
      </w:r>
      <w:proofErr w:type="spellStart"/>
      <w:r w:rsidR="002607E8" w:rsidRPr="002607E8">
        <w:rPr>
          <w:bCs/>
        </w:rPr>
        <w:t>Skov</w:t>
      </w:r>
      <w:proofErr w:type="spellEnd"/>
      <w:r w:rsidR="002607E8" w:rsidRPr="002607E8">
        <w:rPr>
          <w:bCs/>
        </w:rPr>
        <w:t>.</w:t>
      </w:r>
    </w:p>
    <w:p w14:paraId="251305E3" w14:textId="77777777" w:rsidR="002607E8" w:rsidRDefault="002607E8" w:rsidP="002607E8">
      <w:pPr>
        <w:rPr>
          <w:bCs/>
        </w:rPr>
      </w:pPr>
    </w:p>
    <w:p w14:paraId="4F0CB387" w14:textId="77777777" w:rsidR="002607E8" w:rsidRDefault="002607E8" w:rsidP="002607E8">
      <w:pPr>
        <w:rPr>
          <w:bCs/>
        </w:rPr>
      </w:pPr>
      <w:r w:rsidRPr="002607E8">
        <w:rPr>
          <w:bCs/>
        </w:rPr>
        <w:t xml:space="preserve">I didn’t spend as much at Hamvention this year as I have in the past, but I still came away with a bunch of neat “stuff”.  My two favorite items brought home were both “freebies”!  The first was a chart of the Radio Spectrum.  I’ve always said that the allocations available for Amateur Radio use are worth billions (if not trillions) of dollars and this chart graphically shows how the Amateur allocations fit in with </w:t>
      </w:r>
      <w:proofErr w:type="gramStart"/>
      <w:r w:rsidRPr="002607E8">
        <w:rPr>
          <w:bCs/>
        </w:rPr>
        <w:t>all of</w:t>
      </w:r>
      <w:proofErr w:type="gramEnd"/>
      <w:r w:rsidRPr="002607E8">
        <w:rPr>
          <w:bCs/>
        </w:rPr>
        <w:t xml:space="preserve"> the other users of RF spectrum.  I’ve always used this chart in my presentations to Tech class students, or the general public, when talking about why Amateur Radio is certainly different that communications on CB radio or a cell phone.  The second item I brought home (for free) was a map of the United States with every County in the US broken out.  This was given out by the Mobile Amateur Radio Awards Club (</w:t>
      </w:r>
      <w:proofErr w:type="gramStart"/>
      <w:r w:rsidRPr="002607E8">
        <w:rPr>
          <w:bCs/>
        </w:rPr>
        <w:t>MARAC  -</w:t>
      </w:r>
      <w:proofErr w:type="gramEnd"/>
      <w:r w:rsidRPr="002607E8">
        <w:rPr>
          <w:bCs/>
        </w:rPr>
        <w:fldChar w:fldCharType="begin"/>
      </w:r>
      <w:r w:rsidRPr="002607E8">
        <w:rPr>
          <w:bCs/>
        </w:rPr>
        <w:instrText xml:space="preserve"> HYPERLINK "http://www.marac.org" </w:instrText>
      </w:r>
      <w:r w:rsidRPr="002607E8">
        <w:rPr>
          <w:bCs/>
        </w:rPr>
        <w:fldChar w:fldCharType="separate"/>
      </w:r>
      <w:r w:rsidRPr="002607E8">
        <w:rPr>
          <w:rStyle w:val="Hyperlink"/>
          <w:bCs/>
        </w:rPr>
        <w:t>www.marac.org</w:t>
      </w:r>
      <w:r w:rsidRPr="002607E8">
        <w:rPr>
          <w:bCs/>
        </w:rPr>
        <w:fldChar w:fldCharType="end"/>
      </w:r>
      <w:r w:rsidRPr="002607E8">
        <w:rPr>
          <w:bCs/>
        </w:rPr>
        <w:t xml:space="preserve"> ).  </w:t>
      </w:r>
    </w:p>
    <w:p w14:paraId="32C3C5E3" w14:textId="77777777" w:rsidR="00AD5310" w:rsidRDefault="00AD5310" w:rsidP="00AD5310"/>
    <w:p w14:paraId="4FF79A1C" w14:textId="77777777" w:rsidR="00AD5310" w:rsidRDefault="00AD5310" w:rsidP="00AD5310"/>
    <w:p w14:paraId="73E14D9B" w14:textId="77777777" w:rsidR="00AD5310" w:rsidRDefault="00AD5310" w:rsidP="00AD5310"/>
    <w:p w14:paraId="18E9A547" w14:textId="77777777" w:rsidR="00AD5310" w:rsidRDefault="00AD5310" w:rsidP="00AD5310"/>
    <w:p w14:paraId="11CAFBBC" w14:textId="77777777" w:rsidR="00AD5310" w:rsidRDefault="00AD5310" w:rsidP="00AD5310"/>
    <w:p w14:paraId="22DFD57E" w14:textId="567641E6" w:rsidR="00AD5310" w:rsidRDefault="00502BCD" w:rsidP="00AD5310">
      <w:pPr>
        <w:rPr>
          <w:rStyle w:val="Hyperlink"/>
          <w:sz w:val="20"/>
          <w:szCs w:val="20"/>
        </w:rPr>
      </w:pPr>
      <w:hyperlink w:anchor="TOP" w:history="1">
        <w:r w:rsidR="00AD5310" w:rsidRPr="00C20E11">
          <w:rPr>
            <w:rStyle w:val="Hyperlink"/>
            <w:sz w:val="20"/>
            <w:szCs w:val="20"/>
          </w:rPr>
          <w:t>TOP^</w:t>
        </w:r>
      </w:hyperlink>
    </w:p>
    <w:p w14:paraId="7898CDE9" w14:textId="512DF78D" w:rsidR="009E21F6" w:rsidRDefault="009E21F6" w:rsidP="002607E8">
      <w:pPr>
        <w:rPr>
          <w:bCs/>
        </w:rPr>
      </w:pPr>
      <w:r>
        <w:rPr>
          <w:noProof/>
        </w:rPr>
        <w:lastRenderedPageBreak/>
        <w:drawing>
          <wp:inline distT="0" distB="0" distL="0" distR="0" wp14:anchorId="3649BC3B" wp14:editId="5E7B4638">
            <wp:extent cx="6858000" cy="438848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858000" cy="4388485"/>
                    </a:xfrm>
                    <a:prstGeom prst="rect">
                      <a:avLst/>
                    </a:prstGeom>
                    <a:noFill/>
                    <a:ln>
                      <a:noFill/>
                    </a:ln>
                  </pic:spPr>
                </pic:pic>
              </a:graphicData>
            </a:graphic>
          </wp:inline>
        </w:drawing>
      </w:r>
    </w:p>
    <w:p w14:paraId="705A0DEF" w14:textId="355028EC" w:rsidR="002607E8" w:rsidRPr="002607E8" w:rsidRDefault="002607E8" w:rsidP="002607E8">
      <w:pPr>
        <w:rPr>
          <w:bCs/>
        </w:rPr>
      </w:pPr>
      <w:r w:rsidRPr="002607E8">
        <w:rPr>
          <w:bCs/>
        </w:rPr>
        <w:t xml:space="preserve">Find the rarest County in Ohio, West Virginia, Michigan, Pennsylvania, set up a portable station, spot it at ch.w6rk.com/ and </w:t>
      </w:r>
      <w:proofErr w:type="gramStart"/>
      <w:r w:rsidRPr="002607E8">
        <w:rPr>
          <w:bCs/>
        </w:rPr>
        <w:t>as long as</w:t>
      </w:r>
      <w:proofErr w:type="gramEnd"/>
      <w:r w:rsidRPr="002607E8">
        <w:rPr>
          <w:bCs/>
        </w:rPr>
        <w:t xml:space="preserve"> you have propagation into either Europe or Japan, you will have a pile-up worthy of all the excitement of a big-time </w:t>
      </w:r>
      <w:proofErr w:type="spellStart"/>
      <w:r w:rsidRPr="002607E8">
        <w:rPr>
          <w:bCs/>
        </w:rPr>
        <w:t>DXpedtion</w:t>
      </w:r>
      <w:proofErr w:type="spellEnd"/>
      <w:r w:rsidRPr="002607E8">
        <w:rPr>
          <w:bCs/>
        </w:rPr>
        <w:t xml:space="preserve">!  (Maybe your club might want to put together a rare county </w:t>
      </w:r>
      <w:proofErr w:type="spellStart"/>
      <w:r w:rsidRPr="002607E8">
        <w:rPr>
          <w:bCs/>
        </w:rPr>
        <w:t>DXpedition</w:t>
      </w:r>
      <w:proofErr w:type="spellEnd"/>
      <w:r w:rsidRPr="002607E8">
        <w:rPr>
          <w:bCs/>
        </w:rPr>
        <w:t>?)  Check it out, county hunting can be a lot of fun.  Worked all States requires you work all 50 of the United States.  Worked all Counties requires you to work all 3077 counties in the US, yeah, just a touch more difficult!</w:t>
      </w:r>
    </w:p>
    <w:p w14:paraId="47AADA4C" w14:textId="77777777" w:rsidR="002607E8" w:rsidRDefault="002607E8" w:rsidP="002607E8">
      <w:pPr>
        <w:rPr>
          <w:bCs/>
        </w:rPr>
      </w:pPr>
    </w:p>
    <w:p w14:paraId="49D5762C" w14:textId="0085626B" w:rsidR="002607E8" w:rsidRDefault="002607E8" w:rsidP="002607E8">
      <w:pPr>
        <w:rPr>
          <w:bCs/>
        </w:rPr>
      </w:pPr>
      <w:r w:rsidRPr="002607E8">
        <w:rPr>
          <w:bCs/>
        </w:rPr>
        <w:t>To DARA, and the over 700 volunteers who make the Dayton Hamvention the GREAT program that it is – Thank You!  You do a fantastic job, and it is appreciated.</w:t>
      </w:r>
    </w:p>
    <w:p w14:paraId="181D4DF5" w14:textId="081C6E18" w:rsidR="002607E8" w:rsidRDefault="002607E8" w:rsidP="002607E8">
      <w:pPr>
        <w:rPr>
          <w:bCs/>
        </w:rPr>
      </w:pPr>
    </w:p>
    <w:p w14:paraId="7CC8F0FF" w14:textId="77777777" w:rsidR="00AD5310" w:rsidRDefault="009E21F6" w:rsidP="002607E8">
      <w:pPr>
        <w:rPr>
          <w:bCs/>
        </w:rPr>
      </w:pPr>
      <w:r>
        <w:rPr>
          <w:noProof/>
        </w:rPr>
        <w:drawing>
          <wp:anchor distT="0" distB="0" distL="114300" distR="114300" simplePos="0" relativeHeight="252544000" behindDoc="1" locked="0" layoutInCell="1" allowOverlap="1" wp14:anchorId="51786CF6" wp14:editId="7991DAC8">
            <wp:simplePos x="0" y="0"/>
            <wp:positionH relativeFrom="margin">
              <wp:align>right</wp:align>
            </wp:positionH>
            <wp:positionV relativeFrom="paragraph">
              <wp:posOffset>-204470</wp:posOffset>
            </wp:positionV>
            <wp:extent cx="3249930" cy="2324100"/>
            <wp:effectExtent l="0" t="0" r="7620" b="0"/>
            <wp:wrapTight wrapText="bothSides">
              <wp:wrapPolygon edited="0">
                <wp:start x="0" y="0"/>
                <wp:lineTo x="0" y="21423"/>
                <wp:lineTo x="21524" y="21423"/>
                <wp:lineTo x="21524"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4993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2607E8" w:rsidRPr="002607E8">
        <w:rPr>
          <w:bCs/>
        </w:rPr>
        <w:t xml:space="preserve">A few years ago, Jim Wilson – AC8NT, and I were talking about getting youth involved in activities that require the use of tools and the ability to fabricate and make things work.  He told me about kids he had seen in high school and college programs who didn’t have any idea about how to use simple hand tools.  When I was a kid, growing up, my mother told me I was always the last kid home from school on trash day.  And I rarely came home empty handed!  </w:t>
      </w:r>
    </w:p>
    <w:p w14:paraId="3DB18FAA" w14:textId="77777777" w:rsidR="00AD5310" w:rsidRDefault="00AD5310" w:rsidP="00AD5310"/>
    <w:p w14:paraId="33281358" w14:textId="237AEBB7" w:rsidR="00AD5310" w:rsidRDefault="00502BCD" w:rsidP="00AD5310">
      <w:pPr>
        <w:rPr>
          <w:rStyle w:val="Hyperlink"/>
          <w:sz w:val="20"/>
          <w:szCs w:val="20"/>
        </w:rPr>
      </w:pPr>
      <w:hyperlink w:anchor="TOP" w:history="1">
        <w:r w:rsidR="00AD5310" w:rsidRPr="00C20E11">
          <w:rPr>
            <w:rStyle w:val="Hyperlink"/>
            <w:sz w:val="20"/>
            <w:szCs w:val="20"/>
          </w:rPr>
          <w:t>TOP^</w:t>
        </w:r>
      </w:hyperlink>
    </w:p>
    <w:p w14:paraId="1D2342A3" w14:textId="12081889" w:rsidR="002607E8" w:rsidRPr="002607E8" w:rsidRDefault="002607E8" w:rsidP="002607E8">
      <w:pPr>
        <w:rPr>
          <w:bCs/>
        </w:rPr>
      </w:pPr>
      <w:r w:rsidRPr="002607E8">
        <w:rPr>
          <w:bCs/>
        </w:rPr>
        <w:lastRenderedPageBreak/>
        <w:t xml:space="preserve">Old TV’s and Radios came home every week.  They were disassembled and all re-usable parts were stored for future projects.  Jim pointed out that everyone has old computers laying around, that probably should be trashed.  Instead of trashing them, give them to a kid with some basic hand tools and tell him to take it apart!  Not that he/she is going to get a whole bunch of useful parts anymore, but he/she will get an opportunity to work with simple tools, get the feel of how to be proficient with them, learn what tool is used for what purpose.  My grandson, Jax, has since taken apart about a dozen old computers for me.  He needed a lot of help on the first one, but now he’s gotten pretty good at it!  For his birthday, even though he didn’t have it on his list, he got his own toolbox loaded with quality tools (please, don’t give the kid’s crap – it’ll just frustrate them).  I know he didn’t expect it, but I think he really liked it!  He’s 9 years old now, so now it’s time to get him started on putting things together – not just taking them apart.  </w:t>
      </w:r>
      <w:r w:rsidR="00681BFC" w:rsidRPr="002607E8">
        <w:rPr>
          <w:bCs/>
        </w:rPr>
        <w:t>But</w:t>
      </w:r>
      <w:r w:rsidRPr="002607E8">
        <w:rPr>
          <w:bCs/>
        </w:rPr>
        <w:t xml:space="preserve"> now he has the skills and knowledge of how to use the tools that will be necessary.  </w:t>
      </w:r>
    </w:p>
    <w:p w14:paraId="2681512F" w14:textId="77777777" w:rsidR="002607E8" w:rsidRDefault="002607E8" w:rsidP="002607E8">
      <w:pPr>
        <w:rPr>
          <w:bCs/>
        </w:rPr>
      </w:pPr>
    </w:p>
    <w:p w14:paraId="6CC03A15" w14:textId="21E698D1" w:rsidR="002607E8" w:rsidRPr="002607E8" w:rsidRDefault="002607E8" w:rsidP="002607E8">
      <w:pPr>
        <w:rPr>
          <w:bCs/>
        </w:rPr>
      </w:pPr>
      <w:r w:rsidRPr="002607E8">
        <w:rPr>
          <w:bCs/>
        </w:rPr>
        <w:t xml:space="preserve">Finally, thinking about Clubs.  It seems to me that every club wants to be the “be all, do all, end all” destination for their members.  I get it.  But every club doesn’t have the ability, the assets, the time, the right people, to be all things to all people.  Too often, clubs </w:t>
      </w:r>
      <w:proofErr w:type="gramStart"/>
      <w:r w:rsidRPr="002607E8">
        <w:rPr>
          <w:bCs/>
        </w:rPr>
        <w:t>in close proximity to</w:t>
      </w:r>
      <w:proofErr w:type="gramEnd"/>
      <w:r w:rsidRPr="002607E8">
        <w:rPr>
          <w:bCs/>
        </w:rPr>
        <w:t xml:space="preserve"> each other seem to have an adversarial relationship.  I belong to several clubs.  Different clubs serve different needs.  I’ve been to several clubs, all over the country, and we all have our strong points and our weaknesses.  That’s OK.  But let’s think about ways that we can all work together as clubs.  As an example, if there is more than one club in an area, why not </w:t>
      </w:r>
      <w:proofErr w:type="gramStart"/>
      <w:r w:rsidRPr="002607E8">
        <w:rPr>
          <w:bCs/>
        </w:rPr>
        <w:t>join together</w:t>
      </w:r>
      <w:proofErr w:type="gramEnd"/>
      <w:r w:rsidRPr="002607E8">
        <w:rPr>
          <w:bCs/>
        </w:rPr>
        <w:t xml:space="preserve"> to provide licensing classes?  Maybe running each class as a joint effort, or maybe one club running the Tech class, another club running the General class and another club covering the Extra class?  The same thing could be done for exam sessions, making sure that in an area there was always an opportunity to go to a session on a weekday or a weekend and be as convenient as possible for the candidates.  Got a great “build it” project coming up – how about inviting the members of the other local clubs to participate with you?  Planning that </w:t>
      </w:r>
      <w:proofErr w:type="spellStart"/>
      <w:r w:rsidRPr="002607E8">
        <w:rPr>
          <w:bCs/>
        </w:rPr>
        <w:t>DXpedition</w:t>
      </w:r>
      <w:proofErr w:type="spellEnd"/>
      <w:r w:rsidRPr="002607E8">
        <w:rPr>
          <w:bCs/>
        </w:rPr>
        <w:t xml:space="preserve"> to the rare county?  Invite other clubs to go with you.  The whole point is, the more we support each other, the more successful we all can be.  The more Amateur Radio Fun we all can have!</w:t>
      </w:r>
    </w:p>
    <w:p w14:paraId="6DC9FA33" w14:textId="77777777" w:rsidR="002607E8" w:rsidRDefault="002607E8" w:rsidP="002607E8">
      <w:pPr>
        <w:rPr>
          <w:bCs/>
        </w:rPr>
      </w:pPr>
    </w:p>
    <w:p w14:paraId="6EED89C6" w14:textId="0A67A0BD" w:rsidR="00057B2B" w:rsidRPr="00057B2B" w:rsidRDefault="00057B2B" w:rsidP="00057B2B">
      <w:pPr>
        <w:rPr>
          <w:bCs/>
        </w:rPr>
      </w:pPr>
      <w:r w:rsidRPr="00057B2B">
        <w:rPr>
          <w:bCs/>
        </w:rPr>
        <w:t xml:space="preserve">That’s it for now.  Let me know what’s on your mind.    </w:t>
      </w:r>
      <w:hyperlink r:id="rId57" w:history="1">
        <w:r w:rsidRPr="00057B2B">
          <w:rPr>
            <w:rStyle w:val="Hyperlink"/>
            <w:bCs/>
          </w:rPr>
          <w:t>tomsly29@gmail.com</w:t>
        </w:r>
      </w:hyperlink>
    </w:p>
    <w:p w14:paraId="33B7D124" w14:textId="77777777" w:rsidR="006D4185" w:rsidRDefault="006D4185" w:rsidP="00EA421B">
      <w:pPr>
        <w:rPr>
          <w:bCs/>
        </w:rPr>
      </w:pPr>
    </w:p>
    <w:p w14:paraId="7F1AF3A2" w14:textId="1DBB68D1" w:rsidR="00EA421B" w:rsidRPr="001734F2" w:rsidRDefault="00EA421B" w:rsidP="00EA421B">
      <w:pPr>
        <w:rPr>
          <w:b/>
          <w:bCs/>
        </w:rPr>
      </w:pPr>
      <w:r w:rsidRPr="001734F2">
        <w:rPr>
          <w:b/>
          <w:bCs/>
        </w:rPr>
        <w:t>73,  Tom  WB8LCD</w:t>
      </w:r>
    </w:p>
    <w:p w14:paraId="789F460D" w14:textId="77777777" w:rsidR="00921B2E" w:rsidRDefault="00921B2E" w:rsidP="00921B2E"/>
    <w:p w14:paraId="4C549522" w14:textId="1D7A0503" w:rsidR="00B13527" w:rsidRPr="002341A6" w:rsidRDefault="00502BCD" w:rsidP="002341A6">
      <w:pPr>
        <w:rPr>
          <w:bCs/>
        </w:rPr>
      </w:pPr>
      <w:r>
        <w:pict w14:anchorId="4C9CBA37">
          <v:rect id="_x0000_i1029" style="width:0;height:1.5pt" o:hralign="center" o:hrstd="t" o:hr="t" fillcolor="#a0a0a0" stroked="f"/>
        </w:pict>
      </w:r>
    </w:p>
    <w:p w14:paraId="63EA186F" w14:textId="5DD8FB43" w:rsidR="0015282B" w:rsidRPr="00316366" w:rsidRDefault="00155690" w:rsidP="0015282B">
      <w:pPr>
        <w:rPr>
          <w:b/>
          <w:bCs/>
          <w:i/>
          <w:sz w:val="28"/>
          <w:szCs w:val="28"/>
        </w:rPr>
      </w:pPr>
      <w:bookmarkStart w:id="13" w:name="pic"/>
      <w:r w:rsidRPr="00316366">
        <w:rPr>
          <w:b/>
          <w:bCs/>
          <w:i/>
          <w:noProof/>
          <w:sz w:val="28"/>
          <w:szCs w:val="28"/>
        </w:rPr>
        <w:drawing>
          <wp:anchor distT="0" distB="0" distL="114300" distR="114300" simplePos="0" relativeHeight="251730944" behindDoc="1" locked="0" layoutInCell="1" allowOverlap="1" wp14:anchorId="33A0B403" wp14:editId="682C1C18">
            <wp:simplePos x="0" y="0"/>
            <wp:positionH relativeFrom="margin">
              <wp:align>right</wp:align>
            </wp:positionH>
            <wp:positionV relativeFrom="paragraph">
              <wp:posOffset>163830</wp:posOffset>
            </wp:positionV>
            <wp:extent cx="2430780" cy="1988820"/>
            <wp:effectExtent l="0" t="0" r="7620" b="0"/>
            <wp:wrapTight wrapText="bothSides">
              <wp:wrapPolygon edited="0">
                <wp:start x="0" y="0"/>
                <wp:lineTo x="0" y="21310"/>
                <wp:lineTo x="21498" y="21310"/>
                <wp:lineTo x="21498" y="0"/>
                <wp:lineTo x="0" y="0"/>
              </wp:wrapPolygon>
            </wp:wrapTight>
            <wp:docPr id="30" name="Picture 30" descr="https://2.bp.blogspot.com/-oQO2ZhFk6aw/VBjpD66yEYI/AAAAAAAAAqM/nD52ReWN8sw1FQZIklfi8EF5VjzPNckUACPcBGAYYCw/s320/John%2BKD8IDJ-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2.bp.blogspot.com/-oQO2ZhFk6aw/VBjpD66yEYI/AAAAAAAAAqM/nD52ReWN8sw1FQZIklfi8EF5VjzPNckUACPcBGAYYCw/s320/John%2BKD8IDJ-small.jpg">
                      <a:hlinkClick r:id="rId58"/>
                    </pic:cNvPr>
                    <pic:cNvPicPr>
                      <a:picLocks noChangeAspect="1" noChangeArrowheads="1"/>
                    </pic:cNvPicPr>
                  </pic:nvPicPr>
                  <pic:blipFill rotWithShape="1">
                    <a:blip r:embed="rId59">
                      <a:extLst>
                        <a:ext uri="{28A0092B-C50C-407E-A947-70E740481C1C}">
                          <a14:useLocalDpi xmlns:a14="http://schemas.microsoft.com/office/drawing/2010/main" val="0"/>
                        </a:ext>
                      </a:extLst>
                    </a:blip>
                    <a:srcRect l="13250" t="13000" r="7000"/>
                    <a:stretch/>
                  </pic:blipFill>
                  <pic:spPr bwMode="auto">
                    <a:xfrm>
                      <a:off x="0" y="0"/>
                      <a:ext cx="24307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3"/>
      <w:r w:rsidR="00183BF3" w:rsidRPr="00316366">
        <w:rPr>
          <w:b/>
          <w:bCs/>
          <w:i/>
          <w:sz w:val="28"/>
          <w:szCs w:val="28"/>
        </w:rPr>
        <w:t xml:space="preserve">From the Public Information Coordinator </w:t>
      </w:r>
    </w:p>
    <w:p w14:paraId="26B8476C" w14:textId="5B7CCD33" w:rsidR="0015282B" w:rsidRPr="00183BF3" w:rsidRDefault="0015282B" w:rsidP="0015282B">
      <w:pPr>
        <w:rPr>
          <w:b/>
          <w:bCs/>
          <w:i/>
        </w:rPr>
      </w:pPr>
      <w:r w:rsidRPr="00183BF3">
        <w:rPr>
          <w:b/>
          <w:bCs/>
          <w:i/>
        </w:rPr>
        <w:t>John Ross, KD8IDJ - PIC</w:t>
      </w:r>
    </w:p>
    <w:p w14:paraId="0698BFB2" w14:textId="2E4AAB9A" w:rsidR="0015282B" w:rsidRPr="0015282B" w:rsidRDefault="00502BCD" w:rsidP="0015282B">
      <w:pPr>
        <w:rPr>
          <w:b/>
          <w:bCs/>
        </w:rPr>
      </w:pPr>
      <w:hyperlink r:id="rId60" w:history="1">
        <w:r w:rsidR="0015282B" w:rsidRPr="0015282B">
          <w:rPr>
            <w:rStyle w:val="Hyperlink"/>
          </w:rPr>
          <w:t>john.ross3@worldnet.att.net</w:t>
        </w:r>
      </w:hyperlink>
      <w:r w:rsidR="0015282B" w:rsidRPr="0015282B">
        <w:rPr>
          <w:b/>
          <w:bCs/>
        </w:rPr>
        <w:t xml:space="preserve"> </w:t>
      </w:r>
    </w:p>
    <w:p w14:paraId="2CFED1C1" w14:textId="0EB3261E" w:rsidR="0015282B" w:rsidRPr="0015282B" w:rsidRDefault="0015282B" w:rsidP="0015282B">
      <w:pPr>
        <w:rPr>
          <w:b/>
          <w:bCs/>
          <w:u w:val="single"/>
        </w:rPr>
      </w:pPr>
    </w:p>
    <w:p w14:paraId="09E78E60" w14:textId="77777777" w:rsidR="00AD5310" w:rsidRPr="00AD5310" w:rsidRDefault="00AD5310" w:rsidP="00AD5310">
      <w:pPr>
        <w:rPr>
          <w:b/>
          <w:bCs/>
          <w:i/>
          <w:sz w:val="28"/>
          <w:szCs w:val="28"/>
        </w:rPr>
      </w:pPr>
      <w:r w:rsidRPr="00AD5310">
        <w:rPr>
          <w:b/>
          <w:bCs/>
          <w:i/>
          <w:sz w:val="28"/>
          <w:szCs w:val="28"/>
        </w:rPr>
        <w:t>2019 HAMVENTION RAMBLEINGS</w:t>
      </w:r>
    </w:p>
    <w:p w14:paraId="134DACE1" w14:textId="77777777" w:rsidR="00AD5310" w:rsidRPr="00AD5310" w:rsidRDefault="00AD5310" w:rsidP="00AD5310">
      <w:pPr>
        <w:rPr>
          <w:b/>
          <w:bCs/>
        </w:rPr>
      </w:pPr>
    </w:p>
    <w:p w14:paraId="429C1AC7" w14:textId="1946EDE0" w:rsidR="00AD5310" w:rsidRPr="00AD5310" w:rsidRDefault="00AD5310" w:rsidP="00AD5310">
      <w:pPr>
        <w:rPr>
          <w:bCs/>
        </w:rPr>
      </w:pPr>
      <w:r w:rsidRPr="00AD5310">
        <w:rPr>
          <w:b/>
          <w:bCs/>
          <w:noProof/>
        </w:rPr>
        <w:drawing>
          <wp:anchor distT="0" distB="0" distL="114300" distR="114300" simplePos="0" relativeHeight="252545024" behindDoc="1" locked="0" layoutInCell="1" allowOverlap="1" wp14:anchorId="17B9DA5F" wp14:editId="7C8B03E2">
            <wp:simplePos x="0" y="0"/>
            <wp:positionH relativeFrom="column">
              <wp:posOffset>0</wp:posOffset>
            </wp:positionH>
            <wp:positionV relativeFrom="paragraph">
              <wp:posOffset>-1905</wp:posOffset>
            </wp:positionV>
            <wp:extent cx="1019175" cy="914400"/>
            <wp:effectExtent l="0" t="0" r="9525" b="0"/>
            <wp:wrapTight wrapText="bothSides">
              <wp:wrapPolygon edited="0">
                <wp:start x="0" y="0"/>
                <wp:lineTo x="0" y="21150"/>
                <wp:lineTo x="21398" y="21150"/>
                <wp:lineTo x="21398" y="0"/>
                <wp:lineTo x="0" y="0"/>
              </wp:wrapPolygon>
            </wp:wrapTight>
            <wp:docPr id="57" name="Picture 57" descr="cid:image002.jpg@01D50F11.DB53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jpg@01D50F11.DB535570"/>
                    <pic:cNvPicPr>
                      <a:picLocks noChangeAspect="1" noChangeArrowheads="1"/>
                    </pic:cNvPicPr>
                  </pic:nvPicPr>
                  <pic:blipFill>
                    <a:blip r:embed="rId61" r:link="rId62">
                      <a:extLst>
                        <a:ext uri="{28A0092B-C50C-407E-A947-70E740481C1C}">
                          <a14:useLocalDpi xmlns:a14="http://schemas.microsoft.com/office/drawing/2010/main" val="0"/>
                        </a:ext>
                      </a:extLst>
                    </a:blip>
                    <a:srcRect/>
                    <a:stretch>
                      <a:fillRect/>
                    </a:stretch>
                  </pic:blipFill>
                  <pic:spPr bwMode="auto">
                    <a:xfrm>
                      <a:off x="0" y="0"/>
                      <a:ext cx="101917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5310">
        <w:rPr>
          <w:bCs/>
        </w:rPr>
        <w:t>The 2019 Hamvention is now history…and for those of us who go every year…another great effort!</w:t>
      </w:r>
    </w:p>
    <w:p w14:paraId="79BC1DC1" w14:textId="77777777" w:rsidR="00AD5310" w:rsidRPr="00AD5310" w:rsidRDefault="00AD5310" w:rsidP="00AD5310">
      <w:pPr>
        <w:rPr>
          <w:bCs/>
        </w:rPr>
      </w:pPr>
    </w:p>
    <w:p w14:paraId="0B4BA7FD" w14:textId="77777777" w:rsidR="00AD5310" w:rsidRDefault="00AD5310" w:rsidP="00AD5310">
      <w:pPr>
        <w:rPr>
          <w:bCs/>
        </w:rPr>
      </w:pPr>
      <w:r w:rsidRPr="00AD5310">
        <w:rPr>
          <w:bCs/>
        </w:rPr>
        <w:t xml:space="preserve">Usually I reserve the first day for “shopping” the flea market and this year was no exception.  A lot of good stuff…and NO RAIN…made it easy to walk, look and drool. </w:t>
      </w:r>
    </w:p>
    <w:p w14:paraId="38D4A6AD" w14:textId="77777777" w:rsidR="00581B19" w:rsidRDefault="00581B19" w:rsidP="00581B19"/>
    <w:p w14:paraId="441905BC" w14:textId="5BA1EA41" w:rsidR="00581B19" w:rsidRDefault="00502BCD" w:rsidP="00581B19">
      <w:pPr>
        <w:rPr>
          <w:rStyle w:val="Hyperlink"/>
          <w:sz w:val="20"/>
          <w:szCs w:val="20"/>
        </w:rPr>
      </w:pPr>
      <w:hyperlink w:anchor="TOP" w:history="1">
        <w:r w:rsidR="00581B19" w:rsidRPr="00C20E11">
          <w:rPr>
            <w:rStyle w:val="Hyperlink"/>
            <w:sz w:val="20"/>
            <w:szCs w:val="20"/>
          </w:rPr>
          <w:t>TOP^</w:t>
        </w:r>
      </w:hyperlink>
    </w:p>
    <w:p w14:paraId="40CE70AC" w14:textId="07E5004B" w:rsidR="00AD5310" w:rsidRPr="00AD5310" w:rsidRDefault="00AD5310" w:rsidP="00AD5310">
      <w:pPr>
        <w:rPr>
          <w:bCs/>
        </w:rPr>
      </w:pPr>
      <w:r w:rsidRPr="00AD5310">
        <w:rPr>
          <w:bCs/>
        </w:rPr>
        <w:lastRenderedPageBreak/>
        <w:t xml:space="preserve">The only thing I would recommend would be some benches placed around the flea market trail. Just dreaming of the boat anchor </w:t>
      </w:r>
      <w:r w:rsidR="00581B19" w:rsidRPr="00AD5310">
        <w:rPr>
          <w:bCs/>
        </w:rPr>
        <w:t>equipment,</w:t>
      </w:r>
      <w:r w:rsidRPr="00AD5310">
        <w:rPr>
          <w:bCs/>
        </w:rPr>
        <w:t xml:space="preserve"> you want to take home can make you a little woozy!!!</w:t>
      </w:r>
    </w:p>
    <w:p w14:paraId="4AC53E31" w14:textId="77777777" w:rsidR="00AD5310" w:rsidRPr="00AD5310" w:rsidRDefault="00AD5310" w:rsidP="00AD5310">
      <w:pPr>
        <w:rPr>
          <w:bCs/>
        </w:rPr>
      </w:pPr>
    </w:p>
    <w:p w14:paraId="0BEFB120" w14:textId="6AA1EB74" w:rsidR="00AD5310" w:rsidRPr="00AD5310" w:rsidRDefault="00AD5310" w:rsidP="00AD5310">
      <w:pPr>
        <w:rPr>
          <w:bCs/>
        </w:rPr>
      </w:pPr>
      <w:r w:rsidRPr="00AD5310">
        <w:rPr>
          <w:bCs/>
        </w:rPr>
        <w:t xml:space="preserve">I overheard a couple of hams trying to do the math on how many years thy had been coming to the Hamvention and I thought that was a good idea. For me…51 years….and I didn’t even know it. Dad and I first went just after I turned 17 and he left me drive! I got my first “handheld” radio…a </w:t>
      </w:r>
      <w:r w:rsidR="000651DC" w:rsidRPr="00AD5310">
        <w:rPr>
          <w:bCs/>
        </w:rPr>
        <w:t>6-channel</w:t>
      </w:r>
      <w:r w:rsidR="00BA4F7B" w:rsidRPr="00AD5310">
        <w:rPr>
          <w:bCs/>
        </w:rPr>
        <w:t xml:space="preserve"> crystal</w:t>
      </w:r>
      <w:r w:rsidRPr="00AD5310">
        <w:rPr>
          <w:bCs/>
        </w:rPr>
        <w:t xml:space="preserve"> controlled </w:t>
      </w:r>
      <w:proofErr w:type="spellStart"/>
      <w:r w:rsidRPr="00AD5310">
        <w:rPr>
          <w:bCs/>
        </w:rPr>
        <w:t>Heathkit</w:t>
      </w:r>
      <w:proofErr w:type="spellEnd"/>
      <w:r w:rsidRPr="00AD5310">
        <w:rPr>
          <w:bCs/>
        </w:rPr>
        <w:t xml:space="preserve">. It was a great time then and fun has endured for over five decades. </w:t>
      </w:r>
    </w:p>
    <w:p w14:paraId="056ACB81" w14:textId="0D064E40" w:rsidR="00AD5310" w:rsidRPr="00AD5310" w:rsidRDefault="00AD5310" w:rsidP="00AD5310">
      <w:pPr>
        <w:rPr>
          <w:bCs/>
        </w:rPr>
      </w:pPr>
    </w:p>
    <w:p w14:paraId="6D0DD426" w14:textId="77777777" w:rsidR="00AD5310" w:rsidRPr="00AD5310" w:rsidRDefault="00AD5310" w:rsidP="00AD5310">
      <w:pPr>
        <w:rPr>
          <w:bCs/>
        </w:rPr>
      </w:pPr>
      <w:r w:rsidRPr="00AD5310">
        <w:rPr>
          <w:bCs/>
        </w:rPr>
        <w:t>Below is this month’s PIC PODCAST with Ohio Section Manager Scott Yonally. Give it a listen for the official rundown on the 2019 Hamvention.</w:t>
      </w:r>
    </w:p>
    <w:p w14:paraId="4690B02A" w14:textId="1C804ABB" w:rsidR="00AD5310" w:rsidRPr="00AD5310" w:rsidRDefault="00AD5310" w:rsidP="00AD5310">
      <w:pPr>
        <w:rPr>
          <w:bCs/>
        </w:rPr>
      </w:pPr>
    </w:p>
    <w:p w14:paraId="66E1563F" w14:textId="7F2FCED0" w:rsidR="00581B19" w:rsidRDefault="00581B19" w:rsidP="00AD5310">
      <w:pPr>
        <w:rPr>
          <w:bCs/>
        </w:rPr>
      </w:pPr>
      <w:r w:rsidRPr="00AD5310">
        <w:rPr>
          <w:bCs/>
          <w:noProof/>
        </w:rPr>
        <w:drawing>
          <wp:anchor distT="0" distB="0" distL="114300" distR="114300" simplePos="0" relativeHeight="252546048" behindDoc="1" locked="0" layoutInCell="1" allowOverlap="1" wp14:anchorId="4FFB2835" wp14:editId="63B20023">
            <wp:simplePos x="0" y="0"/>
            <wp:positionH relativeFrom="margin">
              <wp:align>left</wp:align>
            </wp:positionH>
            <wp:positionV relativeFrom="paragraph">
              <wp:posOffset>3810</wp:posOffset>
            </wp:positionV>
            <wp:extent cx="1066800" cy="1066800"/>
            <wp:effectExtent l="0" t="0" r="0" b="0"/>
            <wp:wrapTight wrapText="bothSides">
              <wp:wrapPolygon edited="0">
                <wp:start x="0" y="0"/>
                <wp:lineTo x="0" y="21214"/>
                <wp:lineTo x="21214" y="21214"/>
                <wp:lineTo x="21214" y="0"/>
                <wp:lineTo x="0" y="0"/>
              </wp:wrapPolygon>
            </wp:wrapTight>
            <wp:docPr id="56" name="Picture 56" descr="cid:image004.jpg@01D50F11.DB535570">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id:image004.jpg@01D50F11.DB535570">
                      <a:hlinkClick r:id="rId63"/>
                    </pic:cNvPr>
                    <pic:cNvPicPr>
                      <a:picLocks noChangeAspect="1" noChangeArrowheads="1"/>
                    </pic:cNvPicPr>
                  </pic:nvPicPr>
                  <pic:blipFill>
                    <a:blip r:embed="rId64" r:link="rId65">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D26186" w14:textId="1846C76B" w:rsidR="00AD5310" w:rsidRPr="00AD5310" w:rsidRDefault="00AD5310" w:rsidP="00AD5310">
      <w:pPr>
        <w:rPr>
          <w:bCs/>
        </w:rPr>
      </w:pPr>
      <w:r w:rsidRPr="00AD5310">
        <w:rPr>
          <w:bCs/>
        </w:rPr>
        <w:t>Our official “first” PIC POD cast is here. This month Ohio Section Manager Scott Yonally shares his take on the 2019 Hamvention. Give it a listen.</w:t>
      </w:r>
    </w:p>
    <w:p w14:paraId="12F4254E" w14:textId="77777777" w:rsidR="00AD5310" w:rsidRPr="00AD5310" w:rsidRDefault="00AD5310" w:rsidP="00AD5310">
      <w:pPr>
        <w:rPr>
          <w:bCs/>
        </w:rPr>
      </w:pPr>
    </w:p>
    <w:p w14:paraId="4C129460" w14:textId="5CA4E9CF" w:rsidR="00AD5310" w:rsidRPr="00AD5310" w:rsidRDefault="00502BCD" w:rsidP="00AD5310">
      <w:pPr>
        <w:rPr>
          <w:bCs/>
        </w:rPr>
      </w:pPr>
      <w:hyperlink r:id="rId66" w:history="1">
        <w:r w:rsidR="00543E0E" w:rsidRPr="00543E0E">
          <w:rPr>
            <w:rStyle w:val="Hyperlink"/>
            <w:bCs/>
          </w:rPr>
          <w:sym w:font="Wingdings" w:char="F0DF"/>
        </w:r>
        <w:r w:rsidR="00543E0E" w:rsidRPr="00543E0E">
          <w:rPr>
            <w:rStyle w:val="Hyperlink"/>
            <w:bCs/>
          </w:rPr>
          <w:t xml:space="preserve"> Open Podcast</w:t>
        </w:r>
      </w:hyperlink>
    </w:p>
    <w:p w14:paraId="7FD2FC5D" w14:textId="77777777" w:rsidR="00AD5310" w:rsidRPr="00AD5310" w:rsidRDefault="00AD5310" w:rsidP="00AD5310">
      <w:pPr>
        <w:rPr>
          <w:bCs/>
        </w:rPr>
      </w:pPr>
    </w:p>
    <w:p w14:paraId="23B51F49" w14:textId="77777777" w:rsidR="00581B19" w:rsidRDefault="00581B19" w:rsidP="00AD5310">
      <w:pPr>
        <w:rPr>
          <w:bCs/>
        </w:rPr>
      </w:pPr>
    </w:p>
    <w:p w14:paraId="5C2885A7" w14:textId="73C331F0" w:rsidR="00AD5310" w:rsidRPr="00AD5310" w:rsidRDefault="00AD5310" w:rsidP="00AD5310">
      <w:pPr>
        <w:rPr>
          <w:b/>
          <w:bCs/>
          <w:i/>
          <w:sz w:val="28"/>
          <w:szCs w:val="28"/>
        </w:rPr>
      </w:pPr>
      <w:r w:rsidRPr="00AD5310">
        <w:rPr>
          <w:b/>
          <w:bCs/>
          <w:i/>
          <w:sz w:val="28"/>
          <w:szCs w:val="28"/>
        </w:rPr>
        <w:t>2019 NEWSLETTER CONTEST</w:t>
      </w:r>
    </w:p>
    <w:p w14:paraId="7AD0B9B2" w14:textId="04BEFFB0" w:rsidR="00AD5310" w:rsidRPr="00AD5310" w:rsidRDefault="00581B19" w:rsidP="00AD5310">
      <w:pPr>
        <w:rPr>
          <w:bCs/>
        </w:rPr>
      </w:pPr>
      <w:r w:rsidRPr="00AD5310">
        <w:rPr>
          <w:bCs/>
          <w:noProof/>
        </w:rPr>
        <w:drawing>
          <wp:anchor distT="0" distB="0" distL="114300" distR="114300" simplePos="0" relativeHeight="252547072" behindDoc="1" locked="0" layoutInCell="1" allowOverlap="1" wp14:anchorId="71424DD8" wp14:editId="217AD0A8">
            <wp:simplePos x="0" y="0"/>
            <wp:positionH relativeFrom="margin">
              <wp:posOffset>5172075</wp:posOffset>
            </wp:positionH>
            <wp:positionV relativeFrom="paragraph">
              <wp:posOffset>8890</wp:posOffset>
            </wp:positionV>
            <wp:extent cx="1676400" cy="965835"/>
            <wp:effectExtent l="0" t="0" r="0" b="5715"/>
            <wp:wrapTight wrapText="bothSides">
              <wp:wrapPolygon edited="0">
                <wp:start x="0" y="0"/>
                <wp:lineTo x="0" y="21302"/>
                <wp:lineTo x="21355" y="21302"/>
                <wp:lineTo x="21355" y="0"/>
                <wp:lineTo x="0" y="0"/>
              </wp:wrapPolygon>
            </wp:wrapTight>
            <wp:docPr id="54" name="Picture 54" descr="cid:image009.jpg@01D50F11.DB53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09.jpg@01D50F11.DB535570"/>
                    <pic:cNvPicPr>
                      <a:picLocks noChangeAspect="1" noChangeArrowheads="1"/>
                    </pic:cNvPicPr>
                  </pic:nvPicPr>
                  <pic:blipFill>
                    <a:blip r:embed="rId67" r:link="rId68">
                      <a:extLst>
                        <a:ext uri="{28A0092B-C50C-407E-A947-70E740481C1C}">
                          <a14:useLocalDpi xmlns:a14="http://schemas.microsoft.com/office/drawing/2010/main" val="0"/>
                        </a:ext>
                      </a:extLst>
                    </a:blip>
                    <a:srcRect/>
                    <a:stretch>
                      <a:fillRect/>
                    </a:stretch>
                  </pic:blipFill>
                  <pic:spPr bwMode="auto">
                    <a:xfrm>
                      <a:off x="0" y="0"/>
                      <a:ext cx="1676400" cy="965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6A87E1" w14:textId="51CB711B" w:rsidR="00AD5310" w:rsidRPr="00AD5310" w:rsidRDefault="00AD5310" w:rsidP="00AD5310">
      <w:pPr>
        <w:rPr>
          <w:bCs/>
        </w:rPr>
      </w:pPr>
      <w:r w:rsidRPr="00AD5310">
        <w:rPr>
          <w:bCs/>
        </w:rPr>
        <w:t>The deadline for entering the 2019 Ohio Section Newsletter Contest is just about a month away.</w:t>
      </w:r>
      <w:r w:rsidR="00581B19">
        <w:rPr>
          <w:bCs/>
        </w:rPr>
        <w:t xml:space="preserve"> </w:t>
      </w:r>
      <w:r w:rsidRPr="00AD5310">
        <w:rPr>
          <w:bCs/>
        </w:rPr>
        <w:t>The official deadline is midnight June 30</w:t>
      </w:r>
      <w:r w:rsidRPr="00AD5310">
        <w:rPr>
          <w:bCs/>
          <w:vertAlign w:val="superscript"/>
        </w:rPr>
        <w:t>th</w:t>
      </w:r>
      <w:r w:rsidRPr="00AD5310">
        <w:rPr>
          <w:bCs/>
        </w:rPr>
        <w:t>! Remember you’ll need copies of you club’s newsletter from two different months to be eligible.</w:t>
      </w:r>
    </w:p>
    <w:p w14:paraId="3DEB8F3E" w14:textId="77777777" w:rsidR="00AD5310" w:rsidRPr="00AD5310" w:rsidRDefault="00AD5310" w:rsidP="00AD5310">
      <w:pPr>
        <w:rPr>
          <w:bCs/>
        </w:rPr>
      </w:pPr>
    </w:p>
    <w:p w14:paraId="10E30276" w14:textId="77777777" w:rsidR="00AD5310" w:rsidRPr="00AD5310" w:rsidRDefault="00AD5310" w:rsidP="00AD5310">
      <w:pPr>
        <w:rPr>
          <w:bCs/>
        </w:rPr>
      </w:pPr>
      <w:r w:rsidRPr="00AD5310">
        <w:rPr>
          <w:bCs/>
        </w:rPr>
        <w:t>I have heard from most everyone and this shaping up to be another great year.</w:t>
      </w:r>
    </w:p>
    <w:p w14:paraId="51072666" w14:textId="00D75E08" w:rsidR="00AD5310" w:rsidRPr="00AD5310" w:rsidRDefault="00AD5310" w:rsidP="00AD5310">
      <w:pPr>
        <w:rPr>
          <w:bCs/>
        </w:rPr>
      </w:pPr>
      <w:r w:rsidRPr="00AD5310">
        <w:rPr>
          <w:bCs/>
        </w:rPr>
        <w:t>The judges will meet in early July and we’ll announce the winners at the Voice of Aladdin Hamfest on August 3</w:t>
      </w:r>
      <w:r w:rsidRPr="00AD5310">
        <w:rPr>
          <w:bCs/>
          <w:vertAlign w:val="superscript"/>
        </w:rPr>
        <w:t>rd</w:t>
      </w:r>
      <w:r w:rsidRPr="00AD5310">
        <w:rPr>
          <w:bCs/>
        </w:rPr>
        <w:t>.</w:t>
      </w:r>
    </w:p>
    <w:p w14:paraId="1A58EFFF" w14:textId="77777777" w:rsidR="00AD5310" w:rsidRPr="00AD5310" w:rsidRDefault="00AD5310" w:rsidP="00AD5310">
      <w:pPr>
        <w:rPr>
          <w:bCs/>
        </w:rPr>
      </w:pPr>
    </w:p>
    <w:p w14:paraId="0FF1514C" w14:textId="77777777" w:rsidR="000651DC" w:rsidRDefault="00AD5310" w:rsidP="00AD5310">
      <w:pPr>
        <w:rPr>
          <w:bCs/>
        </w:rPr>
      </w:pPr>
      <w:r w:rsidRPr="00AD5310">
        <w:rPr>
          <w:bCs/>
        </w:rPr>
        <w:t>Our newest judge, Erin Cribbs, just received her Associate Degree in Applied Science from Columbus State. She is now on her way to Capital University here in Columbus to complete her degree in Interdisciplinary Studies with an emphasis on Business and Marketing Analytics. Call or email with any questions….</w:t>
      </w:r>
      <w:r w:rsidR="00862A18">
        <w:rPr>
          <w:bCs/>
        </w:rPr>
        <w:t xml:space="preserve">     </w:t>
      </w:r>
    </w:p>
    <w:p w14:paraId="2373043B" w14:textId="5F3CD2C7" w:rsidR="00AD5310" w:rsidRPr="00AD5310" w:rsidRDefault="00AD5310" w:rsidP="00AD5310">
      <w:pPr>
        <w:rPr>
          <w:bCs/>
        </w:rPr>
      </w:pPr>
      <w:r w:rsidRPr="00AD5310">
        <w:rPr>
          <w:bCs/>
        </w:rPr>
        <w:t>GOOD LUCK!!!</w:t>
      </w:r>
    </w:p>
    <w:p w14:paraId="603F7CA0" w14:textId="016E9D1B" w:rsidR="00AD5310" w:rsidRPr="00AD5310" w:rsidRDefault="00AD5310" w:rsidP="00AD5310">
      <w:pPr>
        <w:rPr>
          <w:bCs/>
        </w:rPr>
      </w:pPr>
    </w:p>
    <w:p w14:paraId="7E9CEA00" w14:textId="0B8DB39C" w:rsidR="00AD5310" w:rsidRPr="00AD5310" w:rsidRDefault="00581B19" w:rsidP="00AD5310">
      <w:pPr>
        <w:rPr>
          <w:b/>
          <w:bCs/>
          <w:sz w:val="28"/>
          <w:szCs w:val="28"/>
        </w:rPr>
      </w:pPr>
      <w:r w:rsidRPr="00AD5310">
        <w:rPr>
          <w:bCs/>
          <w:noProof/>
        </w:rPr>
        <w:drawing>
          <wp:anchor distT="0" distB="0" distL="114300" distR="114300" simplePos="0" relativeHeight="252548096" behindDoc="1" locked="0" layoutInCell="1" allowOverlap="1" wp14:anchorId="551C8541" wp14:editId="4808F140">
            <wp:simplePos x="0" y="0"/>
            <wp:positionH relativeFrom="margin">
              <wp:align>left</wp:align>
            </wp:positionH>
            <wp:positionV relativeFrom="paragraph">
              <wp:posOffset>9525</wp:posOffset>
            </wp:positionV>
            <wp:extent cx="1666875" cy="1209675"/>
            <wp:effectExtent l="0" t="0" r="9525" b="9525"/>
            <wp:wrapTight wrapText="bothSides">
              <wp:wrapPolygon edited="0">
                <wp:start x="0" y="0"/>
                <wp:lineTo x="0" y="21430"/>
                <wp:lineTo x="21477" y="21430"/>
                <wp:lineTo x="21477" y="0"/>
                <wp:lineTo x="0" y="0"/>
              </wp:wrapPolygon>
            </wp:wrapTight>
            <wp:docPr id="53" name="Picture 53" descr="cid:image011.jpg@01D50F11.DB53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1.jpg@01D50F11.DB535570"/>
                    <pic:cNvPicPr>
                      <a:picLocks noChangeAspect="1" noChangeArrowheads="1"/>
                    </pic:cNvPicPr>
                  </pic:nvPicPr>
                  <pic:blipFill>
                    <a:blip r:embed="rId69" r:link="rId70">
                      <a:extLst>
                        <a:ext uri="{28A0092B-C50C-407E-A947-70E740481C1C}">
                          <a14:useLocalDpi xmlns:a14="http://schemas.microsoft.com/office/drawing/2010/main" val="0"/>
                        </a:ext>
                      </a:extLst>
                    </a:blip>
                    <a:srcRect/>
                    <a:stretch>
                      <a:fillRect/>
                    </a:stretch>
                  </pic:blipFill>
                  <pic:spPr bwMode="auto">
                    <a:xfrm>
                      <a:off x="0" y="0"/>
                      <a:ext cx="16668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D5310" w:rsidRPr="00AD5310">
        <w:rPr>
          <w:b/>
          <w:bCs/>
          <w:sz w:val="28"/>
          <w:szCs w:val="28"/>
        </w:rPr>
        <w:t>SCOUTS AND AMATEUR RADIO</w:t>
      </w:r>
    </w:p>
    <w:p w14:paraId="64CA0712" w14:textId="5E270217" w:rsidR="00AD5310" w:rsidRPr="00AD5310" w:rsidRDefault="00AD5310" w:rsidP="00AD5310">
      <w:pPr>
        <w:rPr>
          <w:bCs/>
        </w:rPr>
      </w:pPr>
    </w:p>
    <w:p w14:paraId="371443CC" w14:textId="77777777" w:rsidR="00AD5310" w:rsidRPr="00AD5310" w:rsidRDefault="00AD5310" w:rsidP="00AD5310">
      <w:pPr>
        <w:rPr>
          <w:bCs/>
        </w:rPr>
      </w:pPr>
      <w:r w:rsidRPr="00AD5310">
        <w:rPr>
          <w:bCs/>
        </w:rPr>
        <w:t>Scouting and Amateur radio have worked together for years giving scouts unique opportunities to learn about radio communications while earning their radio merit badges.</w:t>
      </w:r>
    </w:p>
    <w:p w14:paraId="1F79B623" w14:textId="77777777" w:rsidR="00AD5310" w:rsidRPr="00AD5310" w:rsidRDefault="00AD5310" w:rsidP="00AD5310">
      <w:pPr>
        <w:rPr>
          <w:bCs/>
        </w:rPr>
      </w:pPr>
    </w:p>
    <w:p w14:paraId="722B4FAC" w14:textId="509145F4" w:rsidR="00AD5310" w:rsidRPr="00AD5310" w:rsidRDefault="00AD5310" w:rsidP="00AD5310">
      <w:pPr>
        <w:rPr>
          <w:bCs/>
        </w:rPr>
      </w:pPr>
      <w:r w:rsidRPr="00AD5310">
        <w:rPr>
          <w:bCs/>
        </w:rPr>
        <w:t xml:space="preserve">JOTA…Jamboree </w:t>
      </w:r>
      <w:proofErr w:type="gramStart"/>
      <w:r w:rsidRPr="00AD5310">
        <w:rPr>
          <w:bCs/>
        </w:rPr>
        <w:t>On</w:t>
      </w:r>
      <w:proofErr w:type="gramEnd"/>
      <w:r w:rsidRPr="00AD5310">
        <w:rPr>
          <w:bCs/>
        </w:rPr>
        <w:t xml:space="preserve"> The Air…lets scouts talk to other scouts around the country and around the world.  It’s a great way to expand their horizons with knowledge they can use in everyday life.</w:t>
      </w:r>
      <w:r w:rsidR="00581B19">
        <w:rPr>
          <w:bCs/>
        </w:rPr>
        <w:t xml:space="preserve"> </w:t>
      </w:r>
      <w:r w:rsidRPr="00AD5310">
        <w:rPr>
          <w:bCs/>
        </w:rPr>
        <w:t>At the 2019 Hamvention the K2BSA Amateur Radio Association booth was a busy place...for kids as well as adults…and that’s a great thing to see and it’s important every scout leader get the information.</w:t>
      </w:r>
    </w:p>
    <w:p w14:paraId="2C160202" w14:textId="77777777" w:rsidR="000651DC" w:rsidRDefault="000651DC" w:rsidP="000651DC"/>
    <w:p w14:paraId="3B3E0425" w14:textId="77777777" w:rsidR="000651DC" w:rsidRDefault="000651DC" w:rsidP="000651DC"/>
    <w:bookmarkStart w:id="14" w:name="_Hlk9707893"/>
    <w:p w14:paraId="2D18AEAD" w14:textId="5531CFD7" w:rsidR="000651DC" w:rsidRDefault="000651DC" w:rsidP="000651DC">
      <w:pPr>
        <w:rPr>
          <w:rStyle w:val="Hyperlink"/>
          <w:sz w:val="20"/>
          <w:szCs w:val="20"/>
        </w:rPr>
      </w:pPr>
      <w:r>
        <w:fldChar w:fldCharType="begin"/>
      </w:r>
      <w:r>
        <w:instrText xml:space="preserve"> HYPERLINK \l "TOP" </w:instrText>
      </w:r>
      <w:r>
        <w:fldChar w:fldCharType="separate"/>
      </w:r>
      <w:r w:rsidRPr="00C20E11">
        <w:rPr>
          <w:rStyle w:val="Hyperlink"/>
          <w:sz w:val="20"/>
          <w:szCs w:val="20"/>
        </w:rPr>
        <w:t>TOP^</w:t>
      </w:r>
      <w:r>
        <w:rPr>
          <w:rStyle w:val="Hyperlink"/>
          <w:sz w:val="20"/>
          <w:szCs w:val="20"/>
        </w:rPr>
        <w:fldChar w:fldCharType="end"/>
      </w:r>
    </w:p>
    <w:bookmarkEnd w:id="14"/>
    <w:p w14:paraId="441E12EA" w14:textId="064B89DC" w:rsidR="00AD5310" w:rsidRPr="00AD5310" w:rsidRDefault="00AD5310" w:rsidP="00AD5310">
      <w:pPr>
        <w:rPr>
          <w:bCs/>
        </w:rPr>
      </w:pPr>
      <w:r w:rsidRPr="00AD5310">
        <w:rPr>
          <w:bCs/>
        </w:rPr>
        <w:lastRenderedPageBreak/>
        <w:t xml:space="preserve">Just last week a friend of mine casually mentioned he was taking a half day off from work to help his scouts clean up their gear after a very muddy weekend of camping. For some reason I asked if his scouts were going to participate in JOTA this year. After a few seconds of silence…he asked, “What’s JOTA?” I’m sure he thought I was talking Klingon or some other ancient </w:t>
      </w:r>
      <w:r w:rsidR="000651DC" w:rsidRPr="00AD5310">
        <w:rPr>
          <w:bCs/>
        </w:rPr>
        <w:t>language,</w:t>
      </w:r>
      <w:r w:rsidRPr="00AD5310">
        <w:rPr>
          <w:bCs/>
        </w:rPr>
        <w:t xml:space="preserve"> but no one was more surprised than I was that he did know about Amateur radio and scouting!</w:t>
      </w:r>
    </w:p>
    <w:p w14:paraId="50C87154" w14:textId="77777777" w:rsidR="00AD5310" w:rsidRPr="00AD5310" w:rsidRDefault="00AD5310" w:rsidP="00AD5310">
      <w:pPr>
        <w:rPr>
          <w:bCs/>
        </w:rPr>
      </w:pPr>
    </w:p>
    <w:p w14:paraId="23AA4EBE" w14:textId="61F5E871" w:rsidR="00AD5310" w:rsidRPr="00AD5310" w:rsidRDefault="00AD5310" w:rsidP="00AD5310">
      <w:pPr>
        <w:rPr>
          <w:bCs/>
        </w:rPr>
      </w:pPr>
      <w:r w:rsidRPr="00AD5310">
        <w:rPr>
          <w:bCs/>
        </w:rPr>
        <w:t>I took a few minutes to tell what I knew and send him some links to the ARRL website and to K2BSA. I’ve also put him in touch with a local radio club to help get him started.</w:t>
      </w:r>
      <w:r w:rsidR="000651DC">
        <w:rPr>
          <w:bCs/>
        </w:rPr>
        <w:t xml:space="preserve"> </w:t>
      </w:r>
      <w:r w:rsidRPr="00AD5310">
        <w:rPr>
          <w:bCs/>
        </w:rPr>
        <w:t xml:space="preserve">I’m looking forward to this October when I can witness a </w:t>
      </w:r>
      <w:r w:rsidR="00F538F6" w:rsidRPr="00AD5310">
        <w:rPr>
          <w:bCs/>
        </w:rPr>
        <w:t>whole new group of scouts</w:t>
      </w:r>
      <w:r w:rsidRPr="00AD5310">
        <w:rPr>
          <w:bCs/>
        </w:rPr>
        <w:t xml:space="preserve"> making their first contacts via Amateur Radio. </w:t>
      </w:r>
    </w:p>
    <w:p w14:paraId="579BA6C3" w14:textId="77777777" w:rsidR="00AD5310" w:rsidRPr="00AD5310" w:rsidRDefault="00AD5310" w:rsidP="00AD5310">
      <w:pPr>
        <w:rPr>
          <w:bCs/>
        </w:rPr>
      </w:pPr>
    </w:p>
    <w:p w14:paraId="09597B95" w14:textId="77777777" w:rsidR="00AD5310" w:rsidRPr="00AD5310" w:rsidRDefault="00AD5310" w:rsidP="00AD5310">
      <w:pPr>
        <w:rPr>
          <w:bCs/>
        </w:rPr>
      </w:pPr>
      <w:r w:rsidRPr="00AD5310">
        <w:rPr>
          <w:bCs/>
        </w:rPr>
        <w:t>All us need to keep our radar up for opportunities to expand our hobby and sometimes just asking an obvious question will open doors which we never knew were closed.</w:t>
      </w:r>
    </w:p>
    <w:p w14:paraId="48E6B674" w14:textId="77777777" w:rsidR="00AD5310" w:rsidRPr="00AD5310" w:rsidRDefault="00AD5310" w:rsidP="00AD5310">
      <w:pPr>
        <w:rPr>
          <w:bCs/>
        </w:rPr>
      </w:pPr>
    </w:p>
    <w:p w14:paraId="55F26A3D" w14:textId="77777777" w:rsidR="00AD5310" w:rsidRPr="00AD5310" w:rsidRDefault="00AD5310" w:rsidP="00AD5310">
      <w:pPr>
        <w:rPr>
          <w:bCs/>
        </w:rPr>
      </w:pPr>
      <w:r w:rsidRPr="00AD5310">
        <w:rPr>
          <w:bCs/>
        </w:rPr>
        <w:t>I’m going follow this group of scouts and I’ll let you know just how successful they were discovering Amateur Radio</w:t>
      </w:r>
    </w:p>
    <w:p w14:paraId="4FE287CB" w14:textId="77777777" w:rsidR="00AD5310" w:rsidRPr="00AD5310" w:rsidRDefault="00AD5310" w:rsidP="00AD5310">
      <w:pPr>
        <w:rPr>
          <w:bCs/>
        </w:rPr>
      </w:pPr>
    </w:p>
    <w:p w14:paraId="40804439" w14:textId="77777777" w:rsidR="00AD5310" w:rsidRPr="00AD5310" w:rsidRDefault="00AD5310" w:rsidP="00AD5310">
      <w:pPr>
        <w:rPr>
          <w:bCs/>
        </w:rPr>
      </w:pPr>
      <w:r w:rsidRPr="00AD5310">
        <w:rPr>
          <w:bCs/>
        </w:rPr>
        <w:t>COMING NEXT MONTH</w:t>
      </w:r>
    </w:p>
    <w:p w14:paraId="13C61181" w14:textId="77777777" w:rsidR="00AD5310" w:rsidRPr="00AD5310" w:rsidRDefault="00AD5310" w:rsidP="00AD5310">
      <w:pPr>
        <w:rPr>
          <w:bCs/>
        </w:rPr>
      </w:pPr>
    </w:p>
    <w:p w14:paraId="309A50B0" w14:textId="77777777" w:rsidR="00AD5310" w:rsidRPr="00AD5310" w:rsidRDefault="00AD5310" w:rsidP="00AD5310">
      <w:pPr>
        <w:rPr>
          <w:bCs/>
        </w:rPr>
      </w:pPr>
      <w:r w:rsidRPr="00AD5310">
        <w:rPr>
          <w:bCs/>
        </w:rPr>
        <w:t>Next month a great story about Collegiate Amateur Radio Clubs. They are staging a good comeback and I’ll have the latest on a couple of clubs here in Ohio.</w:t>
      </w:r>
    </w:p>
    <w:p w14:paraId="2B164D13" w14:textId="77777777" w:rsidR="00AD5310" w:rsidRPr="00AD5310" w:rsidRDefault="00AD5310" w:rsidP="00AD5310">
      <w:pPr>
        <w:rPr>
          <w:bCs/>
        </w:rPr>
      </w:pPr>
    </w:p>
    <w:p w14:paraId="1197A347" w14:textId="77777777" w:rsidR="00AD5310" w:rsidRPr="00AD5310" w:rsidRDefault="00AD5310" w:rsidP="00AD5310">
      <w:pPr>
        <w:rPr>
          <w:bCs/>
        </w:rPr>
      </w:pPr>
      <w:r w:rsidRPr="00AD5310">
        <w:rPr>
          <w:bCs/>
        </w:rPr>
        <w:t>Also, more about the Scouts on the air and some Field Day stories as well.</w:t>
      </w:r>
    </w:p>
    <w:p w14:paraId="015F9850" w14:textId="77777777" w:rsidR="00AD5310" w:rsidRPr="00AD5310" w:rsidRDefault="00AD5310" w:rsidP="00AD5310">
      <w:pPr>
        <w:rPr>
          <w:bCs/>
        </w:rPr>
      </w:pPr>
    </w:p>
    <w:p w14:paraId="4B62ED69" w14:textId="5CD2C9DB" w:rsidR="00AD5310" w:rsidRPr="00AD5310" w:rsidRDefault="00AD5310" w:rsidP="00AD5310">
      <w:pPr>
        <w:rPr>
          <w:bCs/>
        </w:rPr>
      </w:pPr>
      <w:r w:rsidRPr="00AD5310">
        <w:rPr>
          <w:bCs/>
        </w:rPr>
        <w:t>That’s it for now</w:t>
      </w:r>
      <w:proofErr w:type="gramStart"/>
      <w:r w:rsidRPr="00AD5310">
        <w:rPr>
          <w:bCs/>
        </w:rPr>
        <w:t>….great</w:t>
      </w:r>
      <w:proofErr w:type="gramEnd"/>
      <w:r w:rsidRPr="00AD5310">
        <w:rPr>
          <w:bCs/>
        </w:rPr>
        <w:t xml:space="preserve"> meeting and talking to you at the 2019 Hamvention. Hope to see you in August at the Columbus Ham</w:t>
      </w:r>
      <w:r w:rsidR="007741A6">
        <w:rPr>
          <w:bCs/>
        </w:rPr>
        <w:t>f</w:t>
      </w:r>
      <w:r w:rsidRPr="00AD5310">
        <w:rPr>
          <w:bCs/>
        </w:rPr>
        <w:t>est.</w:t>
      </w:r>
    </w:p>
    <w:p w14:paraId="2D3A9F67" w14:textId="77777777" w:rsidR="00AD5310" w:rsidRPr="00AD5310" w:rsidRDefault="00AD5310" w:rsidP="00AD5310">
      <w:pPr>
        <w:rPr>
          <w:bCs/>
        </w:rPr>
      </w:pPr>
    </w:p>
    <w:p w14:paraId="6A22D293" w14:textId="4C59FBF6" w:rsidR="00EA421B" w:rsidRPr="001734F2" w:rsidRDefault="00EA421B" w:rsidP="00EA421B">
      <w:pPr>
        <w:rPr>
          <w:b/>
          <w:bCs/>
        </w:rPr>
      </w:pPr>
      <w:proofErr w:type="gramStart"/>
      <w:r w:rsidRPr="00B43ECD">
        <w:rPr>
          <w:b/>
          <w:bCs/>
        </w:rPr>
        <w:t>73</w:t>
      </w:r>
      <w:r w:rsidR="00B43ECD">
        <w:rPr>
          <w:b/>
          <w:bCs/>
        </w:rPr>
        <w:t xml:space="preserve">,  </w:t>
      </w:r>
      <w:r w:rsidRPr="001734F2">
        <w:rPr>
          <w:b/>
          <w:bCs/>
        </w:rPr>
        <w:t>John</w:t>
      </w:r>
      <w:proofErr w:type="gramEnd"/>
      <w:r w:rsidR="00B43ECD">
        <w:rPr>
          <w:b/>
          <w:bCs/>
        </w:rPr>
        <w:t xml:space="preserve"> </w:t>
      </w:r>
      <w:r w:rsidR="001734F2" w:rsidRPr="001734F2">
        <w:rPr>
          <w:b/>
          <w:bCs/>
        </w:rPr>
        <w:t xml:space="preserve"> </w:t>
      </w:r>
      <w:r w:rsidRPr="001734F2">
        <w:rPr>
          <w:b/>
          <w:bCs/>
        </w:rPr>
        <w:t>KD8IDJ</w:t>
      </w:r>
    </w:p>
    <w:p w14:paraId="2F435FCF" w14:textId="77777777" w:rsidR="00E91255" w:rsidRPr="00E91255" w:rsidRDefault="00E91255" w:rsidP="001734F2">
      <w:pPr>
        <w:rPr>
          <w:rStyle w:val="Hyperlink"/>
        </w:rPr>
      </w:pPr>
    </w:p>
    <w:p w14:paraId="19D94CE1" w14:textId="2A60D309" w:rsidR="0015282B" w:rsidRDefault="00502BCD" w:rsidP="00F40211">
      <w:pPr>
        <w:rPr>
          <w:b/>
          <w:bCs/>
        </w:rPr>
      </w:pPr>
      <w:r>
        <w:pict w14:anchorId="4384DB54">
          <v:rect id="_x0000_i1030" style="width:0;height:1.5pt" o:hralign="center" o:hrstd="t" o:hr="t" fillcolor="#a0a0a0" stroked="f"/>
        </w:pict>
      </w:r>
    </w:p>
    <w:p w14:paraId="4067045E" w14:textId="570BFDB0" w:rsidR="0015282B" w:rsidRDefault="00183BF3" w:rsidP="0015282B">
      <w:pPr>
        <w:rPr>
          <w:rFonts w:eastAsia="Calibri"/>
        </w:rPr>
      </w:pPr>
      <w:r w:rsidRPr="00316366">
        <w:rPr>
          <w:rFonts w:eastAsia="Calibri"/>
          <w:b/>
          <w:i/>
          <w:sz w:val="28"/>
          <w:szCs w:val="28"/>
        </w:rPr>
        <w:t xml:space="preserve">From the </w:t>
      </w:r>
      <w:r w:rsidR="0015282B" w:rsidRPr="00316366">
        <w:rPr>
          <w:rFonts w:eastAsia="Calibri"/>
          <w:b/>
          <w:i/>
          <w:sz w:val="28"/>
          <w:szCs w:val="28"/>
        </w:rPr>
        <w:t>S</w:t>
      </w:r>
      <w:r w:rsidRPr="00316366">
        <w:rPr>
          <w:rFonts w:eastAsia="Calibri"/>
          <w:b/>
          <w:i/>
          <w:sz w:val="28"/>
          <w:szCs w:val="28"/>
        </w:rPr>
        <w:t>ection Traffic Manager</w:t>
      </w:r>
    </w:p>
    <w:p w14:paraId="4B1F5F91" w14:textId="021028ED" w:rsidR="00075F14" w:rsidRPr="00183BF3" w:rsidRDefault="00A43564" w:rsidP="00075F14">
      <w:pPr>
        <w:rPr>
          <w:rFonts w:eastAsia="Calibri"/>
          <w:b/>
          <w:i/>
        </w:rPr>
      </w:pPr>
      <w:bookmarkStart w:id="15" w:name="stm"/>
      <w:r w:rsidRPr="0015282B">
        <w:rPr>
          <w:rFonts w:eastAsia="Calibri"/>
          <w:noProof/>
        </w:rPr>
        <w:drawing>
          <wp:anchor distT="0" distB="0" distL="114300" distR="114300" simplePos="0" relativeHeight="251976704" behindDoc="1" locked="0" layoutInCell="1" allowOverlap="1" wp14:anchorId="5ADEEFC5" wp14:editId="0633B129">
            <wp:simplePos x="0" y="0"/>
            <wp:positionH relativeFrom="margin">
              <wp:posOffset>4981575</wp:posOffset>
            </wp:positionH>
            <wp:positionV relativeFrom="paragraph">
              <wp:posOffset>8255</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5"/>
      <w:r w:rsidR="00075F14" w:rsidRPr="00183BF3">
        <w:rPr>
          <w:rFonts w:eastAsia="Calibri"/>
          <w:b/>
          <w:i/>
        </w:rPr>
        <w:t>David Maynard, WA3EZN – STM</w:t>
      </w:r>
    </w:p>
    <w:p w14:paraId="0DA21A37" w14:textId="5F6FD111" w:rsidR="00075F14" w:rsidRPr="0015282B" w:rsidRDefault="00502BCD" w:rsidP="00075F14">
      <w:pPr>
        <w:rPr>
          <w:rFonts w:eastAsia="Calibri"/>
        </w:rPr>
      </w:pPr>
      <w:hyperlink r:id="rId73" w:history="1">
        <w:r w:rsidR="00075F14" w:rsidRPr="0015282B">
          <w:rPr>
            <w:rFonts w:eastAsia="Calibri"/>
            <w:color w:val="0000FF"/>
            <w:u w:val="single"/>
          </w:rPr>
          <w:t>wa3ezn@att.net</w:t>
        </w:r>
      </w:hyperlink>
      <w:r w:rsidR="00075F14" w:rsidRPr="0015282B">
        <w:rPr>
          <w:rFonts w:eastAsia="Calibri"/>
        </w:rPr>
        <w:t xml:space="preserve"> </w:t>
      </w:r>
    </w:p>
    <w:p w14:paraId="1ED46FF9" w14:textId="4387B018" w:rsidR="00075F14" w:rsidRPr="00075F14" w:rsidRDefault="00075F14" w:rsidP="00075F14">
      <w:pPr>
        <w:rPr>
          <w:rFonts w:eastAsia="Calibri"/>
        </w:rPr>
      </w:pPr>
    </w:p>
    <w:p w14:paraId="082EF896" w14:textId="77777777" w:rsidR="00C71990" w:rsidRPr="00C71990" w:rsidRDefault="00C71990" w:rsidP="00C71990">
      <w:pPr>
        <w:rPr>
          <w:b/>
          <w:bCs/>
        </w:rPr>
      </w:pPr>
      <w:r w:rsidRPr="00C71990">
        <w:rPr>
          <w:b/>
          <w:bCs/>
        </w:rPr>
        <w:t>OHIO SINGLE SIDEBAND NET</w:t>
      </w:r>
    </w:p>
    <w:p w14:paraId="0D0348E5" w14:textId="01C37DEC" w:rsidR="00C71990" w:rsidRPr="00C71990" w:rsidRDefault="00502BCD" w:rsidP="00C71990">
      <w:hyperlink r:id="rId74" w:history="1">
        <w:r w:rsidR="00C71990" w:rsidRPr="00C71990">
          <w:rPr>
            <w:rStyle w:val="Hyperlink"/>
            <w:i/>
          </w:rPr>
          <w:t>"Specializing in the first and last mile of NTS delivery in Ohio."</w:t>
        </w:r>
      </w:hyperlink>
      <w:hyperlink r:id="rId75" w:history="1">
        <w:r w:rsidR="00C71990" w:rsidRPr="00C71990">
          <w:rPr>
            <w:rStyle w:val="Hyperlink"/>
          </w:rPr>
          <w:t xml:space="preserve"> </w:t>
        </w:r>
      </w:hyperlink>
    </w:p>
    <w:tbl>
      <w:tblPr>
        <w:tblpPr w:leftFromText="180" w:rightFromText="180" w:vertAnchor="text" w:horzAnchor="margin" w:tblpY="193"/>
        <w:tblW w:w="7605" w:type="dxa"/>
        <w:tblLayout w:type="fixed"/>
        <w:tblCellMar>
          <w:left w:w="10" w:type="dxa"/>
          <w:right w:w="10" w:type="dxa"/>
        </w:tblCellMar>
        <w:tblLook w:val="04A0" w:firstRow="1" w:lastRow="0" w:firstColumn="1" w:lastColumn="0" w:noHBand="0" w:noVBand="1"/>
      </w:tblPr>
      <w:tblGrid>
        <w:gridCol w:w="2430"/>
        <w:gridCol w:w="1725"/>
        <w:gridCol w:w="1695"/>
        <w:gridCol w:w="1755"/>
      </w:tblGrid>
      <w:tr w:rsidR="000651DC" w:rsidRPr="00C71990" w14:paraId="76802C19" w14:textId="77777777" w:rsidTr="000651DC">
        <w:tc>
          <w:tcPr>
            <w:tcW w:w="2430" w:type="dxa"/>
            <w:tcBorders>
              <w:top w:val="double" w:sz="6" w:space="0" w:color="008000"/>
              <w:left w:val="double" w:sz="6" w:space="0" w:color="008000"/>
              <w:bottom w:val="double" w:sz="2" w:space="0" w:color="008000"/>
              <w:right w:val="nil"/>
            </w:tcBorders>
            <w:tcMar>
              <w:top w:w="150" w:type="dxa"/>
              <w:left w:w="150" w:type="dxa"/>
              <w:bottom w:w="150" w:type="dxa"/>
              <w:right w:w="150" w:type="dxa"/>
            </w:tcMar>
            <w:vAlign w:val="center"/>
            <w:hideMark/>
          </w:tcPr>
          <w:p w14:paraId="7375EC3E" w14:textId="77777777" w:rsidR="000651DC" w:rsidRPr="00C71990" w:rsidRDefault="000651DC" w:rsidP="000651DC">
            <w:pPr>
              <w:rPr>
                <w:b/>
              </w:rPr>
            </w:pPr>
            <w:r w:rsidRPr="00C71990">
              <w:rPr>
                <w:b/>
              </w:rPr>
              <w:t>Morning session</w:t>
            </w:r>
          </w:p>
        </w:tc>
        <w:tc>
          <w:tcPr>
            <w:tcW w:w="1725" w:type="dxa"/>
            <w:tcBorders>
              <w:top w:val="double" w:sz="6" w:space="0" w:color="008000"/>
              <w:left w:val="double" w:sz="2" w:space="0" w:color="008000"/>
              <w:bottom w:val="double" w:sz="2" w:space="0" w:color="008000"/>
              <w:right w:val="nil"/>
            </w:tcBorders>
            <w:tcMar>
              <w:top w:w="150" w:type="dxa"/>
              <w:left w:w="150" w:type="dxa"/>
              <w:bottom w:w="150" w:type="dxa"/>
              <w:right w:w="150" w:type="dxa"/>
            </w:tcMar>
            <w:vAlign w:val="center"/>
            <w:hideMark/>
          </w:tcPr>
          <w:p w14:paraId="0DF4EB01" w14:textId="77777777" w:rsidR="000651DC" w:rsidRPr="00C71990" w:rsidRDefault="000651DC" w:rsidP="000651DC">
            <w:pPr>
              <w:rPr>
                <w:b/>
              </w:rPr>
            </w:pPr>
            <w:r w:rsidRPr="00C71990">
              <w:rPr>
                <w:b/>
              </w:rPr>
              <w:t>10:30 AM</w:t>
            </w:r>
          </w:p>
        </w:tc>
        <w:tc>
          <w:tcPr>
            <w:tcW w:w="1695" w:type="dxa"/>
            <w:tcBorders>
              <w:top w:val="double" w:sz="6" w:space="0" w:color="008000"/>
              <w:left w:val="double" w:sz="2" w:space="0" w:color="008000"/>
              <w:bottom w:val="double" w:sz="2" w:space="0" w:color="008000"/>
              <w:right w:val="nil"/>
            </w:tcBorders>
            <w:tcMar>
              <w:top w:w="150" w:type="dxa"/>
              <w:left w:w="150" w:type="dxa"/>
              <w:bottom w:w="150" w:type="dxa"/>
              <w:right w:w="150" w:type="dxa"/>
            </w:tcMar>
            <w:vAlign w:val="center"/>
            <w:hideMark/>
          </w:tcPr>
          <w:p w14:paraId="07E84F2C" w14:textId="77777777" w:rsidR="000651DC" w:rsidRPr="00C71990" w:rsidRDefault="000651DC" w:rsidP="000651DC">
            <w:pPr>
              <w:rPr>
                <w:b/>
              </w:rPr>
            </w:pPr>
            <w:r w:rsidRPr="00C71990">
              <w:rPr>
                <w:b/>
              </w:rPr>
              <w:t xml:space="preserve">3972.5 </w:t>
            </w:r>
            <w:proofErr w:type="spellStart"/>
            <w:r w:rsidRPr="00C71990">
              <w:rPr>
                <w:b/>
              </w:rPr>
              <w:t>KHz</w:t>
            </w:r>
            <w:proofErr w:type="spellEnd"/>
          </w:p>
        </w:tc>
        <w:tc>
          <w:tcPr>
            <w:tcW w:w="1755" w:type="dxa"/>
            <w:tcBorders>
              <w:top w:val="double" w:sz="6" w:space="0" w:color="008000"/>
              <w:left w:val="double" w:sz="2" w:space="0" w:color="008000"/>
              <w:bottom w:val="double" w:sz="2" w:space="0" w:color="008000"/>
              <w:right w:val="double" w:sz="6" w:space="0" w:color="008000"/>
            </w:tcBorders>
            <w:tcMar>
              <w:top w:w="150" w:type="dxa"/>
              <w:left w:w="150" w:type="dxa"/>
              <w:bottom w:w="150" w:type="dxa"/>
              <w:right w:w="150" w:type="dxa"/>
            </w:tcMar>
            <w:vAlign w:val="center"/>
            <w:hideMark/>
          </w:tcPr>
          <w:p w14:paraId="7631FB3C" w14:textId="77777777" w:rsidR="000651DC" w:rsidRPr="00C71990" w:rsidRDefault="000651DC" w:rsidP="000651DC">
            <w:pPr>
              <w:rPr>
                <w:b/>
              </w:rPr>
            </w:pPr>
            <w:r w:rsidRPr="00C71990">
              <w:rPr>
                <w:b/>
              </w:rPr>
              <w:t>every day</w:t>
            </w:r>
          </w:p>
        </w:tc>
      </w:tr>
      <w:tr w:rsidR="000651DC" w:rsidRPr="00C71990" w14:paraId="6E33A2B2" w14:textId="77777777" w:rsidTr="000651DC">
        <w:tc>
          <w:tcPr>
            <w:tcW w:w="2430" w:type="dxa"/>
            <w:tcBorders>
              <w:top w:val="nil"/>
              <w:left w:val="double" w:sz="6" w:space="0" w:color="008000"/>
              <w:bottom w:val="double" w:sz="2" w:space="0" w:color="008000"/>
              <w:right w:val="nil"/>
            </w:tcBorders>
            <w:tcMar>
              <w:top w:w="150" w:type="dxa"/>
              <w:left w:w="150" w:type="dxa"/>
              <w:bottom w:w="150" w:type="dxa"/>
              <w:right w:w="150" w:type="dxa"/>
            </w:tcMar>
            <w:vAlign w:val="center"/>
            <w:hideMark/>
          </w:tcPr>
          <w:p w14:paraId="2E28AC4D" w14:textId="77777777" w:rsidR="000651DC" w:rsidRPr="00C71990" w:rsidRDefault="000651DC" w:rsidP="000651DC">
            <w:pPr>
              <w:rPr>
                <w:b/>
              </w:rPr>
            </w:pPr>
            <w:r w:rsidRPr="00C71990">
              <w:rPr>
                <w:b/>
              </w:rPr>
              <w:t>Afternoon session</w:t>
            </w:r>
          </w:p>
        </w:tc>
        <w:tc>
          <w:tcPr>
            <w:tcW w:w="1725" w:type="dxa"/>
            <w:tcBorders>
              <w:top w:val="nil"/>
              <w:left w:val="double" w:sz="2" w:space="0" w:color="008000"/>
              <w:bottom w:val="double" w:sz="2" w:space="0" w:color="008000"/>
              <w:right w:val="nil"/>
            </w:tcBorders>
            <w:tcMar>
              <w:top w:w="150" w:type="dxa"/>
              <w:left w:w="150" w:type="dxa"/>
              <w:bottom w:w="150" w:type="dxa"/>
              <w:right w:w="150" w:type="dxa"/>
            </w:tcMar>
            <w:vAlign w:val="center"/>
            <w:hideMark/>
          </w:tcPr>
          <w:p w14:paraId="6966CB21" w14:textId="77777777" w:rsidR="000651DC" w:rsidRPr="00C71990" w:rsidRDefault="000651DC" w:rsidP="000651DC">
            <w:pPr>
              <w:rPr>
                <w:b/>
              </w:rPr>
            </w:pPr>
            <w:r w:rsidRPr="00C71990">
              <w:rPr>
                <w:b/>
              </w:rPr>
              <w:t>4:15 PM</w:t>
            </w:r>
          </w:p>
        </w:tc>
        <w:tc>
          <w:tcPr>
            <w:tcW w:w="1695" w:type="dxa"/>
            <w:tcBorders>
              <w:top w:val="nil"/>
              <w:left w:val="double" w:sz="2" w:space="0" w:color="008000"/>
              <w:bottom w:val="double" w:sz="2" w:space="0" w:color="008000"/>
              <w:right w:val="nil"/>
            </w:tcBorders>
            <w:tcMar>
              <w:top w:w="150" w:type="dxa"/>
              <w:left w:w="150" w:type="dxa"/>
              <w:bottom w:w="150" w:type="dxa"/>
              <w:right w:w="150" w:type="dxa"/>
            </w:tcMar>
            <w:vAlign w:val="center"/>
            <w:hideMark/>
          </w:tcPr>
          <w:p w14:paraId="278BA3EE" w14:textId="77777777" w:rsidR="000651DC" w:rsidRPr="00C71990" w:rsidRDefault="000651DC" w:rsidP="000651DC">
            <w:pPr>
              <w:rPr>
                <w:b/>
              </w:rPr>
            </w:pPr>
            <w:r w:rsidRPr="00C71990">
              <w:rPr>
                <w:b/>
              </w:rPr>
              <w:t xml:space="preserve">3972.5 </w:t>
            </w:r>
            <w:proofErr w:type="spellStart"/>
            <w:r w:rsidRPr="00C71990">
              <w:rPr>
                <w:b/>
              </w:rPr>
              <w:t>KHz</w:t>
            </w:r>
            <w:proofErr w:type="spellEnd"/>
          </w:p>
        </w:tc>
        <w:tc>
          <w:tcPr>
            <w:tcW w:w="1755" w:type="dxa"/>
            <w:tcBorders>
              <w:top w:val="nil"/>
              <w:left w:val="double" w:sz="2" w:space="0" w:color="008000"/>
              <w:bottom w:val="double" w:sz="2" w:space="0" w:color="008000"/>
              <w:right w:val="double" w:sz="6" w:space="0" w:color="008000"/>
            </w:tcBorders>
            <w:tcMar>
              <w:top w:w="150" w:type="dxa"/>
              <w:left w:w="150" w:type="dxa"/>
              <w:bottom w:w="150" w:type="dxa"/>
              <w:right w:w="150" w:type="dxa"/>
            </w:tcMar>
            <w:vAlign w:val="center"/>
            <w:hideMark/>
          </w:tcPr>
          <w:p w14:paraId="331CAD5D" w14:textId="77777777" w:rsidR="000651DC" w:rsidRPr="00C71990" w:rsidRDefault="000651DC" w:rsidP="000651DC">
            <w:pPr>
              <w:rPr>
                <w:b/>
              </w:rPr>
            </w:pPr>
            <w:r w:rsidRPr="00C71990">
              <w:rPr>
                <w:b/>
              </w:rPr>
              <w:t>every day</w:t>
            </w:r>
          </w:p>
        </w:tc>
      </w:tr>
      <w:tr w:rsidR="000651DC" w:rsidRPr="00C71990" w14:paraId="4309963D" w14:textId="77777777" w:rsidTr="000651DC">
        <w:tc>
          <w:tcPr>
            <w:tcW w:w="2430" w:type="dxa"/>
            <w:tcBorders>
              <w:top w:val="nil"/>
              <w:left w:val="double" w:sz="6" w:space="0" w:color="008000"/>
              <w:bottom w:val="double" w:sz="6" w:space="0" w:color="008000"/>
              <w:right w:val="nil"/>
            </w:tcBorders>
            <w:tcMar>
              <w:top w:w="150" w:type="dxa"/>
              <w:left w:w="150" w:type="dxa"/>
              <w:bottom w:w="150" w:type="dxa"/>
              <w:right w:w="150" w:type="dxa"/>
            </w:tcMar>
            <w:vAlign w:val="center"/>
            <w:hideMark/>
          </w:tcPr>
          <w:p w14:paraId="4DF585AB" w14:textId="77777777" w:rsidR="000651DC" w:rsidRPr="00C71990" w:rsidRDefault="000651DC" w:rsidP="000651DC">
            <w:pPr>
              <w:rPr>
                <w:b/>
              </w:rPr>
            </w:pPr>
            <w:r w:rsidRPr="00C71990">
              <w:rPr>
                <w:b/>
              </w:rPr>
              <w:t>Evening session</w:t>
            </w:r>
          </w:p>
        </w:tc>
        <w:tc>
          <w:tcPr>
            <w:tcW w:w="1725" w:type="dxa"/>
            <w:tcBorders>
              <w:top w:val="nil"/>
              <w:left w:val="double" w:sz="2" w:space="0" w:color="008000"/>
              <w:bottom w:val="double" w:sz="6" w:space="0" w:color="008000"/>
              <w:right w:val="nil"/>
            </w:tcBorders>
            <w:tcMar>
              <w:top w:w="150" w:type="dxa"/>
              <w:left w:w="150" w:type="dxa"/>
              <w:bottom w:w="150" w:type="dxa"/>
              <w:right w:w="150" w:type="dxa"/>
            </w:tcMar>
            <w:vAlign w:val="center"/>
            <w:hideMark/>
          </w:tcPr>
          <w:p w14:paraId="5F15C676" w14:textId="77777777" w:rsidR="000651DC" w:rsidRPr="00C71990" w:rsidRDefault="000651DC" w:rsidP="000651DC">
            <w:pPr>
              <w:rPr>
                <w:b/>
              </w:rPr>
            </w:pPr>
            <w:r w:rsidRPr="00C71990">
              <w:rPr>
                <w:b/>
              </w:rPr>
              <w:t>6:45 PM</w:t>
            </w:r>
          </w:p>
        </w:tc>
        <w:tc>
          <w:tcPr>
            <w:tcW w:w="1695" w:type="dxa"/>
            <w:tcBorders>
              <w:top w:val="nil"/>
              <w:left w:val="double" w:sz="2" w:space="0" w:color="008000"/>
              <w:bottom w:val="double" w:sz="6" w:space="0" w:color="008000"/>
              <w:right w:val="nil"/>
            </w:tcBorders>
            <w:tcMar>
              <w:top w:w="150" w:type="dxa"/>
              <w:left w:w="150" w:type="dxa"/>
              <w:bottom w:w="150" w:type="dxa"/>
              <w:right w:w="150" w:type="dxa"/>
            </w:tcMar>
            <w:vAlign w:val="center"/>
            <w:hideMark/>
          </w:tcPr>
          <w:p w14:paraId="616B98CC" w14:textId="77777777" w:rsidR="000651DC" w:rsidRPr="00C71990" w:rsidRDefault="000651DC" w:rsidP="000651DC">
            <w:pPr>
              <w:rPr>
                <w:b/>
              </w:rPr>
            </w:pPr>
            <w:r w:rsidRPr="00C71990">
              <w:rPr>
                <w:b/>
              </w:rPr>
              <w:t xml:space="preserve">3972.5 </w:t>
            </w:r>
            <w:proofErr w:type="spellStart"/>
            <w:r w:rsidRPr="00C71990">
              <w:rPr>
                <w:b/>
              </w:rPr>
              <w:t>KHz</w:t>
            </w:r>
            <w:proofErr w:type="spellEnd"/>
          </w:p>
        </w:tc>
        <w:tc>
          <w:tcPr>
            <w:tcW w:w="1755" w:type="dxa"/>
            <w:tcBorders>
              <w:top w:val="nil"/>
              <w:left w:val="double" w:sz="2" w:space="0" w:color="008000"/>
              <w:bottom w:val="double" w:sz="6" w:space="0" w:color="008000"/>
              <w:right w:val="double" w:sz="6" w:space="0" w:color="008000"/>
            </w:tcBorders>
            <w:tcMar>
              <w:top w:w="150" w:type="dxa"/>
              <w:left w:w="150" w:type="dxa"/>
              <w:bottom w:w="150" w:type="dxa"/>
              <w:right w:w="150" w:type="dxa"/>
            </w:tcMar>
            <w:vAlign w:val="center"/>
            <w:hideMark/>
          </w:tcPr>
          <w:p w14:paraId="77D1B494" w14:textId="77777777" w:rsidR="000651DC" w:rsidRPr="00C71990" w:rsidRDefault="000651DC" w:rsidP="000651DC">
            <w:pPr>
              <w:rPr>
                <w:b/>
              </w:rPr>
            </w:pPr>
            <w:r w:rsidRPr="00C71990">
              <w:rPr>
                <w:b/>
              </w:rPr>
              <w:t>every day</w:t>
            </w:r>
          </w:p>
        </w:tc>
      </w:tr>
    </w:tbl>
    <w:p w14:paraId="5970B067" w14:textId="77777777" w:rsidR="000651DC" w:rsidRDefault="000651DC" w:rsidP="000651DC"/>
    <w:p w14:paraId="66BC5B2F" w14:textId="77777777" w:rsidR="000651DC" w:rsidRDefault="000651DC" w:rsidP="000651DC"/>
    <w:p w14:paraId="0692E44F" w14:textId="77777777" w:rsidR="000651DC" w:rsidRDefault="000651DC" w:rsidP="000651DC"/>
    <w:p w14:paraId="7FAFC9FA" w14:textId="63030991" w:rsidR="000651DC" w:rsidRDefault="00502BCD" w:rsidP="000651DC">
      <w:pPr>
        <w:rPr>
          <w:rStyle w:val="Hyperlink"/>
          <w:sz w:val="20"/>
          <w:szCs w:val="20"/>
        </w:rPr>
      </w:pPr>
      <w:hyperlink w:anchor="TOP" w:history="1">
        <w:r w:rsidR="000651DC" w:rsidRPr="00C20E11">
          <w:rPr>
            <w:rStyle w:val="Hyperlink"/>
            <w:sz w:val="20"/>
            <w:szCs w:val="20"/>
          </w:rPr>
          <w:t>TOP^</w:t>
        </w:r>
      </w:hyperlink>
    </w:p>
    <w:p w14:paraId="2EA914AC" w14:textId="7DA7DEFB" w:rsidR="00C71990" w:rsidRPr="00C71990" w:rsidRDefault="00C71990" w:rsidP="00C71990">
      <w:pPr>
        <w:rPr>
          <w:b/>
          <w:bCs/>
        </w:rPr>
      </w:pPr>
      <w:r w:rsidRPr="00C71990">
        <w:rPr>
          <w:b/>
          <w:bCs/>
        </w:rPr>
        <w:lastRenderedPageBreak/>
        <w:t>OHIO LOCAL VHF TRAFFIC NETS</w:t>
      </w:r>
    </w:p>
    <w:p w14:paraId="278AC41B" w14:textId="2C2231B4" w:rsidR="00C71990" w:rsidRPr="00C71990" w:rsidRDefault="000651DC" w:rsidP="00C71990">
      <w:r w:rsidRPr="00C71990">
        <w:rPr>
          <w:noProof/>
        </w:rPr>
        <w:drawing>
          <wp:anchor distT="0" distB="0" distL="114300" distR="114300" simplePos="0" relativeHeight="252499968" behindDoc="1" locked="0" layoutInCell="1" allowOverlap="1" wp14:anchorId="286B55BA" wp14:editId="36D99D3C">
            <wp:simplePos x="0" y="0"/>
            <wp:positionH relativeFrom="margin">
              <wp:align>right</wp:align>
            </wp:positionH>
            <wp:positionV relativeFrom="paragraph">
              <wp:posOffset>155575</wp:posOffset>
            </wp:positionV>
            <wp:extent cx="3933825" cy="2800350"/>
            <wp:effectExtent l="19050" t="19050" r="28575" b="19050"/>
            <wp:wrapTight wrapText="bothSides">
              <wp:wrapPolygon edited="0">
                <wp:start x="-105" y="-147"/>
                <wp:lineTo x="-105" y="21600"/>
                <wp:lineTo x="21652" y="21600"/>
                <wp:lineTo x="21652" y="-147"/>
                <wp:lineTo x="-105" y="-147"/>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933825" cy="2800350"/>
                    </a:xfrm>
                    <a:prstGeom prst="rect">
                      <a:avLst/>
                    </a:prstGeom>
                    <a:noFill/>
                    <a:ln w="731">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1920D70" w14:textId="40446A2B" w:rsidR="00C71990" w:rsidRPr="00C71990" w:rsidRDefault="00C71990" w:rsidP="00C71990">
      <w:r w:rsidRPr="00C71990">
        <w:t>Burning River Traffic Net (BRTN), every Monday and Saturday on 147.150R MHz, and every Wednesday on 146.700R at 9:30 PM per KD8GXL net manager.</w:t>
      </w:r>
    </w:p>
    <w:p w14:paraId="2B1A3C0F" w14:textId="77777777" w:rsidR="00C71990" w:rsidRPr="00C71990" w:rsidRDefault="00C71990" w:rsidP="00C71990"/>
    <w:p w14:paraId="287ED209" w14:textId="77777777" w:rsidR="00C71990" w:rsidRPr="00C71990" w:rsidRDefault="00C71990" w:rsidP="00C71990">
      <w:r w:rsidRPr="00C71990">
        <w:t>Central Ohio Traffic Net (COTN), 7:15 PM daily, 146.970 MHz (Columbus repeater),</w:t>
      </w:r>
    </w:p>
    <w:p w14:paraId="244C5ACB" w14:textId="6F199882" w:rsidR="00C71990" w:rsidRPr="00C71990" w:rsidRDefault="00C71990" w:rsidP="00C71990">
      <w:r w:rsidRPr="00C71990">
        <w:t xml:space="preserve">KD8TTE net manager </w:t>
      </w:r>
      <w:hyperlink r:id="rId77" w:history="1">
        <w:r w:rsidRPr="00C71990">
          <w:rPr>
            <w:rStyle w:val="Hyperlink"/>
          </w:rPr>
          <w:t>www.cotn.us</w:t>
        </w:r>
      </w:hyperlink>
    </w:p>
    <w:p w14:paraId="2043E814" w14:textId="77777777" w:rsidR="00C71990" w:rsidRPr="00C71990" w:rsidRDefault="00C71990" w:rsidP="00C71990"/>
    <w:p w14:paraId="682B01EF" w14:textId="0F94E8DC" w:rsidR="00C71990" w:rsidRPr="00C71990" w:rsidRDefault="00C71990" w:rsidP="00C71990">
      <w:r w:rsidRPr="00C71990">
        <w:t>Miami Valley Traffic Net (MVTN), 7:00 PM Mon, 146.640 MHz,</w:t>
      </w:r>
    </w:p>
    <w:p w14:paraId="54F61047" w14:textId="77777777" w:rsidR="00C71990" w:rsidRPr="00C71990" w:rsidRDefault="00C71990" w:rsidP="00C71990">
      <w:r w:rsidRPr="00C71990">
        <w:t>KC8HTP net manager</w:t>
      </w:r>
    </w:p>
    <w:p w14:paraId="7EDB678E" w14:textId="656837F8" w:rsidR="00C71990" w:rsidRPr="00C71990" w:rsidRDefault="00C71990" w:rsidP="00C71990"/>
    <w:p w14:paraId="4220A4C7" w14:textId="702425F7" w:rsidR="00C71990" w:rsidRPr="00C71990" w:rsidRDefault="00C71990" w:rsidP="00C71990">
      <w:r w:rsidRPr="00C71990">
        <w:t>Northwest Ohio ARES Net (NWOHARES), 6:40 PM, daily, 146.940 MHz, PL 103.5, N8TNV manager</w:t>
      </w:r>
    </w:p>
    <w:p w14:paraId="795E393C" w14:textId="56BC8716" w:rsidR="00C71990" w:rsidRPr="00C71990" w:rsidRDefault="00C71990" w:rsidP="00C71990"/>
    <w:p w14:paraId="2EC6B5EC" w14:textId="2D4F81BD" w:rsidR="00C71990" w:rsidRPr="00C71990" w:rsidRDefault="000651DC" w:rsidP="00C71990">
      <w:r w:rsidRPr="00C71990">
        <w:rPr>
          <w:noProof/>
        </w:rPr>
        <w:drawing>
          <wp:anchor distT="0" distB="0" distL="114300" distR="114300" simplePos="0" relativeHeight="252502016" behindDoc="1" locked="0" layoutInCell="1" allowOverlap="1" wp14:anchorId="296BD230" wp14:editId="4A91B9A2">
            <wp:simplePos x="0" y="0"/>
            <wp:positionH relativeFrom="margin">
              <wp:align>left</wp:align>
            </wp:positionH>
            <wp:positionV relativeFrom="paragraph">
              <wp:posOffset>16510</wp:posOffset>
            </wp:positionV>
            <wp:extent cx="1323975" cy="1451610"/>
            <wp:effectExtent l="0" t="0" r="0" b="0"/>
            <wp:wrapTight wrapText="bothSides">
              <wp:wrapPolygon edited="0">
                <wp:start x="0" y="0"/>
                <wp:lineTo x="0" y="21260"/>
                <wp:lineTo x="21134" y="21260"/>
                <wp:lineTo x="21134"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28898" cy="1457125"/>
                    </a:xfrm>
                    <a:prstGeom prst="rect">
                      <a:avLst/>
                    </a:prstGeom>
                    <a:noFill/>
                  </pic:spPr>
                </pic:pic>
              </a:graphicData>
            </a:graphic>
            <wp14:sizeRelH relativeFrom="page">
              <wp14:pctWidth>0</wp14:pctWidth>
            </wp14:sizeRelH>
            <wp14:sizeRelV relativeFrom="page">
              <wp14:pctHeight>0</wp14:pctHeight>
            </wp14:sizeRelV>
          </wp:anchor>
        </w:drawing>
      </w:r>
      <w:r w:rsidR="00C71990" w:rsidRPr="00C71990">
        <w:t>Tri-County Traffic Training Net (TCTTN), 9 PM Sun, Tues, Fri, 147.015 MHz,</w:t>
      </w:r>
    </w:p>
    <w:p w14:paraId="183DF3C8" w14:textId="33C91256" w:rsidR="00C71990" w:rsidRPr="00C71990" w:rsidRDefault="00C71990" w:rsidP="00C71990">
      <w:r w:rsidRPr="00C71990">
        <w:t xml:space="preserve">WB8YYS manager </w:t>
      </w:r>
      <w:hyperlink r:id="rId79" w:history="1">
        <w:r w:rsidRPr="00C71990">
          <w:rPr>
            <w:rStyle w:val="Hyperlink"/>
          </w:rPr>
          <w:t>http://www.tricountytraffic.net/</w:t>
        </w:r>
      </w:hyperlink>
    </w:p>
    <w:p w14:paraId="1BBDF95B" w14:textId="5141C5D7" w:rsidR="00C71990" w:rsidRPr="00C71990" w:rsidRDefault="00C71990" w:rsidP="00C71990"/>
    <w:p w14:paraId="6213C64A" w14:textId="41607AB0" w:rsidR="00C71990" w:rsidRPr="00C71990" w:rsidRDefault="00C71990" w:rsidP="00C71990">
      <w:r w:rsidRPr="00C71990">
        <w:t>Tri-State Amateur Traffic Net (TATN), 8:00 PM daily, 146.670 MHz, PL123</w:t>
      </w:r>
    </w:p>
    <w:p w14:paraId="2BAAE17F" w14:textId="704809A4" w:rsidR="00C71990" w:rsidRPr="00C71990" w:rsidRDefault="00C71990" w:rsidP="00C71990">
      <w:r w:rsidRPr="00C71990">
        <w:t xml:space="preserve">WG8Z net manager </w:t>
      </w:r>
      <w:hyperlink r:id="rId80" w:history="1">
        <w:r w:rsidRPr="00C71990">
          <w:rPr>
            <w:rStyle w:val="Hyperlink"/>
          </w:rPr>
          <w:t>http://www.tatn.org/</w:t>
        </w:r>
      </w:hyperlink>
    </w:p>
    <w:p w14:paraId="55998C18" w14:textId="75AAF481" w:rsidR="00C71990" w:rsidRPr="00C71990" w:rsidRDefault="00C71990" w:rsidP="00C71990">
      <w:r w:rsidRPr="00C71990">
        <w:t xml:space="preserve"> </w:t>
      </w:r>
    </w:p>
    <w:p w14:paraId="6706B4B7" w14:textId="4B8236FE" w:rsidR="00C71990" w:rsidRPr="00C71990" w:rsidRDefault="00C71990" w:rsidP="00C71990">
      <w:r w:rsidRPr="00C71990">
        <w:t xml:space="preserve">All licensed amateurs are welcome to check in regardless of experience in handling amateur message traffic. </w:t>
      </w:r>
      <w:r w:rsidR="00EE0860" w:rsidRPr="00C71990">
        <w:t>Of course,</w:t>
      </w:r>
      <w:r w:rsidRPr="00C71990">
        <w:t xml:space="preserve"> you </w:t>
      </w:r>
      <w:proofErr w:type="gramStart"/>
      <w:r w:rsidRPr="00C71990">
        <w:t>have to</w:t>
      </w:r>
      <w:proofErr w:type="gramEnd"/>
      <w:r w:rsidRPr="00C71990">
        <w:t xml:space="preserve"> have q general class or higher license to check into the sideband net but if you have HF receiver you can still listen in.  You can also listen and check into a VHF traffic net.</w:t>
      </w:r>
      <w:r w:rsidR="00EE0860">
        <w:t xml:space="preserve"> </w:t>
      </w:r>
      <w:r w:rsidRPr="00C71990">
        <w:t xml:space="preserve">The best thing to do is to tune into a net and listen for several nets too get a feel for how it operates and what is expected of those checking in to the net.  When you feel comfortable that you understand the operation of the net listen for the net control to call for check-ins and give you call slowly and phonically and listen for the acknowledgment from the net control.  </w:t>
      </w:r>
    </w:p>
    <w:p w14:paraId="6C5F76CF" w14:textId="2353BBB8" w:rsidR="003F41FA" w:rsidRDefault="003F41FA" w:rsidP="00C71990"/>
    <w:p w14:paraId="074FB377" w14:textId="71F25EC3" w:rsidR="00C71990" w:rsidRPr="00C71990" w:rsidRDefault="00C71990" w:rsidP="00C71990">
      <w:r w:rsidRPr="00C71990">
        <w:t xml:space="preserve">Traffic nets are not the only VHF/UHF nets in Ohio.  I believe you may possibly find an ARES or club net in almost every county in Ohio.  Although they are not traffic </w:t>
      </w:r>
      <w:proofErr w:type="gramStart"/>
      <w:r w:rsidRPr="00C71990">
        <w:t>net</w:t>
      </w:r>
      <w:proofErr w:type="gramEnd"/>
      <w:r w:rsidRPr="00C71990">
        <w:t xml:space="preserve"> they are worth listening to and checking them out.</w:t>
      </w:r>
    </w:p>
    <w:p w14:paraId="1C518A88" w14:textId="3BE4FF3C" w:rsidR="003F41FA" w:rsidRDefault="003F41FA" w:rsidP="00C71990"/>
    <w:p w14:paraId="17A48DB0" w14:textId="5B207B3C" w:rsidR="00C71990" w:rsidRPr="00C71990" w:rsidRDefault="00EE0860" w:rsidP="00C71990">
      <w:r w:rsidRPr="00C71990">
        <w:rPr>
          <w:noProof/>
        </w:rPr>
        <w:drawing>
          <wp:anchor distT="0" distB="0" distL="114300" distR="114300" simplePos="0" relativeHeight="252498944" behindDoc="1" locked="0" layoutInCell="1" allowOverlap="1" wp14:anchorId="38C495B1" wp14:editId="08248FDB">
            <wp:simplePos x="0" y="0"/>
            <wp:positionH relativeFrom="margin">
              <wp:align>right</wp:align>
            </wp:positionH>
            <wp:positionV relativeFrom="paragraph">
              <wp:posOffset>70485</wp:posOffset>
            </wp:positionV>
            <wp:extent cx="3400425" cy="1448435"/>
            <wp:effectExtent l="0" t="0" r="9525" b="0"/>
            <wp:wrapTight wrapText="bothSides">
              <wp:wrapPolygon edited="0">
                <wp:start x="0" y="0"/>
                <wp:lineTo x="0" y="21306"/>
                <wp:lineTo x="21539" y="21306"/>
                <wp:lineTo x="21539"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00425" cy="1448435"/>
                    </a:xfrm>
                    <a:prstGeom prst="rect">
                      <a:avLst/>
                    </a:prstGeom>
                    <a:noFill/>
                  </pic:spPr>
                </pic:pic>
              </a:graphicData>
            </a:graphic>
            <wp14:sizeRelH relativeFrom="page">
              <wp14:pctWidth>0</wp14:pctWidth>
            </wp14:sizeRelH>
            <wp14:sizeRelV relativeFrom="page">
              <wp14:pctHeight>0</wp14:pctHeight>
            </wp14:sizeRelV>
          </wp:anchor>
        </w:drawing>
      </w:r>
      <w:r w:rsidR="00C71990" w:rsidRPr="00C71990">
        <w:t xml:space="preserve">During Field Day points can be gained for sending radiograms </w:t>
      </w:r>
      <w:proofErr w:type="gramStart"/>
      <w:r w:rsidR="00C71990" w:rsidRPr="00C71990">
        <w:t>similar to</w:t>
      </w:r>
      <w:proofErr w:type="gramEnd"/>
      <w:r w:rsidR="00C71990" w:rsidRPr="00C71990">
        <w:t xml:space="preserve"> this one to the Section Manager N8SY during your field day operation.  The radiograms can be sent using any of the traffic net listed here.  Just check into the net with you call and say traffic, then wait and follow the instruction of the net control station before sending your radiogram</w:t>
      </w:r>
    </w:p>
    <w:p w14:paraId="1E6FF12A" w14:textId="77777777" w:rsidR="00EE0860" w:rsidRDefault="00EE0860" w:rsidP="00EE0860"/>
    <w:p w14:paraId="2ADF0073" w14:textId="77777777" w:rsidR="00EE0860" w:rsidRDefault="00EE0860" w:rsidP="00EE0860"/>
    <w:p w14:paraId="3A16BDBA" w14:textId="20C118BE" w:rsidR="00EE0860" w:rsidRDefault="00502BCD" w:rsidP="00EE0860">
      <w:pPr>
        <w:rPr>
          <w:rStyle w:val="Hyperlink"/>
          <w:sz w:val="20"/>
          <w:szCs w:val="20"/>
        </w:rPr>
      </w:pPr>
      <w:hyperlink w:anchor="TOP" w:history="1">
        <w:r w:rsidR="00EE0860" w:rsidRPr="00C20E11">
          <w:rPr>
            <w:rStyle w:val="Hyperlink"/>
            <w:sz w:val="20"/>
            <w:szCs w:val="20"/>
          </w:rPr>
          <w:t>TOP^</w:t>
        </w:r>
      </w:hyperlink>
    </w:p>
    <w:p w14:paraId="71CBFCA8" w14:textId="42CBCFA5" w:rsidR="00C71990" w:rsidRPr="00C71990" w:rsidRDefault="00C71990" w:rsidP="00C71990">
      <w:r w:rsidRPr="00C71990">
        <w:lastRenderedPageBreak/>
        <w:t>Learn more about Field Day at these websites:</w:t>
      </w:r>
    </w:p>
    <w:p w14:paraId="39A8BD81" w14:textId="77777777" w:rsidR="00C71990" w:rsidRPr="00C71990" w:rsidRDefault="00502BCD" w:rsidP="00C71990">
      <w:hyperlink r:id="rId82" w:history="1">
        <w:r w:rsidR="00C71990" w:rsidRPr="00C71990">
          <w:rPr>
            <w:rStyle w:val="Hyperlink"/>
          </w:rPr>
          <w:t>http://www.arrl.org/field-day</w:t>
        </w:r>
      </w:hyperlink>
    </w:p>
    <w:p w14:paraId="197ADD1A" w14:textId="77777777" w:rsidR="00C71990" w:rsidRPr="00C71990" w:rsidRDefault="00C71990" w:rsidP="00C71990"/>
    <w:p w14:paraId="1980DCC1" w14:textId="77777777" w:rsidR="00C71990" w:rsidRPr="00C71990" w:rsidRDefault="00502BCD" w:rsidP="00C71990">
      <w:hyperlink r:id="rId83" w:history="1">
        <w:r w:rsidR="00C71990" w:rsidRPr="00C71990">
          <w:rPr>
            <w:rStyle w:val="Hyperlink"/>
          </w:rPr>
          <w:t>http://www.arrl.org/field-day-locator</w:t>
        </w:r>
      </w:hyperlink>
    </w:p>
    <w:p w14:paraId="7FA19553" w14:textId="77777777" w:rsidR="00C71990" w:rsidRPr="00C71990" w:rsidRDefault="00C71990" w:rsidP="00C71990"/>
    <w:p w14:paraId="74EAA0B6" w14:textId="77777777" w:rsidR="00C71990" w:rsidRPr="00C71990" w:rsidRDefault="00C71990" w:rsidP="00C71990">
      <w:r w:rsidRPr="00C71990">
        <w:t xml:space="preserve">The next big ham event after Hamvention will be Field Day the last full weekend in June.  </w:t>
      </w:r>
    </w:p>
    <w:p w14:paraId="68246737" w14:textId="77777777" w:rsidR="00C71990" w:rsidRPr="00C71990" w:rsidRDefault="00C71990" w:rsidP="00C71990"/>
    <w:p w14:paraId="5798A7FC" w14:textId="7862F8C9" w:rsidR="00C71990" w:rsidRPr="00C71990" w:rsidRDefault="00C71990" w:rsidP="00C71990">
      <w:r w:rsidRPr="00C71990">
        <w:t xml:space="preserve">Field Day not only will test and challenge an individual operator’s communication </w:t>
      </w:r>
      <w:r w:rsidR="008B7CBC" w:rsidRPr="00C71990">
        <w:t>skills,</w:t>
      </w:r>
      <w:r w:rsidRPr="00C71990">
        <w:t xml:space="preserve"> but it also will test and challenge the participants ability and flexibility in mounting a major effort on the magnitude that would be encountered in a major disaster.</w:t>
      </w:r>
    </w:p>
    <w:p w14:paraId="167143D1" w14:textId="77777777" w:rsidR="00C71990" w:rsidRPr="00C71990" w:rsidRDefault="00C71990" w:rsidP="00C71990"/>
    <w:p w14:paraId="12437787" w14:textId="77777777" w:rsidR="00C71990" w:rsidRPr="00C71990" w:rsidRDefault="00C71990" w:rsidP="00C71990">
      <w:r w:rsidRPr="00C71990">
        <w:t>Field day logistics and location is another area where good planning really pays off. If you have not reserved your favorite room, shelter or spot for operating it should be done soon before someone reserves you spot for a birthday party.  I know this happened to one club last year so get cracking.</w:t>
      </w:r>
    </w:p>
    <w:p w14:paraId="414D3E46" w14:textId="77777777" w:rsidR="00C71990" w:rsidRPr="00C71990" w:rsidRDefault="00C71990" w:rsidP="00C71990">
      <w:r w:rsidRPr="00C71990">
        <w:t xml:space="preserve"> </w:t>
      </w:r>
    </w:p>
    <w:p w14:paraId="4B5AE12A" w14:textId="0FE78250" w:rsidR="00C71990" w:rsidRPr="00C71990" w:rsidRDefault="00C71990" w:rsidP="00C71990">
      <w:r w:rsidRPr="00C71990">
        <w:t xml:space="preserve">Antenna selection and location is another area where good planning really pays off. The three most important considerations in antenna selection are: 1. Locate antennas far enough from each other to avoid station to station interference 2. Which direction to point the antenna’s peak radiation and 3. determining where </w:t>
      </w:r>
      <w:proofErr w:type="gramStart"/>
      <w:r w:rsidRPr="00C71990">
        <w:t>the vast majority of</w:t>
      </w:r>
      <w:proofErr w:type="gramEnd"/>
      <w:r w:rsidRPr="00C71990">
        <w:t xml:space="preserve"> contacts will come from. Strongly consider using simple wire antenna such as dipoles, which are light and easy to put up and take down. Dipoles work out very well even at QRP power levels.</w:t>
      </w:r>
    </w:p>
    <w:p w14:paraId="39AF2294" w14:textId="77777777" w:rsidR="007741A6" w:rsidRDefault="007741A6" w:rsidP="00C71990"/>
    <w:p w14:paraId="787CEB03" w14:textId="1D96B51F" w:rsidR="00C71990" w:rsidRPr="00C71990" w:rsidRDefault="00C71990" w:rsidP="00C71990">
      <w:r w:rsidRPr="00C71990">
        <w:t xml:space="preserve">Field Day is also a time to demonstrate new technologies to ourselves and to the general public. Bonus points are earned by presenting these public demonstrations of new technologies such as satellite communications, APRS, ATV, digital communications and solar power sources. </w:t>
      </w:r>
      <w:r w:rsidR="006A03FA" w:rsidRPr="00C71990">
        <w:t>Furthermore,</w:t>
      </w:r>
      <w:r w:rsidRPr="00C71990">
        <w:t xml:space="preserve"> we are encouraged (with additional bonus points) to invite community leaders and the media. We might find ourselves on the front page of tomorrow’s paper.</w:t>
      </w:r>
    </w:p>
    <w:p w14:paraId="5021C0AF" w14:textId="77777777" w:rsidR="006A03FA" w:rsidRDefault="006A03FA" w:rsidP="00C71990"/>
    <w:p w14:paraId="6B50BB5D" w14:textId="52242810" w:rsidR="00C71990" w:rsidRPr="00C71990" w:rsidRDefault="00C71990" w:rsidP="00C71990">
      <w:r w:rsidRPr="00C71990">
        <w:t>Here are some of the potential benefits from your Field Day operation:</w:t>
      </w:r>
    </w:p>
    <w:p w14:paraId="5058562A" w14:textId="72783D53" w:rsidR="00C71990" w:rsidRPr="00C71990" w:rsidRDefault="00C71990" w:rsidP="00C71990">
      <w:r w:rsidRPr="00C71990">
        <w:t>Find out what works in the field and who can bring it on short notice. Practice operating with field conditions and emergency power. Organized planning and execution of a sustained effort -- good for Public Service Events planning &amp; coordination and possibly for fitting into Served Agency emergency planning.</w:t>
      </w:r>
      <w:r w:rsidR="0035437A">
        <w:t xml:space="preserve"> </w:t>
      </w:r>
      <w:r w:rsidRPr="00C71990">
        <w:t>Invite ARRL Section / Division officers to visit your FD site. Invite (potential) Served Agency &amp; or Government officials to visit your FD site, good for ARES and bonus points. Invite the media to promote amateur radio.</w:t>
      </w:r>
    </w:p>
    <w:p w14:paraId="2B2E41B9" w14:textId="77777777" w:rsidR="006A03FA" w:rsidRDefault="006A03FA" w:rsidP="00C71990"/>
    <w:p w14:paraId="67EE5AC7" w14:textId="7ABC7700" w:rsidR="00C71990" w:rsidRPr="00C71990" w:rsidRDefault="00C71990" w:rsidP="00C71990">
      <w:r w:rsidRPr="00C71990">
        <w:t>Additional suggestions for a successful Field Day:</w:t>
      </w:r>
    </w:p>
    <w:p w14:paraId="3E1D761C" w14:textId="289C2076" w:rsidR="00C71990" w:rsidRPr="00C71990" w:rsidRDefault="00C71990" w:rsidP="00C71990">
      <w:r w:rsidRPr="00C71990">
        <w:t>Appoint someone to be in charge to make sure things get done. A point to consider is location, location, location. Make sure you have it secured at least a month before Field Day. Have a plan in place for the person in charged to follow. The plan should cover operating techniques and modes, antennas, number of transmitters, media presentation and maximizing bonus points</w:t>
      </w:r>
    </w:p>
    <w:p w14:paraId="22A661A9" w14:textId="77777777" w:rsidR="006A03FA" w:rsidRDefault="006A03FA" w:rsidP="00C71990"/>
    <w:p w14:paraId="0B48E6A5" w14:textId="03AD190B" w:rsidR="00C71990" w:rsidRPr="00C71990" w:rsidRDefault="00C71990" w:rsidP="00C71990">
      <w:r w:rsidRPr="00C71990">
        <w:t xml:space="preserve">Don't forget to go over the exchange with the operators. Stress keeping the exchange short, quick and effective, not being chatty and give examples of Dos and Don'ts. </w:t>
      </w:r>
      <w:proofErr w:type="gramStart"/>
      <w:r w:rsidRPr="00C71990">
        <w:t>Plan ahead</w:t>
      </w:r>
      <w:proofErr w:type="gramEnd"/>
      <w:r w:rsidRPr="00C71990">
        <w:t xml:space="preserve"> by arranging who is bringing what equipment – have back-up equipment available if possible. In considering equipment, the simplicity of its operation is important. Most new radios have a learning curve to operate efficiently.</w:t>
      </w:r>
    </w:p>
    <w:p w14:paraId="72BC8DBB" w14:textId="77777777" w:rsidR="00EE0860" w:rsidRDefault="00EE0860" w:rsidP="00EE0860"/>
    <w:p w14:paraId="5F9D4A15" w14:textId="77777777" w:rsidR="0035437A" w:rsidRDefault="0035437A" w:rsidP="00EE0860"/>
    <w:p w14:paraId="482103EF" w14:textId="09D586B3" w:rsidR="00EE0860" w:rsidRDefault="00502BCD" w:rsidP="00EE0860">
      <w:pPr>
        <w:rPr>
          <w:rStyle w:val="Hyperlink"/>
          <w:sz w:val="20"/>
          <w:szCs w:val="20"/>
        </w:rPr>
      </w:pPr>
      <w:hyperlink w:anchor="TOP" w:history="1">
        <w:r w:rsidR="00EE0860" w:rsidRPr="00C20E11">
          <w:rPr>
            <w:rStyle w:val="Hyperlink"/>
            <w:sz w:val="20"/>
            <w:szCs w:val="20"/>
          </w:rPr>
          <w:t>TOP^</w:t>
        </w:r>
      </w:hyperlink>
    </w:p>
    <w:p w14:paraId="06C4EC96" w14:textId="1A329BD0" w:rsidR="00C71990" w:rsidRPr="00C71990" w:rsidRDefault="00C71990" w:rsidP="00C71990">
      <w:r w:rsidRPr="00C71990">
        <w:lastRenderedPageBreak/>
        <w:t xml:space="preserve">Don’t forget the little things like short jumpers, barrel connectors, adapters, headphones etc. Document everything. Next </w:t>
      </w:r>
      <w:r w:rsidR="008B7CBC" w:rsidRPr="00C71990">
        <w:t>year’s</w:t>
      </w:r>
      <w:r w:rsidRPr="00C71990">
        <w:t xml:space="preserve"> Field Day coordinator needs to have a starting place. Try to secure operators for a </w:t>
      </w:r>
      <w:r w:rsidR="008B7CBC" w:rsidRPr="00C71990">
        <w:t>24-hour</w:t>
      </w:r>
      <w:r w:rsidRPr="00C71990">
        <w:t xml:space="preserve"> operation. This can be the key to a big score if that is your thing.</w:t>
      </w:r>
    </w:p>
    <w:p w14:paraId="56D75262" w14:textId="77777777" w:rsidR="006A03FA" w:rsidRDefault="006A03FA" w:rsidP="00C71990"/>
    <w:p w14:paraId="4BB4E326" w14:textId="05C5EE2F" w:rsidR="00C71990" w:rsidRPr="00C71990" w:rsidRDefault="00C71990" w:rsidP="00C71990">
      <w:r w:rsidRPr="00C71990">
        <w:t xml:space="preserve">Check the Field Day Rules for the chances to make extra points. Finish and follow-up. Record and discuss next </w:t>
      </w:r>
      <w:r w:rsidR="008B7CBC" w:rsidRPr="00C71990">
        <w:t>year’s</w:t>
      </w:r>
      <w:r w:rsidRPr="00C71990">
        <w:t xml:space="preserve"> Field Day while everything is fresh in your minds.</w:t>
      </w:r>
    </w:p>
    <w:p w14:paraId="61D6C7A6" w14:textId="77777777" w:rsidR="006A03FA" w:rsidRDefault="006A03FA" w:rsidP="00C71990"/>
    <w:p w14:paraId="757B0C88" w14:textId="1D806606" w:rsidR="00C71990" w:rsidRPr="00C71990" w:rsidRDefault="00C71990" w:rsidP="00C71990">
      <w:r w:rsidRPr="00C71990">
        <w:t>Finally, don't forget to plan for Saturday’s dinner menu, good food makes for happy operators.</w:t>
      </w:r>
    </w:p>
    <w:p w14:paraId="6EEFD717" w14:textId="77777777" w:rsidR="006A03FA" w:rsidRDefault="006A03FA" w:rsidP="00C71990"/>
    <w:p w14:paraId="0C9CB48C" w14:textId="07B6127C" w:rsidR="00C71990" w:rsidRPr="00C71990" w:rsidRDefault="00C71990" w:rsidP="00C71990">
      <w:r w:rsidRPr="00C71990">
        <w:t>And most important is to HAVE FUN and enjoy the friendship and fellowship of Field Day.</w:t>
      </w:r>
    </w:p>
    <w:p w14:paraId="72C70B24" w14:textId="77777777" w:rsidR="00C71990" w:rsidRPr="00C71990" w:rsidRDefault="00C71990" w:rsidP="00C71990">
      <w:pPr>
        <w:rPr>
          <w:b/>
          <w:bCs/>
        </w:rPr>
      </w:pPr>
      <w:r w:rsidRPr="00C71990">
        <w:rPr>
          <w:b/>
          <w:bCs/>
        </w:rPr>
        <w:t>Know more, do more, and have more fun with ham radio!</w:t>
      </w:r>
    </w:p>
    <w:p w14:paraId="59034B54" w14:textId="77777777" w:rsidR="00C71990" w:rsidRPr="00C71990" w:rsidRDefault="00C71990" w:rsidP="00C71990"/>
    <w:p w14:paraId="3F5F61B2" w14:textId="77777777" w:rsidR="00187D20" w:rsidRPr="00187D20" w:rsidRDefault="00187D20" w:rsidP="00187D20">
      <w:r w:rsidRPr="00187D20">
        <w:t>That's it for this month, have some fun with Amateur Radio.</w:t>
      </w:r>
    </w:p>
    <w:p w14:paraId="4933C0E1" w14:textId="77777777" w:rsidR="00187D20" w:rsidRPr="00187D20" w:rsidRDefault="00187D20" w:rsidP="00187D20"/>
    <w:p w14:paraId="453E187A" w14:textId="244F440C" w:rsidR="00764F64" w:rsidRPr="00764F64" w:rsidRDefault="00764F64" w:rsidP="00764F64">
      <w:pPr>
        <w:rPr>
          <w:b/>
        </w:rPr>
      </w:pPr>
      <w:r w:rsidRPr="00764F64">
        <w:rPr>
          <w:b/>
        </w:rPr>
        <w:t>73, David</w:t>
      </w:r>
      <w:r w:rsidR="00B43ECD">
        <w:rPr>
          <w:b/>
        </w:rPr>
        <w:t xml:space="preserve"> </w:t>
      </w:r>
      <w:r w:rsidRPr="00764F64">
        <w:rPr>
          <w:b/>
        </w:rPr>
        <w:t xml:space="preserve"> WA3EZN</w:t>
      </w:r>
    </w:p>
    <w:p w14:paraId="7A3DE6BE" w14:textId="77777777" w:rsidR="00B85F2A" w:rsidRDefault="00B85F2A" w:rsidP="00A46965">
      <w:pPr>
        <w:rPr>
          <w:rFonts w:eastAsia="Calibri"/>
        </w:rPr>
      </w:pPr>
    </w:p>
    <w:p w14:paraId="33CA12D7" w14:textId="0532576C" w:rsidR="0015282B" w:rsidRPr="0015282B" w:rsidRDefault="0015282B" w:rsidP="00A46965">
      <w:pPr>
        <w:rPr>
          <w:rFonts w:eastAsia="Calibri"/>
        </w:rPr>
      </w:pPr>
      <w:r w:rsidRPr="0015282B">
        <w:rPr>
          <w:rFonts w:eastAsia="Calibri"/>
        </w:rPr>
        <w:t xml:space="preserve">You can view the STM’s monthly report on the website..  </w:t>
      </w:r>
      <w:hyperlink r:id="rId84" w:history="1">
        <w:r w:rsidRPr="0015282B">
          <w:rPr>
            <w:rFonts w:eastAsia="Calibri"/>
            <w:color w:val="0000FF"/>
            <w:u w:val="single"/>
          </w:rPr>
          <w:t>http://arrl-ohio.org/stm/stm.html</w:t>
        </w:r>
      </w:hyperlink>
      <w:r w:rsidRPr="0015282B">
        <w:rPr>
          <w:rFonts w:eastAsia="Calibri"/>
        </w:rPr>
        <w:t xml:space="preserve"> </w:t>
      </w:r>
    </w:p>
    <w:p w14:paraId="74F5604F" w14:textId="7339B864" w:rsidR="001734F2" w:rsidRDefault="001734F2" w:rsidP="001734F2">
      <w:pPr>
        <w:rPr>
          <w:rStyle w:val="Hyperlink"/>
          <w:sz w:val="20"/>
          <w:szCs w:val="20"/>
        </w:rPr>
      </w:pPr>
    </w:p>
    <w:p w14:paraId="09C1CE67" w14:textId="77777777" w:rsidR="0061042A" w:rsidRDefault="0061042A" w:rsidP="00F40211"/>
    <w:p w14:paraId="334E4ECF" w14:textId="055E3271" w:rsidR="00603DDB" w:rsidRDefault="00502BCD" w:rsidP="00F40211">
      <w:pPr>
        <w:rPr>
          <w:b/>
          <w:bCs/>
        </w:rPr>
      </w:pPr>
      <w:r>
        <w:pict w14:anchorId="04203112">
          <v:rect id="_x0000_i1031" style="width:0;height:1.5pt" o:hralign="center" o:hrstd="t" o:hr="t" fillcolor="#a0a0a0" stroked="f"/>
        </w:pict>
      </w:r>
    </w:p>
    <w:p w14:paraId="5E32248D" w14:textId="77777777" w:rsidR="00055070" w:rsidRPr="003D5A16" w:rsidRDefault="00055070" w:rsidP="00055070">
      <w:pPr>
        <w:rPr>
          <w:b/>
          <w:i/>
          <w:sz w:val="28"/>
          <w:szCs w:val="28"/>
        </w:rPr>
      </w:pPr>
      <w:bookmarkStart w:id="16" w:name="asm"/>
      <w:r w:rsidRPr="003D5A16">
        <w:rPr>
          <w:rFonts w:eastAsia="Calibri"/>
          <w:b/>
          <w:bCs/>
          <w:i/>
          <w:noProof/>
          <w:sz w:val="28"/>
          <w:szCs w:val="28"/>
        </w:rPr>
        <w:drawing>
          <wp:anchor distT="0" distB="0" distL="114300" distR="114300" simplePos="0" relativeHeight="251758592" behindDoc="1" locked="0" layoutInCell="1" allowOverlap="1" wp14:anchorId="62072633" wp14:editId="4751683D">
            <wp:simplePos x="0" y="0"/>
            <wp:positionH relativeFrom="margin">
              <wp:posOffset>5118735</wp:posOffset>
            </wp:positionH>
            <wp:positionV relativeFrom="paragraph">
              <wp:posOffset>5715</wp:posOffset>
            </wp:positionV>
            <wp:extent cx="1662430" cy="2377440"/>
            <wp:effectExtent l="0" t="0" r="0" b="3810"/>
            <wp:wrapTight wrapText="bothSides">
              <wp:wrapPolygon edited="0">
                <wp:start x="0" y="0"/>
                <wp:lineTo x="0" y="21462"/>
                <wp:lineTo x="21286" y="21462"/>
                <wp:lineTo x="21286" y="0"/>
                <wp:lineTo x="0" y="0"/>
              </wp:wrapPolygon>
            </wp:wrapTight>
            <wp:docPr id="11" name="Picture 11" descr="https://2.bp.blogspot.com/-4lpoABLAWgI/VJDoIplEnDI/AAAAAAAAA1g/ukEIZJeptmIOfECREtwSlZxTK97gjqHDgCPcBGAYYCw/s320/n8i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2.bp.blogspot.com/-4lpoABLAWgI/VJDoIplEnDI/AAAAAAAAA1g/ukEIZJeptmIOfECREtwSlZxTK97gjqHDgCPcBGAYYCw/s320/n8imw.jpg">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62430" cy="23774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6"/>
      <w:r w:rsidRPr="003D5A16">
        <w:rPr>
          <w:b/>
          <w:i/>
          <w:sz w:val="28"/>
          <w:szCs w:val="28"/>
        </w:rPr>
        <w:t>O</w:t>
      </w:r>
      <w:r w:rsidR="003D5A16" w:rsidRPr="003D5A16">
        <w:rPr>
          <w:b/>
          <w:i/>
          <w:sz w:val="28"/>
          <w:szCs w:val="28"/>
        </w:rPr>
        <w:t xml:space="preserve">ut and </w:t>
      </w:r>
      <w:r w:rsidRPr="003D5A16">
        <w:rPr>
          <w:b/>
          <w:i/>
          <w:sz w:val="28"/>
          <w:szCs w:val="28"/>
        </w:rPr>
        <w:t>A</w:t>
      </w:r>
      <w:r w:rsidR="003D5A16" w:rsidRPr="003D5A16">
        <w:rPr>
          <w:b/>
          <w:i/>
          <w:sz w:val="28"/>
          <w:szCs w:val="28"/>
        </w:rPr>
        <w:t>bout</w:t>
      </w:r>
    </w:p>
    <w:p w14:paraId="44B12EC2" w14:textId="77777777" w:rsidR="00055070" w:rsidRPr="003D5A16" w:rsidRDefault="00055070" w:rsidP="00055070">
      <w:pPr>
        <w:rPr>
          <w:b/>
          <w:i/>
        </w:rPr>
      </w:pPr>
      <w:r w:rsidRPr="003D5A16">
        <w:rPr>
          <w:b/>
          <w:i/>
        </w:rPr>
        <w:t>Lyn Alfman, N8IMW - ASM</w:t>
      </w:r>
    </w:p>
    <w:p w14:paraId="5C5B93C7" w14:textId="77777777" w:rsidR="00055070" w:rsidRDefault="00502BCD" w:rsidP="00055070">
      <w:pPr>
        <w:rPr>
          <w:rStyle w:val="Hyperlink"/>
        </w:rPr>
      </w:pPr>
      <w:hyperlink r:id="rId87" w:history="1">
        <w:r w:rsidR="00055070" w:rsidRPr="005450C2">
          <w:rPr>
            <w:rStyle w:val="Hyperlink"/>
          </w:rPr>
          <w:t>lynalfman@aol.com</w:t>
        </w:r>
      </w:hyperlink>
    </w:p>
    <w:p w14:paraId="40412830" w14:textId="49092F8B" w:rsidR="00055070" w:rsidRDefault="00055070" w:rsidP="00055070">
      <w:pPr>
        <w:rPr>
          <w:color w:val="000000" w:themeColor="text1"/>
        </w:rPr>
      </w:pPr>
    </w:p>
    <w:p w14:paraId="15064592" w14:textId="77777777" w:rsidR="00DB6EA6" w:rsidRPr="00DB6EA6" w:rsidRDefault="00DB6EA6" w:rsidP="00DB6EA6">
      <w:pPr>
        <w:rPr>
          <w:b/>
          <w:color w:val="000000" w:themeColor="text1"/>
        </w:rPr>
      </w:pPr>
      <w:r w:rsidRPr="00DB6EA6">
        <w:rPr>
          <w:b/>
          <w:color w:val="000000" w:themeColor="text1"/>
        </w:rPr>
        <w:t>XENIA HAMVENTION WAS HUGE SUCCESS!</w:t>
      </w:r>
    </w:p>
    <w:p w14:paraId="2CA7BB78" w14:textId="77777777" w:rsidR="00DB6EA6" w:rsidRPr="00DB6EA6" w:rsidRDefault="00DB6EA6" w:rsidP="00DB6EA6">
      <w:pPr>
        <w:rPr>
          <w:color w:val="000000" w:themeColor="text1"/>
        </w:rPr>
      </w:pPr>
      <w:r w:rsidRPr="00DB6EA6">
        <w:rPr>
          <w:color w:val="000000" w:themeColor="text1"/>
        </w:rPr>
        <w:t xml:space="preserve">Something unusual happened at the Hamvention this year—three days of sunshine with no rain! The crowds on Friday were larger than I can remember for opening day after the move to Xenia.  After I checked in with Section Manager Scott Yonally, N8SY, and his wife Janie, KB8YPW, at the Field Organization/Ohio Section booth in the ARRL Expo area, I decided to purchase my Field Day shirt, checked out Building 2 “Tesla”, visited with several people I knew, checked which forums I might want to attend, ate lunch from one of the many food trucks/vendors to choose from, then at noon, I relieved Scott and Janie Yonally for the rest of the afternoon, so they could take care of some things they wanted/needed to do. </w:t>
      </w:r>
    </w:p>
    <w:p w14:paraId="39CFC4BC" w14:textId="77777777" w:rsidR="00DB6EA6" w:rsidRPr="00DB6EA6" w:rsidRDefault="00DB6EA6" w:rsidP="00DB6EA6">
      <w:pPr>
        <w:rPr>
          <w:color w:val="000000" w:themeColor="text1"/>
        </w:rPr>
      </w:pPr>
    </w:p>
    <w:p w14:paraId="72BB277A" w14:textId="77777777" w:rsidR="00DB6EA6" w:rsidRPr="00DB6EA6" w:rsidRDefault="00DB6EA6" w:rsidP="00DB6EA6">
      <w:pPr>
        <w:rPr>
          <w:color w:val="000000" w:themeColor="text1"/>
        </w:rPr>
      </w:pPr>
      <w:r w:rsidRPr="00DB6EA6">
        <w:rPr>
          <w:color w:val="000000" w:themeColor="text1"/>
        </w:rPr>
        <w:t>On Saturday, I checked out Building 1 “Maxim”, took in a forum or two, met up with friends from Ohio and from out of state, and visited with John Ross, KD8IDJ, who was minding the Ohio Section booth Saturday afternoon while Sonny was checking out the flea market for bargains. (I needed to sit down and rest for a while.) I did not stay through Sunday because I had to dog sit my grand dog Sugar. Hopefully, we can attend the Hamvention next year.</w:t>
      </w:r>
    </w:p>
    <w:p w14:paraId="00FB525D" w14:textId="77777777" w:rsidR="00EE0860" w:rsidRDefault="00EE0860" w:rsidP="00EE0860"/>
    <w:p w14:paraId="64DF4B83" w14:textId="77777777" w:rsidR="00EE0860" w:rsidRDefault="00EE0860" w:rsidP="00EE0860"/>
    <w:p w14:paraId="507CFED7" w14:textId="77777777" w:rsidR="00EE0860" w:rsidRDefault="00EE0860" w:rsidP="00EE0860"/>
    <w:p w14:paraId="27B9C556" w14:textId="77777777" w:rsidR="00EE0860" w:rsidRDefault="00EE0860" w:rsidP="00EE0860"/>
    <w:p w14:paraId="15B644F8" w14:textId="77777777" w:rsidR="00EE0860" w:rsidRDefault="00EE0860" w:rsidP="00EE0860"/>
    <w:bookmarkStart w:id="17" w:name="_Hlk9708007"/>
    <w:p w14:paraId="469627D5" w14:textId="1CD4405F" w:rsidR="00EE0860" w:rsidRDefault="00EE0860" w:rsidP="00EE0860">
      <w:pPr>
        <w:rPr>
          <w:rStyle w:val="Hyperlink"/>
          <w:sz w:val="20"/>
          <w:szCs w:val="20"/>
        </w:rPr>
      </w:pPr>
      <w:r>
        <w:fldChar w:fldCharType="begin"/>
      </w:r>
      <w:r>
        <w:instrText xml:space="preserve"> HYPERLINK \l "TOP" </w:instrText>
      </w:r>
      <w:r>
        <w:fldChar w:fldCharType="separate"/>
      </w:r>
      <w:r w:rsidRPr="00C20E11">
        <w:rPr>
          <w:rStyle w:val="Hyperlink"/>
          <w:sz w:val="20"/>
          <w:szCs w:val="20"/>
        </w:rPr>
        <w:t>TOP^</w:t>
      </w:r>
      <w:r>
        <w:rPr>
          <w:rStyle w:val="Hyperlink"/>
          <w:sz w:val="20"/>
          <w:szCs w:val="20"/>
        </w:rPr>
        <w:fldChar w:fldCharType="end"/>
      </w:r>
    </w:p>
    <w:bookmarkEnd w:id="17"/>
    <w:p w14:paraId="71610AA7" w14:textId="77777777" w:rsidR="00DB6EA6" w:rsidRPr="00DB6EA6" w:rsidRDefault="00DB6EA6" w:rsidP="00DB6EA6">
      <w:pPr>
        <w:rPr>
          <w:b/>
          <w:color w:val="000000" w:themeColor="text1"/>
        </w:rPr>
      </w:pPr>
      <w:r w:rsidRPr="00DB6EA6">
        <w:rPr>
          <w:b/>
          <w:color w:val="000000" w:themeColor="text1"/>
        </w:rPr>
        <w:lastRenderedPageBreak/>
        <w:t>ON A FINAL PERSONAL NOTE</w:t>
      </w:r>
    </w:p>
    <w:p w14:paraId="387C23AC" w14:textId="77777777" w:rsidR="0035437A" w:rsidRDefault="0035437A" w:rsidP="00DB6EA6">
      <w:pPr>
        <w:rPr>
          <w:color w:val="000000" w:themeColor="text1"/>
        </w:rPr>
      </w:pPr>
    </w:p>
    <w:p w14:paraId="32E293AB" w14:textId="302FE54A" w:rsidR="00DB6EA6" w:rsidRPr="00DB6EA6" w:rsidRDefault="00DB6EA6" w:rsidP="00DB6EA6">
      <w:pPr>
        <w:rPr>
          <w:color w:val="000000" w:themeColor="text1"/>
        </w:rPr>
      </w:pPr>
      <w:r w:rsidRPr="00DB6EA6">
        <w:rPr>
          <w:color w:val="000000" w:themeColor="text1"/>
        </w:rPr>
        <w:t>While I was at Xenia, I decided to resign as Assistant Section Manager mainly due to health issues I have been dealing with.  Scott understands and has accepted my resignation. I have enjoyed serving you as Assistant Section Manager, but I felt I could no longer fulfill my responsibilities of the position.  I hope Scott can find a replacement to help him as soon as possible. I will continue to be an Ohio Section Public Information Officer, and I will continue to be as active as possible in my local clubs’ activities.</w:t>
      </w:r>
    </w:p>
    <w:p w14:paraId="78F8985E" w14:textId="77777777" w:rsidR="00F520DE" w:rsidRDefault="00F520DE" w:rsidP="00B83254">
      <w:pPr>
        <w:rPr>
          <w:color w:val="000000" w:themeColor="text1"/>
        </w:rPr>
      </w:pPr>
    </w:p>
    <w:p w14:paraId="77532FB1" w14:textId="708D54BC" w:rsidR="00B83254" w:rsidRPr="00B83254" w:rsidRDefault="00D1373D" w:rsidP="00B83254">
      <w:pPr>
        <w:rPr>
          <w:color w:val="000000" w:themeColor="text1"/>
        </w:rPr>
      </w:pPr>
      <w:r w:rsidRPr="00B83254">
        <w:rPr>
          <w:noProof/>
          <w:color w:val="000000" w:themeColor="text1"/>
        </w:rPr>
        <w:drawing>
          <wp:anchor distT="0" distB="0" distL="114300" distR="114300" simplePos="0" relativeHeight="252441600" behindDoc="1" locked="0" layoutInCell="1" allowOverlap="1" wp14:anchorId="7B686DB0" wp14:editId="60E840B0">
            <wp:simplePos x="0" y="0"/>
            <wp:positionH relativeFrom="column">
              <wp:posOffset>0</wp:posOffset>
            </wp:positionH>
            <wp:positionV relativeFrom="paragraph">
              <wp:posOffset>0</wp:posOffset>
            </wp:positionV>
            <wp:extent cx="1143000" cy="552450"/>
            <wp:effectExtent l="0" t="0" r="0" b="0"/>
            <wp:wrapTight wrapText="bothSides">
              <wp:wrapPolygon edited="0">
                <wp:start x="0" y="0"/>
                <wp:lineTo x="0" y="17131"/>
                <wp:lineTo x="360" y="20855"/>
                <wp:lineTo x="20880" y="20855"/>
                <wp:lineTo x="21240" y="17131"/>
                <wp:lineTo x="21240"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4300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00B83254" w:rsidRPr="00B83254">
        <w:rPr>
          <w:color w:val="000000" w:themeColor="text1"/>
        </w:rPr>
        <w:t xml:space="preserve">Be Safe and be </w:t>
      </w:r>
      <w:proofErr w:type="gramStart"/>
      <w:r w:rsidR="00B83254" w:rsidRPr="00B83254">
        <w:rPr>
          <w:color w:val="000000" w:themeColor="text1"/>
        </w:rPr>
        <w:t>Radio Active</w:t>
      </w:r>
      <w:proofErr w:type="gramEnd"/>
      <w:r w:rsidR="00B83254" w:rsidRPr="00B83254">
        <w:rPr>
          <w:color w:val="000000" w:themeColor="text1"/>
        </w:rPr>
        <w:t xml:space="preserve">!  </w:t>
      </w:r>
    </w:p>
    <w:p w14:paraId="4D598220" w14:textId="6891F9FC" w:rsidR="00B83254" w:rsidRPr="00B83254" w:rsidRDefault="00B83254" w:rsidP="00B83254">
      <w:pPr>
        <w:rPr>
          <w:color w:val="000000" w:themeColor="text1"/>
        </w:rPr>
      </w:pPr>
    </w:p>
    <w:p w14:paraId="7DE1E3F5" w14:textId="5EF40E47" w:rsidR="00B83254" w:rsidRDefault="00B83254" w:rsidP="00B83254">
      <w:pPr>
        <w:rPr>
          <w:b/>
          <w:color w:val="000000" w:themeColor="text1"/>
        </w:rPr>
      </w:pPr>
      <w:r w:rsidRPr="00B83254">
        <w:rPr>
          <w:b/>
          <w:color w:val="000000" w:themeColor="text1"/>
        </w:rPr>
        <w:t>73 Lyn</w:t>
      </w:r>
      <w:r w:rsidR="00B43ECD">
        <w:rPr>
          <w:b/>
          <w:color w:val="000000" w:themeColor="text1"/>
        </w:rPr>
        <w:t xml:space="preserve"> </w:t>
      </w:r>
      <w:r w:rsidRPr="00B83254">
        <w:rPr>
          <w:b/>
          <w:color w:val="000000" w:themeColor="text1"/>
        </w:rPr>
        <w:t xml:space="preserve"> N8IMW</w:t>
      </w:r>
    </w:p>
    <w:p w14:paraId="4F3F44BF" w14:textId="77777777" w:rsidR="00EF200A" w:rsidRDefault="00EF200A" w:rsidP="00EF200A">
      <w:pPr>
        <w:rPr>
          <w:rStyle w:val="Hyperlink"/>
          <w:sz w:val="20"/>
          <w:szCs w:val="20"/>
        </w:rPr>
      </w:pPr>
    </w:p>
    <w:p w14:paraId="742A71F7" w14:textId="4DEC7428" w:rsidR="00290ECD" w:rsidRDefault="00502BCD" w:rsidP="00055070">
      <w:pPr>
        <w:rPr>
          <w:rStyle w:val="Hyperlink"/>
        </w:rPr>
      </w:pPr>
      <w:r>
        <w:pict w14:anchorId="1918D3B7">
          <v:rect id="_x0000_i1032" style="width:0;height:1.5pt" o:hralign="center" o:hrstd="t" o:hr="t" fillcolor="#a0a0a0" stroked="f"/>
        </w:pict>
      </w:r>
    </w:p>
    <w:p w14:paraId="1B630C97" w14:textId="215879C3" w:rsidR="00EC49AA" w:rsidRPr="006B217D" w:rsidRDefault="00521A43" w:rsidP="00EC49AA">
      <w:pPr>
        <w:rPr>
          <w:rFonts w:eastAsia="Calibri"/>
          <w:b/>
          <w:i/>
          <w:sz w:val="28"/>
          <w:szCs w:val="28"/>
        </w:rPr>
      </w:pPr>
      <w:bookmarkStart w:id="18" w:name="education"/>
      <w:bookmarkStart w:id="19" w:name="syc"/>
      <w:bookmarkEnd w:id="18"/>
      <w:r w:rsidRPr="006B217D">
        <w:rPr>
          <w:rFonts w:eastAsia="Calibri"/>
          <w:b/>
          <w:i/>
          <w:noProof/>
          <w:sz w:val="28"/>
          <w:szCs w:val="28"/>
        </w:rPr>
        <w:drawing>
          <wp:anchor distT="0" distB="0" distL="114300" distR="114300" simplePos="0" relativeHeight="251819008" behindDoc="0" locked="0" layoutInCell="1" allowOverlap="1" wp14:anchorId="687EC801" wp14:editId="796CAEFE">
            <wp:simplePos x="0" y="0"/>
            <wp:positionH relativeFrom="margin">
              <wp:posOffset>4571365</wp:posOffset>
            </wp:positionH>
            <wp:positionV relativeFrom="paragraph">
              <wp:posOffset>14605</wp:posOffset>
            </wp:positionV>
            <wp:extent cx="2246630" cy="2301240"/>
            <wp:effectExtent l="0" t="0" r="1270" b="3810"/>
            <wp:wrapSquare wrapText="bothSides"/>
            <wp:docPr id="37" name="Picture 37" descr="http://arrl-ohio.org/sm/cabinet-pix/K8ZT-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rl-ohio.org/sm/cabinet-pix/K8ZT-small.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46630" cy="23012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9"/>
      <w:r w:rsidR="006B217D" w:rsidRPr="006B217D">
        <w:rPr>
          <w:rFonts w:eastAsia="Calibri"/>
          <w:b/>
          <w:i/>
          <w:sz w:val="28"/>
          <w:szCs w:val="28"/>
        </w:rPr>
        <w:t xml:space="preserve">From the </w:t>
      </w:r>
      <w:r w:rsidR="00DC5BA0">
        <w:rPr>
          <w:rFonts w:eastAsia="Calibri"/>
          <w:b/>
          <w:i/>
          <w:sz w:val="28"/>
          <w:szCs w:val="28"/>
        </w:rPr>
        <w:t>Section Youth Coordinato</w:t>
      </w:r>
      <w:r w:rsidR="00D104CC">
        <w:rPr>
          <w:rFonts w:eastAsia="Calibri"/>
          <w:b/>
          <w:i/>
          <w:sz w:val="28"/>
          <w:szCs w:val="28"/>
        </w:rPr>
        <w:t>r</w:t>
      </w:r>
    </w:p>
    <w:p w14:paraId="41E6BA12" w14:textId="2EBB7785" w:rsidR="00EC49AA" w:rsidRPr="00DC5BA0" w:rsidRDefault="00EC49AA" w:rsidP="00EC49AA">
      <w:pPr>
        <w:rPr>
          <w:rFonts w:eastAsia="Calibri"/>
          <w:b/>
          <w:i/>
        </w:rPr>
      </w:pPr>
      <w:r w:rsidRPr="00DC5BA0">
        <w:rPr>
          <w:rFonts w:eastAsia="Calibri"/>
          <w:b/>
          <w:i/>
        </w:rPr>
        <w:t>Anthony Luscre, K8ZT</w:t>
      </w:r>
      <w:r w:rsidR="00DC5BA0" w:rsidRPr="00DC5BA0">
        <w:rPr>
          <w:rFonts w:eastAsia="Calibri"/>
          <w:b/>
          <w:i/>
        </w:rPr>
        <w:t xml:space="preserve"> - SYC</w:t>
      </w:r>
    </w:p>
    <w:p w14:paraId="4B7D2DBD" w14:textId="4BD92D11" w:rsidR="00EC49AA" w:rsidRPr="00EC49AA" w:rsidRDefault="00502BCD" w:rsidP="00EC49AA">
      <w:pPr>
        <w:rPr>
          <w:rFonts w:eastAsia="Calibri"/>
        </w:rPr>
      </w:pPr>
      <w:hyperlink r:id="rId90" w:history="1">
        <w:r w:rsidR="005140E2" w:rsidRPr="006C09F7">
          <w:rPr>
            <w:rStyle w:val="Hyperlink"/>
            <w:rFonts w:eastAsia="Calibri"/>
          </w:rPr>
          <w:t>k8zt@arrl.net</w:t>
        </w:r>
      </w:hyperlink>
      <w:r w:rsidR="00EC49AA" w:rsidRPr="00EC49AA">
        <w:rPr>
          <w:rFonts w:eastAsia="Calibri"/>
        </w:rPr>
        <w:t xml:space="preserve">  </w:t>
      </w:r>
    </w:p>
    <w:p w14:paraId="7691284B" w14:textId="44210691" w:rsidR="00763491" w:rsidRDefault="00763491" w:rsidP="006A4286">
      <w:pPr>
        <w:rPr>
          <w:rFonts w:eastAsia="Calibri"/>
        </w:rPr>
      </w:pPr>
    </w:p>
    <w:p w14:paraId="742209C5" w14:textId="591CD942" w:rsidR="002A4748" w:rsidRPr="002A4748" w:rsidRDefault="002A4748" w:rsidP="002A4748">
      <w:pPr>
        <w:rPr>
          <w:rFonts w:eastAsia="Calibri"/>
          <w:i/>
          <w:lang w:val="en"/>
        </w:rPr>
      </w:pPr>
      <w:r w:rsidRPr="002A4748">
        <w:rPr>
          <w:rFonts w:eastAsia="Calibri"/>
          <w:b/>
          <w:lang w:val="en"/>
        </w:rPr>
        <w:t xml:space="preserve">Ham Radio Youth and Learning at the 2019 </w:t>
      </w:r>
      <w:proofErr w:type="spellStart"/>
      <w:r w:rsidRPr="002A4748">
        <w:rPr>
          <w:rFonts w:eastAsia="Calibri"/>
          <w:b/>
          <w:lang w:val="en"/>
        </w:rPr>
        <w:t>Hamvention</w:t>
      </w:r>
      <w:r w:rsidRPr="002A4748">
        <w:rPr>
          <w:rFonts w:eastAsia="Calibri"/>
          <w:vertAlign w:val="superscript"/>
          <w:lang w:val="en"/>
        </w:rPr>
        <w:t>TM</w:t>
      </w:r>
      <w:proofErr w:type="spellEnd"/>
    </w:p>
    <w:p w14:paraId="58DDD123" w14:textId="77777777" w:rsidR="002A4748" w:rsidRPr="002A4748" w:rsidRDefault="002A4748" w:rsidP="002A4748">
      <w:pPr>
        <w:rPr>
          <w:rFonts w:eastAsia="Calibri"/>
          <w:lang w:val="en"/>
        </w:rPr>
      </w:pPr>
    </w:p>
    <w:p w14:paraId="50AD0E3F" w14:textId="1A6F4107" w:rsidR="002A4748" w:rsidRPr="002A4748" w:rsidRDefault="002A4748" w:rsidP="002A4748">
      <w:pPr>
        <w:rPr>
          <w:rFonts w:eastAsia="Calibri"/>
          <w:lang w:val="en"/>
        </w:rPr>
      </w:pPr>
      <w:r w:rsidRPr="002A4748">
        <w:rPr>
          <w:rFonts w:eastAsia="Calibri"/>
          <w:lang w:val="en"/>
        </w:rPr>
        <w:t xml:space="preserve">I am writing this column on the Monday after the 2019 </w:t>
      </w:r>
      <w:proofErr w:type="spellStart"/>
      <w:r w:rsidRPr="002A4748">
        <w:rPr>
          <w:rFonts w:eastAsia="Calibri"/>
          <w:lang w:val="en"/>
        </w:rPr>
        <w:t>Hamvention</w:t>
      </w:r>
      <w:r w:rsidRPr="002A4748">
        <w:rPr>
          <w:rFonts w:eastAsia="Calibri"/>
          <w:vertAlign w:val="superscript"/>
          <w:lang w:val="en"/>
        </w:rPr>
        <w:t>TM</w:t>
      </w:r>
      <w:proofErr w:type="spellEnd"/>
      <w:r w:rsidRPr="002A4748">
        <w:rPr>
          <w:rFonts w:eastAsia="Calibri"/>
          <w:lang w:val="en"/>
        </w:rPr>
        <w:t xml:space="preserve">. This year’s theme was “Mentoring the Next Generation” and there was </w:t>
      </w:r>
      <w:proofErr w:type="gramStart"/>
      <w:r w:rsidRPr="002A4748">
        <w:rPr>
          <w:rFonts w:eastAsia="Calibri"/>
          <w:lang w:val="en"/>
        </w:rPr>
        <w:t>definitely a</w:t>
      </w:r>
      <w:proofErr w:type="gramEnd"/>
      <w:r w:rsidRPr="002A4748">
        <w:rPr>
          <w:rFonts w:eastAsia="Calibri"/>
          <w:lang w:val="en"/>
        </w:rPr>
        <w:t xml:space="preserve"> focus on learning.</w:t>
      </w:r>
    </w:p>
    <w:p w14:paraId="1A085B42" w14:textId="2606BEF2" w:rsidR="002A4748" w:rsidRPr="002A4748" w:rsidRDefault="002A4748" w:rsidP="002A4748">
      <w:pPr>
        <w:rPr>
          <w:rFonts w:eastAsia="Calibri"/>
          <w:lang w:val="en"/>
        </w:rPr>
      </w:pPr>
    </w:p>
    <w:p w14:paraId="1CF1FC2D" w14:textId="4406EC24" w:rsidR="00EE0860" w:rsidRDefault="002A4748" w:rsidP="002A4748">
      <w:pPr>
        <w:rPr>
          <w:rFonts w:eastAsia="Calibri"/>
          <w:lang w:val="en"/>
        </w:rPr>
      </w:pPr>
      <w:r w:rsidRPr="002A4748">
        <w:rPr>
          <w:rFonts w:eastAsia="Calibri"/>
          <w:lang w:val="en"/>
        </w:rPr>
        <w:t xml:space="preserve">My weekend actually began on Thursday at </w:t>
      </w:r>
      <w:hyperlink r:id="rId91" w:history="1">
        <w:r w:rsidRPr="002A4748">
          <w:rPr>
            <w:rStyle w:val="Hyperlink"/>
            <w:rFonts w:eastAsia="Calibri"/>
            <w:lang w:val="en"/>
          </w:rPr>
          <w:t>Contest University</w:t>
        </w:r>
      </w:hyperlink>
      <w:r w:rsidRPr="002A4748">
        <w:rPr>
          <w:rFonts w:eastAsia="Calibri"/>
          <w:lang w:val="en"/>
        </w:rPr>
        <w:t xml:space="preserve">(CTU), a great learning opportunity for any ham interested in contesting. Before I get into the youth portion of CTU, I wanted to make sure you all were aware of the wonderful continuing learning resource they provide with free </w:t>
      </w:r>
      <w:hyperlink r:id="rId92" w:history="1">
        <w:r w:rsidRPr="002A4748">
          <w:rPr>
            <w:rStyle w:val="Hyperlink"/>
            <w:rFonts w:eastAsia="Calibri"/>
            <w:lang w:val="en"/>
          </w:rPr>
          <w:t>recordings of previous year’s presentations</w:t>
        </w:r>
      </w:hyperlink>
      <w:r w:rsidRPr="002A4748">
        <w:rPr>
          <w:rFonts w:eastAsia="Calibri"/>
          <w:lang w:val="en"/>
        </w:rPr>
        <w:t xml:space="preserve">.  This year CTU included multiple sessions on recruiting new contesters including youth. Bryant </w:t>
      </w:r>
      <w:proofErr w:type="spellStart"/>
      <w:r w:rsidRPr="002A4748">
        <w:rPr>
          <w:rFonts w:eastAsia="Calibri"/>
          <w:lang w:val="en"/>
        </w:rPr>
        <w:t>Rascoll</w:t>
      </w:r>
      <w:proofErr w:type="spellEnd"/>
      <w:r w:rsidRPr="002A4748">
        <w:rPr>
          <w:rFonts w:eastAsia="Calibri"/>
          <w:lang w:val="en"/>
        </w:rPr>
        <w:t xml:space="preserve">, KG5HVO (a 15-year-old contester who was 2018 Newsline Young Ham of the Year) gave a great talk on what is needed to get youth interested in and involved in contesting. </w:t>
      </w:r>
    </w:p>
    <w:p w14:paraId="3BED3838" w14:textId="7D363485" w:rsidR="00EE0860" w:rsidRDefault="00EE0860" w:rsidP="002A4748">
      <w:pPr>
        <w:rPr>
          <w:rFonts w:eastAsia="Calibri"/>
          <w:lang w:val="en"/>
        </w:rPr>
      </w:pPr>
    </w:p>
    <w:p w14:paraId="565896F1" w14:textId="77777777" w:rsidR="00EE0860" w:rsidRDefault="00EE0860" w:rsidP="00EE0860">
      <w:pPr>
        <w:rPr>
          <w:rFonts w:eastAsia="Calibri"/>
          <w:lang w:val="en"/>
        </w:rPr>
      </w:pPr>
      <w:r w:rsidRPr="002A4748">
        <w:rPr>
          <w:rFonts w:eastAsia="Calibri"/>
          <w:noProof/>
          <w:lang w:val="en"/>
        </w:rPr>
        <w:drawing>
          <wp:anchor distT="114300" distB="114300" distL="114300" distR="114300" simplePos="0" relativeHeight="252525568" behindDoc="1" locked="0" layoutInCell="1" allowOverlap="1" wp14:anchorId="22FD44EB" wp14:editId="3EE3E43B">
            <wp:simplePos x="0" y="0"/>
            <wp:positionH relativeFrom="margin">
              <wp:align>left</wp:align>
            </wp:positionH>
            <wp:positionV relativeFrom="paragraph">
              <wp:posOffset>22225</wp:posOffset>
            </wp:positionV>
            <wp:extent cx="1586230" cy="2033270"/>
            <wp:effectExtent l="0" t="0" r="0" b="5080"/>
            <wp:wrapTight wrapText="bothSides">
              <wp:wrapPolygon edited="0">
                <wp:start x="0" y="0"/>
                <wp:lineTo x="0" y="21452"/>
                <wp:lineTo x="21271" y="21452"/>
                <wp:lineTo x="21271"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86230" cy="2033270"/>
                    </a:xfrm>
                    <a:prstGeom prst="rect">
                      <a:avLst/>
                    </a:prstGeom>
                    <a:noFill/>
                  </pic:spPr>
                </pic:pic>
              </a:graphicData>
            </a:graphic>
            <wp14:sizeRelH relativeFrom="page">
              <wp14:pctWidth>0</wp14:pctWidth>
            </wp14:sizeRelH>
            <wp14:sizeRelV relativeFrom="page">
              <wp14:pctHeight>0</wp14:pctHeight>
            </wp14:sizeRelV>
          </wp:anchor>
        </w:drawing>
      </w:r>
      <w:r w:rsidRPr="002A4748">
        <w:rPr>
          <w:rFonts w:eastAsia="Calibri"/>
          <w:lang w:val="en"/>
        </w:rPr>
        <w:t xml:space="preserve">Many years ago at the Dayton Hamvention, you may have been lucky enough to get one or more of the free </w:t>
      </w:r>
      <w:r w:rsidRPr="002A4748">
        <w:rPr>
          <w:rFonts w:eastAsia="Calibri"/>
          <w:b/>
          <w:i/>
          <w:lang w:val="en"/>
        </w:rPr>
        <w:t>Ham Radio Zak &amp; Max</w:t>
      </w:r>
      <w:r w:rsidRPr="002A4748">
        <w:rPr>
          <w:rFonts w:eastAsia="Calibri"/>
          <w:lang w:val="en"/>
        </w:rPr>
        <w:t xml:space="preserve"> comic books provided by </w:t>
      </w:r>
      <w:hyperlink r:id="rId94" w:history="1">
        <w:r w:rsidRPr="002A4748">
          <w:rPr>
            <w:rStyle w:val="Hyperlink"/>
            <w:rFonts w:eastAsia="Calibri"/>
            <w:lang w:val="en"/>
          </w:rPr>
          <w:t>ICOM America</w:t>
        </w:r>
      </w:hyperlink>
      <w:r w:rsidRPr="002A4748">
        <w:rPr>
          <w:rFonts w:eastAsia="Calibri"/>
          <w:lang w:val="en"/>
        </w:rPr>
        <w:t xml:space="preserve">. These Anime style color comic books were great and for 7 years there were new issues. Unfortunately, the paper versions of these comic books are no longer available, but the good news is ICOM has made them available electronically. </w:t>
      </w:r>
      <w:r w:rsidR="002A4748" w:rsidRPr="002A4748">
        <w:rPr>
          <w:rFonts w:eastAsia="Calibri"/>
          <w:lang w:val="en"/>
        </w:rPr>
        <w:t xml:space="preserve">You will </w:t>
      </w:r>
      <w:proofErr w:type="gramStart"/>
      <w:r w:rsidR="002A4748" w:rsidRPr="002A4748">
        <w:rPr>
          <w:rFonts w:eastAsia="Calibri"/>
          <w:lang w:val="en"/>
        </w:rPr>
        <w:t>definitely want</w:t>
      </w:r>
      <w:proofErr w:type="gramEnd"/>
      <w:r w:rsidR="002A4748" w:rsidRPr="002A4748">
        <w:rPr>
          <w:rFonts w:eastAsia="Calibri"/>
          <w:lang w:val="en"/>
        </w:rPr>
        <w:t xml:space="preserve"> to check CTU later for the recording of his session.</w:t>
      </w:r>
      <w:r w:rsidRPr="00EE0860">
        <w:rPr>
          <w:rFonts w:eastAsia="Calibri"/>
          <w:lang w:val="en"/>
        </w:rPr>
        <w:t xml:space="preserve"> </w:t>
      </w:r>
    </w:p>
    <w:p w14:paraId="5D2BCB61" w14:textId="77777777" w:rsidR="00EE0860" w:rsidRDefault="00EE0860" w:rsidP="00EE0860">
      <w:pPr>
        <w:rPr>
          <w:rFonts w:eastAsia="Calibri"/>
          <w:lang w:val="en"/>
        </w:rPr>
      </w:pPr>
    </w:p>
    <w:p w14:paraId="7FA8E08C" w14:textId="1FA3777D" w:rsidR="00EE0860" w:rsidRPr="002A4748" w:rsidRDefault="00EE0860" w:rsidP="00EE0860">
      <w:pPr>
        <w:rPr>
          <w:rFonts w:eastAsia="Calibri"/>
          <w:lang w:val="en"/>
        </w:rPr>
      </w:pPr>
      <w:r w:rsidRPr="002A4748">
        <w:rPr>
          <w:rFonts w:eastAsia="Calibri"/>
          <w:lang w:val="en"/>
        </w:rPr>
        <w:t>I feature them on both my Kids Radio Zone (</w:t>
      </w:r>
      <w:hyperlink r:id="rId95" w:history="1">
        <w:r w:rsidRPr="002A4748">
          <w:rPr>
            <w:rStyle w:val="Hyperlink"/>
            <w:rFonts w:eastAsia="Calibri"/>
            <w:lang w:val="en"/>
          </w:rPr>
          <w:t>www.ztlearn.com/radio-kids</w:t>
        </w:r>
      </w:hyperlink>
      <w:r w:rsidRPr="002A4748">
        <w:rPr>
          <w:rFonts w:eastAsia="Calibri"/>
          <w:lang w:val="en"/>
        </w:rPr>
        <w:t>) and Teacher’s Radio Zone (</w:t>
      </w:r>
      <w:hyperlink r:id="rId96" w:history="1">
        <w:r w:rsidRPr="002A4748">
          <w:rPr>
            <w:rStyle w:val="Hyperlink"/>
            <w:rFonts w:eastAsia="Calibri"/>
            <w:lang w:val="en"/>
          </w:rPr>
          <w:t>www.ztlearn.com/radio-teachers</w:t>
        </w:r>
      </w:hyperlink>
      <w:r w:rsidRPr="002A4748">
        <w:rPr>
          <w:rFonts w:eastAsia="Calibri"/>
          <w:lang w:val="en"/>
        </w:rPr>
        <w:t xml:space="preserve">) web pages or you can access them directly at </w:t>
      </w:r>
      <w:hyperlink r:id="rId97" w:history="1">
        <w:r w:rsidRPr="002A4748">
          <w:rPr>
            <w:rStyle w:val="Hyperlink"/>
            <w:rFonts w:eastAsia="Calibri"/>
            <w:lang w:val="en"/>
          </w:rPr>
          <w:t>www.ztlearn.com/z-m-1</w:t>
        </w:r>
      </w:hyperlink>
      <w:r w:rsidRPr="002A4748">
        <w:rPr>
          <w:rFonts w:eastAsia="Calibri"/>
          <w:lang w:val="en"/>
        </w:rPr>
        <w:t>. I had a nice chat with Ray Novak, N9JA from Icom America about their generous support of Youth in Amateur Radio support.</w:t>
      </w:r>
    </w:p>
    <w:p w14:paraId="7B993B2E" w14:textId="77777777" w:rsidR="00EE0860" w:rsidRDefault="00EE0860" w:rsidP="00EE0860"/>
    <w:p w14:paraId="17539BFF" w14:textId="77777777" w:rsidR="00EE0860" w:rsidRDefault="00EE0860" w:rsidP="00EE0860"/>
    <w:bookmarkStart w:id="20" w:name="_Hlk9790440"/>
    <w:p w14:paraId="75D96C3A" w14:textId="40805BEE" w:rsidR="00EE0860" w:rsidRDefault="006C74A3" w:rsidP="00EE0860">
      <w:pPr>
        <w:rPr>
          <w:rStyle w:val="Hyperlink"/>
          <w:sz w:val="20"/>
          <w:szCs w:val="20"/>
        </w:rPr>
      </w:pPr>
      <w:r>
        <w:fldChar w:fldCharType="begin"/>
      </w:r>
      <w:r>
        <w:instrText xml:space="preserve"> HYPERLINK \l "TOP" </w:instrText>
      </w:r>
      <w:r>
        <w:fldChar w:fldCharType="separate"/>
      </w:r>
      <w:r w:rsidR="00EE0860" w:rsidRPr="00C20E11">
        <w:rPr>
          <w:rStyle w:val="Hyperlink"/>
          <w:sz w:val="20"/>
          <w:szCs w:val="20"/>
        </w:rPr>
        <w:t>TOP^</w:t>
      </w:r>
      <w:r>
        <w:rPr>
          <w:rStyle w:val="Hyperlink"/>
          <w:sz w:val="20"/>
          <w:szCs w:val="20"/>
        </w:rPr>
        <w:fldChar w:fldCharType="end"/>
      </w:r>
    </w:p>
    <w:bookmarkEnd w:id="20"/>
    <w:p w14:paraId="4078B29D" w14:textId="7D9433A4" w:rsidR="002A4748" w:rsidRPr="002A4748" w:rsidRDefault="002A4748" w:rsidP="002A4748">
      <w:pPr>
        <w:rPr>
          <w:rFonts w:eastAsia="Calibri"/>
          <w:lang w:val="en"/>
        </w:rPr>
      </w:pPr>
      <w:r w:rsidRPr="002A4748">
        <w:rPr>
          <w:rFonts w:eastAsia="Calibri"/>
          <w:noProof/>
          <w:lang w:val="en"/>
        </w:rPr>
        <w:lastRenderedPageBreak/>
        <w:drawing>
          <wp:anchor distT="114300" distB="114300" distL="114300" distR="114300" simplePos="0" relativeHeight="252526592" behindDoc="1" locked="0" layoutInCell="1" allowOverlap="1" wp14:anchorId="6949B553" wp14:editId="56AA7708">
            <wp:simplePos x="0" y="0"/>
            <wp:positionH relativeFrom="column">
              <wp:posOffset>76200</wp:posOffset>
            </wp:positionH>
            <wp:positionV relativeFrom="paragraph">
              <wp:posOffset>171450</wp:posOffset>
            </wp:positionV>
            <wp:extent cx="2197735" cy="1876425"/>
            <wp:effectExtent l="0" t="0" r="0" b="9525"/>
            <wp:wrapTight wrapText="bothSides">
              <wp:wrapPolygon edited="0">
                <wp:start x="0" y="0"/>
                <wp:lineTo x="0" y="21490"/>
                <wp:lineTo x="21344" y="21490"/>
                <wp:lineTo x="21344"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97735" cy="1876425"/>
                    </a:xfrm>
                    <a:prstGeom prst="rect">
                      <a:avLst/>
                    </a:prstGeom>
                    <a:noFill/>
                  </pic:spPr>
                </pic:pic>
              </a:graphicData>
            </a:graphic>
            <wp14:sizeRelH relativeFrom="page">
              <wp14:pctWidth>0</wp14:pctWidth>
            </wp14:sizeRelH>
            <wp14:sizeRelV relativeFrom="page">
              <wp14:pctHeight>0</wp14:pctHeight>
            </wp14:sizeRelV>
          </wp:anchor>
        </w:drawing>
      </w:r>
    </w:p>
    <w:p w14:paraId="71690507" w14:textId="2642DB68" w:rsidR="002A4748" w:rsidRPr="002A4748" w:rsidRDefault="002A4748" w:rsidP="002A4748">
      <w:pPr>
        <w:rPr>
          <w:rFonts w:eastAsia="Calibri"/>
          <w:lang w:val="en"/>
        </w:rPr>
      </w:pPr>
      <w:r w:rsidRPr="002A4748">
        <w:rPr>
          <w:rFonts w:eastAsia="Calibri"/>
          <w:lang w:val="en"/>
        </w:rPr>
        <w:t>Carole Perry, WB2MGP conduct her usual forums on Friday and Saturday. I was able to attend and share a list of resources with attendees at the Instructor Forum on Friday including:</w:t>
      </w:r>
    </w:p>
    <w:p w14:paraId="64F2CF22" w14:textId="744F9185" w:rsidR="002A4748" w:rsidRPr="002A4748" w:rsidRDefault="002A4748" w:rsidP="002A4748">
      <w:pPr>
        <w:numPr>
          <w:ilvl w:val="0"/>
          <w:numId w:val="48"/>
        </w:numPr>
        <w:rPr>
          <w:rFonts w:eastAsia="Calibri"/>
          <w:lang w:val="en"/>
        </w:rPr>
      </w:pPr>
      <w:r w:rsidRPr="002A4748">
        <w:rPr>
          <w:rFonts w:eastAsia="Calibri"/>
          <w:lang w:val="en"/>
        </w:rPr>
        <w:t xml:space="preserve">A handout for “Ham Radio Resources for Youth, Students, Teachers”- </w:t>
      </w:r>
      <w:hyperlink r:id="rId99" w:history="1">
        <w:r w:rsidRPr="002A4748">
          <w:rPr>
            <w:rStyle w:val="Hyperlink"/>
            <w:rFonts w:eastAsia="Calibri"/>
            <w:lang w:val="en"/>
          </w:rPr>
          <w:t>tiny.cc/</w:t>
        </w:r>
        <w:proofErr w:type="spellStart"/>
        <w:r w:rsidRPr="002A4748">
          <w:rPr>
            <w:rStyle w:val="Hyperlink"/>
            <w:rFonts w:eastAsia="Calibri"/>
            <w:lang w:val="en"/>
          </w:rPr>
          <w:t>hry</w:t>
        </w:r>
        <w:proofErr w:type="spellEnd"/>
      </w:hyperlink>
    </w:p>
    <w:p w14:paraId="52013347" w14:textId="512D6AE0" w:rsidR="002A4748" w:rsidRPr="002A4748" w:rsidRDefault="002A4748" w:rsidP="002A4748">
      <w:pPr>
        <w:numPr>
          <w:ilvl w:val="0"/>
          <w:numId w:val="48"/>
        </w:numPr>
        <w:rPr>
          <w:rFonts w:eastAsia="Calibri"/>
          <w:lang w:val="en"/>
        </w:rPr>
      </w:pPr>
      <w:r w:rsidRPr="002A4748">
        <w:rPr>
          <w:rFonts w:eastAsia="Calibri"/>
          <w:lang w:val="en"/>
        </w:rPr>
        <w:t xml:space="preserve">A tri-fold brochure on Ham Radio and STEM- “Ham Radio- The Original Maker Movement“- </w:t>
      </w:r>
      <w:hyperlink r:id="rId100" w:history="1">
        <w:r w:rsidRPr="002A4748">
          <w:rPr>
            <w:rStyle w:val="Hyperlink"/>
            <w:rFonts w:eastAsia="Calibri"/>
            <w:lang w:val="en"/>
          </w:rPr>
          <w:t>link</w:t>
        </w:r>
      </w:hyperlink>
    </w:p>
    <w:p w14:paraId="1319022A" w14:textId="1EB44FA2" w:rsidR="002A4748" w:rsidRPr="002A4748" w:rsidRDefault="002A4748" w:rsidP="002A4748">
      <w:pPr>
        <w:numPr>
          <w:ilvl w:val="0"/>
          <w:numId w:val="48"/>
        </w:numPr>
        <w:rPr>
          <w:rFonts w:eastAsia="Calibri"/>
          <w:lang w:val="en"/>
        </w:rPr>
      </w:pPr>
      <w:r w:rsidRPr="002A4748">
        <w:rPr>
          <w:rFonts w:eastAsia="Calibri"/>
          <w:noProof/>
          <w:lang w:val="en"/>
        </w:rPr>
        <w:drawing>
          <wp:anchor distT="114300" distB="114300" distL="114300" distR="114300" simplePos="0" relativeHeight="252527616" behindDoc="1" locked="0" layoutInCell="1" allowOverlap="1" wp14:anchorId="4BBE15B5" wp14:editId="61A5D684">
            <wp:simplePos x="0" y="0"/>
            <wp:positionH relativeFrom="margin">
              <wp:align>right</wp:align>
            </wp:positionH>
            <wp:positionV relativeFrom="paragraph">
              <wp:posOffset>7620</wp:posOffset>
            </wp:positionV>
            <wp:extent cx="1196975" cy="1531620"/>
            <wp:effectExtent l="0" t="0" r="3175" b="0"/>
            <wp:wrapTight wrapText="bothSides">
              <wp:wrapPolygon edited="0">
                <wp:start x="0" y="0"/>
                <wp:lineTo x="0" y="21224"/>
                <wp:lineTo x="21314" y="21224"/>
                <wp:lineTo x="2131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196975" cy="1531620"/>
                    </a:xfrm>
                    <a:prstGeom prst="rect">
                      <a:avLst/>
                    </a:prstGeom>
                    <a:noFill/>
                  </pic:spPr>
                </pic:pic>
              </a:graphicData>
            </a:graphic>
            <wp14:sizeRelH relativeFrom="page">
              <wp14:pctWidth>0</wp14:pctWidth>
            </wp14:sizeRelH>
            <wp14:sizeRelV relativeFrom="page">
              <wp14:pctHeight>0</wp14:pctHeight>
            </wp14:sizeRelV>
          </wp:anchor>
        </w:drawing>
      </w:r>
      <w:r w:rsidRPr="002A4748">
        <w:rPr>
          <w:rFonts w:eastAsia="Calibri"/>
          <w:lang w:val="en"/>
        </w:rPr>
        <w:t xml:space="preserve">My clothespin Morse code key- </w:t>
      </w:r>
      <w:hyperlink r:id="rId102" w:history="1">
        <w:r w:rsidRPr="002A4748">
          <w:rPr>
            <w:rStyle w:val="Hyperlink"/>
            <w:rFonts w:eastAsia="Calibri"/>
            <w:lang w:val="en"/>
          </w:rPr>
          <w:t>link</w:t>
        </w:r>
      </w:hyperlink>
    </w:p>
    <w:p w14:paraId="4174B0CB" w14:textId="77777777" w:rsidR="002A4748" w:rsidRPr="002A4748" w:rsidRDefault="002A4748" w:rsidP="002A4748">
      <w:pPr>
        <w:numPr>
          <w:ilvl w:val="0"/>
          <w:numId w:val="48"/>
        </w:numPr>
        <w:rPr>
          <w:rFonts w:eastAsia="Calibri"/>
          <w:lang w:val="en"/>
        </w:rPr>
      </w:pPr>
      <w:r w:rsidRPr="002A4748">
        <w:rPr>
          <w:rFonts w:eastAsia="Calibri"/>
          <w:lang w:val="en"/>
        </w:rPr>
        <w:t>Links to my Kids Radio Zone (</w:t>
      </w:r>
      <w:hyperlink r:id="rId103" w:history="1">
        <w:r w:rsidRPr="002A4748">
          <w:rPr>
            <w:rStyle w:val="Hyperlink"/>
            <w:rFonts w:eastAsia="Calibri"/>
            <w:lang w:val="en"/>
          </w:rPr>
          <w:t>www.ztlearn.com/radio-kids</w:t>
        </w:r>
      </w:hyperlink>
      <w:r w:rsidRPr="002A4748">
        <w:rPr>
          <w:rFonts w:eastAsia="Calibri"/>
          <w:lang w:val="en"/>
        </w:rPr>
        <w:t>) and Teacher’s Radio Zone (</w:t>
      </w:r>
      <w:hyperlink r:id="rId104" w:history="1">
        <w:r w:rsidRPr="002A4748">
          <w:rPr>
            <w:rStyle w:val="Hyperlink"/>
            <w:rFonts w:eastAsia="Calibri"/>
            <w:lang w:val="en"/>
          </w:rPr>
          <w:t>www.ztlearn.com/radio-teachers</w:t>
        </w:r>
      </w:hyperlink>
      <w:r w:rsidRPr="002A4748">
        <w:rPr>
          <w:rFonts w:eastAsia="Calibri"/>
          <w:lang w:val="en"/>
        </w:rPr>
        <w:t>) web pages</w:t>
      </w:r>
    </w:p>
    <w:p w14:paraId="3C8A4004" w14:textId="77777777" w:rsidR="002A4748" w:rsidRDefault="002A4748" w:rsidP="002A4748">
      <w:pPr>
        <w:rPr>
          <w:rFonts w:eastAsia="Calibri"/>
          <w:lang w:val="en"/>
        </w:rPr>
      </w:pPr>
    </w:p>
    <w:p w14:paraId="34AF23AE" w14:textId="4820F2AF" w:rsidR="002A4748" w:rsidRPr="002A4748" w:rsidRDefault="002A4748" w:rsidP="002A4748">
      <w:pPr>
        <w:rPr>
          <w:rFonts w:eastAsia="Calibri"/>
          <w:lang w:val="en"/>
        </w:rPr>
      </w:pPr>
      <w:r w:rsidRPr="002A4748">
        <w:rPr>
          <w:rFonts w:eastAsia="Calibri"/>
          <w:lang w:val="en"/>
        </w:rPr>
        <w:t xml:space="preserve">Unfortunately, I was only able to catch the very end of the packed three-hour Youth Forum on Saturday. One of the young presenters included 17-year-old Marty </w:t>
      </w:r>
      <w:proofErr w:type="spellStart"/>
      <w:r w:rsidRPr="002A4748">
        <w:rPr>
          <w:rFonts w:eastAsia="Calibri"/>
          <w:lang w:val="en"/>
        </w:rPr>
        <w:t>Sullaway</w:t>
      </w:r>
      <w:proofErr w:type="spellEnd"/>
      <w:r w:rsidRPr="002A4748">
        <w:rPr>
          <w:rFonts w:eastAsia="Calibri"/>
          <w:lang w:val="en"/>
        </w:rPr>
        <w:t>, NN1C, who discussed Team Exuberance, an all-youth contesting team that recently competed in their first contest in April at the K3RL contest superstation. This session had a great assortment of other student hams as speakers and you might want to put it on your schedule for next year’s Hamvention. Bring your young hams with you and did I mention there are lots of prizes for both youth and adults (including an ICOM donated IC-7300 this year)!</w:t>
      </w:r>
    </w:p>
    <w:p w14:paraId="3DF88C13" w14:textId="402C4532" w:rsidR="002A4748" w:rsidRPr="002A4748" w:rsidRDefault="00EE0860" w:rsidP="002A4748">
      <w:pPr>
        <w:rPr>
          <w:rFonts w:eastAsia="Calibri"/>
          <w:lang w:val="en"/>
        </w:rPr>
      </w:pPr>
      <w:r w:rsidRPr="002A4748">
        <w:rPr>
          <w:rFonts w:eastAsia="Calibri"/>
          <w:noProof/>
          <w:lang w:val="en"/>
        </w:rPr>
        <w:drawing>
          <wp:anchor distT="0" distB="0" distL="0" distR="0" simplePos="0" relativeHeight="252528640" behindDoc="1" locked="0" layoutInCell="1" allowOverlap="1" wp14:anchorId="56539173" wp14:editId="39605D87">
            <wp:simplePos x="0" y="0"/>
            <wp:positionH relativeFrom="margin">
              <wp:align>left</wp:align>
            </wp:positionH>
            <wp:positionV relativeFrom="paragraph">
              <wp:posOffset>141605</wp:posOffset>
            </wp:positionV>
            <wp:extent cx="1400175" cy="1541780"/>
            <wp:effectExtent l="0" t="0" r="0" b="1270"/>
            <wp:wrapTight wrapText="bothSides">
              <wp:wrapPolygon edited="1">
                <wp:start x="0" y="0"/>
                <wp:lineTo x="0" y="21343"/>
                <wp:lineTo x="22607" y="21600"/>
                <wp:lineTo x="22719" y="-102"/>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401542" cy="1543390"/>
                    </a:xfrm>
                    <a:prstGeom prst="rect">
                      <a:avLst/>
                    </a:prstGeom>
                    <a:noFill/>
                  </pic:spPr>
                </pic:pic>
              </a:graphicData>
            </a:graphic>
            <wp14:sizeRelH relativeFrom="page">
              <wp14:pctWidth>0</wp14:pctWidth>
            </wp14:sizeRelH>
            <wp14:sizeRelV relativeFrom="page">
              <wp14:pctHeight>0</wp14:pctHeight>
            </wp14:sizeRelV>
          </wp:anchor>
        </w:drawing>
      </w:r>
    </w:p>
    <w:p w14:paraId="032281C8" w14:textId="3274A6B5" w:rsidR="002A4748" w:rsidRPr="002A4748" w:rsidRDefault="002A4748" w:rsidP="002A4748">
      <w:pPr>
        <w:rPr>
          <w:rFonts w:eastAsia="Calibri"/>
          <w:i/>
          <w:lang w:val="en"/>
        </w:rPr>
      </w:pPr>
      <w:r w:rsidRPr="002A4748">
        <w:rPr>
          <w:rFonts w:eastAsia="Calibri"/>
          <w:lang w:val="en"/>
        </w:rPr>
        <w:t>Sunday I was able to spend some time at ARRL Educational booth with Teacher Institute Instructors- Tommy Gober, N5</w:t>
      </w:r>
      <w:proofErr w:type="gramStart"/>
      <w:r w:rsidRPr="002A4748">
        <w:rPr>
          <w:rFonts w:eastAsia="Calibri"/>
          <w:lang w:val="en"/>
        </w:rPr>
        <w:t>DUX;  Larry</w:t>
      </w:r>
      <w:proofErr w:type="gramEnd"/>
      <w:r w:rsidRPr="002A4748">
        <w:rPr>
          <w:rFonts w:eastAsia="Calibri"/>
          <w:lang w:val="en"/>
        </w:rPr>
        <w:t xml:space="preserve"> Kendall, K6NDL and Matt Severin, N8MS and ARRL Lifelong Learning Manager Kris </w:t>
      </w:r>
      <w:proofErr w:type="spellStart"/>
      <w:r w:rsidRPr="002A4748">
        <w:rPr>
          <w:rFonts w:eastAsia="Calibri"/>
          <w:lang w:val="en"/>
        </w:rPr>
        <w:t>Bickell</w:t>
      </w:r>
      <w:proofErr w:type="spellEnd"/>
      <w:r w:rsidRPr="002A4748">
        <w:rPr>
          <w:rFonts w:eastAsia="Calibri"/>
          <w:lang w:val="en"/>
        </w:rPr>
        <w:t xml:space="preserve">, K1BIC and ARRL Lifelong Learning Administrator Ally Flynn, KM3ALF. The </w:t>
      </w:r>
      <w:hyperlink r:id="rId106" w:history="1">
        <w:r w:rsidRPr="002A4748">
          <w:rPr>
            <w:rStyle w:val="Hyperlink"/>
            <w:rFonts w:eastAsia="Calibri"/>
            <w:lang w:val="en"/>
          </w:rPr>
          <w:t>ARRL Lifelong Learning Project</w:t>
        </w:r>
      </w:hyperlink>
      <w:r w:rsidRPr="002A4748">
        <w:rPr>
          <w:rFonts w:eastAsia="Calibri"/>
          <w:lang w:val="en"/>
        </w:rPr>
        <w:t xml:space="preserve"> is a new program this year at ARRL- </w:t>
      </w:r>
      <w:r w:rsidRPr="002A4748">
        <w:rPr>
          <w:rFonts w:eastAsia="Calibri"/>
          <w:i/>
          <w:lang w:val="en"/>
        </w:rPr>
        <w:t>“While designed for everyone with an interest in learning more about Amateur Radio, the Lifelong Learning Initiative will initially focus on creating online learning opportunities for new and newer hams, a segment of the Amateur Radio community desperately searching for educational and instructional resources.”</w:t>
      </w:r>
    </w:p>
    <w:p w14:paraId="5DD99711" w14:textId="7E73CC2E" w:rsidR="002A4748" w:rsidRPr="002A4748" w:rsidRDefault="002A4748" w:rsidP="002A4748">
      <w:pPr>
        <w:rPr>
          <w:rFonts w:eastAsia="Calibri"/>
          <w:lang w:val="en"/>
        </w:rPr>
      </w:pPr>
    </w:p>
    <w:p w14:paraId="7F8556F8" w14:textId="3B1441A7" w:rsidR="002A4748" w:rsidRPr="002A4748" w:rsidRDefault="002A4748" w:rsidP="002A4748">
      <w:pPr>
        <w:rPr>
          <w:rFonts w:eastAsia="Calibri"/>
          <w:lang w:val="en"/>
        </w:rPr>
      </w:pPr>
      <w:r w:rsidRPr="002A4748">
        <w:rPr>
          <w:rFonts w:eastAsia="Calibri"/>
          <w:lang w:val="en"/>
        </w:rPr>
        <w:t xml:space="preserve">The Hamvention sponsors, The Dayton Amateur Radio Association (DARA) had a Youth Tech Area where the Chairman of the Youth Tech Committee, Jeff </w:t>
      </w:r>
      <w:proofErr w:type="spellStart"/>
      <w:r w:rsidRPr="002A4748">
        <w:rPr>
          <w:rFonts w:eastAsia="Calibri"/>
          <w:lang w:val="en"/>
        </w:rPr>
        <w:t>Ullery</w:t>
      </w:r>
      <w:proofErr w:type="spellEnd"/>
      <w:r w:rsidRPr="002A4748">
        <w:rPr>
          <w:rFonts w:eastAsia="Calibri"/>
          <w:lang w:val="en"/>
        </w:rPr>
        <w:t>, KD8SHF had students busy building and soldering electronic projects. This is at least the second year of this great project.</w:t>
      </w:r>
    </w:p>
    <w:p w14:paraId="6EA13B05" w14:textId="77777777" w:rsidR="00EE0860" w:rsidRDefault="00EE0860" w:rsidP="00EE0860"/>
    <w:p w14:paraId="267A376D" w14:textId="7A894307" w:rsidR="002A4748" w:rsidRPr="002A4748" w:rsidRDefault="002A4748" w:rsidP="002A4748">
      <w:pPr>
        <w:rPr>
          <w:rFonts w:eastAsia="Calibri"/>
          <w:lang w:val="en"/>
        </w:rPr>
      </w:pPr>
      <w:r w:rsidRPr="002A4748">
        <w:rPr>
          <w:rFonts w:eastAsia="Calibri"/>
          <w:lang w:val="en"/>
        </w:rPr>
        <w:t xml:space="preserve">In the same room as the Youth Tech Area were two other youth and learning oriented groups: The </w:t>
      </w:r>
      <w:hyperlink r:id="rId107" w:history="1">
        <w:r w:rsidRPr="002A4748">
          <w:rPr>
            <w:rStyle w:val="Hyperlink"/>
            <w:rFonts w:eastAsia="Calibri"/>
            <w:b/>
            <w:lang w:val="en"/>
          </w:rPr>
          <w:t>Youth Amateur Radio Club</w:t>
        </w:r>
      </w:hyperlink>
      <w:r w:rsidRPr="002A4748">
        <w:rPr>
          <w:rFonts w:eastAsia="Calibri"/>
          <w:lang w:val="en"/>
        </w:rPr>
        <w:t xml:space="preserve"> and </w:t>
      </w:r>
      <w:hyperlink r:id="rId108" w:history="1">
        <w:proofErr w:type="spellStart"/>
        <w:r w:rsidRPr="002A4748">
          <w:rPr>
            <w:rStyle w:val="Hyperlink"/>
            <w:rFonts w:eastAsia="Calibri"/>
            <w:b/>
            <w:lang w:val="en"/>
          </w:rPr>
          <w:t>HamSCI</w:t>
        </w:r>
        <w:proofErr w:type="spellEnd"/>
      </w:hyperlink>
      <w:r w:rsidRPr="002A4748">
        <w:rPr>
          <w:rFonts w:eastAsia="Calibri"/>
          <w:lang w:val="en"/>
        </w:rPr>
        <w:t>, the Ham Radio Science Citizen Investigation, is a platform for the publicity and promotion of projects that are consistent with the following objectives:</w:t>
      </w:r>
    </w:p>
    <w:p w14:paraId="39AD2844" w14:textId="25F87227" w:rsidR="002A4748" w:rsidRPr="002A4748" w:rsidRDefault="002A4748" w:rsidP="002A4748">
      <w:pPr>
        <w:numPr>
          <w:ilvl w:val="0"/>
          <w:numId w:val="49"/>
        </w:numPr>
        <w:rPr>
          <w:rFonts w:eastAsia="Calibri"/>
          <w:lang w:val="en"/>
        </w:rPr>
      </w:pPr>
      <w:r w:rsidRPr="002A4748">
        <w:rPr>
          <w:rFonts w:eastAsia="Calibri"/>
          <w:lang w:val="en"/>
        </w:rPr>
        <w:t>Advance scientific research and understanding through amateur radio activities.</w:t>
      </w:r>
    </w:p>
    <w:p w14:paraId="42EE801C" w14:textId="13F0709B" w:rsidR="002A4748" w:rsidRPr="002A4748" w:rsidRDefault="002A4748" w:rsidP="002A4748">
      <w:pPr>
        <w:numPr>
          <w:ilvl w:val="0"/>
          <w:numId w:val="49"/>
        </w:numPr>
        <w:rPr>
          <w:rFonts w:eastAsia="Calibri"/>
          <w:lang w:val="en"/>
        </w:rPr>
      </w:pPr>
      <w:r w:rsidRPr="002A4748">
        <w:rPr>
          <w:rFonts w:eastAsia="Calibri"/>
          <w:lang w:val="en"/>
        </w:rPr>
        <w:t>Encourage the development of new technologies to support this research.</w:t>
      </w:r>
    </w:p>
    <w:p w14:paraId="52B58FFB" w14:textId="36FC6ACA" w:rsidR="002A4748" w:rsidRPr="002A4748" w:rsidRDefault="002A4748" w:rsidP="002A4748">
      <w:pPr>
        <w:numPr>
          <w:ilvl w:val="0"/>
          <w:numId w:val="49"/>
        </w:numPr>
        <w:rPr>
          <w:rFonts w:eastAsia="Calibri"/>
          <w:lang w:val="en"/>
        </w:rPr>
      </w:pPr>
      <w:r w:rsidRPr="002A4748">
        <w:rPr>
          <w:rFonts w:eastAsia="Calibri"/>
          <w:lang w:val="en"/>
        </w:rPr>
        <w:t>Provide educational opportunities for the amateur community and the general public.</w:t>
      </w:r>
    </w:p>
    <w:p w14:paraId="30881164" w14:textId="77777777" w:rsidR="0035437A" w:rsidRDefault="002A4748" w:rsidP="0035437A">
      <w:pPr>
        <w:rPr>
          <w:rFonts w:eastAsia="Calibri"/>
          <w:lang w:val="en"/>
        </w:rPr>
      </w:pPr>
      <w:proofErr w:type="spellStart"/>
      <w:r w:rsidRPr="002A4748">
        <w:rPr>
          <w:rFonts w:eastAsia="Calibri"/>
          <w:lang w:val="en"/>
        </w:rPr>
        <w:t>HamSCI</w:t>
      </w:r>
      <w:proofErr w:type="spellEnd"/>
      <w:r w:rsidRPr="002A4748">
        <w:rPr>
          <w:rFonts w:eastAsia="Calibri"/>
          <w:lang w:val="en"/>
        </w:rPr>
        <w:t xml:space="preserve"> serves as a means for fostering collaborations between professional researchers and amateur radio operators. It assists in developing and maintaining standards and agreements between all people and organizations involved.  </w:t>
      </w:r>
    </w:p>
    <w:p w14:paraId="551131E3" w14:textId="77777777" w:rsidR="0035437A" w:rsidRDefault="0035437A" w:rsidP="0035437A">
      <w:pPr>
        <w:rPr>
          <w:rFonts w:eastAsia="Calibri"/>
          <w:lang w:val="en"/>
        </w:rPr>
      </w:pPr>
    </w:p>
    <w:p w14:paraId="7ACB207D" w14:textId="77777777" w:rsidR="0035437A" w:rsidRDefault="0035437A" w:rsidP="0035437A">
      <w:pPr>
        <w:rPr>
          <w:rFonts w:eastAsia="Calibri"/>
          <w:lang w:val="en"/>
        </w:rPr>
      </w:pPr>
    </w:p>
    <w:p w14:paraId="63F8E3FF" w14:textId="0FB3AB9B" w:rsidR="0035437A" w:rsidRDefault="00502BCD" w:rsidP="0035437A">
      <w:pPr>
        <w:rPr>
          <w:rStyle w:val="Hyperlink"/>
          <w:sz w:val="20"/>
          <w:szCs w:val="20"/>
        </w:rPr>
      </w:pPr>
      <w:hyperlink w:anchor="TOP" w:history="1">
        <w:r w:rsidR="0035437A" w:rsidRPr="00C20E11">
          <w:rPr>
            <w:rStyle w:val="Hyperlink"/>
            <w:sz w:val="20"/>
            <w:szCs w:val="20"/>
          </w:rPr>
          <w:t>TOP^</w:t>
        </w:r>
      </w:hyperlink>
    </w:p>
    <w:p w14:paraId="1A6179E9" w14:textId="40F0DEC8" w:rsidR="002A4748" w:rsidRPr="002A4748" w:rsidRDefault="002A4748" w:rsidP="002A4748">
      <w:pPr>
        <w:rPr>
          <w:rFonts w:eastAsia="Calibri"/>
          <w:lang w:val="en"/>
        </w:rPr>
      </w:pPr>
      <w:proofErr w:type="spellStart"/>
      <w:r w:rsidRPr="002A4748">
        <w:rPr>
          <w:rFonts w:eastAsia="Calibri"/>
          <w:lang w:val="en"/>
        </w:rPr>
        <w:lastRenderedPageBreak/>
        <w:t>HamSCI</w:t>
      </w:r>
      <w:proofErr w:type="spellEnd"/>
      <w:r w:rsidRPr="002A4748">
        <w:rPr>
          <w:rFonts w:eastAsia="Calibri"/>
          <w:lang w:val="en"/>
        </w:rPr>
        <w:t xml:space="preserve"> does not perform research on its own. Rather, it supports other research programs, such as those funded by organizations like the United States National Science Foundation.</w:t>
      </w:r>
      <w:r w:rsidRPr="002A4748">
        <w:rPr>
          <w:rFonts w:eastAsia="Calibri"/>
          <w:noProof/>
          <w:lang w:val="en"/>
        </w:rPr>
        <w:drawing>
          <wp:anchor distT="114300" distB="114300" distL="114300" distR="114300" simplePos="0" relativeHeight="252529664" behindDoc="1" locked="0" layoutInCell="1" allowOverlap="1" wp14:anchorId="5EFFDAAB" wp14:editId="6C924342">
            <wp:simplePos x="0" y="0"/>
            <wp:positionH relativeFrom="column">
              <wp:posOffset>4733925</wp:posOffset>
            </wp:positionH>
            <wp:positionV relativeFrom="paragraph">
              <wp:posOffset>358775</wp:posOffset>
            </wp:positionV>
            <wp:extent cx="2119630" cy="607695"/>
            <wp:effectExtent l="0" t="0" r="0" b="1905"/>
            <wp:wrapTight wrapText="bothSides">
              <wp:wrapPolygon edited="0">
                <wp:start x="0" y="0"/>
                <wp:lineTo x="0" y="20991"/>
                <wp:lineTo x="21354" y="20991"/>
                <wp:lineTo x="21354"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19630" cy="607695"/>
                    </a:xfrm>
                    <a:prstGeom prst="rect">
                      <a:avLst/>
                    </a:prstGeom>
                    <a:noFill/>
                  </pic:spPr>
                </pic:pic>
              </a:graphicData>
            </a:graphic>
            <wp14:sizeRelH relativeFrom="page">
              <wp14:pctWidth>0</wp14:pctWidth>
            </wp14:sizeRelH>
            <wp14:sizeRelV relativeFrom="page">
              <wp14:pctHeight>0</wp14:pctHeight>
            </wp14:sizeRelV>
          </wp:anchor>
        </w:drawing>
      </w:r>
    </w:p>
    <w:p w14:paraId="288E9E70" w14:textId="71ED9EF7" w:rsidR="002A4748" w:rsidRPr="002A4748" w:rsidRDefault="002A4748" w:rsidP="002A4748">
      <w:pPr>
        <w:rPr>
          <w:rFonts w:eastAsia="Calibri"/>
          <w:lang w:val="en"/>
        </w:rPr>
      </w:pPr>
    </w:p>
    <w:p w14:paraId="5B0D68B4" w14:textId="337C22B2" w:rsidR="002A4748" w:rsidRPr="002A4748" w:rsidRDefault="002A4748" w:rsidP="002A4748">
      <w:pPr>
        <w:rPr>
          <w:rFonts w:eastAsia="Calibri"/>
          <w:lang w:val="en"/>
        </w:rPr>
      </w:pPr>
      <w:r w:rsidRPr="002A4748">
        <w:rPr>
          <w:rFonts w:eastAsia="Calibri"/>
          <w:noProof/>
          <w:lang w:val="en"/>
        </w:rPr>
        <w:drawing>
          <wp:anchor distT="114300" distB="114300" distL="114300" distR="114300" simplePos="0" relativeHeight="252530688" behindDoc="1" locked="0" layoutInCell="1" allowOverlap="1" wp14:anchorId="1874AF8F" wp14:editId="3C4BC78D">
            <wp:simplePos x="0" y="0"/>
            <wp:positionH relativeFrom="margin">
              <wp:align>left</wp:align>
            </wp:positionH>
            <wp:positionV relativeFrom="paragraph">
              <wp:posOffset>0</wp:posOffset>
            </wp:positionV>
            <wp:extent cx="2171700" cy="2095500"/>
            <wp:effectExtent l="0" t="0" r="0" b="0"/>
            <wp:wrapTight wrapText="bothSides">
              <wp:wrapPolygon edited="0">
                <wp:start x="0" y="0"/>
                <wp:lineTo x="0" y="21404"/>
                <wp:lineTo x="21411" y="21404"/>
                <wp:lineTo x="21411"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71700" cy="2095500"/>
                    </a:xfrm>
                    <a:prstGeom prst="rect">
                      <a:avLst/>
                    </a:prstGeom>
                    <a:noFill/>
                  </pic:spPr>
                </pic:pic>
              </a:graphicData>
            </a:graphic>
            <wp14:sizeRelH relativeFrom="page">
              <wp14:pctWidth>0</wp14:pctWidth>
            </wp14:sizeRelH>
            <wp14:sizeRelV relativeFrom="page">
              <wp14:pctHeight>0</wp14:pctHeight>
            </wp14:sizeRelV>
          </wp:anchor>
        </w:drawing>
      </w:r>
      <w:r w:rsidRPr="002A4748">
        <w:rPr>
          <w:rFonts w:eastAsia="Calibri"/>
          <w:lang w:val="en"/>
        </w:rPr>
        <w:t xml:space="preserve">I was also able to spend some time with the </w:t>
      </w:r>
      <w:hyperlink r:id="rId111" w:history="1">
        <w:r w:rsidRPr="002A4748">
          <w:rPr>
            <w:rStyle w:val="Hyperlink"/>
            <w:rFonts w:eastAsia="Calibri"/>
            <w:lang w:val="en"/>
          </w:rPr>
          <w:t>ARRL Collegiate Amateur Radio Initiative (CARI) group</w:t>
        </w:r>
      </w:hyperlink>
      <w:r w:rsidRPr="002A4748">
        <w:rPr>
          <w:rFonts w:eastAsia="Calibri"/>
          <w:lang w:val="en"/>
        </w:rPr>
        <w:t xml:space="preserve"> including Tony </w:t>
      </w:r>
      <w:proofErr w:type="spellStart"/>
      <w:r w:rsidRPr="002A4748">
        <w:rPr>
          <w:rFonts w:eastAsia="Calibri"/>
          <w:lang w:val="en"/>
        </w:rPr>
        <w:t>Mlluzi</w:t>
      </w:r>
      <w:proofErr w:type="spellEnd"/>
      <w:r w:rsidRPr="002A4748">
        <w:rPr>
          <w:rFonts w:eastAsia="Calibri"/>
          <w:lang w:val="en"/>
        </w:rPr>
        <w:t xml:space="preserve">, KD8RTT. This group has an active Facebook group- </w:t>
      </w:r>
      <w:hyperlink r:id="rId112" w:history="1">
        <w:r w:rsidRPr="002A4748">
          <w:rPr>
            <w:rStyle w:val="Hyperlink"/>
            <w:rFonts w:eastAsia="Calibri"/>
            <w:lang w:val="en"/>
          </w:rPr>
          <w:t>https://www.facebook.com/groups/ARRLCARI</w:t>
        </w:r>
      </w:hyperlink>
      <w:r w:rsidRPr="002A4748">
        <w:rPr>
          <w:rFonts w:eastAsia="Calibri"/>
          <w:lang w:val="en"/>
        </w:rPr>
        <w:t>.</w:t>
      </w:r>
    </w:p>
    <w:p w14:paraId="2C76A1D4" w14:textId="77777777" w:rsidR="002A4748" w:rsidRPr="002A4748" w:rsidRDefault="002A4748" w:rsidP="002A4748">
      <w:pPr>
        <w:rPr>
          <w:rFonts w:eastAsia="Calibri"/>
          <w:lang w:val="en"/>
        </w:rPr>
      </w:pPr>
      <w:r w:rsidRPr="002A4748">
        <w:rPr>
          <w:rFonts w:eastAsia="Calibri"/>
          <w:lang w:val="en"/>
        </w:rPr>
        <w:t xml:space="preserve">Tony invites campus radio clubs, college students, alumni, faculty, staff and administration around the country to participate in CARI activities including the September </w:t>
      </w:r>
      <w:hyperlink r:id="rId113" w:history="1">
        <w:r w:rsidRPr="002A4748">
          <w:rPr>
            <w:rStyle w:val="Hyperlink"/>
            <w:rFonts w:eastAsia="Calibri"/>
            <w:lang w:val="en"/>
          </w:rPr>
          <w:t>Collegiate QSO Party</w:t>
        </w:r>
      </w:hyperlink>
      <w:r w:rsidRPr="002A4748">
        <w:rPr>
          <w:rFonts w:eastAsia="Calibri"/>
          <w:lang w:val="en"/>
        </w:rPr>
        <w:t xml:space="preserve"> and School Club category in ARRL Sweepstakes. One of my focuses this year as the Ohio Section Youth Coordinator is College-age youth so if you are a member of a campus radio club, a college student, alumni, faculty, staff or administrator please get in touch with me (k8zt@arrl.net) if I can be of any assistance.</w:t>
      </w:r>
    </w:p>
    <w:p w14:paraId="5E2B03BA" w14:textId="77777777" w:rsidR="002A4748" w:rsidRPr="002A4748" w:rsidRDefault="002A4748" w:rsidP="002A4748">
      <w:pPr>
        <w:rPr>
          <w:rFonts w:eastAsia="Calibri"/>
          <w:lang w:val="en"/>
        </w:rPr>
      </w:pPr>
    </w:p>
    <w:p w14:paraId="333ADBE0" w14:textId="39F00735" w:rsidR="002A4748" w:rsidRPr="002A4748" w:rsidRDefault="00EE0860" w:rsidP="002A4748">
      <w:pPr>
        <w:rPr>
          <w:rFonts w:eastAsia="Calibri"/>
          <w:lang w:val="en"/>
        </w:rPr>
      </w:pPr>
      <w:r w:rsidRPr="002A4748">
        <w:rPr>
          <w:rFonts w:eastAsia="Calibri"/>
          <w:noProof/>
          <w:lang w:val="en"/>
        </w:rPr>
        <w:drawing>
          <wp:anchor distT="0" distB="0" distL="114300" distR="114300" simplePos="0" relativeHeight="252531712" behindDoc="1" locked="0" layoutInCell="1" allowOverlap="1" wp14:anchorId="4F7FC7D5" wp14:editId="48513C8B">
            <wp:simplePos x="0" y="0"/>
            <wp:positionH relativeFrom="margin">
              <wp:align>right</wp:align>
            </wp:positionH>
            <wp:positionV relativeFrom="paragraph">
              <wp:posOffset>495935</wp:posOffset>
            </wp:positionV>
            <wp:extent cx="6858000" cy="4305300"/>
            <wp:effectExtent l="0" t="0" r="0" b="0"/>
            <wp:wrapTight wrapText="bothSides">
              <wp:wrapPolygon edited="0">
                <wp:start x="0" y="0"/>
                <wp:lineTo x="0" y="21504"/>
                <wp:lineTo x="21540" y="21504"/>
                <wp:lineTo x="21540" y="0"/>
                <wp:lineTo x="0" y="0"/>
              </wp:wrapPolygon>
            </wp:wrapTight>
            <wp:docPr id="25" name="Picture 25">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858000" cy="430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4748" w:rsidRPr="002A4748">
        <w:rPr>
          <w:rFonts w:eastAsia="Calibri"/>
          <w:lang w:val="en"/>
        </w:rPr>
        <w:t xml:space="preserve">Well, the Hamvention was again a great time (this was our 36th trip to Hamvention for my wife Linda, KA8ODP and I). If you have never made the trip, start making plans for next May now! </w:t>
      </w:r>
    </w:p>
    <w:p w14:paraId="59F6A1E0" w14:textId="77777777" w:rsidR="00130ADA" w:rsidRDefault="00130ADA" w:rsidP="002A4748"/>
    <w:bookmarkStart w:id="21" w:name="_Hlk9708213"/>
    <w:p w14:paraId="7C27D4EC" w14:textId="71C97E13" w:rsidR="00EE0860" w:rsidRPr="00EE0860" w:rsidRDefault="00EE0860" w:rsidP="002A4748">
      <w:pPr>
        <w:rPr>
          <w:color w:val="0563C1" w:themeColor="hyperlink"/>
          <w:sz w:val="20"/>
          <w:szCs w:val="20"/>
          <w:u w:val="single"/>
        </w:rPr>
      </w:pPr>
      <w:r>
        <w:fldChar w:fldCharType="begin"/>
      </w:r>
      <w:r>
        <w:instrText xml:space="preserve"> HYPERLINK \l "TOP" </w:instrText>
      </w:r>
      <w:r>
        <w:fldChar w:fldCharType="separate"/>
      </w:r>
      <w:r w:rsidRPr="00C20E11">
        <w:rPr>
          <w:rStyle w:val="Hyperlink"/>
          <w:sz w:val="20"/>
          <w:szCs w:val="20"/>
        </w:rPr>
        <w:t>TOP^</w:t>
      </w:r>
      <w:r>
        <w:rPr>
          <w:rStyle w:val="Hyperlink"/>
          <w:sz w:val="20"/>
          <w:szCs w:val="20"/>
        </w:rPr>
        <w:fldChar w:fldCharType="end"/>
      </w:r>
    </w:p>
    <w:bookmarkEnd w:id="21"/>
    <w:p w14:paraId="6E4BFD96" w14:textId="3D4B2E51" w:rsidR="002A4748" w:rsidRPr="002A4748" w:rsidRDefault="002A4748" w:rsidP="002A4748">
      <w:pPr>
        <w:rPr>
          <w:rFonts w:eastAsia="Calibri"/>
          <w:lang w:val="en"/>
        </w:rPr>
      </w:pPr>
      <w:r w:rsidRPr="002A4748">
        <w:rPr>
          <w:rFonts w:eastAsia="Calibri"/>
          <w:lang w:val="en"/>
        </w:rPr>
        <w:lastRenderedPageBreak/>
        <w:t xml:space="preserve">Finally, Field Day will be coming up soon so I want to remind you about using my youth handout for your club’s Field Day site guests- “Ham Radio Resources for Youth, Students &amp; Teachers”- </w:t>
      </w:r>
      <w:hyperlink r:id="rId115" w:history="1">
        <w:r w:rsidRPr="002A4748">
          <w:rPr>
            <w:rStyle w:val="Hyperlink"/>
            <w:rFonts w:eastAsia="Calibri"/>
            <w:lang w:val="en"/>
          </w:rPr>
          <w:t>tiny.cc/</w:t>
        </w:r>
        <w:proofErr w:type="spellStart"/>
        <w:r w:rsidRPr="002A4748">
          <w:rPr>
            <w:rStyle w:val="Hyperlink"/>
            <w:rFonts w:eastAsia="Calibri"/>
            <w:lang w:val="en"/>
          </w:rPr>
          <w:t>hry</w:t>
        </w:r>
        <w:proofErr w:type="spellEnd"/>
      </w:hyperlink>
      <w:r w:rsidRPr="002A4748">
        <w:rPr>
          <w:rFonts w:eastAsia="Calibri"/>
          <w:lang w:val="en"/>
        </w:rPr>
        <w:t>.</w:t>
      </w:r>
    </w:p>
    <w:p w14:paraId="3D900498" w14:textId="60644F73" w:rsidR="002B3508" w:rsidRDefault="002B3508" w:rsidP="00DF6E6D">
      <w:pPr>
        <w:rPr>
          <w:rFonts w:eastAsia="Calibri"/>
        </w:rPr>
      </w:pPr>
    </w:p>
    <w:p w14:paraId="4650C1C9" w14:textId="2DE90D41" w:rsidR="00DF6E6D" w:rsidRPr="00DF6E6D" w:rsidRDefault="00DF6E6D" w:rsidP="00DF6E6D">
      <w:pPr>
        <w:rPr>
          <w:rFonts w:eastAsia="Calibri"/>
        </w:rPr>
      </w:pPr>
      <w:r w:rsidRPr="00DF6E6D">
        <w:rPr>
          <w:rFonts w:eastAsia="Calibri"/>
        </w:rPr>
        <w:t>Until next time hope to work you on HF NOW!</w:t>
      </w:r>
    </w:p>
    <w:p w14:paraId="6AC4FF67" w14:textId="77777777" w:rsidR="00E91255" w:rsidRDefault="00E91255" w:rsidP="00D37D5A">
      <w:pPr>
        <w:rPr>
          <w:rFonts w:eastAsia="Calibri"/>
          <w:b/>
        </w:rPr>
      </w:pPr>
    </w:p>
    <w:p w14:paraId="57BCAF75" w14:textId="4865218D" w:rsidR="00A805AA" w:rsidRDefault="00D37D5A" w:rsidP="00D37D5A">
      <w:pPr>
        <w:rPr>
          <w:rFonts w:eastAsia="Calibri"/>
          <w:b/>
        </w:rPr>
      </w:pPr>
      <w:proofErr w:type="gramStart"/>
      <w:r w:rsidRPr="00B43ECD">
        <w:rPr>
          <w:rFonts w:eastAsia="Calibri"/>
          <w:b/>
        </w:rPr>
        <w:t xml:space="preserve">73,  </w:t>
      </w:r>
      <w:r w:rsidRPr="00EC7856">
        <w:rPr>
          <w:rFonts w:eastAsia="Calibri"/>
          <w:b/>
        </w:rPr>
        <w:t>Anthony</w:t>
      </w:r>
      <w:proofErr w:type="gramEnd"/>
      <w:r w:rsidRPr="00EC7856">
        <w:rPr>
          <w:rFonts w:eastAsia="Calibri"/>
          <w:b/>
        </w:rPr>
        <w:t xml:space="preserve"> K8ZT</w:t>
      </w:r>
    </w:p>
    <w:p w14:paraId="2708CD8A" w14:textId="2579AA33" w:rsidR="004767AA" w:rsidRDefault="004767AA" w:rsidP="00BA115B">
      <w:pPr>
        <w:rPr>
          <w:rFonts w:eastAsia="Calibri"/>
          <w:b/>
        </w:rPr>
      </w:pPr>
    </w:p>
    <w:p w14:paraId="63F80EF4" w14:textId="77777777" w:rsidR="00A323C8" w:rsidRPr="00603DDB" w:rsidRDefault="00502BCD" w:rsidP="00A323C8">
      <w:pPr>
        <w:rPr>
          <w:rFonts w:eastAsia="Calibri"/>
        </w:rPr>
      </w:pPr>
      <w:r>
        <w:rPr>
          <w:rFonts w:eastAsia="Calibri"/>
          <w:b/>
        </w:rPr>
        <w:pict w14:anchorId="0FAFBD26">
          <v:rect id="_x0000_i1033" style="width:0;height:1.5pt" o:hralign="center" o:hrstd="t" o:hr="t" fillcolor="#a0a0a0" stroked="f"/>
        </w:pict>
      </w:r>
    </w:p>
    <w:p w14:paraId="3E6290AA" w14:textId="77777777" w:rsidR="00A323C8" w:rsidRPr="00EF316F" w:rsidRDefault="00A323C8" w:rsidP="00A323C8">
      <w:pPr>
        <w:rPr>
          <w:rFonts w:eastAsia="Calibri"/>
          <w:b/>
          <w:i/>
          <w:sz w:val="28"/>
          <w:szCs w:val="28"/>
        </w:rPr>
      </w:pPr>
      <w:bookmarkStart w:id="22" w:name="ooc"/>
      <w:bookmarkStart w:id="23" w:name="_Hlk503211291"/>
      <w:r w:rsidRPr="00EF316F">
        <w:rPr>
          <w:rFonts w:eastAsia="Calibri"/>
          <w:i/>
          <w:noProof/>
          <w:sz w:val="28"/>
          <w:szCs w:val="28"/>
        </w:rPr>
        <w:drawing>
          <wp:anchor distT="0" distB="0" distL="114300" distR="114300" simplePos="0" relativeHeight="252271616" behindDoc="1" locked="0" layoutInCell="1" allowOverlap="1" wp14:anchorId="6AFD6F31" wp14:editId="179F8F48">
            <wp:simplePos x="0" y="0"/>
            <wp:positionH relativeFrom="margin">
              <wp:align>right</wp:align>
            </wp:positionH>
            <wp:positionV relativeFrom="paragraph">
              <wp:posOffset>106045</wp:posOffset>
            </wp:positionV>
            <wp:extent cx="2854960" cy="2141220"/>
            <wp:effectExtent l="0" t="0" r="2540" b="0"/>
            <wp:wrapTight wrapText="bothSides">
              <wp:wrapPolygon edited="0">
                <wp:start x="0" y="0"/>
                <wp:lineTo x="0" y="21331"/>
                <wp:lineTo x="21475" y="21331"/>
                <wp:lineTo x="21475" y="0"/>
                <wp:lineTo x="0" y="0"/>
              </wp:wrapPolygon>
            </wp:wrapTight>
            <wp:docPr id="2" name="Picture 2" descr="https://4.bp.blogspot.com/-XRwBSfZnGXM/UrXL-MIbL-I/AAAAAAAAAFo/j00Fc7TfXqYu3qD3C_AWzZl23ty2zevywCPcBGAYYCw/s320/photo%2Bw8r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4.bp.blogspot.com/-XRwBSfZnGXM/UrXL-MIbL-I/AAAAAAAAAFo/j00Fc7TfXqYu3qD3C_AWzZl23ty2zevywCPcBGAYYCw/s320/photo%2Bw8rxx.JPG">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54960" cy="21412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2"/>
      <w:r w:rsidRPr="00EF316F">
        <w:rPr>
          <w:rFonts w:eastAsia="Calibri"/>
          <w:b/>
          <w:i/>
          <w:sz w:val="28"/>
          <w:szCs w:val="28"/>
        </w:rPr>
        <w:t>From the Official Observer Coordinator</w:t>
      </w:r>
    </w:p>
    <w:bookmarkEnd w:id="23"/>
    <w:p w14:paraId="6654A46B" w14:textId="77777777" w:rsidR="00A323C8" w:rsidRPr="00EF316F" w:rsidRDefault="00A323C8" w:rsidP="00A323C8">
      <w:pPr>
        <w:rPr>
          <w:rFonts w:eastAsia="Calibri"/>
          <w:b/>
          <w:i/>
        </w:rPr>
      </w:pPr>
      <w:r w:rsidRPr="00EF316F">
        <w:rPr>
          <w:rFonts w:eastAsia="Calibri"/>
          <w:b/>
          <w:i/>
        </w:rPr>
        <w:t>John Perone, W8RXX - OOC</w:t>
      </w:r>
    </w:p>
    <w:p w14:paraId="583494D5" w14:textId="77777777" w:rsidR="00A323C8" w:rsidRPr="00603DDB" w:rsidRDefault="00502BCD" w:rsidP="00A323C8">
      <w:pPr>
        <w:rPr>
          <w:rFonts w:eastAsia="Calibri"/>
        </w:rPr>
      </w:pPr>
      <w:hyperlink r:id="rId118" w:history="1">
        <w:r w:rsidR="00A323C8" w:rsidRPr="00603DDB">
          <w:rPr>
            <w:rFonts w:eastAsia="Calibri"/>
            <w:color w:val="0000FF"/>
            <w:u w:val="single"/>
          </w:rPr>
          <w:t>w8rxx@arrl.net</w:t>
        </w:r>
      </w:hyperlink>
      <w:r w:rsidR="00A323C8" w:rsidRPr="00603DDB">
        <w:rPr>
          <w:rFonts w:eastAsia="Calibri"/>
        </w:rPr>
        <w:t xml:space="preserve">  </w:t>
      </w:r>
    </w:p>
    <w:p w14:paraId="743E81CC" w14:textId="77777777" w:rsidR="00A323C8" w:rsidRDefault="00A323C8" w:rsidP="00A323C8"/>
    <w:p w14:paraId="39A09ACC" w14:textId="77777777" w:rsidR="00260BCB" w:rsidRDefault="00260BCB" w:rsidP="00C71990"/>
    <w:p w14:paraId="1AFFA332" w14:textId="5FE6F061" w:rsidR="00C71990" w:rsidRPr="00C71990" w:rsidRDefault="00C71990" w:rsidP="00C71990">
      <w:r w:rsidRPr="00C71990">
        <w:t>The Ohio OO's monitored a total of 467 hours in April.</w:t>
      </w:r>
    </w:p>
    <w:p w14:paraId="5C246857" w14:textId="77777777" w:rsidR="00C71990" w:rsidRPr="00C71990" w:rsidRDefault="00C71990" w:rsidP="00C71990">
      <w:r w:rsidRPr="00C71990">
        <w:t> </w:t>
      </w:r>
    </w:p>
    <w:p w14:paraId="7BC3ADC4" w14:textId="77777777" w:rsidR="00C71990" w:rsidRPr="00C71990" w:rsidRDefault="00C71990" w:rsidP="00C71990">
      <w:r w:rsidRPr="00C71990">
        <w:t>One OO Advisory Notice card was sent.</w:t>
      </w:r>
    </w:p>
    <w:p w14:paraId="279B25B4" w14:textId="77777777" w:rsidR="00C71990" w:rsidRDefault="00C71990" w:rsidP="00CD52EE"/>
    <w:p w14:paraId="4920CB68" w14:textId="0A282E53" w:rsidR="00C71990" w:rsidRDefault="00C71990" w:rsidP="00A323C8"/>
    <w:p w14:paraId="4285DBF3" w14:textId="77777777" w:rsidR="00C71990" w:rsidRDefault="00C71990" w:rsidP="00A323C8"/>
    <w:p w14:paraId="2D1E76CB" w14:textId="0B73A48D" w:rsidR="00A323C8" w:rsidRDefault="00A323C8" w:rsidP="00A323C8">
      <w:pPr>
        <w:rPr>
          <w:b/>
        </w:rPr>
      </w:pPr>
      <w:r w:rsidRPr="008D2AD3">
        <w:rPr>
          <w:b/>
        </w:rPr>
        <w:t xml:space="preserve">73, </w:t>
      </w:r>
      <w:proofErr w:type="gramStart"/>
      <w:r w:rsidRPr="008D2AD3">
        <w:rPr>
          <w:b/>
        </w:rPr>
        <w:t>John</w:t>
      </w:r>
      <w:r w:rsidR="00D43F42">
        <w:rPr>
          <w:b/>
        </w:rPr>
        <w:t xml:space="preserve"> </w:t>
      </w:r>
      <w:r w:rsidRPr="008D2AD3">
        <w:rPr>
          <w:b/>
        </w:rPr>
        <w:t xml:space="preserve"> W</w:t>
      </w:r>
      <w:proofErr w:type="gramEnd"/>
      <w:r w:rsidRPr="008D2AD3">
        <w:rPr>
          <w:b/>
        </w:rPr>
        <w:t>8RXX</w:t>
      </w:r>
    </w:p>
    <w:p w14:paraId="095C8616" w14:textId="77777777" w:rsidR="002D3301" w:rsidRDefault="002D3301" w:rsidP="002D3301"/>
    <w:p w14:paraId="7CA3F377" w14:textId="5664C8CA" w:rsidR="00EC49AA" w:rsidRPr="004953BE" w:rsidRDefault="00502BCD" w:rsidP="00BA115B">
      <w:pPr>
        <w:rPr>
          <w:rFonts w:eastAsia="Calibri"/>
          <w:b/>
          <w:i/>
        </w:rPr>
      </w:pPr>
      <w:r>
        <w:rPr>
          <w:rFonts w:eastAsia="Calibri"/>
          <w:b/>
        </w:rPr>
        <w:pict w14:anchorId="3BE66EB5">
          <v:rect id="_x0000_i1034" style="width:0;height:1.5pt" o:hralign="center" o:hrstd="t" o:hr="t" fillcolor="#a0a0a0" stroked="f"/>
        </w:pict>
      </w:r>
    </w:p>
    <w:p w14:paraId="38C025E0" w14:textId="7D6C3F05" w:rsidR="00055070" w:rsidRPr="003D5A16" w:rsidRDefault="00055070" w:rsidP="00055070">
      <w:pPr>
        <w:rPr>
          <w:rFonts w:eastAsia="Calibri"/>
          <w:b/>
          <w:i/>
          <w:sz w:val="28"/>
          <w:szCs w:val="28"/>
        </w:rPr>
      </w:pPr>
      <w:r w:rsidRPr="003D5A16">
        <w:rPr>
          <w:rFonts w:eastAsia="Calibri"/>
          <w:b/>
          <w:i/>
          <w:sz w:val="28"/>
          <w:szCs w:val="28"/>
        </w:rPr>
        <w:t>ARES T</w:t>
      </w:r>
      <w:r w:rsidR="003D5A16" w:rsidRPr="003D5A16">
        <w:rPr>
          <w:rFonts w:eastAsia="Calibri"/>
          <w:b/>
          <w:i/>
          <w:sz w:val="28"/>
          <w:szCs w:val="28"/>
        </w:rPr>
        <w:t>raining Update</w:t>
      </w:r>
    </w:p>
    <w:p w14:paraId="3E79CFC7" w14:textId="32C923FE" w:rsidR="00055070" w:rsidRPr="003D5A16" w:rsidRDefault="00055070" w:rsidP="00055070">
      <w:pPr>
        <w:rPr>
          <w:rFonts w:eastAsia="Calibri"/>
          <w:b/>
          <w:i/>
        </w:rPr>
      </w:pPr>
      <w:r w:rsidRPr="003D5A16">
        <w:rPr>
          <w:rFonts w:eastAsia="Calibri"/>
          <w:b/>
          <w:i/>
        </w:rPr>
        <w:t>Jim Yoder, W8ERW – ARES Data Manager</w:t>
      </w:r>
    </w:p>
    <w:p w14:paraId="6224D11E" w14:textId="4E501090" w:rsidR="00055070" w:rsidRPr="00603DDB" w:rsidRDefault="00502BCD" w:rsidP="00055070">
      <w:pPr>
        <w:rPr>
          <w:rFonts w:eastAsia="Calibri"/>
        </w:rPr>
      </w:pPr>
      <w:hyperlink r:id="rId119" w:history="1">
        <w:r w:rsidR="00055070" w:rsidRPr="00603DDB">
          <w:rPr>
            <w:rFonts w:eastAsia="Calibri"/>
            <w:color w:val="0000FF"/>
            <w:u w:val="single"/>
          </w:rPr>
          <w:t>w8erw@arrl.net</w:t>
        </w:r>
      </w:hyperlink>
      <w:r w:rsidR="00055070" w:rsidRPr="00603DDB">
        <w:rPr>
          <w:rFonts w:eastAsia="Calibri"/>
        </w:rPr>
        <w:t xml:space="preserve"> </w:t>
      </w:r>
    </w:p>
    <w:p w14:paraId="39776535" w14:textId="3CBAA51E" w:rsidR="00055070" w:rsidRDefault="00130ADA" w:rsidP="00055070">
      <w:pPr>
        <w:rPr>
          <w:rFonts w:eastAsia="Calibri"/>
        </w:rPr>
      </w:pPr>
      <w:bookmarkStart w:id="24" w:name="training"/>
      <w:r w:rsidRPr="003D5A16">
        <w:rPr>
          <w:rFonts w:eastAsia="Calibri"/>
          <w:i/>
          <w:noProof/>
          <w:sz w:val="28"/>
          <w:szCs w:val="28"/>
        </w:rPr>
        <w:drawing>
          <wp:anchor distT="0" distB="0" distL="114300" distR="114300" simplePos="0" relativeHeight="251759616" behindDoc="1" locked="0" layoutInCell="1" allowOverlap="1" wp14:anchorId="1231E93A" wp14:editId="5F5D44F1">
            <wp:simplePos x="0" y="0"/>
            <wp:positionH relativeFrom="margin">
              <wp:align>left</wp:align>
            </wp:positionH>
            <wp:positionV relativeFrom="paragraph">
              <wp:posOffset>154305</wp:posOffset>
            </wp:positionV>
            <wp:extent cx="2541905" cy="2097405"/>
            <wp:effectExtent l="0" t="0" r="0" b="0"/>
            <wp:wrapTight wrapText="bothSides">
              <wp:wrapPolygon edited="0">
                <wp:start x="0" y="0"/>
                <wp:lineTo x="0" y="21384"/>
                <wp:lineTo x="21368" y="21384"/>
                <wp:lineTo x="21368" y="0"/>
                <wp:lineTo x="0" y="0"/>
              </wp:wrapPolygon>
            </wp:wrapTight>
            <wp:docPr id="35" name="Picture 35"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120"/>
                    </pic:cNvPr>
                    <pic:cNvPicPr>
                      <a:picLocks noChangeAspect="1" noChangeArrowheads="1"/>
                    </pic:cNvPicPr>
                  </pic:nvPicPr>
                  <pic:blipFill rotWithShape="1">
                    <a:blip r:embed="rId121">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4"/>
    </w:p>
    <w:p w14:paraId="3418F7CE" w14:textId="2881A2A8" w:rsidR="008B2165" w:rsidRPr="008B2165" w:rsidRDefault="008B2165" w:rsidP="008B2165">
      <w:pPr>
        <w:rPr>
          <w:rFonts w:eastAsia="Calibri"/>
        </w:rPr>
      </w:pPr>
      <w:r w:rsidRPr="008B2165">
        <w:rPr>
          <w:rFonts w:eastAsia="Calibri"/>
        </w:rPr>
        <w:t>ARES Training Update</w:t>
      </w:r>
    </w:p>
    <w:p w14:paraId="3CE75627" w14:textId="1C62C250" w:rsidR="008B2165" w:rsidRPr="008B2165" w:rsidRDefault="008B2165" w:rsidP="008B2165">
      <w:pPr>
        <w:rPr>
          <w:rFonts w:eastAsia="Calibri"/>
        </w:rPr>
      </w:pPr>
    </w:p>
    <w:p w14:paraId="11E0F87A" w14:textId="39B7853A" w:rsidR="008B2165" w:rsidRPr="008B2165" w:rsidRDefault="008B2165" w:rsidP="008B2165">
      <w:pPr>
        <w:rPr>
          <w:rFonts w:eastAsia="Calibri"/>
        </w:rPr>
      </w:pPr>
      <w:r w:rsidRPr="008B2165">
        <w:rPr>
          <w:rFonts w:eastAsia="Calibri"/>
        </w:rPr>
        <w:t xml:space="preserve">Among other things, Facebook can be hilarious.  My niece and her hubby are farmers and she recently posted a picture of a </w:t>
      </w:r>
      <w:r w:rsidR="00130ADA" w:rsidRPr="008B2165">
        <w:rPr>
          <w:rFonts w:eastAsia="Calibri"/>
        </w:rPr>
        <w:t>sailboat</w:t>
      </w:r>
      <w:r w:rsidRPr="008B2165">
        <w:rPr>
          <w:rFonts w:eastAsia="Calibri"/>
        </w:rPr>
        <w:t xml:space="preserve"> on the water pulling a planter.  Today someone else posted a picture of a riding mower on a seriously wet lawn with an outboard motor on the back.  Who in Ohio cannot appreciate the humor here?  For some though, especially our farmers, this very wet spring has delayed working ground and planting for the season.  The cold winter often with a lot of wind has killed off a lot of the hay this year also.  Neither has my tower </w:t>
      </w:r>
      <w:r w:rsidR="00130ADA" w:rsidRPr="008B2165">
        <w:rPr>
          <w:rFonts w:eastAsia="Calibri"/>
        </w:rPr>
        <w:t>project gotten</w:t>
      </w:r>
      <w:r w:rsidRPr="008B2165">
        <w:rPr>
          <w:rFonts w:eastAsia="Calibri"/>
        </w:rPr>
        <w:t xml:space="preserve"> started because of the very wet ground conditions.  Aye, enough complaining.</w:t>
      </w:r>
    </w:p>
    <w:p w14:paraId="2AC54AF7" w14:textId="77777777" w:rsidR="00130ADA" w:rsidRDefault="00130ADA" w:rsidP="00130ADA"/>
    <w:p w14:paraId="2EAD40F9" w14:textId="77777777" w:rsidR="00130ADA" w:rsidRDefault="008B2165" w:rsidP="008B2165">
      <w:pPr>
        <w:rPr>
          <w:rFonts w:eastAsia="Calibri"/>
        </w:rPr>
      </w:pPr>
      <w:r w:rsidRPr="008B2165">
        <w:rPr>
          <w:rFonts w:eastAsia="Calibri"/>
        </w:rPr>
        <w:t xml:space="preserve">Have you </w:t>
      </w:r>
      <w:proofErr w:type="gramStart"/>
      <w:r w:rsidRPr="008B2165">
        <w:rPr>
          <w:rFonts w:eastAsia="Calibri"/>
        </w:rPr>
        <w:t>taken a look</w:t>
      </w:r>
      <w:proofErr w:type="gramEnd"/>
      <w:r w:rsidRPr="008B2165">
        <w:rPr>
          <w:rFonts w:eastAsia="Calibri"/>
        </w:rPr>
        <w:t xml:space="preserve"> at </w:t>
      </w:r>
      <w:proofErr w:type="spellStart"/>
      <w:r w:rsidRPr="008B2165">
        <w:rPr>
          <w:rFonts w:eastAsia="Calibri"/>
        </w:rPr>
        <w:t>Hamshack</w:t>
      </w:r>
      <w:proofErr w:type="spellEnd"/>
      <w:r w:rsidRPr="008B2165">
        <w:rPr>
          <w:rFonts w:eastAsia="Calibri"/>
        </w:rPr>
        <w:t xml:space="preserve"> Hotline, </w:t>
      </w:r>
      <w:hyperlink r:id="rId122" w:history="1">
        <w:r w:rsidRPr="008B2165">
          <w:rPr>
            <w:rStyle w:val="Hyperlink"/>
            <w:rFonts w:eastAsia="Calibri"/>
          </w:rPr>
          <w:t>https://hamshackhotline.com/</w:t>
        </w:r>
      </w:hyperlink>
      <w:r w:rsidRPr="008B2165">
        <w:rPr>
          <w:rFonts w:eastAsia="Calibri"/>
        </w:rPr>
        <w:t xml:space="preserve"> ?  The number of Ohio Hams now on the service with an Amateur only VOIP line is growing quickly.  The </w:t>
      </w:r>
      <w:proofErr w:type="spellStart"/>
      <w:r w:rsidRPr="008B2165">
        <w:rPr>
          <w:rFonts w:eastAsia="Calibri"/>
        </w:rPr>
        <w:t>Hamshack</w:t>
      </w:r>
      <w:proofErr w:type="spellEnd"/>
      <w:r w:rsidRPr="008B2165">
        <w:rPr>
          <w:rFonts w:eastAsia="Calibri"/>
        </w:rPr>
        <w:t xml:space="preserve"> Hotline project provides without charge, a VOIP line on the service which can be used to contact any other Amateur using the service and is now worldwide.  They currently support several Cisco VOIP phones and the SPA112 VOIP adapter using an analog telephone set.  </w:t>
      </w:r>
    </w:p>
    <w:p w14:paraId="2CCD78E5" w14:textId="77777777" w:rsidR="00130ADA" w:rsidRDefault="00130ADA" w:rsidP="00130ADA"/>
    <w:p w14:paraId="549B285E" w14:textId="61A3C068" w:rsidR="00130ADA" w:rsidRPr="00EE0860" w:rsidRDefault="00502BCD" w:rsidP="00130ADA">
      <w:pPr>
        <w:rPr>
          <w:color w:val="0563C1" w:themeColor="hyperlink"/>
          <w:sz w:val="20"/>
          <w:szCs w:val="20"/>
          <w:u w:val="single"/>
        </w:rPr>
      </w:pPr>
      <w:hyperlink w:anchor="TOP" w:history="1">
        <w:r w:rsidR="00130ADA" w:rsidRPr="00C20E11">
          <w:rPr>
            <w:rStyle w:val="Hyperlink"/>
            <w:sz w:val="20"/>
            <w:szCs w:val="20"/>
          </w:rPr>
          <w:t>TOP^</w:t>
        </w:r>
      </w:hyperlink>
    </w:p>
    <w:p w14:paraId="39353617" w14:textId="47A25311" w:rsidR="008B2165" w:rsidRPr="008B2165" w:rsidRDefault="008B2165" w:rsidP="008B2165">
      <w:pPr>
        <w:rPr>
          <w:rFonts w:eastAsia="Calibri"/>
        </w:rPr>
      </w:pPr>
      <w:r w:rsidRPr="008B2165">
        <w:rPr>
          <w:rFonts w:eastAsia="Calibri"/>
        </w:rPr>
        <w:lastRenderedPageBreak/>
        <w:t xml:space="preserve">The setup is very quick and easy.  Other VOIP arrangements are offered, although without direct support.  The feature set is very well implemented including the capability for a conference bridge.  Several of the bridges are already in place including one I have set up for ARES District 1.  This is a great service and has interesting possibilities for ARES.  Once you have your line provisioned and working, it will operate anywhere that you have internet access.  I have one setup in my go box with access provided by an internet hotspot.  </w:t>
      </w:r>
    </w:p>
    <w:p w14:paraId="4968E2B4" w14:textId="77777777" w:rsidR="008B2165" w:rsidRPr="008B2165" w:rsidRDefault="008B2165" w:rsidP="008B2165">
      <w:pPr>
        <w:rPr>
          <w:rFonts w:eastAsia="Calibri"/>
        </w:rPr>
      </w:pPr>
    </w:p>
    <w:p w14:paraId="57CDDEC4" w14:textId="77777777" w:rsidR="008B2165" w:rsidRPr="008B2165" w:rsidRDefault="008B2165" w:rsidP="008B2165">
      <w:pPr>
        <w:rPr>
          <w:rFonts w:eastAsia="Calibri"/>
        </w:rPr>
      </w:pPr>
      <w:r w:rsidRPr="008B2165">
        <w:rPr>
          <w:rFonts w:eastAsia="Calibri"/>
        </w:rPr>
        <w:t xml:space="preserve">The Team at AREDN, </w:t>
      </w:r>
      <w:hyperlink r:id="rId123" w:history="1">
        <w:r w:rsidRPr="008B2165">
          <w:rPr>
            <w:rStyle w:val="Hyperlink"/>
            <w:rFonts w:eastAsia="Calibri"/>
          </w:rPr>
          <w:t>https://www.arednmesh.org/</w:t>
        </w:r>
      </w:hyperlink>
      <w:r w:rsidRPr="008B2165">
        <w:rPr>
          <w:rFonts w:eastAsia="Calibri"/>
        </w:rPr>
        <w:t xml:space="preserve">  has now added some new hardware implementations including </w:t>
      </w:r>
      <w:proofErr w:type="spellStart"/>
      <w:r w:rsidRPr="008B2165">
        <w:rPr>
          <w:rFonts w:eastAsia="Calibri"/>
        </w:rPr>
        <w:t>Mikrotik</w:t>
      </w:r>
      <w:proofErr w:type="spellEnd"/>
      <w:r w:rsidRPr="008B2165">
        <w:rPr>
          <w:rFonts w:eastAsia="Calibri"/>
        </w:rPr>
        <w:t xml:space="preserve"> routers.  Additional memory and dual band capability make these devices especially useful to Amateurs and ARES members supporting our served agencies.  One quite useful application is to network your contact logging for Field Day.  N3FPJ’s Field Day logging program works very well with each station having a laptop to log contacts.  Each station is connected to the designated server laptop where all the contacts for your group are centrally recorded and saved.  The AREDN Mesh network makes for a clean setup without requiring network cables to trip over and worry about.  The range of hardware options is extensive and the AREDN Mesh Network can be used like any network.  As a bonus, your </w:t>
      </w:r>
      <w:proofErr w:type="spellStart"/>
      <w:r w:rsidRPr="008B2165">
        <w:rPr>
          <w:rFonts w:eastAsia="Calibri"/>
        </w:rPr>
        <w:t>Hamshack</w:t>
      </w:r>
      <w:proofErr w:type="spellEnd"/>
      <w:r w:rsidRPr="008B2165">
        <w:rPr>
          <w:rFonts w:eastAsia="Calibri"/>
        </w:rPr>
        <w:t xml:space="preserve"> Hotline works very well over the AREDN Mesh Network.</w:t>
      </w:r>
    </w:p>
    <w:p w14:paraId="0FE7FB12" w14:textId="77777777" w:rsidR="008B2165" w:rsidRPr="008B2165" w:rsidRDefault="008B2165" w:rsidP="008B2165">
      <w:pPr>
        <w:rPr>
          <w:rFonts w:eastAsia="Calibri"/>
        </w:rPr>
      </w:pPr>
      <w:r w:rsidRPr="008B2165">
        <w:rPr>
          <w:rFonts w:eastAsia="Calibri"/>
        </w:rPr>
        <w:t xml:space="preserve"> </w:t>
      </w:r>
    </w:p>
    <w:p w14:paraId="51978A4D" w14:textId="77777777" w:rsidR="008B2165" w:rsidRPr="008B2165" w:rsidRDefault="008B2165" w:rsidP="008B2165">
      <w:pPr>
        <w:rPr>
          <w:rFonts w:eastAsia="Calibri"/>
        </w:rPr>
      </w:pPr>
      <w:r w:rsidRPr="008B2165">
        <w:rPr>
          <w:rFonts w:eastAsia="Calibri"/>
        </w:rPr>
        <w:t xml:space="preserve">Our ARES Training statistics are nothing short of amazing.  Congratulations are in order this month to Ron Hollas K8RJH who has completed every online FEMA course that is offered.  Ron has 250 certificates on file including the 244 offered FEMA online courses.  Now I am not suggesting that we all need to pursue this lofty goal as Ron has, but the bar has certainly been set high.  </w:t>
      </w:r>
    </w:p>
    <w:p w14:paraId="3DA17E9E" w14:textId="77777777" w:rsidR="008B2165" w:rsidRPr="008B2165" w:rsidRDefault="008B2165" w:rsidP="008B2165">
      <w:pPr>
        <w:rPr>
          <w:rFonts w:eastAsia="Calibri"/>
        </w:rPr>
      </w:pPr>
    </w:p>
    <w:p w14:paraId="77835AA6" w14:textId="77777777" w:rsidR="008B2165" w:rsidRPr="008B2165" w:rsidRDefault="008B2165" w:rsidP="008B2165">
      <w:pPr>
        <w:rPr>
          <w:rFonts w:eastAsia="Calibri"/>
        </w:rPr>
      </w:pPr>
      <w:r w:rsidRPr="008B2165">
        <w:rPr>
          <w:rFonts w:eastAsia="Calibri"/>
        </w:rPr>
        <w:t>ICS-200 and ICS-400 are the required courses for Level 3 attainment.  These are both classroom courses and for many, the time off work and possible need to travel out of town are not possible.  There is an alternative path which includes 7 online FEMA courses, ICS-120, ICS-230, ICS-240, ICS-241, ICS-242, ICS-244 and ICS-288.  And if you take one more, ICS-235, you will also receive the FEMA Professional Development Series certificate.  For those who have leadership responsibilities or wish to do so, the Aux Comm course is a significant achievement.   Finally, the Com series including COM T, COM L and COM N courses are available for those who have technical and management responsibilities.</w:t>
      </w:r>
    </w:p>
    <w:p w14:paraId="053977B0" w14:textId="77777777" w:rsidR="008B2165" w:rsidRPr="008B2165" w:rsidRDefault="008B2165" w:rsidP="008B2165">
      <w:pPr>
        <w:rPr>
          <w:rFonts w:eastAsia="Calibri"/>
        </w:rPr>
      </w:pPr>
    </w:p>
    <w:p w14:paraId="08B14547" w14:textId="77777777" w:rsidR="008B2165" w:rsidRPr="008B2165" w:rsidRDefault="008B2165" w:rsidP="008B2165">
      <w:pPr>
        <w:rPr>
          <w:rFonts w:eastAsia="Calibri"/>
        </w:rPr>
      </w:pPr>
      <w:r w:rsidRPr="008B2165">
        <w:rPr>
          <w:rFonts w:eastAsia="Calibri"/>
        </w:rPr>
        <w:t>The latest numbers show 1,028 active ARES members submitting 8,242 completed course certificates, 810 Level 2 completions and 157 ARES members completing Level 3.  We have logged 228 certificates for 2019 amounting to some 1,130 estimated hours of training.   Thank you all for demonstrating our Ohio commitment to ARES.</w:t>
      </w:r>
    </w:p>
    <w:p w14:paraId="13BB59F6" w14:textId="77777777" w:rsidR="008B2165" w:rsidRPr="008B2165" w:rsidRDefault="008B2165" w:rsidP="008B2165">
      <w:pPr>
        <w:rPr>
          <w:rFonts w:eastAsia="Calibri"/>
        </w:rPr>
      </w:pPr>
      <w:r w:rsidRPr="008B2165">
        <w:rPr>
          <w:rFonts w:eastAsia="Calibri"/>
        </w:rPr>
        <w:t xml:space="preserve"> </w:t>
      </w:r>
    </w:p>
    <w:p w14:paraId="1576E971" w14:textId="77777777" w:rsidR="008B2165" w:rsidRPr="008B2165" w:rsidRDefault="008B2165" w:rsidP="008B2165">
      <w:pPr>
        <w:rPr>
          <w:rFonts w:eastAsia="Calibri"/>
        </w:rPr>
      </w:pPr>
      <w:r w:rsidRPr="008B2165">
        <w:rPr>
          <w:rFonts w:eastAsia="Calibri"/>
        </w:rPr>
        <w:t xml:space="preserve">I have one more item for this month to share with you.  Did I save the best for last?  I will let you decide but I will tell you that our District 1 Emergency Coordinator Brent Stover WD8PNZ is excited about it.  We have two new EMA directors who are also licensed Amateurs.  Please join Brent and all of us in Seneca and Wood Counties as we welcome John Spahr Jr. KE8CNA, Seneca County and Jeff Klein KG8QP Wood County as our new EMA Directors.  We look forward to working with them both as we support our served agencies in both counties.  We also welcome Owen Fritz KD8GSI as our new Emergency Coordinator in Sandusky County.  </w:t>
      </w:r>
    </w:p>
    <w:p w14:paraId="5467828D" w14:textId="77777777" w:rsidR="008B2165" w:rsidRPr="008B2165" w:rsidRDefault="008B2165" w:rsidP="008B2165">
      <w:pPr>
        <w:rPr>
          <w:rFonts w:eastAsia="Calibri"/>
        </w:rPr>
      </w:pPr>
    </w:p>
    <w:p w14:paraId="00BCB467" w14:textId="7FF10C31" w:rsidR="004A7709" w:rsidRPr="004A7709" w:rsidRDefault="008B2165" w:rsidP="00055070">
      <w:pPr>
        <w:rPr>
          <w:rFonts w:eastAsia="Calibri"/>
        </w:rPr>
      </w:pPr>
      <w:proofErr w:type="gramStart"/>
      <w:r w:rsidRPr="008B2165">
        <w:rPr>
          <w:rFonts w:eastAsia="Calibri"/>
        </w:rPr>
        <w:t>Thanks</w:t>
      </w:r>
      <w:proofErr w:type="gramEnd"/>
      <w:r w:rsidRPr="008B2165">
        <w:rPr>
          <w:rFonts w:eastAsia="Calibri"/>
        </w:rPr>
        <w:t xml:space="preserve"> </w:t>
      </w:r>
      <w:r w:rsidR="004A7709" w:rsidRPr="004A7709">
        <w:rPr>
          <w:rFonts w:eastAsia="Calibri"/>
        </w:rPr>
        <w:t xml:space="preserve">and </w:t>
      </w:r>
      <w:r w:rsidR="00055070" w:rsidRPr="004A7709">
        <w:rPr>
          <w:rFonts w:eastAsia="Calibri"/>
        </w:rPr>
        <w:t>73,</w:t>
      </w:r>
      <w:r w:rsidR="002D70FF" w:rsidRPr="004A7709">
        <w:rPr>
          <w:rFonts w:eastAsia="Calibri"/>
        </w:rPr>
        <w:t xml:space="preserve"> </w:t>
      </w:r>
    </w:p>
    <w:p w14:paraId="50C0650A" w14:textId="77777777" w:rsidR="004A7709" w:rsidRDefault="004A7709" w:rsidP="00055070">
      <w:pPr>
        <w:rPr>
          <w:rFonts w:eastAsia="Calibri"/>
          <w:b/>
        </w:rPr>
      </w:pPr>
    </w:p>
    <w:p w14:paraId="533A15AE" w14:textId="62617B34" w:rsidR="00055070" w:rsidRPr="00B43ECD" w:rsidRDefault="00055070" w:rsidP="00055070">
      <w:pPr>
        <w:rPr>
          <w:rFonts w:eastAsia="Calibri"/>
          <w:b/>
        </w:rPr>
      </w:pPr>
      <w:proofErr w:type="gramStart"/>
      <w:r w:rsidRPr="00B43ECD">
        <w:rPr>
          <w:rFonts w:eastAsia="Calibri"/>
          <w:b/>
        </w:rPr>
        <w:t>Jim</w:t>
      </w:r>
      <w:r w:rsidR="00B43ECD">
        <w:rPr>
          <w:rFonts w:eastAsia="Calibri"/>
          <w:b/>
        </w:rPr>
        <w:t xml:space="preserve"> </w:t>
      </w:r>
      <w:r w:rsidRPr="00B43ECD">
        <w:rPr>
          <w:rFonts w:eastAsia="Calibri"/>
          <w:b/>
        </w:rPr>
        <w:t xml:space="preserve"> W</w:t>
      </w:r>
      <w:proofErr w:type="gramEnd"/>
      <w:r w:rsidRPr="00B43ECD">
        <w:rPr>
          <w:rFonts w:eastAsia="Calibri"/>
          <w:b/>
        </w:rPr>
        <w:t>8ERW</w:t>
      </w:r>
    </w:p>
    <w:p w14:paraId="36A91D8F" w14:textId="77777777" w:rsidR="00130ADA" w:rsidRDefault="00130ADA" w:rsidP="00130ADA"/>
    <w:p w14:paraId="71B650F4" w14:textId="77777777" w:rsidR="00130ADA" w:rsidRDefault="00130ADA" w:rsidP="00130ADA"/>
    <w:p w14:paraId="5AE753A9" w14:textId="10DFB884" w:rsidR="00130ADA" w:rsidRPr="00EE0860" w:rsidRDefault="00502BCD" w:rsidP="00130ADA">
      <w:pPr>
        <w:rPr>
          <w:color w:val="0563C1" w:themeColor="hyperlink"/>
          <w:sz w:val="20"/>
          <w:szCs w:val="20"/>
          <w:u w:val="single"/>
        </w:rPr>
      </w:pPr>
      <w:hyperlink w:anchor="TOP" w:history="1">
        <w:r w:rsidR="00130ADA" w:rsidRPr="00C20E11">
          <w:rPr>
            <w:rStyle w:val="Hyperlink"/>
            <w:sz w:val="20"/>
            <w:szCs w:val="20"/>
          </w:rPr>
          <w:t>TOP^</w:t>
        </w:r>
      </w:hyperlink>
    </w:p>
    <w:p w14:paraId="7282EF90" w14:textId="04522A36" w:rsidR="00827700" w:rsidRPr="005E3A0B" w:rsidRDefault="00502BCD" w:rsidP="00F40211">
      <w:pPr>
        <w:rPr>
          <w:bCs/>
        </w:rPr>
      </w:pPr>
      <w:r>
        <w:rPr>
          <w:rFonts w:eastAsia="Calibri"/>
          <w:b/>
        </w:rPr>
        <w:lastRenderedPageBreak/>
        <w:pict w14:anchorId="48E62DAD">
          <v:rect id="_x0000_i1035" style="width:0;height:1.5pt" o:hralign="center" o:hrstd="t" o:hr="t" fillcolor="#a0a0a0" stroked="f"/>
        </w:pict>
      </w:r>
    </w:p>
    <w:p w14:paraId="56748E86" w14:textId="6B253042" w:rsidR="00C12784" w:rsidRPr="00C12784" w:rsidRDefault="00C12784" w:rsidP="00C12784">
      <w:pPr>
        <w:contextualSpacing/>
        <w:rPr>
          <w:b/>
          <w:i/>
          <w:noProof/>
          <w:sz w:val="28"/>
          <w:szCs w:val="28"/>
        </w:rPr>
      </w:pPr>
      <w:bookmarkStart w:id="25" w:name="_Hlk503209855"/>
      <w:r w:rsidRPr="00C12784">
        <w:rPr>
          <w:b/>
          <w:i/>
          <w:noProof/>
          <w:sz w:val="28"/>
          <w:szCs w:val="28"/>
        </w:rPr>
        <w:t xml:space="preserve">The Handbook Give Away </w:t>
      </w:r>
    </w:p>
    <w:p w14:paraId="19273BCC" w14:textId="71DF0459" w:rsidR="00277887" w:rsidRPr="000B380E" w:rsidRDefault="00277887" w:rsidP="00277887">
      <w:pPr>
        <w:rPr>
          <w:b/>
          <w:color w:val="FF0000"/>
        </w:rPr>
      </w:pPr>
    </w:p>
    <w:p w14:paraId="112DB2A4" w14:textId="6F0CAA44" w:rsidR="00277887" w:rsidRPr="001A3BCE" w:rsidRDefault="00277887" w:rsidP="00277887">
      <w:r>
        <w:t>Hey Gang,</w:t>
      </w:r>
    </w:p>
    <w:p w14:paraId="212AF387" w14:textId="0DD50058" w:rsidR="00277887" w:rsidRDefault="00277887" w:rsidP="00277887"/>
    <w:p w14:paraId="07CD537E" w14:textId="0CB947E5" w:rsidR="00277887" w:rsidRDefault="006B20CE" w:rsidP="00277887">
      <w:bookmarkStart w:id="26" w:name="handbook"/>
      <w:r>
        <w:rPr>
          <w:noProof/>
        </w:rPr>
        <w:drawing>
          <wp:anchor distT="0" distB="0" distL="114300" distR="114300" simplePos="0" relativeHeight="252382208" behindDoc="1" locked="0" layoutInCell="1" allowOverlap="1" wp14:anchorId="674A3FE9" wp14:editId="3B07CFAB">
            <wp:simplePos x="0" y="0"/>
            <wp:positionH relativeFrom="margin">
              <wp:align>left</wp:align>
            </wp:positionH>
            <wp:positionV relativeFrom="paragraph">
              <wp:posOffset>5715</wp:posOffset>
            </wp:positionV>
            <wp:extent cx="1666875" cy="2143125"/>
            <wp:effectExtent l="0" t="0" r="9525" b="9525"/>
            <wp:wrapTight wrapText="bothSides">
              <wp:wrapPolygon edited="0">
                <wp:start x="0" y="0"/>
                <wp:lineTo x="0" y="21504"/>
                <wp:lineTo x="21477" y="21504"/>
                <wp:lineTo x="21477"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66875" cy="214312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6"/>
      <w:r w:rsidR="00277887">
        <w:t xml:space="preserve">Have you registered for the </w:t>
      </w:r>
      <w:r w:rsidR="00277887" w:rsidRPr="00FC4989">
        <w:t>“Handbook Giveaway” drawing</w:t>
      </w:r>
      <w:r w:rsidR="00277887">
        <w:t xml:space="preserve"> for this month yet? If you haven’t, go to:  </w:t>
      </w:r>
      <w:hyperlink r:id="rId125" w:history="1">
        <w:r w:rsidR="00277887" w:rsidRPr="00BA3A71">
          <w:rPr>
            <w:rStyle w:val="Hyperlink"/>
          </w:rPr>
          <w:t>http://arrl-ohio.org/handbook.html</w:t>
        </w:r>
      </w:hyperlink>
      <w:r w:rsidR="00277887">
        <w:t xml:space="preserve">  and get registered.  </w:t>
      </w:r>
    </w:p>
    <w:p w14:paraId="6B08CD41" w14:textId="77777777" w:rsidR="00277887" w:rsidRDefault="00277887" w:rsidP="00277887"/>
    <w:p w14:paraId="4BB73791" w14:textId="053F33DE" w:rsidR="00277887" w:rsidRDefault="00277887" w:rsidP="00277887">
      <w:r>
        <w:t xml:space="preserve">What’s the catch? I want to get everyone checking in to the Ohio Section website as often as possible, and in order to register each month, you </w:t>
      </w:r>
      <w:proofErr w:type="gramStart"/>
      <w:r>
        <w:t>have to</w:t>
      </w:r>
      <w:proofErr w:type="gramEnd"/>
      <w:r>
        <w:t xml:space="preserve"> visit the website often! There’s nothing else to it. I pay all expenses, and from time to time, I Give Away more than just a Handbook. And, you’ll never know just what months will be those special times that I will have more than just a Handbook to Give Away!!  </w:t>
      </w:r>
    </w:p>
    <w:p w14:paraId="64B578E7" w14:textId="77777777" w:rsidR="000B3D6F" w:rsidRDefault="000B3D6F" w:rsidP="00277887"/>
    <w:p w14:paraId="4EDB8061" w14:textId="77777777" w:rsidR="00277887" w:rsidRDefault="00277887" w:rsidP="00277887">
      <w:r w:rsidRPr="003322DA">
        <w:rPr>
          <w:noProof/>
        </w:rPr>
        <w:drawing>
          <wp:anchor distT="0" distB="0" distL="114300" distR="114300" simplePos="0" relativeHeight="252381184" behindDoc="1" locked="0" layoutInCell="1" allowOverlap="1" wp14:anchorId="0B11B6DA" wp14:editId="41A080B8">
            <wp:simplePos x="0" y="0"/>
            <wp:positionH relativeFrom="margin">
              <wp:align>right</wp:align>
            </wp:positionH>
            <wp:positionV relativeFrom="paragraph">
              <wp:posOffset>86360</wp:posOffset>
            </wp:positionV>
            <wp:extent cx="853440" cy="725805"/>
            <wp:effectExtent l="0" t="0" r="3810" b="0"/>
            <wp:wrapTight wrapText="bothSides">
              <wp:wrapPolygon edited="0">
                <wp:start x="0" y="0"/>
                <wp:lineTo x="0" y="20976"/>
                <wp:lineTo x="21214" y="20976"/>
                <wp:lineTo x="21214" y="0"/>
                <wp:lineTo x="0" y="0"/>
              </wp:wrapPolygon>
            </wp:wrapTight>
            <wp:docPr id="20" name="Picture 20" descr="C:\Users\Scotts\Documents\Scott's Docs\Websites\arrl-ohio\images\arr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Users\Scotts\Documents\Scott's Docs\Websites\arrl-ohio\images\arrow.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flipV="1">
                      <a:off x="0" y="0"/>
                      <a:ext cx="853440" cy="72580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Many of you ask me just how do I know when the drawing is on? Well, that’s easy all you need to do is check in on the Ohio Section Website on a regular basis and watch for the big </w:t>
      </w:r>
      <w:hyperlink r:id="rId127" w:history="1">
        <w:r w:rsidRPr="005622FD">
          <w:rPr>
            <w:rStyle w:val="Hyperlink"/>
            <w:b/>
            <w:color w:val="FF0000"/>
            <w:sz w:val="28"/>
            <w:szCs w:val="28"/>
          </w:rPr>
          <w:t>RED</w:t>
        </w:r>
      </w:hyperlink>
      <w:r w:rsidRPr="005622FD">
        <w:rPr>
          <w:b/>
          <w:color w:val="FF0000"/>
        </w:rPr>
        <w:t xml:space="preserve"> </w:t>
      </w:r>
      <w:r>
        <w:t xml:space="preserve">Arrow that will appear on the left side of the page. This is the sign that the drawing is on and you need to get registered. So, keep a sharp eye out on the website and check in often!  </w:t>
      </w:r>
      <w:hyperlink r:id="rId128" w:history="1">
        <w:r w:rsidRPr="00303FB0">
          <w:rPr>
            <w:rStyle w:val="Hyperlink"/>
          </w:rPr>
          <w:t>http://arrl-ohio.org</w:t>
        </w:r>
      </w:hyperlink>
      <w:r>
        <w:t xml:space="preserve">   </w:t>
      </w:r>
    </w:p>
    <w:p w14:paraId="56E6269D" w14:textId="77777777" w:rsidR="009D15A1" w:rsidRDefault="009D15A1" w:rsidP="009D15A1"/>
    <w:p w14:paraId="505C1DE7" w14:textId="7D192199" w:rsidR="00277887" w:rsidRDefault="00502BCD" w:rsidP="00277887">
      <w:pPr>
        <w:rPr>
          <w:color w:val="0563C1" w:themeColor="hyperlink"/>
          <w:u w:val="single"/>
        </w:rPr>
      </w:pPr>
      <w:r>
        <w:pict w14:anchorId="465D99A7">
          <v:rect id="_x0000_i1036" style="width:0;height:1.5pt" o:hralign="center" o:bullet="t" o:hrstd="t" o:hr="t" fillcolor="#a0a0a0" stroked="f"/>
        </w:pict>
      </w:r>
    </w:p>
    <w:p w14:paraId="1D2BBBE7" w14:textId="77777777" w:rsidR="00C12784" w:rsidRPr="00C12784" w:rsidRDefault="00C12784" w:rsidP="00C12784">
      <w:pPr>
        <w:rPr>
          <w:b/>
          <w:i/>
          <w:sz w:val="28"/>
          <w:szCs w:val="28"/>
        </w:rPr>
      </w:pPr>
      <w:bookmarkStart w:id="27" w:name="club"/>
      <w:r w:rsidRPr="00C12784">
        <w:rPr>
          <w:b/>
          <w:i/>
          <w:noProof/>
          <w:sz w:val="28"/>
          <w:szCs w:val="28"/>
        </w:rPr>
        <w:drawing>
          <wp:anchor distT="0" distB="0" distL="114300" distR="114300" simplePos="0" relativeHeight="252281856" behindDoc="1" locked="0" layoutInCell="1" allowOverlap="1" wp14:anchorId="29E72243" wp14:editId="231A3F15">
            <wp:simplePos x="0" y="0"/>
            <wp:positionH relativeFrom="margin">
              <wp:align>right</wp:align>
            </wp:positionH>
            <wp:positionV relativeFrom="paragraph">
              <wp:posOffset>13335</wp:posOffset>
            </wp:positionV>
            <wp:extent cx="1619250" cy="1770380"/>
            <wp:effectExtent l="0" t="0" r="0" b="1270"/>
            <wp:wrapTight wrapText="bothSides">
              <wp:wrapPolygon edited="0">
                <wp:start x="0" y="0"/>
                <wp:lineTo x="0" y="21383"/>
                <wp:lineTo x="21346" y="21383"/>
                <wp:lineTo x="21346"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129">
                      <a:extLst>
                        <a:ext uri="{28A0092B-C50C-407E-A947-70E740481C1C}">
                          <a14:useLocalDpi xmlns:a14="http://schemas.microsoft.com/office/drawing/2010/main" val="0"/>
                        </a:ext>
                      </a:extLst>
                    </a:blip>
                    <a:stretch>
                      <a:fillRect/>
                    </a:stretch>
                  </pic:blipFill>
                  <pic:spPr>
                    <a:xfrm>
                      <a:off x="0" y="0"/>
                      <a:ext cx="1619250" cy="1770380"/>
                    </a:xfrm>
                    <a:prstGeom prst="rect">
                      <a:avLst/>
                    </a:prstGeom>
                  </pic:spPr>
                </pic:pic>
              </a:graphicData>
            </a:graphic>
            <wp14:sizeRelH relativeFrom="page">
              <wp14:pctWidth>0</wp14:pctWidth>
            </wp14:sizeRelH>
            <wp14:sizeRelV relativeFrom="page">
              <wp14:pctHeight>0</wp14:pctHeight>
            </wp14:sizeRelV>
          </wp:anchor>
        </w:drawing>
      </w:r>
      <w:bookmarkEnd w:id="27"/>
      <w:r w:rsidRPr="00C12784">
        <w:rPr>
          <w:b/>
          <w:i/>
          <w:sz w:val="28"/>
          <w:szCs w:val="28"/>
        </w:rPr>
        <w:t>Club Corner</w:t>
      </w:r>
    </w:p>
    <w:p w14:paraId="31D44052" w14:textId="77777777" w:rsidR="00C12784" w:rsidRPr="00C12784" w:rsidRDefault="00C12784" w:rsidP="00C12784">
      <w:pPr>
        <w:rPr>
          <w:noProof/>
        </w:rPr>
      </w:pPr>
    </w:p>
    <w:p w14:paraId="36B4547E" w14:textId="77777777" w:rsidR="00C12784" w:rsidRPr="00C12784" w:rsidRDefault="00C12784" w:rsidP="00C12784">
      <w:pPr>
        <w:rPr>
          <w:noProof/>
        </w:rPr>
      </w:pPr>
      <w:r w:rsidRPr="00C12784">
        <w:rPr>
          <w:noProof/>
        </w:rPr>
        <w:t xml:space="preserve">This is YOUR cornner of the newsletter. Send me what your club is doing and I’ll make sure that it gets in. Got a special event or club project that you want everyone to know about? Send it to me!. Need help with a project? Send it to me. </w:t>
      </w:r>
    </w:p>
    <w:p w14:paraId="3F1A4349" w14:textId="77777777" w:rsidR="00C12784" w:rsidRPr="00C12784" w:rsidRDefault="00C12784" w:rsidP="00C12784">
      <w:pPr>
        <w:rPr>
          <w:noProof/>
        </w:rPr>
      </w:pPr>
    </w:p>
    <w:p w14:paraId="6D94155E" w14:textId="77777777" w:rsidR="00C12784" w:rsidRPr="00C12784" w:rsidRDefault="00C12784" w:rsidP="00C12784">
      <w:pPr>
        <w:rPr>
          <w:noProof/>
        </w:rPr>
      </w:pPr>
      <w:r w:rsidRPr="00C12784">
        <w:rPr>
          <w:noProof/>
        </w:rPr>
        <w:t>Let me know what you club is up to. Are you going to have a special guest at your meeting or are you having a special anniversary? Just sent it to:</w:t>
      </w:r>
    </w:p>
    <w:p w14:paraId="6504ACC9" w14:textId="77777777" w:rsidR="00C12784" w:rsidRPr="00C12784" w:rsidRDefault="00502BCD" w:rsidP="00C12784">
      <w:pPr>
        <w:rPr>
          <w:noProof/>
        </w:rPr>
      </w:pPr>
      <w:hyperlink r:id="rId130" w:history="1">
        <w:r w:rsidR="00C12784" w:rsidRPr="00C12784">
          <w:rPr>
            <w:noProof/>
            <w:color w:val="0563C1" w:themeColor="hyperlink"/>
            <w:u w:val="single"/>
          </w:rPr>
          <w:t>n8sy@n8sy.com</w:t>
        </w:r>
      </w:hyperlink>
      <w:r w:rsidR="00C12784" w:rsidRPr="00C12784">
        <w:rPr>
          <w:noProof/>
        </w:rPr>
        <w:t xml:space="preserve">  </w:t>
      </w:r>
    </w:p>
    <w:p w14:paraId="7F657BC0" w14:textId="77777777" w:rsidR="00C12784" w:rsidRPr="00C12784" w:rsidRDefault="00C12784" w:rsidP="00C12784">
      <w:pPr>
        <w:rPr>
          <w:b/>
          <w:bCs/>
          <w:i/>
          <w:iCs/>
        </w:rPr>
      </w:pPr>
    </w:p>
    <w:p w14:paraId="4D0F74ED" w14:textId="3C30B284" w:rsidR="0020678F" w:rsidRDefault="0020678F" w:rsidP="0020678F">
      <w:pPr>
        <w:jc w:val="center"/>
        <w:rPr>
          <w:bCs/>
        </w:rPr>
      </w:pPr>
      <w:bookmarkStart w:id="28" w:name="_Hlk3193780"/>
      <w:bookmarkStart w:id="29" w:name="_Hlk531448505"/>
      <w:bookmarkStart w:id="30" w:name="_Hlk533515177"/>
      <w:r w:rsidRPr="00C12784">
        <w:rPr>
          <w:bCs/>
        </w:rPr>
        <w:t>#########</w:t>
      </w:r>
    </w:p>
    <w:bookmarkEnd w:id="25"/>
    <w:bookmarkEnd w:id="28"/>
    <w:bookmarkEnd w:id="29"/>
    <w:bookmarkEnd w:id="30"/>
    <w:p w14:paraId="63CF464B" w14:textId="77777777" w:rsidR="00C86A93" w:rsidRDefault="00C86A93" w:rsidP="00C86A93"/>
    <w:p w14:paraId="097146B5" w14:textId="77777777" w:rsidR="00FB2DE4" w:rsidRDefault="00FB2DE4" w:rsidP="00FB2DE4">
      <w:r>
        <w:rPr>
          <w:noProof/>
        </w:rPr>
        <w:drawing>
          <wp:anchor distT="0" distB="0" distL="114300" distR="114300" simplePos="0" relativeHeight="252478464" behindDoc="1" locked="0" layoutInCell="1" allowOverlap="1" wp14:anchorId="4FFA2B6D" wp14:editId="4B60C97E">
            <wp:simplePos x="0" y="0"/>
            <wp:positionH relativeFrom="margin">
              <wp:align>right</wp:align>
            </wp:positionH>
            <wp:positionV relativeFrom="paragraph">
              <wp:posOffset>13970</wp:posOffset>
            </wp:positionV>
            <wp:extent cx="2653030" cy="471170"/>
            <wp:effectExtent l="0" t="0" r="0" b="5080"/>
            <wp:wrapTight wrapText="bothSides">
              <wp:wrapPolygon edited="0">
                <wp:start x="0" y="0"/>
                <wp:lineTo x="0" y="20960"/>
                <wp:lineTo x="21404" y="20960"/>
                <wp:lineTo x="21404"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53030" cy="471170"/>
                    </a:xfrm>
                    <a:prstGeom prst="rect">
                      <a:avLst/>
                    </a:prstGeom>
                    <a:noFill/>
                  </pic:spPr>
                </pic:pic>
              </a:graphicData>
            </a:graphic>
            <wp14:sizeRelH relativeFrom="page">
              <wp14:pctWidth>0</wp14:pctWidth>
            </wp14:sizeRelH>
            <wp14:sizeRelV relativeFrom="page">
              <wp14:pctHeight>0</wp14:pctHeight>
            </wp14:sizeRelV>
          </wp:anchor>
        </w:drawing>
      </w:r>
      <w:r w:rsidRPr="00263B0B">
        <w:t xml:space="preserve">The Toledo Air Show is </w:t>
      </w:r>
      <w:r w:rsidRPr="00AE3662">
        <w:rPr>
          <w:b/>
        </w:rPr>
        <w:t>July 13 &amp; 14</w:t>
      </w:r>
      <w:r w:rsidRPr="00263B0B">
        <w:t xml:space="preserve"> and we did such a great job at the last Air Show the powers that be have requested additional help from us this time around. We are still in the planning phase and do not have final numbers for needed operators, but I wouldn’t be surprised to see a number around 50 or more each day. </w:t>
      </w:r>
    </w:p>
    <w:p w14:paraId="59B24486" w14:textId="77777777" w:rsidR="00FB2DE4" w:rsidRDefault="00FB2DE4" w:rsidP="00FB2DE4"/>
    <w:p w14:paraId="26FBC06B" w14:textId="77777777" w:rsidR="00FB2DE4" w:rsidRPr="00263B0B" w:rsidRDefault="00FB2DE4" w:rsidP="00FB2DE4">
      <w:r w:rsidRPr="00263B0B">
        <w:t xml:space="preserve">The Lucas County EC is the contact person for the air show, </w:t>
      </w:r>
      <w:hyperlink r:id="rId132" w:history="1">
        <w:r w:rsidRPr="00263B0B">
          <w:rPr>
            <w:rStyle w:val="Hyperlink"/>
          </w:rPr>
          <w:t>boxcar@toast.net</w:t>
        </w:r>
      </w:hyperlink>
      <w:r w:rsidRPr="00263B0B">
        <w:t>.</w:t>
      </w:r>
    </w:p>
    <w:p w14:paraId="23118664" w14:textId="77777777" w:rsidR="00FB2DE4" w:rsidRDefault="00FB2DE4" w:rsidP="00FB2DE4">
      <w:pPr>
        <w:rPr>
          <w:rStyle w:val="Hyperlink"/>
          <w:sz w:val="20"/>
          <w:szCs w:val="20"/>
        </w:rPr>
      </w:pPr>
    </w:p>
    <w:p w14:paraId="725D62AC" w14:textId="77777777" w:rsidR="00FB2DE4" w:rsidRPr="00A50255" w:rsidRDefault="00FB2DE4" w:rsidP="00FB2DE4">
      <w:pPr>
        <w:rPr>
          <w:color w:val="000000" w:themeColor="text1"/>
        </w:rPr>
      </w:pPr>
    </w:p>
    <w:p w14:paraId="039F511B" w14:textId="7A4C98E6" w:rsidR="00FB2DE4" w:rsidRDefault="00FB2DE4" w:rsidP="00FB2DE4">
      <w:pPr>
        <w:jc w:val="center"/>
        <w:rPr>
          <w:bCs/>
        </w:rPr>
      </w:pPr>
      <w:r w:rsidRPr="002A5F72">
        <w:rPr>
          <w:bCs/>
        </w:rPr>
        <w:t>#########</w:t>
      </w:r>
    </w:p>
    <w:p w14:paraId="68A5C73D" w14:textId="77777777" w:rsidR="00130ADA" w:rsidRDefault="00130ADA" w:rsidP="00130ADA"/>
    <w:bookmarkStart w:id="31" w:name="_Hlk9708365"/>
    <w:p w14:paraId="47941405" w14:textId="3AD97056" w:rsidR="00130ADA" w:rsidRPr="00EE0860" w:rsidRDefault="00130ADA" w:rsidP="00130ADA">
      <w:pPr>
        <w:rPr>
          <w:color w:val="0563C1" w:themeColor="hyperlink"/>
          <w:sz w:val="20"/>
          <w:szCs w:val="20"/>
          <w:u w:val="single"/>
        </w:rPr>
      </w:pPr>
      <w:r>
        <w:fldChar w:fldCharType="begin"/>
      </w:r>
      <w:r>
        <w:instrText xml:space="preserve"> HYPERLINK \l "TOP" </w:instrText>
      </w:r>
      <w:r>
        <w:fldChar w:fldCharType="separate"/>
      </w:r>
      <w:r w:rsidRPr="00C20E11">
        <w:rPr>
          <w:rStyle w:val="Hyperlink"/>
          <w:sz w:val="20"/>
          <w:szCs w:val="20"/>
        </w:rPr>
        <w:t>TOP^</w:t>
      </w:r>
      <w:r>
        <w:rPr>
          <w:rStyle w:val="Hyperlink"/>
          <w:sz w:val="20"/>
          <w:szCs w:val="20"/>
        </w:rPr>
        <w:fldChar w:fldCharType="end"/>
      </w:r>
    </w:p>
    <w:bookmarkEnd w:id="31"/>
    <w:p w14:paraId="52763DAC" w14:textId="12BB067A" w:rsidR="00FB2DE4" w:rsidRPr="000769B2" w:rsidRDefault="00FB2DE4" w:rsidP="00130ADA">
      <w:pPr>
        <w:rPr>
          <w:b/>
          <w:i/>
          <w:sz w:val="28"/>
          <w:szCs w:val="28"/>
        </w:rPr>
      </w:pPr>
      <w:r>
        <w:rPr>
          <w:noProof/>
        </w:rPr>
        <w:lastRenderedPageBreak/>
        <w:drawing>
          <wp:anchor distT="0" distB="0" distL="114300" distR="114300" simplePos="0" relativeHeight="252480512" behindDoc="1" locked="0" layoutInCell="1" allowOverlap="1" wp14:anchorId="5B1EB8E5" wp14:editId="44A80607">
            <wp:simplePos x="0" y="0"/>
            <wp:positionH relativeFrom="column">
              <wp:posOffset>5495925</wp:posOffset>
            </wp:positionH>
            <wp:positionV relativeFrom="paragraph">
              <wp:posOffset>118745</wp:posOffset>
            </wp:positionV>
            <wp:extent cx="1347470" cy="1066800"/>
            <wp:effectExtent l="0" t="0" r="5080" b="0"/>
            <wp:wrapTight wrapText="bothSides">
              <wp:wrapPolygon edited="0">
                <wp:start x="0" y="0"/>
                <wp:lineTo x="0" y="21214"/>
                <wp:lineTo x="21376" y="21214"/>
                <wp:lineTo x="2137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347470" cy="1066800"/>
                    </a:xfrm>
                    <a:prstGeom prst="rect">
                      <a:avLst/>
                    </a:prstGeom>
                    <a:noFill/>
                  </pic:spPr>
                </pic:pic>
              </a:graphicData>
            </a:graphic>
            <wp14:sizeRelH relativeFrom="page">
              <wp14:pctWidth>0</wp14:pctWidth>
            </wp14:sizeRelH>
            <wp14:sizeRelV relativeFrom="page">
              <wp14:pctHeight>0</wp14:pctHeight>
            </wp14:sizeRelV>
          </wp:anchor>
        </w:drawing>
      </w:r>
      <w:r w:rsidRPr="000769B2">
        <w:rPr>
          <w:b/>
          <w:i/>
          <w:sz w:val="28"/>
          <w:szCs w:val="28"/>
        </w:rPr>
        <w:t>American TTT race at Salt Fork State Park May</w:t>
      </w:r>
      <w:r>
        <w:rPr>
          <w:b/>
          <w:i/>
          <w:sz w:val="28"/>
          <w:szCs w:val="28"/>
        </w:rPr>
        <w:t xml:space="preserve"> </w:t>
      </w:r>
      <w:r w:rsidRPr="000769B2">
        <w:rPr>
          <w:b/>
          <w:i/>
          <w:sz w:val="28"/>
          <w:szCs w:val="28"/>
        </w:rPr>
        <w:t>31-June 1 and 2</w:t>
      </w:r>
    </w:p>
    <w:p w14:paraId="1D28DEC1" w14:textId="77777777" w:rsidR="00FB2DE4" w:rsidRDefault="00FB2DE4" w:rsidP="00FB2DE4"/>
    <w:p w14:paraId="43F661D6" w14:textId="77777777" w:rsidR="00FB2DE4" w:rsidRPr="000769B2" w:rsidRDefault="00FB2DE4" w:rsidP="00FB2DE4">
      <w:r w:rsidRPr="000769B2">
        <w:t>There will be a total of 4 races during the weekend. They are;</w:t>
      </w:r>
    </w:p>
    <w:p w14:paraId="5E1432C5" w14:textId="77777777" w:rsidR="00FB2DE4" w:rsidRPr="000769B2" w:rsidRDefault="00FB2DE4" w:rsidP="00FB2DE4">
      <w:r w:rsidRPr="000769B2">
        <w:t>Friday May 31 from 4pm to 7pm</w:t>
      </w:r>
    </w:p>
    <w:p w14:paraId="47EC9C36" w14:textId="77777777" w:rsidR="00FB2DE4" w:rsidRPr="000769B2" w:rsidRDefault="00FB2DE4" w:rsidP="00FB2DE4">
      <w:r w:rsidRPr="000769B2">
        <w:t>Saturday June 1 from 7am to 11am</w:t>
      </w:r>
    </w:p>
    <w:p w14:paraId="5B31ABFE" w14:textId="77777777" w:rsidR="00FB2DE4" w:rsidRPr="000769B2" w:rsidRDefault="00FB2DE4" w:rsidP="00FB2DE4">
      <w:r w:rsidRPr="000769B2">
        <w:t>Saturday June 1 from 2:30pm to 7pm</w:t>
      </w:r>
    </w:p>
    <w:p w14:paraId="1BA00A17" w14:textId="77777777" w:rsidR="00FB2DE4" w:rsidRPr="000769B2" w:rsidRDefault="00FB2DE4" w:rsidP="00FB2DE4">
      <w:r w:rsidRPr="000769B2">
        <w:t>Sunday June 2 from 6:30am to 4pm </w:t>
      </w:r>
    </w:p>
    <w:p w14:paraId="65AFCD86" w14:textId="77777777" w:rsidR="00FB2DE4" w:rsidRDefault="00FB2DE4" w:rsidP="00FB2DE4"/>
    <w:p w14:paraId="713323CD" w14:textId="77777777" w:rsidR="00FB2DE4" w:rsidRPr="000769B2" w:rsidRDefault="00FB2DE4" w:rsidP="00FB2DE4">
      <w:r w:rsidRPr="000769B2">
        <w:t>For each race the sponsors are requesting 1 radio operator at the command post, 1 radio operator at the start / finish line, and up to 10 radio operators to be stationed along the racecourse. If we have enough volunteers, we may have a radio operator in a SAG vehicle and some mobiles.  The races get progressively longer with the race on Sunday being 24 miles in length</w:t>
      </w:r>
      <w:r>
        <w:t>.</w:t>
      </w:r>
      <w:r w:rsidRPr="000769B2">
        <w:t xml:space="preserve"> The Friday night race is the shortest so we may not need as many radio operators for it. Each race will have swimming, running and biking components.  </w:t>
      </w:r>
    </w:p>
    <w:p w14:paraId="51F15A2B" w14:textId="77777777" w:rsidR="00FB2DE4" w:rsidRPr="000769B2" w:rsidRDefault="00FB2DE4" w:rsidP="00FB2DE4"/>
    <w:p w14:paraId="331D16A3" w14:textId="77777777" w:rsidR="00FB2DE4" w:rsidRPr="000769B2" w:rsidRDefault="00FB2DE4" w:rsidP="00FB2DE4">
      <w:r w:rsidRPr="000769B2">
        <w:t>After each race there will be food served at the start / finish line and volunteers are welcome to eat.  The lodge and cabins are booked for the entire weekend.  If someone wants to camp, I can check on the availability of campsites. </w:t>
      </w:r>
    </w:p>
    <w:p w14:paraId="7DFA3E15" w14:textId="77777777" w:rsidR="00FB2DE4" w:rsidRDefault="00FB2DE4" w:rsidP="00FB2DE4"/>
    <w:p w14:paraId="042CA7CA" w14:textId="77777777" w:rsidR="00FB2DE4" w:rsidRPr="000769B2" w:rsidRDefault="00FB2DE4" w:rsidP="00FB2DE4">
      <w:r w:rsidRPr="000769B2">
        <w:t>Please let me know if you are willing to help and what times you are available.  After I get a list of volunteers, I can start making assignments. Please contact me if you have any concerns or questions. </w:t>
      </w:r>
    </w:p>
    <w:p w14:paraId="402DA31C" w14:textId="77777777" w:rsidR="00FB2DE4" w:rsidRPr="000769B2" w:rsidRDefault="00FB2DE4" w:rsidP="00FB2DE4"/>
    <w:p w14:paraId="31D741E3" w14:textId="77777777" w:rsidR="00FB2DE4" w:rsidRPr="000769B2" w:rsidRDefault="00FB2DE4" w:rsidP="00FB2DE4">
      <w:r w:rsidRPr="000769B2">
        <w:t>Dick, WD8SDH Guernsey County EC </w:t>
      </w:r>
      <w:r>
        <w:t>-</w:t>
      </w:r>
      <w:r w:rsidRPr="000769B2">
        <w:t xml:space="preserve"> cell 740 630 1815</w:t>
      </w:r>
    </w:p>
    <w:p w14:paraId="2A077DB4" w14:textId="77777777" w:rsidR="00FB2DE4" w:rsidRPr="000769B2" w:rsidRDefault="00FB2DE4" w:rsidP="00FB2DE4"/>
    <w:p w14:paraId="7C6E2CDE" w14:textId="77777777" w:rsidR="00FB2DE4" w:rsidRDefault="00FB2DE4" w:rsidP="00FB2DE4">
      <w:pPr>
        <w:jc w:val="center"/>
      </w:pPr>
      <w:r>
        <w:t>#########</w:t>
      </w:r>
    </w:p>
    <w:p w14:paraId="29BC2F9E" w14:textId="77777777" w:rsidR="00FB2DE4" w:rsidRDefault="00FB2DE4" w:rsidP="00FB2DE4"/>
    <w:p w14:paraId="118E6C28" w14:textId="77777777" w:rsidR="0061042A" w:rsidRDefault="00FB2DE4" w:rsidP="00FB2DE4">
      <w:r>
        <w:rPr>
          <w:noProof/>
        </w:rPr>
        <w:drawing>
          <wp:anchor distT="0" distB="0" distL="114300" distR="114300" simplePos="0" relativeHeight="252481536" behindDoc="1" locked="0" layoutInCell="1" allowOverlap="1" wp14:anchorId="535812F1" wp14:editId="2C0572FF">
            <wp:simplePos x="0" y="0"/>
            <wp:positionH relativeFrom="margin">
              <wp:align>left</wp:align>
            </wp:positionH>
            <wp:positionV relativeFrom="paragraph">
              <wp:posOffset>359410</wp:posOffset>
            </wp:positionV>
            <wp:extent cx="1347470" cy="1066800"/>
            <wp:effectExtent l="0" t="0" r="5080" b="0"/>
            <wp:wrapTight wrapText="bothSides">
              <wp:wrapPolygon edited="0">
                <wp:start x="0" y="0"/>
                <wp:lineTo x="0" y="21214"/>
                <wp:lineTo x="21376" y="21214"/>
                <wp:lineTo x="2137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347470" cy="1066800"/>
                    </a:xfrm>
                    <a:prstGeom prst="rect">
                      <a:avLst/>
                    </a:prstGeom>
                    <a:noFill/>
                  </pic:spPr>
                </pic:pic>
              </a:graphicData>
            </a:graphic>
            <wp14:sizeRelH relativeFrom="page">
              <wp14:pctWidth>0</wp14:pctWidth>
            </wp14:sizeRelH>
            <wp14:sizeRelV relativeFrom="page">
              <wp14:pctHeight>0</wp14:pctHeight>
            </wp14:sizeRelV>
          </wp:anchor>
        </w:drawing>
      </w:r>
      <w:r w:rsidRPr="007D5C7F">
        <w:rPr>
          <w:b/>
          <w:i/>
          <w:sz w:val="28"/>
          <w:szCs w:val="28"/>
        </w:rPr>
        <w:t>HF operators needed...</w:t>
      </w:r>
      <w:r w:rsidRPr="007D5C7F">
        <w:rPr>
          <w:b/>
          <w:i/>
          <w:sz w:val="28"/>
          <w:szCs w:val="28"/>
        </w:rPr>
        <w:br/>
      </w:r>
      <w:r w:rsidRPr="007D5C7F">
        <w:br/>
        <w:t xml:space="preserve">The USS Cod will be participating in the upcoming "Museum Ships on the Air" event on </w:t>
      </w:r>
      <w:r w:rsidRPr="00FB2DE4">
        <w:rPr>
          <w:b/>
        </w:rPr>
        <w:t>June 1st &amp; 2nd</w:t>
      </w:r>
      <w:r w:rsidRPr="007D5C7F">
        <w:t xml:space="preserve">.  Some 107 U. S. Navy ships stations will be activated for this annual celebration. </w:t>
      </w:r>
      <w:r w:rsidRPr="007D5C7F">
        <w:br/>
      </w:r>
    </w:p>
    <w:p w14:paraId="2CC843DC" w14:textId="7B625334" w:rsidR="00FB2DE4" w:rsidRDefault="00502BCD" w:rsidP="00FB2DE4">
      <w:hyperlink r:id="rId134" w:history="1">
        <w:r w:rsidR="0061042A" w:rsidRPr="006C0BA1">
          <w:rPr>
            <w:rStyle w:val="Hyperlink"/>
          </w:rPr>
          <w:t>https://www.qsl.net/w/wa2tvs//museum/</w:t>
        </w:r>
      </w:hyperlink>
      <w:r w:rsidR="00FB2DE4" w:rsidRPr="007D5C7F">
        <w:br/>
      </w:r>
    </w:p>
    <w:p w14:paraId="456F0AB2" w14:textId="214681B0" w:rsidR="00FB2DE4" w:rsidRDefault="00FB2DE4" w:rsidP="00FB2DE4">
      <w:r w:rsidRPr="007D5C7F">
        <w:t xml:space="preserve">If you would like to help or want more information,  please contact Bill </w:t>
      </w:r>
      <w:proofErr w:type="spellStart"/>
      <w:r w:rsidRPr="007D5C7F">
        <w:t>Chakin</w:t>
      </w:r>
      <w:proofErr w:type="spellEnd"/>
      <w:r w:rsidRPr="007D5C7F">
        <w:t xml:space="preserve"> KA8VIT:  </w:t>
      </w:r>
      <w:hyperlink r:id="rId135" w:tgtFrame="_blank" w:history="1">
        <w:r w:rsidRPr="007D5C7F">
          <w:rPr>
            <w:rStyle w:val="Hyperlink"/>
          </w:rPr>
          <w:t xml:space="preserve">ka8vit@ka8vit.com </w:t>
        </w:r>
      </w:hyperlink>
      <w:r w:rsidRPr="007D5C7F">
        <w:br/>
      </w:r>
      <w:r w:rsidRPr="007D5C7F">
        <w:br/>
      </w:r>
    </w:p>
    <w:p w14:paraId="6EC9EEBD" w14:textId="0565B9E8" w:rsidR="00FB2DE4" w:rsidRDefault="00C21AD1" w:rsidP="00FB2DE4">
      <w:pPr>
        <w:jc w:val="center"/>
      </w:pPr>
      <w:r>
        <w:t>#########</w:t>
      </w:r>
    </w:p>
    <w:p w14:paraId="2A6FCB0A" w14:textId="77777777" w:rsidR="00130ADA" w:rsidRDefault="00130ADA" w:rsidP="00130ADA"/>
    <w:p w14:paraId="107E004C" w14:textId="77777777" w:rsidR="00DE23A9" w:rsidRDefault="00C21AD1" w:rsidP="00C21AD1">
      <w:r w:rsidRPr="00C21AD1">
        <w:rPr>
          <w:b/>
          <w:i/>
          <w:sz w:val="28"/>
          <w:szCs w:val="28"/>
        </w:rPr>
        <w:t>HIGHLAND ARA MEMBERS HELP PREPARE FOR MEMORIAL DAY</w:t>
      </w:r>
      <w:r w:rsidR="00DE23A9" w:rsidRPr="00DE23A9">
        <w:t xml:space="preserve"> </w:t>
      </w:r>
    </w:p>
    <w:p w14:paraId="00816926" w14:textId="77777777" w:rsidR="00DE23A9" w:rsidRDefault="00DE23A9" w:rsidP="00C21AD1"/>
    <w:p w14:paraId="18CEEDC5" w14:textId="77777777" w:rsidR="00DE23A9" w:rsidRDefault="00DE23A9" w:rsidP="00DE23A9">
      <w:r>
        <w:t>On Saturday morning members of the Highland ARA gathered at the Hillsboro Cemetery to assist the cemetery board prepare for the upcoming Memorial Day weekend. HARA members assisted those from the board and the Highland County Historical Society with placing American flags on the graves of approximately 1,000 United States Military Veterans who have served our nation in times of war and peace.</w:t>
      </w:r>
      <w:r w:rsidRPr="00DE23A9">
        <w:t xml:space="preserve"> </w:t>
      </w:r>
    </w:p>
    <w:p w14:paraId="50F2FA2B" w14:textId="77777777" w:rsidR="00DE23A9" w:rsidRDefault="00DE23A9" w:rsidP="00DE23A9"/>
    <w:p w14:paraId="7F616D2F" w14:textId="1474142C" w:rsidR="00DE23A9" w:rsidRPr="00EE0860" w:rsidRDefault="00502BCD" w:rsidP="00DE23A9">
      <w:pPr>
        <w:rPr>
          <w:color w:val="0563C1" w:themeColor="hyperlink"/>
          <w:sz w:val="20"/>
          <w:szCs w:val="20"/>
          <w:u w:val="single"/>
        </w:rPr>
      </w:pPr>
      <w:hyperlink w:anchor="TOP" w:history="1">
        <w:r w:rsidR="00DE23A9" w:rsidRPr="00C20E11">
          <w:rPr>
            <w:rStyle w:val="Hyperlink"/>
            <w:sz w:val="20"/>
            <w:szCs w:val="20"/>
          </w:rPr>
          <w:t>TOP^</w:t>
        </w:r>
      </w:hyperlink>
    </w:p>
    <w:p w14:paraId="043EBBE1" w14:textId="7DAE8214" w:rsidR="00C21AD1" w:rsidRDefault="00C91BD3" w:rsidP="00C21AD1">
      <w:r w:rsidRPr="00C91BD3">
        <w:rPr>
          <w:noProof/>
        </w:rPr>
        <w:lastRenderedPageBreak/>
        <w:drawing>
          <wp:anchor distT="0" distB="0" distL="114300" distR="114300" simplePos="0" relativeHeight="252482560" behindDoc="1" locked="0" layoutInCell="1" allowOverlap="1" wp14:anchorId="3476F97B" wp14:editId="14547B01">
            <wp:simplePos x="0" y="0"/>
            <wp:positionH relativeFrom="margin">
              <wp:align>left</wp:align>
            </wp:positionH>
            <wp:positionV relativeFrom="paragraph">
              <wp:posOffset>10160</wp:posOffset>
            </wp:positionV>
            <wp:extent cx="3188970" cy="1914525"/>
            <wp:effectExtent l="0" t="0" r="0" b="9525"/>
            <wp:wrapTight wrapText="bothSides">
              <wp:wrapPolygon edited="0">
                <wp:start x="0" y="0"/>
                <wp:lineTo x="0" y="21493"/>
                <wp:lineTo x="21419" y="21493"/>
                <wp:lineTo x="21419"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188970"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C21AD1">
        <w:t>It was noted veterans of all wars from the Revolution through the most recent conflict rest on the peaceful and gently sloping hillsides of the tree covered cemetery.</w:t>
      </w:r>
    </w:p>
    <w:p w14:paraId="17EB281D" w14:textId="19D0F0A2" w:rsidR="00C91BD3" w:rsidRDefault="00C91BD3" w:rsidP="00C21AD1"/>
    <w:p w14:paraId="21FF13C2" w14:textId="09B516C1" w:rsidR="00C21AD1" w:rsidRDefault="00C21AD1" w:rsidP="00C21AD1">
      <w:r>
        <w:t>While placing the flags, HARA members were told about some of the note-worthy people who are buried there. Possibly the most famous is Casper Collins, who as a soldier during the Plains Indian Wars was killed in the July 1865 battle of the Platte Bridge while trying to save a wagon train. Casper, Wyoming is named for him. His father, Col.  William Collins established a military outpost in the Colorado Territory that was later named after him and became the city of Fort Collins, Colorado. He was also an early Governor of the Colorado Territory.  Their stately home is on Collins Avenue in Hillsboro.</w:t>
      </w:r>
    </w:p>
    <w:p w14:paraId="446A62F3" w14:textId="010E20AF" w:rsidR="00C91BD3" w:rsidRDefault="00C91BD3" w:rsidP="00C21AD1"/>
    <w:p w14:paraId="4E1678E3" w14:textId="0336AED4" w:rsidR="00C21AD1" w:rsidRDefault="00DE23A9" w:rsidP="00C21AD1">
      <w:r w:rsidRPr="00C91BD3">
        <w:rPr>
          <w:noProof/>
        </w:rPr>
        <w:drawing>
          <wp:anchor distT="0" distB="0" distL="114300" distR="114300" simplePos="0" relativeHeight="252483584" behindDoc="1" locked="0" layoutInCell="1" allowOverlap="1" wp14:anchorId="2E33A4B1" wp14:editId="63DD9DC8">
            <wp:simplePos x="0" y="0"/>
            <wp:positionH relativeFrom="margin">
              <wp:align>right</wp:align>
            </wp:positionH>
            <wp:positionV relativeFrom="paragraph">
              <wp:posOffset>5080</wp:posOffset>
            </wp:positionV>
            <wp:extent cx="3109595" cy="1866900"/>
            <wp:effectExtent l="0" t="0" r="0" b="0"/>
            <wp:wrapTight wrapText="bothSides">
              <wp:wrapPolygon edited="0">
                <wp:start x="0" y="0"/>
                <wp:lineTo x="0" y="21380"/>
                <wp:lineTo x="21437" y="21380"/>
                <wp:lineTo x="21437"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0959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1AD1">
        <w:t xml:space="preserve">Another interesting resident of the cemetery is Carrie Lou </w:t>
      </w:r>
      <w:proofErr w:type="spellStart"/>
      <w:r w:rsidR="00C21AD1">
        <w:t>Finnel</w:t>
      </w:r>
      <w:proofErr w:type="spellEnd"/>
      <w:r w:rsidR="00C21AD1">
        <w:t xml:space="preserve">. </w:t>
      </w:r>
      <w:proofErr w:type="spellStart"/>
      <w:r w:rsidR="00C21AD1">
        <w:t>Ms</w:t>
      </w:r>
      <w:proofErr w:type="spellEnd"/>
      <w:r w:rsidR="00C21AD1">
        <w:t xml:space="preserve"> </w:t>
      </w:r>
      <w:proofErr w:type="spellStart"/>
      <w:r w:rsidR="00C21AD1">
        <w:t>Finnel</w:t>
      </w:r>
      <w:proofErr w:type="spellEnd"/>
      <w:r w:rsidR="00C21AD1">
        <w:t xml:space="preserve"> was an early stage performer on the burlesque circuit. It is said she is credited for “putting the tease in striptease” and singlehandedly took the “art” to new levels.</w:t>
      </w:r>
    </w:p>
    <w:p w14:paraId="2BE19738" w14:textId="77777777" w:rsidR="00C91BD3" w:rsidRDefault="00C91BD3" w:rsidP="00C21AD1"/>
    <w:p w14:paraId="4F286A9D" w14:textId="38EAD622" w:rsidR="00C21AD1" w:rsidRDefault="00C21AD1" w:rsidP="00C21AD1">
      <w:r>
        <w:t xml:space="preserve">Highland ARA members assisting were John Willis, KE8JEM; Dave </w:t>
      </w:r>
      <w:proofErr w:type="spellStart"/>
      <w:r>
        <w:t>Tourtelot</w:t>
      </w:r>
      <w:proofErr w:type="spellEnd"/>
      <w:r>
        <w:t xml:space="preserve">, KD8TUR; Buddy Holcomb, </w:t>
      </w:r>
    </w:p>
    <w:p w14:paraId="3D6F3644" w14:textId="6761543F" w:rsidR="00C21AD1" w:rsidRDefault="00C21AD1" w:rsidP="00C21AD1">
      <w:r>
        <w:t>NA8CB; Doug McLaughlin and John Levo, W8KIW.  Janet Holcomb and Jackson Willis also assisted HARA.</w:t>
      </w:r>
    </w:p>
    <w:p w14:paraId="79DE147D" w14:textId="74AD5DCE" w:rsidR="003B393B" w:rsidRDefault="003B393B" w:rsidP="003B393B"/>
    <w:p w14:paraId="39F494C8" w14:textId="150E10D1" w:rsidR="00C91BD3" w:rsidRDefault="00C91BD3" w:rsidP="00C91BD3">
      <w:pPr>
        <w:jc w:val="center"/>
      </w:pPr>
    </w:p>
    <w:p w14:paraId="04B351CE" w14:textId="5BFF90F1" w:rsidR="00C91BD3" w:rsidRDefault="00C91BD3" w:rsidP="00C91BD3">
      <w:pPr>
        <w:jc w:val="center"/>
      </w:pPr>
      <w:r>
        <w:t>#########</w:t>
      </w:r>
    </w:p>
    <w:p w14:paraId="53C75091" w14:textId="6491602C" w:rsidR="00C91BD3" w:rsidRDefault="00C91BD3" w:rsidP="003B393B"/>
    <w:p w14:paraId="5E6B3A47" w14:textId="4F961420" w:rsidR="005D0166" w:rsidRPr="005D0166" w:rsidRDefault="005D0166" w:rsidP="00C91BD3">
      <w:pPr>
        <w:rPr>
          <w:b/>
          <w:i/>
          <w:sz w:val="28"/>
          <w:szCs w:val="28"/>
        </w:rPr>
      </w:pPr>
      <w:r>
        <w:rPr>
          <w:noProof/>
        </w:rPr>
        <w:drawing>
          <wp:anchor distT="0" distB="0" distL="114300" distR="114300" simplePos="0" relativeHeight="252484608" behindDoc="1" locked="0" layoutInCell="1" allowOverlap="1" wp14:anchorId="75212A99" wp14:editId="44600EBF">
            <wp:simplePos x="0" y="0"/>
            <wp:positionH relativeFrom="margin">
              <wp:align>left</wp:align>
            </wp:positionH>
            <wp:positionV relativeFrom="paragraph">
              <wp:posOffset>62865</wp:posOffset>
            </wp:positionV>
            <wp:extent cx="1347470" cy="1066800"/>
            <wp:effectExtent l="0" t="0" r="5080" b="0"/>
            <wp:wrapTight wrapText="bothSides">
              <wp:wrapPolygon edited="0">
                <wp:start x="0" y="0"/>
                <wp:lineTo x="0" y="21214"/>
                <wp:lineTo x="21376" y="21214"/>
                <wp:lineTo x="21376"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347470" cy="1066800"/>
                    </a:xfrm>
                    <a:prstGeom prst="rect">
                      <a:avLst/>
                    </a:prstGeom>
                    <a:noFill/>
                  </pic:spPr>
                </pic:pic>
              </a:graphicData>
            </a:graphic>
            <wp14:sizeRelH relativeFrom="page">
              <wp14:pctWidth>0</wp14:pctWidth>
            </wp14:sizeRelH>
            <wp14:sizeRelV relativeFrom="page">
              <wp14:pctHeight>0</wp14:pctHeight>
            </wp14:sizeRelV>
          </wp:anchor>
        </w:drawing>
      </w:r>
      <w:r w:rsidRPr="005D0166">
        <w:rPr>
          <w:b/>
          <w:i/>
          <w:sz w:val="28"/>
          <w:szCs w:val="28"/>
        </w:rPr>
        <w:t>Volunteers Needed</w:t>
      </w:r>
    </w:p>
    <w:p w14:paraId="037FD188" w14:textId="35830178" w:rsidR="005D0166" w:rsidRDefault="005D0166" w:rsidP="00C91BD3"/>
    <w:p w14:paraId="5366D0F9" w14:textId="5B7AB69B" w:rsidR="005D0166" w:rsidRDefault="005D0166" w:rsidP="00C91BD3">
      <w:r>
        <w:t>For</w:t>
      </w:r>
      <w:r w:rsidR="00C91BD3" w:rsidRPr="00C91BD3">
        <w:t xml:space="preserve"> Saturday, </w:t>
      </w:r>
      <w:r w:rsidR="00C91BD3" w:rsidRPr="00C91BD3">
        <w:rPr>
          <w:b/>
        </w:rPr>
        <w:t>June 15th</w:t>
      </w:r>
      <w:r w:rsidR="00C91BD3" w:rsidRPr="00C91BD3">
        <w:t xml:space="preserve"> the Muddy Mini Half Marathon will be held. We need operators help with this event. Start time is 7:30 AM and the cut off for finishing is at 11:30 AM. </w:t>
      </w:r>
    </w:p>
    <w:p w14:paraId="046BE98A" w14:textId="3311977D" w:rsidR="005D0166" w:rsidRDefault="005D0166" w:rsidP="00C91BD3"/>
    <w:p w14:paraId="44ED5D11" w14:textId="65D8E650" w:rsidR="005D0166" w:rsidRDefault="005D0166" w:rsidP="00C91BD3"/>
    <w:p w14:paraId="4042D7E0" w14:textId="571D5680" w:rsidR="00C91BD3" w:rsidRPr="00C91BD3" w:rsidRDefault="00C91BD3" w:rsidP="00C91BD3">
      <w:r w:rsidRPr="00C91BD3">
        <w:t>The race starts in downtown Maumee and ends in Mud Hens Stadium. If you</w:t>
      </w:r>
      <w:r w:rsidR="00285350">
        <w:t>’</w:t>
      </w:r>
      <w:r w:rsidRPr="00C91BD3">
        <w:t xml:space="preserve">d like to volunteer or need more </w:t>
      </w:r>
      <w:r w:rsidR="005D0166" w:rsidRPr="00C91BD3">
        <w:t>information,</w:t>
      </w:r>
      <w:r w:rsidRPr="00C91BD3">
        <w:t xml:space="preserve"> please get in touch with me at </w:t>
      </w:r>
      <w:hyperlink r:id="rId138" w:history="1">
        <w:r w:rsidRPr="00C91BD3">
          <w:rPr>
            <w:rStyle w:val="Hyperlink"/>
          </w:rPr>
          <w:t>k8rks@arrl.net</w:t>
        </w:r>
      </w:hyperlink>
      <w:r w:rsidRPr="00C91BD3">
        <w:t xml:space="preserve"> or 419-471-0573. Thanks!</w:t>
      </w:r>
    </w:p>
    <w:p w14:paraId="5F607EB8" w14:textId="20701439" w:rsidR="00C91BD3" w:rsidRPr="00C91BD3" w:rsidRDefault="00C91BD3" w:rsidP="00C91BD3"/>
    <w:p w14:paraId="47ADE1B3" w14:textId="35BFC64E" w:rsidR="00C91BD3" w:rsidRPr="00C91BD3" w:rsidRDefault="00C91BD3" w:rsidP="00C91BD3"/>
    <w:p w14:paraId="3613AF2E" w14:textId="7AFF6FE9" w:rsidR="00C91BD3" w:rsidRDefault="00285350" w:rsidP="00285350">
      <w:pPr>
        <w:jc w:val="center"/>
      </w:pPr>
      <w:r>
        <w:t>#########</w:t>
      </w:r>
    </w:p>
    <w:p w14:paraId="04E4952B" w14:textId="77777777" w:rsidR="00DE23A9" w:rsidRDefault="00DE23A9" w:rsidP="00DE23A9"/>
    <w:p w14:paraId="0EE888A4" w14:textId="77777777" w:rsidR="00DE23A9" w:rsidRDefault="00DE23A9" w:rsidP="00DE23A9"/>
    <w:p w14:paraId="5CADB4C3" w14:textId="77777777" w:rsidR="00DE23A9" w:rsidRDefault="00DE23A9" w:rsidP="00DE23A9"/>
    <w:p w14:paraId="0602E728" w14:textId="77777777" w:rsidR="00DE23A9" w:rsidRDefault="00DE23A9" w:rsidP="00DE23A9"/>
    <w:p w14:paraId="6A67264E" w14:textId="77777777" w:rsidR="00DE23A9" w:rsidRDefault="00DE23A9" w:rsidP="00DE23A9"/>
    <w:p w14:paraId="2752FC2E" w14:textId="77777777" w:rsidR="00DE23A9" w:rsidRDefault="00DE23A9" w:rsidP="00DE23A9"/>
    <w:p w14:paraId="5FE515CD" w14:textId="12357194" w:rsidR="00DE23A9" w:rsidRPr="00EE0860" w:rsidRDefault="00502BCD" w:rsidP="00DE23A9">
      <w:pPr>
        <w:rPr>
          <w:color w:val="0563C1" w:themeColor="hyperlink"/>
          <w:sz w:val="20"/>
          <w:szCs w:val="20"/>
          <w:u w:val="single"/>
        </w:rPr>
      </w:pPr>
      <w:hyperlink w:anchor="TOP" w:history="1">
        <w:r w:rsidR="00DE23A9" w:rsidRPr="00C20E11">
          <w:rPr>
            <w:rStyle w:val="Hyperlink"/>
            <w:sz w:val="20"/>
            <w:szCs w:val="20"/>
          </w:rPr>
          <w:t>TOP^</w:t>
        </w:r>
      </w:hyperlink>
    </w:p>
    <w:p w14:paraId="6FCF148C" w14:textId="4B0ADFA1" w:rsidR="00E56CA5" w:rsidRPr="00E56CA5" w:rsidRDefault="00E56CA5" w:rsidP="00E56CA5">
      <w:pPr>
        <w:rPr>
          <w:b/>
          <w:i/>
          <w:sz w:val="28"/>
          <w:szCs w:val="28"/>
        </w:rPr>
      </w:pPr>
      <w:r w:rsidRPr="00E56CA5">
        <w:rPr>
          <w:b/>
          <w:i/>
          <w:sz w:val="28"/>
          <w:szCs w:val="28"/>
        </w:rPr>
        <w:lastRenderedPageBreak/>
        <w:t>Lawrence County ARES Active in County Drill</w:t>
      </w:r>
    </w:p>
    <w:p w14:paraId="18A25EF6" w14:textId="65BFF5FA" w:rsidR="00E56CA5" w:rsidRDefault="00702C32" w:rsidP="00E56CA5">
      <w:r>
        <w:rPr>
          <w:noProof/>
        </w:rPr>
        <w:drawing>
          <wp:anchor distT="0" distB="0" distL="114300" distR="114300" simplePos="0" relativeHeight="252503040" behindDoc="1" locked="0" layoutInCell="1" allowOverlap="1" wp14:anchorId="00FA6FD1" wp14:editId="104C58C8">
            <wp:simplePos x="0" y="0"/>
            <wp:positionH relativeFrom="margin">
              <wp:align>left</wp:align>
            </wp:positionH>
            <wp:positionV relativeFrom="paragraph">
              <wp:posOffset>114300</wp:posOffset>
            </wp:positionV>
            <wp:extent cx="1647825" cy="2197100"/>
            <wp:effectExtent l="0" t="0" r="9525" b="0"/>
            <wp:wrapTight wrapText="bothSides">
              <wp:wrapPolygon edited="0">
                <wp:start x="0" y="0"/>
                <wp:lineTo x="0" y="21350"/>
                <wp:lineTo x="21475" y="21350"/>
                <wp:lineTo x="2147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647825" cy="2197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C6C214" w14:textId="6754617B" w:rsidR="00E56CA5" w:rsidRDefault="00E56CA5" w:rsidP="00E56CA5">
      <w:r w:rsidRPr="00E56CA5">
        <w:t xml:space="preserve">Lawrence County Amateur Radio Emergency Service has been and continues to be an integral part of the county’s back up emergency communications plan.  Their representation and participation at the LEPC Tabletop Exercise, May 20, 2019 is just one example of their commitment. Additionally, Eddie Jenkins, N8URU ARES, EC is a Member of the Lawrence County LEPC. </w:t>
      </w:r>
    </w:p>
    <w:p w14:paraId="12FBDEDC" w14:textId="63A16879" w:rsidR="00681B50" w:rsidRDefault="00681B50" w:rsidP="00E56CA5"/>
    <w:p w14:paraId="29677F4E" w14:textId="5BAAA8F0" w:rsidR="00681B50" w:rsidRPr="00681B50" w:rsidRDefault="00681B50" w:rsidP="00681B50">
      <w:r w:rsidRPr="00681B50">
        <w:t xml:space="preserve">The annual LEPC hazmat drill was conducted this evening May 20, 2019 at the Ohio University Southern Campus Ironton, Ohio. It was an interesting tabletop discussion that involved a truck vs. automobile accident. There were several different hazards involved. The county received a good score. ARES was praised several times for the valuable service provided to our community. </w:t>
      </w:r>
      <w:proofErr w:type="gramStart"/>
      <w:r w:rsidRPr="00681B50">
        <w:t>All of</w:t>
      </w:r>
      <w:proofErr w:type="gramEnd"/>
      <w:r w:rsidRPr="00681B50">
        <w:t xml:space="preserve"> the county’s emergency services were represented. </w:t>
      </w:r>
    </w:p>
    <w:p w14:paraId="78A601ED" w14:textId="13A4CC79" w:rsidR="00E56CA5" w:rsidRDefault="00E56CA5" w:rsidP="003B393B"/>
    <w:p w14:paraId="3444FCAC" w14:textId="5F472AFB" w:rsidR="00E56CA5" w:rsidRDefault="00E56CA5" w:rsidP="00E56CA5">
      <w:pPr>
        <w:jc w:val="center"/>
      </w:pPr>
      <w:r>
        <w:t>#########</w:t>
      </w:r>
    </w:p>
    <w:p w14:paraId="30481BA0" w14:textId="77777777" w:rsidR="00E56CA5" w:rsidRDefault="00E56CA5" w:rsidP="003B393B"/>
    <w:p w14:paraId="33340057" w14:textId="6A73ED51" w:rsidR="00285350" w:rsidRPr="00285350" w:rsidRDefault="00285350" w:rsidP="00285350">
      <w:pPr>
        <w:rPr>
          <w:i/>
          <w:sz w:val="28"/>
          <w:szCs w:val="28"/>
        </w:rPr>
      </w:pPr>
      <w:r w:rsidRPr="00285350">
        <w:rPr>
          <w:b/>
          <w:bCs/>
          <w:i/>
          <w:sz w:val="28"/>
          <w:szCs w:val="28"/>
        </w:rPr>
        <w:t xml:space="preserve">THE ART AND SCIENCE OF AMATEUR RADIO DIRECTION FINDING </w:t>
      </w:r>
    </w:p>
    <w:p w14:paraId="00FB3477" w14:textId="40A8078B" w:rsidR="00E56CA5" w:rsidRDefault="00F26475" w:rsidP="00E56CA5">
      <w:r w:rsidRPr="00285350">
        <w:rPr>
          <w:noProof/>
        </w:rPr>
        <w:drawing>
          <wp:anchor distT="0" distB="0" distL="114300" distR="114300" simplePos="0" relativeHeight="252485632" behindDoc="1" locked="0" layoutInCell="1" allowOverlap="1" wp14:anchorId="05720CE3" wp14:editId="426F59CA">
            <wp:simplePos x="0" y="0"/>
            <wp:positionH relativeFrom="margin">
              <wp:align>right</wp:align>
            </wp:positionH>
            <wp:positionV relativeFrom="paragraph">
              <wp:posOffset>149225</wp:posOffset>
            </wp:positionV>
            <wp:extent cx="2342515" cy="1628775"/>
            <wp:effectExtent l="0" t="0" r="635" b="9525"/>
            <wp:wrapTight wrapText="bothSides">
              <wp:wrapPolygon edited="0">
                <wp:start x="0" y="0"/>
                <wp:lineTo x="0" y="21474"/>
                <wp:lineTo x="21430" y="21474"/>
                <wp:lineTo x="21430"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42515"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00285350" w:rsidRPr="00285350">
        <w:rPr>
          <w:i/>
        </w:rPr>
        <w:t>(By Frank Tompkins, W8EZT &amp; The Chattering Relay)</w:t>
      </w:r>
      <w:r w:rsidR="00E56CA5" w:rsidRPr="00E56CA5">
        <w:t xml:space="preserve"> </w:t>
      </w:r>
    </w:p>
    <w:p w14:paraId="05AA3AF0" w14:textId="3EC903EA" w:rsidR="00E56CA5" w:rsidRDefault="00E56CA5" w:rsidP="00E56CA5"/>
    <w:p w14:paraId="4793CD56" w14:textId="3017840D" w:rsidR="00E56CA5" w:rsidRPr="00285350" w:rsidRDefault="00E56CA5" w:rsidP="00E56CA5">
      <w:r w:rsidRPr="00285350">
        <w:t xml:space="preserve">The March Fellowship meeting was a presentation by Bob McFadden, K8RJM, Jim </w:t>
      </w:r>
      <w:proofErr w:type="spellStart"/>
      <w:r w:rsidRPr="00285350">
        <w:t>Korenz</w:t>
      </w:r>
      <w:proofErr w:type="spellEnd"/>
      <w:r w:rsidRPr="00285350">
        <w:t xml:space="preserve">, N8PXW, and yours truly, Frank, W8EZT discussing Amateur Radio direction finding. Also known as Fox Hunting, Fox Tailing, and Radio Orienteering, Amateur Radio Direction Finding (ARDF) is yet another interesting and competitive facet of the Amateur Radio hobby. </w:t>
      </w:r>
    </w:p>
    <w:p w14:paraId="6CFDCAA4" w14:textId="5EAE38A8" w:rsidR="00285350" w:rsidRPr="00285350" w:rsidRDefault="00285350" w:rsidP="00285350">
      <w:pPr>
        <w:rPr>
          <w:i/>
        </w:rPr>
      </w:pPr>
    </w:p>
    <w:p w14:paraId="75869985" w14:textId="0B325B9D" w:rsidR="00285350" w:rsidRDefault="007A1406" w:rsidP="00285350">
      <w:r w:rsidRPr="00123964">
        <w:rPr>
          <w:noProof/>
        </w:rPr>
        <w:drawing>
          <wp:anchor distT="0" distB="0" distL="114300" distR="114300" simplePos="0" relativeHeight="252488704" behindDoc="1" locked="0" layoutInCell="1" allowOverlap="1" wp14:anchorId="15D975F3" wp14:editId="7F0D8C15">
            <wp:simplePos x="0" y="0"/>
            <wp:positionH relativeFrom="margin">
              <wp:posOffset>133350</wp:posOffset>
            </wp:positionH>
            <wp:positionV relativeFrom="paragraph">
              <wp:posOffset>169545</wp:posOffset>
            </wp:positionV>
            <wp:extent cx="2209165" cy="1733550"/>
            <wp:effectExtent l="0" t="0" r="635" b="0"/>
            <wp:wrapTight wrapText="bothSides">
              <wp:wrapPolygon edited="0">
                <wp:start x="0" y="0"/>
                <wp:lineTo x="0" y="21363"/>
                <wp:lineTo x="21420" y="21363"/>
                <wp:lineTo x="21420"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09165"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1A61A6" w14:textId="12675D7F" w:rsidR="00285350" w:rsidRPr="00285350" w:rsidRDefault="00285350" w:rsidP="00285350">
      <w:r w:rsidRPr="00285350">
        <w:t xml:space="preserve">Opening the discussion with a PowerPoint presentation, the first few minutes dealt with a bit of </w:t>
      </w:r>
      <w:proofErr w:type="spellStart"/>
      <w:r w:rsidRPr="00285350">
        <w:t>DFing</w:t>
      </w:r>
      <w:proofErr w:type="spellEnd"/>
      <w:r w:rsidRPr="00285350">
        <w:t xml:space="preserve"> history, with emphasis on the technological growth from the ‘30s to the ‘60s. After that, the presentation addressed the theoretical radio direction finding process (head in the direction of the strongest signal) and pointed out that Radio Direction finding, and Radio Navigation were essentially mirror image operations of each other. As the slides continued, it quickly became apparent that in the practice of ARDF, factors such as terrain variations, reflections, intentional misdirection, and adjacent sources of RF all can significantly complicate the process. </w:t>
      </w:r>
    </w:p>
    <w:p w14:paraId="7F82E21F" w14:textId="77777777" w:rsidR="007A1406" w:rsidRDefault="007A1406" w:rsidP="00285350"/>
    <w:p w14:paraId="4DAD5CD5" w14:textId="67B54750" w:rsidR="00285350" w:rsidRDefault="007A1406" w:rsidP="00285350">
      <w:r w:rsidRPr="00285350">
        <w:t>Throughout the presentation, the participants offered anecdotes and explanations of unusual events that have occurred during hunts. In addition to the challenge and enjoyment of bring the first hunter to find the fox, fox hunting is ideal practice in the event a real source of interference must be tracked down.</w:t>
      </w:r>
      <w:r w:rsidR="00F26475" w:rsidRPr="00F26475">
        <w:t xml:space="preserve"> </w:t>
      </w:r>
      <w:r w:rsidRPr="00285350">
        <w:t>In line with that, Jim summarized a request the Cuyahoga Falls Amateur Radio Club received from the FCC in 1999, seeking help in identifying a source of interference that was disrupting approach control at Cleveland Hopkins Airport.</w:t>
      </w:r>
    </w:p>
    <w:p w14:paraId="2DFBBFA4" w14:textId="77777777" w:rsidR="00F26475" w:rsidRDefault="00F26475" w:rsidP="00F26475"/>
    <w:p w14:paraId="5C03526D" w14:textId="105F724C" w:rsidR="00F26475" w:rsidRPr="00EE0860" w:rsidRDefault="00502BCD" w:rsidP="00F26475">
      <w:pPr>
        <w:rPr>
          <w:color w:val="0563C1" w:themeColor="hyperlink"/>
          <w:sz w:val="20"/>
          <w:szCs w:val="20"/>
          <w:u w:val="single"/>
        </w:rPr>
      </w:pPr>
      <w:hyperlink w:anchor="TOP" w:history="1">
        <w:r w:rsidR="00F26475" w:rsidRPr="00C20E11">
          <w:rPr>
            <w:rStyle w:val="Hyperlink"/>
            <w:sz w:val="20"/>
            <w:szCs w:val="20"/>
          </w:rPr>
          <w:t>TOP^</w:t>
        </w:r>
      </w:hyperlink>
    </w:p>
    <w:p w14:paraId="5C20E995" w14:textId="4D70499B" w:rsidR="00285350" w:rsidRPr="00285350" w:rsidRDefault="00F26475" w:rsidP="00285350">
      <w:r w:rsidRPr="00285350">
        <w:rPr>
          <w:noProof/>
        </w:rPr>
        <w:lastRenderedPageBreak/>
        <w:drawing>
          <wp:anchor distT="0" distB="0" distL="114300" distR="114300" simplePos="0" relativeHeight="252487680" behindDoc="1" locked="0" layoutInCell="1" allowOverlap="1" wp14:anchorId="1ECEBB35" wp14:editId="7C0EBA28">
            <wp:simplePos x="0" y="0"/>
            <wp:positionH relativeFrom="margin">
              <wp:align>right</wp:align>
            </wp:positionH>
            <wp:positionV relativeFrom="paragraph">
              <wp:posOffset>79375</wp:posOffset>
            </wp:positionV>
            <wp:extent cx="2082165" cy="1457325"/>
            <wp:effectExtent l="0" t="0" r="0" b="9525"/>
            <wp:wrapTight wrapText="bothSides">
              <wp:wrapPolygon edited="0">
                <wp:start x="0" y="0"/>
                <wp:lineTo x="0" y="21459"/>
                <wp:lineTo x="21343" y="21459"/>
                <wp:lineTo x="21343"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82165"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285350" w:rsidRPr="00285350">
        <w:t>The FAA had been unsuccessful in identifying the source and asked the FCC to help. The signal was weak and varied in frequency and after several unsuccessful attempts to locate it, the FCC reached out to the fox hunting contingent of the Club for help. The fox hunters were successful in localizing the source, which the FCC then identified as a defective amplifier on an antenna tower. (Editor’s note: After the presentation, Bruce Ferry, AK8B, went through the Newsletter archives and found an article written by Jim Miller, K8EIO/</w:t>
      </w:r>
      <w:proofErr w:type="spellStart"/>
      <w:r w:rsidR="00285350" w:rsidRPr="00285350">
        <w:t>sk</w:t>
      </w:r>
      <w:proofErr w:type="spellEnd"/>
      <w:r w:rsidR="00285350" w:rsidRPr="00285350">
        <w:t xml:space="preserve"> describing the FAA foxhunt in detail. The article can be found in the Newsletter archives in the May 2000 edition of the Chattering Relay). May 2019 </w:t>
      </w:r>
    </w:p>
    <w:p w14:paraId="23D530AC" w14:textId="6E1FAC0C" w:rsidR="00285350" w:rsidRDefault="00285350" w:rsidP="00285350"/>
    <w:p w14:paraId="7E71429E" w14:textId="061BB566" w:rsidR="00285350" w:rsidRPr="00285350" w:rsidRDefault="00F26475" w:rsidP="00285350">
      <w:r w:rsidRPr="00123964">
        <w:rPr>
          <w:noProof/>
        </w:rPr>
        <w:drawing>
          <wp:anchor distT="0" distB="0" distL="114300" distR="114300" simplePos="0" relativeHeight="252490752" behindDoc="1" locked="0" layoutInCell="1" allowOverlap="1" wp14:anchorId="3A18AB08" wp14:editId="700AAB78">
            <wp:simplePos x="0" y="0"/>
            <wp:positionH relativeFrom="margin">
              <wp:align>left</wp:align>
            </wp:positionH>
            <wp:positionV relativeFrom="paragraph">
              <wp:posOffset>55245</wp:posOffset>
            </wp:positionV>
            <wp:extent cx="1714500" cy="2093595"/>
            <wp:effectExtent l="0" t="0" r="0" b="1905"/>
            <wp:wrapTight wrapText="bothSides">
              <wp:wrapPolygon edited="0">
                <wp:start x="0" y="0"/>
                <wp:lineTo x="0" y="21423"/>
                <wp:lineTo x="21360" y="21423"/>
                <wp:lineTo x="21360"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14500" cy="2093595"/>
                    </a:xfrm>
                    <a:prstGeom prst="rect">
                      <a:avLst/>
                    </a:prstGeom>
                    <a:noFill/>
                    <a:ln>
                      <a:noFill/>
                    </a:ln>
                  </pic:spPr>
                </pic:pic>
              </a:graphicData>
            </a:graphic>
            <wp14:sizeRelH relativeFrom="page">
              <wp14:pctWidth>0</wp14:pctWidth>
            </wp14:sizeRelH>
            <wp14:sizeRelV relativeFrom="page">
              <wp14:pctHeight>0</wp14:pctHeight>
            </wp14:sizeRelV>
          </wp:anchor>
        </w:drawing>
      </w:r>
      <w:r w:rsidR="00123964" w:rsidRPr="00123964">
        <w:rPr>
          <w:noProof/>
        </w:rPr>
        <w:drawing>
          <wp:anchor distT="0" distB="0" distL="114300" distR="114300" simplePos="0" relativeHeight="252491776" behindDoc="1" locked="0" layoutInCell="1" allowOverlap="1" wp14:anchorId="29DAB0CC" wp14:editId="27EB0CFF">
            <wp:simplePos x="0" y="0"/>
            <wp:positionH relativeFrom="margin">
              <wp:align>right</wp:align>
            </wp:positionH>
            <wp:positionV relativeFrom="paragraph">
              <wp:posOffset>1474470</wp:posOffset>
            </wp:positionV>
            <wp:extent cx="1682115" cy="1457325"/>
            <wp:effectExtent l="0" t="0" r="0" b="9525"/>
            <wp:wrapTight wrapText="bothSides">
              <wp:wrapPolygon edited="0">
                <wp:start x="0" y="0"/>
                <wp:lineTo x="0" y="21459"/>
                <wp:lineTo x="21282" y="21459"/>
                <wp:lineTo x="21282"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682115"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285350" w:rsidRPr="00285350">
        <w:t xml:space="preserve">The presentation then addressed the biggest problem faced by most fox hunters, the dynamic change in signal, which can vary as much as 100 or more </w:t>
      </w:r>
      <w:proofErr w:type="spellStart"/>
      <w:r w:rsidR="00285350" w:rsidRPr="00285350">
        <w:t>db</w:t>
      </w:r>
      <w:proofErr w:type="spellEnd"/>
      <w:r w:rsidR="00285350" w:rsidRPr="00285350">
        <w:t xml:space="preserve">, from the starting point to near the fox. The basic problem is that most hunters use the signal strength meter on their mobile rig or HT, and because of the limited resolution (sometimes as few as 6 or 8 LCD dots), and the way the AGC </w:t>
      </w:r>
      <w:r w:rsidR="00123964" w:rsidRPr="00123964">
        <w:t xml:space="preserve"> </w:t>
      </w:r>
      <w:r w:rsidR="00285350" w:rsidRPr="00285350">
        <w:t xml:space="preserve">(Automatic Gain Control) works, very quickly as you approach the fox, the meter saturates (shows full scale) and you lose the ability to discern whether the signal strength is continuing to increase or not. Several solutions to this problem were discussed including the use of switched attenuators, offset attenuators, dedicated field strength meters, hunting the third harmonic of the fox’s signal (it should be at least 43 </w:t>
      </w:r>
      <w:proofErr w:type="spellStart"/>
      <w:r w:rsidR="00285350" w:rsidRPr="00285350">
        <w:t>db</w:t>
      </w:r>
      <w:proofErr w:type="spellEnd"/>
      <w:r w:rsidR="00285350" w:rsidRPr="00285350">
        <w:t xml:space="preserve"> down from the main signal), and finally, a specially designed audio visual field strength meter specifically designed for ARDF called the VK3YNG Foxhunt Sniffer 4. </w:t>
      </w:r>
    </w:p>
    <w:p w14:paraId="68667B06" w14:textId="39B5F4FA" w:rsidR="00285350" w:rsidRDefault="00285350" w:rsidP="00285350"/>
    <w:p w14:paraId="5A15B11E" w14:textId="1C26FBDD" w:rsidR="00285350" w:rsidRPr="00285350" w:rsidRDefault="00123964" w:rsidP="00285350">
      <w:r w:rsidRPr="00123964">
        <w:rPr>
          <w:noProof/>
        </w:rPr>
        <w:drawing>
          <wp:anchor distT="0" distB="0" distL="114300" distR="114300" simplePos="0" relativeHeight="252492800" behindDoc="1" locked="0" layoutInCell="1" allowOverlap="1" wp14:anchorId="3DA9B332" wp14:editId="1E9919B7">
            <wp:simplePos x="0" y="0"/>
            <wp:positionH relativeFrom="margin">
              <wp:align>left</wp:align>
            </wp:positionH>
            <wp:positionV relativeFrom="paragraph">
              <wp:posOffset>282575</wp:posOffset>
            </wp:positionV>
            <wp:extent cx="1495425" cy="1856105"/>
            <wp:effectExtent l="0" t="0" r="9525" b="0"/>
            <wp:wrapTight wrapText="bothSides">
              <wp:wrapPolygon edited="0">
                <wp:start x="0" y="0"/>
                <wp:lineTo x="0" y="21282"/>
                <wp:lineTo x="21462" y="21282"/>
                <wp:lineTo x="21462"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495425" cy="1856105"/>
                    </a:xfrm>
                    <a:prstGeom prst="rect">
                      <a:avLst/>
                    </a:prstGeom>
                    <a:noFill/>
                    <a:ln>
                      <a:noFill/>
                    </a:ln>
                  </pic:spPr>
                </pic:pic>
              </a:graphicData>
            </a:graphic>
            <wp14:sizeRelH relativeFrom="page">
              <wp14:pctWidth>0</wp14:pctWidth>
            </wp14:sizeRelH>
            <wp14:sizeRelV relativeFrom="page">
              <wp14:pctHeight>0</wp14:pctHeight>
            </wp14:sizeRelV>
          </wp:anchor>
        </w:drawing>
      </w:r>
      <w:r w:rsidR="00285350" w:rsidRPr="00285350">
        <w:t xml:space="preserve">Throughout the presentation, various antennas were discussed and demonstrated, including an Arrow satellite antenna, tape measure beams, and a remotely operated beam that Bob built to be magnetically mounted to a vehicle and operated (direction and polarization) from inside. Jim also demonstrated the quad he often uses when he is the fox. </w:t>
      </w:r>
    </w:p>
    <w:p w14:paraId="077B16F2" w14:textId="592FDC65" w:rsidR="00285350" w:rsidRDefault="00285350" w:rsidP="00285350"/>
    <w:p w14:paraId="0D38A059" w14:textId="043D53E1" w:rsidR="00285350" w:rsidRPr="00285350" w:rsidRDefault="00285350" w:rsidP="00285350">
      <w:r w:rsidRPr="00285350">
        <w:t xml:space="preserve">Finally, the Cadillac of foxhunting tools was described and demonstrated, Doppler direction-finding systems. Several models were discussed, and a commercial unit was set up and demonstrated at the end of the presentation. Doppler antenna arrays were discussed, along with the critical spacing issues between the antennas, and Bob demonstrated his half wave center fed dipole array, fabricated using PVC (of course), and some of the design revisions he has made to it. </w:t>
      </w:r>
    </w:p>
    <w:p w14:paraId="657203B2" w14:textId="77777777" w:rsidR="00285350" w:rsidRDefault="00285350" w:rsidP="00285350"/>
    <w:p w14:paraId="21D41055" w14:textId="4754CA80" w:rsidR="00C91BD3" w:rsidRDefault="00285350" w:rsidP="00285350">
      <w:r w:rsidRPr="00285350">
        <w:t>As the presentation wrapped up numerous questions were asked and answered, and an open invitation was made to all members to join us for a “ride along” to see how we do fox hunting. Thanks go out to Bob and Jim, two of our fox hunters, for their help with the presentation.</w:t>
      </w:r>
    </w:p>
    <w:p w14:paraId="0F789887" w14:textId="77777777" w:rsidR="00DE23A9" w:rsidRDefault="00DE23A9" w:rsidP="00DE23A9"/>
    <w:p w14:paraId="25562210" w14:textId="77777777" w:rsidR="00F26475" w:rsidRDefault="00F26475" w:rsidP="00DE23A9"/>
    <w:p w14:paraId="753AF613" w14:textId="77777777" w:rsidR="00F26475" w:rsidRDefault="00F26475" w:rsidP="00DE23A9"/>
    <w:p w14:paraId="35A13A24" w14:textId="7465820C" w:rsidR="00DE23A9" w:rsidRPr="00EE0860" w:rsidRDefault="00502BCD" w:rsidP="00DE23A9">
      <w:pPr>
        <w:rPr>
          <w:color w:val="0563C1" w:themeColor="hyperlink"/>
          <w:sz w:val="20"/>
          <w:szCs w:val="20"/>
          <w:u w:val="single"/>
        </w:rPr>
      </w:pPr>
      <w:hyperlink w:anchor="TOP" w:history="1">
        <w:r w:rsidR="00DE23A9" w:rsidRPr="00C20E11">
          <w:rPr>
            <w:rStyle w:val="Hyperlink"/>
            <w:sz w:val="20"/>
            <w:szCs w:val="20"/>
          </w:rPr>
          <w:t>TOP^</w:t>
        </w:r>
      </w:hyperlink>
    </w:p>
    <w:p w14:paraId="5293350E" w14:textId="77777777" w:rsidR="00702C32" w:rsidRPr="00702C32" w:rsidRDefault="00502BCD" w:rsidP="00702C32">
      <w:pPr>
        <w:rPr>
          <w:b/>
          <w:i/>
        </w:rPr>
      </w:pPr>
      <w:r>
        <w:lastRenderedPageBreak/>
        <w:pict w14:anchorId="5C99F24C">
          <v:rect id="_x0000_i1037" style="width:0;height:1.5pt" o:hralign="center" o:hrstd="t" o:hr="t" fillcolor="#a0a0a0" stroked="f"/>
        </w:pict>
      </w:r>
    </w:p>
    <w:p w14:paraId="74673845" w14:textId="77777777" w:rsidR="00702C32" w:rsidRPr="00702C32" w:rsidRDefault="00702C32" w:rsidP="00702C32">
      <w:pPr>
        <w:rPr>
          <w:b/>
          <w:i/>
        </w:rPr>
      </w:pPr>
      <w:bookmarkStart w:id="32" w:name="dx"/>
      <w:r w:rsidRPr="00702C32">
        <w:rPr>
          <w:noProof/>
        </w:rPr>
        <w:drawing>
          <wp:anchor distT="0" distB="0" distL="114300" distR="114300" simplePos="0" relativeHeight="252507136" behindDoc="1" locked="0" layoutInCell="1" allowOverlap="1" wp14:anchorId="6A09078C" wp14:editId="7773707B">
            <wp:simplePos x="0" y="0"/>
            <wp:positionH relativeFrom="margin">
              <wp:align>right</wp:align>
            </wp:positionH>
            <wp:positionV relativeFrom="paragraph">
              <wp:posOffset>191770</wp:posOffset>
            </wp:positionV>
            <wp:extent cx="1673225" cy="1502410"/>
            <wp:effectExtent l="0" t="0" r="3175" b="2540"/>
            <wp:wrapTight wrapText="bothSides">
              <wp:wrapPolygon edited="0">
                <wp:start x="0" y="0"/>
                <wp:lineTo x="0" y="21363"/>
                <wp:lineTo x="21395" y="21363"/>
                <wp:lineTo x="21395"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Q DX.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73225" cy="1502410"/>
                    </a:xfrm>
                    <a:prstGeom prst="rect">
                      <a:avLst/>
                    </a:prstGeom>
                  </pic:spPr>
                </pic:pic>
              </a:graphicData>
            </a:graphic>
            <wp14:sizeRelH relativeFrom="page">
              <wp14:pctWidth>0</wp14:pctWidth>
            </wp14:sizeRelH>
            <wp14:sizeRelV relativeFrom="page">
              <wp14:pctHeight>0</wp14:pctHeight>
            </wp14:sizeRelV>
          </wp:anchor>
        </w:drawing>
      </w:r>
      <w:bookmarkEnd w:id="32"/>
      <w:r w:rsidRPr="00702C32">
        <w:rPr>
          <w:b/>
          <w:i/>
        </w:rPr>
        <w:t>DX This Week</w:t>
      </w:r>
    </w:p>
    <w:p w14:paraId="36E69545" w14:textId="77777777" w:rsidR="00702C32" w:rsidRPr="00702C32" w:rsidRDefault="00702C32" w:rsidP="00702C32">
      <w:pPr>
        <w:rPr>
          <w:i/>
        </w:rPr>
      </w:pPr>
      <w:r w:rsidRPr="00702C32">
        <w:rPr>
          <w:i/>
        </w:rPr>
        <w:t>(from Bill, AJ8B)</w:t>
      </w:r>
    </w:p>
    <w:p w14:paraId="46F9489D" w14:textId="77777777" w:rsidR="00702C32" w:rsidRPr="00702C32" w:rsidRDefault="00702C32" w:rsidP="00702C32"/>
    <w:p w14:paraId="646392FD" w14:textId="77777777" w:rsidR="00702C32" w:rsidRPr="00702C32" w:rsidRDefault="00702C32" w:rsidP="00702C32">
      <w:pPr>
        <w:rPr>
          <w:b/>
          <w:i/>
        </w:rPr>
      </w:pPr>
      <w:r w:rsidRPr="00702C32">
        <w:t>Bill AJ8B (</w:t>
      </w:r>
      <w:hyperlink r:id="rId147" w:history="1">
        <w:r w:rsidRPr="00702C32">
          <w:rPr>
            <w:rStyle w:val="Hyperlink"/>
          </w:rPr>
          <w:t>aj8b@arrl.net</w:t>
        </w:r>
      </w:hyperlink>
      <w:r w:rsidRPr="00702C32">
        <w:t xml:space="preserve">, @AJ8B, </w:t>
      </w:r>
      <w:hyperlink r:id="rId148" w:history="1">
        <w:r w:rsidRPr="00702C32">
          <w:rPr>
            <w:rStyle w:val="Hyperlink"/>
          </w:rPr>
          <w:t>www.aj8b.com</w:t>
        </w:r>
      </w:hyperlink>
      <w:r w:rsidRPr="00702C32">
        <w:t xml:space="preserve"> or </w:t>
      </w:r>
      <w:hyperlink r:id="rId149" w:history="1">
        <w:r w:rsidRPr="00702C32">
          <w:rPr>
            <w:rStyle w:val="Hyperlink"/>
          </w:rPr>
          <w:t>www.swodxa.org</w:t>
        </w:r>
      </w:hyperlink>
      <w:r w:rsidRPr="00702C32">
        <w:t xml:space="preserve"> )</w:t>
      </w:r>
      <w:r w:rsidRPr="00702C32">
        <w:br/>
        <w:t>CWOPs Member #1567</w:t>
      </w:r>
    </w:p>
    <w:p w14:paraId="5B0AD996" w14:textId="77777777" w:rsidR="00702C32" w:rsidRPr="00702C32" w:rsidRDefault="00702C32" w:rsidP="00702C32"/>
    <w:p w14:paraId="5D0729BE" w14:textId="77777777" w:rsidR="00AA34DE" w:rsidRPr="00AA34DE" w:rsidRDefault="00AA34DE" w:rsidP="00AA34DE">
      <w:r w:rsidRPr="00AA34DE">
        <w:t>Last week I introduced you to something that has gotten me excited, namely, the Ultimate Awards Application Center. (UAAC) Let me know if you have looked at that.</w:t>
      </w:r>
    </w:p>
    <w:p w14:paraId="16BF8215" w14:textId="77777777" w:rsidR="00AA34DE" w:rsidRDefault="00AA34DE" w:rsidP="00AA34DE"/>
    <w:p w14:paraId="76D95348" w14:textId="5AAF6B98" w:rsidR="00AA34DE" w:rsidRPr="00AA34DE" w:rsidRDefault="00AA34DE" w:rsidP="00AA34DE">
      <w:r w:rsidRPr="00AA34DE">
        <w:t xml:space="preserve">There are so many discussions about getting this generation and that generation involved in Ham Radio I wonder if we are missing something obvious. As Uncle Frank and I were discussing on 80 meters Monday night, what MOST hams want, (what we think the younger folks want) and have become accustomed to, is Instant (or almost instant) gratification. </w:t>
      </w:r>
    </w:p>
    <w:p w14:paraId="7D5FE95D" w14:textId="77777777" w:rsidR="00AA34DE" w:rsidRDefault="00AA34DE" w:rsidP="00AA34DE"/>
    <w:p w14:paraId="0A5CFBA1" w14:textId="0B5956B4" w:rsidR="00AA34DE" w:rsidRPr="00AA34DE" w:rsidRDefault="00AA34DE" w:rsidP="00AA34DE">
      <w:r w:rsidRPr="00AA34DE">
        <w:t xml:space="preserve">Having coached basketball for 16 years, I have seen the differences in kids and their expectations AND the parent’s expectations over that time. I believe that the quick turnaround provided by </w:t>
      </w:r>
      <w:proofErr w:type="spellStart"/>
      <w:r w:rsidRPr="00AA34DE">
        <w:t>LoTW</w:t>
      </w:r>
      <w:proofErr w:type="spellEnd"/>
      <w:r w:rsidRPr="00AA34DE">
        <w:t xml:space="preserve"> is the biggest benefit to </w:t>
      </w:r>
      <w:proofErr w:type="spellStart"/>
      <w:r w:rsidRPr="00AA34DE">
        <w:t>LoTW</w:t>
      </w:r>
      <w:proofErr w:type="spellEnd"/>
      <w:r w:rsidRPr="00AA34DE">
        <w:t xml:space="preserve"> and perhaps the best thing that the League has done to keep members and attract new ones. In this day, who wants to wait 6 months or longer just to see if you are in the log and THEN apply for the award? </w:t>
      </w:r>
    </w:p>
    <w:p w14:paraId="0AAB9585" w14:textId="77777777" w:rsidR="00AA34DE" w:rsidRDefault="00AA34DE" w:rsidP="00AA34DE"/>
    <w:p w14:paraId="2C2DF661" w14:textId="7393BD9F" w:rsidR="00AA34DE" w:rsidRPr="00AA34DE" w:rsidRDefault="00AA34DE" w:rsidP="00AA34DE">
      <w:r w:rsidRPr="00AA34DE">
        <w:t xml:space="preserve">I have explored most of the clubs that you can use the UAAC to apply for awards to and wanted to highlight two of those this week, the FT8 Digital Modes Club (FT8DMC) and the 30 Meter Digital Group. (30MDG) Both are free, both are handled by the UAAC, and both offer </w:t>
      </w:r>
      <w:proofErr w:type="gramStart"/>
      <w:r w:rsidRPr="00AA34DE">
        <w:t>really colorful</w:t>
      </w:r>
      <w:proofErr w:type="gramEnd"/>
      <w:r w:rsidRPr="00AA34DE">
        <w:t xml:space="preserve"> awards that can be downloaded as soon as you are eligible. I contacted the FT8DMC (FT8 Digital Modes Club) and the 30MDG (30 Meter Digital Group) to gather information so you could explore them with me. I really encourage you to join, work, and submit. I have been thrilled with the results. Even Uncle Frank (who looks down on my vertical, OCF dipole, and HW101) has been impressed with the results. Let me know how you are doing and your thoughts!</w:t>
      </w:r>
    </w:p>
    <w:p w14:paraId="7A51A520" w14:textId="77777777" w:rsidR="00AA34DE" w:rsidRPr="00AA34DE" w:rsidRDefault="00AA34DE" w:rsidP="00AA34DE"/>
    <w:p w14:paraId="2938BE2E" w14:textId="77777777" w:rsidR="00AA34DE" w:rsidRPr="00AA34DE" w:rsidRDefault="00AA34DE" w:rsidP="00AA34DE">
      <w:pPr>
        <w:jc w:val="center"/>
        <w:rPr>
          <w:b/>
        </w:rPr>
      </w:pPr>
      <w:r w:rsidRPr="00AA34DE">
        <w:t>+  --------------------------------------------------------------------------------------------------------------------+</w:t>
      </w:r>
    </w:p>
    <w:p w14:paraId="00E4A070" w14:textId="468D3327" w:rsidR="00AA34DE" w:rsidRPr="00AA34DE" w:rsidRDefault="00AA34DE" w:rsidP="00AA34DE"/>
    <w:p w14:paraId="5DEBA53A" w14:textId="31F03629" w:rsidR="00AA34DE" w:rsidRPr="00AA34DE" w:rsidRDefault="00AA34DE" w:rsidP="00AA34DE">
      <w:r w:rsidRPr="00AA34DE">
        <w:rPr>
          <w:noProof/>
        </w:rPr>
        <w:drawing>
          <wp:anchor distT="0" distB="0" distL="114300" distR="114300" simplePos="0" relativeHeight="252515328" behindDoc="1" locked="0" layoutInCell="1" allowOverlap="1" wp14:anchorId="32AFB28F" wp14:editId="675A9850">
            <wp:simplePos x="0" y="0"/>
            <wp:positionH relativeFrom="margin">
              <wp:align>center</wp:align>
            </wp:positionH>
            <wp:positionV relativeFrom="paragraph">
              <wp:posOffset>5715</wp:posOffset>
            </wp:positionV>
            <wp:extent cx="5943600" cy="638175"/>
            <wp:effectExtent l="0" t="0" r="0" b="9525"/>
            <wp:wrapTight wrapText="bothSides">
              <wp:wrapPolygon edited="0">
                <wp:start x="0" y="0"/>
                <wp:lineTo x="0" y="21278"/>
                <wp:lineTo x="21531" y="21278"/>
                <wp:lineTo x="2153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638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BE758B" w14:textId="77777777" w:rsidR="00AA34DE" w:rsidRDefault="00AA34DE" w:rsidP="00AA34DE"/>
    <w:p w14:paraId="005A9E5E" w14:textId="77777777" w:rsidR="00AA34DE" w:rsidRDefault="00AA34DE" w:rsidP="00AA34DE"/>
    <w:p w14:paraId="7C6DEB36" w14:textId="77777777" w:rsidR="00AA34DE" w:rsidRDefault="00AA34DE" w:rsidP="00AA34DE"/>
    <w:p w14:paraId="13BA00F0" w14:textId="77777777" w:rsidR="00AA34DE" w:rsidRDefault="00AA34DE" w:rsidP="00AA34DE"/>
    <w:p w14:paraId="342E9949" w14:textId="1992119A" w:rsidR="00AA34DE" w:rsidRPr="00AA34DE" w:rsidRDefault="00AA34DE" w:rsidP="00AA34DE">
      <w:r w:rsidRPr="00AA34DE">
        <w:t>From Jo OE4VIE    FT8DMC#00001</w:t>
      </w:r>
    </w:p>
    <w:p w14:paraId="7ABB4415" w14:textId="77777777" w:rsidR="00AA34DE" w:rsidRPr="00AA34DE" w:rsidRDefault="00AA34DE" w:rsidP="00AA34DE"/>
    <w:p w14:paraId="7288A900" w14:textId="77777777" w:rsidR="00DE23A9" w:rsidRDefault="00AA34DE" w:rsidP="00AA34DE">
      <w:r w:rsidRPr="00AA34DE">
        <w:t>FT8DMC-the first 20 months</w:t>
      </w:r>
      <w:r w:rsidRPr="00AA34DE">
        <w:br/>
      </w:r>
      <w:r w:rsidRPr="00AA34DE">
        <w:br/>
        <w:t xml:space="preserve">How time flies! On July 12, 2017 Jo, OE4VIE and Hannes, OE1SGU/OE3SGU founded the Ft8DMC and a lot has happened since then. Both of us are serious long-time </w:t>
      </w:r>
      <w:proofErr w:type="spellStart"/>
      <w:r w:rsidRPr="00AA34DE">
        <w:t>DXers</w:t>
      </w:r>
      <w:proofErr w:type="spellEnd"/>
      <w:r w:rsidRPr="00AA34DE">
        <w:t xml:space="preserve"> and operate in almost every mode, with CW as the main activity. Well, then why did these two old folks start the FT8DMC? Honestly, it was a spontaneous idea. We could have instead also created any other Ham Radio related group. </w:t>
      </w:r>
    </w:p>
    <w:p w14:paraId="05300A87" w14:textId="77777777" w:rsidR="00DE23A9" w:rsidRDefault="00DE23A9" w:rsidP="00DE23A9"/>
    <w:p w14:paraId="593D3338" w14:textId="77777777" w:rsidR="00DE23A9" w:rsidRDefault="00DE23A9" w:rsidP="00DE23A9"/>
    <w:p w14:paraId="697D4180" w14:textId="1F108EA6" w:rsidR="00DE23A9" w:rsidRPr="00EE0860" w:rsidRDefault="00502BCD" w:rsidP="00DE23A9">
      <w:pPr>
        <w:rPr>
          <w:color w:val="0563C1" w:themeColor="hyperlink"/>
          <w:sz w:val="20"/>
          <w:szCs w:val="20"/>
          <w:u w:val="single"/>
        </w:rPr>
      </w:pPr>
      <w:hyperlink w:anchor="TOP" w:history="1">
        <w:r w:rsidR="00DE23A9" w:rsidRPr="00C20E11">
          <w:rPr>
            <w:rStyle w:val="Hyperlink"/>
            <w:sz w:val="20"/>
            <w:szCs w:val="20"/>
          </w:rPr>
          <w:t>TOP^</w:t>
        </w:r>
      </w:hyperlink>
    </w:p>
    <w:p w14:paraId="2B8FB393" w14:textId="7FC84907" w:rsidR="00AA34DE" w:rsidRDefault="00AA34DE" w:rsidP="00AA34DE">
      <w:r w:rsidRPr="00AA34DE">
        <w:lastRenderedPageBreak/>
        <w:t>We simply were (as so many others) puzzled by the efficiency and possibilities of this new mode and its potential, especially in weak signal operating on 6m and the low bands, so we started the group.</w:t>
      </w:r>
      <w:r w:rsidRPr="00AA34DE">
        <w:br/>
      </w:r>
    </w:p>
    <w:p w14:paraId="06390097" w14:textId="77777777" w:rsidR="00AA34DE" w:rsidRDefault="00AA34DE" w:rsidP="00AA34DE">
      <w:r w:rsidRPr="00AA34DE">
        <w:t xml:space="preserve">None of us expected that after a bit more than one year we have grown to more than 9500 regular members. Additionally, almost 8500 people joined our Facebook group. Our group has become truly international with many members who are “real </w:t>
      </w:r>
      <w:proofErr w:type="gramStart"/>
      <w:r w:rsidRPr="00AA34DE">
        <w:t>DX“</w:t>
      </w:r>
      <w:proofErr w:type="gramEnd"/>
      <w:r w:rsidRPr="00AA34DE">
        <w:t>.</w:t>
      </w:r>
      <w:r w:rsidRPr="00AA34DE">
        <w:br/>
      </w:r>
    </w:p>
    <w:p w14:paraId="7B1130CD" w14:textId="77777777" w:rsidR="00AA34DE" w:rsidRDefault="00AA34DE" w:rsidP="00AA34DE">
      <w:r w:rsidRPr="00AA34DE">
        <w:t xml:space="preserve">We have been featured in international radio magazines, especially overseas (some magazines and associations in EU try to ignore us, but who cares?). In the meantime, 10 award managers administer 45 different awards from </w:t>
      </w:r>
      <w:proofErr w:type="gramStart"/>
      <w:r w:rsidRPr="00AA34DE">
        <w:t>really easy</w:t>
      </w:r>
      <w:proofErr w:type="gramEnd"/>
      <w:r w:rsidRPr="00AA34DE">
        <w:t xml:space="preserve"> to quite challenging. Overall, more than 150,000 awards have been issued!</w:t>
      </w:r>
      <w:r w:rsidRPr="00AA34DE">
        <w:br/>
      </w:r>
    </w:p>
    <w:p w14:paraId="4C7AAD97" w14:textId="77777777" w:rsidR="00AA34DE" w:rsidRDefault="00AA34DE" w:rsidP="00AA34DE">
      <w:r w:rsidRPr="00AA34DE">
        <w:t>All this would not have been possible without you, our members, and the help of Heinz, DK5UR, who implemented our awards into the UAAC system of the European Phase Shift Club. This way we could increase efficiency and create new awards on a regular basis.</w:t>
      </w:r>
      <w:r w:rsidRPr="00AA34DE">
        <w:tab/>
        <w:t xml:space="preserve">What are our </w:t>
      </w:r>
      <w:proofErr w:type="gramStart"/>
      <w:r w:rsidRPr="00AA34DE">
        <w:t>plans for the future</w:t>
      </w:r>
      <w:proofErr w:type="gramEnd"/>
      <w:r w:rsidRPr="00AA34DE">
        <w:t xml:space="preserve">? We will certainly continue to spread the popularity of FT8 (or any other mode by JT to </w:t>
      </w:r>
      <w:proofErr w:type="gramStart"/>
      <w:r w:rsidRPr="00AA34DE">
        <w:t>come in the future</w:t>
      </w:r>
      <w:proofErr w:type="gramEnd"/>
      <w:r w:rsidRPr="00AA34DE">
        <w:t xml:space="preserve">) and the Club. More awards are in the planning, especially some more difficult ones. We also have an idea about an upcoming contest and/or marathon. An important factor in our opinion is to spread the word about proper operation techniques in FT8, especially important in DX-mode and on a busy band. A members meeting is also in our thoughts, but, we have yet to find a proper location and/or date. Also, financing and organizing such a meeting is a real challenge since membership is free and we rely on donations. </w:t>
      </w:r>
      <w:r w:rsidRPr="00AA34DE">
        <w:br/>
      </w:r>
    </w:p>
    <w:p w14:paraId="21599409" w14:textId="77777777" w:rsidR="00AA34DE" w:rsidRDefault="00AA34DE" w:rsidP="00AA34DE">
      <w:r w:rsidRPr="00AA34DE">
        <w:t>Some people say that FT8 is killing Ham Radio. We at the FT8DMC believe that the numbers shown above and the continuing interest and growth in the group clearly prove that the opposite is true. Well, history shows us that Ham Radio has died many deaths (e.g. AM vs. SSB, drop of CW-tests for shortwave-access and so on). Many folks who were lacking interest in the hobby rejoined thanks to JT. </w:t>
      </w:r>
      <w:r w:rsidRPr="00AA34DE">
        <w:br/>
      </w:r>
    </w:p>
    <w:p w14:paraId="4285FA63" w14:textId="77777777" w:rsidR="00AA34DE" w:rsidRDefault="00AA34DE" w:rsidP="00AA34DE">
      <w:r w:rsidRPr="00AA34DE">
        <w:t xml:space="preserve">Many members (including the presidency) of the FT8DMC are avid CW and/or SSB-operators and can be found in most </w:t>
      </w:r>
      <w:proofErr w:type="gramStart"/>
      <w:r w:rsidRPr="00AA34DE">
        <w:t>pile-ups</w:t>
      </w:r>
      <w:proofErr w:type="gramEnd"/>
      <w:r w:rsidRPr="00AA34DE">
        <w:t xml:space="preserve">. Yes, it really is possible to enjoy both-traditional and revolutionary modes! Our hobby has so many </w:t>
      </w:r>
      <w:proofErr w:type="spellStart"/>
      <w:r w:rsidRPr="00AA34DE">
        <w:t>facettes</w:t>
      </w:r>
      <w:proofErr w:type="spellEnd"/>
      <w:r w:rsidRPr="00AA34DE">
        <w:t>, so who decides what is “</w:t>
      </w:r>
      <w:proofErr w:type="spellStart"/>
      <w:proofErr w:type="gramStart"/>
      <w:r w:rsidRPr="00AA34DE">
        <w:t>true“</w:t>
      </w:r>
      <w:proofErr w:type="gramEnd"/>
      <w:r w:rsidRPr="00AA34DE">
        <w:t>or</w:t>
      </w:r>
      <w:proofErr w:type="spellEnd"/>
      <w:r w:rsidRPr="00AA34DE">
        <w:t xml:space="preserve"> “false“?</w:t>
      </w:r>
      <w:r w:rsidRPr="00AA34DE">
        <w:br/>
      </w:r>
    </w:p>
    <w:p w14:paraId="0EE8E73A" w14:textId="77777777" w:rsidR="00AA34DE" w:rsidRDefault="00AA34DE" w:rsidP="00AA34DE">
      <w:r w:rsidRPr="00AA34DE">
        <w:t xml:space="preserve">We at the FT8DMC welcome everyone who is interested in the JT-modes, be it in addition operating the conventional modes or the “Digi </w:t>
      </w:r>
      <w:proofErr w:type="gramStart"/>
      <w:r w:rsidRPr="00AA34DE">
        <w:t>freak“</w:t>
      </w:r>
      <w:proofErr w:type="gramEnd"/>
      <w:r w:rsidRPr="00AA34DE">
        <w:t>. There are no prejudices and there is no feeling of superiority. Just enjoy the hobby, that’s it.</w:t>
      </w:r>
      <w:r w:rsidRPr="00AA34DE">
        <w:br/>
      </w:r>
    </w:p>
    <w:p w14:paraId="7D2FCD2A" w14:textId="17FB5DEF" w:rsidR="00AA34DE" w:rsidRPr="00AA34DE" w:rsidRDefault="00AA34DE" w:rsidP="00AA34DE">
      <w:r w:rsidRPr="00AA34DE">
        <w:t>How can you become a member or obtaining awards? Visit </w:t>
      </w:r>
      <w:hyperlink r:id="rId151" w:tgtFrame="_blank" w:history="1">
        <w:r w:rsidRPr="00AA34DE">
          <w:rPr>
            <w:rStyle w:val="Hyperlink"/>
          </w:rPr>
          <w:t>www.ft8dmc.eu</w:t>
        </w:r>
      </w:hyperlink>
      <w:r w:rsidRPr="00AA34DE">
        <w:t> where you find the answer!</w:t>
      </w:r>
    </w:p>
    <w:p w14:paraId="2DDEC80F" w14:textId="77777777" w:rsidR="00AA34DE" w:rsidRPr="00AA34DE" w:rsidRDefault="00AA34DE" w:rsidP="00AA34DE">
      <w:pPr>
        <w:rPr>
          <w:b/>
          <w:bCs/>
        </w:rPr>
      </w:pPr>
    </w:p>
    <w:p w14:paraId="56ADAE68" w14:textId="77777777" w:rsidR="00AA34DE" w:rsidRPr="00AA34DE" w:rsidRDefault="00AA34DE" w:rsidP="00AA34DE">
      <w:pPr>
        <w:jc w:val="center"/>
        <w:rPr>
          <w:b/>
        </w:rPr>
      </w:pPr>
      <w:r w:rsidRPr="00AA34DE">
        <w:t>+  --------------------------------------------------------------------------------------------------------------------+</w:t>
      </w:r>
    </w:p>
    <w:p w14:paraId="7E23C8CD" w14:textId="5E043D98" w:rsidR="00AA34DE" w:rsidRDefault="00AA34DE" w:rsidP="00AA34DE">
      <w:r w:rsidRPr="00AA34DE">
        <w:rPr>
          <w:noProof/>
        </w:rPr>
        <w:drawing>
          <wp:anchor distT="0" distB="0" distL="114300" distR="114300" simplePos="0" relativeHeight="252516352" behindDoc="1" locked="0" layoutInCell="1" allowOverlap="1" wp14:anchorId="1961EE7E" wp14:editId="63BBE927">
            <wp:simplePos x="0" y="0"/>
            <wp:positionH relativeFrom="margin">
              <wp:align>center</wp:align>
            </wp:positionH>
            <wp:positionV relativeFrom="paragraph">
              <wp:posOffset>51435</wp:posOffset>
            </wp:positionV>
            <wp:extent cx="5943600" cy="514350"/>
            <wp:effectExtent l="0" t="0" r="0" b="0"/>
            <wp:wrapTight wrapText="bothSides">
              <wp:wrapPolygon edited="0">
                <wp:start x="0" y="0"/>
                <wp:lineTo x="0" y="20800"/>
                <wp:lineTo x="21531" y="20800"/>
                <wp:lineTo x="21531"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51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08A625" w14:textId="3AEC5D74" w:rsidR="00AA34DE" w:rsidRDefault="00AA34DE" w:rsidP="00AA34DE"/>
    <w:p w14:paraId="18C9EE47" w14:textId="71C473CF" w:rsidR="00AA34DE" w:rsidRDefault="00AA34DE" w:rsidP="00AA34DE"/>
    <w:p w14:paraId="189BB4BA" w14:textId="28710609" w:rsidR="00AA34DE" w:rsidRDefault="00AA34DE" w:rsidP="00AA34DE"/>
    <w:p w14:paraId="46DAB587" w14:textId="77777777" w:rsidR="00AA34DE" w:rsidRPr="00AA34DE" w:rsidRDefault="00AA34DE" w:rsidP="00AA34DE">
      <w:pPr>
        <w:rPr>
          <w:i/>
        </w:rPr>
      </w:pPr>
      <w:r w:rsidRPr="00AA34DE">
        <w:t>(</w:t>
      </w:r>
      <w:r w:rsidRPr="00AA34DE">
        <w:rPr>
          <w:i/>
        </w:rPr>
        <w:t>I have had a passion for operating 30 M since the allocation was assigned to hams at the WRC conference in 1979. In fact, Chod Harris, VP2ML, offered the very first DXCC award for 30 meters. I was fortunate enough to earn #79 in the world for 30 meters. I have chased DX on 30 meters nearly every day since then! – Bill AJ8B)</w:t>
      </w:r>
    </w:p>
    <w:p w14:paraId="4F72DEF3" w14:textId="77777777" w:rsidR="00AA34DE" w:rsidRPr="00AA34DE" w:rsidRDefault="00AA34DE" w:rsidP="00AA34DE">
      <w:r w:rsidRPr="00AA34DE">
        <w:t>From the 30 Meter Digital Group Website (</w:t>
      </w:r>
      <w:hyperlink r:id="rId153" w:history="1">
        <w:r w:rsidRPr="00AA34DE">
          <w:rPr>
            <w:rStyle w:val="Hyperlink"/>
          </w:rPr>
          <w:t>http://www.30mdg.org/intro.html</w:t>
        </w:r>
      </w:hyperlink>
      <w:r w:rsidRPr="00AA34DE">
        <w:t xml:space="preserve"> )</w:t>
      </w:r>
    </w:p>
    <w:p w14:paraId="4C6AC60E" w14:textId="77777777" w:rsidR="00DE23A9" w:rsidRDefault="00DE23A9" w:rsidP="00DE23A9"/>
    <w:p w14:paraId="1BE2DF09" w14:textId="69932120" w:rsidR="00DE23A9" w:rsidRPr="00EE0860" w:rsidRDefault="00502BCD" w:rsidP="00DE23A9">
      <w:pPr>
        <w:rPr>
          <w:color w:val="0563C1" w:themeColor="hyperlink"/>
          <w:sz w:val="20"/>
          <w:szCs w:val="20"/>
          <w:u w:val="single"/>
        </w:rPr>
      </w:pPr>
      <w:hyperlink w:anchor="TOP" w:history="1">
        <w:r w:rsidR="00DE23A9" w:rsidRPr="00C20E11">
          <w:rPr>
            <w:rStyle w:val="Hyperlink"/>
            <w:sz w:val="20"/>
            <w:szCs w:val="20"/>
          </w:rPr>
          <w:t>TOP^</w:t>
        </w:r>
      </w:hyperlink>
    </w:p>
    <w:p w14:paraId="1BCC6218" w14:textId="77777777" w:rsidR="00AA34DE" w:rsidRPr="00AA34DE" w:rsidRDefault="00AA34DE" w:rsidP="00AA34DE">
      <w:pPr>
        <w:rPr>
          <w:lang w:val="it-IT"/>
        </w:rPr>
      </w:pPr>
      <w:r w:rsidRPr="00AA34DE">
        <w:rPr>
          <w:lang w:val="it-IT"/>
        </w:rPr>
        <w:lastRenderedPageBreak/>
        <w:t xml:space="preserve">Our goal is to promote the use of digital modes on the 30 meter band and awareness on how great this band is - plus provide place for like minded operators with the same interests. We will promote awareness of this unique HF band which many have called 'the best kept secret' in Ham Radio and encourage good digital operating practices, the use of different digital modes, experimenting, known weekly or monthly activities, skeds/spots, </w:t>
      </w:r>
      <w:r w:rsidRPr="00AA34DE">
        <w:rPr>
          <w:lang w:val="it-IT"/>
        </w:rPr>
        <w:br/>
        <w:t>antennas, and study propagation for 30 meters.  </w:t>
      </w:r>
    </w:p>
    <w:p w14:paraId="23E61764" w14:textId="77777777" w:rsidR="00AA34DE" w:rsidRDefault="00AA34DE" w:rsidP="00AA34DE">
      <w:pPr>
        <w:rPr>
          <w:lang w:val="it-IT"/>
        </w:rPr>
      </w:pPr>
    </w:p>
    <w:p w14:paraId="0ADBE18D" w14:textId="4D1C154B" w:rsidR="00AA34DE" w:rsidRPr="00AA34DE" w:rsidRDefault="00AA34DE" w:rsidP="00AA34DE">
      <w:pPr>
        <w:rPr>
          <w:lang w:val="it-IT"/>
        </w:rPr>
      </w:pPr>
      <w:r w:rsidRPr="00AA34DE">
        <w:rPr>
          <w:lang w:val="it-IT"/>
        </w:rPr>
        <w:t>There is no HF band  in our minds, better to support and promote, than 30 meters - which in the U.S. is the only LOW POWER, Digital ONLY (includes CW), NON-CONTEST band. (note: this is a WARC band so we do not promote contests on 30 meters - the group/members would NOT participate if this idea was ever suggested - again NO CONTESTS but we will promote activity)</w:t>
      </w:r>
    </w:p>
    <w:p w14:paraId="7907074E" w14:textId="77777777" w:rsidR="00AA34DE" w:rsidRDefault="00AA34DE" w:rsidP="00AA34DE">
      <w:pPr>
        <w:rPr>
          <w:b/>
          <w:bCs/>
          <w:u w:val="single"/>
          <w:lang w:val="it-IT"/>
        </w:rPr>
      </w:pPr>
    </w:p>
    <w:p w14:paraId="3068A5DB" w14:textId="4969C067" w:rsidR="00AA34DE" w:rsidRPr="00AA34DE" w:rsidRDefault="00AA34DE" w:rsidP="00AA34DE">
      <w:r w:rsidRPr="00AA34DE">
        <w:rPr>
          <w:b/>
          <w:bCs/>
          <w:u w:val="single"/>
          <w:lang w:val="it-IT"/>
        </w:rPr>
        <w:t>Some other reasons to join this Group</w:t>
      </w:r>
      <w:r w:rsidRPr="00AA34DE">
        <w:rPr>
          <w:lang w:val="it-IT"/>
        </w:rPr>
        <w:t>:</w:t>
      </w:r>
    </w:p>
    <w:p w14:paraId="39AF8EE9" w14:textId="77777777" w:rsidR="00AA34DE" w:rsidRPr="00AA34DE" w:rsidRDefault="00AA34DE" w:rsidP="00AA34DE">
      <w:pPr>
        <w:numPr>
          <w:ilvl w:val="0"/>
          <w:numId w:val="46"/>
        </w:numPr>
        <w:rPr>
          <w:lang w:val="it-IT"/>
        </w:rPr>
      </w:pPr>
      <w:r w:rsidRPr="00AA34DE">
        <w:rPr>
          <w:lang w:val="it-IT"/>
        </w:rPr>
        <w:t>It is FREE! This site is supported by donations only, no Group fees, no hoops to jump - join and have fun on the band.</w:t>
      </w:r>
    </w:p>
    <w:p w14:paraId="1F0A5E02" w14:textId="77777777" w:rsidR="00AA34DE" w:rsidRPr="00AA34DE" w:rsidRDefault="00AA34DE" w:rsidP="00AA34DE">
      <w:pPr>
        <w:numPr>
          <w:ilvl w:val="0"/>
          <w:numId w:val="46"/>
        </w:numPr>
        <w:rPr>
          <w:lang w:val="it-IT"/>
        </w:rPr>
      </w:pPr>
      <w:r w:rsidRPr="00AA34DE">
        <w:rPr>
          <w:lang w:val="it-IT"/>
        </w:rPr>
        <w:t>If you have never explored or used 30 Meters then there is no better time than now to explore - this group is dedicated to the 30 Meter Digital band.</w:t>
      </w:r>
    </w:p>
    <w:p w14:paraId="6BC532A3" w14:textId="77777777" w:rsidR="00AA34DE" w:rsidRPr="00AA34DE" w:rsidRDefault="00AA34DE" w:rsidP="00AA34DE">
      <w:pPr>
        <w:numPr>
          <w:ilvl w:val="0"/>
          <w:numId w:val="46"/>
        </w:numPr>
        <w:rPr>
          <w:lang w:val="it-IT"/>
        </w:rPr>
      </w:pPr>
      <w:r w:rsidRPr="00AA34DE">
        <w:rPr>
          <w:lang w:val="it-IT"/>
        </w:rPr>
        <w:t>If you are a seasoned Digital Mode Operator using other bands like 20 or 40 meters and are looking for a virtually under used band that has unique propagation qualities similar to both 20 and 40 Meters, then don't skip over 30 meters!  You get the best of both bands here on 30 Meters, be it local propagation to World-Wide DX (it is open somewhere 24/7)</w:t>
      </w:r>
    </w:p>
    <w:p w14:paraId="07349519" w14:textId="77777777" w:rsidR="00AA34DE" w:rsidRPr="00AA34DE" w:rsidRDefault="00AA34DE" w:rsidP="00AA34DE">
      <w:pPr>
        <w:numPr>
          <w:ilvl w:val="0"/>
          <w:numId w:val="46"/>
        </w:numPr>
        <w:rPr>
          <w:lang w:val="it-IT"/>
        </w:rPr>
      </w:pPr>
      <w:r w:rsidRPr="00AA34DE">
        <w:rPr>
          <w:lang w:val="it-IT"/>
        </w:rPr>
        <w:t>New to digital modes?  We are  dedicated Digital Operators, so  join, look around and ask questions- then get on the band!</w:t>
      </w:r>
    </w:p>
    <w:p w14:paraId="0748998E" w14:textId="77777777" w:rsidR="00AA34DE" w:rsidRPr="00AA34DE" w:rsidRDefault="00AA34DE" w:rsidP="00AA34DE">
      <w:pPr>
        <w:numPr>
          <w:ilvl w:val="0"/>
          <w:numId w:val="46"/>
        </w:numPr>
        <w:rPr>
          <w:lang w:val="it-IT"/>
        </w:rPr>
      </w:pPr>
      <w:r w:rsidRPr="00AA34DE">
        <w:rPr>
          <w:lang w:val="it-IT"/>
        </w:rPr>
        <w:t>Not sure where to find 30 Meter Digital activity?  This Group is dedicated to promoting and increasing digital activity on our digital only HF band ( U.S).  There will be postings of known 30 Meter activities and events so please join in (if you tried in the past on 30 Meters with little results on digital modes then please note, the band has increased in activity since 2007!)</w:t>
      </w:r>
    </w:p>
    <w:p w14:paraId="07379C47" w14:textId="77777777" w:rsidR="00AA34DE" w:rsidRPr="00AA34DE" w:rsidRDefault="00AA34DE" w:rsidP="00AA34DE">
      <w:pPr>
        <w:numPr>
          <w:ilvl w:val="0"/>
          <w:numId w:val="46"/>
        </w:numPr>
        <w:rPr>
          <w:lang w:val="it-IT"/>
        </w:rPr>
      </w:pPr>
      <w:r w:rsidRPr="00AA34DE">
        <w:rPr>
          <w:lang w:val="it-IT"/>
        </w:rPr>
        <w:t>Don't like Contest Weekends, then join in on this NO CONTEST 30 Meter WARC band as there is plenty of room to have some very nice qso's/ragchews or work some DX while others are scrambling for a clear spot on other crowded bands with sometimes, poor operating practices.</w:t>
      </w:r>
    </w:p>
    <w:p w14:paraId="7B731267" w14:textId="77777777" w:rsidR="00AA34DE" w:rsidRPr="00AA34DE" w:rsidRDefault="00AA34DE" w:rsidP="00AA34DE">
      <w:pPr>
        <w:numPr>
          <w:ilvl w:val="0"/>
          <w:numId w:val="46"/>
        </w:numPr>
        <w:rPr>
          <w:lang w:val="it-IT"/>
        </w:rPr>
      </w:pPr>
      <w:r w:rsidRPr="00AA34DE">
        <w:rPr>
          <w:lang w:val="it-IT"/>
        </w:rPr>
        <w:t>30 Meters ( in the U.S. and in some other Countries) is the only HF Digital ONLY band, so it certainly makes sense to use and promote digital activity on this Digital ONLY band.</w:t>
      </w:r>
    </w:p>
    <w:p w14:paraId="0895E59E" w14:textId="77777777" w:rsidR="00AA34DE" w:rsidRPr="00AA34DE" w:rsidRDefault="00AA34DE" w:rsidP="00AA34DE">
      <w:pPr>
        <w:numPr>
          <w:ilvl w:val="0"/>
          <w:numId w:val="46"/>
        </w:numPr>
        <w:rPr>
          <w:lang w:val="it-IT"/>
        </w:rPr>
      </w:pPr>
      <w:r w:rsidRPr="00AA34DE">
        <w:rPr>
          <w:lang w:val="it-IT"/>
        </w:rPr>
        <w:t>'30 Meters is the Energizer Bunny Band' - join in because this band just keeps going and going!  30 Meters is open somewhere and has propagation from local to World Wide DX - ALL stations are welcome.</w:t>
      </w:r>
    </w:p>
    <w:p w14:paraId="79969CF6" w14:textId="77777777" w:rsidR="00AA34DE" w:rsidRPr="00AA34DE" w:rsidRDefault="00AA34DE" w:rsidP="00AA34DE"/>
    <w:p w14:paraId="22107CE9" w14:textId="77777777" w:rsidR="00AA34DE" w:rsidRPr="00AA34DE" w:rsidRDefault="00AA34DE" w:rsidP="00AA34DE">
      <w:r w:rsidRPr="00AA34DE">
        <w:t xml:space="preserve">From Don KB9UMT </w:t>
      </w:r>
      <w:hyperlink r:id="rId154" w:history="1">
        <w:r w:rsidRPr="00AA34DE">
          <w:rPr>
            <w:rStyle w:val="Hyperlink"/>
          </w:rPr>
          <w:t>kb9umt@yahoo.com</w:t>
        </w:r>
      </w:hyperlink>
      <w:r w:rsidRPr="00AA34DE">
        <w:t xml:space="preserve"> (30MDG#00001</w:t>
      </w:r>
      <w:proofErr w:type="gramStart"/>
      <w:r w:rsidRPr="00AA34DE">
        <w:t>)  Founder</w:t>
      </w:r>
      <w:proofErr w:type="gramEnd"/>
      <w:r w:rsidRPr="00AA34DE">
        <w:t>/Award Manager</w:t>
      </w:r>
    </w:p>
    <w:p w14:paraId="6D94ADB7" w14:textId="77777777" w:rsidR="00AA34DE" w:rsidRPr="00AA34DE" w:rsidRDefault="00AA34DE" w:rsidP="00AA34DE"/>
    <w:p w14:paraId="7BD932B9" w14:textId="77777777" w:rsidR="00AA34DE" w:rsidRPr="00AA34DE" w:rsidRDefault="00AA34DE" w:rsidP="00AA34DE">
      <w:r w:rsidRPr="00AA34DE">
        <w:t>I will give you a few facts about 30MDG and then some links and hope that helps:</w:t>
      </w:r>
    </w:p>
    <w:p w14:paraId="567BDD1D" w14:textId="77777777" w:rsidR="00AA34DE" w:rsidRPr="00AA34DE" w:rsidRDefault="00AA34DE" w:rsidP="00AA34DE"/>
    <w:p w14:paraId="68DE8FC1" w14:textId="77777777" w:rsidR="00AA34DE" w:rsidRPr="00AA34DE" w:rsidRDefault="00AA34DE" w:rsidP="00AA34DE">
      <w:r w:rsidRPr="00AA34DE">
        <w:t>- 30MDG was formed back in 2007 so we have been around for a while (but we are very casual and quite like the 30-meter band!)</w:t>
      </w:r>
    </w:p>
    <w:p w14:paraId="3D3DC05F" w14:textId="77777777" w:rsidR="00AA34DE" w:rsidRPr="00AA34DE" w:rsidRDefault="00AA34DE" w:rsidP="00AA34DE">
      <w:r w:rsidRPr="00AA34DE">
        <w:t>- 30MDG formed to promote the use of the 30-meter band and digital modes (which includes any and ALL digital modes -including the original CW -on this unique band but we promote ONLY 30 meters and keeping it active!)</w:t>
      </w:r>
    </w:p>
    <w:p w14:paraId="0509CD83" w14:textId="373CE379" w:rsidR="00AA34DE" w:rsidRDefault="00AA34DE" w:rsidP="00AA34DE">
      <w:r w:rsidRPr="00AA34DE">
        <w:t>- 30MDG has over 10,400 members.... all 50 States, 53 WAE, and over 142 DXCC entities</w:t>
      </w:r>
    </w:p>
    <w:p w14:paraId="6503E5BB" w14:textId="77777777" w:rsidR="00DE23A9" w:rsidRDefault="00DE23A9" w:rsidP="00DE23A9"/>
    <w:p w14:paraId="3DDD303D" w14:textId="69906F1F" w:rsidR="00DE23A9" w:rsidRPr="00EE0860" w:rsidRDefault="00502BCD" w:rsidP="00DE23A9">
      <w:pPr>
        <w:rPr>
          <w:color w:val="0563C1" w:themeColor="hyperlink"/>
          <w:sz w:val="20"/>
          <w:szCs w:val="20"/>
          <w:u w:val="single"/>
        </w:rPr>
      </w:pPr>
      <w:hyperlink w:anchor="TOP" w:history="1">
        <w:r w:rsidR="00DE23A9" w:rsidRPr="00C20E11">
          <w:rPr>
            <w:rStyle w:val="Hyperlink"/>
            <w:sz w:val="20"/>
            <w:szCs w:val="20"/>
          </w:rPr>
          <w:t>TOP^</w:t>
        </w:r>
      </w:hyperlink>
    </w:p>
    <w:p w14:paraId="641DDBA0" w14:textId="77777777" w:rsidR="00AA34DE" w:rsidRPr="00AA34DE" w:rsidRDefault="00AA34DE" w:rsidP="00AA34DE">
      <w:r w:rsidRPr="00AA34DE">
        <w:lastRenderedPageBreak/>
        <w:t xml:space="preserve">- 30MDG does NOT promote contesting on the 30-meter band or any WARC band...but we do promote experimenting with different digital modes, antennas, power, making 30m friends with like interests, rag chew keyboarding to DX...30 meters </w:t>
      </w:r>
      <w:proofErr w:type="gramStart"/>
      <w:r w:rsidRPr="00AA34DE">
        <w:t>has</w:t>
      </w:r>
      <w:proofErr w:type="gramEnd"/>
      <w:r w:rsidRPr="00AA34DE">
        <w:t xml:space="preserve"> it all in our view.</w:t>
      </w:r>
    </w:p>
    <w:p w14:paraId="687F7C70" w14:textId="77777777" w:rsidR="00AA34DE" w:rsidRPr="00AA34DE" w:rsidRDefault="00AA34DE" w:rsidP="00AA34DE">
      <w:r w:rsidRPr="00AA34DE">
        <w:t>- 30MDG has over 100 Awards to collect but in your own time and all casual so for example WAC you can do this in a day, a week, a year or anytime it is easy to just have fun casually working the 30 meter band then using UAAC (Ultimate Award Application Center-Software Manager)</w:t>
      </w:r>
    </w:p>
    <w:p w14:paraId="7DD5C36E" w14:textId="77777777" w:rsidR="00AA34DE" w:rsidRPr="00AA34DE" w:rsidRDefault="00AA34DE" w:rsidP="00AA34DE">
      <w:r w:rsidRPr="00AA34DE">
        <w:t>- 30MDG has about 40% of our members participating in the Award Program and average of 20 Awards per member and our Award Managers have issued well over 100,000 Awards</w:t>
      </w:r>
    </w:p>
    <w:p w14:paraId="0CB73EA3" w14:textId="77777777" w:rsidR="00AA34DE" w:rsidRPr="00AA34DE" w:rsidRDefault="00AA34DE" w:rsidP="00AA34DE"/>
    <w:p w14:paraId="012664AF" w14:textId="20A11F7B" w:rsidR="00AA34DE" w:rsidRPr="00AA34DE" w:rsidRDefault="00AA34DE" w:rsidP="00AA34DE">
      <w:r w:rsidRPr="00AA34DE">
        <w:t>Below some links for 30MDG and info:</w:t>
      </w:r>
      <w:r w:rsidR="00E64C8F">
        <w:t xml:space="preserve">   </w:t>
      </w:r>
      <w:r w:rsidRPr="00AA34DE">
        <w:t xml:space="preserve">30MDG Intro: </w:t>
      </w:r>
      <w:hyperlink r:id="rId155" w:history="1">
        <w:r w:rsidRPr="00AA34DE">
          <w:rPr>
            <w:rStyle w:val="Hyperlink"/>
          </w:rPr>
          <w:t>http://www.30mdg.org/intro.html</w:t>
        </w:r>
      </w:hyperlink>
      <w:r w:rsidRPr="00AA34DE">
        <w:t xml:space="preserve"> </w:t>
      </w:r>
    </w:p>
    <w:p w14:paraId="61A9EE61" w14:textId="77777777" w:rsidR="00E64C8F" w:rsidRDefault="00E64C8F" w:rsidP="00AA34DE"/>
    <w:p w14:paraId="38F13DC1" w14:textId="58737DB2" w:rsidR="00AA34DE" w:rsidRPr="00AA34DE" w:rsidRDefault="00AA34DE" w:rsidP="00AA34DE">
      <w:r w:rsidRPr="00AA34DE">
        <w:t xml:space="preserve">To join 30MDG: </w:t>
      </w:r>
      <w:hyperlink r:id="rId156" w:history="1">
        <w:r w:rsidRPr="00AA34DE">
          <w:rPr>
            <w:rStyle w:val="Hyperlink"/>
          </w:rPr>
          <w:t>http://www.30mdg.org/join.html</w:t>
        </w:r>
      </w:hyperlink>
      <w:r w:rsidRPr="00AA34DE">
        <w:t xml:space="preserve"> </w:t>
      </w:r>
    </w:p>
    <w:p w14:paraId="4BD1F987" w14:textId="77777777" w:rsidR="00E64C8F" w:rsidRDefault="00E64C8F" w:rsidP="00AA34DE"/>
    <w:p w14:paraId="1806AC26" w14:textId="38486B04" w:rsidR="00AA34DE" w:rsidRPr="00AA34DE" w:rsidRDefault="00AA34DE" w:rsidP="00AA34DE">
      <w:r w:rsidRPr="00AA34DE">
        <w:t>30MDG Awards:</w:t>
      </w:r>
      <w:r w:rsidR="00E64C8F">
        <w:t xml:space="preserve">  </w:t>
      </w:r>
      <w:hyperlink r:id="rId157" w:history="1">
        <w:r w:rsidRPr="00AA34DE">
          <w:rPr>
            <w:rStyle w:val="Hyperlink"/>
          </w:rPr>
          <w:t>http://www.30mdg.org/award_rules.html</w:t>
        </w:r>
      </w:hyperlink>
      <w:r w:rsidR="00E64C8F">
        <w:t xml:space="preserve">   </w:t>
      </w:r>
      <w:hyperlink r:id="rId158" w:history="1">
        <w:r w:rsidRPr="00AA34DE">
          <w:rPr>
            <w:rStyle w:val="Hyperlink"/>
          </w:rPr>
          <w:t>http://www.30mdg.org/awards_01.html</w:t>
        </w:r>
      </w:hyperlink>
      <w:r w:rsidRPr="00AA34DE">
        <w:t xml:space="preserve"> </w:t>
      </w:r>
    </w:p>
    <w:p w14:paraId="5306EA6C" w14:textId="77777777" w:rsidR="00AA34DE" w:rsidRPr="00AA34DE" w:rsidRDefault="00AA34DE" w:rsidP="00AA34DE"/>
    <w:p w14:paraId="4B5C090D" w14:textId="77777777" w:rsidR="00AA34DE" w:rsidRPr="00AA34DE" w:rsidRDefault="00AA34DE" w:rsidP="00AA34DE">
      <w:r w:rsidRPr="00AA34DE">
        <w:t xml:space="preserve">30MDG Q and A: </w:t>
      </w:r>
      <w:hyperlink r:id="rId159" w:history="1">
        <w:r w:rsidRPr="00AA34DE">
          <w:rPr>
            <w:rStyle w:val="Hyperlink"/>
          </w:rPr>
          <w:t>http://www.30mdg.org/qa.html</w:t>
        </w:r>
      </w:hyperlink>
      <w:r w:rsidRPr="00AA34DE">
        <w:t xml:space="preserve"> </w:t>
      </w:r>
    </w:p>
    <w:p w14:paraId="24D40D11" w14:textId="77777777" w:rsidR="00AA34DE" w:rsidRPr="00AA34DE" w:rsidRDefault="00AA34DE" w:rsidP="00AA34DE"/>
    <w:p w14:paraId="76061ABE" w14:textId="77777777" w:rsidR="00AA34DE" w:rsidRPr="00AA34DE" w:rsidRDefault="00AA34DE" w:rsidP="00AA34DE">
      <w:r w:rsidRPr="00AA34DE">
        <w:t xml:space="preserve">30MDG Award Software using UAAC (also FT8, EPC, DMC, </w:t>
      </w:r>
      <w:proofErr w:type="spellStart"/>
      <w:r w:rsidRPr="00AA34DE">
        <w:t>etc</w:t>
      </w:r>
      <w:proofErr w:type="spellEnd"/>
      <w:r w:rsidRPr="00AA34DE">
        <w:t xml:space="preserve"> use UAAC also!)</w:t>
      </w:r>
    </w:p>
    <w:p w14:paraId="633CD57F" w14:textId="77777777" w:rsidR="00AA34DE" w:rsidRPr="00AA34DE" w:rsidRDefault="00502BCD" w:rsidP="00AA34DE">
      <w:hyperlink r:id="rId160" w:history="1">
        <w:r w:rsidR="00AA34DE" w:rsidRPr="00AA34DE">
          <w:rPr>
            <w:rStyle w:val="Hyperlink"/>
          </w:rPr>
          <w:t>http://epc-mc.eu/index.php?option=com_phocadownload&amp;view=category&amp;id=1&amp;lang=en</w:t>
        </w:r>
      </w:hyperlink>
    </w:p>
    <w:p w14:paraId="2FD74753" w14:textId="77777777" w:rsidR="00AA34DE" w:rsidRPr="00AA34DE" w:rsidRDefault="00AA34DE" w:rsidP="00AA34DE">
      <w:pPr>
        <w:rPr>
          <w:b/>
          <w:bCs/>
        </w:rPr>
      </w:pPr>
    </w:p>
    <w:p w14:paraId="70D7FAFD" w14:textId="77777777" w:rsidR="00AA34DE" w:rsidRPr="00AA34DE" w:rsidRDefault="00AA34DE" w:rsidP="00E64C8F">
      <w:pPr>
        <w:jc w:val="center"/>
        <w:rPr>
          <w:b/>
        </w:rPr>
      </w:pPr>
      <w:r w:rsidRPr="00AA34DE">
        <w:t>+  --------------------------------------------------------------------------------------------------------------------+</w:t>
      </w:r>
    </w:p>
    <w:p w14:paraId="6C046C1D" w14:textId="77777777" w:rsidR="00E64C8F" w:rsidRDefault="00E64C8F" w:rsidP="00AA34DE">
      <w:bookmarkStart w:id="33" w:name="_Hlk7433192"/>
    </w:p>
    <w:p w14:paraId="28C4B2D3" w14:textId="4D3E59B6" w:rsidR="00AA34DE" w:rsidRPr="00AA34DE" w:rsidRDefault="00AA34DE" w:rsidP="00AA34DE">
      <w:r w:rsidRPr="00AA34DE">
        <w:t xml:space="preserve">Here is an update from Bernie, W3UR, of the </w:t>
      </w:r>
      <w:proofErr w:type="spellStart"/>
      <w:r w:rsidRPr="00AA34DE">
        <w:t>DailyDX</w:t>
      </w:r>
      <w:proofErr w:type="spellEnd"/>
      <w:r w:rsidRPr="00AA34DE">
        <w:t xml:space="preserve"> and the </w:t>
      </w:r>
      <w:proofErr w:type="spellStart"/>
      <w:r w:rsidRPr="00AA34DE">
        <w:t>WeeklyDX</w:t>
      </w:r>
      <w:proofErr w:type="spellEnd"/>
      <w:r w:rsidRPr="00AA34DE">
        <w:t>, the best source for DX information. (</w:t>
      </w:r>
      <w:hyperlink r:id="rId161" w:history="1">
        <w:r w:rsidRPr="00AA34DE">
          <w:rPr>
            <w:rStyle w:val="Hyperlink"/>
          </w:rPr>
          <w:t>http://www.dailydx.com/</w:t>
        </w:r>
      </w:hyperlink>
      <w:r w:rsidRPr="00AA34DE">
        <w:t xml:space="preserve">  ) Bernie has this to report:</w:t>
      </w:r>
    </w:p>
    <w:bookmarkEnd w:id="33"/>
    <w:p w14:paraId="27037324" w14:textId="77777777" w:rsidR="00E64C8F" w:rsidRDefault="00E64C8F" w:rsidP="00AA34DE"/>
    <w:p w14:paraId="1D0D0652" w14:textId="00B47BF1" w:rsidR="00AA34DE" w:rsidRPr="00AA34DE" w:rsidRDefault="00AA34DE" w:rsidP="00E64C8F">
      <w:pPr>
        <w:jc w:val="center"/>
        <w:rPr>
          <w:b/>
        </w:rPr>
      </w:pPr>
      <w:r w:rsidRPr="00AA34DE">
        <w:t>+  --------------------------------------------------------------------------------------------------------------------+</w:t>
      </w:r>
    </w:p>
    <w:p w14:paraId="6C29153D" w14:textId="77777777" w:rsidR="0061042A" w:rsidRDefault="0061042A" w:rsidP="00AA34DE">
      <w:pPr>
        <w:rPr>
          <w:b/>
        </w:rPr>
      </w:pPr>
    </w:p>
    <w:p w14:paraId="17B83E13" w14:textId="061EF1A6" w:rsidR="00AA34DE" w:rsidRPr="00AA34DE" w:rsidRDefault="00AA34DE" w:rsidP="00AA34DE">
      <w:r w:rsidRPr="00AA34DE">
        <w:rPr>
          <w:noProof/>
        </w:rPr>
        <w:drawing>
          <wp:anchor distT="0" distB="0" distL="114300" distR="114300" simplePos="0" relativeHeight="252514304" behindDoc="0" locked="0" layoutInCell="1" allowOverlap="1" wp14:anchorId="74D88D3F" wp14:editId="768E7923">
            <wp:simplePos x="0" y="0"/>
            <wp:positionH relativeFrom="margin">
              <wp:align>right</wp:align>
            </wp:positionH>
            <wp:positionV relativeFrom="paragraph">
              <wp:posOffset>40005</wp:posOffset>
            </wp:positionV>
            <wp:extent cx="1333500" cy="1323975"/>
            <wp:effectExtent l="0" t="0" r="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333500" cy="1323975"/>
                    </a:xfrm>
                    <a:prstGeom prst="rect">
                      <a:avLst/>
                    </a:prstGeom>
                    <a:noFill/>
                  </pic:spPr>
                </pic:pic>
              </a:graphicData>
            </a:graphic>
            <wp14:sizeRelH relativeFrom="page">
              <wp14:pctWidth>0</wp14:pctWidth>
            </wp14:sizeRelH>
            <wp14:sizeRelV relativeFrom="page">
              <wp14:pctHeight>0</wp14:pctHeight>
            </wp14:sizeRelV>
          </wp:anchor>
        </w:drawing>
      </w:r>
      <w:r w:rsidRPr="00AA34DE">
        <w:rPr>
          <w:b/>
        </w:rPr>
        <w:t>A3 - Tonga</w:t>
      </w:r>
      <w:r w:rsidRPr="00AA34DE">
        <w:t xml:space="preserve"> The September 2019 A35JT </w:t>
      </w:r>
      <w:proofErr w:type="spellStart"/>
      <w:r w:rsidRPr="00AA34DE">
        <w:t>DXpedition</w:t>
      </w:r>
      <w:proofErr w:type="spellEnd"/>
      <w:r w:rsidRPr="00AA34DE">
        <w:t xml:space="preserve"> team have announced their pilots and QSL manager. The chief pilot will be ON9CFG, Bjorn, who will also be handling Europe and Africa. N2AJ, Steve, will be taking care of North America, PY2YP, Cesar, will do South America, JJ3PJT, Joe, </w:t>
      </w:r>
      <w:proofErr w:type="gramStart"/>
      <w:r w:rsidRPr="00AA34DE">
        <w:t>is in charge of</w:t>
      </w:r>
      <w:proofErr w:type="gramEnd"/>
      <w:r w:rsidRPr="00AA34DE">
        <w:t xml:space="preserve"> Japan, VK5SA, Chris will cover VK/ZL Pacific while AC9EZ, Jim, will be the youth pilot. QSL Manager M0OXO, Charles, will be handling the </w:t>
      </w:r>
      <w:proofErr w:type="spellStart"/>
      <w:r w:rsidRPr="00AA34DE">
        <w:t>QSLing</w:t>
      </w:r>
      <w:proofErr w:type="spellEnd"/>
      <w:r w:rsidRPr="00AA34DE">
        <w:t xml:space="preserve"> duties.</w:t>
      </w:r>
    </w:p>
    <w:p w14:paraId="123220EB" w14:textId="77777777" w:rsidR="00AA34DE" w:rsidRPr="00AA34DE" w:rsidRDefault="00AA34DE" w:rsidP="00AA34DE"/>
    <w:p w14:paraId="28258BD3" w14:textId="77777777" w:rsidR="00AA34DE" w:rsidRPr="00AA34DE" w:rsidRDefault="00AA34DE" w:rsidP="00AA34DE">
      <w:r w:rsidRPr="00AA34DE">
        <w:rPr>
          <w:b/>
        </w:rPr>
        <w:t>VP6 - Pitcairn Island</w:t>
      </w:r>
      <w:r w:rsidRPr="00AA34DE">
        <w:t xml:space="preserve"> VP6R plans 6M operation from grid CG44ww on EME. W8HC and W0VTT will handle the </w:t>
      </w:r>
      <w:proofErr w:type="spellStart"/>
      <w:r w:rsidRPr="00AA34DE">
        <w:t>moonbounce</w:t>
      </w:r>
      <w:proofErr w:type="spellEnd"/>
      <w:r w:rsidRPr="00AA34DE">
        <w:t xml:space="preserve"> operations. W7GJ passes the word, saying he will be at home working them like everyone else, for an all-time new one on 6. Due to team and gear changes, EME will only be on 6. Lance says the operation will be on October's best days for EME, with excellent moon windows to all continents, October 21-27 with moonrise at 0915Z on October 21 a first opportunity. They will have 1500 watts output to a single 6M8GJ Yagi with elevation, fed with LMR600 coax, mode JT65a with VP6R always transmitting first sequence, 50.200 MHz with 1271 Hz offset (DF=0 on JT65a from WJST10.) With elevation, they will be able to match your moonrise or moonset if you have horizon only capability. </w:t>
      </w:r>
      <w:proofErr w:type="gramStart"/>
      <w:r w:rsidRPr="00AA34DE">
        <w:t>All of</w:t>
      </w:r>
      <w:proofErr w:type="gramEnd"/>
      <w:r w:rsidRPr="00AA34DE">
        <w:t xml:space="preserve"> their moonrises will be over the ocean. Moonset has slightly rising ground to about seven degrees above the horizon. They will also monitor FT8 some and look for trans-equatorial propagation openings. </w:t>
      </w:r>
    </w:p>
    <w:p w14:paraId="0EECBB3C" w14:textId="77777777" w:rsidR="00DE23A9" w:rsidRDefault="00DE23A9" w:rsidP="00DE23A9"/>
    <w:p w14:paraId="30850890" w14:textId="77777777" w:rsidR="00DE23A9" w:rsidRDefault="00DE23A9" w:rsidP="00DE23A9"/>
    <w:p w14:paraId="61911F3B" w14:textId="2AD7B69A" w:rsidR="00DE23A9" w:rsidRPr="00EE0860" w:rsidRDefault="00502BCD" w:rsidP="00DE23A9">
      <w:pPr>
        <w:rPr>
          <w:color w:val="0563C1" w:themeColor="hyperlink"/>
          <w:sz w:val="20"/>
          <w:szCs w:val="20"/>
          <w:u w:val="single"/>
        </w:rPr>
      </w:pPr>
      <w:hyperlink w:anchor="TOP" w:history="1">
        <w:r w:rsidR="00DE23A9" w:rsidRPr="00C20E11">
          <w:rPr>
            <w:rStyle w:val="Hyperlink"/>
            <w:sz w:val="20"/>
            <w:szCs w:val="20"/>
          </w:rPr>
          <w:t>TOP^</w:t>
        </w:r>
      </w:hyperlink>
    </w:p>
    <w:p w14:paraId="014B26D6" w14:textId="77777777" w:rsidR="00AA34DE" w:rsidRPr="00AA34DE" w:rsidRDefault="00AA34DE" w:rsidP="00AA34DE">
      <w:r w:rsidRPr="00AA34DE">
        <w:rPr>
          <w:b/>
        </w:rPr>
        <w:lastRenderedPageBreak/>
        <w:t>3D2 - Fiji</w:t>
      </w:r>
      <w:r w:rsidRPr="00AA34DE">
        <w:t xml:space="preserve"> The Rebel DX Group website announces "The Rebel catamaran is ready to set sail. Graham, Tack, </w:t>
      </w:r>
      <w:proofErr w:type="spellStart"/>
      <w:r w:rsidRPr="00AA34DE">
        <w:t>Taddy</w:t>
      </w:r>
      <w:proofErr w:type="spellEnd"/>
      <w:r w:rsidRPr="00AA34DE">
        <w:t xml:space="preserve"> and Dom are in 3D2 Fiji making last minute preparations with licenses and permissions in hand. Once the Rebel Team "weigh anchor" [they] will make an announcement [t]here with the expected dates, operating frequencies and the location of [their] first stop! Stay tuned!" As </w:t>
      </w:r>
      <w:proofErr w:type="gramStart"/>
      <w:r w:rsidRPr="00AA34DE">
        <w:t>stated</w:t>
      </w:r>
      <w:proofErr w:type="gramEnd"/>
      <w:r w:rsidRPr="00AA34DE">
        <w:t xml:space="preserve"> we don't know officially where they are going, however remember they have recently announced they have recently obtained the 3D2CR (Conway Reef) and T33T (Banaba Island) licenses and are planning to activate both in 2019.</w:t>
      </w:r>
    </w:p>
    <w:p w14:paraId="2C0CB733" w14:textId="0DF97361" w:rsidR="00702C32" w:rsidRDefault="00702C32" w:rsidP="00702C32"/>
    <w:p w14:paraId="7EDCEB5A" w14:textId="77777777" w:rsidR="00702C32" w:rsidRPr="00702C32" w:rsidRDefault="00502BCD" w:rsidP="00702C32">
      <w:pPr>
        <w:rPr>
          <w:b/>
          <w:bCs/>
          <w:i/>
        </w:rPr>
      </w:pPr>
      <w:r>
        <w:pict w14:anchorId="18F12AAC">
          <v:rect id="_x0000_i1038" style="width:0;height:1.5pt" o:hralign="center" o:hrstd="t" o:hr="t" fillcolor="#a0a0a0" stroked="f"/>
        </w:pict>
      </w:r>
    </w:p>
    <w:p w14:paraId="7C3DD500" w14:textId="77777777" w:rsidR="00702C32" w:rsidRPr="00702C32" w:rsidRDefault="00702C32" w:rsidP="00702C32">
      <w:r w:rsidRPr="00702C32">
        <w:rPr>
          <w:noProof/>
        </w:rPr>
        <w:drawing>
          <wp:anchor distT="0" distB="0" distL="114300" distR="114300" simplePos="0" relativeHeight="252509184" behindDoc="1" locked="0" layoutInCell="1" allowOverlap="1" wp14:anchorId="72FD5983" wp14:editId="7C5FF511">
            <wp:simplePos x="0" y="0"/>
            <wp:positionH relativeFrom="margin">
              <wp:align>right</wp:align>
            </wp:positionH>
            <wp:positionV relativeFrom="paragraph">
              <wp:posOffset>173990</wp:posOffset>
            </wp:positionV>
            <wp:extent cx="1571625" cy="2449830"/>
            <wp:effectExtent l="0" t="0" r="9525" b="7620"/>
            <wp:wrapTight wrapText="bothSides">
              <wp:wrapPolygon edited="0">
                <wp:start x="0" y="0"/>
                <wp:lineTo x="0" y="21499"/>
                <wp:lineTo x="21469" y="21499"/>
                <wp:lineTo x="21469"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71625" cy="2449830"/>
                    </a:xfrm>
                    <a:prstGeom prst="rect">
                      <a:avLst/>
                    </a:prstGeom>
                    <a:noFill/>
                  </pic:spPr>
                </pic:pic>
              </a:graphicData>
            </a:graphic>
            <wp14:sizeRelH relativeFrom="page">
              <wp14:pctWidth>0</wp14:pctWidth>
            </wp14:sizeRelH>
            <wp14:sizeRelV relativeFrom="page">
              <wp14:pctHeight>0</wp14:pctHeight>
            </wp14:sizeRelV>
          </wp:anchor>
        </w:drawing>
      </w:r>
      <w:r w:rsidRPr="00702C32">
        <w:rPr>
          <w:b/>
          <w:i/>
        </w:rPr>
        <w:t>A</w:t>
      </w:r>
      <w:bookmarkStart w:id="34" w:name="dxnews"/>
      <w:bookmarkEnd w:id="34"/>
      <w:r w:rsidRPr="00702C32">
        <w:rPr>
          <w:b/>
          <w:i/>
        </w:rPr>
        <w:t>RLD017 DX news</w:t>
      </w:r>
    </w:p>
    <w:p w14:paraId="6B216432" w14:textId="77777777" w:rsidR="00702C32" w:rsidRPr="00702C32" w:rsidRDefault="00702C32" w:rsidP="00702C32"/>
    <w:p w14:paraId="7BC8BF05" w14:textId="220A5CD1" w:rsidR="00CF0153" w:rsidRPr="00CF0153" w:rsidRDefault="00CF0153" w:rsidP="00CF0153">
      <w:r w:rsidRPr="00CF0153">
        <w:t>This week's bulletin was made possible with information provided by</w:t>
      </w:r>
      <w:r>
        <w:t xml:space="preserve"> </w:t>
      </w:r>
      <w:r w:rsidRPr="00CF0153">
        <w:t>The Daily DX, The OPDX Bulletin, 425 DX News, DXNL, Contest Corral</w:t>
      </w:r>
      <w:r>
        <w:t xml:space="preserve"> </w:t>
      </w:r>
      <w:r w:rsidRPr="00CF0153">
        <w:t>from QST and the ARRL Contest Calendar and WA7BNM web sites.  Thanks</w:t>
      </w:r>
      <w:r>
        <w:t xml:space="preserve"> </w:t>
      </w:r>
      <w:r w:rsidRPr="00CF0153">
        <w:t>to all.</w:t>
      </w:r>
    </w:p>
    <w:p w14:paraId="5F552544" w14:textId="77777777" w:rsidR="00CF0153" w:rsidRPr="00CF0153" w:rsidRDefault="00CF0153" w:rsidP="00CF0153"/>
    <w:p w14:paraId="2089A2AC" w14:textId="7CF3E94F" w:rsidR="00CF0153" w:rsidRPr="00CF0153" w:rsidRDefault="00CF0153" w:rsidP="00CF0153">
      <w:r w:rsidRPr="00CF0153">
        <w:rPr>
          <w:b/>
        </w:rPr>
        <w:t>GEORGIA, 4L.</w:t>
      </w:r>
      <w:r w:rsidRPr="00CF0153">
        <w:t xml:space="preserve">  Jun, JH4RHF will be QRV as 4L9S from Tbilisi from May</w:t>
      </w:r>
      <w:r>
        <w:t xml:space="preserve"> </w:t>
      </w:r>
      <w:r w:rsidRPr="00CF0153">
        <w:t>25 to June 2.  Activity will be on the HF bands using only CW.  QSL</w:t>
      </w:r>
      <w:r>
        <w:t xml:space="preserve"> </w:t>
      </w:r>
      <w:r w:rsidRPr="00CF0153">
        <w:t>via OE1ZKC.</w:t>
      </w:r>
    </w:p>
    <w:p w14:paraId="5B32760D" w14:textId="77777777" w:rsidR="00CF0153" w:rsidRPr="00CF0153" w:rsidRDefault="00CF0153" w:rsidP="00CF0153"/>
    <w:p w14:paraId="0A054B47" w14:textId="2B104328" w:rsidR="00CF0153" w:rsidRPr="00CF0153" w:rsidRDefault="00CF0153" w:rsidP="00CF0153">
      <w:r w:rsidRPr="00CF0153">
        <w:rPr>
          <w:b/>
        </w:rPr>
        <w:t>ISRAEL, 4X.</w:t>
      </w:r>
      <w:r w:rsidRPr="00CF0153">
        <w:t xml:space="preserve">  </w:t>
      </w:r>
      <w:proofErr w:type="spellStart"/>
      <w:r w:rsidRPr="00CF0153">
        <w:t>Zvi</w:t>
      </w:r>
      <w:proofErr w:type="spellEnd"/>
      <w:r w:rsidRPr="00CF0153">
        <w:t>, 4X6OM plans to be QRV as 4X7R in the CQ Worldwide</w:t>
      </w:r>
      <w:r>
        <w:t xml:space="preserve"> </w:t>
      </w:r>
      <w:r w:rsidRPr="00CF0153">
        <w:t>WPX CW contest as an All Band entry.  QSL to home call.</w:t>
      </w:r>
    </w:p>
    <w:p w14:paraId="08259BAB" w14:textId="77777777" w:rsidR="00CF0153" w:rsidRPr="00CF0153" w:rsidRDefault="00CF0153" w:rsidP="00CF0153"/>
    <w:p w14:paraId="25D19D6E" w14:textId="77777777" w:rsidR="00CF0153" w:rsidRPr="00CF0153" w:rsidRDefault="00CF0153" w:rsidP="00CF0153">
      <w:r w:rsidRPr="00CF0153">
        <w:rPr>
          <w:b/>
        </w:rPr>
        <w:t>KENYA, 5Z.</w:t>
      </w:r>
      <w:r w:rsidRPr="00CF0153">
        <w:t xml:space="preserve">  Nick, LZ4NM plans to be QRV as 5Z4/LZ4NM in the CQ World</w:t>
      </w:r>
    </w:p>
    <w:p w14:paraId="7591422D" w14:textId="77777777" w:rsidR="00CF0153" w:rsidRPr="00CF0153" w:rsidRDefault="00CF0153" w:rsidP="00CF0153">
      <w:r w:rsidRPr="00CF0153">
        <w:t>Wide WPX CW contest.  QSL via operator's instructions.</w:t>
      </w:r>
    </w:p>
    <w:p w14:paraId="60A4A18C" w14:textId="77777777" w:rsidR="00CF0153" w:rsidRPr="00CF0153" w:rsidRDefault="00CF0153" w:rsidP="00CF0153"/>
    <w:p w14:paraId="26D65299" w14:textId="77777777" w:rsidR="00CF0153" w:rsidRPr="00CF0153" w:rsidRDefault="00CF0153" w:rsidP="00CF0153">
      <w:r w:rsidRPr="00CF0153">
        <w:rPr>
          <w:b/>
        </w:rPr>
        <w:t>KUWAIT, 9K.</w:t>
      </w:r>
      <w:r w:rsidRPr="00CF0153">
        <w:t xml:space="preserve">  Hamad, 9K2HN will be QRV in the CQ World WPX CW contest</w:t>
      </w:r>
    </w:p>
    <w:p w14:paraId="072B9027" w14:textId="77777777" w:rsidR="00CF0153" w:rsidRPr="00CF0153" w:rsidRDefault="00CF0153" w:rsidP="00CF0153">
      <w:r w:rsidRPr="00CF0153">
        <w:t>as an All Band entry.  QSL to home call.</w:t>
      </w:r>
    </w:p>
    <w:p w14:paraId="2D45D01B" w14:textId="77777777" w:rsidR="00CF0153" w:rsidRPr="00CF0153" w:rsidRDefault="00CF0153" w:rsidP="00CF0153"/>
    <w:p w14:paraId="741A7494" w14:textId="055E7133" w:rsidR="00CF0153" w:rsidRPr="00CF0153" w:rsidRDefault="00CF0153" w:rsidP="00CF0153">
      <w:r w:rsidRPr="00CF0153">
        <w:rPr>
          <w:b/>
        </w:rPr>
        <w:t>EAST MALAYSIA, 9M6.</w:t>
      </w:r>
      <w:r w:rsidRPr="00CF0153">
        <w:t xml:space="preserve">  </w:t>
      </w:r>
      <w:proofErr w:type="spellStart"/>
      <w:r w:rsidRPr="00CF0153">
        <w:t>Saty</w:t>
      </w:r>
      <w:proofErr w:type="spellEnd"/>
      <w:r w:rsidRPr="00CF0153">
        <w:t>, JE1JKL is QRV as 9M6NA from Labuan</w:t>
      </w:r>
      <w:r>
        <w:t xml:space="preserve"> </w:t>
      </w:r>
      <w:r w:rsidRPr="00CF0153">
        <w:t>Island, IOTA OC-133, until May 28.  Activity is focused on 6 meters</w:t>
      </w:r>
      <w:r>
        <w:t xml:space="preserve"> </w:t>
      </w:r>
      <w:r w:rsidRPr="00CF0153">
        <w:t xml:space="preserve">using FT8 in </w:t>
      </w:r>
      <w:proofErr w:type="spellStart"/>
      <w:r w:rsidRPr="00CF0153">
        <w:t>DXpedition</w:t>
      </w:r>
      <w:proofErr w:type="spellEnd"/>
      <w:r w:rsidRPr="00CF0153">
        <w:t xml:space="preserve"> mode.  This includes being an entry in the</w:t>
      </w:r>
      <w:r>
        <w:t xml:space="preserve"> </w:t>
      </w:r>
      <w:r w:rsidRPr="00CF0153">
        <w:t xml:space="preserve">CQ Worldwide WPX CW contest.  QSL via </w:t>
      </w:r>
      <w:proofErr w:type="spellStart"/>
      <w:r w:rsidRPr="00CF0153">
        <w:t>LoTW</w:t>
      </w:r>
      <w:proofErr w:type="spellEnd"/>
      <w:r w:rsidRPr="00CF0153">
        <w:t>.</w:t>
      </w:r>
    </w:p>
    <w:p w14:paraId="35F7392B" w14:textId="77777777" w:rsidR="00CF0153" w:rsidRPr="00CF0153" w:rsidRDefault="00CF0153" w:rsidP="00CF0153"/>
    <w:p w14:paraId="378516C9" w14:textId="3307B936" w:rsidR="00CF0153" w:rsidRPr="00CF0153" w:rsidRDefault="00CF0153" w:rsidP="00CF0153">
      <w:r w:rsidRPr="00CF0153">
        <w:rPr>
          <w:b/>
        </w:rPr>
        <w:t xml:space="preserve">CHINA, BY.  </w:t>
      </w:r>
      <w:r w:rsidRPr="00CF0153">
        <w:t>Members of Club Station Jiangyin ARES will be QRV as B4T</w:t>
      </w:r>
      <w:r>
        <w:t xml:space="preserve"> </w:t>
      </w:r>
      <w:r w:rsidRPr="00CF0153">
        <w:t>in the CQ Worldwide WPX CW contest.  QSL via BA4TB.</w:t>
      </w:r>
    </w:p>
    <w:p w14:paraId="07C7E255" w14:textId="77777777" w:rsidR="00CF0153" w:rsidRPr="00CF0153" w:rsidRDefault="00CF0153" w:rsidP="00CF0153"/>
    <w:p w14:paraId="75971656" w14:textId="0EB34372" w:rsidR="00CF0153" w:rsidRPr="00CF0153" w:rsidRDefault="00CF0153" w:rsidP="00CF0153">
      <w:r w:rsidRPr="00CF0153">
        <w:rPr>
          <w:b/>
        </w:rPr>
        <w:t>MOROCCO, CN.</w:t>
      </w:r>
      <w:r w:rsidRPr="00CF0153">
        <w:t xml:space="preserve">  A large group of operators will be QRV as CN3A as a</w:t>
      </w:r>
      <w:r>
        <w:t xml:space="preserve"> </w:t>
      </w:r>
      <w:r w:rsidRPr="00CF0153">
        <w:t>Multi/Multi entry in the CQ Worldwide WPX CW contest.  QSL via</w:t>
      </w:r>
      <w:r>
        <w:t xml:space="preserve"> </w:t>
      </w:r>
      <w:r w:rsidRPr="00CF0153">
        <w:t>IK2OHG.</w:t>
      </w:r>
    </w:p>
    <w:p w14:paraId="4040D934" w14:textId="77777777" w:rsidR="00CF0153" w:rsidRPr="00CF0153" w:rsidRDefault="00CF0153" w:rsidP="00CF0153"/>
    <w:p w14:paraId="71710061" w14:textId="0CE2C7BE" w:rsidR="00CF0153" w:rsidRPr="00CF0153" w:rsidRDefault="00CF0153" w:rsidP="00CF0153">
      <w:r w:rsidRPr="00CF0153">
        <w:rPr>
          <w:b/>
        </w:rPr>
        <w:t>ERITREA, E3.</w:t>
      </w:r>
      <w:r w:rsidRPr="00CF0153">
        <w:t xml:space="preserve">  A large group of operators will be QRV as E31A from</w:t>
      </w:r>
      <w:r>
        <w:t xml:space="preserve"> </w:t>
      </w:r>
      <w:r w:rsidRPr="00CF0153">
        <w:t>May 23 to June 3 while there in support of humanitarian activities.</w:t>
      </w:r>
      <w:r>
        <w:t xml:space="preserve"> </w:t>
      </w:r>
      <w:r w:rsidRPr="00CF0153">
        <w:t>Activity will be in their spare time on 160 to 6 meters using CW,</w:t>
      </w:r>
      <w:r>
        <w:t xml:space="preserve"> </w:t>
      </w:r>
      <w:r w:rsidRPr="00CF0153">
        <w:t>SSB and FT8.  QSL via JH1AJT.</w:t>
      </w:r>
    </w:p>
    <w:p w14:paraId="17287B5B" w14:textId="77777777" w:rsidR="00CF0153" w:rsidRPr="00CF0153" w:rsidRDefault="00CF0153" w:rsidP="00CF0153"/>
    <w:p w14:paraId="0BB6B695" w14:textId="1CAB44F9" w:rsidR="00CF0153" w:rsidRPr="00CF0153" w:rsidRDefault="00CF0153" w:rsidP="00CF0153">
      <w:r w:rsidRPr="00CF0153">
        <w:rPr>
          <w:b/>
        </w:rPr>
        <w:t xml:space="preserve">FRANCE, F.  </w:t>
      </w:r>
      <w:r w:rsidRPr="00CF0153">
        <w:t>Special event station TM19ATHF is QRV until May 27</w:t>
      </w:r>
      <w:r>
        <w:t xml:space="preserve"> </w:t>
      </w:r>
      <w:r w:rsidRPr="00CF0153">
        <w:t xml:space="preserve">during the Tour des </w:t>
      </w:r>
      <w:proofErr w:type="spellStart"/>
      <w:r w:rsidRPr="00CF0153">
        <w:t>Hauts</w:t>
      </w:r>
      <w:proofErr w:type="spellEnd"/>
      <w:r w:rsidRPr="00CF0153">
        <w:t>-de-France 2019 bicycle race.  QSL via</w:t>
      </w:r>
      <w:r>
        <w:t xml:space="preserve"> </w:t>
      </w:r>
      <w:r w:rsidRPr="00CF0153">
        <w:t>F4HXC.</w:t>
      </w:r>
    </w:p>
    <w:p w14:paraId="7B8721C8" w14:textId="77777777" w:rsidR="00CF0153" w:rsidRPr="00CF0153" w:rsidRDefault="00CF0153" w:rsidP="00CF0153"/>
    <w:p w14:paraId="6FC1F528" w14:textId="6693AD5E" w:rsidR="00CF0153" w:rsidRPr="00CF0153" w:rsidRDefault="00CF0153" w:rsidP="00CF0153">
      <w:r w:rsidRPr="00CF0153">
        <w:rPr>
          <w:b/>
        </w:rPr>
        <w:t>GUADELOUPE, FG.</w:t>
      </w:r>
      <w:r w:rsidRPr="00CF0153">
        <w:t xml:space="preserve">  Didier, F6BCW is QRV as FG/F6BCW from </w:t>
      </w:r>
      <w:proofErr w:type="spellStart"/>
      <w:r w:rsidRPr="00CF0153">
        <w:t>Archipel</w:t>
      </w:r>
      <w:proofErr w:type="spellEnd"/>
      <w:r w:rsidRPr="00CF0153">
        <w:t xml:space="preserve"> des</w:t>
      </w:r>
      <w:r>
        <w:t xml:space="preserve"> </w:t>
      </w:r>
      <w:r w:rsidRPr="00CF0153">
        <w:t>Saintes, IOTA NA-114, until May 26.  Activity is on 20 meters using</w:t>
      </w:r>
      <w:r>
        <w:t xml:space="preserve"> </w:t>
      </w:r>
      <w:r w:rsidRPr="00CF0153">
        <w:t>CW.  QSL to home call.</w:t>
      </w:r>
    </w:p>
    <w:p w14:paraId="4ED505F5" w14:textId="77777777" w:rsidR="00DE23A9" w:rsidRDefault="00DE23A9" w:rsidP="00DE23A9"/>
    <w:p w14:paraId="7AA65540" w14:textId="5A216964" w:rsidR="00DE23A9" w:rsidRPr="00EE0860" w:rsidRDefault="00502BCD" w:rsidP="00DE23A9">
      <w:pPr>
        <w:rPr>
          <w:color w:val="0563C1" w:themeColor="hyperlink"/>
          <w:sz w:val="20"/>
          <w:szCs w:val="20"/>
          <w:u w:val="single"/>
        </w:rPr>
      </w:pPr>
      <w:hyperlink w:anchor="TOP" w:history="1">
        <w:r w:rsidR="00DE23A9" w:rsidRPr="00C20E11">
          <w:rPr>
            <w:rStyle w:val="Hyperlink"/>
            <w:sz w:val="20"/>
            <w:szCs w:val="20"/>
          </w:rPr>
          <w:t>TOP^</w:t>
        </w:r>
      </w:hyperlink>
    </w:p>
    <w:p w14:paraId="0FCFC556" w14:textId="042803FF" w:rsidR="00CF0153" w:rsidRPr="00CF0153" w:rsidRDefault="00CF0153" w:rsidP="00CF0153">
      <w:r w:rsidRPr="00CF0153">
        <w:rPr>
          <w:b/>
        </w:rPr>
        <w:lastRenderedPageBreak/>
        <w:t>ALAND ISLANDS, OH0.</w:t>
      </w:r>
      <w:r w:rsidRPr="00CF0153">
        <w:t xml:space="preserve">  A group of operators are QRV as OG0C from </w:t>
      </w:r>
      <w:proofErr w:type="spellStart"/>
      <w:r w:rsidRPr="00CF0153">
        <w:t>Kokar</w:t>
      </w:r>
      <w:proofErr w:type="spellEnd"/>
      <w:r>
        <w:t xml:space="preserve"> </w:t>
      </w:r>
      <w:r w:rsidRPr="00CF0153">
        <w:t>until May 28.  Activity is on 160 to 2 meters using CW, SSB, MSK144,</w:t>
      </w:r>
      <w:r>
        <w:t xml:space="preserve"> </w:t>
      </w:r>
      <w:r w:rsidRPr="00CF0153">
        <w:t xml:space="preserve">FT8, and FT4.  This includes being an entry in the CQ </w:t>
      </w:r>
      <w:r w:rsidR="007A1406" w:rsidRPr="00CF0153">
        <w:t>Worldwide</w:t>
      </w:r>
      <w:r w:rsidRPr="00CF0153">
        <w:t xml:space="preserve"> WPX</w:t>
      </w:r>
      <w:r>
        <w:t xml:space="preserve"> </w:t>
      </w:r>
      <w:r w:rsidRPr="00CF0153">
        <w:t>CW contest.  QSL via OH5CW.</w:t>
      </w:r>
    </w:p>
    <w:p w14:paraId="30D23B80" w14:textId="77777777" w:rsidR="00CF0153" w:rsidRPr="00CF0153" w:rsidRDefault="00CF0153" w:rsidP="00CF0153"/>
    <w:p w14:paraId="450DC77A" w14:textId="5DF26934" w:rsidR="00CF0153" w:rsidRPr="00CF0153" w:rsidRDefault="00CF0153" w:rsidP="00CF0153">
      <w:r w:rsidRPr="00CF0153">
        <w:rPr>
          <w:b/>
        </w:rPr>
        <w:t>DENMARK, OZ.</w:t>
      </w:r>
      <w:r w:rsidRPr="00CF0153">
        <w:t xml:space="preserve">  Henning, OZ2I will be QRV as 5Q6EE from Fyn, IOTA</w:t>
      </w:r>
      <w:r w:rsidR="007A1406">
        <w:t xml:space="preserve"> </w:t>
      </w:r>
      <w:r w:rsidRPr="00CF0153">
        <w:t xml:space="preserve">EU-172, in the CQ </w:t>
      </w:r>
      <w:r w:rsidR="007A1406" w:rsidRPr="00CF0153">
        <w:t>Worldwide</w:t>
      </w:r>
      <w:r w:rsidRPr="00CF0153">
        <w:t xml:space="preserve"> WPX CW contest.  QSL to home call.</w:t>
      </w:r>
    </w:p>
    <w:p w14:paraId="3CAA77BA" w14:textId="77777777" w:rsidR="00CF0153" w:rsidRPr="00CF0153" w:rsidRDefault="00CF0153" w:rsidP="00CF0153"/>
    <w:p w14:paraId="609C9224" w14:textId="3D3AF1A3" w:rsidR="00CF0153" w:rsidRPr="00CF0153" w:rsidRDefault="00CF0153" w:rsidP="00CF0153">
      <w:r w:rsidRPr="00CF0153">
        <w:rPr>
          <w:b/>
        </w:rPr>
        <w:t>NETHERLANDS, PA.</w:t>
      </w:r>
      <w:r w:rsidRPr="00CF0153">
        <w:t xml:space="preserve">  Special event station PA100IAU will be QRV from</w:t>
      </w:r>
      <w:r w:rsidR="007A1406">
        <w:t xml:space="preserve"> </w:t>
      </w:r>
      <w:r w:rsidRPr="00CF0153">
        <w:t>May 25 to June 16 to celebrate the 100th anniversary of the</w:t>
      </w:r>
      <w:r w:rsidR="007A1406">
        <w:t xml:space="preserve"> </w:t>
      </w:r>
      <w:r w:rsidRPr="00CF0153">
        <w:t>International Astronomical Union.  QSL via PA1UN.</w:t>
      </w:r>
    </w:p>
    <w:p w14:paraId="719F4AF0" w14:textId="77777777" w:rsidR="00CF0153" w:rsidRPr="00CF0153" w:rsidRDefault="00CF0153" w:rsidP="00CF0153"/>
    <w:p w14:paraId="76019588" w14:textId="3B0E03AC" w:rsidR="00CF0153" w:rsidRPr="00CF0153" w:rsidRDefault="00CF0153" w:rsidP="00CF0153">
      <w:r w:rsidRPr="00CF0153">
        <w:rPr>
          <w:b/>
        </w:rPr>
        <w:t>SEYCHELLES, S7.</w:t>
      </w:r>
      <w:r w:rsidRPr="00CF0153">
        <w:t xml:space="preserve">  Laci, HA7JTR is QRV as S79HA from Praslin Island,</w:t>
      </w:r>
      <w:r w:rsidR="007A1406">
        <w:t xml:space="preserve"> </w:t>
      </w:r>
      <w:r w:rsidRPr="00CF0153">
        <w:t>IOTA AF-024, until May 29.  Activity is holiday style on 160 to 17</w:t>
      </w:r>
      <w:r w:rsidR="007A1406">
        <w:t xml:space="preserve"> </w:t>
      </w:r>
      <w:r w:rsidRPr="00CF0153">
        <w:t>meters, with a focus on the low bands, using mainly CW and some SSB.</w:t>
      </w:r>
    </w:p>
    <w:p w14:paraId="35D28468" w14:textId="77777777" w:rsidR="00CF0153" w:rsidRPr="00CF0153" w:rsidRDefault="00CF0153" w:rsidP="00CF0153">
      <w:r w:rsidRPr="00CF0153">
        <w:t>QSL to home call.</w:t>
      </w:r>
    </w:p>
    <w:p w14:paraId="682E6950" w14:textId="77777777" w:rsidR="00CF0153" w:rsidRPr="00CF0153" w:rsidRDefault="00CF0153" w:rsidP="00CF0153"/>
    <w:p w14:paraId="279E351E" w14:textId="7B9543B8" w:rsidR="00CF0153" w:rsidRPr="00CF0153" w:rsidRDefault="00CF0153" w:rsidP="00CF0153">
      <w:r w:rsidRPr="00CF0153">
        <w:rPr>
          <w:b/>
        </w:rPr>
        <w:t>DODECANESE, SV5.</w:t>
      </w:r>
      <w:r w:rsidRPr="00CF0153">
        <w:t xml:space="preserve">  Wolf, DL3DRN will be QRV as SV5/DL3DRN from</w:t>
      </w:r>
      <w:r w:rsidR="007A1406">
        <w:t xml:space="preserve"> </w:t>
      </w:r>
      <w:proofErr w:type="spellStart"/>
      <w:r w:rsidRPr="00CF0153">
        <w:t>Rhodos</w:t>
      </w:r>
      <w:proofErr w:type="spellEnd"/>
      <w:r w:rsidRPr="00CF0153">
        <w:t>, IOTA EU-001, from May 25 to June 14.  Activity will be on</w:t>
      </w:r>
      <w:r w:rsidR="007A1406">
        <w:t xml:space="preserve"> </w:t>
      </w:r>
      <w:r w:rsidRPr="00CF0153">
        <w:t>the HF bands using CW, SSB and RTTY.  QSL to home call.</w:t>
      </w:r>
    </w:p>
    <w:p w14:paraId="7B688C8C" w14:textId="77777777" w:rsidR="00CF0153" w:rsidRPr="00CF0153" w:rsidRDefault="00CF0153" w:rsidP="00CF0153"/>
    <w:p w14:paraId="45A9806C" w14:textId="19AA3200" w:rsidR="00CF0153" w:rsidRPr="00CF0153" w:rsidRDefault="00CF0153" w:rsidP="00CF0153">
      <w:r w:rsidRPr="00CF0153">
        <w:rPr>
          <w:b/>
        </w:rPr>
        <w:t>BELIZE, V3.</w:t>
      </w:r>
      <w:r w:rsidRPr="00CF0153">
        <w:t xml:space="preserve">  </w:t>
      </w:r>
      <w:proofErr w:type="spellStart"/>
      <w:r w:rsidRPr="00CF0153">
        <w:t>Josep</w:t>
      </w:r>
      <w:proofErr w:type="spellEnd"/>
      <w:r w:rsidRPr="00CF0153">
        <w:t>, EA3AKY is QRV as V31AK until May 28.  Activity</w:t>
      </w:r>
      <w:r w:rsidR="007A1406">
        <w:t xml:space="preserve"> </w:t>
      </w:r>
      <w:r w:rsidRPr="00CF0153">
        <w:t>is mainly on 6 meters using FT8.  This includes being an entry in</w:t>
      </w:r>
      <w:r w:rsidR="007A1406">
        <w:t xml:space="preserve"> </w:t>
      </w:r>
      <w:r w:rsidRPr="00CF0153">
        <w:t xml:space="preserve">the CQ </w:t>
      </w:r>
      <w:r w:rsidR="007A1406" w:rsidRPr="00CF0153">
        <w:t>Worldwide</w:t>
      </w:r>
      <w:r w:rsidRPr="00CF0153">
        <w:t xml:space="preserve"> WPX CW contest.  QSL via </w:t>
      </w:r>
      <w:proofErr w:type="spellStart"/>
      <w:r w:rsidRPr="00CF0153">
        <w:t>LoTW</w:t>
      </w:r>
      <w:proofErr w:type="spellEnd"/>
      <w:r w:rsidRPr="00CF0153">
        <w:t>.</w:t>
      </w:r>
    </w:p>
    <w:p w14:paraId="12B07FB6" w14:textId="77777777" w:rsidR="00CF0153" w:rsidRPr="00CF0153" w:rsidRDefault="00CF0153" w:rsidP="00CF0153"/>
    <w:p w14:paraId="611C97A0" w14:textId="429F885E" w:rsidR="00CF0153" w:rsidRPr="00CF0153" w:rsidRDefault="00CF0153" w:rsidP="00CF0153">
      <w:r w:rsidRPr="00CF0153">
        <w:rPr>
          <w:b/>
        </w:rPr>
        <w:t>INDONESIA, YB.</w:t>
      </w:r>
      <w:r w:rsidRPr="00CF0153">
        <w:t xml:space="preserve">  </w:t>
      </w:r>
      <w:proofErr w:type="spellStart"/>
      <w:r w:rsidRPr="00CF0153">
        <w:t>Yohanes</w:t>
      </w:r>
      <w:proofErr w:type="spellEnd"/>
      <w:r w:rsidRPr="00CF0153">
        <w:t>, YB2DX will be QRV as a Single Op/Single</w:t>
      </w:r>
      <w:r w:rsidR="007A1406">
        <w:t xml:space="preserve"> </w:t>
      </w:r>
      <w:r w:rsidRPr="00CF0153">
        <w:t>Band on 80 meters entry in the CQ Worldwide WPX CW contest.  QSL</w:t>
      </w:r>
      <w:r w:rsidR="007A1406">
        <w:t xml:space="preserve"> </w:t>
      </w:r>
      <w:r w:rsidRPr="00CF0153">
        <w:t>direct to home call.</w:t>
      </w:r>
    </w:p>
    <w:p w14:paraId="20F1B316" w14:textId="77777777" w:rsidR="00CF0153" w:rsidRPr="00CF0153" w:rsidRDefault="00CF0153" w:rsidP="00CF0153"/>
    <w:p w14:paraId="4A90D994" w14:textId="5EEE0786" w:rsidR="00CF0153" w:rsidRPr="00CF0153" w:rsidRDefault="00CF0153" w:rsidP="00CF0153">
      <w:r w:rsidRPr="00CF0153">
        <w:rPr>
          <w:b/>
        </w:rPr>
        <w:t xml:space="preserve">KOSOVO, Z6. </w:t>
      </w:r>
      <w:r w:rsidRPr="00CF0153">
        <w:t xml:space="preserve"> Look for members of the Kosovo Friendship Consortium to</w:t>
      </w:r>
      <w:r w:rsidR="007A1406">
        <w:t xml:space="preserve"> </w:t>
      </w:r>
      <w:r w:rsidRPr="00CF0153">
        <w:t>be QRV as Z66X from Pristina in the CQ Worldwide WPX CW contest.</w:t>
      </w:r>
      <w:r w:rsidR="007A1406">
        <w:t xml:space="preserve"> </w:t>
      </w:r>
      <w:r w:rsidRPr="00CF0153">
        <w:t>When not active in the contest, they will be working with young hams</w:t>
      </w:r>
    </w:p>
    <w:p w14:paraId="31F7CCA5" w14:textId="77777777" w:rsidR="00CF0153" w:rsidRPr="00CF0153" w:rsidRDefault="00CF0153" w:rsidP="00CF0153">
      <w:r w:rsidRPr="00CF0153">
        <w:t>in preparation of YOTA 2019.  QSL via OH2BH.</w:t>
      </w:r>
    </w:p>
    <w:p w14:paraId="0A72B388" w14:textId="77777777" w:rsidR="00CF0153" w:rsidRPr="00CF0153" w:rsidRDefault="00CF0153" w:rsidP="00CF0153"/>
    <w:p w14:paraId="4D9FE770" w14:textId="53089724" w:rsidR="00CF0153" w:rsidRPr="00CF0153" w:rsidRDefault="00CF0153" w:rsidP="00CF0153">
      <w:r w:rsidRPr="00CF0153">
        <w:t>THIS WEEKEND ON THE RADIO. The CQ Worldwide WPX CW Contest, NCCC</w:t>
      </w:r>
      <w:r w:rsidR="007A1406">
        <w:t xml:space="preserve"> </w:t>
      </w:r>
      <w:r w:rsidRPr="00CF0153">
        <w:t>RTTY Sprint and NCCC CW Sprint are all on tap for this weekend.</w:t>
      </w:r>
      <w:r w:rsidR="007A1406">
        <w:t xml:space="preserve"> </w:t>
      </w:r>
    </w:p>
    <w:p w14:paraId="0A7E94B9" w14:textId="77777777" w:rsidR="00CF0153" w:rsidRPr="00CF0153" w:rsidRDefault="00CF0153" w:rsidP="00CF0153"/>
    <w:p w14:paraId="351C394D" w14:textId="77777777" w:rsidR="00CF0153" w:rsidRPr="00CF0153" w:rsidRDefault="00CF0153" w:rsidP="00CF0153">
      <w:r w:rsidRPr="00CF0153">
        <w:t>The QCX CW Challenge is scheduled for May 27.</w:t>
      </w:r>
    </w:p>
    <w:p w14:paraId="16CF0C60" w14:textId="77777777" w:rsidR="00CF0153" w:rsidRPr="00CF0153" w:rsidRDefault="00CF0153" w:rsidP="00CF0153"/>
    <w:p w14:paraId="201A8AB4" w14:textId="77777777" w:rsidR="00CF0153" w:rsidRPr="00CF0153" w:rsidRDefault="00CF0153" w:rsidP="00CF0153">
      <w:r w:rsidRPr="00CF0153">
        <w:t xml:space="preserve">The </w:t>
      </w:r>
      <w:proofErr w:type="spellStart"/>
      <w:r w:rsidRPr="00CF0153">
        <w:t>CWops</w:t>
      </w:r>
      <w:proofErr w:type="spellEnd"/>
      <w:r w:rsidRPr="00CF0153">
        <w:t xml:space="preserve"> Mini-CWT Test and Phone Fray are scheduled for May 29.</w:t>
      </w:r>
    </w:p>
    <w:p w14:paraId="3547EE56" w14:textId="77777777" w:rsidR="00CF0153" w:rsidRPr="00CF0153" w:rsidRDefault="00CF0153" w:rsidP="00CF0153">
      <w:r w:rsidRPr="00CF0153">
        <w:t xml:space="preserve">      </w:t>
      </w:r>
    </w:p>
    <w:p w14:paraId="4C5F4B19" w14:textId="5009B0B6" w:rsidR="00CF0153" w:rsidRPr="00CF0153" w:rsidRDefault="00CF0153" w:rsidP="00CF0153">
      <w:r w:rsidRPr="00CF0153">
        <w:t>The Canadian National Parks on the Air, CNPOTA, operating event runs</w:t>
      </w:r>
      <w:r w:rsidR="007A1406">
        <w:t xml:space="preserve"> </w:t>
      </w:r>
      <w:r w:rsidRPr="00CF0153">
        <w:t>for the entire year of 2019, with special stations active from</w:t>
      </w:r>
      <w:r w:rsidR="007A1406">
        <w:t xml:space="preserve"> </w:t>
      </w:r>
      <w:r w:rsidRPr="00CF0153">
        <w:t>Canada's parks and historic sites.</w:t>
      </w:r>
    </w:p>
    <w:p w14:paraId="7ED0DAEA" w14:textId="77777777" w:rsidR="00CF0153" w:rsidRPr="00CF0153" w:rsidRDefault="00CF0153" w:rsidP="00CF0153"/>
    <w:p w14:paraId="074BDCF3" w14:textId="3B5D2203" w:rsidR="00CF0153" w:rsidRPr="00CF0153" w:rsidRDefault="00CF0153" w:rsidP="00CF0153">
      <w:r w:rsidRPr="00CF0153">
        <w:t>Please see May 2019 QST, page 84, and the ARRL and WA7BNM Contest</w:t>
      </w:r>
      <w:r w:rsidR="007A1406">
        <w:t xml:space="preserve"> </w:t>
      </w:r>
      <w:r w:rsidRPr="00CF0153">
        <w:t>Web Sites for details.</w:t>
      </w:r>
    </w:p>
    <w:p w14:paraId="0ADD0799" w14:textId="76F8B673" w:rsidR="00702C32" w:rsidRDefault="00702C32" w:rsidP="003F72A0"/>
    <w:p w14:paraId="1CBBB258" w14:textId="77777777" w:rsidR="00DE23A9" w:rsidRDefault="00DE23A9" w:rsidP="00DE23A9"/>
    <w:p w14:paraId="3C3C51DC" w14:textId="1655D340" w:rsidR="00DE23A9" w:rsidRDefault="00DE23A9" w:rsidP="00DE23A9">
      <w:pPr>
        <w:jc w:val="center"/>
      </w:pPr>
      <w:r>
        <w:t>#########</w:t>
      </w:r>
    </w:p>
    <w:p w14:paraId="0AFA8522" w14:textId="77777777" w:rsidR="00DE23A9" w:rsidRDefault="00DE23A9" w:rsidP="00DE23A9"/>
    <w:p w14:paraId="65C21EFE" w14:textId="77777777" w:rsidR="00DE23A9" w:rsidRDefault="00DE23A9" w:rsidP="00DE23A9"/>
    <w:p w14:paraId="24CFE3B5" w14:textId="77777777" w:rsidR="00DE23A9" w:rsidRDefault="00DE23A9" w:rsidP="00DE23A9"/>
    <w:p w14:paraId="22647773" w14:textId="77777777" w:rsidR="00DE23A9" w:rsidRDefault="00DE23A9" w:rsidP="00DE23A9"/>
    <w:p w14:paraId="27EDD8A4" w14:textId="565F559E" w:rsidR="00DE23A9" w:rsidRPr="00EE0860" w:rsidRDefault="00502BCD" w:rsidP="00DE23A9">
      <w:pPr>
        <w:rPr>
          <w:color w:val="0563C1" w:themeColor="hyperlink"/>
          <w:sz w:val="20"/>
          <w:szCs w:val="20"/>
          <w:u w:val="single"/>
        </w:rPr>
      </w:pPr>
      <w:hyperlink w:anchor="TOP" w:history="1">
        <w:r w:rsidR="00DE23A9" w:rsidRPr="00C20E11">
          <w:rPr>
            <w:rStyle w:val="Hyperlink"/>
            <w:sz w:val="20"/>
            <w:szCs w:val="20"/>
          </w:rPr>
          <w:t>TOP^</w:t>
        </w:r>
      </w:hyperlink>
    </w:p>
    <w:p w14:paraId="32A42A34" w14:textId="77777777" w:rsidR="00702C32" w:rsidRPr="00702C32" w:rsidRDefault="00702C32" w:rsidP="00702C32">
      <w:pPr>
        <w:rPr>
          <w:u w:val="single"/>
        </w:rPr>
      </w:pPr>
    </w:p>
    <w:p w14:paraId="5EF3E621" w14:textId="77777777" w:rsidR="00702C32" w:rsidRPr="00702C32" w:rsidRDefault="00502BCD" w:rsidP="00702C32">
      <w:r>
        <w:rPr>
          <w:b/>
        </w:rPr>
        <w:lastRenderedPageBreak/>
        <w:pict w14:anchorId="76FED2E3">
          <v:rect id="_x0000_i1039" style="width:0;height:1.5pt" o:hralign="center" o:hrstd="t" o:hr="t" fillcolor="#a0a0a0" stroked="f"/>
        </w:pict>
      </w:r>
    </w:p>
    <w:p w14:paraId="4DD066A4" w14:textId="77777777" w:rsidR="00702C32" w:rsidRPr="003E6FC2" w:rsidRDefault="00702C32" w:rsidP="00702C32">
      <w:pPr>
        <w:rPr>
          <w:b/>
          <w:i/>
          <w:sz w:val="28"/>
          <w:szCs w:val="28"/>
        </w:rPr>
      </w:pPr>
      <w:bookmarkStart w:id="35" w:name="special"/>
      <w:r w:rsidRPr="003E6FC2">
        <w:rPr>
          <w:b/>
          <w:i/>
          <w:sz w:val="28"/>
          <w:szCs w:val="28"/>
        </w:rPr>
        <w:t>Special Events</w:t>
      </w:r>
    </w:p>
    <w:bookmarkEnd w:id="35"/>
    <w:p w14:paraId="4EFE7592" w14:textId="77777777" w:rsidR="00702C32" w:rsidRPr="00702C32" w:rsidRDefault="00702C32" w:rsidP="00702C32">
      <w:pPr>
        <w:rPr>
          <w:u w:val="single"/>
        </w:rPr>
      </w:pPr>
    </w:p>
    <w:p w14:paraId="12F153A2" w14:textId="77777777" w:rsidR="00702C32" w:rsidRPr="00702C32" w:rsidRDefault="00702C32" w:rsidP="00702C32">
      <w:pPr>
        <w:rPr>
          <w:b/>
          <w:bCs/>
        </w:rPr>
      </w:pPr>
      <w:r w:rsidRPr="00702C32">
        <w:rPr>
          <w:b/>
          <w:bCs/>
        </w:rPr>
        <w:t>06/01/2019 | Museum Ships Weekend</w:t>
      </w:r>
    </w:p>
    <w:p w14:paraId="4F222F6A" w14:textId="77777777" w:rsidR="00702C32" w:rsidRPr="00702C32" w:rsidRDefault="00702C32" w:rsidP="00702C32">
      <w:pPr>
        <w:rPr>
          <w:u w:val="single"/>
        </w:rPr>
      </w:pPr>
      <w:r w:rsidRPr="00702C32">
        <w:rPr>
          <w:b/>
          <w:bCs/>
        </w:rPr>
        <w:t>Jun 1-Jun 2, 1100Z-2100Z, K8E</w:t>
      </w:r>
      <w:r w:rsidRPr="00702C32">
        <w:t xml:space="preserve">, Toledo, OH. Toledo Mobile Radio Association and National Museum of the Great Lakes. 14.260 14.039 7.260 7.039. QSL. SS Col. James M. </w:t>
      </w:r>
      <w:proofErr w:type="spellStart"/>
      <w:r w:rsidRPr="00702C32">
        <w:t>Schoonmaker</w:t>
      </w:r>
      <w:proofErr w:type="spellEnd"/>
      <w:r w:rsidRPr="00702C32">
        <w:t>, Team K8E, P.O. Box 9673, Toledo, OH 43697. </w:t>
      </w:r>
      <w:hyperlink r:id="rId164" w:history="1">
        <w:r w:rsidRPr="00702C32">
          <w:rPr>
            <w:rStyle w:val="Hyperlink"/>
          </w:rPr>
          <w:t>www.tmrahamradio.org</w:t>
        </w:r>
      </w:hyperlink>
    </w:p>
    <w:p w14:paraId="6D81CCDF" w14:textId="77777777" w:rsidR="00702C32" w:rsidRPr="00702C32" w:rsidRDefault="00702C32" w:rsidP="00702C32"/>
    <w:p w14:paraId="6028686F" w14:textId="77777777" w:rsidR="00702C32" w:rsidRPr="00702C32" w:rsidRDefault="00702C32" w:rsidP="00702C32">
      <w:pPr>
        <w:rPr>
          <w:b/>
          <w:bCs/>
        </w:rPr>
      </w:pPr>
      <w:r w:rsidRPr="00702C32">
        <w:rPr>
          <w:b/>
          <w:bCs/>
        </w:rPr>
        <w:t>06/15/2019 | W8DXCC DX Convention</w:t>
      </w:r>
    </w:p>
    <w:p w14:paraId="093B5985" w14:textId="77777777" w:rsidR="00702C32" w:rsidRPr="00702C32" w:rsidRDefault="00702C32" w:rsidP="00702C32">
      <w:r w:rsidRPr="00702C32">
        <w:rPr>
          <w:b/>
          <w:bCs/>
        </w:rPr>
        <w:t>Jun 15-Jun 16, 0000Z-2359Z, K8S – K8W – K8H – K8O</w:t>
      </w:r>
      <w:r w:rsidRPr="00702C32">
        <w:t xml:space="preserve">, Owensville, OH. </w:t>
      </w:r>
      <w:proofErr w:type="spellStart"/>
      <w:r w:rsidRPr="00702C32">
        <w:t>SouthWest</w:t>
      </w:r>
      <w:proofErr w:type="spellEnd"/>
      <w:r w:rsidRPr="00702C32">
        <w:t xml:space="preserve"> OH DX Association. 14.245 14.074 7.245 3.535. Certificate &amp; QSL. AJ8B - Bill, 8275 Cierra Way, Waynesville, OH 45068. This is the inaugural year for this DX Convention. We are using these call signs: K8S, K8W, K8O, K8H. A QSL for each and/or certificate for working all four. </w:t>
      </w:r>
      <w:hyperlink r:id="rId165" w:history="1">
        <w:r w:rsidRPr="00702C32">
          <w:rPr>
            <w:rStyle w:val="Hyperlink"/>
          </w:rPr>
          <w:t>www.w8dxcc.com</w:t>
        </w:r>
      </w:hyperlink>
    </w:p>
    <w:p w14:paraId="44E60C12" w14:textId="77777777" w:rsidR="00702C32" w:rsidRPr="00702C32" w:rsidRDefault="00702C32" w:rsidP="00702C32"/>
    <w:p w14:paraId="4869F6B0" w14:textId="77777777" w:rsidR="00702C32" w:rsidRPr="00702C32" w:rsidRDefault="00702C32" w:rsidP="00702C32">
      <w:pPr>
        <w:rPr>
          <w:b/>
          <w:bCs/>
        </w:rPr>
      </w:pPr>
      <w:r w:rsidRPr="00702C32">
        <w:rPr>
          <w:b/>
          <w:bCs/>
        </w:rPr>
        <w:t>06/24/2019 | Simon Kenton Council, Delaware District, Cub Scout Day Camp</w:t>
      </w:r>
    </w:p>
    <w:p w14:paraId="2429AA36" w14:textId="77777777" w:rsidR="00702C32" w:rsidRPr="00702C32" w:rsidRDefault="00702C32" w:rsidP="00702C32">
      <w:r w:rsidRPr="00702C32">
        <w:rPr>
          <w:b/>
          <w:bCs/>
        </w:rPr>
        <w:t>Jun 24-Jun 28, 1330Z-1700Z, K2BSA/8</w:t>
      </w:r>
      <w:r w:rsidRPr="00702C32">
        <w:t>, Lewis Center, OH. Delaware Amateur Radio Association K8ES. 14.290 7.190. QSL. Ed Jones, 2965 Seaway Ct, Lewis Center, OH 43035. We'll be operating each day from 13:30-19:30 from Camp Lazarus in Ohio. We'll have hundreds of scouts on the air over the course of the week.</w:t>
      </w:r>
    </w:p>
    <w:p w14:paraId="6D739F26" w14:textId="77777777" w:rsidR="00702C32" w:rsidRPr="00702C32" w:rsidRDefault="00702C32" w:rsidP="00702C32"/>
    <w:p w14:paraId="07AD643A" w14:textId="77777777" w:rsidR="00702C32" w:rsidRPr="00702C32" w:rsidRDefault="00502BCD" w:rsidP="00702C32">
      <w:r>
        <w:rPr>
          <w:b/>
        </w:rPr>
        <w:pict w14:anchorId="28ED3678">
          <v:rect id="_x0000_i1040" style="width:0;height:1.5pt" o:hralign="center" o:hrstd="t" o:hr="t" fillcolor="#a0a0a0" stroked="f"/>
        </w:pict>
      </w:r>
    </w:p>
    <w:p w14:paraId="21EABC72" w14:textId="77777777" w:rsidR="00702C32" w:rsidRPr="003E6FC2" w:rsidRDefault="00702C32" w:rsidP="00702C32">
      <w:pPr>
        <w:rPr>
          <w:b/>
          <w:i/>
          <w:sz w:val="28"/>
          <w:szCs w:val="28"/>
        </w:rPr>
      </w:pPr>
      <w:bookmarkStart w:id="36" w:name="contest"/>
      <w:r w:rsidRPr="003E6FC2">
        <w:rPr>
          <w:b/>
          <w:bCs/>
          <w:noProof/>
          <w:sz w:val="28"/>
          <w:szCs w:val="28"/>
        </w:rPr>
        <w:drawing>
          <wp:anchor distT="0" distB="0" distL="114300" distR="114300" simplePos="0" relativeHeight="252508160" behindDoc="1" locked="0" layoutInCell="1" allowOverlap="1" wp14:anchorId="08497E65" wp14:editId="0682ADDB">
            <wp:simplePos x="0" y="0"/>
            <wp:positionH relativeFrom="margin">
              <wp:posOffset>3971925</wp:posOffset>
            </wp:positionH>
            <wp:positionV relativeFrom="paragraph">
              <wp:posOffset>97790</wp:posOffset>
            </wp:positionV>
            <wp:extent cx="2879090" cy="1571625"/>
            <wp:effectExtent l="0" t="0" r="0" b="0"/>
            <wp:wrapTight wrapText="bothSides">
              <wp:wrapPolygon edited="0">
                <wp:start x="0" y="0"/>
                <wp:lineTo x="0" y="21207"/>
                <wp:lineTo x="21438" y="21207"/>
                <wp:lineTo x="2143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879090" cy="1571625"/>
                    </a:xfrm>
                    <a:prstGeom prst="rect">
                      <a:avLst/>
                    </a:prstGeom>
                    <a:noFill/>
                  </pic:spPr>
                </pic:pic>
              </a:graphicData>
            </a:graphic>
            <wp14:sizeRelH relativeFrom="page">
              <wp14:pctWidth>0</wp14:pctWidth>
            </wp14:sizeRelH>
            <wp14:sizeRelV relativeFrom="page">
              <wp14:pctHeight>0</wp14:pctHeight>
            </wp14:sizeRelV>
          </wp:anchor>
        </w:drawing>
      </w:r>
      <w:bookmarkEnd w:id="36"/>
      <w:r w:rsidRPr="003E6FC2">
        <w:rPr>
          <w:b/>
          <w:i/>
          <w:sz w:val="28"/>
          <w:szCs w:val="28"/>
        </w:rPr>
        <w:t>ARRL Contest Corner</w:t>
      </w:r>
    </w:p>
    <w:p w14:paraId="454C1DCE" w14:textId="77777777" w:rsidR="00702C32" w:rsidRPr="00702C32" w:rsidRDefault="00702C32" w:rsidP="00702C32">
      <w:pPr>
        <w:rPr>
          <w:b/>
          <w:bCs/>
        </w:rPr>
      </w:pPr>
    </w:p>
    <w:p w14:paraId="1420511D" w14:textId="77777777" w:rsidR="00702C32" w:rsidRPr="00702C32" w:rsidRDefault="00702C32" w:rsidP="00702C32"/>
    <w:p w14:paraId="36D480E1" w14:textId="77777777" w:rsidR="00702C32" w:rsidRPr="00702C32" w:rsidRDefault="00702C32" w:rsidP="00702C32">
      <w:r w:rsidRPr="00702C32">
        <w:t xml:space="preserve">An expanded, downloadable version of </w:t>
      </w:r>
      <w:r w:rsidRPr="00702C32">
        <w:rPr>
          <w:i/>
          <w:iCs/>
        </w:rPr>
        <w:t>QST'</w:t>
      </w:r>
      <w:r w:rsidRPr="00702C32">
        <w:t xml:space="preserve">s </w:t>
      </w:r>
      <w:hyperlink r:id="rId167" w:history="1">
        <w:r w:rsidRPr="00702C32">
          <w:rPr>
            <w:rStyle w:val="Hyperlink"/>
          </w:rPr>
          <w:t>Contest Corral</w:t>
        </w:r>
      </w:hyperlink>
      <w:r w:rsidRPr="00702C32">
        <w:t xml:space="preserve"> is available as a PDF. Check the sponsor's Web site for information on operating time restrictions and other instructions.</w:t>
      </w:r>
    </w:p>
    <w:p w14:paraId="11610C30" w14:textId="77777777" w:rsidR="00702C32" w:rsidRPr="00702C32" w:rsidRDefault="00702C32" w:rsidP="00702C32"/>
    <w:p w14:paraId="531D35C0" w14:textId="77777777" w:rsidR="00702C32" w:rsidRPr="00702C32" w:rsidRDefault="00702C32" w:rsidP="00702C32"/>
    <w:p w14:paraId="22A3D5F4" w14:textId="77777777" w:rsidR="00702C32" w:rsidRPr="00702C32" w:rsidRDefault="00702C32" w:rsidP="00702C32"/>
    <w:p w14:paraId="0253A4E5" w14:textId="77777777" w:rsidR="00702C32" w:rsidRPr="00702C32" w:rsidRDefault="00502BCD" w:rsidP="00702C32">
      <w:pPr>
        <w:rPr>
          <w:b/>
          <w:i/>
        </w:rPr>
      </w:pPr>
      <w:r>
        <w:pict w14:anchorId="2F4F5191">
          <v:rect id="_x0000_i1041" style="width:0;height:1.5pt" o:hralign="center" o:hrstd="t" o:hr="t" fillcolor="#a0a0a0" stroked="f"/>
        </w:pict>
      </w:r>
    </w:p>
    <w:p w14:paraId="5DE9A1F5" w14:textId="77777777" w:rsidR="00702C32" w:rsidRPr="003E6FC2" w:rsidRDefault="00702C32" w:rsidP="00702C32">
      <w:pPr>
        <w:rPr>
          <w:b/>
          <w:i/>
          <w:sz w:val="28"/>
        </w:rPr>
      </w:pPr>
      <w:r w:rsidRPr="003E6FC2">
        <w:rPr>
          <w:b/>
          <w:i/>
          <w:sz w:val="28"/>
        </w:rPr>
        <w:t>One Question Questionnaire</w:t>
      </w:r>
    </w:p>
    <w:p w14:paraId="66F719C2" w14:textId="77777777" w:rsidR="00702C32" w:rsidRPr="00702C32" w:rsidRDefault="00702C32" w:rsidP="00702C32">
      <w:pPr>
        <w:rPr>
          <w:u w:val="single"/>
        </w:rPr>
      </w:pPr>
    </w:p>
    <w:p w14:paraId="30A40B95" w14:textId="77777777" w:rsidR="00702C32" w:rsidRPr="00702C32" w:rsidRDefault="00702C32" w:rsidP="00702C32">
      <w:r w:rsidRPr="00702C32">
        <w:rPr>
          <w:bCs/>
          <w:noProof/>
        </w:rPr>
        <w:drawing>
          <wp:anchor distT="0" distB="0" distL="114300" distR="114300" simplePos="0" relativeHeight="252506112" behindDoc="1" locked="0" layoutInCell="1" allowOverlap="1" wp14:anchorId="5E5450C5" wp14:editId="63AB87D5">
            <wp:simplePos x="0" y="0"/>
            <wp:positionH relativeFrom="margin">
              <wp:posOffset>5353050</wp:posOffset>
            </wp:positionH>
            <wp:positionV relativeFrom="paragraph">
              <wp:posOffset>48260</wp:posOffset>
            </wp:positionV>
            <wp:extent cx="1485900" cy="1450340"/>
            <wp:effectExtent l="0" t="0" r="0" b="0"/>
            <wp:wrapTight wrapText="bothSides">
              <wp:wrapPolygon edited="0">
                <wp:start x="0" y="0"/>
                <wp:lineTo x="0" y="21278"/>
                <wp:lineTo x="21323" y="21278"/>
                <wp:lineTo x="21323"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lindman voting.jpg"/>
                    <pic:cNvPicPr/>
                  </pic:nvPicPr>
                  <pic:blipFill rotWithShape="1">
                    <a:blip r:embed="rId168">
                      <a:extLst>
                        <a:ext uri="{28A0092B-C50C-407E-A947-70E740481C1C}">
                          <a14:useLocalDpi xmlns:a14="http://schemas.microsoft.com/office/drawing/2010/main" val="0"/>
                        </a:ext>
                      </a:extLst>
                    </a:blip>
                    <a:srcRect l="5264" t="6580" r="6316" b="8224"/>
                    <a:stretch/>
                  </pic:blipFill>
                  <pic:spPr bwMode="auto">
                    <a:xfrm>
                      <a:off x="0" y="0"/>
                      <a:ext cx="1485900" cy="1450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02C32">
        <w:t>Hey Gang,</w:t>
      </w:r>
    </w:p>
    <w:p w14:paraId="205D2062" w14:textId="77777777" w:rsidR="00702C32" w:rsidRPr="00702C32" w:rsidRDefault="00702C32" w:rsidP="00702C32">
      <w:bookmarkStart w:id="37" w:name="one"/>
      <w:r w:rsidRPr="00702C32">
        <w:rPr>
          <w:bCs/>
          <w:noProof/>
        </w:rPr>
        <w:drawing>
          <wp:anchor distT="0" distB="0" distL="114300" distR="114300" simplePos="0" relativeHeight="252512256" behindDoc="1" locked="0" layoutInCell="1" allowOverlap="1" wp14:anchorId="4686D04B" wp14:editId="3CF1A5E3">
            <wp:simplePos x="0" y="0"/>
            <wp:positionH relativeFrom="margin">
              <wp:posOffset>5353050</wp:posOffset>
            </wp:positionH>
            <wp:positionV relativeFrom="paragraph">
              <wp:posOffset>48260</wp:posOffset>
            </wp:positionV>
            <wp:extent cx="1485900" cy="1450340"/>
            <wp:effectExtent l="0" t="0" r="0" b="0"/>
            <wp:wrapTight wrapText="bothSides">
              <wp:wrapPolygon edited="0">
                <wp:start x="0" y="0"/>
                <wp:lineTo x="0" y="21278"/>
                <wp:lineTo x="21323" y="21278"/>
                <wp:lineTo x="2132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lindman voting.jpg"/>
                    <pic:cNvPicPr/>
                  </pic:nvPicPr>
                  <pic:blipFill rotWithShape="1">
                    <a:blip r:embed="rId168">
                      <a:extLst>
                        <a:ext uri="{28A0092B-C50C-407E-A947-70E740481C1C}">
                          <a14:useLocalDpi xmlns:a14="http://schemas.microsoft.com/office/drawing/2010/main" val="0"/>
                        </a:ext>
                      </a:extLst>
                    </a:blip>
                    <a:srcRect l="5264" t="6580" r="6316" b="8224"/>
                    <a:stretch/>
                  </pic:blipFill>
                  <pic:spPr bwMode="auto">
                    <a:xfrm>
                      <a:off x="0" y="0"/>
                      <a:ext cx="1485900" cy="1450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7"/>
    </w:p>
    <w:p w14:paraId="100275F7" w14:textId="4B213B17" w:rsidR="00702C32" w:rsidRDefault="00702C32" w:rsidP="00702C32">
      <w:pPr>
        <w:rPr>
          <w:bCs/>
        </w:rPr>
      </w:pPr>
      <w:r w:rsidRPr="00702C32">
        <w:rPr>
          <w:bCs/>
        </w:rPr>
        <w:t xml:space="preserve">It seems that about </w:t>
      </w:r>
      <w:r w:rsidR="00D00C00">
        <w:rPr>
          <w:bCs/>
        </w:rPr>
        <w:t>52</w:t>
      </w:r>
      <w:r w:rsidRPr="00702C32">
        <w:rPr>
          <w:bCs/>
        </w:rPr>
        <w:t xml:space="preserve">% of you </w:t>
      </w:r>
      <w:r w:rsidR="00D00C00">
        <w:rPr>
          <w:bCs/>
        </w:rPr>
        <w:t>used the new ARRL Hamvention App. Very good. I myself still found the Hamvention Program for my go information. Call me old fashioned, but I still like the idea of having an actual program in my hands</w:t>
      </w:r>
      <w:r w:rsidR="00624F8B">
        <w:rPr>
          <w:bCs/>
        </w:rPr>
        <w:t xml:space="preserve">. </w:t>
      </w:r>
    </w:p>
    <w:p w14:paraId="54E4C097" w14:textId="77777777" w:rsidR="00624F8B" w:rsidRPr="00702C32" w:rsidRDefault="00624F8B" w:rsidP="00702C32">
      <w:pPr>
        <w:rPr>
          <w:bCs/>
        </w:rPr>
      </w:pPr>
    </w:p>
    <w:p w14:paraId="02DED317" w14:textId="603DA04F" w:rsidR="00624F8B" w:rsidRPr="00702C32" w:rsidRDefault="00702C32" w:rsidP="00702C32">
      <w:pPr>
        <w:rPr>
          <w:bCs/>
        </w:rPr>
      </w:pPr>
      <w:r w:rsidRPr="00702C32">
        <w:rPr>
          <w:bCs/>
        </w:rPr>
        <w:t xml:space="preserve">There’s another NEW – one question – questionnaire on the Ohio Section Website! </w:t>
      </w:r>
      <w:hyperlink r:id="rId169" w:history="1">
        <w:r w:rsidRPr="00702C32">
          <w:rPr>
            <w:rStyle w:val="Hyperlink"/>
          </w:rPr>
          <w:t>http://arrlohio.org</w:t>
        </w:r>
      </w:hyperlink>
      <w:r w:rsidRPr="00702C32">
        <w:rPr>
          <w:bCs/>
        </w:rPr>
        <w:t xml:space="preserve">   </w:t>
      </w:r>
      <w:r w:rsidR="00624F8B">
        <w:rPr>
          <w:bCs/>
        </w:rPr>
        <w:t>Ok, with Field Day coming up in a few weeks, I want to know…</w:t>
      </w:r>
    </w:p>
    <w:p w14:paraId="564BF6EA" w14:textId="77777777" w:rsidR="00624F8B" w:rsidRDefault="00624F8B" w:rsidP="00702C32">
      <w:pPr>
        <w:rPr>
          <w:b/>
          <w:bCs/>
        </w:rPr>
      </w:pPr>
    </w:p>
    <w:p w14:paraId="4618CE51" w14:textId="74F27AF0" w:rsidR="00702C32" w:rsidRPr="00702C32" w:rsidRDefault="00702C32" w:rsidP="00702C32">
      <w:pPr>
        <w:rPr>
          <w:bCs/>
        </w:rPr>
      </w:pPr>
      <w:r w:rsidRPr="00702C32">
        <w:rPr>
          <w:b/>
          <w:bCs/>
        </w:rPr>
        <w:t>“</w:t>
      </w:r>
      <w:r w:rsidR="00624F8B">
        <w:rPr>
          <w:b/>
          <w:bCs/>
        </w:rPr>
        <w:t xml:space="preserve">Will you be </w:t>
      </w:r>
      <w:r w:rsidR="00624F8B" w:rsidRPr="00624F8B">
        <w:rPr>
          <w:b/>
          <w:bCs/>
        </w:rPr>
        <w:t>us</w:t>
      </w:r>
      <w:r w:rsidR="00624F8B">
        <w:rPr>
          <w:b/>
          <w:bCs/>
        </w:rPr>
        <w:t xml:space="preserve">ing </w:t>
      </w:r>
      <w:r w:rsidR="00624F8B" w:rsidRPr="00624F8B">
        <w:rPr>
          <w:b/>
          <w:bCs/>
        </w:rPr>
        <w:t xml:space="preserve">“voice keyer” software during </w:t>
      </w:r>
      <w:r w:rsidR="00624F8B">
        <w:rPr>
          <w:b/>
          <w:bCs/>
        </w:rPr>
        <w:t>Field Day this year</w:t>
      </w:r>
      <w:r w:rsidRPr="00702C32">
        <w:rPr>
          <w:b/>
          <w:bCs/>
        </w:rPr>
        <w:t>??”</w:t>
      </w:r>
    </w:p>
    <w:p w14:paraId="1BF27C09" w14:textId="77777777" w:rsidR="00DE23A9" w:rsidRDefault="00DE23A9" w:rsidP="00DE23A9"/>
    <w:p w14:paraId="0E571D50" w14:textId="77777777" w:rsidR="00146FBC" w:rsidRDefault="00146FBC" w:rsidP="00DE23A9"/>
    <w:p w14:paraId="7595F685" w14:textId="3F0C5197" w:rsidR="00DE23A9" w:rsidRPr="00EE0860" w:rsidRDefault="00502BCD" w:rsidP="00DE23A9">
      <w:pPr>
        <w:rPr>
          <w:color w:val="0563C1" w:themeColor="hyperlink"/>
          <w:sz w:val="20"/>
          <w:szCs w:val="20"/>
          <w:u w:val="single"/>
        </w:rPr>
      </w:pPr>
      <w:hyperlink w:anchor="TOP" w:history="1">
        <w:r w:rsidR="00DE23A9" w:rsidRPr="00C20E11">
          <w:rPr>
            <w:rStyle w:val="Hyperlink"/>
            <w:sz w:val="20"/>
            <w:szCs w:val="20"/>
          </w:rPr>
          <w:t>TOP^</w:t>
        </w:r>
      </w:hyperlink>
    </w:p>
    <w:p w14:paraId="342BEAAB" w14:textId="77777777" w:rsidR="00702C32" w:rsidRPr="00702C32" w:rsidRDefault="00702C32" w:rsidP="00702C32">
      <w:pPr>
        <w:rPr>
          <w:bCs/>
        </w:rPr>
      </w:pPr>
      <w:r w:rsidRPr="00702C32">
        <w:rPr>
          <w:bCs/>
        </w:rPr>
        <w:lastRenderedPageBreak/>
        <w:t>Anyway, these questions are all in fun and I hope that you are enjoying answering these “ONE QUESTION” questionnaires.  Ok, enough on that, here’s the next question for you to answer…</w:t>
      </w:r>
    </w:p>
    <w:p w14:paraId="13D67E5C" w14:textId="77777777" w:rsidR="00702C32" w:rsidRPr="00702C32" w:rsidRDefault="00702C32" w:rsidP="00702C32"/>
    <w:p w14:paraId="26BA59E7" w14:textId="77777777" w:rsidR="00702C32" w:rsidRPr="00702C32" w:rsidRDefault="00702C32" w:rsidP="00702C32">
      <w:pPr>
        <w:rPr>
          <w:bCs/>
        </w:rPr>
      </w:pPr>
      <w:r w:rsidRPr="00702C32">
        <w:rPr>
          <w:bCs/>
        </w:rPr>
        <w:t xml:space="preserve">You’ll find the “One Question” questionnaire on the Ohio Section Website! </w:t>
      </w:r>
      <w:hyperlink r:id="rId170" w:history="1">
        <w:r w:rsidRPr="00702C32">
          <w:rPr>
            <w:rStyle w:val="Hyperlink"/>
          </w:rPr>
          <w:t>http://arrlohio.org</w:t>
        </w:r>
      </w:hyperlink>
      <w:r w:rsidRPr="00702C32">
        <w:rPr>
          <w:bCs/>
        </w:rPr>
        <w:t xml:space="preserve">   It’s all in fun and it’s not a scientific survey in any way, but we are learning some things that we didn’t know from these questions. I hope that you are enjoying answering these “One Question” questionnaires.  </w:t>
      </w:r>
    </w:p>
    <w:p w14:paraId="5617BB86" w14:textId="77777777" w:rsidR="00702C32" w:rsidRPr="00702C32" w:rsidRDefault="00702C32" w:rsidP="00702C32"/>
    <w:p w14:paraId="6781DDE4" w14:textId="77777777" w:rsidR="00702C32" w:rsidRPr="00702C32" w:rsidRDefault="00702C32" w:rsidP="00702C32">
      <w:pPr>
        <w:rPr>
          <w:b/>
        </w:rPr>
      </w:pPr>
    </w:p>
    <w:p w14:paraId="3D74701B" w14:textId="77777777" w:rsidR="00702C32" w:rsidRPr="00702C32" w:rsidRDefault="00502BCD" w:rsidP="00702C32">
      <w:r>
        <w:rPr>
          <w:b/>
        </w:rPr>
        <w:pict w14:anchorId="10F8F574">
          <v:rect id="_x0000_i1042" style="width:0;height:1.5pt" o:hralign="center" o:hrstd="t" o:hr="t" fillcolor="#a0a0a0" stroked="f"/>
        </w:pict>
      </w:r>
    </w:p>
    <w:p w14:paraId="36FD7E1F" w14:textId="77777777" w:rsidR="00702C32" w:rsidRPr="00146FBC" w:rsidRDefault="00702C32" w:rsidP="00702C32">
      <w:pPr>
        <w:rPr>
          <w:b/>
          <w:i/>
          <w:sz w:val="28"/>
          <w:szCs w:val="28"/>
        </w:rPr>
      </w:pPr>
      <w:bookmarkStart w:id="38" w:name="ve"/>
      <w:r w:rsidRPr="00146FBC">
        <w:rPr>
          <w:i/>
          <w:noProof/>
          <w:sz w:val="28"/>
          <w:szCs w:val="28"/>
        </w:rPr>
        <w:drawing>
          <wp:anchor distT="0" distB="0" distL="114300" distR="114300" simplePos="0" relativeHeight="252510208" behindDoc="1" locked="0" layoutInCell="1" allowOverlap="1" wp14:anchorId="1D75CABC" wp14:editId="4AEF5CE5">
            <wp:simplePos x="0" y="0"/>
            <wp:positionH relativeFrom="margin">
              <wp:align>right</wp:align>
            </wp:positionH>
            <wp:positionV relativeFrom="paragraph">
              <wp:posOffset>135255</wp:posOffset>
            </wp:positionV>
            <wp:extent cx="1371600" cy="1670685"/>
            <wp:effectExtent l="0" t="0" r="0" b="5715"/>
            <wp:wrapTight wrapText="bothSides">
              <wp:wrapPolygon edited="0">
                <wp:start x="0" y="0"/>
                <wp:lineTo x="0" y="21428"/>
                <wp:lineTo x="21300" y="21428"/>
                <wp:lineTo x="21300"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171" cstate="print">
                      <a:extLst>
                        <a:ext uri="{28A0092B-C50C-407E-A947-70E740481C1C}">
                          <a14:useLocalDpi xmlns:a14="http://schemas.microsoft.com/office/drawing/2010/main" val="0"/>
                        </a:ext>
                      </a:extLst>
                    </a:blip>
                    <a:stretch>
                      <a:fillRect/>
                    </a:stretch>
                  </pic:blipFill>
                  <pic:spPr>
                    <a:xfrm flipH="1">
                      <a:off x="0" y="0"/>
                      <a:ext cx="1371600" cy="1670685"/>
                    </a:xfrm>
                    <a:prstGeom prst="rect">
                      <a:avLst/>
                    </a:prstGeom>
                  </pic:spPr>
                </pic:pic>
              </a:graphicData>
            </a:graphic>
            <wp14:sizeRelH relativeFrom="page">
              <wp14:pctWidth>0</wp14:pctWidth>
            </wp14:sizeRelH>
            <wp14:sizeRelV relativeFrom="page">
              <wp14:pctHeight>0</wp14:pctHeight>
            </wp14:sizeRelV>
          </wp:anchor>
        </w:drawing>
      </w:r>
      <w:bookmarkEnd w:id="38"/>
      <w:r w:rsidRPr="00146FBC">
        <w:rPr>
          <w:b/>
          <w:i/>
          <w:sz w:val="28"/>
          <w:szCs w:val="28"/>
        </w:rPr>
        <w:t>V.E. Test Sessions</w:t>
      </w:r>
    </w:p>
    <w:p w14:paraId="35DC3B96" w14:textId="77777777" w:rsidR="00702C32" w:rsidRPr="00702C32" w:rsidRDefault="00702C32" w:rsidP="00702C32">
      <w:pPr>
        <w:rPr>
          <w:u w:val="single"/>
        </w:rPr>
      </w:pPr>
    </w:p>
    <w:p w14:paraId="5CE6B88A" w14:textId="77777777" w:rsidR="00702C32" w:rsidRPr="00702C32" w:rsidRDefault="00702C32" w:rsidP="00702C32"/>
    <w:p w14:paraId="1A42782D" w14:textId="77777777" w:rsidR="00702C32" w:rsidRPr="00702C32" w:rsidRDefault="00702C32" w:rsidP="00702C32"/>
    <w:p w14:paraId="03091B5C" w14:textId="77777777" w:rsidR="00702C32" w:rsidRPr="00702C32" w:rsidRDefault="00702C32" w:rsidP="00702C32">
      <w:r w:rsidRPr="00702C32">
        <w:t xml:space="preserve">For the latest testing site information please </w:t>
      </w:r>
      <w:r w:rsidRPr="00702C32">
        <w:rPr>
          <w:b/>
        </w:rPr>
        <w:t xml:space="preserve">&gt;&gt; </w:t>
      </w:r>
      <w:hyperlink r:id="rId172" w:history="1">
        <w:r w:rsidRPr="00702C32">
          <w:rPr>
            <w:rStyle w:val="Hyperlink"/>
            <w:b/>
          </w:rPr>
          <w:t>Click Here</w:t>
        </w:r>
      </w:hyperlink>
      <w:r w:rsidRPr="00702C32">
        <w:rPr>
          <w:b/>
        </w:rPr>
        <w:t xml:space="preserve"> &lt;&lt;</w:t>
      </w:r>
      <w:r w:rsidRPr="00702C32">
        <w:t xml:space="preserve">  The ARRL site tracks all of the VE testing sites that register with them, including W5YI and Laurel. ARRL gives you </w:t>
      </w:r>
      <w:proofErr w:type="gramStart"/>
      <w:r w:rsidRPr="00702C32">
        <w:t>a number of</w:t>
      </w:r>
      <w:proofErr w:type="gramEnd"/>
      <w:r w:rsidRPr="00702C32">
        <w:t xml:space="preserve"> different ways of sorting to find that site that is closest to you as well. </w:t>
      </w:r>
    </w:p>
    <w:p w14:paraId="0F6B5711" w14:textId="77777777" w:rsidR="00702C32" w:rsidRPr="00702C32" w:rsidRDefault="00702C32" w:rsidP="00702C32"/>
    <w:p w14:paraId="23F7D4F6" w14:textId="77777777" w:rsidR="00702C32" w:rsidRPr="00702C32" w:rsidRDefault="00702C32" w:rsidP="00702C32">
      <w:pPr>
        <w:rPr>
          <w:b/>
        </w:rPr>
      </w:pPr>
    </w:p>
    <w:p w14:paraId="75B1AB2B" w14:textId="77777777" w:rsidR="00702C32" w:rsidRPr="00702C32" w:rsidRDefault="00702C32" w:rsidP="00702C32">
      <w:pPr>
        <w:rPr>
          <w:b/>
        </w:rPr>
      </w:pPr>
    </w:p>
    <w:p w14:paraId="3C008D9A" w14:textId="77777777" w:rsidR="00702C32" w:rsidRPr="00702C32" w:rsidRDefault="00502BCD" w:rsidP="00702C32">
      <w:r>
        <w:rPr>
          <w:b/>
        </w:rPr>
        <w:pict w14:anchorId="39ED2B72">
          <v:rect id="_x0000_i1043" style="width:0;height:1.5pt" o:hralign="center" o:hrstd="t" o:hr="t" fillcolor="#a0a0a0" stroked="f"/>
        </w:pict>
      </w:r>
    </w:p>
    <w:p w14:paraId="7C4525E2" w14:textId="77777777" w:rsidR="00702C32" w:rsidRPr="00146FBC" w:rsidRDefault="00702C32" w:rsidP="00702C32">
      <w:pPr>
        <w:rPr>
          <w:b/>
          <w:i/>
          <w:sz w:val="28"/>
          <w:szCs w:val="28"/>
        </w:rPr>
      </w:pPr>
      <w:r w:rsidRPr="00146FBC">
        <w:rPr>
          <w:b/>
          <w:i/>
          <w:sz w:val="28"/>
          <w:szCs w:val="28"/>
        </w:rPr>
        <w:t>Incident Command System (ICS) Training Schedule</w:t>
      </w:r>
    </w:p>
    <w:p w14:paraId="03CB403F" w14:textId="77777777" w:rsidR="00702C32" w:rsidRPr="00702C32" w:rsidRDefault="00702C32" w:rsidP="00702C32"/>
    <w:p w14:paraId="276C6F27" w14:textId="77777777" w:rsidR="00702C32" w:rsidRPr="00702C32" w:rsidRDefault="00702C32" w:rsidP="00702C32">
      <w:r w:rsidRPr="00702C32">
        <w:t>All current trainings are listed on the Ohio EMA training calendar located at:</w:t>
      </w:r>
    </w:p>
    <w:p w14:paraId="05F102D7" w14:textId="77777777" w:rsidR="00702C32" w:rsidRPr="00702C32" w:rsidRDefault="00502BCD" w:rsidP="00702C32">
      <w:pPr>
        <w:rPr>
          <w:u w:val="single"/>
        </w:rPr>
      </w:pPr>
      <w:hyperlink r:id="rId173" w:history="1">
        <w:r w:rsidR="00702C32" w:rsidRPr="00702C32">
          <w:rPr>
            <w:rStyle w:val="Hyperlink"/>
          </w:rPr>
          <w:t>https://webeoctraining.dps.ohio.gov/TrainingAndExercise/courselist.aspx</w:t>
        </w:r>
      </w:hyperlink>
    </w:p>
    <w:p w14:paraId="0A069327" w14:textId="77777777" w:rsidR="00702C32" w:rsidRPr="00702C32" w:rsidRDefault="00702C32" w:rsidP="00702C32">
      <w:pPr>
        <w:rPr>
          <w:u w:val="single"/>
        </w:rPr>
      </w:pPr>
    </w:p>
    <w:p w14:paraId="3947F69E" w14:textId="77777777" w:rsidR="00702C32" w:rsidRPr="00702C32" w:rsidRDefault="00702C32" w:rsidP="00702C32">
      <w:r w:rsidRPr="00702C32">
        <w:t xml:space="preserve">I’ve been asked to also include a link to the Kentucky EMA training calendar as </w:t>
      </w:r>
      <w:proofErr w:type="gramStart"/>
      <w:r w:rsidRPr="00702C32">
        <w:t>well..</w:t>
      </w:r>
      <w:proofErr w:type="gramEnd"/>
      <w:r w:rsidRPr="00702C32">
        <w:t xml:space="preserve"> </w:t>
      </w:r>
    </w:p>
    <w:p w14:paraId="18CCCEC3" w14:textId="77777777" w:rsidR="00702C32" w:rsidRPr="00702C32" w:rsidRDefault="00502BCD" w:rsidP="00702C32">
      <w:hyperlink r:id="rId174" w:history="1">
        <w:r w:rsidR="00702C32" w:rsidRPr="00702C32">
          <w:rPr>
            <w:rStyle w:val="Hyperlink"/>
          </w:rPr>
          <w:t>https://kyem.ky.gov/training/Pages/default.aspx</w:t>
        </w:r>
      </w:hyperlink>
    </w:p>
    <w:p w14:paraId="0424CDA2" w14:textId="77777777" w:rsidR="00702C32" w:rsidRPr="00702C32" w:rsidRDefault="00502BCD" w:rsidP="00702C32">
      <w:hyperlink r:id="rId175" w:history="1">
        <w:r w:rsidR="00702C32" w:rsidRPr="00702C32">
          <w:rPr>
            <w:rStyle w:val="Hyperlink"/>
          </w:rPr>
          <w:t>https://sites.google.com/site/ccoemtraining/home</w:t>
        </w:r>
      </w:hyperlink>
      <w:r w:rsidR="00702C32" w:rsidRPr="00702C32">
        <w:t xml:space="preserve"> </w:t>
      </w:r>
    </w:p>
    <w:p w14:paraId="12F17B93" w14:textId="77777777" w:rsidR="00702C32" w:rsidRPr="00702C32" w:rsidRDefault="00702C32" w:rsidP="00702C32"/>
    <w:p w14:paraId="551E60F6" w14:textId="77777777" w:rsidR="00702C32" w:rsidRPr="00702C32" w:rsidRDefault="00702C32" w:rsidP="00702C32">
      <w:r w:rsidRPr="00702C32">
        <w:rPr>
          <w:noProof/>
        </w:rPr>
        <w:drawing>
          <wp:anchor distT="0" distB="0" distL="114300" distR="114300" simplePos="0" relativeHeight="252511232" behindDoc="1" locked="0" layoutInCell="1" allowOverlap="1" wp14:anchorId="5BCBABC9" wp14:editId="2F8A1BC2">
            <wp:simplePos x="0" y="0"/>
            <wp:positionH relativeFrom="margin">
              <wp:align>left</wp:align>
            </wp:positionH>
            <wp:positionV relativeFrom="paragraph">
              <wp:posOffset>50165</wp:posOffset>
            </wp:positionV>
            <wp:extent cx="2206625" cy="828675"/>
            <wp:effectExtent l="0" t="0" r="3175" b="9525"/>
            <wp:wrapTight wrapText="bothSides">
              <wp:wrapPolygon edited="0">
                <wp:start x="0" y="0"/>
                <wp:lineTo x="0" y="21352"/>
                <wp:lineTo x="21445" y="21352"/>
                <wp:lineTo x="21445"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2206625" cy="828675"/>
                    </a:xfrm>
                    <a:prstGeom prst="rect">
                      <a:avLst/>
                    </a:prstGeom>
                  </pic:spPr>
                </pic:pic>
              </a:graphicData>
            </a:graphic>
            <wp14:sizeRelH relativeFrom="page">
              <wp14:pctWidth>0</wp14:pctWidth>
            </wp14:sizeRelH>
            <wp14:sizeRelV relativeFrom="page">
              <wp14:pctHeight>0</wp14:pctHeight>
            </wp14:sizeRelV>
          </wp:anchor>
        </w:drawing>
      </w:r>
      <w:r w:rsidRPr="00702C32">
        <w:t xml:space="preserve">Please pay </w:t>
      </w:r>
      <w:proofErr w:type="gramStart"/>
      <w:r w:rsidRPr="00702C32">
        <w:t>particular attention</w:t>
      </w:r>
      <w:proofErr w:type="gramEnd"/>
      <w:r w:rsidRPr="00702C32">
        <w:t xml:space="preserve"> to these courses listed above, as that there’s a lot of ICS 300 &amp; 400 classes listed that are very useful for all Amateurs to have under their belts.  I will also state that G775 is also a very good course to take as well. These 3 courses are multiple day in class courses, so please be prepared to spend some time taking them. </w:t>
      </w:r>
    </w:p>
    <w:p w14:paraId="097A9DCE" w14:textId="77777777" w:rsidR="00702C32" w:rsidRPr="00702C32" w:rsidRDefault="00702C32" w:rsidP="00702C32">
      <w:pPr>
        <w:rPr>
          <w:u w:val="single"/>
        </w:rPr>
      </w:pPr>
    </w:p>
    <w:p w14:paraId="4004928C" w14:textId="77777777" w:rsidR="00702C32" w:rsidRPr="00702C32" w:rsidRDefault="00702C32" w:rsidP="00702C32">
      <w:r w:rsidRPr="00702C32">
        <w:t xml:space="preserve">We do recognize that IS-300/400 requires multiple days of actual classroom training that is not easily obtained. So, if you just can't find the time to fit these </w:t>
      </w:r>
      <w:proofErr w:type="gramStart"/>
      <w:r w:rsidRPr="00702C32">
        <w:t>class room</w:t>
      </w:r>
      <w:proofErr w:type="gramEnd"/>
      <w:r w:rsidRPr="00702C32">
        <w:t xml:space="preserve"> courses in, we do have an alternative method for getting you to Level 3. </w:t>
      </w:r>
    </w:p>
    <w:p w14:paraId="0A76CCDE" w14:textId="77777777" w:rsidR="00702C32" w:rsidRPr="00702C32" w:rsidRDefault="00702C32" w:rsidP="00702C32"/>
    <w:p w14:paraId="0A9E297B" w14:textId="77777777" w:rsidR="00702C32" w:rsidRPr="00702C32" w:rsidRDefault="00702C32" w:rsidP="00702C32">
      <w:pPr>
        <w:rPr>
          <w:b/>
          <w:bCs/>
        </w:rPr>
      </w:pPr>
      <w:r w:rsidRPr="00702C32">
        <w:t xml:space="preserve">Completing the following </w:t>
      </w:r>
      <w:r w:rsidRPr="00702C32">
        <w:rPr>
          <w:b/>
          <w:bCs/>
        </w:rPr>
        <w:t>“FREE”</w:t>
      </w:r>
      <w:r w:rsidRPr="00702C32">
        <w:t xml:space="preserve"> and </w:t>
      </w:r>
      <w:r w:rsidRPr="00702C32">
        <w:rPr>
          <w:b/>
          <w:bCs/>
        </w:rPr>
        <w:t>“ONLINE”</w:t>
      </w:r>
      <w:r w:rsidRPr="00702C32">
        <w:t xml:space="preserve"> courses will act as substitute for you FEMA Leadership Development Course requirements. You absolutely will need to complete all </w:t>
      </w:r>
      <w:r w:rsidRPr="00702C32">
        <w:rPr>
          <w:b/>
          <w:bCs/>
        </w:rPr>
        <w:t>7</w:t>
      </w:r>
      <w:r w:rsidRPr="00702C32">
        <w:t xml:space="preserve"> of these courses to get your ICS 300/400 credit.  Here are the courses that you need to take:  </w:t>
      </w:r>
      <w:r w:rsidRPr="00702C32">
        <w:rPr>
          <w:b/>
          <w:bCs/>
        </w:rPr>
        <w:t xml:space="preserve">IS-120, 230, 240, 241, 242, 244 &amp; 288.  </w:t>
      </w:r>
    </w:p>
    <w:p w14:paraId="33B2AEA9" w14:textId="77777777" w:rsidR="00DE23A9" w:rsidRDefault="00DE23A9" w:rsidP="00DE23A9"/>
    <w:p w14:paraId="5890C026" w14:textId="77777777" w:rsidR="00DE23A9" w:rsidRDefault="00DE23A9" w:rsidP="00DE23A9"/>
    <w:bookmarkStart w:id="39" w:name="_Hlk9798275"/>
    <w:p w14:paraId="408D28A1" w14:textId="071C024C" w:rsidR="00DE23A9" w:rsidRPr="00EE0860" w:rsidRDefault="00502BCD" w:rsidP="00DE23A9">
      <w:pPr>
        <w:rPr>
          <w:color w:val="0563C1" w:themeColor="hyperlink"/>
          <w:sz w:val="20"/>
          <w:szCs w:val="20"/>
          <w:u w:val="single"/>
        </w:rPr>
      </w:pPr>
      <w:r>
        <w:fldChar w:fldCharType="begin"/>
      </w:r>
      <w:r>
        <w:instrText xml:space="preserve"> HYPERLINK \l "TOP" </w:instrText>
      </w:r>
      <w:r>
        <w:fldChar w:fldCharType="separate"/>
      </w:r>
      <w:r w:rsidR="00DE23A9" w:rsidRPr="00C20E11">
        <w:rPr>
          <w:rStyle w:val="Hyperlink"/>
          <w:sz w:val="20"/>
          <w:szCs w:val="20"/>
        </w:rPr>
        <w:t>TOP^</w:t>
      </w:r>
      <w:r>
        <w:rPr>
          <w:rStyle w:val="Hyperlink"/>
          <w:sz w:val="20"/>
          <w:szCs w:val="20"/>
        </w:rPr>
        <w:fldChar w:fldCharType="end"/>
      </w:r>
    </w:p>
    <w:bookmarkEnd w:id="39"/>
    <w:p w14:paraId="4911DCD6" w14:textId="77777777" w:rsidR="00702C32" w:rsidRPr="00702C32" w:rsidRDefault="00702C32" w:rsidP="00702C32">
      <w:pPr>
        <w:rPr>
          <w:b/>
          <w:bCs/>
          <w:i/>
        </w:rPr>
      </w:pPr>
      <w:r w:rsidRPr="00702C32">
        <w:rPr>
          <w:b/>
          <w:bCs/>
          <w:i/>
        </w:rPr>
        <w:lastRenderedPageBreak/>
        <w:t xml:space="preserve">Now, if you are looking for wallpaper and have a little extra time, taking IS-235 in addition to the 7 listed courses above, you will get a </w:t>
      </w:r>
      <w:proofErr w:type="gramStart"/>
      <w:r w:rsidRPr="00702C32">
        <w:rPr>
          <w:b/>
          <w:bCs/>
          <w:i/>
        </w:rPr>
        <w:t>really cool</w:t>
      </w:r>
      <w:proofErr w:type="gramEnd"/>
      <w:r w:rsidRPr="00702C32">
        <w:rPr>
          <w:b/>
          <w:bCs/>
          <w:i/>
        </w:rPr>
        <w:t xml:space="preserve"> looking certificate from FEMA stating that you have completed the Professional Development Series. That’s impressive in itself! </w:t>
      </w:r>
    </w:p>
    <w:p w14:paraId="4D51EA2A" w14:textId="77777777" w:rsidR="00702C32" w:rsidRPr="00702C32" w:rsidRDefault="00702C32" w:rsidP="00702C32"/>
    <w:p w14:paraId="5A9120BA" w14:textId="77777777" w:rsidR="00702C32" w:rsidRPr="00702C32" w:rsidRDefault="00502BCD" w:rsidP="00702C32">
      <w:pPr>
        <w:rPr>
          <w:b/>
          <w:i/>
        </w:rPr>
      </w:pPr>
      <w:bookmarkStart w:id="40" w:name="DHSOEC"/>
      <w:bookmarkEnd w:id="40"/>
      <w:r>
        <w:rPr>
          <w:b/>
        </w:rPr>
        <w:pict w14:anchorId="5AA8991E">
          <v:rect id="_x0000_i1044" style="width:0;height:1.5pt" o:hralign="center" o:hrstd="t" o:hr="t" fillcolor="#a0a0a0" stroked="f"/>
        </w:pict>
      </w:r>
    </w:p>
    <w:p w14:paraId="0CA166C0" w14:textId="77777777" w:rsidR="00702C32" w:rsidRPr="00146FBC" w:rsidRDefault="00702C32" w:rsidP="00702C32">
      <w:pPr>
        <w:rPr>
          <w:b/>
          <w:i/>
          <w:sz w:val="28"/>
          <w:szCs w:val="28"/>
        </w:rPr>
      </w:pPr>
      <w:r w:rsidRPr="00146FBC">
        <w:rPr>
          <w:b/>
          <w:i/>
          <w:sz w:val="28"/>
          <w:szCs w:val="28"/>
        </w:rPr>
        <w:t>ARES Connect</w:t>
      </w:r>
    </w:p>
    <w:p w14:paraId="26EF8BCC" w14:textId="77777777" w:rsidR="00702C32" w:rsidRPr="00702C32" w:rsidRDefault="00702C32" w:rsidP="00702C32"/>
    <w:p w14:paraId="41F98B6F" w14:textId="77777777" w:rsidR="00502BCD" w:rsidRPr="00702C32" w:rsidRDefault="00214A83" w:rsidP="00502BCD">
      <w:bookmarkStart w:id="41" w:name="connect"/>
      <w:r w:rsidRPr="00702C32">
        <w:rPr>
          <w:b/>
          <w:i/>
          <w:noProof/>
        </w:rPr>
        <w:drawing>
          <wp:anchor distT="0" distB="0" distL="114300" distR="114300" simplePos="0" relativeHeight="252505088" behindDoc="1" locked="0" layoutInCell="1" allowOverlap="1" wp14:anchorId="60579DDE" wp14:editId="5B8C81D7">
            <wp:simplePos x="0" y="0"/>
            <wp:positionH relativeFrom="margin">
              <wp:align>right</wp:align>
            </wp:positionH>
            <wp:positionV relativeFrom="paragraph">
              <wp:posOffset>11430</wp:posOffset>
            </wp:positionV>
            <wp:extent cx="2038350" cy="1266825"/>
            <wp:effectExtent l="0" t="0" r="0" b="9525"/>
            <wp:wrapTight wrapText="bothSides">
              <wp:wrapPolygon edited="0">
                <wp:start x="0" y="0"/>
                <wp:lineTo x="0" y="21438"/>
                <wp:lineTo x="21398" y="21438"/>
                <wp:lineTo x="21398"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2038350" cy="1266825"/>
                    </a:xfrm>
                    <a:prstGeom prst="rect">
                      <a:avLst/>
                    </a:prstGeom>
                  </pic:spPr>
                </pic:pic>
              </a:graphicData>
            </a:graphic>
            <wp14:sizeRelH relativeFrom="page">
              <wp14:pctWidth>0</wp14:pctWidth>
            </wp14:sizeRelH>
            <wp14:sizeRelV relativeFrom="page">
              <wp14:pctHeight>0</wp14:pctHeight>
            </wp14:sizeRelV>
          </wp:anchor>
        </w:drawing>
      </w:r>
      <w:bookmarkEnd w:id="41"/>
      <w:r w:rsidR="00702C32" w:rsidRPr="00702C32">
        <w:t xml:space="preserve">We need to discuss some very important items that only YOU can make a difference with.  I need you to get yourselves registered in ARES Connect, </w:t>
      </w:r>
      <w:r w:rsidR="00BD509E">
        <w:t>i</w:t>
      </w:r>
      <w:r w:rsidR="00702C32" w:rsidRPr="00702C32">
        <w:t xml:space="preserve">f you haven’t already. </w:t>
      </w:r>
      <w:r w:rsidR="00502BCD" w:rsidRPr="00702C32">
        <w:t xml:space="preserve">What are you waiting for? No matter how much you resist, it’s coming, and we need to make sure that no one is left behind. </w:t>
      </w:r>
    </w:p>
    <w:p w14:paraId="3434AEFE" w14:textId="77777777" w:rsidR="00702C32" w:rsidRPr="00702C32" w:rsidRDefault="00702C32" w:rsidP="00702C32"/>
    <w:p w14:paraId="400D5F79" w14:textId="52F7473D" w:rsidR="00702C32" w:rsidRPr="00702C32" w:rsidRDefault="00702C32" w:rsidP="00702C32">
      <w:pPr>
        <w:rPr>
          <w:b/>
        </w:rPr>
      </w:pPr>
      <w:r w:rsidRPr="00702C32">
        <w:rPr>
          <w:b/>
        </w:rPr>
        <w:t>If you live in Ohio</w:t>
      </w:r>
      <w:r w:rsidRPr="00702C32">
        <w:t xml:space="preserve"> and you haven’t registered yet, we need you to get registered now. </w:t>
      </w:r>
      <w:r w:rsidRPr="00702C32">
        <w:rPr>
          <w:b/>
        </w:rPr>
        <w:t xml:space="preserve">We need you to only use this URL to get registered  </w:t>
      </w:r>
      <w:hyperlink r:id="rId178" w:history="1">
        <w:r w:rsidR="0061042A" w:rsidRPr="006C0BA1">
          <w:rPr>
            <w:rStyle w:val="Hyperlink"/>
            <w:b/>
          </w:rPr>
          <w:t>https://arrl.volunteerhub.com/lp/oh/</w:t>
        </w:r>
      </w:hyperlink>
      <w:r w:rsidRPr="00702C32">
        <w:rPr>
          <w:b/>
        </w:rPr>
        <w:t>.</w:t>
      </w:r>
      <w:r w:rsidRPr="00702C32">
        <w:t xml:space="preserve">  </w:t>
      </w:r>
      <w:r w:rsidRPr="00702C32">
        <w:rPr>
          <w:b/>
        </w:rPr>
        <w:t xml:space="preserve">Using any other entrance to register will only slow down your registration process. Again, this is for those living in Ohio only. If you are an out of state person (not Ohio), you can simply change the /oh/ to your </w:t>
      </w:r>
      <w:r w:rsidR="00B5741A" w:rsidRPr="00702C32">
        <w:rPr>
          <w:b/>
        </w:rPr>
        <w:t>2-letter</w:t>
      </w:r>
      <w:r w:rsidRPr="00702C32">
        <w:rPr>
          <w:b/>
        </w:rPr>
        <w:t xml:space="preserve"> state designation. This will put you in the correct state for signing up </w:t>
      </w:r>
    </w:p>
    <w:p w14:paraId="49EA0500" w14:textId="77777777" w:rsidR="00702C32" w:rsidRPr="00702C32" w:rsidRDefault="00702C32" w:rsidP="00702C32">
      <w:pPr>
        <w:rPr>
          <w:u w:val="single"/>
        </w:rPr>
      </w:pPr>
    </w:p>
    <w:p w14:paraId="31CEAD17" w14:textId="316AAAFF" w:rsidR="00702C32" w:rsidRPr="00702C32" w:rsidRDefault="00702C32" w:rsidP="00702C32">
      <w:r w:rsidRPr="00702C32">
        <w:rPr>
          <w:b/>
        </w:rPr>
        <w:t xml:space="preserve">Now, as an incentive to get you to not only register….  </w:t>
      </w:r>
      <w:r w:rsidR="00B5741A">
        <w:rPr>
          <w:b/>
        </w:rPr>
        <w:t>and</w:t>
      </w:r>
      <w:r w:rsidRPr="00702C32">
        <w:rPr>
          <w:b/>
        </w:rPr>
        <w:t xml:space="preserve"> to </w:t>
      </w:r>
      <w:proofErr w:type="gramStart"/>
      <w:r w:rsidRPr="00702C32">
        <w:rPr>
          <w:b/>
        </w:rPr>
        <w:t>actually start</w:t>
      </w:r>
      <w:proofErr w:type="gramEnd"/>
      <w:r w:rsidRPr="00702C32">
        <w:rPr>
          <w:b/>
        </w:rPr>
        <w:t xml:space="preserve"> using the system…  </w:t>
      </w:r>
      <w:r w:rsidRPr="00702C32">
        <w:rPr>
          <w:i/>
        </w:rPr>
        <w:t>(Notice how I have that in bold type for you to clearly see?)</w:t>
      </w:r>
      <w:r w:rsidRPr="00702C32">
        <w:rPr>
          <w:b/>
        </w:rPr>
        <w:t xml:space="preserve"> </w:t>
      </w:r>
      <w:r w:rsidRPr="00702C32">
        <w:t xml:space="preserve">I am giving away all sorts of goodies to help you get motivated.  I have a footlocker of </w:t>
      </w:r>
      <w:proofErr w:type="gramStart"/>
      <w:r w:rsidRPr="00702C32">
        <w:t>really cool</w:t>
      </w:r>
      <w:proofErr w:type="gramEnd"/>
      <w:r w:rsidRPr="00702C32">
        <w:t xml:space="preserve"> items that I will be giving away</w:t>
      </w:r>
      <w:r w:rsidR="00B5741A">
        <w:t xml:space="preserve"> at various times</w:t>
      </w:r>
      <w:r w:rsidRPr="00702C32">
        <w:t xml:space="preserve">! </w:t>
      </w:r>
    </w:p>
    <w:p w14:paraId="60D307E5" w14:textId="77777777" w:rsidR="00702C32" w:rsidRPr="00702C32" w:rsidRDefault="00702C32" w:rsidP="00702C32"/>
    <w:p w14:paraId="1AE2D368" w14:textId="10D7C5C1" w:rsidR="00702C32" w:rsidRPr="00702C32" w:rsidRDefault="00702C32" w:rsidP="00702C32">
      <w:r w:rsidRPr="00702C32">
        <w:t>I’m doing this so it will challenge you to be dedicated to getting your hours into the system. You’ll never know just when another drawing will be, so you really do have to be prudent!!</w:t>
      </w:r>
    </w:p>
    <w:p w14:paraId="0AD4EFE3" w14:textId="77777777" w:rsidR="00702C32" w:rsidRPr="00702C32" w:rsidRDefault="00702C32" w:rsidP="00702C32"/>
    <w:p w14:paraId="2603864C" w14:textId="77777777" w:rsidR="00702C32" w:rsidRPr="00702C32" w:rsidRDefault="00702C32" w:rsidP="00702C32">
      <w:pPr>
        <w:rPr>
          <w:b/>
          <w:i/>
        </w:rPr>
      </w:pPr>
      <w:r w:rsidRPr="00702C32">
        <w:rPr>
          <w:b/>
          <w:i/>
        </w:rPr>
        <w:t>Here’s the top 10 folks for hours thus far in May:</w:t>
      </w:r>
    </w:p>
    <w:p w14:paraId="7043D93D" w14:textId="77777777" w:rsidR="00702C32" w:rsidRPr="00702C32" w:rsidRDefault="00702C32" w:rsidP="00702C32"/>
    <w:tbl>
      <w:tblPr>
        <w:tblW w:w="7520" w:type="dxa"/>
        <w:jc w:val="center"/>
        <w:tblLook w:val="04A0" w:firstRow="1" w:lastRow="0" w:firstColumn="1" w:lastColumn="0" w:noHBand="0" w:noVBand="1"/>
      </w:tblPr>
      <w:tblGrid>
        <w:gridCol w:w="960"/>
        <w:gridCol w:w="4400"/>
        <w:gridCol w:w="1080"/>
        <w:gridCol w:w="1080"/>
      </w:tblGrid>
      <w:tr w:rsidR="00702C32" w:rsidRPr="00702C32" w14:paraId="20D09A4D" w14:textId="77777777" w:rsidTr="00702C32">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F1EBDF" w14:textId="77777777" w:rsidR="00702C32" w:rsidRPr="00702C32" w:rsidRDefault="00702C32" w:rsidP="00702C32">
            <w:r w:rsidRPr="00702C32">
              <w:t> </w:t>
            </w:r>
          </w:p>
        </w:tc>
        <w:tc>
          <w:tcPr>
            <w:tcW w:w="4400" w:type="dxa"/>
            <w:tcBorders>
              <w:top w:val="single" w:sz="4" w:space="0" w:color="auto"/>
              <w:left w:val="nil"/>
              <w:bottom w:val="single" w:sz="4" w:space="0" w:color="auto"/>
              <w:right w:val="single" w:sz="4" w:space="0" w:color="auto"/>
            </w:tcBorders>
            <w:shd w:val="clear" w:color="auto" w:fill="auto"/>
            <w:vAlign w:val="center"/>
            <w:hideMark/>
          </w:tcPr>
          <w:p w14:paraId="5CF2CDCF" w14:textId="77777777" w:rsidR="00702C32" w:rsidRPr="00702C32" w:rsidRDefault="00702C32" w:rsidP="00702C32">
            <w:pPr>
              <w:rPr>
                <w:b/>
                <w:bCs/>
              </w:rPr>
            </w:pPr>
            <w:r w:rsidRPr="00702C32">
              <w:rPr>
                <w:b/>
                <w:bCs/>
              </w:rPr>
              <w:t>Name</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69CE6B84" w14:textId="77777777" w:rsidR="00702C32" w:rsidRPr="00702C32" w:rsidRDefault="00702C32" w:rsidP="00702C32">
            <w:pPr>
              <w:rPr>
                <w:b/>
                <w:bCs/>
              </w:rPr>
            </w:pPr>
            <w:r w:rsidRPr="00702C32">
              <w:rPr>
                <w:b/>
                <w:bCs/>
              </w:rPr>
              <w:t>Events</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2EFFA7AE" w14:textId="77777777" w:rsidR="00702C32" w:rsidRPr="00702C32" w:rsidRDefault="00702C32" w:rsidP="00702C32">
            <w:pPr>
              <w:rPr>
                <w:b/>
                <w:bCs/>
              </w:rPr>
            </w:pPr>
            <w:r w:rsidRPr="00702C32">
              <w:rPr>
                <w:b/>
                <w:bCs/>
              </w:rPr>
              <w:t>Hours</w:t>
            </w:r>
          </w:p>
        </w:tc>
      </w:tr>
      <w:tr w:rsidR="006C74A3" w:rsidRPr="00702C32" w14:paraId="7E3A861F" w14:textId="77777777" w:rsidTr="006C74A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DBC3883" w14:textId="77777777" w:rsidR="006C74A3" w:rsidRPr="00702C32" w:rsidRDefault="006C74A3" w:rsidP="006C74A3">
            <w:r w:rsidRPr="00702C32">
              <w:t>1</w:t>
            </w:r>
          </w:p>
        </w:tc>
        <w:tc>
          <w:tcPr>
            <w:tcW w:w="4400" w:type="dxa"/>
            <w:tcBorders>
              <w:top w:val="single" w:sz="4" w:space="0" w:color="auto"/>
              <w:left w:val="single" w:sz="4" w:space="0" w:color="auto"/>
              <w:bottom w:val="single" w:sz="4" w:space="0" w:color="auto"/>
              <w:right w:val="single" w:sz="4" w:space="0" w:color="auto"/>
            </w:tcBorders>
            <w:shd w:val="clear" w:color="auto" w:fill="auto"/>
          </w:tcPr>
          <w:p w14:paraId="38D0F0CD" w14:textId="3DCC850A" w:rsidR="006C74A3" w:rsidRPr="006C74A3" w:rsidRDefault="006C74A3" w:rsidP="006C74A3">
            <w:pPr>
              <w:jc w:val="center"/>
            </w:pPr>
            <w:r w:rsidRPr="006C74A3">
              <w:rPr>
                <w:color w:val="000000"/>
              </w:rPr>
              <w:t>Henry Ruminski (W8HJR)</w:t>
            </w:r>
          </w:p>
        </w:tc>
        <w:tc>
          <w:tcPr>
            <w:tcW w:w="1080" w:type="dxa"/>
            <w:tcBorders>
              <w:top w:val="single" w:sz="4" w:space="0" w:color="auto"/>
              <w:left w:val="nil"/>
              <w:bottom w:val="single" w:sz="4" w:space="0" w:color="auto"/>
              <w:right w:val="single" w:sz="4" w:space="0" w:color="auto"/>
            </w:tcBorders>
            <w:shd w:val="clear" w:color="auto" w:fill="auto"/>
          </w:tcPr>
          <w:p w14:paraId="42B2C203" w14:textId="6A18944A" w:rsidR="006C74A3" w:rsidRPr="006C74A3" w:rsidRDefault="006C74A3" w:rsidP="006C74A3">
            <w:pPr>
              <w:jc w:val="center"/>
            </w:pPr>
            <w:r w:rsidRPr="006C74A3">
              <w:rPr>
                <w:color w:val="000000"/>
              </w:rPr>
              <w:t>28</w:t>
            </w:r>
          </w:p>
        </w:tc>
        <w:tc>
          <w:tcPr>
            <w:tcW w:w="1080" w:type="dxa"/>
            <w:tcBorders>
              <w:top w:val="single" w:sz="4" w:space="0" w:color="auto"/>
              <w:left w:val="nil"/>
              <w:bottom w:val="single" w:sz="4" w:space="0" w:color="auto"/>
              <w:right w:val="single" w:sz="4" w:space="0" w:color="auto"/>
            </w:tcBorders>
            <w:shd w:val="clear" w:color="auto" w:fill="auto"/>
          </w:tcPr>
          <w:p w14:paraId="5EC9C940" w14:textId="4BFDDBE9" w:rsidR="006C74A3" w:rsidRPr="006C74A3" w:rsidRDefault="006C74A3" w:rsidP="006C74A3">
            <w:pPr>
              <w:jc w:val="center"/>
            </w:pPr>
            <w:r w:rsidRPr="006C74A3">
              <w:rPr>
                <w:color w:val="000000"/>
              </w:rPr>
              <w:t>104.15</w:t>
            </w:r>
          </w:p>
        </w:tc>
      </w:tr>
      <w:tr w:rsidR="006C74A3" w:rsidRPr="00702C32" w14:paraId="48521A47" w14:textId="77777777" w:rsidTr="006C74A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638465A" w14:textId="77777777" w:rsidR="006C74A3" w:rsidRPr="00702C32" w:rsidRDefault="006C74A3" w:rsidP="006C74A3">
            <w:r w:rsidRPr="00702C32">
              <w:t>2</w:t>
            </w:r>
          </w:p>
        </w:tc>
        <w:tc>
          <w:tcPr>
            <w:tcW w:w="4400" w:type="dxa"/>
            <w:tcBorders>
              <w:top w:val="nil"/>
              <w:left w:val="single" w:sz="4" w:space="0" w:color="auto"/>
              <w:bottom w:val="single" w:sz="4" w:space="0" w:color="auto"/>
              <w:right w:val="single" w:sz="4" w:space="0" w:color="auto"/>
            </w:tcBorders>
            <w:shd w:val="clear" w:color="auto" w:fill="auto"/>
          </w:tcPr>
          <w:p w14:paraId="57EFC488" w14:textId="64EA4B3D" w:rsidR="006C74A3" w:rsidRPr="006C74A3" w:rsidRDefault="006C74A3" w:rsidP="006C74A3">
            <w:pPr>
              <w:jc w:val="center"/>
            </w:pPr>
            <w:r w:rsidRPr="006C74A3">
              <w:rPr>
                <w:color w:val="000000"/>
              </w:rPr>
              <w:t>Christopher Domenick (KC8CAD)</w:t>
            </w:r>
          </w:p>
        </w:tc>
        <w:tc>
          <w:tcPr>
            <w:tcW w:w="1080" w:type="dxa"/>
            <w:tcBorders>
              <w:top w:val="nil"/>
              <w:left w:val="nil"/>
              <w:bottom w:val="single" w:sz="4" w:space="0" w:color="auto"/>
              <w:right w:val="single" w:sz="4" w:space="0" w:color="auto"/>
            </w:tcBorders>
            <w:shd w:val="clear" w:color="auto" w:fill="auto"/>
          </w:tcPr>
          <w:p w14:paraId="24538D72" w14:textId="0B555BF3" w:rsidR="006C74A3" w:rsidRPr="006C74A3" w:rsidRDefault="006C74A3" w:rsidP="006C74A3">
            <w:pPr>
              <w:jc w:val="center"/>
            </w:pPr>
            <w:r w:rsidRPr="006C74A3">
              <w:rPr>
                <w:color w:val="000000"/>
              </w:rPr>
              <w:t>19</w:t>
            </w:r>
          </w:p>
        </w:tc>
        <w:tc>
          <w:tcPr>
            <w:tcW w:w="1080" w:type="dxa"/>
            <w:tcBorders>
              <w:top w:val="nil"/>
              <w:left w:val="nil"/>
              <w:bottom w:val="single" w:sz="4" w:space="0" w:color="auto"/>
              <w:right w:val="single" w:sz="4" w:space="0" w:color="auto"/>
            </w:tcBorders>
            <w:shd w:val="clear" w:color="auto" w:fill="auto"/>
          </w:tcPr>
          <w:p w14:paraId="34660171" w14:textId="64B52542" w:rsidR="006C74A3" w:rsidRPr="006C74A3" w:rsidRDefault="006C74A3" w:rsidP="006C74A3">
            <w:pPr>
              <w:jc w:val="center"/>
            </w:pPr>
            <w:r w:rsidRPr="006C74A3">
              <w:rPr>
                <w:color w:val="000000"/>
              </w:rPr>
              <w:t>94.25</w:t>
            </w:r>
          </w:p>
        </w:tc>
      </w:tr>
      <w:tr w:rsidR="006C74A3" w:rsidRPr="00702C32" w14:paraId="7449F695" w14:textId="77777777" w:rsidTr="006C74A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0C6E18C" w14:textId="77777777" w:rsidR="006C74A3" w:rsidRPr="00702C32" w:rsidRDefault="006C74A3" w:rsidP="006C74A3">
            <w:r w:rsidRPr="00702C32">
              <w:t>3</w:t>
            </w:r>
          </w:p>
        </w:tc>
        <w:tc>
          <w:tcPr>
            <w:tcW w:w="4400" w:type="dxa"/>
            <w:tcBorders>
              <w:top w:val="nil"/>
              <w:left w:val="single" w:sz="4" w:space="0" w:color="auto"/>
              <w:bottom w:val="single" w:sz="4" w:space="0" w:color="auto"/>
              <w:right w:val="single" w:sz="4" w:space="0" w:color="auto"/>
            </w:tcBorders>
            <w:shd w:val="clear" w:color="auto" w:fill="auto"/>
          </w:tcPr>
          <w:p w14:paraId="38C783D6" w14:textId="146346B8" w:rsidR="006C74A3" w:rsidRPr="006C74A3" w:rsidRDefault="006C74A3" w:rsidP="006C74A3">
            <w:pPr>
              <w:jc w:val="center"/>
            </w:pPr>
            <w:r w:rsidRPr="006C74A3">
              <w:rPr>
                <w:color w:val="000000"/>
              </w:rPr>
              <w:t>Bret Stemen (KD8SCL)</w:t>
            </w:r>
          </w:p>
        </w:tc>
        <w:tc>
          <w:tcPr>
            <w:tcW w:w="1080" w:type="dxa"/>
            <w:tcBorders>
              <w:top w:val="nil"/>
              <w:left w:val="nil"/>
              <w:bottom w:val="single" w:sz="4" w:space="0" w:color="auto"/>
              <w:right w:val="single" w:sz="4" w:space="0" w:color="auto"/>
            </w:tcBorders>
            <w:shd w:val="clear" w:color="auto" w:fill="auto"/>
          </w:tcPr>
          <w:p w14:paraId="591989A0" w14:textId="3F9CD058" w:rsidR="006C74A3" w:rsidRPr="006C74A3" w:rsidRDefault="006C74A3" w:rsidP="006C74A3">
            <w:pPr>
              <w:jc w:val="center"/>
            </w:pPr>
            <w:r w:rsidRPr="006C74A3">
              <w:rPr>
                <w:color w:val="000000"/>
              </w:rPr>
              <w:t>28</w:t>
            </w:r>
          </w:p>
        </w:tc>
        <w:tc>
          <w:tcPr>
            <w:tcW w:w="1080" w:type="dxa"/>
            <w:tcBorders>
              <w:top w:val="nil"/>
              <w:left w:val="nil"/>
              <w:bottom w:val="single" w:sz="4" w:space="0" w:color="auto"/>
              <w:right w:val="single" w:sz="4" w:space="0" w:color="auto"/>
            </w:tcBorders>
            <w:shd w:val="clear" w:color="auto" w:fill="auto"/>
          </w:tcPr>
          <w:p w14:paraId="43C193A5" w14:textId="7DF18F17" w:rsidR="006C74A3" w:rsidRPr="006C74A3" w:rsidRDefault="006C74A3" w:rsidP="006C74A3">
            <w:pPr>
              <w:jc w:val="center"/>
            </w:pPr>
            <w:r w:rsidRPr="006C74A3">
              <w:rPr>
                <w:color w:val="000000"/>
              </w:rPr>
              <w:t>85.25</w:t>
            </w:r>
          </w:p>
        </w:tc>
      </w:tr>
      <w:tr w:rsidR="006C74A3" w:rsidRPr="00702C32" w14:paraId="462DFDCE" w14:textId="77777777" w:rsidTr="006C74A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485A392" w14:textId="77777777" w:rsidR="006C74A3" w:rsidRPr="00702C32" w:rsidRDefault="006C74A3" w:rsidP="006C74A3">
            <w:r w:rsidRPr="00702C32">
              <w:t>4</w:t>
            </w:r>
          </w:p>
        </w:tc>
        <w:tc>
          <w:tcPr>
            <w:tcW w:w="4400" w:type="dxa"/>
            <w:tcBorders>
              <w:top w:val="nil"/>
              <w:left w:val="single" w:sz="4" w:space="0" w:color="auto"/>
              <w:bottom w:val="single" w:sz="4" w:space="0" w:color="auto"/>
              <w:right w:val="single" w:sz="4" w:space="0" w:color="auto"/>
            </w:tcBorders>
            <w:shd w:val="clear" w:color="auto" w:fill="auto"/>
          </w:tcPr>
          <w:p w14:paraId="25E0F22E" w14:textId="370B5E5E" w:rsidR="006C74A3" w:rsidRPr="006C74A3" w:rsidRDefault="006C74A3" w:rsidP="006C74A3">
            <w:pPr>
              <w:jc w:val="center"/>
            </w:pPr>
            <w:r w:rsidRPr="006C74A3">
              <w:rPr>
                <w:color w:val="000000"/>
              </w:rPr>
              <w:t>John Westerkamp (W8LRJ)</w:t>
            </w:r>
          </w:p>
        </w:tc>
        <w:tc>
          <w:tcPr>
            <w:tcW w:w="1080" w:type="dxa"/>
            <w:tcBorders>
              <w:top w:val="nil"/>
              <w:left w:val="nil"/>
              <w:bottom w:val="single" w:sz="4" w:space="0" w:color="auto"/>
              <w:right w:val="single" w:sz="4" w:space="0" w:color="auto"/>
            </w:tcBorders>
            <w:shd w:val="clear" w:color="auto" w:fill="auto"/>
          </w:tcPr>
          <w:p w14:paraId="41B795E5" w14:textId="4A2FFD1C" w:rsidR="006C74A3" w:rsidRPr="006C74A3" w:rsidRDefault="006C74A3" w:rsidP="006C74A3">
            <w:pPr>
              <w:jc w:val="center"/>
            </w:pPr>
            <w:r w:rsidRPr="006C74A3">
              <w:rPr>
                <w:color w:val="000000"/>
              </w:rPr>
              <w:t>38</w:t>
            </w:r>
          </w:p>
        </w:tc>
        <w:tc>
          <w:tcPr>
            <w:tcW w:w="1080" w:type="dxa"/>
            <w:tcBorders>
              <w:top w:val="nil"/>
              <w:left w:val="nil"/>
              <w:bottom w:val="single" w:sz="4" w:space="0" w:color="auto"/>
              <w:right w:val="single" w:sz="4" w:space="0" w:color="auto"/>
            </w:tcBorders>
            <w:shd w:val="clear" w:color="auto" w:fill="auto"/>
          </w:tcPr>
          <w:p w14:paraId="3AFE3B19" w14:textId="2E0E0785" w:rsidR="006C74A3" w:rsidRPr="006C74A3" w:rsidRDefault="006C74A3" w:rsidP="006C74A3">
            <w:pPr>
              <w:jc w:val="center"/>
            </w:pPr>
            <w:r w:rsidRPr="006C74A3">
              <w:rPr>
                <w:color w:val="000000"/>
              </w:rPr>
              <w:t>84.58</w:t>
            </w:r>
          </w:p>
        </w:tc>
      </w:tr>
      <w:tr w:rsidR="006C74A3" w:rsidRPr="00702C32" w14:paraId="20D225E7" w14:textId="77777777" w:rsidTr="006C74A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D6EABDD" w14:textId="77777777" w:rsidR="006C74A3" w:rsidRPr="00702C32" w:rsidRDefault="006C74A3" w:rsidP="006C74A3">
            <w:r w:rsidRPr="00702C32">
              <w:t>5</w:t>
            </w:r>
          </w:p>
        </w:tc>
        <w:tc>
          <w:tcPr>
            <w:tcW w:w="4400" w:type="dxa"/>
            <w:tcBorders>
              <w:top w:val="nil"/>
              <w:left w:val="single" w:sz="4" w:space="0" w:color="auto"/>
              <w:bottom w:val="single" w:sz="4" w:space="0" w:color="auto"/>
              <w:right w:val="single" w:sz="4" w:space="0" w:color="auto"/>
            </w:tcBorders>
            <w:shd w:val="clear" w:color="auto" w:fill="auto"/>
          </w:tcPr>
          <w:p w14:paraId="49C429EE" w14:textId="6B4345D1" w:rsidR="006C74A3" w:rsidRPr="006C74A3" w:rsidRDefault="006C74A3" w:rsidP="006C74A3">
            <w:pPr>
              <w:jc w:val="center"/>
            </w:pPr>
            <w:r w:rsidRPr="006C74A3">
              <w:rPr>
                <w:color w:val="000000"/>
              </w:rPr>
              <w:t xml:space="preserve">Elizabeth </w:t>
            </w:r>
            <w:proofErr w:type="spellStart"/>
            <w:r w:rsidRPr="006C74A3">
              <w:rPr>
                <w:color w:val="000000"/>
              </w:rPr>
              <w:t>Klinc</w:t>
            </w:r>
            <w:proofErr w:type="spellEnd"/>
            <w:r w:rsidRPr="006C74A3">
              <w:rPr>
                <w:color w:val="000000"/>
              </w:rPr>
              <w:t xml:space="preserve"> (KE8FMJ)</w:t>
            </w:r>
          </w:p>
        </w:tc>
        <w:tc>
          <w:tcPr>
            <w:tcW w:w="1080" w:type="dxa"/>
            <w:tcBorders>
              <w:top w:val="nil"/>
              <w:left w:val="nil"/>
              <w:bottom w:val="single" w:sz="4" w:space="0" w:color="auto"/>
              <w:right w:val="single" w:sz="4" w:space="0" w:color="auto"/>
            </w:tcBorders>
            <w:shd w:val="clear" w:color="auto" w:fill="auto"/>
          </w:tcPr>
          <w:p w14:paraId="058977FD" w14:textId="0EDA4E3A" w:rsidR="006C74A3" w:rsidRPr="006C74A3" w:rsidRDefault="006C74A3" w:rsidP="006C74A3">
            <w:pPr>
              <w:jc w:val="center"/>
            </w:pPr>
            <w:r w:rsidRPr="006C74A3">
              <w:rPr>
                <w:color w:val="000000"/>
              </w:rPr>
              <w:t>37</w:t>
            </w:r>
          </w:p>
        </w:tc>
        <w:tc>
          <w:tcPr>
            <w:tcW w:w="1080" w:type="dxa"/>
            <w:tcBorders>
              <w:top w:val="nil"/>
              <w:left w:val="nil"/>
              <w:bottom w:val="single" w:sz="4" w:space="0" w:color="auto"/>
              <w:right w:val="single" w:sz="4" w:space="0" w:color="auto"/>
            </w:tcBorders>
            <w:shd w:val="clear" w:color="auto" w:fill="auto"/>
          </w:tcPr>
          <w:p w14:paraId="05CCE74D" w14:textId="67F7BEBD" w:rsidR="006C74A3" w:rsidRPr="006C74A3" w:rsidRDefault="006C74A3" w:rsidP="006C74A3">
            <w:pPr>
              <w:jc w:val="center"/>
            </w:pPr>
            <w:r w:rsidRPr="006C74A3">
              <w:rPr>
                <w:color w:val="000000"/>
              </w:rPr>
              <w:t>83.40</w:t>
            </w:r>
          </w:p>
        </w:tc>
      </w:tr>
      <w:tr w:rsidR="006C74A3" w:rsidRPr="00702C32" w14:paraId="2934F8BA" w14:textId="77777777" w:rsidTr="006C74A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04D9D9" w14:textId="77777777" w:rsidR="006C74A3" w:rsidRPr="00702C32" w:rsidRDefault="006C74A3" w:rsidP="006C74A3">
            <w:r w:rsidRPr="00702C32">
              <w:t>6</w:t>
            </w:r>
          </w:p>
        </w:tc>
        <w:tc>
          <w:tcPr>
            <w:tcW w:w="4400" w:type="dxa"/>
            <w:tcBorders>
              <w:top w:val="nil"/>
              <w:left w:val="single" w:sz="4" w:space="0" w:color="auto"/>
              <w:bottom w:val="single" w:sz="4" w:space="0" w:color="auto"/>
              <w:right w:val="single" w:sz="4" w:space="0" w:color="auto"/>
            </w:tcBorders>
            <w:shd w:val="clear" w:color="auto" w:fill="auto"/>
          </w:tcPr>
          <w:p w14:paraId="0A2625E3" w14:textId="265D574A" w:rsidR="006C74A3" w:rsidRPr="006C74A3" w:rsidRDefault="006C74A3" w:rsidP="006C74A3">
            <w:pPr>
              <w:jc w:val="center"/>
            </w:pPr>
            <w:r w:rsidRPr="006C74A3">
              <w:rPr>
                <w:color w:val="000000"/>
              </w:rPr>
              <w:t>Robert Baker (N8ado)</w:t>
            </w:r>
          </w:p>
        </w:tc>
        <w:tc>
          <w:tcPr>
            <w:tcW w:w="1080" w:type="dxa"/>
            <w:tcBorders>
              <w:top w:val="nil"/>
              <w:left w:val="nil"/>
              <w:bottom w:val="single" w:sz="4" w:space="0" w:color="auto"/>
              <w:right w:val="single" w:sz="4" w:space="0" w:color="auto"/>
            </w:tcBorders>
            <w:shd w:val="clear" w:color="auto" w:fill="auto"/>
          </w:tcPr>
          <w:p w14:paraId="748836F3" w14:textId="65EA8AAC" w:rsidR="006C74A3" w:rsidRPr="006C74A3" w:rsidRDefault="006C74A3" w:rsidP="006C74A3">
            <w:pPr>
              <w:jc w:val="center"/>
            </w:pPr>
            <w:r w:rsidRPr="006C74A3">
              <w:rPr>
                <w:color w:val="000000"/>
              </w:rPr>
              <w:t>15</w:t>
            </w:r>
          </w:p>
        </w:tc>
        <w:tc>
          <w:tcPr>
            <w:tcW w:w="1080" w:type="dxa"/>
            <w:tcBorders>
              <w:top w:val="nil"/>
              <w:left w:val="nil"/>
              <w:bottom w:val="single" w:sz="4" w:space="0" w:color="auto"/>
              <w:right w:val="single" w:sz="4" w:space="0" w:color="auto"/>
            </w:tcBorders>
            <w:shd w:val="clear" w:color="auto" w:fill="auto"/>
          </w:tcPr>
          <w:p w14:paraId="28B0FF0A" w14:textId="71D6CBB0" w:rsidR="006C74A3" w:rsidRPr="006C74A3" w:rsidRDefault="006C74A3" w:rsidP="006C74A3">
            <w:pPr>
              <w:jc w:val="center"/>
            </w:pPr>
            <w:r w:rsidRPr="006C74A3">
              <w:rPr>
                <w:color w:val="000000"/>
              </w:rPr>
              <w:t>68.40</w:t>
            </w:r>
          </w:p>
        </w:tc>
      </w:tr>
      <w:tr w:rsidR="006C74A3" w:rsidRPr="00702C32" w14:paraId="0A5DF3FC" w14:textId="77777777" w:rsidTr="006C74A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36C618" w14:textId="77777777" w:rsidR="006C74A3" w:rsidRPr="00702C32" w:rsidRDefault="006C74A3" w:rsidP="006C74A3">
            <w:r w:rsidRPr="00702C32">
              <w:t>7</w:t>
            </w:r>
          </w:p>
        </w:tc>
        <w:tc>
          <w:tcPr>
            <w:tcW w:w="4400" w:type="dxa"/>
            <w:tcBorders>
              <w:top w:val="nil"/>
              <w:left w:val="single" w:sz="4" w:space="0" w:color="auto"/>
              <w:bottom w:val="single" w:sz="4" w:space="0" w:color="auto"/>
              <w:right w:val="single" w:sz="4" w:space="0" w:color="auto"/>
            </w:tcBorders>
            <w:shd w:val="clear" w:color="auto" w:fill="auto"/>
          </w:tcPr>
          <w:p w14:paraId="005A6E59" w14:textId="58510BA8" w:rsidR="006C74A3" w:rsidRPr="006C74A3" w:rsidRDefault="006C74A3" w:rsidP="006C74A3">
            <w:pPr>
              <w:jc w:val="center"/>
            </w:pPr>
            <w:r w:rsidRPr="006C74A3">
              <w:rPr>
                <w:color w:val="000000"/>
              </w:rPr>
              <w:t>James Yoder (w8erw)</w:t>
            </w:r>
          </w:p>
        </w:tc>
        <w:tc>
          <w:tcPr>
            <w:tcW w:w="1080" w:type="dxa"/>
            <w:tcBorders>
              <w:top w:val="nil"/>
              <w:left w:val="nil"/>
              <w:bottom w:val="single" w:sz="4" w:space="0" w:color="auto"/>
              <w:right w:val="single" w:sz="4" w:space="0" w:color="auto"/>
            </w:tcBorders>
            <w:shd w:val="clear" w:color="auto" w:fill="auto"/>
          </w:tcPr>
          <w:p w14:paraId="284807E7" w14:textId="38391B73" w:rsidR="006C74A3" w:rsidRPr="006C74A3" w:rsidRDefault="006C74A3" w:rsidP="006C74A3">
            <w:pPr>
              <w:jc w:val="center"/>
            </w:pPr>
            <w:r w:rsidRPr="006C74A3">
              <w:rPr>
                <w:color w:val="000000"/>
              </w:rPr>
              <w:t>8</w:t>
            </w:r>
          </w:p>
        </w:tc>
        <w:tc>
          <w:tcPr>
            <w:tcW w:w="1080" w:type="dxa"/>
            <w:tcBorders>
              <w:top w:val="nil"/>
              <w:left w:val="nil"/>
              <w:bottom w:val="single" w:sz="4" w:space="0" w:color="auto"/>
              <w:right w:val="single" w:sz="4" w:space="0" w:color="auto"/>
            </w:tcBorders>
            <w:shd w:val="clear" w:color="auto" w:fill="auto"/>
          </w:tcPr>
          <w:p w14:paraId="6E63EBE7" w14:textId="01DEE871" w:rsidR="006C74A3" w:rsidRPr="006C74A3" w:rsidRDefault="006C74A3" w:rsidP="006C74A3">
            <w:pPr>
              <w:jc w:val="center"/>
            </w:pPr>
            <w:r w:rsidRPr="006C74A3">
              <w:rPr>
                <w:color w:val="000000"/>
              </w:rPr>
              <w:t>57.00</w:t>
            </w:r>
          </w:p>
        </w:tc>
      </w:tr>
      <w:tr w:rsidR="006C74A3" w:rsidRPr="00702C32" w14:paraId="6C39037C" w14:textId="77777777" w:rsidTr="006C74A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65AFC9" w14:textId="77777777" w:rsidR="006C74A3" w:rsidRPr="00702C32" w:rsidRDefault="006C74A3" w:rsidP="006C74A3">
            <w:r w:rsidRPr="00702C32">
              <w:t>8</w:t>
            </w:r>
          </w:p>
        </w:tc>
        <w:tc>
          <w:tcPr>
            <w:tcW w:w="4400" w:type="dxa"/>
            <w:tcBorders>
              <w:top w:val="nil"/>
              <w:left w:val="single" w:sz="4" w:space="0" w:color="auto"/>
              <w:bottom w:val="single" w:sz="4" w:space="0" w:color="auto"/>
              <w:right w:val="single" w:sz="4" w:space="0" w:color="auto"/>
            </w:tcBorders>
            <w:shd w:val="clear" w:color="auto" w:fill="auto"/>
          </w:tcPr>
          <w:p w14:paraId="4515966C" w14:textId="5F87EC79" w:rsidR="006C74A3" w:rsidRPr="006C74A3" w:rsidRDefault="006C74A3" w:rsidP="006C74A3">
            <w:pPr>
              <w:jc w:val="center"/>
            </w:pPr>
            <w:r w:rsidRPr="006C74A3">
              <w:rPr>
                <w:color w:val="000000"/>
              </w:rPr>
              <w:t>Dan Stahl (KC8PBU)</w:t>
            </w:r>
          </w:p>
        </w:tc>
        <w:tc>
          <w:tcPr>
            <w:tcW w:w="1080" w:type="dxa"/>
            <w:tcBorders>
              <w:top w:val="nil"/>
              <w:left w:val="nil"/>
              <w:bottom w:val="single" w:sz="4" w:space="0" w:color="auto"/>
              <w:right w:val="single" w:sz="4" w:space="0" w:color="auto"/>
            </w:tcBorders>
            <w:shd w:val="clear" w:color="auto" w:fill="auto"/>
          </w:tcPr>
          <w:p w14:paraId="6838965B" w14:textId="7C87CB5A" w:rsidR="006C74A3" w:rsidRPr="006C74A3" w:rsidRDefault="006C74A3" w:rsidP="006C74A3">
            <w:pPr>
              <w:jc w:val="center"/>
            </w:pPr>
            <w:r w:rsidRPr="006C74A3">
              <w:rPr>
                <w:color w:val="000000"/>
              </w:rPr>
              <w:t>43</w:t>
            </w:r>
          </w:p>
        </w:tc>
        <w:tc>
          <w:tcPr>
            <w:tcW w:w="1080" w:type="dxa"/>
            <w:tcBorders>
              <w:top w:val="nil"/>
              <w:left w:val="nil"/>
              <w:bottom w:val="single" w:sz="4" w:space="0" w:color="auto"/>
              <w:right w:val="single" w:sz="4" w:space="0" w:color="auto"/>
            </w:tcBorders>
            <w:shd w:val="clear" w:color="auto" w:fill="auto"/>
          </w:tcPr>
          <w:p w14:paraId="5DED1B31" w14:textId="00913409" w:rsidR="006C74A3" w:rsidRPr="006C74A3" w:rsidRDefault="006C74A3" w:rsidP="006C74A3">
            <w:pPr>
              <w:jc w:val="center"/>
            </w:pPr>
            <w:r w:rsidRPr="006C74A3">
              <w:rPr>
                <w:color w:val="000000"/>
              </w:rPr>
              <w:t>53.50</w:t>
            </w:r>
          </w:p>
        </w:tc>
      </w:tr>
      <w:tr w:rsidR="006C74A3" w:rsidRPr="00702C32" w14:paraId="3D45AB05" w14:textId="77777777" w:rsidTr="006C74A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247A055" w14:textId="77777777" w:rsidR="006C74A3" w:rsidRPr="00702C32" w:rsidRDefault="006C74A3" w:rsidP="006C74A3">
            <w:r w:rsidRPr="00702C32">
              <w:t>9</w:t>
            </w:r>
          </w:p>
        </w:tc>
        <w:tc>
          <w:tcPr>
            <w:tcW w:w="4400" w:type="dxa"/>
            <w:tcBorders>
              <w:top w:val="nil"/>
              <w:left w:val="single" w:sz="4" w:space="0" w:color="auto"/>
              <w:bottom w:val="single" w:sz="4" w:space="0" w:color="auto"/>
              <w:right w:val="single" w:sz="4" w:space="0" w:color="auto"/>
            </w:tcBorders>
            <w:shd w:val="clear" w:color="auto" w:fill="auto"/>
          </w:tcPr>
          <w:p w14:paraId="70DED97B" w14:textId="5D85E5F4" w:rsidR="006C74A3" w:rsidRPr="006C74A3" w:rsidRDefault="006C74A3" w:rsidP="006C74A3">
            <w:pPr>
              <w:jc w:val="center"/>
            </w:pPr>
            <w:r w:rsidRPr="006C74A3">
              <w:rPr>
                <w:color w:val="000000"/>
              </w:rPr>
              <w:t>Eldon Peterson (W5UHQ)</w:t>
            </w:r>
          </w:p>
        </w:tc>
        <w:tc>
          <w:tcPr>
            <w:tcW w:w="1080" w:type="dxa"/>
            <w:tcBorders>
              <w:top w:val="nil"/>
              <w:left w:val="nil"/>
              <w:bottom w:val="single" w:sz="4" w:space="0" w:color="auto"/>
              <w:right w:val="single" w:sz="4" w:space="0" w:color="auto"/>
            </w:tcBorders>
            <w:shd w:val="clear" w:color="auto" w:fill="auto"/>
          </w:tcPr>
          <w:p w14:paraId="304A4682" w14:textId="74D3B3AE" w:rsidR="006C74A3" w:rsidRPr="006C74A3" w:rsidRDefault="006C74A3" w:rsidP="006C74A3">
            <w:pPr>
              <w:jc w:val="center"/>
            </w:pPr>
            <w:r w:rsidRPr="006C74A3">
              <w:rPr>
                <w:color w:val="000000"/>
              </w:rPr>
              <w:t>6</w:t>
            </w:r>
          </w:p>
        </w:tc>
        <w:tc>
          <w:tcPr>
            <w:tcW w:w="1080" w:type="dxa"/>
            <w:tcBorders>
              <w:top w:val="nil"/>
              <w:left w:val="nil"/>
              <w:bottom w:val="single" w:sz="4" w:space="0" w:color="auto"/>
              <w:right w:val="single" w:sz="4" w:space="0" w:color="auto"/>
            </w:tcBorders>
            <w:shd w:val="clear" w:color="auto" w:fill="auto"/>
          </w:tcPr>
          <w:p w14:paraId="2C7FC8C3" w14:textId="78A1110B" w:rsidR="006C74A3" w:rsidRPr="006C74A3" w:rsidRDefault="006C74A3" w:rsidP="006C74A3">
            <w:pPr>
              <w:jc w:val="center"/>
            </w:pPr>
            <w:r w:rsidRPr="006C74A3">
              <w:rPr>
                <w:color w:val="000000"/>
              </w:rPr>
              <w:t>38.00</w:t>
            </w:r>
          </w:p>
        </w:tc>
      </w:tr>
      <w:tr w:rsidR="006C74A3" w:rsidRPr="00702C32" w14:paraId="40C8F0A5" w14:textId="77777777" w:rsidTr="006C74A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4BEB1EA" w14:textId="77777777" w:rsidR="006C74A3" w:rsidRPr="00702C32" w:rsidRDefault="006C74A3" w:rsidP="006C74A3">
            <w:r w:rsidRPr="00702C32">
              <w:t>10</w:t>
            </w:r>
          </w:p>
        </w:tc>
        <w:tc>
          <w:tcPr>
            <w:tcW w:w="4400" w:type="dxa"/>
            <w:tcBorders>
              <w:top w:val="nil"/>
              <w:left w:val="single" w:sz="4" w:space="0" w:color="auto"/>
              <w:bottom w:val="single" w:sz="4" w:space="0" w:color="auto"/>
              <w:right w:val="single" w:sz="4" w:space="0" w:color="auto"/>
            </w:tcBorders>
            <w:shd w:val="clear" w:color="auto" w:fill="auto"/>
          </w:tcPr>
          <w:p w14:paraId="12BC2258" w14:textId="5617D67F" w:rsidR="006C74A3" w:rsidRPr="006C74A3" w:rsidRDefault="006C74A3" w:rsidP="006C74A3">
            <w:pPr>
              <w:jc w:val="center"/>
            </w:pPr>
            <w:r w:rsidRPr="006C74A3">
              <w:rPr>
                <w:color w:val="000000"/>
              </w:rPr>
              <w:t>Michael Farkas (n8gbu)</w:t>
            </w:r>
          </w:p>
        </w:tc>
        <w:tc>
          <w:tcPr>
            <w:tcW w:w="1080" w:type="dxa"/>
            <w:tcBorders>
              <w:top w:val="nil"/>
              <w:left w:val="nil"/>
              <w:bottom w:val="single" w:sz="4" w:space="0" w:color="auto"/>
              <w:right w:val="single" w:sz="4" w:space="0" w:color="auto"/>
            </w:tcBorders>
            <w:shd w:val="clear" w:color="auto" w:fill="auto"/>
          </w:tcPr>
          <w:p w14:paraId="567E569F" w14:textId="6B8C9795" w:rsidR="006C74A3" w:rsidRPr="006C74A3" w:rsidRDefault="006C74A3" w:rsidP="006C74A3">
            <w:pPr>
              <w:jc w:val="center"/>
            </w:pPr>
            <w:r w:rsidRPr="006C74A3">
              <w:rPr>
                <w:color w:val="000000"/>
              </w:rPr>
              <w:t>26</w:t>
            </w:r>
          </w:p>
        </w:tc>
        <w:tc>
          <w:tcPr>
            <w:tcW w:w="1080" w:type="dxa"/>
            <w:tcBorders>
              <w:top w:val="nil"/>
              <w:left w:val="nil"/>
              <w:bottom w:val="single" w:sz="4" w:space="0" w:color="auto"/>
              <w:right w:val="single" w:sz="4" w:space="0" w:color="auto"/>
            </w:tcBorders>
            <w:shd w:val="clear" w:color="auto" w:fill="auto"/>
          </w:tcPr>
          <w:p w14:paraId="47CDE4A2" w14:textId="0BA019FB" w:rsidR="006C74A3" w:rsidRPr="006C74A3" w:rsidRDefault="006C74A3" w:rsidP="006C74A3">
            <w:pPr>
              <w:jc w:val="center"/>
            </w:pPr>
            <w:r w:rsidRPr="006C74A3">
              <w:rPr>
                <w:color w:val="000000"/>
              </w:rPr>
              <w:t>33.50</w:t>
            </w:r>
          </w:p>
        </w:tc>
      </w:tr>
    </w:tbl>
    <w:p w14:paraId="3033372B" w14:textId="77777777" w:rsidR="00214A83" w:rsidRDefault="00214A83" w:rsidP="00214A83"/>
    <w:p w14:paraId="610E602E" w14:textId="639FC338" w:rsidR="00702C32" w:rsidRPr="00702C32" w:rsidRDefault="00702C32" w:rsidP="00702C32">
      <w:pPr>
        <w:rPr>
          <w:b/>
          <w:i/>
        </w:rPr>
      </w:pPr>
      <w:r w:rsidRPr="00702C32">
        <w:rPr>
          <w:b/>
          <w:i/>
        </w:rPr>
        <w:t>Here’s how we are doing with people getting signed up for events and the total hours logged so far for May</w:t>
      </w:r>
    </w:p>
    <w:p w14:paraId="7F8CBC25" w14:textId="77777777" w:rsidR="00702C32" w:rsidRPr="00702C32" w:rsidRDefault="00702C32" w:rsidP="00702C32"/>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0"/>
        <w:gridCol w:w="3045"/>
      </w:tblGrid>
      <w:tr w:rsidR="00702C32" w:rsidRPr="00702C32" w14:paraId="10C41C52" w14:textId="77777777" w:rsidTr="00702C32">
        <w:trPr>
          <w:jc w:val="center"/>
        </w:trPr>
        <w:tc>
          <w:tcPr>
            <w:tcW w:w="3610" w:type="dxa"/>
          </w:tcPr>
          <w:p w14:paraId="551AC5CF" w14:textId="77777777" w:rsidR="00702C32" w:rsidRPr="00702C32" w:rsidRDefault="00702C32" w:rsidP="00702C32">
            <w:r w:rsidRPr="00702C32">
              <w:t>Total Amount signed into Events</w:t>
            </w:r>
          </w:p>
        </w:tc>
        <w:tc>
          <w:tcPr>
            <w:tcW w:w="3045" w:type="dxa"/>
          </w:tcPr>
          <w:p w14:paraId="7F238577" w14:textId="77777777" w:rsidR="00702C32" w:rsidRPr="00702C32" w:rsidRDefault="00702C32" w:rsidP="00702C32">
            <w:r w:rsidRPr="00702C32">
              <w:t>Total Hours for Events</w:t>
            </w:r>
          </w:p>
        </w:tc>
      </w:tr>
      <w:tr w:rsidR="00702C32" w:rsidRPr="00702C32" w14:paraId="0C476866" w14:textId="77777777" w:rsidTr="00702C32">
        <w:trPr>
          <w:jc w:val="center"/>
        </w:trPr>
        <w:tc>
          <w:tcPr>
            <w:tcW w:w="3610" w:type="dxa"/>
          </w:tcPr>
          <w:p w14:paraId="4E7F3374" w14:textId="4625A5F5" w:rsidR="00702C32" w:rsidRPr="00845BC2" w:rsidRDefault="00845BC2" w:rsidP="002D5FA7">
            <w:pPr>
              <w:jc w:val="center"/>
            </w:pPr>
            <w:r w:rsidRPr="00845BC2">
              <w:t>1,424</w:t>
            </w:r>
          </w:p>
        </w:tc>
        <w:tc>
          <w:tcPr>
            <w:tcW w:w="3045" w:type="dxa"/>
          </w:tcPr>
          <w:p w14:paraId="00E5D5CA" w14:textId="32CDBCDC" w:rsidR="00702C32" w:rsidRPr="00845BC2" w:rsidRDefault="00845BC2" w:rsidP="002D5FA7">
            <w:pPr>
              <w:jc w:val="center"/>
            </w:pPr>
            <w:r w:rsidRPr="00845BC2">
              <w:t>3,063.78</w:t>
            </w:r>
          </w:p>
        </w:tc>
      </w:tr>
    </w:tbl>
    <w:p w14:paraId="66D86C23" w14:textId="17B96EDB" w:rsidR="00502BCD" w:rsidRPr="00EE0860" w:rsidRDefault="00502BCD" w:rsidP="00502BCD">
      <w:pPr>
        <w:rPr>
          <w:color w:val="0563C1" w:themeColor="hyperlink"/>
          <w:sz w:val="20"/>
          <w:szCs w:val="20"/>
          <w:u w:val="single"/>
        </w:rPr>
      </w:pPr>
      <w:hyperlink w:anchor="TOP" w:history="1">
        <w:r w:rsidRPr="00C20E11">
          <w:rPr>
            <w:rStyle w:val="Hyperlink"/>
            <w:sz w:val="20"/>
            <w:szCs w:val="20"/>
          </w:rPr>
          <w:t>TOP^</w:t>
        </w:r>
      </w:hyperlink>
    </w:p>
    <w:p w14:paraId="0FB1D0E7" w14:textId="77777777" w:rsidR="00702C32" w:rsidRPr="00702C32" w:rsidRDefault="00702C32" w:rsidP="00702C32">
      <w:r w:rsidRPr="00702C32">
        <w:lastRenderedPageBreak/>
        <w:t xml:space="preserve">It adds up quickly, but you do have to be registered and </w:t>
      </w:r>
      <w:proofErr w:type="gramStart"/>
      <w:r w:rsidRPr="00702C32">
        <w:t>actually USE</w:t>
      </w:r>
      <w:proofErr w:type="gramEnd"/>
      <w:r w:rsidRPr="00702C32">
        <w:t xml:space="preserve"> the system in order for any of your time to count. We have a set of instructions on how to get registered right above the button to enter ARES Connect. I would strongly suggest that if you haven’t registered yet, that you read these instructions first.  </w:t>
      </w:r>
    </w:p>
    <w:p w14:paraId="33A7E062" w14:textId="77777777" w:rsidR="00702C32" w:rsidRPr="00702C32" w:rsidRDefault="00702C32" w:rsidP="00702C32">
      <w:pPr>
        <w:rPr>
          <w:b/>
          <w:bCs/>
        </w:rPr>
      </w:pPr>
      <w:bookmarkStart w:id="42" w:name="_Hlk3021898"/>
    </w:p>
    <w:bookmarkEnd w:id="42"/>
    <w:p w14:paraId="4A57E31C" w14:textId="77777777" w:rsidR="00702C32" w:rsidRPr="00702C32" w:rsidRDefault="00702C32" w:rsidP="00702C32">
      <w:r w:rsidRPr="00702C32">
        <w:t xml:space="preserve">Here’s a link to get you started...  </w:t>
      </w:r>
      <w:hyperlink r:id="rId179" w:history="1">
        <w:r w:rsidRPr="00702C32">
          <w:rPr>
            <w:rStyle w:val="Hyperlink"/>
          </w:rPr>
          <w:t>http://arrl-ohio.org/ares_connect_directions.pdf</w:t>
        </w:r>
      </w:hyperlink>
      <w:r w:rsidRPr="00702C32">
        <w:t xml:space="preserve">   Please, don’t just hurry through the questions, read them carefully, if you don’t understand something, please ask me, I’m here to answer your questions. </w:t>
      </w:r>
    </w:p>
    <w:p w14:paraId="4A9C8742" w14:textId="77777777" w:rsidR="003F72A0" w:rsidRDefault="003F72A0" w:rsidP="00702C32"/>
    <w:p w14:paraId="55B629BD" w14:textId="77CE90F9" w:rsidR="00702C32" w:rsidRPr="00702C32" w:rsidRDefault="00702C32" w:rsidP="00702C32">
      <w:r w:rsidRPr="00702C32">
        <w:t xml:space="preserve">We know that you mean well by answering that you do have the needed courses in, but I will let you know that we are verifying what you say you have with what is showing for you in our statewide database when we are completing your registration. So, how can you find out if you are already listed in our statewide database? Easy, here’s a link:  </w:t>
      </w:r>
      <w:hyperlink r:id="rId180" w:history="1">
        <w:r w:rsidRPr="00702C32">
          <w:rPr>
            <w:rStyle w:val="Hyperlink"/>
          </w:rPr>
          <w:t>http://arrl-ohio.org/SEC/special/ICS%20Complete%20by%20County%20and%20Name.pdf</w:t>
        </w:r>
      </w:hyperlink>
      <w:r w:rsidRPr="00702C32">
        <w:t xml:space="preserve">   </w:t>
      </w:r>
    </w:p>
    <w:p w14:paraId="486C0F53" w14:textId="6C7026D6" w:rsidR="00702C32" w:rsidRDefault="00702C32" w:rsidP="00702C32"/>
    <w:p w14:paraId="258ECE6A" w14:textId="41E6C233" w:rsidR="00255229" w:rsidRDefault="00255229" w:rsidP="00702C32">
      <w:r>
        <w:t xml:space="preserve">Here’s a quick breakdown </w:t>
      </w:r>
      <w:r w:rsidR="00114648">
        <w:t>of</w:t>
      </w:r>
      <w:r>
        <w:t xml:space="preserve"> the 10 Districts</w:t>
      </w:r>
      <w:r w:rsidR="000E48EB">
        <w:t xml:space="preserve"> currently </w:t>
      </w:r>
      <w:r w:rsidR="00EB6D4E">
        <w:t>through 25</w:t>
      </w:r>
      <w:r w:rsidR="000E48EB">
        <w:t xml:space="preserve"> May</w:t>
      </w:r>
    </w:p>
    <w:p w14:paraId="2431BF65" w14:textId="2388453C" w:rsidR="00255229" w:rsidRDefault="00255229" w:rsidP="00702C32"/>
    <w:tbl>
      <w:tblPr>
        <w:tblStyle w:val="TableGrid"/>
        <w:tblpPr w:leftFromText="180" w:rightFromText="180" w:vertAnchor="text" w:horzAnchor="page" w:tblpX="6256" w:tblpY="-19"/>
        <w:tblW w:w="0" w:type="auto"/>
        <w:tblLook w:val="04A0" w:firstRow="1" w:lastRow="0" w:firstColumn="1" w:lastColumn="0" w:noHBand="0" w:noVBand="1"/>
      </w:tblPr>
      <w:tblGrid>
        <w:gridCol w:w="1345"/>
        <w:gridCol w:w="990"/>
        <w:gridCol w:w="1440"/>
        <w:gridCol w:w="1080"/>
      </w:tblGrid>
      <w:tr w:rsidR="00114648" w14:paraId="5EEFBE3B" w14:textId="77777777" w:rsidTr="00114648">
        <w:tc>
          <w:tcPr>
            <w:tcW w:w="1345" w:type="dxa"/>
          </w:tcPr>
          <w:p w14:paraId="0BC00879" w14:textId="77777777" w:rsidR="00114648" w:rsidRDefault="00114648" w:rsidP="00114648">
            <w:bookmarkStart w:id="43" w:name="_Hlk9710242"/>
          </w:p>
        </w:tc>
        <w:tc>
          <w:tcPr>
            <w:tcW w:w="990" w:type="dxa"/>
          </w:tcPr>
          <w:p w14:paraId="6111B45D" w14:textId="77777777" w:rsidR="00114648" w:rsidRDefault="00114648" w:rsidP="00114648">
            <w:r>
              <w:t>Hours</w:t>
            </w:r>
          </w:p>
        </w:tc>
        <w:tc>
          <w:tcPr>
            <w:tcW w:w="1440" w:type="dxa"/>
          </w:tcPr>
          <w:p w14:paraId="7F414CA4" w14:textId="77777777" w:rsidR="00114648" w:rsidRDefault="00114648" w:rsidP="00114648"/>
        </w:tc>
        <w:tc>
          <w:tcPr>
            <w:tcW w:w="1080" w:type="dxa"/>
          </w:tcPr>
          <w:p w14:paraId="07262F42" w14:textId="77777777" w:rsidR="00114648" w:rsidRDefault="00114648" w:rsidP="00114648">
            <w:r>
              <w:t>Hours</w:t>
            </w:r>
          </w:p>
        </w:tc>
      </w:tr>
      <w:tr w:rsidR="00114648" w14:paraId="3AB6F1B2" w14:textId="77777777" w:rsidTr="00114648">
        <w:tc>
          <w:tcPr>
            <w:tcW w:w="1345" w:type="dxa"/>
          </w:tcPr>
          <w:p w14:paraId="2E61D3AC" w14:textId="77777777" w:rsidR="00114648" w:rsidRDefault="00114648" w:rsidP="00114648">
            <w:bookmarkStart w:id="44" w:name="_Hlk9710212"/>
            <w:r>
              <w:t>District 01</w:t>
            </w:r>
          </w:p>
        </w:tc>
        <w:tc>
          <w:tcPr>
            <w:tcW w:w="990" w:type="dxa"/>
          </w:tcPr>
          <w:p w14:paraId="7A023915" w14:textId="77777777" w:rsidR="00114648" w:rsidRDefault="00114648" w:rsidP="00114648">
            <w:r>
              <w:t>345.25</w:t>
            </w:r>
          </w:p>
        </w:tc>
        <w:tc>
          <w:tcPr>
            <w:tcW w:w="1440" w:type="dxa"/>
          </w:tcPr>
          <w:p w14:paraId="4254E565" w14:textId="77777777" w:rsidR="00114648" w:rsidRDefault="00114648" w:rsidP="00114648">
            <w:r>
              <w:t>District 02</w:t>
            </w:r>
          </w:p>
        </w:tc>
        <w:tc>
          <w:tcPr>
            <w:tcW w:w="1080" w:type="dxa"/>
          </w:tcPr>
          <w:p w14:paraId="4DF13CD1" w14:textId="77777777" w:rsidR="00114648" w:rsidRDefault="00114648" w:rsidP="00114648">
            <w:r>
              <w:t>0</w:t>
            </w:r>
          </w:p>
        </w:tc>
      </w:tr>
      <w:tr w:rsidR="00114648" w14:paraId="59901A09" w14:textId="77777777" w:rsidTr="00114648">
        <w:tc>
          <w:tcPr>
            <w:tcW w:w="1345" w:type="dxa"/>
          </w:tcPr>
          <w:p w14:paraId="1763165A" w14:textId="77777777" w:rsidR="00114648" w:rsidRDefault="00114648" w:rsidP="00114648">
            <w:r>
              <w:t>District 03</w:t>
            </w:r>
          </w:p>
        </w:tc>
        <w:tc>
          <w:tcPr>
            <w:tcW w:w="990" w:type="dxa"/>
          </w:tcPr>
          <w:p w14:paraId="4F5D489F" w14:textId="77777777" w:rsidR="00114648" w:rsidRDefault="00114648" w:rsidP="00114648">
            <w:r>
              <w:t>443.13</w:t>
            </w:r>
          </w:p>
        </w:tc>
        <w:tc>
          <w:tcPr>
            <w:tcW w:w="1440" w:type="dxa"/>
          </w:tcPr>
          <w:p w14:paraId="48B7D201" w14:textId="77777777" w:rsidR="00114648" w:rsidRDefault="00114648" w:rsidP="00114648">
            <w:r>
              <w:t>District 04</w:t>
            </w:r>
          </w:p>
        </w:tc>
        <w:tc>
          <w:tcPr>
            <w:tcW w:w="1080" w:type="dxa"/>
          </w:tcPr>
          <w:p w14:paraId="4F004CD3" w14:textId="77777777" w:rsidR="00114648" w:rsidRDefault="00114648" w:rsidP="00114648">
            <w:r>
              <w:t>98.50</w:t>
            </w:r>
          </w:p>
        </w:tc>
      </w:tr>
      <w:tr w:rsidR="00114648" w14:paraId="6FFECCBA" w14:textId="77777777" w:rsidTr="00114648">
        <w:tc>
          <w:tcPr>
            <w:tcW w:w="1345" w:type="dxa"/>
          </w:tcPr>
          <w:p w14:paraId="0843ADE1" w14:textId="77777777" w:rsidR="00114648" w:rsidRDefault="00114648" w:rsidP="00114648">
            <w:r>
              <w:t>District 05</w:t>
            </w:r>
          </w:p>
        </w:tc>
        <w:tc>
          <w:tcPr>
            <w:tcW w:w="990" w:type="dxa"/>
          </w:tcPr>
          <w:p w14:paraId="277245B7" w14:textId="77777777" w:rsidR="00114648" w:rsidRDefault="00114648" w:rsidP="00114648">
            <w:r>
              <w:t>21.25</w:t>
            </w:r>
          </w:p>
        </w:tc>
        <w:tc>
          <w:tcPr>
            <w:tcW w:w="1440" w:type="dxa"/>
          </w:tcPr>
          <w:p w14:paraId="65E94110" w14:textId="77777777" w:rsidR="00114648" w:rsidRDefault="00114648" w:rsidP="00114648">
            <w:r>
              <w:t>District 06</w:t>
            </w:r>
          </w:p>
        </w:tc>
        <w:tc>
          <w:tcPr>
            <w:tcW w:w="1080" w:type="dxa"/>
          </w:tcPr>
          <w:p w14:paraId="4071FCDF" w14:textId="77777777" w:rsidR="00114648" w:rsidRDefault="00114648" w:rsidP="00114648">
            <w:r>
              <w:t>418.25</w:t>
            </w:r>
          </w:p>
        </w:tc>
      </w:tr>
      <w:tr w:rsidR="00114648" w14:paraId="7123572C" w14:textId="77777777" w:rsidTr="00114648">
        <w:tc>
          <w:tcPr>
            <w:tcW w:w="1345" w:type="dxa"/>
          </w:tcPr>
          <w:p w14:paraId="1D00F3FC" w14:textId="77777777" w:rsidR="00114648" w:rsidRDefault="00114648" w:rsidP="00114648">
            <w:r>
              <w:t>District 07</w:t>
            </w:r>
          </w:p>
        </w:tc>
        <w:tc>
          <w:tcPr>
            <w:tcW w:w="990" w:type="dxa"/>
          </w:tcPr>
          <w:p w14:paraId="489CBA20" w14:textId="77777777" w:rsidR="00114648" w:rsidRDefault="00114648" w:rsidP="00114648">
            <w:r>
              <w:t>252.20</w:t>
            </w:r>
          </w:p>
        </w:tc>
        <w:tc>
          <w:tcPr>
            <w:tcW w:w="1440" w:type="dxa"/>
          </w:tcPr>
          <w:p w14:paraId="3F9D4494" w14:textId="77777777" w:rsidR="00114648" w:rsidRDefault="00114648" w:rsidP="00114648">
            <w:r>
              <w:t>District 08</w:t>
            </w:r>
          </w:p>
        </w:tc>
        <w:tc>
          <w:tcPr>
            <w:tcW w:w="1080" w:type="dxa"/>
          </w:tcPr>
          <w:p w14:paraId="0F5CAB46" w14:textId="77777777" w:rsidR="00114648" w:rsidRDefault="00114648" w:rsidP="00114648">
            <w:r>
              <w:t>2.00</w:t>
            </w:r>
          </w:p>
        </w:tc>
      </w:tr>
      <w:tr w:rsidR="00114648" w14:paraId="21BD62CE" w14:textId="77777777" w:rsidTr="00114648">
        <w:tc>
          <w:tcPr>
            <w:tcW w:w="1345" w:type="dxa"/>
          </w:tcPr>
          <w:p w14:paraId="73D41C68" w14:textId="77777777" w:rsidR="00114648" w:rsidRDefault="00114648" w:rsidP="00114648">
            <w:r>
              <w:t>District 09</w:t>
            </w:r>
          </w:p>
        </w:tc>
        <w:tc>
          <w:tcPr>
            <w:tcW w:w="990" w:type="dxa"/>
          </w:tcPr>
          <w:p w14:paraId="2B52B180" w14:textId="77777777" w:rsidR="00114648" w:rsidRDefault="00114648" w:rsidP="00114648">
            <w:r>
              <w:t>106.70</w:t>
            </w:r>
          </w:p>
        </w:tc>
        <w:tc>
          <w:tcPr>
            <w:tcW w:w="1440" w:type="dxa"/>
          </w:tcPr>
          <w:p w14:paraId="1E704EBF" w14:textId="77777777" w:rsidR="00114648" w:rsidRDefault="00114648" w:rsidP="00114648">
            <w:r>
              <w:t>District 10</w:t>
            </w:r>
          </w:p>
        </w:tc>
        <w:tc>
          <w:tcPr>
            <w:tcW w:w="1080" w:type="dxa"/>
          </w:tcPr>
          <w:p w14:paraId="5589C7A8" w14:textId="77777777" w:rsidR="00114648" w:rsidRDefault="00114648" w:rsidP="00114648">
            <w:r>
              <w:t>398.50</w:t>
            </w:r>
          </w:p>
        </w:tc>
      </w:tr>
      <w:bookmarkEnd w:id="43"/>
      <w:bookmarkEnd w:id="44"/>
    </w:tbl>
    <w:tbl>
      <w:tblPr>
        <w:tblStyle w:val="TableGrid"/>
        <w:tblpPr w:leftFromText="180" w:rightFromText="180" w:vertAnchor="page" w:horzAnchor="margin" w:tblpY="4876"/>
        <w:tblW w:w="0" w:type="auto"/>
        <w:tblLook w:val="04A0" w:firstRow="1" w:lastRow="0" w:firstColumn="1" w:lastColumn="0" w:noHBand="0" w:noVBand="1"/>
      </w:tblPr>
      <w:tblGrid>
        <w:gridCol w:w="1435"/>
        <w:gridCol w:w="1243"/>
        <w:gridCol w:w="1374"/>
        <w:gridCol w:w="1243"/>
      </w:tblGrid>
      <w:tr w:rsidR="00502BCD" w14:paraId="4B7BDB1F" w14:textId="77777777" w:rsidTr="00502BCD">
        <w:tc>
          <w:tcPr>
            <w:tcW w:w="1435" w:type="dxa"/>
          </w:tcPr>
          <w:p w14:paraId="3E83DDA7" w14:textId="77777777" w:rsidR="00502BCD" w:rsidRDefault="00502BCD" w:rsidP="00502BCD"/>
        </w:tc>
        <w:tc>
          <w:tcPr>
            <w:tcW w:w="1243" w:type="dxa"/>
          </w:tcPr>
          <w:p w14:paraId="63DB2396" w14:textId="77777777" w:rsidR="00502BCD" w:rsidRDefault="00502BCD" w:rsidP="00502BCD">
            <w:r>
              <w:t>Registered</w:t>
            </w:r>
          </w:p>
        </w:tc>
        <w:tc>
          <w:tcPr>
            <w:tcW w:w="1374" w:type="dxa"/>
          </w:tcPr>
          <w:p w14:paraId="68F11C1D" w14:textId="77777777" w:rsidR="00502BCD" w:rsidRDefault="00502BCD" w:rsidP="00502BCD"/>
        </w:tc>
        <w:tc>
          <w:tcPr>
            <w:tcW w:w="1243" w:type="dxa"/>
          </w:tcPr>
          <w:p w14:paraId="04D07096" w14:textId="77777777" w:rsidR="00502BCD" w:rsidRDefault="00502BCD" w:rsidP="00502BCD">
            <w:r>
              <w:t>Registered</w:t>
            </w:r>
          </w:p>
        </w:tc>
      </w:tr>
      <w:tr w:rsidR="00502BCD" w14:paraId="4D6CA527" w14:textId="77777777" w:rsidTr="00502BCD">
        <w:tc>
          <w:tcPr>
            <w:tcW w:w="1435" w:type="dxa"/>
          </w:tcPr>
          <w:p w14:paraId="699209AE" w14:textId="77777777" w:rsidR="00502BCD" w:rsidRDefault="00502BCD" w:rsidP="00502BCD">
            <w:r>
              <w:t>District 01</w:t>
            </w:r>
          </w:p>
        </w:tc>
        <w:tc>
          <w:tcPr>
            <w:tcW w:w="1243" w:type="dxa"/>
          </w:tcPr>
          <w:p w14:paraId="228A34C0" w14:textId="77777777" w:rsidR="00502BCD" w:rsidRDefault="00502BCD" w:rsidP="00502BCD">
            <w:r>
              <w:t>139</w:t>
            </w:r>
          </w:p>
        </w:tc>
        <w:tc>
          <w:tcPr>
            <w:tcW w:w="1374" w:type="dxa"/>
          </w:tcPr>
          <w:p w14:paraId="2B1669BE" w14:textId="77777777" w:rsidR="00502BCD" w:rsidRDefault="00502BCD" w:rsidP="00502BCD">
            <w:r>
              <w:t>District 02</w:t>
            </w:r>
          </w:p>
        </w:tc>
        <w:tc>
          <w:tcPr>
            <w:tcW w:w="1243" w:type="dxa"/>
          </w:tcPr>
          <w:p w14:paraId="15E35626" w14:textId="77777777" w:rsidR="00502BCD" w:rsidRDefault="00502BCD" w:rsidP="00502BCD">
            <w:r>
              <w:t>10</w:t>
            </w:r>
          </w:p>
        </w:tc>
      </w:tr>
      <w:tr w:rsidR="00502BCD" w14:paraId="27C48753" w14:textId="77777777" w:rsidTr="00502BCD">
        <w:trPr>
          <w:trHeight w:val="70"/>
        </w:trPr>
        <w:tc>
          <w:tcPr>
            <w:tcW w:w="1435" w:type="dxa"/>
          </w:tcPr>
          <w:p w14:paraId="5C08AF98" w14:textId="77777777" w:rsidR="00502BCD" w:rsidRDefault="00502BCD" w:rsidP="00502BCD">
            <w:r>
              <w:t>District 03</w:t>
            </w:r>
          </w:p>
        </w:tc>
        <w:tc>
          <w:tcPr>
            <w:tcW w:w="1243" w:type="dxa"/>
          </w:tcPr>
          <w:p w14:paraId="54453FAC" w14:textId="77777777" w:rsidR="00502BCD" w:rsidRDefault="00502BCD" w:rsidP="00502BCD">
            <w:r>
              <w:t>161</w:t>
            </w:r>
          </w:p>
        </w:tc>
        <w:tc>
          <w:tcPr>
            <w:tcW w:w="1374" w:type="dxa"/>
          </w:tcPr>
          <w:p w14:paraId="7FA88112" w14:textId="77777777" w:rsidR="00502BCD" w:rsidRDefault="00502BCD" w:rsidP="00502BCD">
            <w:r>
              <w:t>District 04</w:t>
            </w:r>
          </w:p>
        </w:tc>
        <w:tc>
          <w:tcPr>
            <w:tcW w:w="1243" w:type="dxa"/>
          </w:tcPr>
          <w:p w14:paraId="7E6C9CB3" w14:textId="77777777" w:rsidR="00502BCD" w:rsidRDefault="00502BCD" w:rsidP="00502BCD">
            <w:r>
              <w:t>116</w:t>
            </w:r>
          </w:p>
        </w:tc>
      </w:tr>
      <w:tr w:rsidR="00502BCD" w14:paraId="029423E5" w14:textId="77777777" w:rsidTr="00502BCD">
        <w:tc>
          <w:tcPr>
            <w:tcW w:w="1435" w:type="dxa"/>
          </w:tcPr>
          <w:p w14:paraId="39883E37" w14:textId="77777777" w:rsidR="00502BCD" w:rsidRDefault="00502BCD" w:rsidP="00502BCD">
            <w:r>
              <w:t>District 05</w:t>
            </w:r>
          </w:p>
        </w:tc>
        <w:tc>
          <w:tcPr>
            <w:tcW w:w="1243" w:type="dxa"/>
          </w:tcPr>
          <w:p w14:paraId="3AC78D43" w14:textId="77777777" w:rsidR="00502BCD" w:rsidRDefault="00502BCD" w:rsidP="00502BCD">
            <w:r>
              <w:t>100</w:t>
            </w:r>
          </w:p>
        </w:tc>
        <w:tc>
          <w:tcPr>
            <w:tcW w:w="1374" w:type="dxa"/>
          </w:tcPr>
          <w:p w14:paraId="14830F8B" w14:textId="77777777" w:rsidR="00502BCD" w:rsidRDefault="00502BCD" w:rsidP="00502BCD">
            <w:r>
              <w:t>District 06</w:t>
            </w:r>
          </w:p>
        </w:tc>
        <w:tc>
          <w:tcPr>
            <w:tcW w:w="1243" w:type="dxa"/>
          </w:tcPr>
          <w:p w14:paraId="02F816ED" w14:textId="77777777" w:rsidR="00502BCD" w:rsidRDefault="00502BCD" w:rsidP="00502BCD">
            <w:r>
              <w:t>49</w:t>
            </w:r>
          </w:p>
        </w:tc>
      </w:tr>
      <w:tr w:rsidR="00502BCD" w14:paraId="29C6ABCE" w14:textId="77777777" w:rsidTr="00502BCD">
        <w:tc>
          <w:tcPr>
            <w:tcW w:w="1435" w:type="dxa"/>
          </w:tcPr>
          <w:p w14:paraId="0831B89A" w14:textId="77777777" w:rsidR="00502BCD" w:rsidRDefault="00502BCD" w:rsidP="00502BCD">
            <w:r>
              <w:t>District 07</w:t>
            </w:r>
          </w:p>
        </w:tc>
        <w:tc>
          <w:tcPr>
            <w:tcW w:w="1243" w:type="dxa"/>
          </w:tcPr>
          <w:p w14:paraId="76839D17" w14:textId="77777777" w:rsidR="00502BCD" w:rsidRDefault="00502BCD" w:rsidP="00502BCD">
            <w:r>
              <w:t>209</w:t>
            </w:r>
          </w:p>
        </w:tc>
        <w:tc>
          <w:tcPr>
            <w:tcW w:w="1374" w:type="dxa"/>
          </w:tcPr>
          <w:p w14:paraId="322E79EE" w14:textId="77777777" w:rsidR="00502BCD" w:rsidRDefault="00502BCD" w:rsidP="00502BCD">
            <w:r>
              <w:t>District 08</w:t>
            </w:r>
          </w:p>
        </w:tc>
        <w:tc>
          <w:tcPr>
            <w:tcW w:w="1243" w:type="dxa"/>
          </w:tcPr>
          <w:p w14:paraId="3C086991" w14:textId="77777777" w:rsidR="00502BCD" w:rsidRDefault="00502BCD" w:rsidP="00502BCD">
            <w:r>
              <w:t>35</w:t>
            </w:r>
          </w:p>
        </w:tc>
      </w:tr>
      <w:tr w:rsidR="00502BCD" w14:paraId="5530E755" w14:textId="77777777" w:rsidTr="00502BCD">
        <w:tc>
          <w:tcPr>
            <w:tcW w:w="1435" w:type="dxa"/>
          </w:tcPr>
          <w:p w14:paraId="45B9C64B" w14:textId="77777777" w:rsidR="00502BCD" w:rsidRDefault="00502BCD" w:rsidP="00502BCD">
            <w:r>
              <w:t>District 09</w:t>
            </w:r>
          </w:p>
        </w:tc>
        <w:tc>
          <w:tcPr>
            <w:tcW w:w="1243" w:type="dxa"/>
          </w:tcPr>
          <w:p w14:paraId="02F8F787" w14:textId="77777777" w:rsidR="00502BCD" w:rsidRDefault="00502BCD" w:rsidP="00502BCD">
            <w:r>
              <w:t>59</w:t>
            </w:r>
          </w:p>
        </w:tc>
        <w:tc>
          <w:tcPr>
            <w:tcW w:w="1374" w:type="dxa"/>
          </w:tcPr>
          <w:p w14:paraId="243CA613" w14:textId="77777777" w:rsidR="00502BCD" w:rsidRDefault="00502BCD" w:rsidP="00502BCD">
            <w:r>
              <w:t>District 10</w:t>
            </w:r>
          </w:p>
        </w:tc>
        <w:tc>
          <w:tcPr>
            <w:tcW w:w="1243" w:type="dxa"/>
          </w:tcPr>
          <w:p w14:paraId="45BBEAF1" w14:textId="77777777" w:rsidR="00502BCD" w:rsidRDefault="00502BCD" w:rsidP="00502BCD">
            <w:r>
              <w:t>173</w:t>
            </w:r>
          </w:p>
        </w:tc>
      </w:tr>
    </w:tbl>
    <w:p w14:paraId="293931E4" w14:textId="77777777" w:rsidR="005E540A" w:rsidRDefault="005E540A" w:rsidP="00702C32"/>
    <w:p w14:paraId="31E781B4" w14:textId="5835F65D" w:rsidR="00EB6D4E" w:rsidRDefault="00EB6D4E" w:rsidP="00702C32">
      <w:r>
        <w:t xml:space="preserve">Now, that’s not the only information we have. </w:t>
      </w:r>
      <w:r w:rsidR="002D5FA7">
        <w:t xml:space="preserve">With this new reporting </w:t>
      </w:r>
      <w:r w:rsidR="00114648">
        <w:t>system,</w:t>
      </w:r>
      <w:r w:rsidR="002D5FA7">
        <w:t xml:space="preserve"> we can get real time information that shows how many hours, who volunteered and what did they volunteer for. </w:t>
      </w:r>
      <w:r w:rsidR="00114648">
        <w:t>There’s a ton of information that we can draw out of the system</w:t>
      </w:r>
      <w:r w:rsidR="008A29C0">
        <w:t xml:space="preserve"> and here’s just a sampling.</w:t>
      </w:r>
    </w:p>
    <w:p w14:paraId="5554C014" w14:textId="2F59AA6A" w:rsidR="002D5FA7" w:rsidRDefault="002D5FA7" w:rsidP="00702C32"/>
    <w:tbl>
      <w:tblPr>
        <w:tblStyle w:val="TableGrid"/>
        <w:tblW w:w="0" w:type="auto"/>
        <w:jc w:val="center"/>
        <w:tblLook w:val="04A0" w:firstRow="1" w:lastRow="0" w:firstColumn="1" w:lastColumn="0" w:noHBand="0" w:noVBand="1"/>
      </w:tblPr>
      <w:tblGrid>
        <w:gridCol w:w="3840"/>
        <w:gridCol w:w="1960"/>
        <w:gridCol w:w="1920"/>
        <w:gridCol w:w="1920"/>
      </w:tblGrid>
      <w:tr w:rsidR="00502BCD" w:rsidRPr="00502BCD" w14:paraId="0267ADD3" w14:textId="77777777" w:rsidTr="00502BCD">
        <w:trPr>
          <w:trHeight w:val="315"/>
          <w:jc w:val="center"/>
        </w:trPr>
        <w:tc>
          <w:tcPr>
            <w:tcW w:w="3840" w:type="dxa"/>
            <w:tcBorders>
              <w:top w:val="single" w:sz="4" w:space="0" w:color="auto"/>
              <w:left w:val="single" w:sz="4" w:space="0" w:color="auto"/>
              <w:bottom w:val="single" w:sz="4" w:space="0" w:color="auto"/>
              <w:right w:val="single" w:sz="4" w:space="0" w:color="auto"/>
            </w:tcBorders>
            <w:hideMark/>
          </w:tcPr>
          <w:p w14:paraId="32860ADC" w14:textId="78A76564" w:rsidR="00502BCD" w:rsidRPr="00502BCD" w:rsidRDefault="00502BCD" w:rsidP="00502BCD">
            <w:pPr>
              <w:jc w:val="center"/>
            </w:pPr>
          </w:p>
        </w:tc>
        <w:tc>
          <w:tcPr>
            <w:tcW w:w="1960" w:type="dxa"/>
            <w:tcBorders>
              <w:top w:val="single" w:sz="4" w:space="0" w:color="auto"/>
              <w:left w:val="single" w:sz="4" w:space="0" w:color="auto"/>
              <w:bottom w:val="single" w:sz="4" w:space="0" w:color="auto"/>
              <w:right w:val="single" w:sz="4" w:space="0" w:color="auto"/>
            </w:tcBorders>
            <w:hideMark/>
          </w:tcPr>
          <w:p w14:paraId="5B5B58EF" w14:textId="77777777" w:rsidR="00502BCD" w:rsidRPr="00502BCD" w:rsidRDefault="00502BCD" w:rsidP="00502BCD">
            <w:pPr>
              <w:jc w:val="center"/>
            </w:pPr>
            <w:r w:rsidRPr="00502BCD">
              <w:t># Signed up</w:t>
            </w:r>
          </w:p>
        </w:tc>
        <w:tc>
          <w:tcPr>
            <w:tcW w:w="1920" w:type="dxa"/>
            <w:tcBorders>
              <w:top w:val="single" w:sz="4" w:space="0" w:color="auto"/>
              <w:left w:val="single" w:sz="4" w:space="0" w:color="auto"/>
              <w:bottom w:val="single" w:sz="4" w:space="0" w:color="auto"/>
              <w:right w:val="single" w:sz="4" w:space="0" w:color="auto"/>
            </w:tcBorders>
            <w:hideMark/>
          </w:tcPr>
          <w:p w14:paraId="5A6FBFCF" w14:textId="77777777" w:rsidR="00502BCD" w:rsidRPr="00502BCD" w:rsidRDefault="00502BCD" w:rsidP="00502BCD">
            <w:pPr>
              <w:jc w:val="center"/>
            </w:pPr>
            <w:r w:rsidRPr="00502BCD">
              <w:t># of Events</w:t>
            </w:r>
          </w:p>
        </w:tc>
        <w:tc>
          <w:tcPr>
            <w:tcW w:w="1920" w:type="dxa"/>
            <w:tcBorders>
              <w:top w:val="single" w:sz="4" w:space="0" w:color="auto"/>
              <w:left w:val="single" w:sz="4" w:space="0" w:color="auto"/>
              <w:bottom w:val="single" w:sz="4" w:space="0" w:color="auto"/>
              <w:right w:val="single" w:sz="4" w:space="0" w:color="auto"/>
            </w:tcBorders>
            <w:hideMark/>
          </w:tcPr>
          <w:p w14:paraId="0C1E5320" w14:textId="77777777" w:rsidR="00502BCD" w:rsidRPr="00502BCD" w:rsidRDefault="00502BCD" w:rsidP="00502BCD">
            <w:pPr>
              <w:jc w:val="center"/>
            </w:pPr>
            <w:r w:rsidRPr="00502BCD">
              <w:t>Hours Credited</w:t>
            </w:r>
          </w:p>
        </w:tc>
      </w:tr>
      <w:tr w:rsidR="00502BCD" w:rsidRPr="00502BCD" w14:paraId="148DBAE0" w14:textId="77777777" w:rsidTr="00502BCD">
        <w:trPr>
          <w:trHeight w:val="315"/>
          <w:jc w:val="center"/>
        </w:trPr>
        <w:tc>
          <w:tcPr>
            <w:tcW w:w="3840" w:type="dxa"/>
            <w:tcBorders>
              <w:top w:val="single" w:sz="4" w:space="0" w:color="auto"/>
              <w:left w:val="single" w:sz="4" w:space="0" w:color="auto"/>
              <w:bottom w:val="single" w:sz="4" w:space="0" w:color="auto"/>
              <w:right w:val="single" w:sz="4" w:space="0" w:color="auto"/>
            </w:tcBorders>
            <w:hideMark/>
          </w:tcPr>
          <w:p w14:paraId="5E8417CC" w14:textId="77777777" w:rsidR="00502BCD" w:rsidRPr="00502BCD" w:rsidRDefault="00502BCD" w:rsidP="00502BCD">
            <w:pPr>
              <w:jc w:val="center"/>
            </w:pPr>
            <w:r w:rsidRPr="00502BCD">
              <w:t>Communications Emergency</w:t>
            </w:r>
          </w:p>
        </w:tc>
        <w:tc>
          <w:tcPr>
            <w:tcW w:w="1960" w:type="dxa"/>
            <w:tcBorders>
              <w:top w:val="single" w:sz="4" w:space="0" w:color="auto"/>
              <w:left w:val="single" w:sz="4" w:space="0" w:color="auto"/>
              <w:bottom w:val="single" w:sz="4" w:space="0" w:color="auto"/>
              <w:right w:val="single" w:sz="4" w:space="0" w:color="auto"/>
            </w:tcBorders>
            <w:hideMark/>
          </w:tcPr>
          <w:p w14:paraId="0C91C408" w14:textId="77777777" w:rsidR="00502BCD" w:rsidRPr="00502BCD" w:rsidRDefault="00502BCD" w:rsidP="00502BCD">
            <w:pPr>
              <w:jc w:val="center"/>
            </w:pPr>
            <w:r w:rsidRPr="00502BCD">
              <w:t>23</w:t>
            </w:r>
          </w:p>
        </w:tc>
        <w:tc>
          <w:tcPr>
            <w:tcW w:w="1920" w:type="dxa"/>
            <w:tcBorders>
              <w:top w:val="single" w:sz="4" w:space="0" w:color="auto"/>
              <w:left w:val="single" w:sz="4" w:space="0" w:color="auto"/>
              <w:bottom w:val="single" w:sz="4" w:space="0" w:color="auto"/>
              <w:right w:val="single" w:sz="4" w:space="0" w:color="auto"/>
            </w:tcBorders>
            <w:hideMark/>
          </w:tcPr>
          <w:p w14:paraId="4F1A25FF" w14:textId="77777777" w:rsidR="00502BCD" w:rsidRPr="00502BCD" w:rsidRDefault="00502BCD" w:rsidP="00502BCD">
            <w:pPr>
              <w:jc w:val="center"/>
            </w:pPr>
            <w:r w:rsidRPr="00502BCD">
              <w:t>1</w:t>
            </w:r>
          </w:p>
        </w:tc>
        <w:tc>
          <w:tcPr>
            <w:tcW w:w="1920" w:type="dxa"/>
            <w:tcBorders>
              <w:top w:val="single" w:sz="4" w:space="0" w:color="auto"/>
              <w:left w:val="single" w:sz="4" w:space="0" w:color="auto"/>
              <w:bottom w:val="single" w:sz="4" w:space="0" w:color="auto"/>
              <w:right w:val="single" w:sz="4" w:space="0" w:color="auto"/>
            </w:tcBorders>
            <w:hideMark/>
          </w:tcPr>
          <w:p w14:paraId="39307F3B" w14:textId="77777777" w:rsidR="00502BCD" w:rsidRPr="00502BCD" w:rsidRDefault="00502BCD" w:rsidP="00502BCD">
            <w:pPr>
              <w:jc w:val="center"/>
            </w:pPr>
            <w:r w:rsidRPr="00502BCD">
              <w:t>78.00</w:t>
            </w:r>
          </w:p>
        </w:tc>
      </w:tr>
      <w:tr w:rsidR="00502BCD" w:rsidRPr="00502BCD" w14:paraId="3AB64887" w14:textId="77777777" w:rsidTr="00502BCD">
        <w:trPr>
          <w:trHeight w:val="315"/>
          <w:jc w:val="center"/>
        </w:trPr>
        <w:tc>
          <w:tcPr>
            <w:tcW w:w="3840" w:type="dxa"/>
            <w:tcBorders>
              <w:top w:val="single" w:sz="4" w:space="0" w:color="auto"/>
              <w:left w:val="single" w:sz="4" w:space="0" w:color="auto"/>
              <w:bottom w:val="single" w:sz="4" w:space="0" w:color="auto"/>
              <w:right w:val="single" w:sz="4" w:space="0" w:color="auto"/>
            </w:tcBorders>
            <w:hideMark/>
          </w:tcPr>
          <w:p w14:paraId="1C46DEF2" w14:textId="77777777" w:rsidR="00502BCD" w:rsidRPr="00502BCD" w:rsidRDefault="00502BCD" w:rsidP="00502BCD">
            <w:pPr>
              <w:jc w:val="center"/>
            </w:pPr>
            <w:r w:rsidRPr="00502BCD">
              <w:t>Community Event</w:t>
            </w:r>
          </w:p>
        </w:tc>
        <w:tc>
          <w:tcPr>
            <w:tcW w:w="1960" w:type="dxa"/>
            <w:tcBorders>
              <w:top w:val="single" w:sz="4" w:space="0" w:color="auto"/>
              <w:left w:val="single" w:sz="4" w:space="0" w:color="auto"/>
              <w:bottom w:val="single" w:sz="4" w:space="0" w:color="auto"/>
              <w:right w:val="single" w:sz="4" w:space="0" w:color="auto"/>
            </w:tcBorders>
            <w:hideMark/>
          </w:tcPr>
          <w:p w14:paraId="65E3ACE6" w14:textId="77777777" w:rsidR="00502BCD" w:rsidRPr="00502BCD" w:rsidRDefault="00502BCD" w:rsidP="00502BCD">
            <w:pPr>
              <w:jc w:val="center"/>
            </w:pPr>
            <w:r w:rsidRPr="00502BCD">
              <w:t>65</w:t>
            </w:r>
          </w:p>
        </w:tc>
        <w:tc>
          <w:tcPr>
            <w:tcW w:w="1920" w:type="dxa"/>
            <w:tcBorders>
              <w:top w:val="single" w:sz="4" w:space="0" w:color="auto"/>
              <w:left w:val="single" w:sz="4" w:space="0" w:color="auto"/>
              <w:bottom w:val="single" w:sz="4" w:space="0" w:color="auto"/>
              <w:right w:val="single" w:sz="4" w:space="0" w:color="auto"/>
            </w:tcBorders>
            <w:hideMark/>
          </w:tcPr>
          <w:p w14:paraId="6A6CDC3A" w14:textId="77777777" w:rsidR="00502BCD" w:rsidRPr="00502BCD" w:rsidRDefault="00502BCD" w:rsidP="00502BCD">
            <w:pPr>
              <w:jc w:val="center"/>
            </w:pPr>
            <w:r w:rsidRPr="00502BCD">
              <w:t>22</w:t>
            </w:r>
          </w:p>
        </w:tc>
        <w:tc>
          <w:tcPr>
            <w:tcW w:w="1920" w:type="dxa"/>
            <w:tcBorders>
              <w:top w:val="single" w:sz="4" w:space="0" w:color="auto"/>
              <w:left w:val="single" w:sz="4" w:space="0" w:color="auto"/>
              <w:bottom w:val="single" w:sz="4" w:space="0" w:color="auto"/>
              <w:right w:val="single" w:sz="4" w:space="0" w:color="auto"/>
            </w:tcBorders>
            <w:hideMark/>
          </w:tcPr>
          <w:p w14:paraId="6D4993C1" w14:textId="77777777" w:rsidR="00502BCD" w:rsidRPr="00502BCD" w:rsidRDefault="00502BCD" w:rsidP="00502BCD">
            <w:pPr>
              <w:jc w:val="center"/>
            </w:pPr>
            <w:r w:rsidRPr="00502BCD">
              <w:t>307.00</w:t>
            </w:r>
          </w:p>
        </w:tc>
      </w:tr>
      <w:tr w:rsidR="00502BCD" w:rsidRPr="00502BCD" w14:paraId="790C9BC3" w14:textId="77777777" w:rsidTr="00502BCD">
        <w:trPr>
          <w:trHeight w:val="315"/>
          <w:jc w:val="center"/>
        </w:trPr>
        <w:tc>
          <w:tcPr>
            <w:tcW w:w="3840" w:type="dxa"/>
            <w:tcBorders>
              <w:top w:val="single" w:sz="4" w:space="0" w:color="auto"/>
              <w:left w:val="single" w:sz="4" w:space="0" w:color="auto"/>
              <w:bottom w:val="single" w:sz="4" w:space="0" w:color="auto"/>
              <w:right w:val="single" w:sz="4" w:space="0" w:color="auto"/>
            </w:tcBorders>
            <w:hideMark/>
          </w:tcPr>
          <w:p w14:paraId="7E092ECB" w14:textId="77777777" w:rsidR="00502BCD" w:rsidRPr="00502BCD" w:rsidRDefault="00502BCD" w:rsidP="00502BCD">
            <w:pPr>
              <w:jc w:val="center"/>
            </w:pPr>
            <w:r w:rsidRPr="00502BCD">
              <w:t>Exercise</w:t>
            </w:r>
          </w:p>
        </w:tc>
        <w:tc>
          <w:tcPr>
            <w:tcW w:w="1960" w:type="dxa"/>
            <w:tcBorders>
              <w:top w:val="single" w:sz="4" w:space="0" w:color="auto"/>
              <w:left w:val="single" w:sz="4" w:space="0" w:color="auto"/>
              <w:bottom w:val="single" w:sz="4" w:space="0" w:color="auto"/>
              <w:right w:val="single" w:sz="4" w:space="0" w:color="auto"/>
            </w:tcBorders>
            <w:hideMark/>
          </w:tcPr>
          <w:p w14:paraId="41551416" w14:textId="77777777" w:rsidR="00502BCD" w:rsidRPr="00502BCD" w:rsidRDefault="00502BCD" w:rsidP="00502BCD">
            <w:pPr>
              <w:jc w:val="center"/>
            </w:pPr>
            <w:r w:rsidRPr="00502BCD">
              <w:t>15</w:t>
            </w:r>
          </w:p>
        </w:tc>
        <w:tc>
          <w:tcPr>
            <w:tcW w:w="1920" w:type="dxa"/>
            <w:tcBorders>
              <w:top w:val="single" w:sz="4" w:space="0" w:color="auto"/>
              <w:left w:val="single" w:sz="4" w:space="0" w:color="auto"/>
              <w:bottom w:val="single" w:sz="4" w:space="0" w:color="auto"/>
              <w:right w:val="single" w:sz="4" w:space="0" w:color="auto"/>
            </w:tcBorders>
            <w:hideMark/>
          </w:tcPr>
          <w:p w14:paraId="77F07105" w14:textId="77777777" w:rsidR="00502BCD" w:rsidRPr="00502BCD" w:rsidRDefault="00502BCD" w:rsidP="00502BCD">
            <w:pPr>
              <w:jc w:val="center"/>
            </w:pPr>
            <w:r w:rsidRPr="00502BCD">
              <w:t>7</w:t>
            </w:r>
          </w:p>
        </w:tc>
        <w:tc>
          <w:tcPr>
            <w:tcW w:w="1920" w:type="dxa"/>
            <w:tcBorders>
              <w:top w:val="single" w:sz="4" w:space="0" w:color="auto"/>
              <w:left w:val="single" w:sz="4" w:space="0" w:color="auto"/>
              <w:bottom w:val="single" w:sz="4" w:space="0" w:color="auto"/>
              <w:right w:val="single" w:sz="4" w:space="0" w:color="auto"/>
            </w:tcBorders>
            <w:hideMark/>
          </w:tcPr>
          <w:p w14:paraId="5E2CD5A2" w14:textId="77777777" w:rsidR="00502BCD" w:rsidRPr="00502BCD" w:rsidRDefault="00502BCD" w:rsidP="00502BCD">
            <w:pPr>
              <w:jc w:val="center"/>
            </w:pPr>
            <w:r w:rsidRPr="00502BCD">
              <w:t>42.00</w:t>
            </w:r>
          </w:p>
        </w:tc>
      </w:tr>
      <w:tr w:rsidR="00502BCD" w:rsidRPr="00502BCD" w14:paraId="145DFF9C" w14:textId="77777777" w:rsidTr="00502BCD">
        <w:trPr>
          <w:trHeight w:val="315"/>
          <w:jc w:val="center"/>
        </w:trPr>
        <w:tc>
          <w:tcPr>
            <w:tcW w:w="3840" w:type="dxa"/>
            <w:tcBorders>
              <w:top w:val="single" w:sz="4" w:space="0" w:color="auto"/>
              <w:left w:val="single" w:sz="4" w:space="0" w:color="auto"/>
              <w:bottom w:val="single" w:sz="4" w:space="0" w:color="auto"/>
              <w:right w:val="single" w:sz="4" w:space="0" w:color="auto"/>
            </w:tcBorders>
            <w:hideMark/>
          </w:tcPr>
          <w:p w14:paraId="73C087F7" w14:textId="77777777" w:rsidR="00502BCD" w:rsidRPr="00502BCD" w:rsidRDefault="00502BCD" w:rsidP="00502BCD">
            <w:pPr>
              <w:jc w:val="center"/>
            </w:pPr>
            <w:r w:rsidRPr="00502BCD">
              <w:t>Meeting</w:t>
            </w:r>
          </w:p>
        </w:tc>
        <w:tc>
          <w:tcPr>
            <w:tcW w:w="1960" w:type="dxa"/>
            <w:tcBorders>
              <w:top w:val="single" w:sz="4" w:space="0" w:color="auto"/>
              <w:left w:val="single" w:sz="4" w:space="0" w:color="auto"/>
              <w:bottom w:val="single" w:sz="4" w:space="0" w:color="auto"/>
              <w:right w:val="single" w:sz="4" w:space="0" w:color="auto"/>
            </w:tcBorders>
            <w:hideMark/>
          </w:tcPr>
          <w:p w14:paraId="3C2CFFF3" w14:textId="77777777" w:rsidR="00502BCD" w:rsidRPr="00502BCD" w:rsidRDefault="00502BCD" w:rsidP="00502BCD">
            <w:pPr>
              <w:jc w:val="center"/>
            </w:pPr>
            <w:r w:rsidRPr="00502BCD">
              <w:t>174</w:t>
            </w:r>
          </w:p>
        </w:tc>
        <w:tc>
          <w:tcPr>
            <w:tcW w:w="1920" w:type="dxa"/>
            <w:tcBorders>
              <w:top w:val="single" w:sz="4" w:space="0" w:color="auto"/>
              <w:left w:val="single" w:sz="4" w:space="0" w:color="auto"/>
              <w:bottom w:val="single" w:sz="4" w:space="0" w:color="auto"/>
              <w:right w:val="single" w:sz="4" w:space="0" w:color="auto"/>
            </w:tcBorders>
            <w:hideMark/>
          </w:tcPr>
          <w:p w14:paraId="2563D270" w14:textId="77777777" w:rsidR="00502BCD" w:rsidRPr="00502BCD" w:rsidRDefault="00502BCD" w:rsidP="00502BCD">
            <w:pPr>
              <w:jc w:val="center"/>
            </w:pPr>
            <w:r w:rsidRPr="00502BCD">
              <w:t>43</w:t>
            </w:r>
          </w:p>
        </w:tc>
        <w:tc>
          <w:tcPr>
            <w:tcW w:w="1920" w:type="dxa"/>
            <w:tcBorders>
              <w:top w:val="single" w:sz="4" w:space="0" w:color="auto"/>
              <w:left w:val="single" w:sz="4" w:space="0" w:color="auto"/>
              <w:bottom w:val="single" w:sz="4" w:space="0" w:color="auto"/>
              <w:right w:val="single" w:sz="4" w:space="0" w:color="auto"/>
            </w:tcBorders>
            <w:hideMark/>
          </w:tcPr>
          <w:p w14:paraId="018CDF45" w14:textId="77777777" w:rsidR="00502BCD" w:rsidRPr="00502BCD" w:rsidRDefault="00502BCD" w:rsidP="00502BCD">
            <w:pPr>
              <w:jc w:val="center"/>
            </w:pPr>
            <w:r w:rsidRPr="00502BCD">
              <w:t>401.60</w:t>
            </w:r>
          </w:p>
        </w:tc>
      </w:tr>
      <w:tr w:rsidR="00502BCD" w:rsidRPr="00502BCD" w14:paraId="0F3C8BED" w14:textId="77777777" w:rsidTr="00502BCD">
        <w:trPr>
          <w:trHeight w:val="315"/>
          <w:jc w:val="center"/>
        </w:trPr>
        <w:tc>
          <w:tcPr>
            <w:tcW w:w="3840" w:type="dxa"/>
            <w:tcBorders>
              <w:top w:val="single" w:sz="4" w:space="0" w:color="auto"/>
              <w:left w:val="single" w:sz="4" w:space="0" w:color="auto"/>
              <w:bottom w:val="single" w:sz="4" w:space="0" w:color="auto"/>
              <w:right w:val="single" w:sz="4" w:space="0" w:color="auto"/>
            </w:tcBorders>
            <w:hideMark/>
          </w:tcPr>
          <w:p w14:paraId="7523B739" w14:textId="77777777" w:rsidR="00502BCD" w:rsidRPr="00502BCD" w:rsidRDefault="00502BCD" w:rsidP="00502BCD">
            <w:pPr>
              <w:jc w:val="center"/>
            </w:pPr>
            <w:r w:rsidRPr="00502BCD">
              <w:t>Net</w:t>
            </w:r>
          </w:p>
        </w:tc>
        <w:tc>
          <w:tcPr>
            <w:tcW w:w="1960" w:type="dxa"/>
            <w:tcBorders>
              <w:top w:val="single" w:sz="4" w:space="0" w:color="auto"/>
              <w:left w:val="single" w:sz="4" w:space="0" w:color="auto"/>
              <w:bottom w:val="single" w:sz="4" w:space="0" w:color="auto"/>
              <w:right w:val="single" w:sz="4" w:space="0" w:color="auto"/>
            </w:tcBorders>
            <w:hideMark/>
          </w:tcPr>
          <w:p w14:paraId="7638E9D9" w14:textId="77777777" w:rsidR="00502BCD" w:rsidRPr="00502BCD" w:rsidRDefault="00502BCD" w:rsidP="00502BCD">
            <w:pPr>
              <w:jc w:val="center"/>
            </w:pPr>
            <w:r w:rsidRPr="00502BCD">
              <w:t>823</w:t>
            </w:r>
          </w:p>
        </w:tc>
        <w:tc>
          <w:tcPr>
            <w:tcW w:w="1920" w:type="dxa"/>
            <w:tcBorders>
              <w:top w:val="single" w:sz="4" w:space="0" w:color="auto"/>
              <w:left w:val="single" w:sz="4" w:space="0" w:color="auto"/>
              <w:bottom w:val="single" w:sz="4" w:space="0" w:color="auto"/>
              <w:right w:val="single" w:sz="4" w:space="0" w:color="auto"/>
            </w:tcBorders>
            <w:hideMark/>
          </w:tcPr>
          <w:p w14:paraId="00700DDE" w14:textId="77777777" w:rsidR="00502BCD" w:rsidRPr="00502BCD" w:rsidRDefault="00502BCD" w:rsidP="00502BCD">
            <w:pPr>
              <w:jc w:val="center"/>
            </w:pPr>
            <w:r w:rsidRPr="00502BCD">
              <w:t>300</w:t>
            </w:r>
          </w:p>
        </w:tc>
        <w:tc>
          <w:tcPr>
            <w:tcW w:w="1920" w:type="dxa"/>
            <w:tcBorders>
              <w:top w:val="single" w:sz="4" w:space="0" w:color="auto"/>
              <w:left w:val="single" w:sz="4" w:space="0" w:color="auto"/>
              <w:bottom w:val="single" w:sz="4" w:space="0" w:color="auto"/>
              <w:right w:val="single" w:sz="4" w:space="0" w:color="auto"/>
            </w:tcBorders>
            <w:hideMark/>
          </w:tcPr>
          <w:p w14:paraId="65D09DA4" w14:textId="77777777" w:rsidR="00502BCD" w:rsidRPr="00502BCD" w:rsidRDefault="00502BCD" w:rsidP="00502BCD">
            <w:pPr>
              <w:jc w:val="center"/>
            </w:pPr>
            <w:r w:rsidRPr="00502BCD">
              <w:t>1216.78</w:t>
            </w:r>
          </w:p>
        </w:tc>
      </w:tr>
      <w:tr w:rsidR="00502BCD" w:rsidRPr="00502BCD" w14:paraId="27CBFAAC" w14:textId="77777777" w:rsidTr="00502BCD">
        <w:trPr>
          <w:trHeight w:val="315"/>
          <w:jc w:val="center"/>
        </w:trPr>
        <w:tc>
          <w:tcPr>
            <w:tcW w:w="3840" w:type="dxa"/>
            <w:tcBorders>
              <w:top w:val="single" w:sz="4" w:space="0" w:color="auto"/>
              <w:left w:val="single" w:sz="4" w:space="0" w:color="auto"/>
              <w:bottom w:val="single" w:sz="4" w:space="0" w:color="auto"/>
              <w:right w:val="single" w:sz="4" w:space="0" w:color="auto"/>
            </w:tcBorders>
            <w:hideMark/>
          </w:tcPr>
          <w:p w14:paraId="20D0BEE5" w14:textId="77777777" w:rsidR="00502BCD" w:rsidRPr="00502BCD" w:rsidRDefault="00502BCD" w:rsidP="00502BCD">
            <w:pPr>
              <w:jc w:val="center"/>
            </w:pPr>
            <w:r w:rsidRPr="00502BCD">
              <w:t>Skywarn</w:t>
            </w:r>
          </w:p>
        </w:tc>
        <w:tc>
          <w:tcPr>
            <w:tcW w:w="1960" w:type="dxa"/>
            <w:tcBorders>
              <w:top w:val="single" w:sz="4" w:space="0" w:color="auto"/>
              <w:left w:val="single" w:sz="4" w:space="0" w:color="auto"/>
              <w:bottom w:val="single" w:sz="4" w:space="0" w:color="auto"/>
              <w:right w:val="single" w:sz="4" w:space="0" w:color="auto"/>
            </w:tcBorders>
            <w:hideMark/>
          </w:tcPr>
          <w:p w14:paraId="033808B9" w14:textId="77777777" w:rsidR="00502BCD" w:rsidRPr="00502BCD" w:rsidRDefault="00502BCD" w:rsidP="00502BCD">
            <w:pPr>
              <w:jc w:val="center"/>
            </w:pPr>
            <w:r w:rsidRPr="00502BCD">
              <w:t>149</w:t>
            </w:r>
          </w:p>
        </w:tc>
        <w:tc>
          <w:tcPr>
            <w:tcW w:w="1920" w:type="dxa"/>
            <w:tcBorders>
              <w:top w:val="single" w:sz="4" w:space="0" w:color="auto"/>
              <w:left w:val="single" w:sz="4" w:space="0" w:color="auto"/>
              <w:bottom w:val="single" w:sz="4" w:space="0" w:color="auto"/>
              <w:right w:val="single" w:sz="4" w:space="0" w:color="auto"/>
            </w:tcBorders>
            <w:hideMark/>
          </w:tcPr>
          <w:p w14:paraId="17B35728" w14:textId="77777777" w:rsidR="00502BCD" w:rsidRPr="00502BCD" w:rsidRDefault="00502BCD" w:rsidP="00502BCD">
            <w:pPr>
              <w:jc w:val="center"/>
            </w:pPr>
            <w:r w:rsidRPr="00502BCD">
              <w:t>29</w:t>
            </w:r>
          </w:p>
        </w:tc>
        <w:tc>
          <w:tcPr>
            <w:tcW w:w="1920" w:type="dxa"/>
            <w:tcBorders>
              <w:top w:val="single" w:sz="4" w:space="0" w:color="auto"/>
              <w:left w:val="single" w:sz="4" w:space="0" w:color="auto"/>
              <w:bottom w:val="single" w:sz="4" w:space="0" w:color="auto"/>
              <w:right w:val="single" w:sz="4" w:space="0" w:color="auto"/>
            </w:tcBorders>
            <w:hideMark/>
          </w:tcPr>
          <w:p w14:paraId="56236AFB" w14:textId="77777777" w:rsidR="00502BCD" w:rsidRPr="00502BCD" w:rsidRDefault="00502BCD" w:rsidP="00502BCD">
            <w:pPr>
              <w:jc w:val="center"/>
            </w:pPr>
            <w:r w:rsidRPr="00502BCD">
              <w:t>103.00</w:t>
            </w:r>
          </w:p>
        </w:tc>
      </w:tr>
      <w:tr w:rsidR="00502BCD" w:rsidRPr="00502BCD" w14:paraId="00EFA781" w14:textId="77777777" w:rsidTr="00502BCD">
        <w:trPr>
          <w:trHeight w:val="315"/>
          <w:jc w:val="center"/>
        </w:trPr>
        <w:tc>
          <w:tcPr>
            <w:tcW w:w="3840" w:type="dxa"/>
            <w:tcBorders>
              <w:top w:val="single" w:sz="4" w:space="0" w:color="auto"/>
              <w:left w:val="single" w:sz="4" w:space="0" w:color="auto"/>
              <w:bottom w:val="single" w:sz="4" w:space="0" w:color="auto"/>
              <w:right w:val="single" w:sz="4" w:space="0" w:color="auto"/>
            </w:tcBorders>
            <w:hideMark/>
          </w:tcPr>
          <w:p w14:paraId="575C6A01" w14:textId="77777777" w:rsidR="00502BCD" w:rsidRPr="00502BCD" w:rsidRDefault="00502BCD" w:rsidP="00502BCD">
            <w:pPr>
              <w:jc w:val="center"/>
            </w:pPr>
            <w:r w:rsidRPr="00502BCD">
              <w:t>Training</w:t>
            </w:r>
          </w:p>
        </w:tc>
        <w:tc>
          <w:tcPr>
            <w:tcW w:w="1960" w:type="dxa"/>
            <w:tcBorders>
              <w:top w:val="single" w:sz="4" w:space="0" w:color="auto"/>
              <w:left w:val="single" w:sz="4" w:space="0" w:color="auto"/>
              <w:bottom w:val="single" w:sz="4" w:space="0" w:color="auto"/>
              <w:right w:val="single" w:sz="4" w:space="0" w:color="auto"/>
            </w:tcBorders>
            <w:hideMark/>
          </w:tcPr>
          <w:p w14:paraId="0F5B9A2F" w14:textId="77777777" w:rsidR="00502BCD" w:rsidRPr="00502BCD" w:rsidRDefault="00502BCD" w:rsidP="00502BCD">
            <w:pPr>
              <w:jc w:val="center"/>
            </w:pPr>
            <w:r w:rsidRPr="00502BCD">
              <w:t>56</w:t>
            </w:r>
          </w:p>
        </w:tc>
        <w:tc>
          <w:tcPr>
            <w:tcW w:w="1920" w:type="dxa"/>
            <w:tcBorders>
              <w:top w:val="single" w:sz="4" w:space="0" w:color="auto"/>
              <w:left w:val="single" w:sz="4" w:space="0" w:color="auto"/>
              <w:bottom w:val="single" w:sz="4" w:space="0" w:color="auto"/>
              <w:right w:val="single" w:sz="4" w:space="0" w:color="auto"/>
            </w:tcBorders>
            <w:hideMark/>
          </w:tcPr>
          <w:p w14:paraId="4836AD2E" w14:textId="77777777" w:rsidR="00502BCD" w:rsidRPr="00502BCD" w:rsidRDefault="00502BCD" w:rsidP="00502BCD">
            <w:pPr>
              <w:jc w:val="center"/>
            </w:pPr>
            <w:r w:rsidRPr="00502BCD">
              <w:t>41</w:t>
            </w:r>
          </w:p>
        </w:tc>
        <w:tc>
          <w:tcPr>
            <w:tcW w:w="1920" w:type="dxa"/>
            <w:tcBorders>
              <w:top w:val="single" w:sz="4" w:space="0" w:color="auto"/>
              <w:left w:val="single" w:sz="4" w:space="0" w:color="auto"/>
              <w:bottom w:val="single" w:sz="4" w:space="0" w:color="auto"/>
              <w:right w:val="single" w:sz="4" w:space="0" w:color="auto"/>
            </w:tcBorders>
            <w:hideMark/>
          </w:tcPr>
          <w:p w14:paraId="749E88B6" w14:textId="77777777" w:rsidR="00502BCD" w:rsidRPr="00502BCD" w:rsidRDefault="00502BCD" w:rsidP="00502BCD">
            <w:pPr>
              <w:jc w:val="center"/>
            </w:pPr>
            <w:r w:rsidRPr="00502BCD">
              <w:t>509.50</w:t>
            </w:r>
          </w:p>
        </w:tc>
      </w:tr>
      <w:tr w:rsidR="00502BCD" w:rsidRPr="00502BCD" w14:paraId="68FEA3EF" w14:textId="77777777" w:rsidTr="00502BCD">
        <w:trPr>
          <w:trHeight w:val="315"/>
          <w:jc w:val="center"/>
        </w:trPr>
        <w:tc>
          <w:tcPr>
            <w:tcW w:w="3840" w:type="dxa"/>
            <w:tcBorders>
              <w:top w:val="single" w:sz="4" w:space="0" w:color="auto"/>
              <w:left w:val="single" w:sz="4" w:space="0" w:color="auto"/>
              <w:bottom w:val="single" w:sz="4" w:space="0" w:color="auto"/>
              <w:right w:val="single" w:sz="4" w:space="0" w:color="auto"/>
            </w:tcBorders>
            <w:hideMark/>
          </w:tcPr>
          <w:p w14:paraId="04F9BD3C" w14:textId="77777777" w:rsidR="00502BCD" w:rsidRPr="00502BCD" w:rsidRDefault="00502BCD" w:rsidP="00502BCD">
            <w:pPr>
              <w:jc w:val="center"/>
            </w:pPr>
            <w:r w:rsidRPr="00502BCD">
              <w:t>Miscellaneous</w:t>
            </w:r>
          </w:p>
        </w:tc>
        <w:tc>
          <w:tcPr>
            <w:tcW w:w="1960" w:type="dxa"/>
            <w:tcBorders>
              <w:top w:val="single" w:sz="4" w:space="0" w:color="auto"/>
              <w:left w:val="single" w:sz="4" w:space="0" w:color="auto"/>
              <w:bottom w:val="single" w:sz="4" w:space="0" w:color="auto"/>
              <w:right w:val="single" w:sz="4" w:space="0" w:color="auto"/>
            </w:tcBorders>
            <w:hideMark/>
          </w:tcPr>
          <w:p w14:paraId="7BDD5134" w14:textId="77777777" w:rsidR="00502BCD" w:rsidRPr="00502BCD" w:rsidRDefault="00502BCD" w:rsidP="00502BCD">
            <w:pPr>
              <w:jc w:val="center"/>
            </w:pPr>
            <w:r w:rsidRPr="00502BCD">
              <w:t>119</w:t>
            </w:r>
          </w:p>
        </w:tc>
        <w:tc>
          <w:tcPr>
            <w:tcW w:w="1920" w:type="dxa"/>
            <w:tcBorders>
              <w:top w:val="single" w:sz="4" w:space="0" w:color="auto"/>
              <w:left w:val="single" w:sz="4" w:space="0" w:color="auto"/>
              <w:bottom w:val="single" w:sz="4" w:space="0" w:color="auto"/>
              <w:right w:val="single" w:sz="4" w:space="0" w:color="auto"/>
            </w:tcBorders>
            <w:hideMark/>
          </w:tcPr>
          <w:p w14:paraId="74813C3E" w14:textId="77777777" w:rsidR="00502BCD" w:rsidRPr="00502BCD" w:rsidRDefault="00502BCD" w:rsidP="00502BCD">
            <w:pPr>
              <w:jc w:val="center"/>
            </w:pPr>
            <w:r w:rsidRPr="00502BCD">
              <w:t>69</w:t>
            </w:r>
          </w:p>
        </w:tc>
        <w:tc>
          <w:tcPr>
            <w:tcW w:w="1920" w:type="dxa"/>
            <w:tcBorders>
              <w:top w:val="single" w:sz="4" w:space="0" w:color="auto"/>
              <w:left w:val="single" w:sz="4" w:space="0" w:color="auto"/>
              <w:bottom w:val="single" w:sz="4" w:space="0" w:color="auto"/>
              <w:right w:val="single" w:sz="4" w:space="0" w:color="auto"/>
            </w:tcBorders>
            <w:hideMark/>
          </w:tcPr>
          <w:p w14:paraId="1CF11D52" w14:textId="77777777" w:rsidR="00502BCD" w:rsidRPr="00502BCD" w:rsidRDefault="00502BCD" w:rsidP="00502BCD">
            <w:pPr>
              <w:jc w:val="center"/>
            </w:pPr>
            <w:r w:rsidRPr="00502BCD">
              <w:t>405.90</w:t>
            </w:r>
          </w:p>
        </w:tc>
      </w:tr>
      <w:tr w:rsidR="00502BCD" w:rsidRPr="00502BCD" w14:paraId="7FFFB0E8" w14:textId="77777777" w:rsidTr="00502BCD">
        <w:trPr>
          <w:trHeight w:val="315"/>
          <w:jc w:val="center"/>
        </w:trPr>
        <w:tc>
          <w:tcPr>
            <w:tcW w:w="3840" w:type="dxa"/>
            <w:tcBorders>
              <w:top w:val="single" w:sz="4" w:space="0" w:color="auto"/>
              <w:left w:val="single" w:sz="4" w:space="0" w:color="auto"/>
              <w:bottom w:val="single" w:sz="4" w:space="0" w:color="auto"/>
              <w:right w:val="single" w:sz="4" w:space="0" w:color="auto"/>
            </w:tcBorders>
            <w:hideMark/>
          </w:tcPr>
          <w:p w14:paraId="0BE3FD2A" w14:textId="77777777" w:rsidR="00502BCD" w:rsidRPr="00502BCD" w:rsidRDefault="00502BCD" w:rsidP="00502BCD">
            <w:pPr>
              <w:jc w:val="center"/>
            </w:pPr>
            <w:r w:rsidRPr="00502BCD">
              <w:t>Total</w:t>
            </w:r>
          </w:p>
        </w:tc>
        <w:tc>
          <w:tcPr>
            <w:tcW w:w="1960" w:type="dxa"/>
            <w:tcBorders>
              <w:top w:val="single" w:sz="4" w:space="0" w:color="auto"/>
              <w:left w:val="single" w:sz="4" w:space="0" w:color="auto"/>
              <w:bottom w:val="single" w:sz="4" w:space="0" w:color="auto"/>
              <w:right w:val="single" w:sz="4" w:space="0" w:color="auto"/>
            </w:tcBorders>
            <w:hideMark/>
          </w:tcPr>
          <w:p w14:paraId="4473F8F8" w14:textId="77777777" w:rsidR="00502BCD" w:rsidRPr="00502BCD" w:rsidRDefault="00502BCD" w:rsidP="00502BCD">
            <w:pPr>
              <w:jc w:val="center"/>
            </w:pPr>
            <w:r w:rsidRPr="00502BCD">
              <w:t>1424</w:t>
            </w:r>
          </w:p>
        </w:tc>
        <w:tc>
          <w:tcPr>
            <w:tcW w:w="1920" w:type="dxa"/>
            <w:tcBorders>
              <w:top w:val="single" w:sz="4" w:space="0" w:color="auto"/>
              <w:left w:val="single" w:sz="4" w:space="0" w:color="auto"/>
              <w:bottom w:val="single" w:sz="4" w:space="0" w:color="auto"/>
              <w:right w:val="single" w:sz="4" w:space="0" w:color="auto"/>
            </w:tcBorders>
            <w:hideMark/>
          </w:tcPr>
          <w:p w14:paraId="30230B3A" w14:textId="77777777" w:rsidR="00502BCD" w:rsidRPr="00502BCD" w:rsidRDefault="00502BCD" w:rsidP="00502BCD">
            <w:pPr>
              <w:jc w:val="center"/>
            </w:pPr>
            <w:r w:rsidRPr="00502BCD">
              <w:t>512</w:t>
            </w:r>
          </w:p>
        </w:tc>
        <w:tc>
          <w:tcPr>
            <w:tcW w:w="1920" w:type="dxa"/>
            <w:tcBorders>
              <w:top w:val="single" w:sz="4" w:space="0" w:color="auto"/>
              <w:left w:val="single" w:sz="4" w:space="0" w:color="auto"/>
              <w:bottom w:val="single" w:sz="4" w:space="0" w:color="auto"/>
              <w:right w:val="single" w:sz="4" w:space="0" w:color="auto"/>
            </w:tcBorders>
            <w:hideMark/>
          </w:tcPr>
          <w:p w14:paraId="4B726E56" w14:textId="77777777" w:rsidR="00502BCD" w:rsidRPr="00502BCD" w:rsidRDefault="00502BCD" w:rsidP="00502BCD">
            <w:pPr>
              <w:jc w:val="center"/>
            </w:pPr>
            <w:r w:rsidRPr="00502BCD">
              <w:t>3063.78</w:t>
            </w:r>
          </w:p>
        </w:tc>
      </w:tr>
    </w:tbl>
    <w:p w14:paraId="6466007B" w14:textId="77777777" w:rsidR="00EB6D4E" w:rsidRDefault="00EB6D4E" w:rsidP="00702C32"/>
    <w:p w14:paraId="4DF67662" w14:textId="77777777" w:rsidR="00A95F8B" w:rsidRDefault="00702C32" w:rsidP="00A95F8B">
      <w:r w:rsidRPr="00702C32">
        <w:t xml:space="preserve">We now have </w:t>
      </w:r>
      <w:r w:rsidRPr="00702C32">
        <w:rPr>
          <w:b/>
        </w:rPr>
        <w:t>105</w:t>
      </w:r>
      <w:r w:rsidR="0061042A">
        <w:rPr>
          <w:b/>
        </w:rPr>
        <w:t>1</w:t>
      </w:r>
      <w:r w:rsidRPr="00702C32">
        <w:t xml:space="preserve"> registered and growing in the system. As you can see by the numbers above, we are moving very fast to a day when we will all need to be registered in this system for our hours to count.  </w:t>
      </w:r>
    </w:p>
    <w:p w14:paraId="3E1582BE" w14:textId="77777777" w:rsidR="00A95F8B" w:rsidRDefault="00A95F8B" w:rsidP="00A95F8B"/>
    <w:p w14:paraId="4235746F" w14:textId="77777777" w:rsidR="00502BCD" w:rsidRDefault="00502BCD" w:rsidP="00A95F8B"/>
    <w:p w14:paraId="5543031F" w14:textId="77777777" w:rsidR="00502BCD" w:rsidRDefault="00502BCD" w:rsidP="00A95F8B"/>
    <w:p w14:paraId="2FE0E337" w14:textId="77777777" w:rsidR="00502BCD" w:rsidRDefault="00502BCD" w:rsidP="00A95F8B"/>
    <w:p w14:paraId="0DAB5403" w14:textId="77777777" w:rsidR="00502BCD" w:rsidRDefault="00502BCD" w:rsidP="00A95F8B"/>
    <w:bookmarkStart w:id="45" w:name="_GoBack"/>
    <w:bookmarkEnd w:id="45"/>
    <w:p w14:paraId="0729F35D" w14:textId="61798334" w:rsidR="00A95F8B" w:rsidRPr="00EE0860" w:rsidRDefault="00502BCD" w:rsidP="00A95F8B">
      <w:pPr>
        <w:rPr>
          <w:color w:val="0563C1" w:themeColor="hyperlink"/>
          <w:sz w:val="20"/>
          <w:szCs w:val="20"/>
          <w:u w:val="single"/>
        </w:rPr>
      </w:pPr>
      <w:r>
        <w:fldChar w:fldCharType="begin"/>
      </w:r>
      <w:r>
        <w:instrText xml:space="preserve"> HYPERLINK \l "TOP" </w:instrText>
      </w:r>
      <w:r>
        <w:fldChar w:fldCharType="separate"/>
      </w:r>
      <w:r w:rsidR="00A95F8B" w:rsidRPr="00C20E11">
        <w:rPr>
          <w:rStyle w:val="Hyperlink"/>
          <w:sz w:val="20"/>
          <w:szCs w:val="20"/>
        </w:rPr>
        <w:t>TOP^</w:t>
      </w:r>
      <w:r>
        <w:rPr>
          <w:rStyle w:val="Hyperlink"/>
          <w:sz w:val="20"/>
          <w:szCs w:val="20"/>
        </w:rPr>
        <w:fldChar w:fldCharType="end"/>
      </w:r>
    </w:p>
    <w:p w14:paraId="7494D0EB" w14:textId="37F6ED81" w:rsidR="00702C32" w:rsidRPr="00702C32" w:rsidRDefault="00702C32" w:rsidP="00702C32">
      <w:r w:rsidRPr="00702C32">
        <w:lastRenderedPageBreak/>
        <w:t xml:space="preserve">Right now, we depend on our EC’s and DEC’s to remember our hours of volunteering and report those hours for us on their monthly reports. Very soon now those days of the EC and DEC monthly reports will not be </w:t>
      </w:r>
      <w:r w:rsidR="005E540A" w:rsidRPr="00702C32">
        <w:t>necessary,</w:t>
      </w:r>
      <w:r w:rsidR="00B5741A">
        <w:t xml:space="preserve"> and it will be coming faster than you think!</w:t>
      </w:r>
    </w:p>
    <w:p w14:paraId="0C1FCB8C" w14:textId="77777777" w:rsidR="00702C32" w:rsidRPr="00702C32" w:rsidRDefault="00702C32" w:rsidP="00702C32"/>
    <w:p w14:paraId="3AD07D38" w14:textId="68BCB642" w:rsidR="00702C32" w:rsidRPr="00702C32" w:rsidRDefault="00702C32" w:rsidP="00702C32">
      <w:r w:rsidRPr="00702C32">
        <w:t xml:space="preserve">The time that is spent in getting your information and making sure it is up-to-date and on file with the EC, as well as transferring </w:t>
      </w:r>
      <w:proofErr w:type="gramStart"/>
      <w:r w:rsidRPr="00702C32">
        <w:t>all of</w:t>
      </w:r>
      <w:proofErr w:type="gramEnd"/>
      <w:r w:rsidRPr="00702C32">
        <w:t xml:space="preserve"> those records when a new EC takes over will also no longer be needed. This system takes care of all of that automatically. Forget a meeting time or location? Just look it up on the calendar and there you have it. If set, you can even see the location on a map! I have attended many meetings and gatherings just because it was listed on ARES Connect and I found it just browsing around. I wouldn’t have known about it if it hadn’t been on the ARES Connect Calendar! </w:t>
      </w:r>
    </w:p>
    <w:p w14:paraId="6B60B27F" w14:textId="77777777" w:rsidR="00702C32" w:rsidRPr="00702C32" w:rsidRDefault="00702C32" w:rsidP="00702C32"/>
    <w:p w14:paraId="77AC9437" w14:textId="4FE9FD03" w:rsidR="00702C32" w:rsidRPr="00702C32" w:rsidRDefault="00702C32" w:rsidP="00702C32">
      <w:r w:rsidRPr="00702C32">
        <w:t xml:space="preserve">Why is this so important? These hours are what is shown to those we go to for funding as well as for more frequencies to operate on. Yes, we </w:t>
      </w:r>
      <w:proofErr w:type="gramStart"/>
      <w:r w:rsidRPr="00702C32">
        <w:t>have to</w:t>
      </w:r>
      <w:proofErr w:type="gramEnd"/>
      <w:r w:rsidRPr="00702C32">
        <w:t xml:space="preserve"> justify why we need the money or frequencies to those in government that want “just the facts.” This system allows us to show them the facts, anytime and with great accuracy. </w:t>
      </w:r>
    </w:p>
    <w:p w14:paraId="32BEF958" w14:textId="77777777" w:rsidR="00702C32" w:rsidRPr="00702C32" w:rsidRDefault="00702C32" w:rsidP="00702C32"/>
    <w:p w14:paraId="27BEBDA4" w14:textId="00C1EC71" w:rsidR="00702C32" w:rsidRDefault="00502BCD" w:rsidP="00702C32">
      <w:r>
        <w:pict w14:anchorId="1106F289">
          <v:rect id="_x0000_i1045" style="width:0;height:1.5pt" o:hralign="center" o:hrstd="t" o:hr="t" fillcolor="#a0a0a0" stroked="f"/>
        </w:pict>
      </w:r>
    </w:p>
    <w:p w14:paraId="09DF35B8" w14:textId="489D7522" w:rsidR="00702C32" w:rsidRPr="00835246" w:rsidRDefault="00A95F8B" w:rsidP="003B393B">
      <w:pPr>
        <w:rPr>
          <w:b/>
          <w:i/>
          <w:sz w:val="28"/>
          <w:szCs w:val="28"/>
        </w:rPr>
      </w:pPr>
      <w:bookmarkStart w:id="46" w:name="wouff"/>
      <w:r w:rsidRPr="00333C53">
        <w:rPr>
          <w:noProof/>
        </w:rPr>
        <w:drawing>
          <wp:anchor distT="0" distB="0" distL="114300" distR="114300" simplePos="0" relativeHeight="252532736" behindDoc="1" locked="0" layoutInCell="1" allowOverlap="1" wp14:anchorId="2844D76F" wp14:editId="5BA37297">
            <wp:simplePos x="0" y="0"/>
            <wp:positionH relativeFrom="margin">
              <wp:align>right</wp:align>
            </wp:positionH>
            <wp:positionV relativeFrom="paragraph">
              <wp:posOffset>66675</wp:posOffset>
            </wp:positionV>
            <wp:extent cx="2381885" cy="723900"/>
            <wp:effectExtent l="0" t="0" r="0" b="0"/>
            <wp:wrapTight wrapText="bothSides">
              <wp:wrapPolygon edited="0">
                <wp:start x="0" y="0"/>
                <wp:lineTo x="0" y="21032"/>
                <wp:lineTo x="21421" y="21032"/>
                <wp:lineTo x="21421"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381885" cy="7239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6"/>
      <w:proofErr w:type="spellStart"/>
      <w:r w:rsidR="00835246" w:rsidRPr="00835246">
        <w:rPr>
          <w:b/>
          <w:i/>
          <w:sz w:val="28"/>
          <w:szCs w:val="28"/>
        </w:rPr>
        <w:t>Wouff</w:t>
      </w:r>
      <w:proofErr w:type="spellEnd"/>
      <w:r w:rsidR="00835246" w:rsidRPr="00835246">
        <w:rPr>
          <w:b/>
          <w:i/>
          <w:sz w:val="28"/>
          <w:szCs w:val="28"/>
        </w:rPr>
        <w:t xml:space="preserve"> Hong </w:t>
      </w:r>
      <w:r w:rsidR="008754F8">
        <w:rPr>
          <w:b/>
          <w:i/>
          <w:sz w:val="28"/>
          <w:szCs w:val="28"/>
        </w:rPr>
        <w:t>A Very Special Night</w:t>
      </w:r>
    </w:p>
    <w:p w14:paraId="075813C9" w14:textId="167F5F12" w:rsidR="00702C32" w:rsidRDefault="00702C32" w:rsidP="003B393B"/>
    <w:p w14:paraId="4C55AB51" w14:textId="0791BB33" w:rsidR="00702C32" w:rsidRDefault="00835246" w:rsidP="003B393B">
      <w:r>
        <w:t>Hey Gang,</w:t>
      </w:r>
    </w:p>
    <w:p w14:paraId="4974385D" w14:textId="027D72F1" w:rsidR="00835246" w:rsidRDefault="00835246" w:rsidP="003B393B"/>
    <w:p w14:paraId="6FEA7C6F" w14:textId="1F763763" w:rsidR="00FB499F" w:rsidRPr="00951DB3" w:rsidRDefault="00835246" w:rsidP="003B393B">
      <w:pPr>
        <w:rPr>
          <w:b/>
        </w:rPr>
      </w:pPr>
      <w:r>
        <w:t xml:space="preserve">Did you attend the meeting of the Royal Order of the </w:t>
      </w:r>
      <w:proofErr w:type="spellStart"/>
      <w:r>
        <w:t>Wouff</w:t>
      </w:r>
      <w:proofErr w:type="spellEnd"/>
      <w:r>
        <w:t xml:space="preserve"> Hong on Saturday evening last weekend? Well, if you </w:t>
      </w:r>
      <w:r w:rsidR="00FB499F">
        <w:t>didn’t,</w:t>
      </w:r>
      <w:r>
        <w:t xml:space="preserve"> I do have to tell you that you not only missed out on absolute</w:t>
      </w:r>
      <w:r w:rsidR="00951DB3">
        <w:t>ly</w:t>
      </w:r>
      <w:r>
        <w:t xml:space="preserve"> </w:t>
      </w:r>
      <w:r w:rsidR="00951DB3">
        <w:t xml:space="preserve">THE </w:t>
      </w:r>
      <w:r>
        <w:t>best performance done</w:t>
      </w:r>
      <w:r w:rsidR="00513C85">
        <w:t xml:space="preserve"> to date</w:t>
      </w:r>
      <w:r>
        <w:t xml:space="preserve">, but you also missed out on one monumental event as well. Yes, monumental in that this was the one and only </w:t>
      </w:r>
      <w:r w:rsidRPr="00951DB3">
        <w:rPr>
          <w:b/>
        </w:rPr>
        <w:t>100</w:t>
      </w:r>
      <w:r w:rsidRPr="00951DB3">
        <w:rPr>
          <w:b/>
          <w:vertAlign w:val="superscript"/>
        </w:rPr>
        <w:t>th</w:t>
      </w:r>
      <w:r w:rsidRPr="00951DB3">
        <w:rPr>
          <w:b/>
        </w:rPr>
        <w:t xml:space="preserve"> Anniversary </w:t>
      </w:r>
      <w:r w:rsidR="00FB499F" w:rsidRPr="00951DB3">
        <w:rPr>
          <w:b/>
        </w:rPr>
        <w:t xml:space="preserve">of the </w:t>
      </w:r>
      <w:proofErr w:type="spellStart"/>
      <w:r w:rsidR="00FB499F" w:rsidRPr="00951DB3">
        <w:rPr>
          <w:b/>
        </w:rPr>
        <w:t>Wouff</w:t>
      </w:r>
      <w:proofErr w:type="spellEnd"/>
      <w:r w:rsidR="00FB499F" w:rsidRPr="00951DB3">
        <w:rPr>
          <w:b/>
        </w:rPr>
        <w:t xml:space="preserve"> Hong!</w:t>
      </w:r>
    </w:p>
    <w:p w14:paraId="5B5BE594" w14:textId="77EBC7FD" w:rsidR="00FB499F" w:rsidRDefault="00FB499F" w:rsidP="003B393B"/>
    <w:p w14:paraId="6DB8938D" w14:textId="1EEB6C10" w:rsidR="00FB499F" w:rsidRDefault="00A95F8B" w:rsidP="00FB499F">
      <w:r>
        <w:rPr>
          <w:noProof/>
        </w:rPr>
        <w:drawing>
          <wp:anchor distT="0" distB="0" distL="114300" distR="114300" simplePos="0" relativeHeight="252533760" behindDoc="1" locked="0" layoutInCell="1" allowOverlap="1" wp14:anchorId="1C594688" wp14:editId="4014CD59">
            <wp:simplePos x="0" y="0"/>
            <wp:positionH relativeFrom="margin">
              <wp:posOffset>76200</wp:posOffset>
            </wp:positionH>
            <wp:positionV relativeFrom="paragraph">
              <wp:posOffset>514350</wp:posOffset>
            </wp:positionV>
            <wp:extent cx="3581400" cy="2684780"/>
            <wp:effectExtent l="0" t="0" r="0" b="1270"/>
            <wp:wrapTight wrapText="bothSides">
              <wp:wrapPolygon edited="0">
                <wp:start x="0" y="0"/>
                <wp:lineTo x="0" y="21457"/>
                <wp:lineTo x="21485" y="21457"/>
                <wp:lineTo x="21485"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581400" cy="2684780"/>
                    </a:xfrm>
                    <a:prstGeom prst="rect">
                      <a:avLst/>
                    </a:prstGeom>
                    <a:noFill/>
                    <a:ln>
                      <a:noFill/>
                    </a:ln>
                  </pic:spPr>
                </pic:pic>
              </a:graphicData>
            </a:graphic>
            <wp14:sizeRelH relativeFrom="page">
              <wp14:pctWidth>0</wp14:pctWidth>
            </wp14:sizeRelH>
            <wp14:sizeRelV relativeFrom="page">
              <wp14:pctHeight>0</wp14:pctHeight>
            </wp14:sizeRelV>
          </wp:anchor>
        </w:drawing>
      </w:r>
      <w:r w:rsidR="00FB499F" w:rsidRPr="00FB499F">
        <w:t>Early in 1919, "The Old Man" wrote in </w:t>
      </w:r>
      <w:hyperlink r:id="rId183" w:history="1">
        <w:r w:rsidR="00FB499F" w:rsidRPr="00FB499F">
          <w:rPr>
            <w:rStyle w:val="Hyperlink"/>
            <w:b/>
            <w:bCs/>
            <w:i/>
            <w:iCs/>
          </w:rPr>
          <w:t>QST</w:t>
        </w:r>
      </w:hyperlink>
      <w:r w:rsidR="00FB499F" w:rsidRPr="00FB499F">
        <w:t> </w:t>
      </w:r>
      <w:r w:rsidR="00FB499F">
        <w:t xml:space="preserve"> </w:t>
      </w:r>
      <w:r w:rsidR="00FB499F" w:rsidRPr="00FB499F">
        <w:t xml:space="preserve">"I am sending you a specimen of a real live </w:t>
      </w:r>
      <w:proofErr w:type="spellStart"/>
      <w:r w:rsidR="00FB499F" w:rsidRPr="00FB499F">
        <w:t>Wouff</w:t>
      </w:r>
      <w:proofErr w:type="spellEnd"/>
      <w:r w:rsidR="00FB499F" w:rsidRPr="00FB499F">
        <w:t xml:space="preserve"> Hong . . . Keep it in the editorial sanctum where you can lay hands on it quickly in an emergency." The "specimen of a real live </w:t>
      </w:r>
      <w:proofErr w:type="spellStart"/>
      <w:r w:rsidR="00FB499F" w:rsidRPr="00FB499F">
        <w:t>Wouff</w:t>
      </w:r>
      <w:proofErr w:type="spellEnd"/>
      <w:r w:rsidR="00FB499F" w:rsidRPr="00FB499F">
        <w:t xml:space="preserve"> Hong" was presented to a meeting of the ARRL Board and the Board voted that the </w:t>
      </w:r>
      <w:proofErr w:type="spellStart"/>
      <w:r w:rsidR="00FB499F" w:rsidRPr="00FB499F">
        <w:t>Wouff</w:t>
      </w:r>
      <w:proofErr w:type="spellEnd"/>
      <w:r w:rsidR="00FB499F" w:rsidRPr="00FB499F">
        <w:t xml:space="preserve"> Hong be framed and hung in the office of the Secretary of the League.</w:t>
      </w:r>
    </w:p>
    <w:p w14:paraId="7733CF98" w14:textId="77777777" w:rsidR="00EF2B05" w:rsidRDefault="00EF2B05" w:rsidP="00FB499F"/>
    <w:p w14:paraId="562DC1EE" w14:textId="5E5F085C" w:rsidR="00A95F8B" w:rsidRDefault="00EF2B05" w:rsidP="00A95F8B">
      <w:r>
        <w:t xml:space="preserve">As our performance was done at the only ARRL National Convention this year, we (Ohio Section) now holds the title of performing the ceremony on the </w:t>
      </w:r>
      <w:r w:rsidRPr="0033207D">
        <w:rPr>
          <w:b/>
        </w:rPr>
        <w:t>100</w:t>
      </w:r>
      <w:r w:rsidRPr="0033207D">
        <w:rPr>
          <w:b/>
          <w:vertAlign w:val="superscript"/>
        </w:rPr>
        <w:t>th</w:t>
      </w:r>
      <w:r w:rsidRPr="0033207D">
        <w:rPr>
          <w:b/>
        </w:rPr>
        <w:t xml:space="preserve"> anniversary</w:t>
      </w:r>
      <w:r>
        <w:t xml:space="preserve"> and this session. It was also the first time that the Ohio Section ever had this performance pre-recorded.</w:t>
      </w:r>
      <w:r w:rsidR="0033207D">
        <w:t xml:space="preserve"> </w:t>
      </w:r>
      <w:r w:rsidR="00951DB3">
        <w:t xml:space="preserve">We did this deliberately </w:t>
      </w:r>
      <w:r w:rsidR="00172889">
        <w:t>to allow the players t</w:t>
      </w:r>
      <w:r w:rsidR="00951DB3">
        <w:t>he ability to concentrate</w:t>
      </w:r>
      <w:r w:rsidR="00172889">
        <w:t xml:space="preserve"> </w:t>
      </w:r>
      <w:r w:rsidR="00951DB3">
        <w:t xml:space="preserve">fully </w:t>
      </w:r>
      <w:r w:rsidR="00172889">
        <w:t>on their performance</w:t>
      </w:r>
      <w:r w:rsidR="00951DB3">
        <w:t>,</w:t>
      </w:r>
      <w:r w:rsidR="00172889">
        <w:t xml:space="preserve"> and not have to worry about </w:t>
      </w:r>
      <w:r w:rsidR="00333C53">
        <w:t>reading from a script</w:t>
      </w:r>
      <w:r w:rsidR="00513C85">
        <w:t>!</w:t>
      </w:r>
      <w:r w:rsidR="00333C53">
        <w:t xml:space="preserve"> This also allowed us to add some great sound effects to the script as well.</w:t>
      </w:r>
      <w:r w:rsidR="00A95F8B" w:rsidRPr="00A95F8B">
        <w:t xml:space="preserve"> </w:t>
      </w:r>
    </w:p>
    <w:p w14:paraId="21F2FF0A" w14:textId="77777777" w:rsidR="00A95F8B" w:rsidRDefault="00A95F8B" w:rsidP="00A95F8B"/>
    <w:p w14:paraId="5DFA9240" w14:textId="77777777" w:rsidR="00A95F8B" w:rsidRDefault="00A95F8B" w:rsidP="00A95F8B"/>
    <w:p w14:paraId="755D41EF" w14:textId="022EF1B0" w:rsidR="00A95F8B" w:rsidRPr="00EE0860" w:rsidRDefault="00502BCD" w:rsidP="00A95F8B">
      <w:pPr>
        <w:rPr>
          <w:color w:val="0563C1" w:themeColor="hyperlink"/>
          <w:sz w:val="20"/>
          <w:szCs w:val="20"/>
          <w:u w:val="single"/>
        </w:rPr>
      </w:pPr>
      <w:hyperlink w:anchor="TOP" w:history="1">
        <w:r w:rsidR="00A95F8B" w:rsidRPr="00C20E11">
          <w:rPr>
            <w:rStyle w:val="Hyperlink"/>
            <w:sz w:val="20"/>
            <w:szCs w:val="20"/>
          </w:rPr>
          <w:t>TOP^</w:t>
        </w:r>
      </w:hyperlink>
    </w:p>
    <w:p w14:paraId="37D98E22" w14:textId="1797D060" w:rsidR="00513C85" w:rsidRDefault="00513C85" w:rsidP="00FB499F">
      <w:r>
        <w:lastRenderedPageBreak/>
        <w:t>Now, we need to give credit where credit is due</w:t>
      </w:r>
      <w:r w:rsidR="005A3D41">
        <w:t>.</w:t>
      </w:r>
      <w:r>
        <w:t xml:space="preserve">.. None of this would have been possible if it weren’t the Mighty Ohio Section </w:t>
      </w:r>
      <w:proofErr w:type="spellStart"/>
      <w:r w:rsidR="00A34404">
        <w:t>Wouff</w:t>
      </w:r>
      <w:proofErr w:type="spellEnd"/>
      <w:r w:rsidR="00A34404">
        <w:t xml:space="preserve"> Hong </w:t>
      </w:r>
      <w:r>
        <w:t>Players.</w:t>
      </w:r>
    </w:p>
    <w:p w14:paraId="7BCBA183" w14:textId="4E001700" w:rsidR="00513C85" w:rsidRDefault="00513C85" w:rsidP="00FB499F"/>
    <w:p w14:paraId="27626730" w14:textId="19933EE8" w:rsidR="00A34404" w:rsidRDefault="00A34404" w:rsidP="00A34404">
      <w:r w:rsidRPr="00A34404">
        <w:t>Russ Ward</w:t>
      </w:r>
      <w:r>
        <w:t>,</w:t>
      </w:r>
      <w:r w:rsidRPr="00A34404">
        <w:t xml:space="preserve"> W8ARD</w:t>
      </w:r>
      <w:r>
        <w:t xml:space="preserve"> (</w:t>
      </w:r>
      <w:r w:rsidRPr="00A34404">
        <w:t>Crystal</w:t>
      </w:r>
      <w:r>
        <w:t xml:space="preserve">); </w:t>
      </w:r>
      <w:r w:rsidRPr="00A34404">
        <w:t>Jay Himes</w:t>
      </w:r>
      <w:r>
        <w:t>,</w:t>
      </w:r>
      <w:r w:rsidRPr="00A34404">
        <w:t xml:space="preserve"> N8YMT </w:t>
      </w:r>
      <w:r>
        <w:t>(</w:t>
      </w:r>
      <w:r w:rsidRPr="00A34404">
        <w:t>High Spirit</w:t>
      </w:r>
      <w:r>
        <w:t xml:space="preserve">); </w:t>
      </w:r>
      <w:r w:rsidRPr="00A34404">
        <w:t>Justin Bogar</w:t>
      </w:r>
      <w:r>
        <w:t>,</w:t>
      </w:r>
      <w:r w:rsidRPr="00A34404">
        <w:t xml:space="preserve"> KE8EEO </w:t>
      </w:r>
      <w:r>
        <w:t>(</w:t>
      </w:r>
      <w:r w:rsidRPr="00A34404">
        <w:t>Novice</w:t>
      </w:r>
      <w:r>
        <w:t xml:space="preserve">); </w:t>
      </w:r>
      <w:r w:rsidRPr="00A34404">
        <w:t>Bret Stemen</w:t>
      </w:r>
      <w:r>
        <w:t xml:space="preserve">, </w:t>
      </w:r>
      <w:r w:rsidRPr="00A34404">
        <w:t xml:space="preserve"> KD8SCL </w:t>
      </w:r>
      <w:r>
        <w:t>(</w:t>
      </w:r>
      <w:r w:rsidRPr="00A34404">
        <w:t>Audio</w:t>
      </w:r>
      <w:r w:rsidR="00777DD3">
        <w:t xml:space="preserve"> and voice of QRN); </w:t>
      </w:r>
      <w:r w:rsidRPr="00A34404">
        <w:t xml:space="preserve">Mark Griggs KB8YMN </w:t>
      </w:r>
      <w:r w:rsidR="00777DD3">
        <w:t>(</w:t>
      </w:r>
      <w:r w:rsidRPr="00A34404">
        <w:t>QRM</w:t>
      </w:r>
      <w:r w:rsidR="00777DD3">
        <w:t xml:space="preserve">); </w:t>
      </w:r>
      <w:r w:rsidRPr="00A34404">
        <w:t>Matt Curtin</w:t>
      </w:r>
      <w:r w:rsidR="00777DD3">
        <w:t>,</w:t>
      </w:r>
      <w:r w:rsidRPr="00A34404">
        <w:t xml:space="preserve"> KD8TTE </w:t>
      </w:r>
      <w:r w:rsidR="00777DD3">
        <w:t xml:space="preserve">(The Old Man); </w:t>
      </w:r>
      <w:r w:rsidRPr="00A34404">
        <w:t>Richard Wynkoop</w:t>
      </w:r>
      <w:r w:rsidR="00777DD3">
        <w:t>,</w:t>
      </w:r>
      <w:r w:rsidRPr="00A34404">
        <w:t xml:space="preserve"> KD8PHG</w:t>
      </w:r>
      <w:r w:rsidR="00777DD3">
        <w:t xml:space="preserve"> (</w:t>
      </w:r>
      <w:r w:rsidRPr="00A34404">
        <w:t>QRN</w:t>
      </w:r>
      <w:r w:rsidR="00777DD3">
        <w:t xml:space="preserve">); </w:t>
      </w:r>
      <w:r w:rsidRPr="00A34404">
        <w:t>Bob Rector</w:t>
      </w:r>
      <w:r w:rsidR="00777DD3">
        <w:t>,</w:t>
      </w:r>
      <w:r w:rsidRPr="00A34404">
        <w:t xml:space="preserve"> W8RWR </w:t>
      </w:r>
      <w:r w:rsidR="00777DD3">
        <w:t>(</w:t>
      </w:r>
      <w:r w:rsidRPr="00A34404">
        <w:t>S</w:t>
      </w:r>
      <w:r w:rsidR="00777DD3">
        <w:t xml:space="preserve">argent </w:t>
      </w:r>
      <w:r w:rsidRPr="00A34404">
        <w:t>at Arms</w:t>
      </w:r>
      <w:r w:rsidR="00777DD3">
        <w:t xml:space="preserve">); </w:t>
      </w:r>
      <w:r w:rsidRPr="00A34404">
        <w:t>Terry Holdren</w:t>
      </w:r>
      <w:r w:rsidR="00777DD3">
        <w:t>,</w:t>
      </w:r>
      <w:r w:rsidRPr="00A34404">
        <w:t xml:space="preserve">  KD8YFW </w:t>
      </w:r>
      <w:r w:rsidR="00777DD3">
        <w:t xml:space="preserve">(Sargent at Arms); </w:t>
      </w:r>
      <w:r w:rsidRPr="00A34404">
        <w:t>Scott Yonally</w:t>
      </w:r>
      <w:r w:rsidR="00777DD3">
        <w:t>,</w:t>
      </w:r>
      <w:r w:rsidRPr="00A34404">
        <w:t xml:space="preserve"> N8SY </w:t>
      </w:r>
      <w:r w:rsidR="00777DD3">
        <w:t>(Scribe).</w:t>
      </w:r>
      <w:r w:rsidR="005A3D41">
        <w:t xml:space="preserve"> Thank all of you for taking on this very impressive performance. It </w:t>
      </w:r>
      <w:proofErr w:type="gramStart"/>
      <w:r w:rsidR="005A3D41">
        <w:t>definitely went</w:t>
      </w:r>
      <w:proofErr w:type="gramEnd"/>
      <w:r w:rsidR="005A3D41">
        <w:t xml:space="preserve"> down as one for the century!!!!</w:t>
      </w:r>
    </w:p>
    <w:p w14:paraId="2A18E46D" w14:textId="17FFF38E" w:rsidR="00333C53" w:rsidRDefault="00333C53" w:rsidP="00A34404"/>
    <w:p w14:paraId="512F4CC7" w14:textId="1A7C9C50" w:rsidR="00333C53" w:rsidRDefault="00333C53" w:rsidP="00A34404">
      <w:r>
        <w:t xml:space="preserve">So, if you missed this performance I will let the “cat out of the bag” </w:t>
      </w:r>
      <w:r w:rsidR="0033207D">
        <w:t xml:space="preserve">just a little bit </w:t>
      </w:r>
      <w:r>
        <w:t xml:space="preserve">and let you in on a secret, the Mighty Ohio Section </w:t>
      </w:r>
      <w:proofErr w:type="spellStart"/>
      <w:r>
        <w:t>Wouff</w:t>
      </w:r>
      <w:proofErr w:type="spellEnd"/>
      <w:r>
        <w:t xml:space="preserve"> Hong Players are gearing up for a possible repeat performance at the ARRL Great Lakes Division Convention in Toledo next March! </w:t>
      </w:r>
      <w:r w:rsidR="0033207D">
        <w:t>Will you be there?</w:t>
      </w:r>
    </w:p>
    <w:p w14:paraId="31B1885A" w14:textId="02C8AF07" w:rsidR="00777DD3" w:rsidRDefault="00777DD3" w:rsidP="00A34404"/>
    <w:p w14:paraId="2EF00A5E" w14:textId="7CD6D060" w:rsidR="002A5F72" w:rsidRPr="002A5F72" w:rsidRDefault="00502BCD" w:rsidP="002A5F72">
      <w:pPr>
        <w:rPr>
          <w:b/>
          <w:bCs/>
          <w:i/>
          <w:sz w:val="28"/>
          <w:szCs w:val="28"/>
        </w:rPr>
      </w:pPr>
      <w:r>
        <w:pict w14:anchorId="524E1F93">
          <v:rect id="_x0000_i1046" style="width:0;height:1.5pt" o:hralign="center" o:hrstd="t" o:hr="t" fillcolor="#a0a0a0" stroked="f"/>
        </w:pict>
      </w:r>
    </w:p>
    <w:p w14:paraId="1F33489B" w14:textId="15880ED1" w:rsidR="0027148A" w:rsidRPr="00F239BF" w:rsidRDefault="0027148A" w:rsidP="0027148A">
      <w:pPr>
        <w:rPr>
          <w:sz w:val="28"/>
          <w:szCs w:val="28"/>
        </w:rPr>
      </w:pPr>
      <w:r w:rsidRPr="00F239BF">
        <w:rPr>
          <w:b/>
          <w:i/>
          <w:sz w:val="28"/>
          <w:szCs w:val="28"/>
        </w:rPr>
        <w:t>National News</w:t>
      </w:r>
    </w:p>
    <w:p w14:paraId="626D5F42" w14:textId="0D751843" w:rsidR="002A5F72" w:rsidRPr="0027148A" w:rsidRDefault="0027148A" w:rsidP="0027148A">
      <w:r w:rsidRPr="0027148A">
        <w:rPr>
          <w:i/>
        </w:rPr>
        <w:t xml:space="preserve">(from </w:t>
      </w:r>
      <w:proofErr w:type="spellStart"/>
      <w:r w:rsidRPr="0027148A">
        <w:rPr>
          <w:i/>
        </w:rPr>
        <w:t>arrl</w:t>
      </w:r>
      <w:proofErr w:type="spellEnd"/>
      <w:r w:rsidRPr="0027148A">
        <w:rPr>
          <w:i/>
        </w:rPr>
        <w:t xml:space="preserve"> and other sources)</w:t>
      </w:r>
    </w:p>
    <w:p w14:paraId="755BB3CF" w14:textId="5A0E0009" w:rsidR="0027148A" w:rsidRDefault="0027148A" w:rsidP="00093B81"/>
    <w:p w14:paraId="4FB2658B" w14:textId="77777777" w:rsidR="00563BA0" w:rsidRPr="00563BA0" w:rsidRDefault="00563BA0" w:rsidP="00563BA0">
      <w:pPr>
        <w:rPr>
          <w:b/>
          <w:bCs/>
          <w:i/>
          <w:sz w:val="28"/>
          <w:szCs w:val="28"/>
        </w:rPr>
      </w:pPr>
      <w:bookmarkStart w:id="47" w:name="National"/>
      <w:bookmarkEnd w:id="47"/>
      <w:r w:rsidRPr="00563BA0">
        <w:rPr>
          <w:b/>
          <w:bCs/>
          <w:i/>
          <w:sz w:val="28"/>
          <w:szCs w:val="28"/>
        </w:rPr>
        <w:t>June Event in Europe to Assess Activity, Ability to Share Spectrum on 6 Meters</w:t>
      </w:r>
    </w:p>
    <w:p w14:paraId="65AFEF90" w14:textId="77777777" w:rsidR="00563BA0" w:rsidRDefault="00563BA0" w:rsidP="00563BA0"/>
    <w:p w14:paraId="18C9580C" w14:textId="02320E2E" w:rsidR="00563BA0" w:rsidRPr="00563BA0" w:rsidRDefault="00563BA0" w:rsidP="00563BA0">
      <w:r w:rsidRPr="00563BA0">
        <w:t>The International Amateur Radio Union (</w:t>
      </w:r>
      <w:hyperlink r:id="rId184" w:history="1">
        <w:r w:rsidRPr="00563BA0">
          <w:rPr>
            <w:rStyle w:val="Hyperlink"/>
            <w:b/>
            <w:bCs/>
          </w:rPr>
          <w:t>IARU</w:t>
        </w:r>
      </w:hyperlink>
      <w:r w:rsidRPr="00563BA0">
        <w:t xml:space="preserve">) has thrown its support behind an upcoming operating event on 6 meters aimed at assessing activity on 6 meters and the ability of Amateur Radio to share spectrum with government users on the band. The worldwide Amateur Radio community is invited to participate in the Czech-sponsored </w:t>
      </w:r>
      <w:proofErr w:type="spellStart"/>
      <w:r w:rsidRPr="00563BA0">
        <w:t>Pohotovostní</w:t>
      </w:r>
      <w:proofErr w:type="spellEnd"/>
      <w:r w:rsidRPr="00563BA0">
        <w:t xml:space="preserve"> (readiness) Test — or “P-Test” — which will take place on June 13. Agenda Item 1.1 </w:t>
      </w:r>
      <w:r w:rsidRPr="00563BA0">
        <w:rPr>
          <w:noProof/>
        </w:rPr>
        <w:drawing>
          <wp:anchor distT="0" distB="0" distL="114300" distR="114300" simplePos="0" relativeHeight="252523520" behindDoc="1" locked="0" layoutInCell="1" allowOverlap="1" wp14:anchorId="73288474" wp14:editId="4D12DB56">
            <wp:simplePos x="0" y="0"/>
            <wp:positionH relativeFrom="margin">
              <wp:align>right</wp:align>
            </wp:positionH>
            <wp:positionV relativeFrom="paragraph">
              <wp:posOffset>47625</wp:posOffset>
            </wp:positionV>
            <wp:extent cx="571500" cy="1104265"/>
            <wp:effectExtent l="0" t="0" r="0" b="635"/>
            <wp:wrapTight wrapText="bothSides">
              <wp:wrapPolygon edited="0">
                <wp:start x="0" y="0"/>
                <wp:lineTo x="0" y="21240"/>
                <wp:lineTo x="20880" y="21240"/>
                <wp:lineTo x="2088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71500" cy="1104265"/>
                    </a:xfrm>
                    <a:prstGeom prst="rect">
                      <a:avLst/>
                    </a:prstGeom>
                  </pic:spPr>
                </pic:pic>
              </a:graphicData>
            </a:graphic>
            <wp14:sizeRelH relativeFrom="page">
              <wp14:pctWidth>0</wp14:pctWidth>
            </wp14:sizeRelH>
            <wp14:sizeRelV relativeFrom="page">
              <wp14:pctHeight>0</wp14:pctHeight>
            </wp14:sizeRelV>
          </wp:anchor>
        </w:drawing>
      </w:r>
      <w:r w:rsidRPr="00563BA0">
        <w:t>for World Radiocommunication Conference 2019 (WRC-19) will consider an Amateur Service allocation in the 50 – 54 MHz band in Region 1 (Europe, Africa, Asiatic Russia), taking into account studies looking into sharing between the Amateur Service and the mobile, fixed, radiolocation, and broadcasting services, “in order to ensure protection of these services.”</w:t>
      </w:r>
    </w:p>
    <w:p w14:paraId="624BCE6E" w14:textId="77777777" w:rsidR="00563BA0" w:rsidRDefault="00563BA0" w:rsidP="00563BA0"/>
    <w:p w14:paraId="7F437B81" w14:textId="3250D6C3" w:rsidR="00563BA0" w:rsidRPr="00563BA0" w:rsidRDefault="00563BA0" w:rsidP="00563BA0">
      <w:r w:rsidRPr="00563BA0">
        <w:t>The Czech Republic’s telecommunications regulator CTO is investigating if theoretical study results match real life. The June test follows an initial trial that took place in late February in the Czech Republic. One objective was to verify that military and Amateur Radio stations could coexist on the band. The second test will take place when enhanced propagation is more likely. During the event, other 50 MHz band users will operate their own communication systems, and the IARU has cautioned radio amateurs not to interfere with their activities.</w:t>
      </w:r>
    </w:p>
    <w:p w14:paraId="27FD72C6" w14:textId="77777777" w:rsidR="00563BA0" w:rsidRDefault="00563BA0" w:rsidP="00563BA0"/>
    <w:p w14:paraId="5AE5F813" w14:textId="113B38C4" w:rsidR="00563BA0" w:rsidRPr="00563BA0" w:rsidRDefault="00563BA0" w:rsidP="00563BA0">
      <w:r w:rsidRPr="00563BA0">
        <w:t>“The purpose of this event is to show regulators that amateurs and military stations can coexist without causing harmful interference to each other,” said an IARU Region 1 </w:t>
      </w:r>
      <w:hyperlink r:id="rId186" w:history="1">
        <w:r w:rsidRPr="00563BA0">
          <w:rPr>
            <w:rStyle w:val="Hyperlink"/>
            <w:b/>
            <w:bCs/>
          </w:rPr>
          <w:t>news article</w:t>
        </w:r>
      </w:hyperlink>
      <w:r w:rsidRPr="00563BA0">
        <w:t xml:space="preserve"> by Hans </w:t>
      </w:r>
      <w:proofErr w:type="spellStart"/>
      <w:r w:rsidRPr="00563BA0">
        <w:t>Blondeel</w:t>
      </w:r>
      <w:proofErr w:type="spellEnd"/>
      <w:r w:rsidRPr="00563BA0">
        <w:t xml:space="preserve"> Timmerman, PB2T.</w:t>
      </w:r>
    </w:p>
    <w:p w14:paraId="436AE69D" w14:textId="77777777" w:rsidR="00563BA0" w:rsidRPr="00563BA0" w:rsidRDefault="00563BA0" w:rsidP="00563BA0">
      <w:r w:rsidRPr="00563BA0">
        <w:t>The June 13 event will take place in two activity periods: The first will run from 0730 until 0900 UTC, and the second will take place from 1100 to 1230 UTC. Participating stations will call “CQ P (Contest)” and exchange signal reports, a sequential serial number, a six-character grid locator, and a geographical location.</w:t>
      </w:r>
    </w:p>
    <w:p w14:paraId="6E8021C5" w14:textId="77777777" w:rsidR="00A95F8B" w:rsidRDefault="00A95F8B" w:rsidP="00A95F8B"/>
    <w:p w14:paraId="42857A6C" w14:textId="77777777" w:rsidR="00A95F8B" w:rsidRDefault="00A95F8B" w:rsidP="00A95F8B"/>
    <w:p w14:paraId="0D9A730E" w14:textId="77777777" w:rsidR="00A95F8B" w:rsidRDefault="00A95F8B" w:rsidP="00A95F8B"/>
    <w:p w14:paraId="24D32307" w14:textId="77777777" w:rsidR="00A95F8B" w:rsidRDefault="00A95F8B" w:rsidP="00A95F8B"/>
    <w:p w14:paraId="654B9CE5" w14:textId="77777777" w:rsidR="00A95F8B" w:rsidRDefault="00A95F8B" w:rsidP="00A95F8B"/>
    <w:p w14:paraId="4063D382" w14:textId="20CEE891" w:rsidR="00A95F8B" w:rsidRPr="00EE0860" w:rsidRDefault="00502BCD" w:rsidP="00A95F8B">
      <w:pPr>
        <w:rPr>
          <w:color w:val="0563C1" w:themeColor="hyperlink"/>
          <w:sz w:val="20"/>
          <w:szCs w:val="20"/>
          <w:u w:val="single"/>
        </w:rPr>
      </w:pPr>
      <w:hyperlink w:anchor="TOP" w:history="1">
        <w:r w:rsidR="00A95F8B" w:rsidRPr="00C20E11">
          <w:rPr>
            <w:rStyle w:val="Hyperlink"/>
            <w:sz w:val="20"/>
            <w:szCs w:val="20"/>
          </w:rPr>
          <w:t>TOP^</w:t>
        </w:r>
      </w:hyperlink>
    </w:p>
    <w:p w14:paraId="50D7F5C7" w14:textId="77777777" w:rsidR="00A95F8B" w:rsidRDefault="00563BA0" w:rsidP="00A95F8B">
      <w:r w:rsidRPr="00563BA0">
        <w:lastRenderedPageBreak/>
        <w:t>Maximum power output will be 25 W PEP, the maximum power under Czech Amateur Radio Service regulations. Stations outside of the Czech Republic are requested to use the same output power to enable comparisons with the February test. The use of spotting networks is permitted. </w:t>
      </w:r>
      <w:hyperlink r:id="rId187" w:history="1">
        <w:r w:rsidRPr="00563BA0">
          <w:rPr>
            <w:rStyle w:val="Hyperlink"/>
            <w:b/>
            <w:bCs/>
          </w:rPr>
          <w:t>Submit</w:t>
        </w:r>
      </w:hyperlink>
      <w:r w:rsidRPr="00563BA0">
        <w:rPr>
          <w:b/>
          <w:bCs/>
        </w:rPr>
        <w:t> </w:t>
      </w:r>
      <w:r w:rsidRPr="00563BA0">
        <w:t>logs no later than 1230 UTC on June 15.</w:t>
      </w:r>
      <w:r w:rsidR="00A95F8B" w:rsidRPr="00A95F8B">
        <w:t xml:space="preserve"> </w:t>
      </w:r>
    </w:p>
    <w:p w14:paraId="0730F8FF" w14:textId="77777777" w:rsidR="00A95F8B" w:rsidRDefault="00A95F8B" w:rsidP="00A95F8B"/>
    <w:p w14:paraId="546FE161" w14:textId="131416E7" w:rsidR="00563BA0" w:rsidRPr="00563BA0" w:rsidRDefault="00563BA0" w:rsidP="00563BA0">
      <w:r w:rsidRPr="00563BA0">
        <w:t>“We would like to involve amateur stations experimenting with wideband modes in this test,” the IARU news article said. This could include reduced-bandwidth digital television or other wide-band emissions. Such stations would participate in the second activity period.</w:t>
      </w:r>
    </w:p>
    <w:p w14:paraId="7B66E3EA" w14:textId="77777777" w:rsidR="00563BA0" w:rsidRDefault="00563BA0" w:rsidP="00563BA0"/>
    <w:p w14:paraId="63262CD0" w14:textId="6775427D" w:rsidR="00563BA0" w:rsidRDefault="00563BA0" w:rsidP="00563BA0">
      <w:r w:rsidRPr="00563BA0">
        <w:t xml:space="preserve">“There needs to be as much activity as possible on the band during these two periods, preferably sticking to the Czech power limit of 25 W ERP,” said UK Six </w:t>
      </w:r>
      <w:proofErr w:type="spellStart"/>
      <w:r w:rsidRPr="00563BA0">
        <w:t>Metre</w:t>
      </w:r>
      <w:proofErr w:type="spellEnd"/>
      <w:r w:rsidRPr="00563BA0">
        <w:t xml:space="preserve"> Group Chair Chris Deacon, G4IFX. “It doesn’t matter whether the band is open or not; just get on the air using SSB, CW, digital, or all three. This is your chance to do something to help the 50 MHz community in Europe and beyond.”    </w:t>
      </w:r>
    </w:p>
    <w:p w14:paraId="1884A3DB" w14:textId="338ED85C" w:rsidR="00563BA0" w:rsidRDefault="00563BA0" w:rsidP="00563BA0"/>
    <w:p w14:paraId="0A0F060F" w14:textId="3F86AC82" w:rsidR="00563BA0" w:rsidRDefault="00563BA0" w:rsidP="00563BA0">
      <w:pPr>
        <w:jc w:val="center"/>
      </w:pPr>
      <w:r>
        <w:t>#########</w:t>
      </w:r>
    </w:p>
    <w:p w14:paraId="081BF386" w14:textId="77777777" w:rsidR="00590CE5" w:rsidRPr="00590CE5" w:rsidRDefault="00590CE5" w:rsidP="00590CE5">
      <w:pPr>
        <w:rPr>
          <w:b/>
          <w:bCs/>
          <w:i/>
          <w:sz w:val="28"/>
          <w:szCs w:val="28"/>
        </w:rPr>
      </w:pPr>
      <w:r w:rsidRPr="00590CE5">
        <w:rPr>
          <w:b/>
          <w:bCs/>
          <w:i/>
          <w:sz w:val="28"/>
          <w:szCs w:val="28"/>
        </w:rPr>
        <w:t>175th Anniversary of Morse Code</w:t>
      </w:r>
    </w:p>
    <w:p w14:paraId="50DE363F" w14:textId="4AE7F944" w:rsidR="00590CE5" w:rsidRPr="00590CE5" w:rsidRDefault="00590CE5" w:rsidP="00590CE5">
      <w:pPr>
        <w:rPr>
          <w:i/>
        </w:rPr>
      </w:pPr>
      <w:r w:rsidRPr="00590CE5">
        <w:rPr>
          <w:i/>
        </w:rPr>
        <w:t xml:space="preserve">(Newsweek / </w:t>
      </w:r>
      <w:r w:rsidRPr="00590CE5">
        <w:rPr>
          <w:bCs/>
          <w:i/>
        </w:rPr>
        <w:t xml:space="preserve">Gregory </w:t>
      </w:r>
      <w:proofErr w:type="spellStart"/>
      <w:r w:rsidRPr="00590CE5">
        <w:rPr>
          <w:bCs/>
          <w:i/>
        </w:rPr>
        <w:t>Drezdzon</w:t>
      </w:r>
      <w:proofErr w:type="spellEnd"/>
      <w:r w:rsidRPr="00590CE5">
        <w:rPr>
          <w:bCs/>
          <w:i/>
        </w:rPr>
        <w:t>, WD9FTZ)</w:t>
      </w:r>
    </w:p>
    <w:p w14:paraId="3974F7D7" w14:textId="77777777" w:rsidR="00590CE5" w:rsidRDefault="00590CE5" w:rsidP="00590CE5"/>
    <w:p w14:paraId="3359FDFF" w14:textId="40528995" w:rsidR="00590CE5" w:rsidRPr="00590CE5" w:rsidRDefault="00590CE5" w:rsidP="00590CE5">
      <w:r w:rsidRPr="00590CE5">
        <w:t xml:space="preserve">Newsweek reports Morse Code is 175 years old and still as useful as ever </w:t>
      </w:r>
      <w:r w:rsidRPr="00590CE5">
        <w:br/>
      </w:r>
      <w:r w:rsidRPr="00590CE5">
        <w:br/>
        <w:t>Last Friday, the first message sent by Morse code across a long distance from Washington, D.C., to Baltimore and was transmitted on Friday, May 24, 1844 - 175 years ago.</w:t>
      </w:r>
    </w:p>
    <w:p w14:paraId="1E7200D2" w14:textId="77777777" w:rsidR="00590CE5" w:rsidRPr="00590CE5" w:rsidRDefault="00590CE5" w:rsidP="00590CE5"/>
    <w:p w14:paraId="16964252" w14:textId="55BAF093" w:rsidR="00590CE5" w:rsidRPr="00590CE5" w:rsidRDefault="00590CE5" w:rsidP="00590CE5">
      <w:r w:rsidRPr="00590CE5">
        <w:t>This wired signal, for the first time in human history, began the era in which complex thoughts could be communicated over long distances almost instantaneously. Until then, people had to have face-to-face conversations; send coded messages through drums, smoke signals and semaphore systems; or read printed words in letters or newspapers.</w:t>
      </w:r>
      <w:r w:rsidR="00A95F8B">
        <w:t xml:space="preserve"> </w:t>
      </w:r>
      <w:r w:rsidRPr="00590CE5">
        <w:t>Thanks to Samuel F.B. Morse, communication changed rapidly, and has been changing ever faster since.</w:t>
      </w:r>
    </w:p>
    <w:p w14:paraId="1D7B08F3" w14:textId="77777777" w:rsidR="00590CE5" w:rsidRPr="00590CE5" w:rsidRDefault="00590CE5" w:rsidP="00590CE5"/>
    <w:p w14:paraId="02271FC9" w14:textId="47975925" w:rsidR="00590CE5" w:rsidRPr="00590CE5" w:rsidRDefault="00590CE5" w:rsidP="00590CE5">
      <w:r w:rsidRPr="00590CE5">
        <w:t xml:space="preserve">Morse also improved the electric telegraph in 1932 that took six more years to standardize a code for communicating over telegraph wires. In 1843, Congress gave him $30,000 to string wires between the nation’s capital and nearby Baltimore. When the line was completed, he conducted a public demonstration of long-distance communication. </w:t>
      </w:r>
      <w:r w:rsidRPr="00590CE5">
        <w:br/>
      </w:r>
      <w:r w:rsidRPr="00590CE5">
        <w:br/>
        <w:t>There is a thriving community of amateur radio operators who treasure Morse code, too.</w:t>
      </w:r>
      <w:r w:rsidR="00A95F8B">
        <w:t xml:space="preserve"> </w:t>
      </w:r>
      <w:r w:rsidRPr="00590CE5">
        <w:t>Among amateur radio operators, Morse code is a cherished tradition tracing back to the earliest days of radio. Some of them may have begun in the Boy Scouts, which has made learning Morse variably optional or required over the years.</w:t>
      </w:r>
    </w:p>
    <w:p w14:paraId="31FB144C" w14:textId="77777777" w:rsidR="00590CE5" w:rsidRPr="00590CE5" w:rsidRDefault="00590CE5" w:rsidP="00590CE5"/>
    <w:p w14:paraId="08467CE2" w14:textId="469CAB1E" w:rsidR="00590CE5" w:rsidRPr="00590CE5" w:rsidRDefault="00590CE5" w:rsidP="00590CE5">
      <w:r w:rsidRPr="00590CE5">
        <w:t>The Federal Communications Commission used to require all licensed amateur radio operators to demonstrate proficiency in Morse code, but that ended in 2007. The FCC does still issue commercial licenses that require Morse proficiency, but no jobs require it anymore.</w:t>
      </w:r>
      <w:r w:rsidRPr="00590CE5">
        <w:br/>
      </w:r>
      <w:r w:rsidRPr="00590CE5">
        <w:br/>
        <w:t>Read the full story at:</w:t>
      </w:r>
      <w:r w:rsidR="00A95F8B">
        <w:t xml:space="preserve">   </w:t>
      </w:r>
      <w:hyperlink r:id="rId188" w:tgtFrame="_blank" w:history="1">
        <w:r w:rsidRPr="00590CE5">
          <w:rPr>
            <w:rStyle w:val="Hyperlink"/>
          </w:rPr>
          <w:t>https://www.newsweek.com/morse-code-175-years-old-useful-1432418</w:t>
        </w:r>
      </w:hyperlink>
    </w:p>
    <w:p w14:paraId="20F75C6D" w14:textId="5754BD5C" w:rsidR="00563BA0" w:rsidRDefault="00563BA0" w:rsidP="00563BA0"/>
    <w:p w14:paraId="68F14C7C" w14:textId="0E314D6E" w:rsidR="00590CE5" w:rsidRDefault="00590CE5" w:rsidP="00590CE5">
      <w:pPr>
        <w:jc w:val="center"/>
      </w:pPr>
      <w:r>
        <w:t>#########</w:t>
      </w:r>
    </w:p>
    <w:p w14:paraId="7A4ADA5E" w14:textId="77777777" w:rsidR="00A95F8B" w:rsidRDefault="00A95F8B" w:rsidP="00A95F8B"/>
    <w:p w14:paraId="035D8A2D" w14:textId="368A7F85" w:rsidR="00A95F8B" w:rsidRPr="00EE0860" w:rsidRDefault="00502BCD" w:rsidP="00A95F8B">
      <w:pPr>
        <w:rPr>
          <w:color w:val="0563C1" w:themeColor="hyperlink"/>
          <w:sz w:val="20"/>
          <w:szCs w:val="20"/>
          <w:u w:val="single"/>
        </w:rPr>
      </w:pPr>
      <w:hyperlink w:anchor="TOP" w:history="1">
        <w:r w:rsidR="00A95F8B" w:rsidRPr="00C20E11">
          <w:rPr>
            <w:rStyle w:val="Hyperlink"/>
            <w:sz w:val="20"/>
            <w:szCs w:val="20"/>
          </w:rPr>
          <w:t>TOP^</w:t>
        </w:r>
      </w:hyperlink>
    </w:p>
    <w:p w14:paraId="13A8B861" w14:textId="77777777" w:rsidR="007F10B2" w:rsidRPr="007F10B2" w:rsidRDefault="007F10B2" w:rsidP="007F10B2">
      <w:pPr>
        <w:rPr>
          <w:b/>
          <w:bCs/>
          <w:i/>
          <w:sz w:val="28"/>
          <w:szCs w:val="28"/>
        </w:rPr>
      </w:pPr>
      <w:r w:rsidRPr="007F10B2">
        <w:rPr>
          <w:b/>
          <w:bCs/>
          <w:i/>
          <w:sz w:val="28"/>
          <w:szCs w:val="28"/>
        </w:rPr>
        <w:lastRenderedPageBreak/>
        <w:t>FCC Blames Insufficient Backhaul, Roaming, Coordination for Hurricane Michael Response</w:t>
      </w:r>
    </w:p>
    <w:p w14:paraId="4A5BD314" w14:textId="1F3907CB" w:rsidR="007F10B2" w:rsidRPr="007F10B2" w:rsidRDefault="007F10B2" w:rsidP="007F10B2">
      <w:pPr>
        <w:rPr>
          <w:bCs/>
          <w:i/>
        </w:rPr>
      </w:pPr>
      <w:r w:rsidRPr="007F10B2">
        <w:rPr>
          <w:bCs/>
          <w:i/>
        </w:rPr>
        <w:t>(</w:t>
      </w:r>
      <w:proofErr w:type="spellStart"/>
      <w:r w:rsidRPr="007F10B2">
        <w:rPr>
          <w:bCs/>
          <w:i/>
        </w:rPr>
        <w:t>RadioResource</w:t>
      </w:r>
      <w:proofErr w:type="spellEnd"/>
      <w:r w:rsidRPr="007F10B2">
        <w:rPr>
          <w:bCs/>
          <w:i/>
        </w:rPr>
        <w:t xml:space="preserve">, </w:t>
      </w:r>
      <w:bookmarkStart w:id="48" w:name="_Hlk9535227"/>
      <w:r w:rsidRPr="007F10B2">
        <w:rPr>
          <w:bCs/>
          <w:i/>
        </w:rPr>
        <w:t xml:space="preserve">Gregory </w:t>
      </w:r>
      <w:proofErr w:type="spellStart"/>
      <w:r w:rsidRPr="007F10B2">
        <w:rPr>
          <w:bCs/>
          <w:i/>
        </w:rPr>
        <w:t>Drezdzon</w:t>
      </w:r>
      <w:proofErr w:type="spellEnd"/>
      <w:r w:rsidRPr="007F10B2">
        <w:rPr>
          <w:bCs/>
          <w:i/>
        </w:rPr>
        <w:t>, WD9FTZ</w:t>
      </w:r>
      <w:bookmarkEnd w:id="48"/>
      <w:r w:rsidRPr="007F10B2">
        <w:rPr>
          <w:bCs/>
          <w:i/>
        </w:rPr>
        <w:t xml:space="preserve">) </w:t>
      </w:r>
    </w:p>
    <w:p w14:paraId="3FBD7BC2" w14:textId="77777777" w:rsidR="007F10B2" w:rsidRPr="007F10B2" w:rsidRDefault="007F10B2" w:rsidP="007F10B2"/>
    <w:p w14:paraId="6341A4FB" w14:textId="77777777" w:rsidR="007F10B2" w:rsidRPr="007F10B2" w:rsidRDefault="007F10B2" w:rsidP="007F10B2">
      <w:r w:rsidRPr="007F10B2">
        <w:t>An FCC report found that numerous key factors were the predominant causes of the unacceptably slow restoration of wireless service in the Florida Panhandle following Hurricane Michael in 2018.</w:t>
      </w:r>
    </w:p>
    <w:p w14:paraId="6863136A" w14:textId="77777777" w:rsidR="007F10B2" w:rsidRPr="007F10B2" w:rsidRDefault="007F10B2" w:rsidP="007F10B2"/>
    <w:p w14:paraId="3BECA85E" w14:textId="77777777" w:rsidR="007F10B2" w:rsidRPr="007F10B2" w:rsidRDefault="007F10B2" w:rsidP="007F10B2">
      <w:r w:rsidRPr="007F10B2">
        <w:t>It is estimated that Hurricane Michael caused over $25 billion in damages and resulted in 57 known deaths according to the FCC report.</w:t>
      </w:r>
    </w:p>
    <w:p w14:paraId="0103F658" w14:textId="77777777" w:rsidR="007F10B2" w:rsidRPr="007F10B2" w:rsidRDefault="007F10B2" w:rsidP="007F10B2"/>
    <w:p w14:paraId="100E396E" w14:textId="77777777" w:rsidR="007F10B2" w:rsidRPr="007F10B2" w:rsidRDefault="007F10B2" w:rsidP="007F10B2">
      <w:r w:rsidRPr="007F10B2">
        <w:t>The report indicated that insufficient resilient backhaul connectivity, inadequate reciprocal roaming arrangements, and lack of coordination among wireless service providers, power crews and municipalities caused the problems.</w:t>
      </w:r>
    </w:p>
    <w:p w14:paraId="0CBDF1EE" w14:textId="77777777" w:rsidR="007F10B2" w:rsidRPr="007F10B2" w:rsidRDefault="007F10B2" w:rsidP="007F10B2"/>
    <w:p w14:paraId="6DF6E294" w14:textId="77777777" w:rsidR="007F10B2" w:rsidRPr="007F10B2" w:rsidRDefault="007F10B2" w:rsidP="007F10B2">
      <w:r w:rsidRPr="007F10B2">
        <w:t>“Indeed, the investigation found that recovery efforts themselves often led to communications outages,” the FCC said. “There were numerous cases in which a wireless provider had restored service to customers only to have that service brought down as third-party crews damaged communications assets while clearing trash or restoring power lines and utility poles.”</w:t>
      </w:r>
    </w:p>
    <w:p w14:paraId="335F4948" w14:textId="77777777" w:rsidR="007F10B2" w:rsidRPr="007F10B2" w:rsidRDefault="007F10B2" w:rsidP="007F10B2"/>
    <w:p w14:paraId="698B149D" w14:textId="77777777" w:rsidR="007F10B2" w:rsidRPr="007F10B2" w:rsidRDefault="007F10B2" w:rsidP="007F10B2">
      <w:r w:rsidRPr="007F10B2">
        <w:t xml:space="preserve">The report said such lack of coordination among wireless providers, utilities and debris clearance crews </w:t>
      </w:r>
    </w:p>
    <w:p w14:paraId="17A2B37D" w14:textId="77777777" w:rsidR="007F10B2" w:rsidRPr="007F10B2" w:rsidRDefault="007F10B2" w:rsidP="007F10B2">
      <w:r w:rsidRPr="007F10B2">
        <w:t>unnecessarily prolonged the time customers lacked service.</w:t>
      </w:r>
    </w:p>
    <w:p w14:paraId="57CC7DD4" w14:textId="77777777" w:rsidR="007F10B2" w:rsidRPr="007F10B2" w:rsidRDefault="007F10B2" w:rsidP="007F10B2"/>
    <w:p w14:paraId="5B04096D" w14:textId="77777777" w:rsidR="007F10B2" w:rsidRPr="007F10B2" w:rsidRDefault="007F10B2" w:rsidP="007F10B2">
      <w:r w:rsidRPr="007F10B2">
        <w:t xml:space="preserve">“It will come as no surprise to the residents of the Florida Panhandle that there is significant room for improvement on the recovery efforts seen in the wake of Hurricane Michael,” said FCC Chairman </w:t>
      </w:r>
      <w:proofErr w:type="spellStart"/>
      <w:r w:rsidRPr="007F10B2">
        <w:t>Ajit</w:t>
      </w:r>
      <w:proofErr w:type="spellEnd"/>
      <w:r w:rsidRPr="007F10B2">
        <w:t xml:space="preserve"> Pai. “I appreciate the efforts of the FCC’s public-safety staff and call on wireless phone companies, other communications providers, and power companies to quickly implement the recommendations contained in this report.”</w:t>
      </w:r>
    </w:p>
    <w:p w14:paraId="44EA8B84" w14:textId="77777777" w:rsidR="007F10B2" w:rsidRPr="007F10B2" w:rsidRDefault="007F10B2" w:rsidP="007F10B2"/>
    <w:p w14:paraId="74F71686" w14:textId="77777777" w:rsidR="007F10B2" w:rsidRPr="007F10B2" w:rsidRDefault="007F10B2" w:rsidP="007F10B2">
      <w:r w:rsidRPr="007F10B2">
        <w:t>To improve recovery efforts from future storms, the report recommends that:</w:t>
      </w:r>
    </w:p>
    <w:p w14:paraId="46280F23" w14:textId="77777777" w:rsidR="007F10B2" w:rsidRPr="007F10B2" w:rsidRDefault="007F10B2" w:rsidP="007F10B2"/>
    <w:p w14:paraId="09D98051" w14:textId="77777777" w:rsidR="007F10B2" w:rsidRPr="007F10B2" w:rsidRDefault="007F10B2" w:rsidP="007F10B2">
      <w:r w:rsidRPr="007F10B2">
        <w:t>•</w:t>
      </w:r>
      <w:r w:rsidRPr="007F10B2">
        <w:tab/>
        <w:t>Wireless providers in hurricane-prone areas enter into roaming agreements as part of their pre-storm preparation processes.</w:t>
      </w:r>
      <w:r w:rsidRPr="007F10B2">
        <w:br/>
        <w:t xml:space="preserve">• </w:t>
      </w:r>
      <w:r w:rsidRPr="007F10B2">
        <w:tab/>
        <w:t xml:space="preserve">Communications providers and power companies in hurricane-prone areas enter into coordination agreements regarding mutual preparation and restoration efforts that can be activated when a storm </w:t>
      </w:r>
      <w:proofErr w:type="gramStart"/>
      <w:r w:rsidRPr="007F10B2">
        <w:t>strikes</w:t>
      </w:r>
      <w:proofErr w:type="gramEnd"/>
      <w:r w:rsidRPr="007F10B2">
        <w:t>. </w:t>
      </w:r>
      <w:r w:rsidRPr="007F10B2">
        <w:br/>
        <w:t xml:space="preserve">• </w:t>
      </w:r>
      <w:r w:rsidRPr="007F10B2">
        <w:tab/>
        <w:t>Wireless providers use diverse backhaul options, such as microwave links and satellite links in hurricane-prone areas.</w:t>
      </w:r>
      <w:r w:rsidRPr="007F10B2">
        <w:br/>
        <w:t xml:space="preserve">• </w:t>
      </w:r>
      <w:r w:rsidRPr="007F10B2">
        <w:tab/>
        <w:t>Communications providers participate in training activities to improve coordination of restoration efforts.</w:t>
      </w:r>
      <w:r w:rsidRPr="007F10B2">
        <w:br/>
        <w:t xml:space="preserve">• </w:t>
      </w:r>
      <w:r w:rsidRPr="007F10B2">
        <w:tab/>
        <w:t>Wireless providers ensure familiarity with applicable best practices, especially as they relate to cooperation and coordination with local utilities.</w:t>
      </w:r>
    </w:p>
    <w:p w14:paraId="0EF33316" w14:textId="77777777" w:rsidR="007F10B2" w:rsidRDefault="007F10B2" w:rsidP="007F10B2"/>
    <w:p w14:paraId="781C6BA7" w14:textId="1EA083F6" w:rsidR="007F10B2" w:rsidRPr="007F10B2" w:rsidRDefault="007F10B2" w:rsidP="007F10B2">
      <w:r w:rsidRPr="007F10B2">
        <w:t xml:space="preserve">The Hurricane Michael 26-page report is available here:  </w:t>
      </w:r>
      <w:hyperlink r:id="rId189" w:history="1">
        <w:r w:rsidRPr="007F10B2">
          <w:rPr>
            <w:rStyle w:val="Hyperlink"/>
          </w:rPr>
          <w:t>https://docs.fcc.gov/public/attachments/DOC-357387A1.pdf</w:t>
        </w:r>
      </w:hyperlink>
    </w:p>
    <w:p w14:paraId="755AE9C3" w14:textId="77777777" w:rsidR="007F10B2" w:rsidRPr="007F10B2" w:rsidRDefault="007F10B2" w:rsidP="007F10B2"/>
    <w:p w14:paraId="58268025" w14:textId="02234438" w:rsidR="00D4528D" w:rsidRDefault="0018454F" w:rsidP="0018454F">
      <w:pPr>
        <w:jc w:val="center"/>
      </w:pPr>
      <w:r>
        <w:t>#########</w:t>
      </w:r>
    </w:p>
    <w:p w14:paraId="24A84C2D" w14:textId="677F0FEB" w:rsidR="00A95F8B" w:rsidRPr="00EE0860" w:rsidRDefault="00502BCD" w:rsidP="00A95F8B">
      <w:pPr>
        <w:rPr>
          <w:color w:val="0563C1" w:themeColor="hyperlink"/>
          <w:sz w:val="20"/>
          <w:szCs w:val="20"/>
          <w:u w:val="single"/>
        </w:rPr>
      </w:pPr>
      <w:hyperlink w:anchor="TOP" w:history="1">
        <w:r w:rsidR="00A95F8B" w:rsidRPr="00C20E11">
          <w:rPr>
            <w:rStyle w:val="Hyperlink"/>
            <w:sz w:val="20"/>
            <w:szCs w:val="20"/>
          </w:rPr>
          <w:t>TOP^</w:t>
        </w:r>
      </w:hyperlink>
    </w:p>
    <w:p w14:paraId="6CAD17FD" w14:textId="77777777" w:rsidR="006332DB" w:rsidRPr="006332DB" w:rsidRDefault="006332DB" w:rsidP="006332DB">
      <w:pPr>
        <w:rPr>
          <w:b/>
          <w:bCs/>
          <w:i/>
          <w:sz w:val="28"/>
          <w:szCs w:val="28"/>
        </w:rPr>
      </w:pPr>
      <w:r w:rsidRPr="006332DB">
        <w:rPr>
          <w:b/>
          <w:bCs/>
          <w:i/>
          <w:sz w:val="28"/>
          <w:szCs w:val="28"/>
        </w:rPr>
        <w:lastRenderedPageBreak/>
        <w:t>The future of SD memory cards</w:t>
      </w:r>
    </w:p>
    <w:p w14:paraId="477E2D36" w14:textId="712DDE99" w:rsidR="006332DB" w:rsidRPr="006332DB" w:rsidRDefault="006332DB" w:rsidP="006332DB">
      <w:pPr>
        <w:rPr>
          <w:i/>
          <w:iCs/>
        </w:rPr>
      </w:pPr>
      <w:r w:rsidRPr="006332DB">
        <w:rPr>
          <w:i/>
          <w:iCs/>
        </w:rPr>
        <w:t>(By </w:t>
      </w:r>
      <w:r w:rsidRPr="006332DB">
        <w:rPr>
          <w:i/>
        </w:rPr>
        <w:t xml:space="preserve">PR ADMIN, Gregory </w:t>
      </w:r>
      <w:proofErr w:type="spellStart"/>
      <w:r w:rsidRPr="006332DB">
        <w:rPr>
          <w:i/>
        </w:rPr>
        <w:t>Drezdzon</w:t>
      </w:r>
      <w:proofErr w:type="spellEnd"/>
      <w:r w:rsidRPr="006332DB">
        <w:rPr>
          <w:i/>
        </w:rPr>
        <w:t>, WD9FTZ)</w:t>
      </w:r>
    </w:p>
    <w:p w14:paraId="4E994476" w14:textId="77777777" w:rsidR="006332DB" w:rsidRPr="006332DB" w:rsidRDefault="006332DB" w:rsidP="006332DB"/>
    <w:p w14:paraId="68E44685" w14:textId="0983F3E0" w:rsidR="006332DB" w:rsidRPr="006332DB" w:rsidRDefault="006332DB" w:rsidP="006332DB">
      <w:r w:rsidRPr="006332DB">
        <w:rPr>
          <w:noProof/>
        </w:rPr>
        <w:drawing>
          <wp:anchor distT="0" distB="0" distL="114300" distR="114300" simplePos="0" relativeHeight="252534784" behindDoc="1" locked="0" layoutInCell="1" allowOverlap="1" wp14:anchorId="5DA93839" wp14:editId="64DB10CE">
            <wp:simplePos x="0" y="0"/>
            <wp:positionH relativeFrom="column">
              <wp:posOffset>0</wp:posOffset>
            </wp:positionH>
            <wp:positionV relativeFrom="paragraph">
              <wp:posOffset>1270</wp:posOffset>
            </wp:positionV>
            <wp:extent cx="2514600" cy="1666875"/>
            <wp:effectExtent l="0" t="0" r="0" b="9525"/>
            <wp:wrapTight wrapText="bothSides">
              <wp:wrapPolygon edited="0">
                <wp:start x="0" y="0"/>
                <wp:lineTo x="0" y="21477"/>
                <wp:lineTo x="21436" y="21477"/>
                <wp:lineTo x="21436" y="0"/>
                <wp:lineTo x="0" y="0"/>
              </wp:wrapPolygon>
            </wp:wrapTight>
            <wp:docPr id="18" name="Picture 18" descr="SD-memory-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D-memory-cards"/>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51460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32DB">
        <w:br/>
        <w:t>Since many radio amateurs use SD cards in some facet, SD cards technology keeps evolving, and new SD cards, including microSD cards may not be compatible with some of the radio amateur’s technology.</w:t>
      </w:r>
    </w:p>
    <w:p w14:paraId="18724C7D" w14:textId="77777777" w:rsidR="006332DB" w:rsidRPr="006332DB" w:rsidRDefault="006332DB" w:rsidP="006332DB"/>
    <w:p w14:paraId="73ED07A9" w14:textId="77777777" w:rsidR="006332DB" w:rsidRPr="006332DB" w:rsidRDefault="006332DB" w:rsidP="006332DB">
      <w:r w:rsidRPr="006332DB">
        <w:t>One of the obstacles is because radio manufactures do not include state of the art SD technology, and continue to use USB1 and USB2 interfaces.</w:t>
      </w:r>
    </w:p>
    <w:p w14:paraId="674BDDB2" w14:textId="77777777" w:rsidR="006332DB" w:rsidRPr="006332DB" w:rsidRDefault="006332DB" w:rsidP="006332DB"/>
    <w:p w14:paraId="6484E6E1" w14:textId="77777777" w:rsidR="006332DB" w:rsidRPr="006332DB" w:rsidRDefault="006332DB" w:rsidP="006332DB">
      <w:proofErr w:type="spellStart"/>
      <w:r w:rsidRPr="006332DB">
        <w:t>Lensvid</w:t>
      </w:r>
      <w:proofErr w:type="spellEnd"/>
      <w:r w:rsidRPr="006332DB">
        <w:t xml:space="preserve"> published their interview with the chairman of the SD Association Mr. </w:t>
      </w:r>
      <w:proofErr w:type="spellStart"/>
      <w:r w:rsidRPr="006332DB">
        <w:t>Yosi</w:t>
      </w:r>
      <w:proofErr w:type="spellEnd"/>
      <w:r w:rsidRPr="006332DB">
        <w:t xml:space="preserve"> Pinto who discussed the future of SD memory cards:</w:t>
      </w:r>
    </w:p>
    <w:p w14:paraId="22FDD3F0" w14:textId="77777777" w:rsidR="006332DB" w:rsidRDefault="006332DB" w:rsidP="006332DB"/>
    <w:p w14:paraId="599A312F" w14:textId="2E94F167" w:rsidR="006332DB" w:rsidRPr="006332DB" w:rsidRDefault="006332DB" w:rsidP="006332DB">
      <w:pPr>
        <w:rPr>
          <w:b/>
        </w:rPr>
      </w:pPr>
      <w:r w:rsidRPr="006332DB">
        <w:rPr>
          <w:b/>
        </w:rPr>
        <w:t>Some key points:</w:t>
      </w:r>
    </w:p>
    <w:p w14:paraId="54390EB9" w14:textId="77777777" w:rsidR="006332DB" w:rsidRDefault="006332DB" w:rsidP="006332DB">
      <w:pPr>
        <w:rPr>
          <w:i/>
          <w:iCs/>
        </w:rPr>
      </w:pPr>
    </w:p>
    <w:p w14:paraId="0B5DC40D" w14:textId="43209676" w:rsidR="006332DB" w:rsidRPr="006332DB" w:rsidRDefault="006332DB" w:rsidP="006332DB">
      <w:pPr>
        <w:rPr>
          <w:i/>
          <w:iCs/>
        </w:rPr>
      </w:pPr>
      <w:r w:rsidRPr="006332DB">
        <w:rPr>
          <w:i/>
          <w:iCs/>
        </w:rPr>
        <w:t>While the UHS-II interface has become increasingly more popular with the release of more cards and supported cameras in recent years, few people are aware that in early 2017 the SD Association introduced the third iteration of this interface – UHS-III with up to 624MB/s of transfer speed – which is twice as fast as UHS-II. Although this relatively new standard was developed at the request of several companies in the photo industry (we have not given any specific names) no products offering UHS-III have been announced so far and the introduction of the upcoming SD Express (see later on in this article) may replace UHS-III entirely.</w:t>
      </w:r>
    </w:p>
    <w:p w14:paraId="3207B44A" w14:textId="77777777" w:rsidR="006332DB" w:rsidRDefault="006332DB" w:rsidP="006332DB">
      <w:pPr>
        <w:rPr>
          <w:i/>
          <w:iCs/>
        </w:rPr>
      </w:pPr>
    </w:p>
    <w:p w14:paraId="2736D062" w14:textId="2BF6B197" w:rsidR="006332DB" w:rsidRPr="006332DB" w:rsidRDefault="006332DB" w:rsidP="006332DB">
      <w:pPr>
        <w:rPr>
          <w:i/>
          <w:iCs/>
        </w:rPr>
      </w:pPr>
      <w:r w:rsidRPr="006332DB">
        <w:rPr>
          <w:i/>
          <w:iCs/>
        </w:rPr>
        <w:t xml:space="preserve">In 2018 the SD Association finalized the SD 7.0 specification which brought two major additions to SD cards. The first is the creation of the SD Express interface, a PCIe 3.0 x1 and </w:t>
      </w:r>
      <w:proofErr w:type="spellStart"/>
      <w:r w:rsidRPr="006332DB">
        <w:rPr>
          <w:i/>
          <w:iCs/>
        </w:rPr>
        <w:t>NVMe</w:t>
      </w:r>
      <w:proofErr w:type="spellEnd"/>
      <w:r w:rsidRPr="006332DB">
        <w:rPr>
          <w:i/>
          <w:iCs/>
        </w:rPr>
        <w:t>-based interface and protocol with maximum transfer speeds of up to 985 MB/sec. The second innovation is the SD Ultra-Capacity (SDUC) class of cards which will be able to go up to 128 TB in capacity (SDXC maxes out at 2TB).</w:t>
      </w:r>
    </w:p>
    <w:p w14:paraId="42EF9FF3" w14:textId="77777777" w:rsidR="006332DB" w:rsidRDefault="006332DB" w:rsidP="006332DB">
      <w:pPr>
        <w:rPr>
          <w:i/>
          <w:iCs/>
        </w:rPr>
      </w:pPr>
    </w:p>
    <w:p w14:paraId="7CE51923" w14:textId="6C9C4AD4" w:rsidR="006332DB" w:rsidRPr="006332DB" w:rsidRDefault="006332DB" w:rsidP="006332DB">
      <w:pPr>
        <w:rPr>
          <w:i/>
          <w:iCs/>
        </w:rPr>
      </w:pPr>
      <w:r w:rsidRPr="006332DB">
        <w:rPr>
          <w:i/>
          <w:iCs/>
        </w:rPr>
        <w:t xml:space="preserve">It is important to note that despite the lack of push from the photo industry for the new SD Express, the upcoming new cards will be backwards compatible with SD UHS-I devices so you will be able to use them in any camera or device that work with existing cards. This will be done in a way </w:t>
      </w:r>
      <w:proofErr w:type="gramStart"/>
      <w:r w:rsidRPr="006332DB">
        <w:rPr>
          <w:i/>
          <w:iCs/>
        </w:rPr>
        <w:t>similar to</w:t>
      </w:r>
      <w:proofErr w:type="gramEnd"/>
      <w:r w:rsidRPr="006332DB">
        <w:rPr>
          <w:i/>
          <w:iCs/>
        </w:rPr>
        <w:t xml:space="preserve"> what has been done in the past with UHS-II (and UHS-III) where one row of connectors on the back of the card is dedicated to UHS-I and the other to the SD Express PCI-E. This also means that in backwards compatibility mode, the card will only support UHS-I speeds and not UHS-II/III.</w:t>
      </w:r>
    </w:p>
    <w:p w14:paraId="6492D030" w14:textId="77777777" w:rsidR="006332DB" w:rsidRDefault="006332DB" w:rsidP="006332DB">
      <w:pPr>
        <w:rPr>
          <w:i/>
          <w:iCs/>
        </w:rPr>
      </w:pPr>
    </w:p>
    <w:p w14:paraId="7C02563D" w14:textId="49ED45A0" w:rsidR="006332DB" w:rsidRPr="006332DB" w:rsidRDefault="006332DB" w:rsidP="006332DB">
      <w:pPr>
        <w:rPr>
          <w:i/>
          <w:iCs/>
        </w:rPr>
      </w:pPr>
      <w:r w:rsidRPr="006332DB">
        <w:rPr>
          <w:i/>
          <w:iCs/>
        </w:rPr>
        <w:t xml:space="preserve">In the past, SD was typically considered to be a consumer/prosumer-oriented format while CF (and later XQD) were more of a pro level memory formats. </w:t>
      </w:r>
      <w:proofErr w:type="gramStart"/>
      <w:r w:rsidRPr="006332DB">
        <w:rPr>
          <w:i/>
          <w:iCs/>
        </w:rPr>
        <w:t>At the moment</w:t>
      </w:r>
      <w:proofErr w:type="gramEnd"/>
      <w:r w:rsidRPr="006332DB">
        <w:rPr>
          <w:i/>
          <w:iCs/>
        </w:rPr>
        <w:t xml:space="preserve"> it isn’t clear if this division will continue between SD Express and CF Express, however, we believe that the fact that both are now based on the same basic PCIe/</w:t>
      </w:r>
      <w:proofErr w:type="spellStart"/>
      <w:r w:rsidRPr="006332DB">
        <w:rPr>
          <w:i/>
          <w:iCs/>
        </w:rPr>
        <w:t>NVMe</w:t>
      </w:r>
      <w:proofErr w:type="spellEnd"/>
      <w:r w:rsidRPr="006332DB">
        <w:rPr>
          <w:i/>
          <w:iCs/>
        </w:rPr>
        <w:t xml:space="preserve"> protocols might have interesting consequences in the future.</w:t>
      </w:r>
    </w:p>
    <w:p w14:paraId="78F020C5" w14:textId="77777777" w:rsidR="006332DB" w:rsidRDefault="006332DB" w:rsidP="006332DB">
      <w:pPr>
        <w:rPr>
          <w:i/>
          <w:iCs/>
        </w:rPr>
      </w:pPr>
    </w:p>
    <w:p w14:paraId="3E20A077" w14:textId="77777777" w:rsidR="00A95F8B" w:rsidRDefault="006332DB" w:rsidP="00A95F8B">
      <w:pPr>
        <w:rPr>
          <w:i/>
          <w:iCs/>
        </w:rPr>
      </w:pPr>
      <w:r w:rsidRPr="006332DB">
        <w:rPr>
          <w:i/>
          <w:iCs/>
        </w:rPr>
        <w:t xml:space="preserve">As we have noted above, SD Express was not developed primarily for the camera industry but was pushed forward by other markets. This means that camera manufacturers may not be the first to implement it. </w:t>
      </w:r>
    </w:p>
    <w:p w14:paraId="3DC7DB6C" w14:textId="77777777" w:rsidR="00A95F8B" w:rsidRDefault="00A95F8B" w:rsidP="00A95F8B">
      <w:pPr>
        <w:rPr>
          <w:i/>
          <w:iCs/>
        </w:rPr>
      </w:pPr>
    </w:p>
    <w:p w14:paraId="37ED9E2E" w14:textId="77777777" w:rsidR="00A95F8B" w:rsidRDefault="00A95F8B" w:rsidP="00A95F8B">
      <w:pPr>
        <w:rPr>
          <w:i/>
          <w:iCs/>
        </w:rPr>
      </w:pPr>
    </w:p>
    <w:p w14:paraId="4B5AD62D" w14:textId="37399A9F" w:rsidR="00A95F8B" w:rsidRPr="00EE0860" w:rsidRDefault="00502BCD" w:rsidP="00A95F8B">
      <w:pPr>
        <w:rPr>
          <w:color w:val="0563C1" w:themeColor="hyperlink"/>
          <w:sz w:val="20"/>
          <w:szCs w:val="20"/>
          <w:u w:val="single"/>
        </w:rPr>
      </w:pPr>
      <w:hyperlink w:anchor="TOP" w:history="1">
        <w:r w:rsidR="00A95F8B" w:rsidRPr="00C20E11">
          <w:rPr>
            <w:rStyle w:val="Hyperlink"/>
            <w:sz w:val="20"/>
            <w:szCs w:val="20"/>
          </w:rPr>
          <w:t>TOP^</w:t>
        </w:r>
      </w:hyperlink>
    </w:p>
    <w:p w14:paraId="00B34C30" w14:textId="64EBC37A" w:rsidR="006332DB" w:rsidRPr="006332DB" w:rsidRDefault="006332DB" w:rsidP="006332DB">
      <w:pPr>
        <w:rPr>
          <w:i/>
          <w:iCs/>
        </w:rPr>
      </w:pPr>
      <w:r w:rsidRPr="006332DB">
        <w:rPr>
          <w:i/>
          <w:iCs/>
        </w:rPr>
        <w:lastRenderedPageBreak/>
        <w:t xml:space="preserve">However, jumping on the SD Express train for all type of products should be easier than it was for previous SD iterations since the PCIe interface and </w:t>
      </w:r>
      <w:proofErr w:type="spellStart"/>
      <w:r w:rsidRPr="006332DB">
        <w:rPr>
          <w:i/>
          <w:iCs/>
        </w:rPr>
        <w:t>NVMe</w:t>
      </w:r>
      <w:proofErr w:type="spellEnd"/>
      <w:r w:rsidRPr="006332DB">
        <w:rPr>
          <w:i/>
          <w:iCs/>
        </w:rPr>
        <w:t xml:space="preserve"> protocols are well established in the industry with all the supporting software and hardware required for implementing them.</w:t>
      </w:r>
    </w:p>
    <w:p w14:paraId="61BDF3C4" w14:textId="77777777" w:rsidR="006332DB" w:rsidRDefault="006332DB" w:rsidP="006332DB">
      <w:pPr>
        <w:rPr>
          <w:i/>
          <w:iCs/>
        </w:rPr>
      </w:pPr>
    </w:p>
    <w:p w14:paraId="797E81CF" w14:textId="2F260C98" w:rsidR="006332DB" w:rsidRPr="006332DB" w:rsidRDefault="006332DB" w:rsidP="006332DB">
      <w:pPr>
        <w:rPr>
          <w:i/>
          <w:iCs/>
        </w:rPr>
      </w:pPr>
      <w:r w:rsidRPr="006332DB">
        <w:rPr>
          <w:i/>
          <w:iCs/>
        </w:rPr>
        <w:t>As for when the first SD Express supported cameras will be available on the market, Mr. Pinto did not wish to speculate, but based on our understanding this will not happen during 2019 (and possibly not even during the first half of 2020).</w:t>
      </w:r>
    </w:p>
    <w:p w14:paraId="0546E122" w14:textId="77880C38" w:rsidR="006332DB" w:rsidRPr="006332DB" w:rsidRDefault="006332DB" w:rsidP="006332DB">
      <w:pPr>
        <w:rPr>
          <w:i/>
          <w:iCs/>
        </w:rPr>
      </w:pPr>
      <w:r w:rsidRPr="006332DB">
        <w:rPr>
          <w:i/>
          <w:iCs/>
          <w:noProof/>
        </w:rPr>
        <w:drawing>
          <wp:anchor distT="0" distB="0" distL="114300" distR="114300" simplePos="0" relativeHeight="252535808" behindDoc="1" locked="0" layoutInCell="1" allowOverlap="1" wp14:anchorId="3FDEC96F" wp14:editId="02F20F38">
            <wp:simplePos x="0" y="0"/>
            <wp:positionH relativeFrom="margin">
              <wp:align>left</wp:align>
            </wp:positionH>
            <wp:positionV relativeFrom="paragraph">
              <wp:posOffset>236220</wp:posOffset>
            </wp:positionV>
            <wp:extent cx="2883119" cy="2933700"/>
            <wp:effectExtent l="0" t="0" r="0" b="0"/>
            <wp:wrapTight wrapText="bothSides">
              <wp:wrapPolygon edited="0">
                <wp:start x="0" y="0"/>
                <wp:lineTo x="0" y="21460"/>
                <wp:lineTo x="21410" y="21460"/>
                <wp:lineTo x="21410" y="0"/>
                <wp:lineTo x="0" y="0"/>
              </wp:wrapPolygon>
            </wp:wrapTight>
            <wp:docPr id="17" name="Picture 17" descr="The-future-of-SD-memory-card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e-future-of-SD-memory-cards-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83119" cy="2933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3788D5" w14:textId="56BBA3CE" w:rsidR="006332DB" w:rsidRPr="006332DB" w:rsidRDefault="006332DB" w:rsidP="006332DB">
      <w:r w:rsidRPr="006332DB">
        <w:t>  </w:t>
      </w:r>
      <w:r w:rsidRPr="006332DB">
        <w:rPr>
          <w:noProof/>
        </w:rPr>
        <w:drawing>
          <wp:anchor distT="0" distB="0" distL="114300" distR="114300" simplePos="0" relativeHeight="252536832" behindDoc="1" locked="0" layoutInCell="1" allowOverlap="1" wp14:anchorId="60E28249" wp14:editId="4241EADA">
            <wp:simplePos x="0" y="0"/>
            <wp:positionH relativeFrom="column">
              <wp:posOffset>3048000</wp:posOffset>
            </wp:positionH>
            <wp:positionV relativeFrom="paragraph">
              <wp:posOffset>3810</wp:posOffset>
            </wp:positionV>
            <wp:extent cx="3789045" cy="2228850"/>
            <wp:effectExtent l="0" t="0" r="1905" b="0"/>
            <wp:wrapTight wrapText="bothSides">
              <wp:wrapPolygon edited="0">
                <wp:start x="0" y="0"/>
                <wp:lineTo x="0" y="21415"/>
                <wp:lineTo x="21502" y="21415"/>
                <wp:lineTo x="21502" y="0"/>
                <wp:lineTo x="0" y="0"/>
              </wp:wrapPolygon>
            </wp:wrapTight>
            <wp:docPr id="16" name="Picture 16" descr="The-future-of-SD-memory-cards-3-768x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e-future-of-SD-memory-cards-3-768x45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89045" cy="2228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15A6C" w14:textId="7316BC0B" w:rsidR="0018454F" w:rsidRDefault="0018454F" w:rsidP="00D4528D"/>
    <w:p w14:paraId="4A38F7E5" w14:textId="068AD673" w:rsidR="0018454F" w:rsidRDefault="0018454F" w:rsidP="00D4528D"/>
    <w:p w14:paraId="1751AD7B" w14:textId="337907E6" w:rsidR="0018454F" w:rsidRDefault="0018454F" w:rsidP="00D4528D"/>
    <w:p w14:paraId="4530CF95" w14:textId="7C985679" w:rsidR="0018454F" w:rsidRDefault="0018454F" w:rsidP="00D4528D"/>
    <w:p w14:paraId="26F76FFB" w14:textId="7F57EE1E" w:rsidR="00093B81" w:rsidRDefault="00502BCD" w:rsidP="00093B81">
      <w:pPr>
        <w:rPr>
          <w:b/>
          <w:i/>
          <w:color w:val="000000" w:themeColor="text1"/>
          <w:sz w:val="28"/>
          <w:szCs w:val="28"/>
        </w:rPr>
      </w:pPr>
      <w:r>
        <w:pict w14:anchorId="35FCACC3">
          <v:rect id="_x0000_i1047" style="width:0;height:1.5pt" o:hralign="center" o:hrstd="t" o:hr="t" fillcolor="#a0a0a0" stroked="f"/>
        </w:pict>
      </w:r>
    </w:p>
    <w:p w14:paraId="7D8FADB2" w14:textId="77777777" w:rsidR="00093B81" w:rsidRPr="00FF4A11" w:rsidRDefault="00093B81" w:rsidP="00093B81">
      <w:pPr>
        <w:rPr>
          <w:b/>
          <w:i/>
        </w:rPr>
      </w:pPr>
      <w:proofErr w:type="gramStart"/>
      <w:r w:rsidRPr="00FF4A11">
        <w:rPr>
          <w:b/>
          <w:i/>
          <w:sz w:val="28"/>
          <w:szCs w:val="28"/>
        </w:rPr>
        <w:t>Final..</w:t>
      </w:r>
      <w:proofErr w:type="gramEnd"/>
      <w:r w:rsidRPr="00FF4A11">
        <w:rPr>
          <w:b/>
          <w:i/>
          <w:sz w:val="28"/>
          <w:szCs w:val="28"/>
        </w:rPr>
        <w:t xml:space="preserve">  </w:t>
      </w:r>
      <w:proofErr w:type="gramStart"/>
      <w:r w:rsidRPr="00FF4A11">
        <w:rPr>
          <w:b/>
          <w:i/>
          <w:sz w:val="28"/>
          <w:szCs w:val="28"/>
        </w:rPr>
        <w:t>Final..</w:t>
      </w:r>
      <w:proofErr w:type="gramEnd"/>
      <w:r w:rsidRPr="00FF4A11">
        <w:rPr>
          <w:b/>
          <w:i/>
          <w:sz w:val="28"/>
          <w:szCs w:val="28"/>
        </w:rPr>
        <w:t xml:space="preserve">    </w:t>
      </w:r>
    </w:p>
    <w:p w14:paraId="0C078ABD" w14:textId="79BBE943" w:rsidR="00093B81" w:rsidRPr="00FF4A11" w:rsidRDefault="00093B81" w:rsidP="00093B81">
      <w:pPr>
        <w:rPr>
          <w:b/>
          <w:i/>
        </w:rPr>
      </w:pPr>
      <w:bookmarkStart w:id="49" w:name="final"/>
      <w:r w:rsidRPr="00FF4A11">
        <w:rPr>
          <w:noProof/>
          <w:sz w:val="32"/>
          <w:szCs w:val="32"/>
        </w:rPr>
        <w:drawing>
          <wp:anchor distT="0" distB="0" distL="114300" distR="114300" simplePos="0" relativeHeight="252406784" behindDoc="1" locked="0" layoutInCell="1" allowOverlap="1" wp14:anchorId="3CCB522E" wp14:editId="38F0A833">
            <wp:simplePos x="0" y="0"/>
            <wp:positionH relativeFrom="margin">
              <wp:align>left</wp:align>
            </wp:positionH>
            <wp:positionV relativeFrom="paragraph">
              <wp:posOffset>122555</wp:posOffset>
            </wp:positionV>
            <wp:extent cx="2725420" cy="2613660"/>
            <wp:effectExtent l="19050" t="19050" r="17780" b="15240"/>
            <wp:wrapTight wrapText="bothSides">
              <wp:wrapPolygon edited="0">
                <wp:start x="-151" y="-157"/>
                <wp:lineTo x="-151" y="21569"/>
                <wp:lineTo x="21590" y="21569"/>
                <wp:lineTo x="21590" y="-157"/>
                <wp:lineTo x="-151" y="-157"/>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e-w1aw.JPG"/>
                    <pic:cNvPicPr/>
                  </pic:nvPicPr>
                  <pic:blipFill rotWithShape="1">
                    <a:blip r:embed="rId193">
                      <a:extLst>
                        <a:ext uri="{28A0092B-C50C-407E-A947-70E740481C1C}">
                          <a14:useLocalDpi xmlns:a14="http://schemas.microsoft.com/office/drawing/2010/main" val="0"/>
                        </a:ext>
                      </a:extLst>
                    </a:blip>
                    <a:srcRect/>
                    <a:stretch/>
                  </pic:blipFill>
                  <pic:spPr bwMode="auto">
                    <a:xfrm>
                      <a:off x="0" y="0"/>
                      <a:ext cx="2725420" cy="2613660"/>
                    </a:xfrm>
                    <a:prstGeom prst="rect">
                      <a:avLst/>
                    </a:prstGeom>
                    <a:ln w="1905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49"/>
    </w:p>
    <w:p w14:paraId="18623EEB" w14:textId="77777777" w:rsidR="00093B81" w:rsidRPr="00FF4A11" w:rsidRDefault="00093B81" w:rsidP="00093B81">
      <w:r w:rsidRPr="00FF4A11">
        <w:t xml:space="preserve">Hey Gang...  </w:t>
      </w:r>
    </w:p>
    <w:p w14:paraId="0C147113" w14:textId="77777777" w:rsidR="00093B81" w:rsidRPr="00FF4A11" w:rsidRDefault="00093B81" w:rsidP="00093B81"/>
    <w:p w14:paraId="44FC503D" w14:textId="72D057D9" w:rsidR="008A29C0" w:rsidRDefault="008A29C0" w:rsidP="008A29C0">
      <w:r>
        <w:t>This was one great week for sure. One day it’s 5</w:t>
      </w:r>
      <w:r w:rsidR="001B598F">
        <w:t>0</w:t>
      </w:r>
      <w:r>
        <w:t xml:space="preserve"> degrees, the next it’s </w:t>
      </w:r>
      <w:r w:rsidR="001B598F">
        <w:t>90</w:t>
      </w:r>
      <w:r>
        <w:t xml:space="preserve"> and </w:t>
      </w:r>
      <w:r w:rsidR="001B598F">
        <w:t xml:space="preserve">I’m still </w:t>
      </w:r>
      <w:r>
        <w:t xml:space="preserve">looking for where we packed </w:t>
      </w:r>
      <w:r w:rsidR="001B598F">
        <w:t>my</w:t>
      </w:r>
      <w:r>
        <w:t xml:space="preserve"> shorts from </w:t>
      </w:r>
      <w:r w:rsidR="001B598F">
        <w:t xml:space="preserve">last </w:t>
      </w:r>
      <w:r>
        <w:t xml:space="preserve">year! </w:t>
      </w:r>
      <w:proofErr w:type="gramStart"/>
      <w:r w:rsidR="001B598F">
        <w:t>Yup..</w:t>
      </w:r>
      <w:proofErr w:type="gramEnd"/>
      <w:r w:rsidR="001B598F">
        <w:t xml:space="preserve"> that’s good </w:t>
      </w:r>
      <w:proofErr w:type="spellStart"/>
      <w:r w:rsidR="001B598F">
        <w:t>ol</w:t>
      </w:r>
      <w:proofErr w:type="spellEnd"/>
      <w:r w:rsidR="001B598F">
        <w:t xml:space="preserve">’ Ohio </w:t>
      </w:r>
      <w:r>
        <w:t xml:space="preserve">weather for </w:t>
      </w:r>
      <w:proofErr w:type="spellStart"/>
      <w:r>
        <w:t>ya</w:t>
      </w:r>
      <w:proofErr w:type="spellEnd"/>
      <w:r>
        <w:t xml:space="preserve">’. </w:t>
      </w:r>
    </w:p>
    <w:p w14:paraId="1E9F04B6" w14:textId="77777777" w:rsidR="008A29C0" w:rsidRDefault="008A29C0" w:rsidP="008A29C0"/>
    <w:p w14:paraId="4C76DF07" w14:textId="407785CF" w:rsidR="00DE200D" w:rsidRDefault="001B598F" w:rsidP="008A29C0">
      <w:r>
        <w:t xml:space="preserve">I’ve been on a mission this last week. It seems that I have a new family that moved in on me over this past several weeks. Well, to be more precise, I have a mama and daddy with about </w:t>
      </w:r>
      <w:r w:rsidR="00CA241A">
        <w:t xml:space="preserve">4 little ones that have taken up residency under my deck! Since I’m not running a hotel for ground hogs, I decided to get the live cage out and start to work. Boy, are they clever! They’ve found a way to get the bait without tripping the trapdoor. </w:t>
      </w:r>
      <w:r w:rsidR="00BD509E">
        <w:t>I’ve even put a counterweight on the trap leaver to make it way more sensitive and even doing that, they’ve found a way to escape getting caught.</w:t>
      </w:r>
    </w:p>
    <w:p w14:paraId="6C028619" w14:textId="77777777" w:rsidR="00DE200D" w:rsidRDefault="00DE200D" w:rsidP="00DE200D"/>
    <w:bookmarkStart w:id="50" w:name="_Hlk9788692"/>
    <w:p w14:paraId="265B1699" w14:textId="34DF0D00" w:rsidR="00DE200D" w:rsidRPr="00EE0860" w:rsidRDefault="00DE200D" w:rsidP="00DE200D">
      <w:pPr>
        <w:rPr>
          <w:color w:val="0563C1" w:themeColor="hyperlink"/>
          <w:sz w:val="20"/>
          <w:szCs w:val="20"/>
          <w:u w:val="single"/>
        </w:rPr>
      </w:pPr>
      <w:r>
        <w:fldChar w:fldCharType="begin"/>
      </w:r>
      <w:r>
        <w:instrText xml:space="preserve"> HYPERLINK \l "TOP" </w:instrText>
      </w:r>
      <w:r>
        <w:fldChar w:fldCharType="separate"/>
      </w:r>
      <w:r w:rsidRPr="00C20E11">
        <w:rPr>
          <w:rStyle w:val="Hyperlink"/>
          <w:sz w:val="20"/>
          <w:szCs w:val="20"/>
        </w:rPr>
        <w:t>TOP^</w:t>
      </w:r>
      <w:r>
        <w:rPr>
          <w:rStyle w:val="Hyperlink"/>
          <w:sz w:val="20"/>
          <w:szCs w:val="20"/>
        </w:rPr>
        <w:fldChar w:fldCharType="end"/>
      </w:r>
    </w:p>
    <w:bookmarkEnd w:id="50"/>
    <w:p w14:paraId="34D8F2C4" w14:textId="4A1E8E20" w:rsidR="00DE200D" w:rsidRDefault="00FB248A" w:rsidP="008A29C0">
      <w:r>
        <w:lastRenderedPageBreak/>
        <w:t xml:space="preserve">I wouldn’t normally mind them being under there if they didn’t squeak and squeal every </w:t>
      </w:r>
      <w:r w:rsidR="00DE200D">
        <w:t>time we go out and sit on the deck. Oh well, looks like this is going to be a longer-range project than what I wanted, but I will prevail for sure!</w:t>
      </w:r>
    </w:p>
    <w:p w14:paraId="73BEA6F8" w14:textId="77777777" w:rsidR="00DE200D" w:rsidRDefault="00DE200D" w:rsidP="008A29C0"/>
    <w:p w14:paraId="16B69105" w14:textId="1653FAD2" w:rsidR="008A29C0" w:rsidRDefault="008A29C0" w:rsidP="008A29C0">
      <w:r>
        <w:t xml:space="preserve">Sliding down the band a bit… I had a blast </w:t>
      </w:r>
      <w:r w:rsidR="00DE200D">
        <w:t xml:space="preserve">this week </w:t>
      </w:r>
      <w:r>
        <w:t xml:space="preserve">visiting with everyone </w:t>
      </w:r>
      <w:r w:rsidR="00DE200D">
        <w:t xml:space="preserve">at several breakfasts. </w:t>
      </w:r>
      <w:r w:rsidR="00151606">
        <w:t xml:space="preserve">It’s always fun to sit and have a cup of coffee and talk about Amateur Radio and ARRL. Two of my favorite subjects for sure. </w:t>
      </w:r>
      <w:r>
        <w:t xml:space="preserve"> </w:t>
      </w:r>
    </w:p>
    <w:p w14:paraId="5F13AC7F" w14:textId="77777777" w:rsidR="00DE200D" w:rsidRDefault="00DE200D" w:rsidP="008A29C0"/>
    <w:p w14:paraId="24D46D5D" w14:textId="5EE6D4DE" w:rsidR="005C06E5" w:rsidRDefault="008A29C0" w:rsidP="008A29C0">
      <w:r>
        <w:t xml:space="preserve">Rotating the </w:t>
      </w:r>
      <w:proofErr w:type="gramStart"/>
      <w:r>
        <w:t>dial</w:t>
      </w:r>
      <w:proofErr w:type="gramEnd"/>
      <w:r>
        <w:t xml:space="preserve"> a little more…  </w:t>
      </w:r>
      <w:r w:rsidRPr="007105D9">
        <w:t xml:space="preserve">I want to </w:t>
      </w:r>
      <w:r w:rsidR="00151606">
        <w:t>make sure that all of you know that you need to g</w:t>
      </w:r>
      <w:r w:rsidR="005C06E5">
        <w:t xml:space="preserve">et signed up in ARES Connect soon. If you didn’t read the ARES Connect Column </w:t>
      </w:r>
      <w:r w:rsidR="0033207D">
        <w:t>above,</w:t>
      </w:r>
      <w:r w:rsidR="005C06E5">
        <w:t xml:space="preserve"> there were a lot of statistics listed in there that will help you understand the importance for you to start using the system. </w:t>
      </w:r>
    </w:p>
    <w:p w14:paraId="7BB13711" w14:textId="77777777" w:rsidR="005C06E5" w:rsidRDefault="005C06E5" w:rsidP="008A29C0"/>
    <w:p w14:paraId="3D650DCA" w14:textId="4017DBCB" w:rsidR="008A29C0" w:rsidRDefault="005C06E5" w:rsidP="008A29C0">
      <w:r>
        <w:t xml:space="preserve">Here </w:t>
      </w:r>
      <w:r w:rsidR="008A29C0" w:rsidRPr="007105D9">
        <w:t xml:space="preserve">in the Ohio Section we only require our Level 2 volunteers to have the 4 basic courses, IS 100, 200, 700 &amp; 800. For our Level 3 volunteers we do require the additional ICS 300 / 400, or the equivalent professional series courses IS 120, 230, 240, 241, 242, 244 &amp; 288. These equivalent courses are all on-line classes just like your basic 4 NIMS courses are and being offered as an alternative way for you to get credit for taking the professional series courses in the event you just cannot get scheduled into an ICS 300/400 class. </w:t>
      </w:r>
    </w:p>
    <w:p w14:paraId="68CEC184" w14:textId="77777777" w:rsidR="008A29C0" w:rsidRDefault="008A29C0" w:rsidP="008A29C0"/>
    <w:p w14:paraId="5EE2DB90" w14:textId="77777777" w:rsidR="008A29C0" w:rsidRDefault="008A29C0" w:rsidP="008A29C0">
      <w:r w:rsidRPr="007105D9">
        <w:t xml:space="preserve">By the way, if you decide to take these 7 on-line courses and complete them all, you will want to take just one more class </w:t>
      </w:r>
      <w:r w:rsidRPr="007105D9">
        <w:rPr>
          <w:b/>
        </w:rPr>
        <w:t xml:space="preserve">IS-235. </w:t>
      </w:r>
      <w:r w:rsidRPr="007105D9">
        <w:t xml:space="preserve">By completing this additional course, you will get a </w:t>
      </w:r>
      <w:proofErr w:type="gramStart"/>
      <w:r w:rsidRPr="007105D9">
        <w:t>really great</w:t>
      </w:r>
      <w:proofErr w:type="gramEnd"/>
      <w:r w:rsidRPr="007105D9">
        <w:t xml:space="preserve"> looking certificate from FEMA recognizing that you have completed the entire Professional Series courses. I do hope that this clears up the confusion that has been going around lately. As we have stated on the website and in this newsletter many times “We don’t want anyone left behind.”  </w:t>
      </w:r>
    </w:p>
    <w:p w14:paraId="400E11C2" w14:textId="77777777" w:rsidR="008A29C0" w:rsidRDefault="008A29C0" w:rsidP="008A29C0"/>
    <w:p w14:paraId="59BDCAAD" w14:textId="62CC0820" w:rsidR="005C06E5" w:rsidRDefault="008A29C0" w:rsidP="008A29C0">
      <w:r>
        <w:t xml:space="preserve">And </w:t>
      </w:r>
      <w:r w:rsidR="005C06E5">
        <w:t xml:space="preserve">last, but certainly not least… Lyn Alfman, N8IMW my Assistant Section Manager has decided to retire. She’s done a </w:t>
      </w:r>
      <w:r w:rsidR="00643B2C">
        <w:t>Yeoman’s</w:t>
      </w:r>
      <w:r w:rsidR="005C06E5">
        <w:t xml:space="preserve"> </w:t>
      </w:r>
      <w:r w:rsidR="00643B2C">
        <w:t>duty for many years as ASM</w:t>
      </w:r>
      <w:r w:rsidR="00AB2D11">
        <w:t>,</w:t>
      </w:r>
      <w:r w:rsidR="00643B2C">
        <w:t xml:space="preserve"> and she will be missed for sure.</w:t>
      </w:r>
    </w:p>
    <w:p w14:paraId="4AB286CD" w14:textId="77777777" w:rsidR="00643B2C" w:rsidRDefault="00643B2C" w:rsidP="00643B2C"/>
    <w:p w14:paraId="48628B4A" w14:textId="63C6F5AE" w:rsidR="00643B2C" w:rsidRPr="00643B2C" w:rsidRDefault="00643B2C" w:rsidP="00643B2C">
      <w:r>
        <w:t xml:space="preserve">Now, as </w:t>
      </w:r>
      <w:r w:rsidRPr="00643B2C">
        <w:t xml:space="preserve">you all know, the Official Observer program is fast coming to an end. I had the opportunity to speak with Riley Hollingsworth the manager of the new Volunteer Monitor Program at length </w:t>
      </w:r>
      <w:r>
        <w:t xml:space="preserve">at Dayton Hamvention. </w:t>
      </w:r>
      <w:r w:rsidRPr="00643B2C">
        <w:t xml:space="preserve"> He stated that the OO program will be officially shutting down over the summer and switching over to the new VM Program. This means that the Official Observer program and the Official Observer Coordinator position will no longer exist. John Perone, W8RXX has been </w:t>
      </w:r>
      <w:r w:rsidR="00AB2D11">
        <w:t>our</w:t>
      </w:r>
      <w:r w:rsidRPr="00643B2C">
        <w:t xml:space="preserve"> OOC since December of 2013 and he’s done a fantastic job with the program.  </w:t>
      </w:r>
    </w:p>
    <w:p w14:paraId="2439185E" w14:textId="3D688479" w:rsidR="00643B2C" w:rsidRDefault="00643B2C" w:rsidP="008A29C0"/>
    <w:p w14:paraId="0724DD68" w14:textId="4BB1111D" w:rsidR="00643B2C" w:rsidRPr="00643B2C" w:rsidRDefault="00643B2C" w:rsidP="00643B2C">
      <w:r>
        <w:t>Now</w:t>
      </w:r>
      <w:r w:rsidRPr="00643B2C">
        <w:t>, as the old saying goes – “as one door closes, another opens up</w:t>
      </w:r>
      <w:r w:rsidR="00AB2D11">
        <w:t>!</w:t>
      </w:r>
      <w:r w:rsidRPr="00643B2C">
        <w:t xml:space="preserve">”  I have asked John to stay on and fill the open Assistant Section Manager position and he has accepted. For a short </w:t>
      </w:r>
      <w:r w:rsidR="00AB2D11" w:rsidRPr="00643B2C">
        <w:t>time,</w:t>
      </w:r>
      <w:r w:rsidRPr="00643B2C">
        <w:t xml:space="preserve"> he will be pulling double duty as he will remain the OOC</w:t>
      </w:r>
      <w:r w:rsidR="00AB2D11">
        <w:t xml:space="preserve"> and work with Riley and </w:t>
      </w:r>
      <w:proofErr w:type="gramStart"/>
      <w:r w:rsidR="00AB2D11">
        <w:t>a number of</w:t>
      </w:r>
      <w:proofErr w:type="gramEnd"/>
      <w:r w:rsidR="00AB2D11">
        <w:t xml:space="preserve"> other OOC’s helping get the VM Program up and running. </w:t>
      </w:r>
    </w:p>
    <w:p w14:paraId="0FFBA712" w14:textId="77777777" w:rsidR="00643B2C" w:rsidRPr="00643B2C" w:rsidRDefault="00643B2C" w:rsidP="00643B2C"/>
    <w:p w14:paraId="747F80A5" w14:textId="77777777" w:rsidR="008A29C0" w:rsidRPr="007105D9" w:rsidRDefault="008A29C0" w:rsidP="008A29C0">
      <w:r w:rsidRPr="007105D9">
        <w:t xml:space="preserve">Whelp… That’s going to do it for this time around. Stay safe, </w:t>
      </w:r>
      <w:r>
        <w:t>enjoy the sunshine while we have it</w:t>
      </w:r>
      <w:r w:rsidRPr="007105D9">
        <w:t>, and most of all… have FUN!!</w:t>
      </w:r>
    </w:p>
    <w:p w14:paraId="5A77296F" w14:textId="77777777" w:rsidR="008A29C0" w:rsidRPr="007105D9" w:rsidRDefault="008A29C0" w:rsidP="008A29C0"/>
    <w:p w14:paraId="287D6BF4" w14:textId="77777777" w:rsidR="008A29C0" w:rsidRPr="007105D9" w:rsidRDefault="008A29C0" w:rsidP="008A29C0">
      <w:r w:rsidRPr="007105D9">
        <w:t xml:space="preserve">73, </w:t>
      </w:r>
    </w:p>
    <w:p w14:paraId="6EA3474E" w14:textId="77777777" w:rsidR="008A29C0" w:rsidRPr="007105D9" w:rsidRDefault="008A29C0" w:rsidP="008A29C0"/>
    <w:p w14:paraId="08F3691C" w14:textId="77777777" w:rsidR="008A29C0" w:rsidRDefault="008A29C0" w:rsidP="008A29C0">
      <w:pPr>
        <w:rPr>
          <w:b/>
          <w:i/>
        </w:rPr>
      </w:pPr>
      <w:r w:rsidRPr="007105D9">
        <w:rPr>
          <w:b/>
          <w:i/>
        </w:rPr>
        <w:t>Scott, N8SY</w:t>
      </w:r>
    </w:p>
    <w:p w14:paraId="32432021" w14:textId="77777777" w:rsidR="0033207D" w:rsidRDefault="0033207D" w:rsidP="0033207D"/>
    <w:bookmarkStart w:id="51" w:name="_Hlk9789667"/>
    <w:p w14:paraId="04E40341" w14:textId="3A5D8EFC" w:rsidR="0033207D" w:rsidRPr="00EE0860" w:rsidRDefault="0033207D" w:rsidP="0033207D">
      <w:pPr>
        <w:rPr>
          <w:color w:val="0563C1" w:themeColor="hyperlink"/>
          <w:sz w:val="20"/>
          <w:szCs w:val="20"/>
          <w:u w:val="single"/>
        </w:rPr>
      </w:pPr>
      <w:r>
        <w:fldChar w:fldCharType="begin"/>
      </w:r>
      <w:r>
        <w:instrText xml:space="preserve"> HYPERLINK \l "TOP" </w:instrText>
      </w:r>
      <w:r>
        <w:fldChar w:fldCharType="separate"/>
      </w:r>
      <w:r w:rsidRPr="00C20E11">
        <w:rPr>
          <w:rStyle w:val="Hyperlink"/>
          <w:sz w:val="20"/>
          <w:szCs w:val="20"/>
        </w:rPr>
        <w:t>TOP^</w:t>
      </w:r>
      <w:r>
        <w:rPr>
          <w:rStyle w:val="Hyperlink"/>
          <w:sz w:val="20"/>
          <w:szCs w:val="20"/>
        </w:rPr>
        <w:fldChar w:fldCharType="end"/>
      </w:r>
    </w:p>
    <w:bookmarkEnd w:id="51"/>
    <w:p w14:paraId="0AA62C52" w14:textId="541F3570" w:rsidR="00AC3EB4" w:rsidRDefault="00502BCD" w:rsidP="0050274B">
      <w:r>
        <w:lastRenderedPageBreak/>
        <w:pict w14:anchorId="033645C4">
          <v:rect id="_x0000_i1048" style="width:0;height:1.5pt" o:hralign="center" o:hrstd="t" o:hr="t" fillcolor="#a0a0a0" stroked="f"/>
        </w:pict>
      </w:r>
    </w:p>
    <w:p w14:paraId="33AFBE53" w14:textId="3F52AA57" w:rsidR="00AC3EB4" w:rsidRPr="00AC3EB4" w:rsidRDefault="00AC3EB4" w:rsidP="00AC3EB4">
      <w:pPr>
        <w:rPr>
          <w:b/>
          <w:i/>
          <w:sz w:val="28"/>
          <w:szCs w:val="28"/>
        </w:rPr>
      </w:pPr>
      <w:r w:rsidRPr="00AC3EB4">
        <w:rPr>
          <w:b/>
          <w:i/>
          <w:sz w:val="28"/>
          <w:szCs w:val="28"/>
        </w:rPr>
        <w:t>Memorial Day</w:t>
      </w:r>
      <w:r w:rsidRPr="00AC3EB4">
        <w:rPr>
          <w:b/>
          <w:i/>
          <w:sz w:val="28"/>
          <w:szCs w:val="28"/>
        </w:rPr>
        <w:br/>
      </w:r>
    </w:p>
    <w:p w14:paraId="1ADCE249" w14:textId="1632019D" w:rsidR="00BA65CF" w:rsidRPr="00BA65CF" w:rsidRDefault="00BA65CF" w:rsidP="00BA65CF">
      <w:r w:rsidRPr="00BA65CF">
        <w:t>Memorial Day is an American holiday, observed on the last Monday of May, honoring the men and women who died while serving in the U.S. military.  </w:t>
      </w:r>
    </w:p>
    <w:p w14:paraId="10FE416D" w14:textId="77777777" w:rsidR="00BA65CF" w:rsidRDefault="00BA65CF" w:rsidP="00BA65CF"/>
    <w:p w14:paraId="26E1C125" w14:textId="4D996681" w:rsidR="00BA65CF" w:rsidRPr="00BA65CF" w:rsidRDefault="00BA65CF" w:rsidP="00BA65CF">
      <w:r w:rsidRPr="00BA65CF">
        <w:t>Originally known as Decoration Day, it originated in the years following the Civil War and became an official federal holiday in 1971. Many Americans observe Memorial Day by visiting cemeteries or memorials, holding family gatherings and participating in parades. Unofficially, it marks the beginning of the summer season.</w:t>
      </w:r>
    </w:p>
    <w:p w14:paraId="51E32950" w14:textId="77777777" w:rsidR="00BA65CF" w:rsidRDefault="00BA65CF" w:rsidP="00BA65CF"/>
    <w:p w14:paraId="0CB7521A" w14:textId="12B4C7E5" w:rsidR="00BA65CF" w:rsidRPr="00BA65CF" w:rsidRDefault="00BA65CF" w:rsidP="00BA65CF">
      <w:r w:rsidRPr="00BA65CF">
        <w:t>By the late 1860s, Americans in various towns and cities had begun holding springtime tributes to these countless fallen soldiers, decorating their graves with flowers and reciting prayers.</w:t>
      </w:r>
    </w:p>
    <w:p w14:paraId="29987F8E" w14:textId="77777777" w:rsidR="00BA65CF" w:rsidRDefault="00BA65CF" w:rsidP="00BA65CF"/>
    <w:p w14:paraId="66F91826" w14:textId="7BD89F40" w:rsidR="00BA65CF" w:rsidRPr="00BA65CF" w:rsidRDefault="00BA65CF" w:rsidP="00BA65CF">
      <w:r w:rsidRPr="00BA65CF">
        <w:t>It is unclear where exactly this tradition originated; numerous different communities may have independently initiated the memorial gatherings. Nevertheless, in 1966 the federal government declared Waterloo, New York, the official </w:t>
      </w:r>
      <w:hyperlink r:id="rId194" w:history="1">
        <w:r w:rsidRPr="00BA65CF">
          <w:rPr>
            <w:rStyle w:val="Hyperlink"/>
          </w:rPr>
          <w:t>birthplace of Memorial Day</w:t>
        </w:r>
      </w:hyperlink>
      <w:r w:rsidRPr="00BA65CF">
        <w:t>.</w:t>
      </w:r>
    </w:p>
    <w:p w14:paraId="06975EE5" w14:textId="77777777" w:rsidR="00BA65CF" w:rsidRDefault="00BA65CF" w:rsidP="00BA65CF"/>
    <w:p w14:paraId="12D5E0A1" w14:textId="77777777" w:rsidR="00BA65CF" w:rsidRPr="00BA65CF" w:rsidRDefault="00BA65CF" w:rsidP="00BA65CF">
      <w:r w:rsidRPr="00BA65CF">
        <w:t>Memorial Day, as Decoration Day gradually came to be known, originally honored only those lost while fighting in the Civil War. But during World War I the United States found itself embroiled in another major conflict, and the holiday evolved to commemorate American military personnel who died in all wars.</w:t>
      </w:r>
    </w:p>
    <w:p w14:paraId="173E2555" w14:textId="0D0C7A63" w:rsidR="00D50CD7" w:rsidRDefault="00D50CD7" w:rsidP="00BA65CF"/>
    <w:p w14:paraId="3217468C" w14:textId="1CEE21DF" w:rsidR="00BA65CF" w:rsidRPr="00BA65CF" w:rsidRDefault="00BA65CF" w:rsidP="00BA65CF">
      <w:r w:rsidRPr="00BA65CF">
        <w:t>For decades, Memorial Day continued to be observed on May 30</w:t>
      </w:r>
      <w:r w:rsidR="005D68AB">
        <w:t>th</w:t>
      </w:r>
      <w:r w:rsidRPr="00BA65CF">
        <w:t>. But in 1968 Congress passed the Uniform Monday Holiday Act, which established Memorial Day as the last Monday in May in order to create a three-day weekend for federal employees; the change went into effect in 1971. The same law also declared Memorial Day a federal holiday.</w:t>
      </w:r>
    </w:p>
    <w:p w14:paraId="41FA3C54" w14:textId="14C8FE8B" w:rsidR="00BA65CF" w:rsidRDefault="00BA65CF" w:rsidP="00BA65CF"/>
    <w:p w14:paraId="2CBCB304" w14:textId="32BE630C" w:rsidR="005D68AB" w:rsidRDefault="005D68AB" w:rsidP="00BA65CF"/>
    <w:p w14:paraId="6709B2B5" w14:textId="0E229C97" w:rsidR="005D68AB" w:rsidRDefault="005D68AB" w:rsidP="00BA65CF">
      <w:r w:rsidRPr="00BA65CF">
        <w:rPr>
          <w:noProof/>
        </w:rPr>
        <w:drawing>
          <wp:anchor distT="0" distB="0" distL="114300" distR="114300" simplePos="0" relativeHeight="252554240" behindDoc="1" locked="0" layoutInCell="1" allowOverlap="1" wp14:anchorId="705156A0" wp14:editId="7715C32C">
            <wp:simplePos x="0" y="0"/>
            <wp:positionH relativeFrom="margin">
              <wp:posOffset>1311275</wp:posOffset>
            </wp:positionH>
            <wp:positionV relativeFrom="paragraph">
              <wp:posOffset>10160</wp:posOffset>
            </wp:positionV>
            <wp:extent cx="4235450" cy="2657475"/>
            <wp:effectExtent l="0" t="0" r="0" b="9525"/>
            <wp:wrapTight wrapText="bothSides">
              <wp:wrapPolygon edited="0">
                <wp:start x="0" y="0"/>
                <wp:lineTo x="0" y="21523"/>
                <wp:lineTo x="21470" y="21523"/>
                <wp:lineTo x="21470" y="0"/>
                <wp:lineTo x="0" y="0"/>
              </wp:wrapPolygon>
            </wp:wrapTight>
            <wp:docPr id="73" name="Picture 73" descr="Nation Pays Its Respects For Fallen Veterans At Arlington National Cemeter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ation Pays Its Respects For Fallen Veterans At Arlington National Cemetery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235450"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A29900" w14:textId="3D4EABD3" w:rsidR="005D68AB" w:rsidRDefault="005D68AB" w:rsidP="00BA65CF"/>
    <w:p w14:paraId="7E8A8153" w14:textId="77777777" w:rsidR="005D68AB" w:rsidRPr="00BA65CF" w:rsidRDefault="005D68AB" w:rsidP="00BA65CF"/>
    <w:p w14:paraId="5E777274" w14:textId="5C2AB1C1" w:rsidR="00BA65CF" w:rsidRDefault="00BA65CF" w:rsidP="0050274B"/>
    <w:p w14:paraId="379F8DE7" w14:textId="75D18CAC" w:rsidR="00D50CD7" w:rsidRDefault="00D50CD7" w:rsidP="0050274B"/>
    <w:p w14:paraId="030E87A4" w14:textId="61F754E1" w:rsidR="005D68AB" w:rsidRDefault="005D68AB" w:rsidP="0050274B"/>
    <w:p w14:paraId="688023E3" w14:textId="16EDA7BD" w:rsidR="005D68AB" w:rsidRDefault="005D68AB" w:rsidP="0050274B"/>
    <w:p w14:paraId="3648C332" w14:textId="20751E39" w:rsidR="005D68AB" w:rsidRDefault="005D68AB" w:rsidP="0050274B"/>
    <w:p w14:paraId="48152801" w14:textId="77777777" w:rsidR="005D68AB" w:rsidRDefault="005D68AB" w:rsidP="0050274B"/>
    <w:p w14:paraId="2F404D5E" w14:textId="50E4E697" w:rsidR="00D50CD7" w:rsidRDefault="00D50CD7" w:rsidP="0050274B"/>
    <w:p w14:paraId="786F07B8" w14:textId="56880804" w:rsidR="00D50CD7" w:rsidRDefault="00D50CD7" w:rsidP="0050274B"/>
    <w:p w14:paraId="3BA86A21" w14:textId="46FC4450" w:rsidR="00D50CD7" w:rsidRDefault="00D50CD7" w:rsidP="0050274B"/>
    <w:p w14:paraId="56D5801C" w14:textId="57A0A436" w:rsidR="00D50CD7" w:rsidRDefault="00D50CD7" w:rsidP="0050274B"/>
    <w:p w14:paraId="48C896FD" w14:textId="77777777" w:rsidR="00D50CD7" w:rsidRDefault="00D50CD7" w:rsidP="0050274B"/>
    <w:p w14:paraId="0CB06B84" w14:textId="77777777" w:rsidR="005D68AB" w:rsidRDefault="005D68AB" w:rsidP="005D68AB"/>
    <w:p w14:paraId="54416D87" w14:textId="77777777" w:rsidR="005D68AB" w:rsidRDefault="005D68AB" w:rsidP="005D68AB"/>
    <w:p w14:paraId="26B7CC23" w14:textId="77777777" w:rsidR="005D68AB" w:rsidRDefault="005D68AB" w:rsidP="005D68AB"/>
    <w:p w14:paraId="6AEE0BBD" w14:textId="77777777" w:rsidR="005D68AB" w:rsidRDefault="005D68AB" w:rsidP="005D68AB"/>
    <w:p w14:paraId="56FEE3A8" w14:textId="494552C3" w:rsidR="005D68AB" w:rsidRPr="00EE0860" w:rsidRDefault="00502BCD" w:rsidP="005D68AB">
      <w:pPr>
        <w:rPr>
          <w:color w:val="0563C1" w:themeColor="hyperlink"/>
          <w:sz w:val="20"/>
          <w:szCs w:val="20"/>
          <w:u w:val="single"/>
        </w:rPr>
      </w:pPr>
      <w:hyperlink w:anchor="TOP" w:history="1">
        <w:r w:rsidR="005D68AB" w:rsidRPr="00C20E11">
          <w:rPr>
            <w:rStyle w:val="Hyperlink"/>
            <w:sz w:val="20"/>
            <w:szCs w:val="20"/>
          </w:rPr>
          <w:t>TOP^</w:t>
        </w:r>
      </w:hyperlink>
    </w:p>
    <w:p w14:paraId="54A3C8CB" w14:textId="3470F0DD" w:rsidR="007B78F7" w:rsidRDefault="0007516D" w:rsidP="0050274B">
      <w:pPr>
        <w:rPr>
          <w:b/>
          <w:i/>
          <w:sz w:val="28"/>
          <w:szCs w:val="28"/>
        </w:rPr>
      </w:pPr>
      <w:r>
        <w:rPr>
          <w:noProof/>
        </w:rPr>
        <w:lastRenderedPageBreak/>
        <w:drawing>
          <wp:anchor distT="0" distB="0" distL="114300" distR="114300" simplePos="0" relativeHeight="251962368" behindDoc="1" locked="0" layoutInCell="1" allowOverlap="1" wp14:anchorId="389207CB" wp14:editId="69A47D0F">
            <wp:simplePos x="0" y="0"/>
            <wp:positionH relativeFrom="margin">
              <wp:posOffset>5666740</wp:posOffset>
            </wp:positionH>
            <wp:positionV relativeFrom="paragraph">
              <wp:posOffset>177165</wp:posOffset>
            </wp:positionV>
            <wp:extent cx="1069975" cy="1106805"/>
            <wp:effectExtent l="0" t="0" r="0" b="0"/>
            <wp:wrapTight wrapText="bothSides">
              <wp:wrapPolygon edited="0">
                <wp:start x="0" y="0"/>
                <wp:lineTo x="0" y="21191"/>
                <wp:lineTo x="21151" y="21191"/>
                <wp:lineTo x="21151"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Lst>
                    </a:blip>
                    <a:stretch>
                      <a:fillRect/>
                    </a:stretch>
                  </pic:blipFill>
                  <pic:spPr>
                    <a:xfrm flipH="1">
                      <a:off x="0" y="0"/>
                      <a:ext cx="1069975" cy="1106805"/>
                    </a:xfrm>
                    <a:prstGeom prst="rect">
                      <a:avLst/>
                    </a:prstGeom>
                  </pic:spPr>
                </pic:pic>
              </a:graphicData>
            </a:graphic>
            <wp14:sizeRelH relativeFrom="page">
              <wp14:pctWidth>0</wp14:pctWidth>
            </wp14:sizeRelH>
            <wp14:sizeRelV relativeFrom="page">
              <wp14:pctHeight>0</wp14:pctHeight>
            </wp14:sizeRelV>
          </wp:anchor>
        </w:drawing>
      </w:r>
      <w:r w:rsidR="00502BCD">
        <w:pict w14:anchorId="631B7AD0">
          <v:rect id="_x0000_i1049" style="width:0;height:1.5pt" o:hralign="center" o:hrstd="t" o:hr="t" fillcolor="#a0a0a0" stroked="f"/>
        </w:pict>
      </w:r>
    </w:p>
    <w:p w14:paraId="650CD6CD" w14:textId="40789E87" w:rsidR="0050274B" w:rsidRPr="002206DF" w:rsidRDefault="0050274B" w:rsidP="0050274B">
      <w:pPr>
        <w:rPr>
          <w:b/>
          <w:i/>
          <w:sz w:val="28"/>
          <w:szCs w:val="28"/>
        </w:rPr>
      </w:pPr>
      <w:r w:rsidRPr="002206DF">
        <w:rPr>
          <w:b/>
          <w:i/>
          <w:sz w:val="28"/>
          <w:szCs w:val="28"/>
        </w:rPr>
        <w:t>Back Issues of the PostScript</w:t>
      </w:r>
      <w:r>
        <w:rPr>
          <w:b/>
          <w:i/>
          <w:sz w:val="28"/>
          <w:szCs w:val="28"/>
        </w:rPr>
        <w:t xml:space="preserve"> and Ohio Section Journal (OSJ)</w:t>
      </w:r>
      <w:r w:rsidR="00F264BF" w:rsidRPr="00F264BF">
        <w:rPr>
          <w:noProof/>
        </w:rPr>
        <w:t xml:space="preserve"> </w:t>
      </w:r>
    </w:p>
    <w:p w14:paraId="38996CA3" w14:textId="2742B82A" w:rsidR="0050274B" w:rsidRDefault="0050274B" w:rsidP="0050274B"/>
    <w:p w14:paraId="70E96DD9" w14:textId="63C1E35A" w:rsidR="001420A0" w:rsidRDefault="001420A0" w:rsidP="0050274B"/>
    <w:p w14:paraId="4628065B" w14:textId="63604369" w:rsidR="00F264BF" w:rsidRDefault="0050274B" w:rsidP="0050274B">
      <w:r>
        <w:t xml:space="preserve">Hey, did you know that PostScript and Ohio Section Journal (OSJ) are archived on the website? You can go back and look at any edition simply by clicking:  </w:t>
      </w:r>
    </w:p>
    <w:p w14:paraId="0888B9E3" w14:textId="231DCACE" w:rsidR="0050274B" w:rsidRDefault="00502BCD" w:rsidP="0050274B">
      <w:hyperlink r:id="rId197" w:history="1">
        <w:r w:rsidR="0007516D" w:rsidRPr="004F3A72">
          <w:rPr>
            <w:rStyle w:val="Hyperlink"/>
          </w:rPr>
          <w:t>http://arrl-ohio.org/news/index.html</w:t>
        </w:r>
      </w:hyperlink>
      <w:r w:rsidR="0050274B">
        <w:t xml:space="preserve"> </w:t>
      </w:r>
    </w:p>
    <w:p w14:paraId="48F9F91B" w14:textId="77777777" w:rsidR="00237411" w:rsidRDefault="00237411" w:rsidP="0050274B"/>
    <w:p w14:paraId="7D8CEAA5" w14:textId="77777777" w:rsidR="00F375E9" w:rsidRDefault="00502BCD" w:rsidP="0050274B">
      <w:r>
        <w:pict w14:anchorId="5961B6DC">
          <v:rect id="_x0000_i1050" style="width:0;height:1.5pt" o:hralign="center" o:hrstd="t" o:hr="t" fillcolor="#a0a0a0" stroked="f"/>
        </w:pict>
      </w:r>
    </w:p>
    <w:p w14:paraId="2212AEA4" w14:textId="05BAB0B0" w:rsidR="00E93207" w:rsidRPr="003322DA" w:rsidRDefault="00A938CC" w:rsidP="00E93207">
      <w:pPr>
        <w:rPr>
          <w:b/>
          <w:i/>
          <w:sz w:val="28"/>
        </w:rPr>
      </w:pPr>
      <w:r w:rsidRPr="00C20E11">
        <w:rPr>
          <w:noProof/>
        </w:rPr>
        <w:drawing>
          <wp:anchor distT="0" distB="0" distL="114300" distR="114300" simplePos="0" relativeHeight="251689984" behindDoc="1" locked="0" layoutInCell="1" allowOverlap="1" wp14:anchorId="14B1062B" wp14:editId="664656D7">
            <wp:simplePos x="0" y="0"/>
            <wp:positionH relativeFrom="margin">
              <wp:posOffset>5554980</wp:posOffset>
            </wp:positionH>
            <wp:positionV relativeFrom="paragraph">
              <wp:posOffset>167005</wp:posOffset>
            </wp:positionV>
            <wp:extent cx="1350645" cy="1021080"/>
            <wp:effectExtent l="0" t="0" r="1905" b="7620"/>
            <wp:wrapTight wrapText="bothSides">
              <wp:wrapPolygon edited="0">
                <wp:start x="0" y="0"/>
                <wp:lineTo x="0" y="21358"/>
                <wp:lineTo x="21326" y="21358"/>
                <wp:lineTo x="2132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val="0"/>
                        </a:ext>
                      </a:extLst>
                    </a:blip>
                    <a:stretch>
                      <a:fillRect/>
                    </a:stretch>
                  </pic:blipFill>
                  <pic:spPr>
                    <a:xfrm>
                      <a:off x="0" y="0"/>
                      <a:ext cx="1350645" cy="1021080"/>
                    </a:xfrm>
                    <a:prstGeom prst="rect">
                      <a:avLst/>
                    </a:prstGeom>
                  </pic:spPr>
                </pic:pic>
              </a:graphicData>
            </a:graphic>
            <wp14:sizeRelH relativeFrom="page">
              <wp14:pctWidth>0</wp14:pctWidth>
            </wp14:sizeRelH>
            <wp14:sizeRelV relativeFrom="page">
              <wp14:pctHeight>0</wp14:pctHeight>
            </wp14:sizeRelV>
          </wp:anchor>
        </w:drawing>
      </w:r>
      <w:r w:rsidR="00E93207" w:rsidRPr="003322DA">
        <w:rPr>
          <w:b/>
          <w:i/>
          <w:sz w:val="28"/>
        </w:rPr>
        <w:t>Chit – Chat</w:t>
      </w:r>
      <w:r w:rsidR="00DF1005" w:rsidRPr="003322DA">
        <w:rPr>
          <w:b/>
          <w:i/>
          <w:sz w:val="28"/>
        </w:rPr>
        <w:t>,</w:t>
      </w:r>
      <w:r w:rsidR="00E93207" w:rsidRPr="003322DA">
        <w:rPr>
          <w:b/>
          <w:i/>
          <w:sz w:val="28"/>
        </w:rPr>
        <w:t xml:space="preserve"> and All That!</w:t>
      </w:r>
    </w:p>
    <w:p w14:paraId="41C28871" w14:textId="77777777" w:rsidR="003A3695" w:rsidRDefault="003A3695" w:rsidP="00C20E11"/>
    <w:p w14:paraId="5EF94019" w14:textId="239D10B9" w:rsidR="00C20E11" w:rsidRPr="00C20E11" w:rsidRDefault="00F41EA2" w:rsidP="00C20E11">
      <w:r w:rsidRPr="00C20E11">
        <w:t>Do you know someone that’s not getting these Newsletters? Please, forward a copy of this Newsletter over to them and have them “</w:t>
      </w:r>
      <w:hyperlink r:id="rId199" w:history="1">
        <w:r w:rsidRPr="00C20E11">
          <w:rPr>
            <w:rStyle w:val="Hyperlink"/>
          </w:rPr>
          <w:t>Opt-In</w:t>
        </w:r>
      </w:hyperlink>
      <w:r w:rsidRPr="00C20E11">
        <w:t xml:space="preserve">” to start receiving them.  </w:t>
      </w:r>
      <w:r w:rsidR="00C20E11" w:rsidRPr="00C20E11">
        <w:t xml:space="preserve">Heck, just have them send me an email   </w:t>
      </w:r>
      <w:hyperlink r:id="rId200" w:history="1">
        <w:r w:rsidR="00C20E11" w:rsidRPr="00C20E11">
          <w:rPr>
            <w:rStyle w:val="Hyperlink"/>
          </w:rPr>
          <w:t>n8sy@n8sy.com</w:t>
        </w:r>
      </w:hyperlink>
      <w:r w:rsidR="00C20E11" w:rsidRPr="00C20E11">
        <w:t xml:space="preserve">  and I’ll get them added to the Ohio Section Emailing list.</w:t>
      </w:r>
      <w:r w:rsidR="003A3695">
        <w:t xml:space="preserve"> We now have over </w:t>
      </w:r>
      <w:r w:rsidR="007B78F7">
        <w:t>7</w:t>
      </w:r>
      <w:r w:rsidR="003A3695">
        <w:t xml:space="preserve">,000 folks receiving these newsletters weekly. </w:t>
      </w:r>
      <w:r w:rsidR="00D901D3">
        <w:t>Quite impressive, I’d say!</w:t>
      </w:r>
    </w:p>
    <w:p w14:paraId="1B1CF240" w14:textId="08A13FCA" w:rsidR="00131D04" w:rsidRDefault="0030164E" w:rsidP="00C20E11">
      <w:r>
        <w:rPr>
          <w:noProof/>
        </w:rPr>
        <w:drawing>
          <wp:anchor distT="0" distB="0" distL="114300" distR="114300" simplePos="0" relativeHeight="251704320" behindDoc="1" locked="0" layoutInCell="1" allowOverlap="1" wp14:anchorId="337E714A" wp14:editId="2B529917">
            <wp:simplePos x="0" y="0"/>
            <wp:positionH relativeFrom="margin">
              <wp:align>left</wp:align>
            </wp:positionH>
            <wp:positionV relativeFrom="paragraph">
              <wp:posOffset>7869</wp:posOffset>
            </wp:positionV>
            <wp:extent cx="1584960" cy="1600200"/>
            <wp:effectExtent l="0" t="0" r="0" b="0"/>
            <wp:wrapTight wrapText="bothSides">
              <wp:wrapPolygon edited="0">
                <wp:start x="0" y="0"/>
                <wp:lineTo x="0" y="21343"/>
                <wp:lineTo x="21288" y="21343"/>
                <wp:lineTo x="2128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1584960" cy="1600200"/>
                    </a:xfrm>
                    <a:prstGeom prst="rect">
                      <a:avLst/>
                    </a:prstGeom>
                  </pic:spPr>
                </pic:pic>
              </a:graphicData>
            </a:graphic>
            <wp14:sizeRelH relativeFrom="page">
              <wp14:pctWidth>0</wp14:pctWidth>
            </wp14:sizeRelH>
            <wp14:sizeRelV relativeFrom="page">
              <wp14:pctHeight>0</wp14:pctHeight>
            </wp14:sizeRelV>
          </wp:anchor>
        </w:drawing>
      </w:r>
    </w:p>
    <w:p w14:paraId="40863BB2" w14:textId="7E7F9F05" w:rsidR="00C20E11" w:rsidRPr="00C20E11" w:rsidRDefault="00C20E11" w:rsidP="00C20E11">
      <w:r w:rsidRPr="00C20E11">
        <w:t xml:space="preserve">I urge all of you to make sure that everyone, regardless of whether they </w:t>
      </w:r>
      <w:r w:rsidR="00D901D3">
        <w:t>are a League member or not, get</w:t>
      </w:r>
      <w:r w:rsidRPr="00C20E11">
        <w:t xml:space="preserve"> signed up to receive these </w:t>
      </w:r>
      <w:r w:rsidR="00D901D3">
        <w:t xml:space="preserve">weekly </w:t>
      </w:r>
      <w:r w:rsidRPr="00C20E11">
        <w:t xml:space="preserve">Newsletters. </w:t>
      </w:r>
      <w:r w:rsidR="00C75DC7">
        <w:t xml:space="preserve"> </w:t>
      </w:r>
      <w:r w:rsidRPr="00C20E11">
        <w:t>You can always “</w:t>
      </w:r>
      <w:hyperlink r:id="rId202" w:history="1">
        <w:r w:rsidRPr="00C20E11">
          <w:rPr>
            <w:rStyle w:val="Hyperlink"/>
          </w:rPr>
          <w:t>Opt-Out</w:t>
        </w:r>
      </w:hyperlink>
      <w:r w:rsidRPr="00C20E11">
        <w:t xml:space="preserve">” at any time if you feel this is not what you were expecting. </w:t>
      </w:r>
      <w:r w:rsidR="00D901D3">
        <w:t xml:space="preserve">It’s fun and very informative. </w:t>
      </w:r>
      <w:r w:rsidRPr="00C20E11">
        <w:t xml:space="preserve"> </w:t>
      </w:r>
    </w:p>
    <w:p w14:paraId="78ACE936" w14:textId="476FC660" w:rsidR="006823C5" w:rsidRPr="006823C5" w:rsidRDefault="006823C5" w:rsidP="006823C5"/>
    <w:p w14:paraId="1C7BBCBF" w14:textId="01047948" w:rsidR="006823C5" w:rsidRDefault="00CA75C6" w:rsidP="006823C5">
      <w:r>
        <w:rPr>
          <w:noProof/>
        </w:rPr>
        <w:drawing>
          <wp:anchor distT="0" distB="0" distL="114300" distR="114300" simplePos="0" relativeHeight="252119040" behindDoc="1" locked="0" layoutInCell="1" allowOverlap="1" wp14:anchorId="607583E5" wp14:editId="4D043E97">
            <wp:simplePos x="0" y="0"/>
            <wp:positionH relativeFrom="margin">
              <wp:posOffset>6030954</wp:posOffset>
            </wp:positionH>
            <wp:positionV relativeFrom="paragraph">
              <wp:posOffset>351569</wp:posOffset>
            </wp:positionV>
            <wp:extent cx="848360" cy="1311910"/>
            <wp:effectExtent l="0" t="0" r="8890" b="2540"/>
            <wp:wrapTight wrapText="bothSides">
              <wp:wrapPolygon edited="0">
                <wp:start x="0" y="0"/>
                <wp:lineTo x="0" y="21328"/>
                <wp:lineTo x="21341" y="21328"/>
                <wp:lineTo x="21341"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inion taking pictures.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848360" cy="1311910"/>
                    </a:xfrm>
                    <a:prstGeom prst="rect">
                      <a:avLst/>
                    </a:prstGeom>
                  </pic:spPr>
                </pic:pic>
              </a:graphicData>
            </a:graphic>
            <wp14:sizeRelH relativeFrom="page">
              <wp14:pctWidth>0</wp14:pctWidth>
            </wp14:sizeRelH>
            <wp14:sizeRelV relativeFrom="page">
              <wp14:pctHeight>0</wp14:pctHeight>
            </wp14:sizeRelV>
          </wp:anchor>
        </w:drawing>
      </w:r>
      <w:r w:rsidR="006823C5" w:rsidRPr="006823C5">
        <w:t xml:space="preserve">Hey, did you know that PostScript and Ohio Section Journal (OSJ) are archived on the website? You can go back and look at any edition simply by clicking:  </w:t>
      </w:r>
    </w:p>
    <w:p w14:paraId="5204B63D" w14:textId="6E272182" w:rsidR="006823C5" w:rsidRDefault="00502BCD" w:rsidP="006823C5">
      <w:hyperlink r:id="rId204" w:history="1">
        <w:r w:rsidR="006823C5" w:rsidRPr="006823C5">
          <w:rPr>
            <w:rStyle w:val="Hyperlink"/>
          </w:rPr>
          <w:t>http://arrl-ohio.org/news/index.html</w:t>
        </w:r>
      </w:hyperlink>
      <w:r w:rsidR="006823C5" w:rsidRPr="006823C5">
        <w:t xml:space="preserve"> </w:t>
      </w:r>
    </w:p>
    <w:p w14:paraId="54A9B3EC" w14:textId="41AF98DD" w:rsidR="0030164E" w:rsidRDefault="0030164E" w:rsidP="006823C5"/>
    <w:p w14:paraId="3DC42C75" w14:textId="34E5A120" w:rsidR="0030164E" w:rsidRPr="0030164E" w:rsidRDefault="0030164E" w:rsidP="0030164E">
      <w:r w:rsidRPr="0030164E">
        <w:t xml:space="preserve">The pictures </w:t>
      </w:r>
      <w:r>
        <w:t xml:space="preserve">throughout this newsletter </w:t>
      </w:r>
      <w:r w:rsidRPr="0030164E">
        <w:t xml:space="preserve">are from various </w:t>
      </w:r>
      <w:r>
        <w:t>sources</w:t>
      </w:r>
      <w:r w:rsidRPr="0030164E">
        <w:t>. Take a good look at them, you just might be in one of th</w:t>
      </w:r>
      <w:r w:rsidR="00BD54AA">
        <w:t>ose</w:t>
      </w:r>
      <w:r w:rsidRPr="0030164E">
        <w:t xml:space="preserve"> pictures!  “SMILE…</w:t>
      </w:r>
      <w:r w:rsidR="00BD54AA">
        <w:t>!!!!</w:t>
      </w:r>
      <w:r w:rsidRPr="0030164E">
        <w:t>!”</w:t>
      </w:r>
    </w:p>
    <w:p w14:paraId="75BF01D8" w14:textId="77777777" w:rsidR="0030164E" w:rsidRPr="006823C5" w:rsidRDefault="0030164E" w:rsidP="006823C5"/>
    <w:p w14:paraId="62727F47" w14:textId="77777777" w:rsidR="00C20E11" w:rsidRPr="00C20E11" w:rsidRDefault="00C20E11" w:rsidP="00C20E11">
      <w:r w:rsidRPr="00C20E11">
        <w:t xml:space="preserve">Got questions, concerns or would just like to sit and chat awhile? Heck, I’ll even buy the coffee!! Give me a call at (419) 512-4445 or email me at:  </w:t>
      </w:r>
      <w:hyperlink r:id="rId205" w:history="1">
        <w:r w:rsidRPr="00C20E11">
          <w:rPr>
            <w:rStyle w:val="Hyperlink"/>
          </w:rPr>
          <w:t>n8sy@n8sy.com</w:t>
        </w:r>
      </w:hyperlink>
      <w:r w:rsidRPr="00C20E11">
        <w:t xml:space="preserve">  </w:t>
      </w:r>
    </w:p>
    <w:p w14:paraId="52A12ECE" w14:textId="77777777" w:rsidR="00E1706E" w:rsidRDefault="00E1706E" w:rsidP="0007516D">
      <w:pPr>
        <w:rPr>
          <w:rStyle w:val="Hyperlink"/>
          <w:sz w:val="20"/>
          <w:szCs w:val="20"/>
        </w:rPr>
      </w:pPr>
      <w:bookmarkStart w:id="52" w:name="_Hlk535656017"/>
    </w:p>
    <w:p w14:paraId="2A2EE543" w14:textId="191F88E1" w:rsidR="00E1706E" w:rsidRDefault="00E1706E" w:rsidP="0007516D">
      <w:pPr>
        <w:rPr>
          <w:rStyle w:val="Hyperlink"/>
          <w:sz w:val="20"/>
          <w:szCs w:val="20"/>
        </w:rPr>
      </w:pPr>
    </w:p>
    <w:p w14:paraId="69D2CC78" w14:textId="1DCF216E" w:rsidR="00E1706E" w:rsidRDefault="00E1706E" w:rsidP="0007516D">
      <w:pPr>
        <w:rPr>
          <w:rStyle w:val="Hyperlink"/>
          <w:sz w:val="20"/>
          <w:szCs w:val="20"/>
        </w:rPr>
      </w:pPr>
    </w:p>
    <w:p w14:paraId="2E42288B" w14:textId="77777777" w:rsidR="00E1706E" w:rsidRDefault="00E1706E" w:rsidP="0007516D">
      <w:pPr>
        <w:rPr>
          <w:rStyle w:val="Hyperlink"/>
          <w:sz w:val="20"/>
          <w:szCs w:val="20"/>
        </w:rPr>
      </w:pPr>
    </w:p>
    <w:p w14:paraId="6D2B84E7" w14:textId="77777777" w:rsidR="00E1706E" w:rsidRDefault="00E1706E" w:rsidP="0007516D">
      <w:pPr>
        <w:rPr>
          <w:rStyle w:val="Hyperlink"/>
          <w:sz w:val="20"/>
          <w:szCs w:val="20"/>
        </w:rPr>
      </w:pPr>
    </w:p>
    <w:bookmarkStart w:id="53" w:name="_Hlk6681488"/>
    <w:p w14:paraId="27022A5A" w14:textId="77777777" w:rsidR="00E1706E" w:rsidRDefault="00B72905" w:rsidP="00E1706E">
      <w:pPr>
        <w:rPr>
          <w:rStyle w:val="Hyperlink"/>
          <w:sz w:val="20"/>
          <w:szCs w:val="20"/>
        </w:rPr>
      </w:pPr>
      <w:r>
        <w:fldChar w:fldCharType="begin"/>
      </w:r>
      <w:r>
        <w:instrText xml:space="preserve"> HYPERLINK \l "TOP" </w:instrText>
      </w:r>
      <w:r>
        <w:fldChar w:fldCharType="separate"/>
      </w:r>
      <w:r w:rsidR="00E1706E" w:rsidRPr="00C20E11">
        <w:rPr>
          <w:rStyle w:val="Hyperlink"/>
          <w:sz w:val="20"/>
          <w:szCs w:val="20"/>
        </w:rPr>
        <w:t>TOP^</w:t>
      </w:r>
      <w:r>
        <w:rPr>
          <w:rStyle w:val="Hyperlink"/>
          <w:sz w:val="20"/>
          <w:szCs w:val="20"/>
        </w:rPr>
        <w:fldChar w:fldCharType="end"/>
      </w:r>
    </w:p>
    <w:bookmarkEnd w:id="53"/>
    <w:p w14:paraId="5F4B4E33" w14:textId="7EE383A0" w:rsidR="00E1706E" w:rsidRDefault="00E1706E" w:rsidP="0007516D">
      <w:pPr>
        <w:rPr>
          <w:rStyle w:val="Hyperlink"/>
          <w:sz w:val="20"/>
          <w:szCs w:val="20"/>
        </w:rPr>
      </w:pPr>
    </w:p>
    <w:p w14:paraId="793D7A8C" w14:textId="46933C94" w:rsidR="00C85CBD" w:rsidRDefault="00C85CBD" w:rsidP="0007516D">
      <w:pPr>
        <w:rPr>
          <w:rStyle w:val="Hyperlink"/>
          <w:sz w:val="20"/>
          <w:szCs w:val="20"/>
        </w:rPr>
      </w:pPr>
    </w:p>
    <w:p w14:paraId="1987CD03" w14:textId="77777777" w:rsidR="00C85CBD" w:rsidRDefault="00C85CBD" w:rsidP="0007516D">
      <w:pPr>
        <w:rPr>
          <w:rStyle w:val="Hyperlink"/>
          <w:sz w:val="20"/>
          <w:szCs w:val="20"/>
        </w:rPr>
      </w:pPr>
    </w:p>
    <w:p w14:paraId="19B1C36B" w14:textId="77777777" w:rsidR="00E1706E" w:rsidRDefault="00E1706E" w:rsidP="0007516D">
      <w:pPr>
        <w:rPr>
          <w:rStyle w:val="Hyperlink"/>
          <w:sz w:val="20"/>
          <w:szCs w:val="20"/>
        </w:rPr>
      </w:pPr>
    </w:p>
    <w:p w14:paraId="6CB6DAC4" w14:textId="77777777" w:rsidR="00E1706E" w:rsidRDefault="00E1706E" w:rsidP="0007516D">
      <w:pPr>
        <w:rPr>
          <w:rStyle w:val="Hyperlink"/>
          <w:sz w:val="20"/>
          <w:szCs w:val="20"/>
        </w:rPr>
      </w:pPr>
    </w:p>
    <w:p w14:paraId="40414104" w14:textId="77777777" w:rsidR="00E1706E" w:rsidRDefault="00E1706E" w:rsidP="0007516D">
      <w:pPr>
        <w:rPr>
          <w:rStyle w:val="Hyperlink"/>
          <w:sz w:val="20"/>
          <w:szCs w:val="20"/>
        </w:rPr>
      </w:pPr>
    </w:p>
    <w:p w14:paraId="0DFAF6C6" w14:textId="77777777" w:rsidR="00E1706E" w:rsidRDefault="00E1706E" w:rsidP="0007516D">
      <w:pPr>
        <w:rPr>
          <w:rStyle w:val="Hyperlink"/>
          <w:sz w:val="20"/>
          <w:szCs w:val="20"/>
        </w:rPr>
      </w:pPr>
    </w:p>
    <w:p w14:paraId="1088E1D8" w14:textId="77777777" w:rsidR="00E1706E" w:rsidRDefault="00E1706E" w:rsidP="0007516D">
      <w:pPr>
        <w:rPr>
          <w:rStyle w:val="Hyperlink"/>
          <w:sz w:val="20"/>
          <w:szCs w:val="20"/>
        </w:rPr>
      </w:pPr>
    </w:p>
    <w:bookmarkEnd w:id="52"/>
    <w:p w14:paraId="4FF2288B" w14:textId="77777777" w:rsidR="001C39F1" w:rsidRDefault="00502BCD" w:rsidP="00C20E11">
      <w:pPr>
        <w:rPr>
          <w:b/>
          <w:bCs/>
          <w:u w:val="single"/>
        </w:rPr>
      </w:pPr>
      <w:r>
        <w:rPr>
          <w:rFonts w:eastAsia="Calibri"/>
          <w:b/>
        </w:rPr>
        <w:pict w14:anchorId="14FB0D3B">
          <v:rect id="_x0000_i1051" style="width:0;height:1.5pt" o:hralign="center" o:hrstd="t" o:hr="t" fillcolor="#a0a0a0" stroked="f"/>
        </w:pict>
      </w:r>
    </w:p>
    <w:p w14:paraId="180A3656" w14:textId="281EEB35" w:rsidR="001C39F1" w:rsidRPr="001C39F1" w:rsidRDefault="001C39F1" w:rsidP="00C20E11">
      <w:pPr>
        <w:rPr>
          <w:i/>
        </w:rPr>
      </w:pPr>
      <w:r>
        <w:rPr>
          <w:i/>
        </w:rPr>
        <w:t>The Ohio Section Journal (OSJ)</w:t>
      </w:r>
      <w:r w:rsidRPr="0001245E">
        <w:rPr>
          <w:i/>
        </w:rPr>
        <w:t xml:space="preserve"> is produced as a </w:t>
      </w:r>
      <w:r>
        <w:rPr>
          <w:i/>
        </w:rPr>
        <w:t>comprehensive look at all the programs within the Ohio Section</w:t>
      </w:r>
      <w:r w:rsidRPr="0001245E">
        <w:rPr>
          <w:i/>
        </w:rPr>
        <w:t xml:space="preserve">. I sincerely hope that you have enjoyed this edition of </w:t>
      </w:r>
      <w:r>
        <w:rPr>
          <w:i/>
        </w:rPr>
        <w:t>the OSJ</w:t>
      </w:r>
      <w:r w:rsidRPr="0001245E">
        <w:rPr>
          <w:i/>
        </w:rPr>
        <w:t xml:space="preserve">, </w:t>
      </w:r>
      <w:bookmarkStart w:id="54" w:name="_Hlk496976409"/>
      <w:r w:rsidRPr="0001245E">
        <w:rPr>
          <w:i/>
        </w:rPr>
        <w:t xml:space="preserve">and will encourage your friends to </w:t>
      </w:r>
      <w:r>
        <w:rPr>
          <w:i/>
        </w:rPr>
        <w:t>join with you in</w:t>
      </w:r>
      <w:r w:rsidRPr="0001245E">
        <w:rPr>
          <w:i/>
        </w:rPr>
        <w:t xml:space="preserve"> receiv</w:t>
      </w:r>
      <w:r>
        <w:rPr>
          <w:i/>
        </w:rPr>
        <w:t>ing</w:t>
      </w:r>
      <w:r w:rsidRPr="0001245E">
        <w:rPr>
          <w:i/>
        </w:rPr>
        <w:t xml:space="preserve"> the latest news and information </w:t>
      </w:r>
      <w:r>
        <w:rPr>
          <w:i/>
        </w:rPr>
        <w:t>about the Ohio Section</w:t>
      </w:r>
      <w:r w:rsidRPr="0001245E">
        <w:rPr>
          <w:i/>
        </w:rPr>
        <w:t xml:space="preserve">, and </w:t>
      </w:r>
      <w:r>
        <w:rPr>
          <w:i/>
        </w:rPr>
        <w:t xml:space="preserve">from </w:t>
      </w:r>
      <w:r w:rsidRPr="0001245E">
        <w:rPr>
          <w:i/>
        </w:rPr>
        <w:t>around the world!</w:t>
      </w:r>
      <w:bookmarkEnd w:id="54"/>
    </w:p>
    <w:sectPr w:rsidR="001C39F1" w:rsidRPr="001C39F1" w:rsidSect="005F4C96">
      <w:footerReference w:type="default" r:id="rId206"/>
      <w:pgSz w:w="12240" w:h="15840"/>
      <w:pgMar w:top="720" w:right="720" w:bottom="720" w:left="720" w:header="0" w:footer="14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55369B" w14:textId="77777777" w:rsidR="00595BE9" w:rsidRDefault="00595BE9" w:rsidP="00F40211">
      <w:r>
        <w:separator/>
      </w:r>
    </w:p>
  </w:endnote>
  <w:endnote w:type="continuationSeparator" w:id="0">
    <w:p w14:paraId="290DABED" w14:textId="77777777" w:rsidR="00595BE9" w:rsidRDefault="00595BE9"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91081906"/>
      <w:docPartObj>
        <w:docPartGallery w:val="Page Numbers (Bottom of Page)"/>
        <w:docPartUnique/>
      </w:docPartObj>
    </w:sdtPr>
    <w:sdtEndPr>
      <w:rPr>
        <w:color w:val="7F7F7F" w:themeColor="background1" w:themeShade="7F"/>
        <w:spacing w:val="60"/>
      </w:rPr>
    </w:sdtEndPr>
    <w:sdtContent>
      <w:p w14:paraId="13742BA1" w14:textId="77777777" w:rsidR="00502BCD" w:rsidRDefault="00502BCD">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732126">
          <w:rPr>
            <w:b/>
            <w:bCs/>
            <w:noProof/>
          </w:rPr>
          <w:t>29</w:t>
        </w:r>
        <w:r>
          <w:rPr>
            <w:b/>
            <w:bCs/>
            <w:noProof/>
          </w:rPr>
          <w:fldChar w:fldCharType="end"/>
        </w:r>
        <w:r>
          <w:rPr>
            <w:b/>
            <w:bCs/>
          </w:rPr>
          <w:t xml:space="preserve"> | </w:t>
        </w:r>
        <w:r>
          <w:rPr>
            <w:color w:val="7F7F7F" w:themeColor="background1" w:themeShade="7F"/>
            <w:spacing w:val="60"/>
          </w:rPr>
          <w:t>Page</w:t>
        </w:r>
      </w:p>
    </w:sdtContent>
  </w:sdt>
  <w:p w14:paraId="6ABA73B6" w14:textId="77777777" w:rsidR="00502BCD" w:rsidRDefault="00502BCD">
    <w:pPr>
      <w:pStyle w:val="Footer"/>
    </w:pPr>
  </w:p>
  <w:p w14:paraId="0DF5FE1D" w14:textId="77777777" w:rsidR="00502BCD" w:rsidRDefault="00502BCD"/>
  <w:p w14:paraId="31224EB7" w14:textId="77777777" w:rsidR="00502BCD" w:rsidRDefault="00502BCD"/>
  <w:p w14:paraId="76110935" w14:textId="77777777" w:rsidR="00502BCD" w:rsidRDefault="00502BCD"/>
  <w:p w14:paraId="10AF7A5E" w14:textId="77777777" w:rsidR="00502BCD" w:rsidRDefault="00502BCD"/>
  <w:p w14:paraId="6E2A75FF" w14:textId="77777777" w:rsidR="00502BCD" w:rsidRDefault="00502BC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C504AF" w14:textId="77777777" w:rsidR="00595BE9" w:rsidRDefault="00595BE9" w:rsidP="00F40211">
      <w:r>
        <w:separator/>
      </w:r>
    </w:p>
  </w:footnote>
  <w:footnote w:type="continuationSeparator" w:id="0">
    <w:p w14:paraId="4737E584" w14:textId="77777777" w:rsidR="00595BE9" w:rsidRDefault="00595BE9"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4A703FE0"/>
    <w:name w:val="WW8Num8"/>
    <w:lvl w:ilvl="0">
      <w:start w:val="1"/>
      <w:numFmt w:val="bullet"/>
      <w:lvlText w:val=""/>
      <w:lvlJc w:val="left"/>
      <w:pPr>
        <w:tabs>
          <w:tab w:val="num" w:pos="707"/>
        </w:tabs>
        <w:ind w:left="707" w:hanging="283"/>
      </w:pPr>
      <w:rPr>
        <w:rFonts w:ascii="Symbol" w:hAnsi="Symbol" w:hint="default"/>
      </w:rPr>
    </w:lvl>
    <w:lvl w:ilvl="1">
      <w:start w:val="3"/>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 w15:restartNumberingAfterBreak="0">
    <w:nsid w:val="00000003"/>
    <w:multiLevelType w:val="multilevel"/>
    <w:tmpl w:val="4A703FE0"/>
    <w:lvl w:ilvl="0">
      <w:start w:val="1"/>
      <w:numFmt w:val="bullet"/>
      <w:lvlText w:val=""/>
      <w:lvlJc w:val="left"/>
      <w:pPr>
        <w:tabs>
          <w:tab w:val="num" w:pos="707"/>
        </w:tabs>
        <w:ind w:left="707" w:hanging="283"/>
      </w:pPr>
      <w:rPr>
        <w:rFonts w:ascii="Symbol" w:hAnsi="Symbol" w:hint="default"/>
      </w:rPr>
    </w:lvl>
    <w:lvl w:ilvl="1">
      <w:start w:val="3"/>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1F66A26"/>
    <w:multiLevelType w:val="multilevel"/>
    <w:tmpl w:val="02EA1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FD130F"/>
    <w:multiLevelType w:val="hybridMultilevel"/>
    <w:tmpl w:val="A6744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1B4249"/>
    <w:multiLevelType w:val="multilevel"/>
    <w:tmpl w:val="3D9E3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C856F72"/>
    <w:multiLevelType w:val="multilevel"/>
    <w:tmpl w:val="5C42A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C75CF6"/>
    <w:multiLevelType w:val="multilevel"/>
    <w:tmpl w:val="14C65C32"/>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0" w15:restartNumberingAfterBreak="0">
    <w:nsid w:val="0EC41680"/>
    <w:multiLevelType w:val="multilevel"/>
    <w:tmpl w:val="A7748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EC54D8B"/>
    <w:multiLevelType w:val="multilevel"/>
    <w:tmpl w:val="2C8A0B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F25296E"/>
    <w:multiLevelType w:val="multilevel"/>
    <w:tmpl w:val="1DC6A0F0"/>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3" w15:restartNumberingAfterBreak="0">
    <w:nsid w:val="0FF849A7"/>
    <w:multiLevelType w:val="multilevel"/>
    <w:tmpl w:val="A4DACA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2975C45"/>
    <w:multiLevelType w:val="multilevel"/>
    <w:tmpl w:val="11FC5F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2054EF"/>
    <w:multiLevelType w:val="hybridMultilevel"/>
    <w:tmpl w:val="2514B22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155B0716"/>
    <w:multiLevelType w:val="multilevel"/>
    <w:tmpl w:val="1198641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7" w15:restartNumberingAfterBreak="0">
    <w:nsid w:val="16F62203"/>
    <w:multiLevelType w:val="multilevel"/>
    <w:tmpl w:val="2D661DF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8" w15:restartNumberingAfterBreak="0">
    <w:nsid w:val="17EA1758"/>
    <w:multiLevelType w:val="multilevel"/>
    <w:tmpl w:val="A17A3F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8093BB5"/>
    <w:multiLevelType w:val="multilevel"/>
    <w:tmpl w:val="98FEC01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0" w15:restartNumberingAfterBreak="0">
    <w:nsid w:val="1817697E"/>
    <w:multiLevelType w:val="hybridMultilevel"/>
    <w:tmpl w:val="8D22E4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18AC3296"/>
    <w:multiLevelType w:val="multilevel"/>
    <w:tmpl w:val="9F06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FAB1A47"/>
    <w:multiLevelType w:val="multilevel"/>
    <w:tmpl w:val="9B883E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28D2769"/>
    <w:multiLevelType w:val="multilevel"/>
    <w:tmpl w:val="6628A9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51D013E"/>
    <w:multiLevelType w:val="multilevel"/>
    <w:tmpl w:val="CBF40B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74B1624"/>
    <w:multiLevelType w:val="hybridMultilevel"/>
    <w:tmpl w:val="32B6E94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6" w15:restartNumberingAfterBreak="0">
    <w:nsid w:val="2B156FE1"/>
    <w:multiLevelType w:val="hybridMultilevel"/>
    <w:tmpl w:val="9FB8C6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30F15B9A"/>
    <w:multiLevelType w:val="hybridMultilevel"/>
    <w:tmpl w:val="4E7EA7D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28A235F"/>
    <w:multiLevelType w:val="multilevel"/>
    <w:tmpl w:val="596A8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31F5A00"/>
    <w:multiLevelType w:val="multilevel"/>
    <w:tmpl w:val="F2066D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5CD36AD"/>
    <w:multiLevelType w:val="hybridMultilevel"/>
    <w:tmpl w:val="98AA1D82"/>
    <w:lvl w:ilvl="0" w:tplc="18E206F0">
      <w:start w:val="60"/>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36812890"/>
    <w:multiLevelType w:val="hybridMultilevel"/>
    <w:tmpl w:val="824402AC"/>
    <w:lvl w:ilvl="0" w:tplc="56DEEDAC">
      <w:start w:val="213"/>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3DDF4EE8"/>
    <w:multiLevelType w:val="multilevel"/>
    <w:tmpl w:val="B528689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3" w15:restartNumberingAfterBreak="0">
    <w:nsid w:val="4278483C"/>
    <w:multiLevelType w:val="multilevel"/>
    <w:tmpl w:val="ADC6065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4" w15:restartNumberingAfterBreak="0">
    <w:nsid w:val="463F271C"/>
    <w:multiLevelType w:val="multilevel"/>
    <w:tmpl w:val="2A348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D282F15"/>
    <w:multiLevelType w:val="hybridMultilevel"/>
    <w:tmpl w:val="0E2C2C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4D9B7E01"/>
    <w:multiLevelType w:val="multilevel"/>
    <w:tmpl w:val="96606B4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7" w15:restartNumberingAfterBreak="0">
    <w:nsid w:val="4F31630A"/>
    <w:multiLevelType w:val="multilevel"/>
    <w:tmpl w:val="67849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2F968C3"/>
    <w:multiLevelType w:val="hybridMultilevel"/>
    <w:tmpl w:val="A59496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54D24EDD"/>
    <w:multiLevelType w:val="multilevel"/>
    <w:tmpl w:val="775476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72034B3"/>
    <w:multiLevelType w:val="multilevel"/>
    <w:tmpl w:val="C3B8EB1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1" w15:restartNumberingAfterBreak="0">
    <w:nsid w:val="572C0C26"/>
    <w:multiLevelType w:val="multilevel"/>
    <w:tmpl w:val="9F9824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1DA2EF3"/>
    <w:multiLevelType w:val="multilevel"/>
    <w:tmpl w:val="9BA229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33F36D4"/>
    <w:multiLevelType w:val="multilevel"/>
    <w:tmpl w:val="3A483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66F22544"/>
    <w:multiLevelType w:val="hybridMultilevel"/>
    <w:tmpl w:val="8182F25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 w15:restartNumberingAfterBreak="0">
    <w:nsid w:val="693B5358"/>
    <w:multiLevelType w:val="multilevel"/>
    <w:tmpl w:val="522E4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C3F7845"/>
    <w:multiLevelType w:val="hybridMultilevel"/>
    <w:tmpl w:val="D3422F44"/>
    <w:lvl w:ilvl="0" w:tplc="04090001">
      <w:numFmt w:val="decimal"/>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7" w15:restartNumberingAfterBreak="0">
    <w:nsid w:val="6CA664AF"/>
    <w:multiLevelType w:val="multilevel"/>
    <w:tmpl w:val="13A61752"/>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27"/>
  </w:num>
  <w:num w:numId="3">
    <w:abstractNumId w:val="29"/>
  </w:num>
  <w:num w:numId="4">
    <w:abstractNumId w:val="39"/>
  </w:num>
  <w:num w:numId="5">
    <w:abstractNumId w:val="24"/>
  </w:num>
  <w:num w:numId="6">
    <w:abstractNumId w:val="44"/>
  </w:num>
  <w:num w:numId="7">
    <w:abstractNumId w:val="17"/>
  </w:num>
  <w:num w:numId="8">
    <w:abstractNumId w:val="36"/>
  </w:num>
  <w:num w:numId="9">
    <w:abstractNumId w:val="40"/>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num>
  <w:num w:numId="13">
    <w:abstractNumId w:val="2"/>
  </w:num>
  <w:num w:numId="14">
    <w:abstractNumId w:val="3"/>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6"/>
  </w:num>
  <w:num w:numId="17">
    <w:abstractNumId w:val="26"/>
  </w:num>
  <w:num w:numId="18">
    <w:abstractNumId w:val="38"/>
  </w:num>
  <w:num w:numId="19">
    <w:abstractNumId w:val="43"/>
  </w:num>
  <w:num w:numId="20">
    <w:abstractNumId w:val="21"/>
  </w:num>
  <w:num w:numId="21">
    <w:abstractNumId w:val="31"/>
  </w:num>
  <w:num w:numId="22">
    <w:abstractNumId w:val="23"/>
  </w:num>
  <w:num w:numId="23">
    <w:abstractNumId w:val="13"/>
  </w:num>
  <w:num w:numId="24">
    <w:abstractNumId w:val="18"/>
  </w:num>
  <w:num w:numId="25">
    <w:abstractNumId w:val="14"/>
  </w:num>
  <w:num w:numId="26">
    <w:abstractNumId w:val="11"/>
  </w:num>
  <w:num w:numId="27">
    <w:abstractNumId w:val="22"/>
  </w:num>
  <w:num w:numId="28">
    <w:abstractNumId w:val="42"/>
  </w:num>
  <w:num w:numId="29">
    <w:abstractNumId w:val="47"/>
  </w:num>
  <w:num w:numId="30">
    <w:abstractNumId w:val="41"/>
  </w:num>
  <w:num w:numId="31">
    <w:abstractNumId w:val="5"/>
  </w:num>
  <w:num w:numId="32">
    <w:abstractNumId w:val="28"/>
  </w:num>
  <w:num w:numId="33">
    <w:abstractNumId w:val="45"/>
  </w:num>
  <w:num w:numId="34">
    <w:abstractNumId w:val="8"/>
  </w:num>
  <w:num w:numId="35">
    <w:abstractNumId w:val="37"/>
  </w:num>
  <w:num w:numId="36">
    <w:abstractNumId w:val="33"/>
  </w:num>
  <w:num w:numId="37">
    <w:abstractNumId w:val="7"/>
  </w:num>
  <w:num w:numId="38">
    <w:abstractNumId w:val="10"/>
  </w:num>
  <w:num w:numId="3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0"/>
  </w:num>
  <w:num w:numId="41">
    <w:abstractNumId w:val="30"/>
    <w:lvlOverride w:ilvl="0">
      <w:startOverride w:val="6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5"/>
  </w:num>
  <w:num w:numId="43">
    <w:abstractNumId w:val="35"/>
  </w:num>
  <w:num w:numId="4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4"/>
  </w:num>
  <w:num w:numId="46">
    <w:abstractNumId w:val="15"/>
  </w:num>
  <w:num w:numId="47">
    <w:abstractNumId w:val="32"/>
  </w:num>
  <w:num w:numId="48">
    <w:abstractNumId w:val="19"/>
  </w:num>
  <w:num w:numId="49">
    <w:abstractNumId w:val="1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33C1"/>
    <w:rsid w:val="0000476D"/>
    <w:rsid w:val="000052B1"/>
    <w:rsid w:val="00005938"/>
    <w:rsid w:val="000059D0"/>
    <w:rsid w:val="0000662F"/>
    <w:rsid w:val="000068E7"/>
    <w:rsid w:val="00006FB9"/>
    <w:rsid w:val="000100BC"/>
    <w:rsid w:val="00010EEE"/>
    <w:rsid w:val="000119C4"/>
    <w:rsid w:val="00011B4F"/>
    <w:rsid w:val="000136B0"/>
    <w:rsid w:val="0001497E"/>
    <w:rsid w:val="00015737"/>
    <w:rsid w:val="00016D51"/>
    <w:rsid w:val="000179F9"/>
    <w:rsid w:val="00017C98"/>
    <w:rsid w:val="00017ECF"/>
    <w:rsid w:val="000206D9"/>
    <w:rsid w:val="000212E2"/>
    <w:rsid w:val="00021EB6"/>
    <w:rsid w:val="00023140"/>
    <w:rsid w:val="00023F92"/>
    <w:rsid w:val="00024AF5"/>
    <w:rsid w:val="00024B0B"/>
    <w:rsid w:val="000254D3"/>
    <w:rsid w:val="0002575D"/>
    <w:rsid w:val="00025C4A"/>
    <w:rsid w:val="00026E05"/>
    <w:rsid w:val="00031AA3"/>
    <w:rsid w:val="00031C11"/>
    <w:rsid w:val="00033DA4"/>
    <w:rsid w:val="00034CAB"/>
    <w:rsid w:val="00035779"/>
    <w:rsid w:val="00035E5F"/>
    <w:rsid w:val="000368C3"/>
    <w:rsid w:val="00036E93"/>
    <w:rsid w:val="0003792F"/>
    <w:rsid w:val="00037C5D"/>
    <w:rsid w:val="0004010A"/>
    <w:rsid w:val="000417B8"/>
    <w:rsid w:val="00044C80"/>
    <w:rsid w:val="00045792"/>
    <w:rsid w:val="000476DF"/>
    <w:rsid w:val="00047973"/>
    <w:rsid w:val="00051480"/>
    <w:rsid w:val="00053D97"/>
    <w:rsid w:val="00054A91"/>
    <w:rsid w:val="00055070"/>
    <w:rsid w:val="00057B2B"/>
    <w:rsid w:val="00062C82"/>
    <w:rsid w:val="000651DC"/>
    <w:rsid w:val="00066BDB"/>
    <w:rsid w:val="00067025"/>
    <w:rsid w:val="00070F8B"/>
    <w:rsid w:val="0007516D"/>
    <w:rsid w:val="00075470"/>
    <w:rsid w:val="00075F14"/>
    <w:rsid w:val="0007640A"/>
    <w:rsid w:val="00080A6A"/>
    <w:rsid w:val="00081997"/>
    <w:rsid w:val="000820B3"/>
    <w:rsid w:val="00082268"/>
    <w:rsid w:val="00083065"/>
    <w:rsid w:val="000849C9"/>
    <w:rsid w:val="00086FE8"/>
    <w:rsid w:val="00087990"/>
    <w:rsid w:val="00090ABC"/>
    <w:rsid w:val="00092046"/>
    <w:rsid w:val="00092D72"/>
    <w:rsid w:val="00093B81"/>
    <w:rsid w:val="00093EDA"/>
    <w:rsid w:val="00093F99"/>
    <w:rsid w:val="00094626"/>
    <w:rsid w:val="000964A4"/>
    <w:rsid w:val="00096B57"/>
    <w:rsid w:val="000A1192"/>
    <w:rsid w:val="000A1263"/>
    <w:rsid w:val="000A1535"/>
    <w:rsid w:val="000A1BAA"/>
    <w:rsid w:val="000A772C"/>
    <w:rsid w:val="000A7C1F"/>
    <w:rsid w:val="000B058F"/>
    <w:rsid w:val="000B0A74"/>
    <w:rsid w:val="000B23B8"/>
    <w:rsid w:val="000B2C4D"/>
    <w:rsid w:val="000B380E"/>
    <w:rsid w:val="000B3D6F"/>
    <w:rsid w:val="000B72A3"/>
    <w:rsid w:val="000C1B9C"/>
    <w:rsid w:val="000C3779"/>
    <w:rsid w:val="000C46C5"/>
    <w:rsid w:val="000C5406"/>
    <w:rsid w:val="000D3604"/>
    <w:rsid w:val="000D400A"/>
    <w:rsid w:val="000D59D0"/>
    <w:rsid w:val="000E0870"/>
    <w:rsid w:val="000E4126"/>
    <w:rsid w:val="000E48EB"/>
    <w:rsid w:val="000E558B"/>
    <w:rsid w:val="000E7807"/>
    <w:rsid w:val="000E7B45"/>
    <w:rsid w:val="000F0334"/>
    <w:rsid w:val="000F0C96"/>
    <w:rsid w:val="000F10BF"/>
    <w:rsid w:val="000F2D5F"/>
    <w:rsid w:val="000F4197"/>
    <w:rsid w:val="000F44BA"/>
    <w:rsid w:val="000F4A57"/>
    <w:rsid w:val="000F5221"/>
    <w:rsid w:val="000F5453"/>
    <w:rsid w:val="000F64B2"/>
    <w:rsid w:val="00100745"/>
    <w:rsid w:val="00100C7F"/>
    <w:rsid w:val="0010149C"/>
    <w:rsid w:val="001025A0"/>
    <w:rsid w:val="001026AA"/>
    <w:rsid w:val="00103222"/>
    <w:rsid w:val="001032E7"/>
    <w:rsid w:val="0010366C"/>
    <w:rsid w:val="00103D03"/>
    <w:rsid w:val="001050CC"/>
    <w:rsid w:val="00106C6B"/>
    <w:rsid w:val="00107C19"/>
    <w:rsid w:val="00107C5C"/>
    <w:rsid w:val="0011001D"/>
    <w:rsid w:val="00112F20"/>
    <w:rsid w:val="00113613"/>
    <w:rsid w:val="00114488"/>
    <w:rsid w:val="00114648"/>
    <w:rsid w:val="00114A29"/>
    <w:rsid w:val="00114BC6"/>
    <w:rsid w:val="001166D2"/>
    <w:rsid w:val="00117542"/>
    <w:rsid w:val="00117B45"/>
    <w:rsid w:val="00117ED8"/>
    <w:rsid w:val="00120064"/>
    <w:rsid w:val="00120A95"/>
    <w:rsid w:val="00121181"/>
    <w:rsid w:val="00122F45"/>
    <w:rsid w:val="00123964"/>
    <w:rsid w:val="001241B3"/>
    <w:rsid w:val="00125AB7"/>
    <w:rsid w:val="001267A6"/>
    <w:rsid w:val="00130ADA"/>
    <w:rsid w:val="00131D04"/>
    <w:rsid w:val="001328FD"/>
    <w:rsid w:val="00134EE6"/>
    <w:rsid w:val="00135896"/>
    <w:rsid w:val="00135907"/>
    <w:rsid w:val="0013608C"/>
    <w:rsid w:val="00136D6B"/>
    <w:rsid w:val="0014147A"/>
    <w:rsid w:val="001418F7"/>
    <w:rsid w:val="00141C5E"/>
    <w:rsid w:val="001420A0"/>
    <w:rsid w:val="001435C5"/>
    <w:rsid w:val="001441BF"/>
    <w:rsid w:val="001443E3"/>
    <w:rsid w:val="00145BD0"/>
    <w:rsid w:val="0014646D"/>
    <w:rsid w:val="00146FBC"/>
    <w:rsid w:val="001473DC"/>
    <w:rsid w:val="00147405"/>
    <w:rsid w:val="0014766B"/>
    <w:rsid w:val="00150829"/>
    <w:rsid w:val="00151606"/>
    <w:rsid w:val="00151A36"/>
    <w:rsid w:val="001526E1"/>
    <w:rsid w:val="0015282B"/>
    <w:rsid w:val="00152B26"/>
    <w:rsid w:val="00155690"/>
    <w:rsid w:val="0015625E"/>
    <w:rsid w:val="001605A3"/>
    <w:rsid w:val="0016148A"/>
    <w:rsid w:val="00161639"/>
    <w:rsid w:val="00161974"/>
    <w:rsid w:val="001632CD"/>
    <w:rsid w:val="0016340C"/>
    <w:rsid w:val="00163584"/>
    <w:rsid w:val="00163C64"/>
    <w:rsid w:val="00163F28"/>
    <w:rsid w:val="001647F2"/>
    <w:rsid w:val="00166382"/>
    <w:rsid w:val="001713BE"/>
    <w:rsid w:val="0017217C"/>
    <w:rsid w:val="00172631"/>
    <w:rsid w:val="00172889"/>
    <w:rsid w:val="00172DF3"/>
    <w:rsid w:val="001734F2"/>
    <w:rsid w:val="001757A0"/>
    <w:rsid w:val="0017651A"/>
    <w:rsid w:val="0017705D"/>
    <w:rsid w:val="00181149"/>
    <w:rsid w:val="00181B31"/>
    <w:rsid w:val="001825A6"/>
    <w:rsid w:val="00183BF3"/>
    <w:rsid w:val="001842E5"/>
    <w:rsid w:val="0018454F"/>
    <w:rsid w:val="001860C3"/>
    <w:rsid w:val="00186AAC"/>
    <w:rsid w:val="001875E9"/>
    <w:rsid w:val="00187D20"/>
    <w:rsid w:val="00190CFB"/>
    <w:rsid w:val="00190FCB"/>
    <w:rsid w:val="00191672"/>
    <w:rsid w:val="00191C10"/>
    <w:rsid w:val="00191F3E"/>
    <w:rsid w:val="001922B5"/>
    <w:rsid w:val="00193774"/>
    <w:rsid w:val="00194511"/>
    <w:rsid w:val="00194B4F"/>
    <w:rsid w:val="00196FBE"/>
    <w:rsid w:val="00197A37"/>
    <w:rsid w:val="001A2680"/>
    <w:rsid w:val="001A2688"/>
    <w:rsid w:val="001A2AD7"/>
    <w:rsid w:val="001A38BD"/>
    <w:rsid w:val="001A4736"/>
    <w:rsid w:val="001A6E89"/>
    <w:rsid w:val="001B18C7"/>
    <w:rsid w:val="001B1CC4"/>
    <w:rsid w:val="001B2F6C"/>
    <w:rsid w:val="001B4597"/>
    <w:rsid w:val="001B598F"/>
    <w:rsid w:val="001B5B0E"/>
    <w:rsid w:val="001C1CC5"/>
    <w:rsid w:val="001C3310"/>
    <w:rsid w:val="001C3437"/>
    <w:rsid w:val="001C39F1"/>
    <w:rsid w:val="001C6236"/>
    <w:rsid w:val="001C73C5"/>
    <w:rsid w:val="001C75CC"/>
    <w:rsid w:val="001C77B7"/>
    <w:rsid w:val="001C7C46"/>
    <w:rsid w:val="001D1479"/>
    <w:rsid w:val="001D2202"/>
    <w:rsid w:val="001D306A"/>
    <w:rsid w:val="001D337A"/>
    <w:rsid w:val="001D46BC"/>
    <w:rsid w:val="001D4801"/>
    <w:rsid w:val="001D4E49"/>
    <w:rsid w:val="001D704B"/>
    <w:rsid w:val="001D70D2"/>
    <w:rsid w:val="001D73C0"/>
    <w:rsid w:val="001D74EF"/>
    <w:rsid w:val="001D7E8B"/>
    <w:rsid w:val="001E21A5"/>
    <w:rsid w:val="001E2C11"/>
    <w:rsid w:val="001E377E"/>
    <w:rsid w:val="001E570B"/>
    <w:rsid w:val="001F0C71"/>
    <w:rsid w:val="001F0C96"/>
    <w:rsid w:val="001F0DE7"/>
    <w:rsid w:val="001F1B8D"/>
    <w:rsid w:val="001F208C"/>
    <w:rsid w:val="001F29B7"/>
    <w:rsid w:val="001F2CDD"/>
    <w:rsid w:val="001F45F7"/>
    <w:rsid w:val="001F5A7D"/>
    <w:rsid w:val="001F6789"/>
    <w:rsid w:val="001F6871"/>
    <w:rsid w:val="001F69D4"/>
    <w:rsid w:val="001F6F79"/>
    <w:rsid w:val="001F7FA0"/>
    <w:rsid w:val="0020153C"/>
    <w:rsid w:val="00201C7B"/>
    <w:rsid w:val="00202A6F"/>
    <w:rsid w:val="00202F64"/>
    <w:rsid w:val="00204C78"/>
    <w:rsid w:val="00204F43"/>
    <w:rsid w:val="0020678F"/>
    <w:rsid w:val="002074F3"/>
    <w:rsid w:val="00207CE1"/>
    <w:rsid w:val="00211D50"/>
    <w:rsid w:val="00212C8B"/>
    <w:rsid w:val="002135A5"/>
    <w:rsid w:val="00213689"/>
    <w:rsid w:val="00214A83"/>
    <w:rsid w:val="00215AB4"/>
    <w:rsid w:val="00217016"/>
    <w:rsid w:val="00217256"/>
    <w:rsid w:val="0022174C"/>
    <w:rsid w:val="00221DB1"/>
    <w:rsid w:val="002220EB"/>
    <w:rsid w:val="00224E0E"/>
    <w:rsid w:val="00224ED7"/>
    <w:rsid w:val="002250ED"/>
    <w:rsid w:val="002257F4"/>
    <w:rsid w:val="00225864"/>
    <w:rsid w:val="00225ED0"/>
    <w:rsid w:val="00227739"/>
    <w:rsid w:val="002311D7"/>
    <w:rsid w:val="00232776"/>
    <w:rsid w:val="0023286D"/>
    <w:rsid w:val="00232F10"/>
    <w:rsid w:val="00234183"/>
    <w:rsid w:val="002341A6"/>
    <w:rsid w:val="00235709"/>
    <w:rsid w:val="002366A6"/>
    <w:rsid w:val="002371DB"/>
    <w:rsid w:val="00237411"/>
    <w:rsid w:val="00237566"/>
    <w:rsid w:val="00237660"/>
    <w:rsid w:val="00240D06"/>
    <w:rsid w:val="00241ACA"/>
    <w:rsid w:val="002429E4"/>
    <w:rsid w:val="00243A26"/>
    <w:rsid w:val="002442AD"/>
    <w:rsid w:val="002462EE"/>
    <w:rsid w:val="00247E9D"/>
    <w:rsid w:val="002501A5"/>
    <w:rsid w:val="0025046C"/>
    <w:rsid w:val="002512A2"/>
    <w:rsid w:val="002513CC"/>
    <w:rsid w:val="002520A0"/>
    <w:rsid w:val="0025240D"/>
    <w:rsid w:val="00253F02"/>
    <w:rsid w:val="00254209"/>
    <w:rsid w:val="00254A09"/>
    <w:rsid w:val="00255229"/>
    <w:rsid w:val="00256646"/>
    <w:rsid w:val="002607E8"/>
    <w:rsid w:val="00260BCB"/>
    <w:rsid w:val="0026311D"/>
    <w:rsid w:val="00263B0B"/>
    <w:rsid w:val="00263F17"/>
    <w:rsid w:val="00263F9A"/>
    <w:rsid w:val="00264853"/>
    <w:rsid w:val="0026507A"/>
    <w:rsid w:val="0026565E"/>
    <w:rsid w:val="00267A3C"/>
    <w:rsid w:val="002703CB"/>
    <w:rsid w:val="00270594"/>
    <w:rsid w:val="0027063C"/>
    <w:rsid w:val="002708D2"/>
    <w:rsid w:val="0027148A"/>
    <w:rsid w:val="00271F08"/>
    <w:rsid w:val="002742AC"/>
    <w:rsid w:val="00274B4A"/>
    <w:rsid w:val="00275249"/>
    <w:rsid w:val="00276B5D"/>
    <w:rsid w:val="00276EC3"/>
    <w:rsid w:val="00276FAD"/>
    <w:rsid w:val="00277887"/>
    <w:rsid w:val="00277A11"/>
    <w:rsid w:val="00280192"/>
    <w:rsid w:val="002807FA"/>
    <w:rsid w:val="00281883"/>
    <w:rsid w:val="00282BB2"/>
    <w:rsid w:val="0028334C"/>
    <w:rsid w:val="00283D51"/>
    <w:rsid w:val="002848E3"/>
    <w:rsid w:val="00285350"/>
    <w:rsid w:val="00285913"/>
    <w:rsid w:val="002861B9"/>
    <w:rsid w:val="0028620F"/>
    <w:rsid w:val="00286A19"/>
    <w:rsid w:val="00286D14"/>
    <w:rsid w:val="00287C52"/>
    <w:rsid w:val="00290ECD"/>
    <w:rsid w:val="00292093"/>
    <w:rsid w:val="002931AF"/>
    <w:rsid w:val="002938F5"/>
    <w:rsid w:val="00294B4F"/>
    <w:rsid w:val="00294E65"/>
    <w:rsid w:val="00295858"/>
    <w:rsid w:val="0029588C"/>
    <w:rsid w:val="00297513"/>
    <w:rsid w:val="0029769D"/>
    <w:rsid w:val="002979FB"/>
    <w:rsid w:val="002A0F2F"/>
    <w:rsid w:val="002A1357"/>
    <w:rsid w:val="002A3458"/>
    <w:rsid w:val="002A415E"/>
    <w:rsid w:val="002A45B6"/>
    <w:rsid w:val="002A4748"/>
    <w:rsid w:val="002A5640"/>
    <w:rsid w:val="002A5F72"/>
    <w:rsid w:val="002A6AA8"/>
    <w:rsid w:val="002A76B9"/>
    <w:rsid w:val="002A7C1B"/>
    <w:rsid w:val="002B0A0A"/>
    <w:rsid w:val="002B31DA"/>
    <w:rsid w:val="002B3508"/>
    <w:rsid w:val="002B4993"/>
    <w:rsid w:val="002B4FCF"/>
    <w:rsid w:val="002B59B2"/>
    <w:rsid w:val="002B5B0E"/>
    <w:rsid w:val="002C1C7A"/>
    <w:rsid w:val="002C2385"/>
    <w:rsid w:val="002C30E9"/>
    <w:rsid w:val="002C3A9F"/>
    <w:rsid w:val="002C3D96"/>
    <w:rsid w:val="002D0567"/>
    <w:rsid w:val="002D19F4"/>
    <w:rsid w:val="002D285F"/>
    <w:rsid w:val="002D2BFC"/>
    <w:rsid w:val="002D3301"/>
    <w:rsid w:val="002D5FA7"/>
    <w:rsid w:val="002D644F"/>
    <w:rsid w:val="002D6ED9"/>
    <w:rsid w:val="002D70FF"/>
    <w:rsid w:val="002D7B1F"/>
    <w:rsid w:val="002E0E21"/>
    <w:rsid w:val="002E25A1"/>
    <w:rsid w:val="002E33AA"/>
    <w:rsid w:val="002E37C5"/>
    <w:rsid w:val="002E5002"/>
    <w:rsid w:val="002E551C"/>
    <w:rsid w:val="002F1EBE"/>
    <w:rsid w:val="002F2212"/>
    <w:rsid w:val="002F2A10"/>
    <w:rsid w:val="002F2E88"/>
    <w:rsid w:val="002F3208"/>
    <w:rsid w:val="002F7F1D"/>
    <w:rsid w:val="003005F4"/>
    <w:rsid w:val="0030164E"/>
    <w:rsid w:val="00305BEF"/>
    <w:rsid w:val="0030677B"/>
    <w:rsid w:val="003071EF"/>
    <w:rsid w:val="00310BA2"/>
    <w:rsid w:val="00311CB3"/>
    <w:rsid w:val="00311D37"/>
    <w:rsid w:val="0031493B"/>
    <w:rsid w:val="003155D5"/>
    <w:rsid w:val="00315A00"/>
    <w:rsid w:val="00315A7D"/>
    <w:rsid w:val="00316366"/>
    <w:rsid w:val="00317238"/>
    <w:rsid w:val="003205AA"/>
    <w:rsid w:val="00320658"/>
    <w:rsid w:val="00321806"/>
    <w:rsid w:val="00322C71"/>
    <w:rsid w:val="00323642"/>
    <w:rsid w:val="00323B18"/>
    <w:rsid w:val="00323DD5"/>
    <w:rsid w:val="003252A6"/>
    <w:rsid w:val="003264B3"/>
    <w:rsid w:val="00330CBB"/>
    <w:rsid w:val="0033207D"/>
    <w:rsid w:val="003322DA"/>
    <w:rsid w:val="00333C53"/>
    <w:rsid w:val="00333E9D"/>
    <w:rsid w:val="00335048"/>
    <w:rsid w:val="003360F0"/>
    <w:rsid w:val="00336581"/>
    <w:rsid w:val="003367D7"/>
    <w:rsid w:val="00336CE6"/>
    <w:rsid w:val="00336FBE"/>
    <w:rsid w:val="0033716C"/>
    <w:rsid w:val="00337C2C"/>
    <w:rsid w:val="00337C62"/>
    <w:rsid w:val="00337E6C"/>
    <w:rsid w:val="0034117A"/>
    <w:rsid w:val="003415CD"/>
    <w:rsid w:val="00341CC6"/>
    <w:rsid w:val="00342B0C"/>
    <w:rsid w:val="00343898"/>
    <w:rsid w:val="0034467E"/>
    <w:rsid w:val="00345A37"/>
    <w:rsid w:val="00345E7B"/>
    <w:rsid w:val="003466F5"/>
    <w:rsid w:val="00347E64"/>
    <w:rsid w:val="003503FE"/>
    <w:rsid w:val="003504F0"/>
    <w:rsid w:val="00350952"/>
    <w:rsid w:val="003517CD"/>
    <w:rsid w:val="00351D30"/>
    <w:rsid w:val="00351E00"/>
    <w:rsid w:val="00352D18"/>
    <w:rsid w:val="0035353F"/>
    <w:rsid w:val="00353681"/>
    <w:rsid w:val="0035437A"/>
    <w:rsid w:val="003612C1"/>
    <w:rsid w:val="00362601"/>
    <w:rsid w:val="00364A34"/>
    <w:rsid w:val="00365AFF"/>
    <w:rsid w:val="00367076"/>
    <w:rsid w:val="00372296"/>
    <w:rsid w:val="00373CDF"/>
    <w:rsid w:val="003740A3"/>
    <w:rsid w:val="0037418C"/>
    <w:rsid w:val="00376B29"/>
    <w:rsid w:val="00380EEA"/>
    <w:rsid w:val="00381E8B"/>
    <w:rsid w:val="003843F8"/>
    <w:rsid w:val="003844BF"/>
    <w:rsid w:val="00384D4E"/>
    <w:rsid w:val="003867BC"/>
    <w:rsid w:val="0038754A"/>
    <w:rsid w:val="003905AB"/>
    <w:rsid w:val="003917EC"/>
    <w:rsid w:val="0039183A"/>
    <w:rsid w:val="00391E4B"/>
    <w:rsid w:val="003928DB"/>
    <w:rsid w:val="0039290C"/>
    <w:rsid w:val="003931EB"/>
    <w:rsid w:val="00393216"/>
    <w:rsid w:val="003932C6"/>
    <w:rsid w:val="003938CE"/>
    <w:rsid w:val="00393CB6"/>
    <w:rsid w:val="00394198"/>
    <w:rsid w:val="0039433E"/>
    <w:rsid w:val="0039787A"/>
    <w:rsid w:val="0039790B"/>
    <w:rsid w:val="003979F0"/>
    <w:rsid w:val="003A11DD"/>
    <w:rsid w:val="003A2059"/>
    <w:rsid w:val="003A3695"/>
    <w:rsid w:val="003A37D0"/>
    <w:rsid w:val="003A4968"/>
    <w:rsid w:val="003A4D12"/>
    <w:rsid w:val="003A5AB4"/>
    <w:rsid w:val="003B09E8"/>
    <w:rsid w:val="003B1173"/>
    <w:rsid w:val="003B11E3"/>
    <w:rsid w:val="003B1E3E"/>
    <w:rsid w:val="003B209F"/>
    <w:rsid w:val="003B2825"/>
    <w:rsid w:val="003B3074"/>
    <w:rsid w:val="003B33B1"/>
    <w:rsid w:val="003B393B"/>
    <w:rsid w:val="003B3A87"/>
    <w:rsid w:val="003B4215"/>
    <w:rsid w:val="003B442A"/>
    <w:rsid w:val="003B48A5"/>
    <w:rsid w:val="003B6354"/>
    <w:rsid w:val="003B6E6B"/>
    <w:rsid w:val="003C06FF"/>
    <w:rsid w:val="003C083B"/>
    <w:rsid w:val="003C088E"/>
    <w:rsid w:val="003C2833"/>
    <w:rsid w:val="003C3264"/>
    <w:rsid w:val="003D2174"/>
    <w:rsid w:val="003D31E9"/>
    <w:rsid w:val="003D4FE1"/>
    <w:rsid w:val="003D5A16"/>
    <w:rsid w:val="003D5E24"/>
    <w:rsid w:val="003D6AC9"/>
    <w:rsid w:val="003D6E40"/>
    <w:rsid w:val="003D712A"/>
    <w:rsid w:val="003E0633"/>
    <w:rsid w:val="003E0BA9"/>
    <w:rsid w:val="003E0F68"/>
    <w:rsid w:val="003E1B35"/>
    <w:rsid w:val="003E1D5F"/>
    <w:rsid w:val="003E2370"/>
    <w:rsid w:val="003E4839"/>
    <w:rsid w:val="003E5B8F"/>
    <w:rsid w:val="003E673E"/>
    <w:rsid w:val="003E6FC2"/>
    <w:rsid w:val="003E72D4"/>
    <w:rsid w:val="003F11AB"/>
    <w:rsid w:val="003F41FA"/>
    <w:rsid w:val="003F469C"/>
    <w:rsid w:val="003F4E5C"/>
    <w:rsid w:val="003F5E6C"/>
    <w:rsid w:val="003F72A0"/>
    <w:rsid w:val="003F7396"/>
    <w:rsid w:val="0040070D"/>
    <w:rsid w:val="0040135B"/>
    <w:rsid w:val="004018B3"/>
    <w:rsid w:val="00402C21"/>
    <w:rsid w:val="004034F7"/>
    <w:rsid w:val="00403C62"/>
    <w:rsid w:val="00404B61"/>
    <w:rsid w:val="0040639D"/>
    <w:rsid w:val="00407E70"/>
    <w:rsid w:val="0041034D"/>
    <w:rsid w:val="004107FB"/>
    <w:rsid w:val="00411C6D"/>
    <w:rsid w:val="00413192"/>
    <w:rsid w:val="00413549"/>
    <w:rsid w:val="004139BF"/>
    <w:rsid w:val="00413E03"/>
    <w:rsid w:val="004154C7"/>
    <w:rsid w:val="004157F5"/>
    <w:rsid w:val="00415F9A"/>
    <w:rsid w:val="004161F4"/>
    <w:rsid w:val="00420090"/>
    <w:rsid w:val="00421CF8"/>
    <w:rsid w:val="0042229E"/>
    <w:rsid w:val="00423C4A"/>
    <w:rsid w:val="00425132"/>
    <w:rsid w:val="00425EEB"/>
    <w:rsid w:val="00426A2C"/>
    <w:rsid w:val="00426E4C"/>
    <w:rsid w:val="004270F1"/>
    <w:rsid w:val="00432FA1"/>
    <w:rsid w:val="004346E8"/>
    <w:rsid w:val="00435549"/>
    <w:rsid w:val="00436E0C"/>
    <w:rsid w:val="0044058F"/>
    <w:rsid w:val="00440E22"/>
    <w:rsid w:val="00441064"/>
    <w:rsid w:val="00441CDC"/>
    <w:rsid w:val="00442B7B"/>
    <w:rsid w:val="00444F33"/>
    <w:rsid w:val="00445CBB"/>
    <w:rsid w:val="00450AD2"/>
    <w:rsid w:val="00451095"/>
    <w:rsid w:val="00452B2A"/>
    <w:rsid w:val="0045437E"/>
    <w:rsid w:val="004555CD"/>
    <w:rsid w:val="004577EC"/>
    <w:rsid w:val="00457DE5"/>
    <w:rsid w:val="00460D7B"/>
    <w:rsid w:val="004612EF"/>
    <w:rsid w:val="00461AEF"/>
    <w:rsid w:val="00462337"/>
    <w:rsid w:val="0046311B"/>
    <w:rsid w:val="00464BDB"/>
    <w:rsid w:val="00464FF9"/>
    <w:rsid w:val="004701FA"/>
    <w:rsid w:val="00470ED0"/>
    <w:rsid w:val="0047133F"/>
    <w:rsid w:val="0047177B"/>
    <w:rsid w:val="00474F3E"/>
    <w:rsid w:val="00475A3B"/>
    <w:rsid w:val="004767AA"/>
    <w:rsid w:val="00477362"/>
    <w:rsid w:val="00477F37"/>
    <w:rsid w:val="004811D2"/>
    <w:rsid w:val="00481C2D"/>
    <w:rsid w:val="00481DB8"/>
    <w:rsid w:val="00482729"/>
    <w:rsid w:val="004860CF"/>
    <w:rsid w:val="00486876"/>
    <w:rsid w:val="00486DBD"/>
    <w:rsid w:val="00486EEE"/>
    <w:rsid w:val="00487F98"/>
    <w:rsid w:val="00491B38"/>
    <w:rsid w:val="004925BA"/>
    <w:rsid w:val="00492B4C"/>
    <w:rsid w:val="00492CFF"/>
    <w:rsid w:val="00492D46"/>
    <w:rsid w:val="00492FA2"/>
    <w:rsid w:val="00493156"/>
    <w:rsid w:val="00493B78"/>
    <w:rsid w:val="00493D08"/>
    <w:rsid w:val="004947DC"/>
    <w:rsid w:val="00494C14"/>
    <w:rsid w:val="004953BE"/>
    <w:rsid w:val="0049562C"/>
    <w:rsid w:val="00495F3F"/>
    <w:rsid w:val="00497322"/>
    <w:rsid w:val="004A1961"/>
    <w:rsid w:val="004A1ACF"/>
    <w:rsid w:val="004A4627"/>
    <w:rsid w:val="004A6655"/>
    <w:rsid w:val="004A7709"/>
    <w:rsid w:val="004A7872"/>
    <w:rsid w:val="004B081A"/>
    <w:rsid w:val="004B0DA0"/>
    <w:rsid w:val="004B0ECC"/>
    <w:rsid w:val="004B298F"/>
    <w:rsid w:val="004B2A56"/>
    <w:rsid w:val="004B44A5"/>
    <w:rsid w:val="004B47EF"/>
    <w:rsid w:val="004B505A"/>
    <w:rsid w:val="004B58C8"/>
    <w:rsid w:val="004B627E"/>
    <w:rsid w:val="004B78BD"/>
    <w:rsid w:val="004C2813"/>
    <w:rsid w:val="004C287E"/>
    <w:rsid w:val="004C4131"/>
    <w:rsid w:val="004C70EA"/>
    <w:rsid w:val="004D1E03"/>
    <w:rsid w:val="004D250A"/>
    <w:rsid w:val="004D26CD"/>
    <w:rsid w:val="004D4289"/>
    <w:rsid w:val="004D46A7"/>
    <w:rsid w:val="004D4851"/>
    <w:rsid w:val="004D608E"/>
    <w:rsid w:val="004D6B1B"/>
    <w:rsid w:val="004D6D6C"/>
    <w:rsid w:val="004D711E"/>
    <w:rsid w:val="004D7D85"/>
    <w:rsid w:val="004E0458"/>
    <w:rsid w:val="004E14BC"/>
    <w:rsid w:val="004E21CE"/>
    <w:rsid w:val="004E3CCA"/>
    <w:rsid w:val="004E4F7A"/>
    <w:rsid w:val="004E5B6E"/>
    <w:rsid w:val="004E5CC2"/>
    <w:rsid w:val="004F05C0"/>
    <w:rsid w:val="004F1560"/>
    <w:rsid w:val="004F16FF"/>
    <w:rsid w:val="004F18D4"/>
    <w:rsid w:val="004F1F3D"/>
    <w:rsid w:val="004F2FA8"/>
    <w:rsid w:val="004F332E"/>
    <w:rsid w:val="004F341C"/>
    <w:rsid w:val="004F42AF"/>
    <w:rsid w:val="004F42CA"/>
    <w:rsid w:val="005005FC"/>
    <w:rsid w:val="00500C60"/>
    <w:rsid w:val="0050274B"/>
    <w:rsid w:val="00502BCD"/>
    <w:rsid w:val="0050363C"/>
    <w:rsid w:val="0050480D"/>
    <w:rsid w:val="00504D1F"/>
    <w:rsid w:val="00505997"/>
    <w:rsid w:val="00507679"/>
    <w:rsid w:val="00507DFC"/>
    <w:rsid w:val="00511787"/>
    <w:rsid w:val="00513157"/>
    <w:rsid w:val="00513C85"/>
    <w:rsid w:val="00513CA4"/>
    <w:rsid w:val="00514035"/>
    <w:rsid w:val="005140E2"/>
    <w:rsid w:val="00516EA9"/>
    <w:rsid w:val="00517B33"/>
    <w:rsid w:val="005219F3"/>
    <w:rsid w:val="00521A43"/>
    <w:rsid w:val="00522049"/>
    <w:rsid w:val="00522C91"/>
    <w:rsid w:val="00522EDC"/>
    <w:rsid w:val="00522F16"/>
    <w:rsid w:val="0052367E"/>
    <w:rsid w:val="00524B48"/>
    <w:rsid w:val="005251CE"/>
    <w:rsid w:val="00526171"/>
    <w:rsid w:val="005264F1"/>
    <w:rsid w:val="0053190F"/>
    <w:rsid w:val="005329C2"/>
    <w:rsid w:val="00535462"/>
    <w:rsid w:val="00535A92"/>
    <w:rsid w:val="00536265"/>
    <w:rsid w:val="005373F3"/>
    <w:rsid w:val="005375A5"/>
    <w:rsid w:val="00540E3F"/>
    <w:rsid w:val="0054130B"/>
    <w:rsid w:val="0054187D"/>
    <w:rsid w:val="00543E0E"/>
    <w:rsid w:val="00545EA9"/>
    <w:rsid w:val="00547D6A"/>
    <w:rsid w:val="005523AF"/>
    <w:rsid w:val="005531C2"/>
    <w:rsid w:val="00554FFB"/>
    <w:rsid w:val="00556CE8"/>
    <w:rsid w:val="00556DBD"/>
    <w:rsid w:val="00556F6A"/>
    <w:rsid w:val="0055753A"/>
    <w:rsid w:val="0055760C"/>
    <w:rsid w:val="00557C42"/>
    <w:rsid w:val="0056141E"/>
    <w:rsid w:val="005622FD"/>
    <w:rsid w:val="00562B63"/>
    <w:rsid w:val="0056315F"/>
    <w:rsid w:val="00563482"/>
    <w:rsid w:val="00563BA0"/>
    <w:rsid w:val="00565454"/>
    <w:rsid w:val="00565E96"/>
    <w:rsid w:val="00566BE5"/>
    <w:rsid w:val="00570AE0"/>
    <w:rsid w:val="00571F68"/>
    <w:rsid w:val="00572A51"/>
    <w:rsid w:val="00572E7D"/>
    <w:rsid w:val="00574283"/>
    <w:rsid w:val="005742CB"/>
    <w:rsid w:val="005763FB"/>
    <w:rsid w:val="005778FC"/>
    <w:rsid w:val="00577BE8"/>
    <w:rsid w:val="00581B19"/>
    <w:rsid w:val="00581B64"/>
    <w:rsid w:val="0058273B"/>
    <w:rsid w:val="00582C48"/>
    <w:rsid w:val="00583099"/>
    <w:rsid w:val="00583128"/>
    <w:rsid w:val="00583166"/>
    <w:rsid w:val="00583DAD"/>
    <w:rsid w:val="005847F7"/>
    <w:rsid w:val="00585E51"/>
    <w:rsid w:val="005873DD"/>
    <w:rsid w:val="005877A4"/>
    <w:rsid w:val="0059058A"/>
    <w:rsid w:val="005907CD"/>
    <w:rsid w:val="00590CE5"/>
    <w:rsid w:val="00591733"/>
    <w:rsid w:val="00592913"/>
    <w:rsid w:val="005934FE"/>
    <w:rsid w:val="00594657"/>
    <w:rsid w:val="00595062"/>
    <w:rsid w:val="00595BE9"/>
    <w:rsid w:val="005964A5"/>
    <w:rsid w:val="00596FC6"/>
    <w:rsid w:val="00597583"/>
    <w:rsid w:val="005A0746"/>
    <w:rsid w:val="005A0BA8"/>
    <w:rsid w:val="005A0D97"/>
    <w:rsid w:val="005A140E"/>
    <w:rsid w:val="005A28A1"/>
    <w:rsid w:val="005A31B5"/>
    <w:rsid w:val="005A3D41"/>
    <w:rsid w:val="005A4357"/>
    <w:rsid w:val="005A46B7"/>
    <w:rsid w:val="005A46D6"/>
    <w:rsid w:val="005A7ED1"/>
    <w:rsid w:val="005B097A"/>
    <w:rsid w:val="005B317E"/>
    <w:rsid w:val="005B63CF"/>
    <w:rsid w:val="005B7747"/>
    <w:rsid w:val="005B7D1A"/>
    <w:rsid w:val="005C06E5"/>
    <w:rsid w:val="005C0C0B"/>
    <w:rsid w:val="005C0C99"/>
    <w:rsid w:val="005C10D9"/>
    <w:rsid w:val="005C1C42"/>
    <w:rsid w:val="005C2C18"/>
    <w:rsid w:val="005C2CA1"/>
    <w:rsid w:val="005C45BC"/>
    <w:rsid w:val="005C4EA3"/>
    <w:rsid w:val="005C514D"/>
    <w:rsid w:val="005C5219"/>
    <w:rsid w:val="005C64A7"/>
    <w:rsid w:val="005C6C37"/>
    <w:rsid w:val="005C7F5E"/>
    <w:rsid w:val="005D0166"/>
    <w:rsid w:val="005D11DF"/>
    <w:rsid w:val="005D1A6C"/>
    <w:rsid w:val="005D27D0"/>
    <w:rsid w:val="005D358F"/>
    <w:rsid w:val="005D3B4A"/>
    <w:rsid w:val="005D43F9"/>
    <w:rsid w:val="005D44B9"/>
    <w:rsid w:val="005D4DF8"/>
    <w:rsid w:val="005D52A2"/>
    <w:rsid w:val="005D68AB"/>
    <w:rsid w:val="005D6E55"/>
    <w:rsid w:val="005D7C9C"/>
    <w:rsid w:val="005E0C4F"/>
    <w:rsid w:val="005E22D8"/>
    <w:rsid w:val="005E3A0B"/>
    <w:rsid w:val="005E5071"/>
    <w:rsid w:val="005E540A"/>
    <w:rsid w:val="005F0030"/>
    <w:rsid w:val="005F0DC5"/>
    <w:rsid w:val="005F24B8"/>
    <w:rsid w:val="005F2C99"/>
    <w:rsid w:val="005F4C96"/>
    <w:rsid w:val="005F501D"/>
    <w:rsid w:val="005F5937"/>
    <w:rsid w:val="005F5A9E"/>
    <w:rsid w:val="00600F16"/>
    <w:rsid w:val="0060124D"/>
    <w:rsid w:val="0060185E"/>
    <w:rsid w:val="0060192B"/>
    <w:rsid w:val="00601A87"/>
    <w:rsid w:val="006035BB"/>
    <w:rsid w:val="00603DDB"/>
    <w:rsid w:val="00603E11"/>
    <w:rsid w:val="00604405"/>
    <w:rsid w:val="00604C2C"/>
    <w:rsid w:val="00604F50"/>
    <w:rsid w:val="006053BB"/>
    <w:rsid w:val="006064A0"/>
    <w:rsid w:val="00607EB3"/>
    <w:rsid w:val="0061042A"/>
    <w:rsid w:val="00615728"/>
    <w:rsid w:val="006162D4"/>
    <w:rsid w:val="00616713"/>
    <w:rsid w:val="00616F31"/>
    <w:rsid w:val="00617144"/>
    <w:rsid w:val="00617295"/>
    <w:rsid w:val="00617DCB"/>
    <w:rsid w:val="00621EB7"/>
    <w:rsid w:val="00623C12"/>
    <w:rsid w:val="00624CEC"/>
    <w:rsid w:val="00624F8B"/>
    <w:rsid w:val="00625470"/>
    <w:rsid w:val="00627CF8"/>
    <w:rsid w:val="00630F9E"/>
    <w:rsid w:val="006332DB"/>
    <w:rsid w:val="00634387"/>
    <w:rsid w:val="00635528"/>
    <w:rsid w:val="00636585"/>
    <w:rsid w:val="0063665E"/>
    <w:rsid w:val="006366E0"/>
    <w:rsid w:val="00636B6B"/>
    <w:rsid w:val="00640128"/>
    <w:rsid w:val="006416D2"/>
    <w:rsid w:val="006429C4"/>
    <w:rsid w:val="00642A71"/>
    <w:rsid w:val="00642D9A"/>
    <w:rsid w:val="006433C8"/>
    <w:rsid w:val="00643B2C"/>
    <w:rsid w:val="00644DDF"/>
    <w:rsid w:val="00645A98"/>
    <w:rsid w:val="00646A95"/>
    <w:rsid w:val="00647794"/>
    <w:rsid w:val="006507F8"/>
    <w:rsid w:val="00651D59"/>
    <w:rsid w:val="0065238D"/>
    <w:rsid w:val="0065310D"/>
    <w:rsid w:val="0065660E"/>
    <w:rsid w:val="00656F29"/>
    <w:rsid w:val="00660401"/>
    <w:rsid w:val="006608AF"/>
    <w:rsid w:val="00662C49"/>
    <w:rsid w:val="00664186"/>
    <w:rsid w:val="00664191"/>
    <w:rsid w:val="00666D61"/>
    <w:rsid w:val="00667551"/>
    <w:rsid w:val="00667610"/>
    <w:rsid w:val="00667F5B"/>
    <w:rsid w:val="006705DD"/>
    <w:rsid w:val="00670E6B"/>
    <w:rsid w:val="00671A04"/>
    <w:rsid w:val="00671DB0"/>
    <w:rsid w:val="00673A27"/>
    <w:rsid w:val="00673D28"/>
    <w:rsid w:val="0067439F"/>
    <w:rsid w:val="00677407"/>
    <w:rsid w:val="00681ADC"/>
    <w:rsid w:val="00681B50"/>
    <w:rsid w:val="00681BFC"/>
    <w:rsid w:val="006823C5"/>
    <w:rsid w:val="006828D5"/>
    <w:rsid w:val="00684847"/>
    <w:rsid w:val="0068501E"/>
    <w:rsid w:val="00685E22"/>
    <w:rsid w:val="00687244"/>
    <w:rsid w:val="00690E11"/>
    <w:rsid w:val="00693D3D"/>
    <w:rsid w:val="006941CA"/>
    <w:rsid w:val="0069722D"/>
    <w:rsid w:val="00697450"/>
    <w:rsid w:val="006A03FA"/>
    <w:rsid w:val="006A15FB"/>
    <w:rsid w:val="006A16EE"/>
    <w:rsid w:val="006A281C"/>
    <w:rsid w:val="006A386D"/>
    <w:rsid w:val="006A4286"/>
    <w:rsid w:val="006A521F"/>
    <w:rsid w:val="006A7930"/>
    <w:rsid w:val="006A7D61"/>
    <w:rsid w:val="006B00F7"/>
    <w:rsid w:val="006B1A89"/>
    <w:rsid w:val="006B1AA6"/>
    <w:rsid w:val="006B1DF9"/>
    <w:rsid w:val="006B20CE"/>
    <w:rsid w:val="006B217D"/>
    <w:rsid w:val="006B27AA"/>
    <w:rsid w:val="006B3629"/>
    <w:rsid w:val="006B3774"/>
    <w:rsid w:val="006B3B92"/>
    <w:rsid w:val="006B4998"/>
    <w:rsid w:val="006B5756"/>
    <w:rsid w:val="006B643B"/>
    <w:rsid w:val="006C415C"/>
    <w:rsid w:val="006C5E3B"/>
    <w:rsid w:val="006C74A3"/>
    <w:rsid w:val="006C772C"/>
    <w:rsid w:val="006D004A"/>
    <w:rsid w:val="006D0ACD"/>
    <w:rsid w:val="006D1C77"/>
    <w:rsid w:val="006D2131"/>
    <w:rsid w:val="006D4185"/>
    <w:rsid w:val="006D5231"/>
    <w:rsid w:val="006D57F2"/>
    <w:rsid w:val="006D65E5"/>
    <w:rsid w:val="006D6C19"/>
    <w:rsid w:val="006D7657"/>
    <w:rsid w:val="006D7AED"/>
    <w:rsid w:val="006D7FD7"/>
    <w:rsid w:val="006E06CF"/>
    <w:rsid w:val="006E10A3"/>
    <w:rsid w:val="006E1E69"/>
    <w:rsid w:val="006E4D54"/>
    <w:rsid w:val="006E5816"/>
    <w:rsid w:val="006E5FA4"/>
    <w:rsid w:val="006E7F8B"/>
    <w:rsid w:val="006F1A6D"/>
    <w:rsid w:val="006F1C6B"/>
    <w:rsid w:val="006F21E5"/>
    <w:rsid w:val="006F27FB"/>
    <w:rsid w:val="006F36D4"/>
    <w:rsid w:val="006F46C2"/>
    <w:rsid w:val="006F49E3"/>
    <w:rsid w:val="006F5305"/>
    <w:rsid w:val="006F5663"/>
    <w:rsid w:val="006F5844"/>
    <w:rsid w:val="006F632F"/>
    <w:rsid w:val="006F6495"/>
    <w:rsid w:val="006F64FE"/>
    <w:rsid w:val="006F65B3"/>
    <w:rsid w:val="006F6D6D"/>
    <w:rsid w:val="0070105B"/>
    <w:rsid w:val="00702C32"/>
    <w:rsid w:val="00704BB0"/>
    <w:rsid w:val="00704CB6"/>
    <w:rsid w:val="00705576"/>
    <w:rsid w:val="007069F3"/>
    <w:rsid w:val="00706DC5"/>
    <w:rsid w:val="0070725F"/>
    <w:rsid w:val="00710C2A"/>
    <w:rsid w:val="0071172E"/>
    <w:rsid w:val="007119E5"/>
    <w:rsid w:val="0071229C"/>
    <w:rsid w:val="00712846"/>
    <w:rsid w:val="007128D7"/>
    <w:rsid w:val="00712D78"/>
    <w:rsid w:val="007149D8"/>
    <w:rsid w:val="00715916"/>
    <w:rsid w:val="00716B7D"/>
    <w:rsid w:val="00717E55"/>
    <w:rsid w:val="0072178C"/>
    <w:rsid w:val="007221CC"/>
    <w:rsid w:val="007226DE"/>
    <w:rsid w:val="0072408E"/>
    <w:rsid w:val="00725DF8"/>
    <w:rsid w:val="007264EC"/>
    <w:rsid w:val="00730D69"/>
    <w:rsid w:val="00731290"/>
    <w:rsid w:val="00731917"/>
    <w:rsid w:val="00732126"/>
    <w:rsid w:val="007321EA"/>
    <w:rsid w:val="00733BF1"/>
    <w:rsid w:val="00734246"/>
    <w:rsid w:val="0073425D"/>
    <w:rsid w:val="00734BDD"/>
    <w:rsid w:val="00735095"/>
    <w:rsid w:val="00735753"/>
    <w:rsid w:val="00736F64"/>
    <w:rsid w:val="007401BB"/>
    <w:rsid w:val="0074167F"/>
    <w:rsid w:val="007419EB"/>
    <w:rsid w:val="00742CA1"/>
    <w:rsid w:val="007441A9"/>
    <w:rsid w:val="00744FE1"/>
    <w:rsid w:val="00745308"/>
    <w:rsid w:val="00745AAC"/>
    <w:rsid w:val="00746624"/>
    <w:rsid w:val="00746A9A"/>
    <w:rsid w:val="00746F82"/>
    <w:rsid w:val="00747055"/>
    <w:rsid w:val="00750088"/>
    <w:rsid w:val="007509A4"/>
    <w:rsid w:val="00751B71"/>
    <w:rsid w:val="00751F59"/>
    <w:rsid w:val="007521FE"/>
    <w:rsid w:val="00752354"/>
    <w:rsid w:val="007528BD"/>
    <w:rsid w:val="00752953"/>
    <w:rsid w:val="00754440"/>
    <w:rsid w:val="0075489F"/>
    <w:rsid w:val="00754DE9"/>
    <w:rsid w:val="00757E20"/>
    <w:rsid w:val="00757F22"/>
    <w:rsid w:val="00761A1D"/>
    <w:rsid w:val="0076221B"/>
    <w:rsid w:val="00763491"/>
    <w:rsid w:val="00763827"/>
    <w:rsid w:val="00764F64"/>
    <w:rsid w:val="0076558A"/>
    <w:rsid w:val="00765E78"/>
    <w:rsid w:val="0076630C"/>
    <w:rsid w:val="00767DCF"/>
    <w:rsid w:val="0077112B"/>
    <w:rsid w:val="0077332A"/>
    <w:rsid w:val="00773AAC"/>
    <w:rsid w:val="007741A6"/>
    <w:rsid w:val="0077617F"/>
    <w:rsid w:val="00777734"/>
    <w:rsid w:val="00777DD3"/>
    <w:rsid w:val="00780AB4"/>
    <w:rsid w:val="00781077"/>
    <w:rsid w:val="00783481"/>
    <w:rsid w:val="00783BDF"/>
    <w:rsid w:val="007849E7"/>
    <w:rsid w:val="00787CB6"/>
    <w:rsid w:val="00790613"/>
    <w:rsid w:val="00791D54"/>
    <w:rsid w:val="00792D20"/>
    <w:rsid w:val="00792D3C"/>
    <w:rsid w:val="00793FC4"/>
    <w:rsid w:val="007954E6"/>
    <w:rsid w:val="00797BF2"/>
    <w:rsid w:val="007A08F9"/>
    <w:rsid w:val="007A0E1A"/>
    <w:rsid w:val="007A1406"/>
    <w:rsid w:val="007A2296"/>
    <w:rsid w:val="007A22A4"/>
    <w:rsid w:val="007A2CAD"/>
    <w:rsid w:val="007A42D6"/>
    <w:rsid w:val="007A4CC1"/>
    <w:rsid w:val="007A5D49"/>
    <w:rsid w:val="007A6857"/>
    <w:rsid w:val="007A6B96"/>
    <w:rsid w:val="007A785D"/>
    <w:rsid w:val="007B0894"/>
    <w:rsid w:val="007B2ECC"/>
    <w:rsid w:val="007B354D"/>
    <w:rsid w:val="007B5981"/>
    <w:rsid w:val="007B78F7"/>
    <w:rsid w:val="007B7991"/>
    <w:rsid w:val="007B7BF4"/>
    <w:rsid w:val="007C0035"/>
    <w:rsid w:val="007C195C"/>
    <w:rsid w:val="007C3970"/>
    <w:rsid w:val="007C5FAE"/>
    <w:rsid w:val="007C6132"/>
    <w:rsid w:val="007C6E59"/>
    <w:rsid w:val="007C794D"/>
    <w:rsid w:val="007D0E38"/>
    <w:rsid w:val="007D0FCD"/>
    <w:rsid w:val="007D1DF8"/>
    <w:rsid w:val="007D22F2"/>
    <w:rsid w:val="007D3DB5"/>
    <w:rsid w:val="007D4815"/>
    <w:rsid w:val="007D4851"/>
    <w:rsid w:val="007D547B"/>
    <w:rsid w:val="007D65D8"/>
    <w:rsid w:val="007D6FE0"/>
    <w:rsid w:val="007D74F1"/>
    <w:rsid w:val="007E0B99"/>
    <w:rsid w:val="007E0D93"/>
    <w:rsid w:val="007E1ACC"/>
    <w:rsid w:val="007E1B1D"/>
    <w:rsid w:val="007E1D42"/>
    <w:rsid w:val="007E200E"/>
    <w:rsid w:val="007E348E"/>
    <w:rsid w:val="007E43CF"/>
    <w:rsid w:val="007E6843"/>
    <w:rsid w:val="007F10B2"/>
    <w:rsid w:val="007F1D38"/>
    <w:rsid w:val="007F1FD9"/>
    <w:rsid w:val="007F3399"/>
    <w:rsid w:val="007F43E2"/>
    <w:rsid w:val="007F5A70"/>
    <w:rsid w:val="007F6434"/>
    <w:rsid w:val="007F67A1"/>
    <w:rsid w:val="007F67C9"/>
    <w:rsid w:val="007F74DE"/>
    <w:rsid w:val="008009FF"/>
    <w:rsid w:val="00801046"/>
    <w:rsid w:val="0080121A"/>
    <w:rsid w:val="008028B4"/>
    <w:rsid w:val="00803577"/>
    <w:rsid w:val="00803724"/>
    <w:rsid w:val="00804136"/>
    <w:rsid w:val="00804659"/>
    <w:rsid w:val="00804E17"/>
    <w:rsid w:val="0080528D"/>
    <w:rsid w:val="00805E7C"/>
    <w:rsid w:val="00806349"/>
    <w:rsid w:val="008064F4"/>
    <w:rsid w:val="00807D9C"/>
    <w:rsid w:val="008110F3"/>
    <w:rsid w:val="00811860"/>
    <w:rsid w:val="00811F40"/>
    <w:rsid w:val="0081228F"/>
    <w:rsid w:val="00813A79"/>
    <w:rsid w:val="00813C83"/>
    <w:rsid w:val="00814046"/>
    <w:rsid w:val="00816256"/>
    <w:rsid w:val="008170AC"/>
    <w:rsid w:val="00817D50"/>
    <w:rsid w:val="0082382E"/>
    <w:rsid w:val="0082509F"/>
    <w:rsid w:val="008256B4"/>
    <w:rsid w:val="008264C5"/>
    <w:rsid w:val="00826576"/>
    <w:rsid w:val="008265D4"/>
    <w:rsid w:val="00826C42"/>
    <w:rsid w:val="00826D2B"/>
    <w:rsid w:val="00827700"/>
    <w:rsid w:val="00830200"/>
    <w:rsid w:val="008305B8"/>
    <w:rsid w:val="00831120"/>
    <w:rsid w:val="0083188E"/>
    <w:rsid w:val="00831978"/>
    <w:rsid w:val="008330F3"/>
    <w:rsid w:val="00834DA4"/>
    <w:rsid w:val="00834FB3"/>
    <w:rsid w:val="008350D9"/>
    <w:rsid w:val="00835246"/>
    <w:rsid w:val="008355D5"/>
    <w:rsid w:val="008357A8"/>
    <w:rsid w:val="008379B7"/>
    <w:rsid w:val="00837AA2"/>
    <w:rsid w:val="008405B1"/>
    <w:rsid w:val="0084145C"/>
    <w:rsid w:val="00842BEB"/>
    <w:rsid w:val="00843209"/>
    <w:rsid w:val="008442CE"/>
    <w:rsid w:val="00844440"/>
    <w:rsid w:val="00844817"/>
    <w:rsid w:val="00845BC2"/>
    <w:rsid w:val="008472E2"/>
    <w:rsid w:val="00847454"/>
    <w:rsid w:val="008507C5"/>
    <w:rsid w:val="00850C45"/>
    <w:rsid w:val="00851C26"/>
    <w:rsid w:val="008522DC"/>
    <w:rsid w:val="00852929"/>
    <w:rsid w:val="00854CD5"/>
    <w:rsid w:val="00854EE6"/>
    <w:rsid w:val="00855185"/>
    <w:rsid w:val="00855F82"/>
    <w:rsid w:val="00856019"/>
    <w:rsid w:val="008561D4"/>
    <w:rsid w:val="008568E4"/>
    <w:rsid w:val="008570A4"/>
    <w:rsid w:val="008571FF"/>
    <w:rsid w:val="008576CA"/>
    <w:rsid w:val="00860B2D"/>
    <w:rsid w:val="00862A18"/>
    <w:rsid w:val="00863770"/>
    <w:rsid w:val="008642C7"/>
    <w:rsid w:val="00865D55"/>
    <w:rsid w:val="0086619D"/>
    <w:rsid w:val="008676B1"/>
    <w:rsid w:val="0087058C"/>
    <w:rsid w:val="00870C54"/>
    <w:rsid w:val="00870ECB"/>
    <w:rsid w:val="008712C2"/>
    <w:rsid w:val="008712EB"/>
    <w:rsid w:val="00872A1B"/>
    <w:rsid w:val="00874370"/>
    <w:rsid w:val="00874A10"/>
    <w:rsid w:val="008750E8"/>
    <w:rsid w:val="008754F8"/>
    <w:rsid w:val="0087648B"/>
    <w:rsid w:val="00877247"/>
    <w:rsid w:val="008802D3"/>
    <w:rsid w:val="00881B4A"/>
    <w:rsid w:val="00883174"/>
    <w:rsid w:val="0088404F"/>
    <w:rsid w:val="008855CD"/>
    <w:rsid w:val="0088561C"/>
    <w:rsid w:val="00885D35"/>
    <w:rsid w:val="00886FDA"/>
    <w:rsid w:val="00890041"/>
    <w:rsid w:val="00890C4B"/>
    <w:rsid w:val="0089437C"/>
    <w:rsid w:val="00894C97"/>
    <w:rsid w:val="00894D99"/>
    <w:rsid w:val="00895AC1"/>
    <w:rsid w:val="008A0CE3"/>
    <w:rsid w:val="008A127B"/>
    <w:rsid w:val="008A1579"/>
    <w:rsid w:val="008A27BC"/>
    <w:rsid w:val="008A29C0"/>
    <w:rsid w:val="008A2B01"/>
    <w:rsid w:val="008A4713"/>
    <w:rsid w:val="008A5906"/>
    <w:rsid w:val="008A591E"/>
    <w:rsid w:val="008A5A15"/>
    <w:rsid w:val="008A690B"/>
    <w:rsid w:val="008A6D5E"/>
    <w:rsid w:val="008B1BB2"/>
    <w:rsid w:val="008B2165"/>
    <w:rsid w:val="008B2C70"/>
    <w:rsid w:val="008B4811"/>
    <w:rsid w:val="008B5B63"/>
    <w:rsid w:val="008B6200"/>
    <w:rsid w:val="008B68A9"/>
    <w:rsid w:val="008B7CBC"/>
    <w:rsid w:val="008C2153"/>
    <w:rsid w:val="008C2611"/>
    <w:rsid w:val="008C291D"/>
    <w:rsid w:val="008C494B"/>
    <w:rsid w:val="008C6655"/>
    <w:rsid w:val="008C6762"/>
    <w:rsid w:val="008C6DBA"/>
    <w:rsid w:val="008D193E"/>
    <w:rsid w:val="008D1FC9"/>
    <w:rsid w:val="008D2AD3"/>
    <w:rsid w:val="008D3F57"/>
    <w:rsid w:val="008D6537"/>
    <w:rsid w:val="008D7871"/>
    <w:rsid w:val="008D79BC"/>
    <w:rsid w:val="008D7D0F"/>
    <w:rsid w:val="008E041B"/>
    <w:rsid w:val="008E0EAA"/>
    <w:rsid w:val="008E1F6F"/>
    <w:rsid w:val="008E25D0"/>
    <w:rsid w:val="008E3C9D"/>
    <w:rsid w:val="008E467B"/>
    <w:rsid w:val="008E6220"/>
    <w:rsid w:val="008E64D3"/>
    <w:rsid w:val="008E76DB"/>
    <w:rsid w:val="008E795B"/>
    <w:rsid w:val="008F1916"/>
    <w:rsid w:val="008F2855"/>
    <w:rsid w:val="008F535D"/>
    <w:rsid w:val="008F5718"/>
    <w:rsid w:val="008F7162"/>
    <w:rsid w:val="008F7EFD"/>
    <w:rsid w:val="009005F6"/>
    <w:rsid w:val="00900DBC"/>
    <w:rsid w:val="00900E54"/>
    <w:rsid w:val="00900FEC"/>
    <w:rsid w:val="0090111B"/>
    <w:rsid w:val="0090213D"/>
    <w:rsid w:val="00904088"/>
    <w:rsid w:val="00904B3F"/>
    <w:rsid w:val="00904C81"/>
    <w:rsid w:val="00904D89"/>
    <w:rsid w:val="0090650A"/>
    <w:rsid w:val="00906FAB"/>
    <w:rsid w:val="00907033"/>
    <w:rsid w:val="00907370"/>
    <w:rsid w:val="009105BB"/>
    <w:rsid w:val="00911701"/>
    <w:rsid w:val="0091226E"/>
    <w:rsid w:val="00914E29"/>
    <w:rsid w:val="0091687F"/>
    <w:rsid w:val="00916A3B"/>
    <w:rsid w:val="00916B53"/>
    <w:rsid w:val="00916FC1"/>
    <w:rsid w:val="009210EF"/>
    <w:rsid w:val="0092165C"/>
    <w:rsid w:val="00921B2E"/>
    <w:rsid w:val="009223D9"/>
    <w:rsid w:val="00922CFB"/>
    <w:rsid w:val="0092508A"/>
    <w:rsid w:val="00925D08"/>
    <w:rsid w:val="009316E4"/>
    <w:rsid w:val="00932485"/>
    <w:rsid w:val="00932A80"/>
    <w:rsid w:val="00932B2C"/>
    <w:rsid w:val="009334FF"/>
    <w:rsid w:val="00934636"/>
    <w:rsid w:val="00935ADE"/>
    <w:rsid w:val="00936759"/>
    <w:rsid w:val="0093696F"/>
    <w:rsid w:val="00937110"/>
    <w:rsid w:val="009378D9"/>
    <w:rsid w:val="00942F8F"/>
    <w:rsid w:val="009431E3"/>
    <w:rsid w:val="00943976"/>
    <w:rsid w:val="00944C9D"/>
    <w:rsid w:val="00945815"/>
    <w:rsid w:val="00946984"/>
    <w:rsid w:val="00946B59"/>
    <w:rsid w:val="00950B99"/>
    <w:rsid w:val="00950D2A"/>
    <w:rsid w:val="00950E61"/>
    <w:rsid w:val="0095109C"/>
    <w:rsid w:val="00951DB3"/>
    <w:rsid w:val="0095308C"/>
    <w:rsid w:val="00955097"/>
    <w:rsid w:val="009553D1"/>
    <w:rsid w:val="00955E39"/>
    <w:rsid w:val="00956854"/>
    <w:rsid w:val="0095687B"/>
    <w:rsid w:val="00957796"/>
    <w:rsid w:val="00961C6B"/>
    <w:rsid w:val="00965A69"/>
    <w:rsid w:val="009702AD"/>
    <w:rsid w:val="00971379"/>
    <w:rsid w:val="00974603"/>
    <w:rsid w:val="00974750"/>
    <w:rsid w:val="0097754F"/>
    <w:rsid w:val="00981202"/>
    <w:rsid w:val="00981C2E"/>
    <w:rsid w:val="009828A0"/>
    <w:rsid w:val="0098481B"/>
    <w:rsid w:val="009852DE"/>
    <w:rsid w:val="00985B76"/>
    <w:rsid w:val="0098608C"/>
    <w:rsid w:val="009870CB"/>
    <w:rsid w:val="009928B7"/>
    <w:rsid w:val="00992904"/>
    <w:rsid w:val="00992F17"/>
    <w:rsid w:val="00994916"/>
    <w:rsid w:val="009A0527"/>
    <w:rsid w:val="009A0AA7"/>
    <w:rsid w:val="009A1D25"/>
    <w:rsid w:val="009A2624"/>
    <w:rsid w:val="009A29A5"/>
    <w:rsid w:val="009A3458"/>
    <w:rsid w:val="009A351F"/>
    <w:rsid w:val="009A3EBF"/>
    <w:rsid w:val="009A4FF2"/>
    <w:rsid w:val="009A515E"/>
    <w:rsid w:val="009A5C2B"/>
    <w:rsid w:val="009A6D9E"/>
    <w:rsid w:val="009B0DF0"/>
    <w:rsid w:val="009B2AA1"/>
    <w:rsid w:val="009B3392"/>
    <w:rsid w:val="009B583D"/>
    <w:rsid w:val="009B60CC"/>
    <w:rsid w:val="009C1630"/>
    <w:rsid w:val="009C2062"/>
    <w:rsid w:val="009C275E"/>
    <w:rsid w:val="009C29A8"/>
    <w:rsid w:val="009C2AC8"/>
    <w:rsid w:val="009C3B7B"/>
    <w:rsid w:val="009C4E91"/>
    <w:rsid w:val="009C5607"/>
    <w:rsid w:val="009C59C2"/>
    <w:rsid w:val="009D0893"/>
    <w:rsid w:val="009D1217"/>
    <w:rsid w:val="009D1492"/>
    <w:rsid w:val="009D15A1"/>
    <w:rsid w:val="009D2404"/>
    <w:rsid w:val="009D2749"/>
    <w:rsid w:val="009D5F0E"/>
    <w:rsid w:val="009D675A"/>
    <w:rsid w:val="009E034B"/>
    <w:rsid w:val="009E0F29"/>
    <w:rsid w:val="009E11A0"/>
    <w:rsid w:val="009E21F6"/>
    <w:rsid w:val="009E28B3"/>
    <w:rsid w:val="009E2FAE"/>
    <w:rsid w:val="009E4232"/>
    <w:rsid w:val="009E4635"/>
    <w:rsid w:val="009E4744"/>
    <w:rsid w:val="009E72A3"/>
    <w:rsid w:val="009F0B90"/>
    <w:rsid w:val="009F1EC5"/>
    <w:rsid w:val="009F395A"/>
    <w:rsid w:val="009F4FDA"/>
    <w:rsid w:val="009F52B4"/>
    <w:rsid w:val="009F65F4"/>
    <w:rsid w:val="009F69DC"/>
    <w:rsid w:val="009F7952"/>
    <w:rsid w:val="00A01128"/>
    <w:rsid w:val="00A0240A"/>
    <w:rsid w:val="00A024C1"/>
    <w:rsid w:val="00A03E31"/>
    <w:rsid w:val="00A071BB"/>
    <w:rsid w:val="00A104B0"/>
    <w:rsid w:val="00A11936"/>
    <w:rsid w:val="00A11C8C"/>
    <w:rsid w:val="00A12877"/>
    <w:rsid w:val="00A14397"/>
    <w:rsid w:val="00A148C1"/>
    <w:rsid w:val="00A16376"/>
    <w:rsid w:val="00A16DAB"/>
    <w:rsid w:val="00A1708B"/>
    <w:rsid w:val="00A17DB3"/>
    <w:rsid w:val="00A20337"/>
    <w:rsid w:val="00A209C7"/>
    <w:rsid w:val="00A21F7D"/>
    <w:rsid w:val="00A22825"/>
    <w:rsid w:val="00A2342C"/>
    <w:rsid w:val="00A24330"/>
    <w:rsid w:val="00A25D75"/>
    <w:rsid w:val="00A261CD"/>
    <w:rsid w:val="00A26FC7"/>
    <w:rsid w:val="00A27804"/>
    <w:rsid w:val="00A30174"/>
    <w:rsid w:val="00A305BE"/>
    <w:rsid w:val="00A30DBE"/>
    <w:rsid w:val="00A31CAF"/>
    <w:rsid w:val="00A31FD7"/>
    <w:rsid w:val="00A323C8"/>
    <w:rsid w:val="00A33B89"/>
    <w:rsid w:val="00A33C64"/>
    <w:rsid w:val="00A3409A"/>
    <w:rsid w:val="00A34404"/>
    <w:rsid w:val="00A345D2"/>
    <w:rsid w:val="00A35980"/>
    <w:rsid w:val="00A3684C"/>
    <w:rsid w:val="00A372F6"/>
    <w:rsid w:val="00A3785D"/>
    <w:rsid w:val="00A41971"/>
    <w:rsid w:val="00A41C5E"/>
    <w:rsid w:val="00A42490"/>
    <w:rsid w:val="00A42513"/>
    <w:rsid w:val="00A432C4"/>
    <w:rsid w:val="00A43564"/>
    <w:rsid w:val="00A44260"/>
    <w:rsid w:val="00A44444"/>
    <w:rsid w:val="00A44748"/>
    <w:rsid w:val="00A44882"/>
    <w:rsid w:val="00A44D69"/>
    <w:rsid w:val="00A45BF2"/>
    <w:rsid w:val="00A466FF"/>
    <w:rsid w:val="00A46965"/>
    <w:rsid w:val="00A47428"/>
    <w:rsid w:val="00A47519"/>
    <w:rsid w:val="00A47924"/>
    <w:rsid w:val="00A50255"/>
    <w:rsid w:val="00A5168F"/>
    <w:rsid w:val="00A5304C"/>
    <w:rsid w:val="00A54F44"/>
    <w:rsid w:val="00A564E3"/>
    <w:rsid w:val="00A578DF"/>
    <w:rsid w:val="00A57B70"/>
    <w:rsid w:val="00A621E1"/>
    <w:rsid w:val="00A62BA8"/>
    <w:rsid w:val="00A63AB1"/>
    <w:rsid w:val="00A64735"/>
    <w:rsid w:val="00A65027"/>
    <w:rsid w:val="00A656F6"/>
    <w:rsid w:val="00A66362"/>
    <w:rsid w:val="00A71FD0"/>
    <w:rsid w:val="00A7282C"/>
    <w:rsid w:val="00A72EE7"/>
    <w:rsid w:val="00A735E9"/>
    <w:rsid w:val="00A73D79"/>
    <w:rsid w:val="00A7419E"/>
    <w:rsid w:val="00A74736"/>
    <w:rsid w:val="00A74A3C"/>
    <w:rsid w:val="00A75FA8"/>
    <w:rsid w:val="00A7789F"/>
    <w:rsid w:val="00A77D2C"/>
    <w:rsid w:val="00A805AA"/>
    <w:rsid w:val="00A82D17"/>
    <w:rsid w:val="00A83F73"/>
    <w:rsid w:val="00A84447"/>
    <w:rsid w:val="00A863EC"/>
    <w:rsid w:val="00A86B66"/>
    <w:rsid w:val="00A87E34"/>
    <w:rsid w:val="00A91179"/>
    <w:rsid w:val="00A92EFD"/>
    <w:rsid w:val="00A9320B"/>
    <w:rsid w:val="00A938CC"/>
    <w:rsid w:val="00A94812"/>
    <w:rsid w:val="00A950C6"/>
    <w:rsid w:val="00A95334"/>
    <w:rsid w:val="00A95F8B"/>
    <w:rsid w:val="00A965AF"/>
    <w:rsid w:val="00A97181"/>
    <w:rsid w:val="00AA19D4"/>
    <w:rsid w:val="00AA1A1F"/>
    <w:rsid w:val="00AA251A"/>
    <w:rsid w:val="00AA34DE"/>
    <w:rsid w:val="00AA47E3"/>
    <w:rsid w:val="00AA68C4"/>
    <w:rsid w:val="00AB015B"/>
    <w:rsid w:val="00AB01F5"/>
    <w:rsid w:val="00AB13C1"/>
    <w:rsid w:val="00AB2D11"/>
    <w:rsid w:val="00AB37D7"/>
    <w:rsid w:val="00AB3C67"/>
    <w:rsid w:val="00AB6655"/>
    <w:rsid w:val="00AB7E61"/>
    <w:rsid w:val="00AC1446"/>
    <w:rsid w:val="00AC1715"/>
    <w:rsid w:val="00AC30C0"/>
    <w:rsid w:val="00AC338F"/>
    <w:rsid w:val="00AC3DAD"/>
    <w:rsid w:val="00AC3EB4"/>
    <w:rsid w:val="00AC44AD"/>
    <w:rsid w:val="00AC5DFD"/>
    <w:rsid w:val="00AC60C2"/>
    <w:rsid w:val="00AD0DBD"/>
    <w:rsid w:val="00AD0EAD"/>
    <w:rsid w:val="00AD3212"/>
    <w:rsid w:val="00AD3EF1"/>
    <w:rsid w:val="00AD5310"/>
    <w:rsid w:val="00AE1678"/>
    <w:rsid w:val="00AE1E68"/>
    <w:rsid w:val="00AE28A3"/>
    <w:rsid w:val="00AE2D78"/>
    <w:rsid w:val="00AE4648"/>
    <w:rsid w:val="00AE52B4"/>
    <w:rsid w:val="00AE55E4"/>
    <w:rsid w:val="00AE5E94"/>
    <w:rsid w:val="00AE697A"/>
    <w:rsid w:val="00AF1617"/>
    <w:rsid w:val="00AF36F4"/>
    <w:rsid w:val="00AF4700"/>
    <w:rsid w:val="00AF479B"/>
    <w:rsid w:val="00AF685E"/>
    <w:rsid w:val="00AF6E02"/>
    <w:rsid w:val="00B044DC"/>
    <w:rsid w:val="00B0493C"/>
    <w:rsid w:val="00B04C95"/>
    <w:rsid w:val="00B10E0D"/>
    <w:rsid w:val="00B12160"/>
    <w:rsid w:val="00B12FB4"/>
    <w:rsid w:val="00B13527"/>
    <w:rsid w:val="00B136F8"/>
    <w:rsid w:val="00B1378D"/>
    <w:rsid w:val="00B139F9"/>
    <w:rsid w:val="00B14500"/>
    <w:rsid w:val="00B1571E"/>
    <w:rsid w:val="00B17982"/>
    <w:rsid w:val="00B218A4"/>
    <w:rsid w:val="00B21CEE"/>
    <w:rsid w:val="00B21FBA"/>
    <w:rsid w:val="00B234FE"/>
    <w:rsid w:val="00B24AED"/>
    <w:rsid w:val="00B251E2"/>
    <w:rsid w:val="00B26940"/>
    <w:rsid w:val="00B26F99"/>
    <w:rsid w:val="00B27679"/>
    <w:rsid w:val="00B278A5"/>
    <w:rsid w:val="00B3067A"/>
    <w:rsid w:val="00B3156F"/>
    <w:rsid w:val="00B32F7E"/>
    <w:rsid w:val="00B34165"/>
    <w:rsid w:val="00B34CDE"/>
    <w:rsid w:val="00B34F08"/>
    <w:rsid w:val="00B361AC"/>
    <w:rsid w:val="00B372E5"/>
    <w:rsid w:val="00B406C7"/>
    <w:rsid w:val="00B411C1"/>
    <w:rsid w:val="00B41380"/>
    <w:rsid w:val="00B41A18"/>
    <w:rsid w:val="00B41E68"/>
    <w:rsid w:val="00B42252"/>
    <w:rsid w:val="00B42726"/>
    <w:rsid w:val="00B43522"/>
    <w:rsid w:val="00B4362F"/>
    <w:rsid w:val="00B43ECD"/>
    <w:rsid w:val="00B470D3"/>
    <w:rsid w:val="00B47891"/>
    <w:rsid w:val="00B47978"/>
    <w:rsid w:val="00B47BC5"/>
    <w:rsid w:val="00B5059A"/>
    <w:rsid w:val="00B512A3"/>
    <w:rsid w:val="00B51FC0"/>
    <w:rsid w:val="00B53DF2"/>
    <w:rsid w:val="00B54EBD"/>
    <w:rsid w:val="00B5645A"/>
    <w:rsid w:val="00B5741A"/>
    <w:rsid w:val="00B57CF4"/>
    <w:rsid w:val="00B609CB"/>
    <w:rsid w:val="00B61477"/>
    <w:rsid w:val="00B61FB6"/>
    <w:rsid w:val="00B6271E"/>
    <w:rsid w:val="00B62C30"/>
    <w:rsid w:val="00B654CE"/>
    <w:rsid w:val="00B71D10"/>
    <w:rsid w:val="00B72905"/>
    <w:rsid w:val="00B73000"/>
    <w:rsid w:val="00B73890"/>
    <w:rsid w:val="00B73BA2"/>
    <w:rsid w:val="00B741E1"/>
    <w:rsid w:val="00B74DD2"/>
    <w:rsid w:val="00B76A48"/>
    <w:rsid w:val="00B772E8"/>
    <w:rsid w:val="00B82483"/>
    <w:rsid w:val="00B83254"/>
    <w:rsid w:val="00B842D1"/>
    <w:rsid w:val="00B84F0C"/>
    <w:rsid w:val="00B851BA"/>
    <w:rsid w:val="00B85797"/>
    <w:rsid w:val="00B85F2A"/>
    <w:rsid w:val="00B863B2"/>
    <w:rsid w:val="00B901B2"/>
    <w:rsid w:val="00B909A2"/>
    <w:rsid w:val="00B91552"/>
    <w:rsid w:val="00B91AEB"/>
    <w:rsid w:val="00B92F71"/>
    <w:rsid w:val="00B94DF9"/>
    <w:rsid w:val="00B95DE8"/>
    <w:rsid w:val="00BA115B"/>
    <w:rsid w:val="00BA158A"/>
    <w:rsid w:val="00BA1CC1"/>
    <w:rsid w:val="00BA2344"/>
    <w:rsid w:val="00BA289E"/>
    <w:rsid w:val="00BA3494"/>
    <w:rsid w:val="00BA37B8"/>
    <w:rsid w:val="00BA44BE"/>
    <w:rsid w:val="00BA4F7B"/>
    <w:rsid w:val="00BA4FF9"/>
    <w:rsid w:val="00BA5BFF"/>
    <w:rsid w:val="00BA5DCA"/>
    <w:rsid w:val="00BA65CF"/>
    <w:rsid w:val="00BA7357"/>
    <w:rsid w:val="00BA75E2"/>
    <w:rsid w:val="00BB0050"/>
    <w:rsid w:val="00BB14E7"/>
    <w:rsid w:val="00BB19A6"/>
    <w:rsid w:val="00BB21AB"/>
    <w:rsid w:val="00BB260C"/>
    <w:rsid w:val="00BB2F88"/>
    <w:rsid w:val="00BB5FEA"/>
    <w:rsid w:val="00BB6F57"/>
    <w:rsid w:val="00BB7124"/>
    <w:rsid w:val="00BB77C8"/>
    <w:rsid w:val="00BC1AE3"/>
    <w:rsid w:val="00BC255A"/>
    <w:rsid w:val="00BC4262"/>
    <w:rsid w:val="00BC4787"/>
    <w:rsid w:val="00BC4D91"/>
    <w:rsid w:val="00BC4F43"/>
    <w:rsid w:val="00BD1718"/>
    <w:rsid w:val="00BD280E"/>
    <w:rsid w:val="00BD453A"/>
    <w:rsid w:val="00BD4BAD"/>
    <w:rsid w:val="00BD509E"/>
    <w:rsid w:val="00BD54AA"/>
    <w:rsid w:val="00BD729D"/>
    <w:rsid w:val="00BD7747"/>
    <w:rsid w:val="00BE1658"/>
    <w:rsid w:val="00BE2E49"/>
    <w:rsid w:val="00BE4200"/>
    <w:rsid w:val="00BE4D92"/>
    <w:rsid w:val="00BF0269"/>
    <w:rsid w:val="00BF0297"/>
    <w:rsid w:val="00BF20AA"/>
    <w:rsid w:val="00BF30E1"/>
    <w:rsid w:val="00BF3CC8"/>
    <w:rsid w:val="00BF3EB9"/>
    <w:rsid w:val="00BF4795"/>
    <w:rsid w:val="00BF4918"/>
    <w:rsid w:val="00BF51E9"/>
    <w:rsid w:val="00BF570E"/>
    <w:rsid w:val="00BF6985"/>
    <w:rsid w:val="00BF6ADB"/>
    <w:rsid w:val="00C00739"/>
    <w:rsid w:val="00C0115D"/>
    <w:rsid w:val="00C018C1"/>
    <w:rsid w:val="00C03B17"/>
    <w:rsid w:val="00C05E7D"/>
    <w:rsid w:val="00C066DD"/>
    <w:rsid w:val="00C0739F"/>
    <w:rsid w:val="00C075AF"/>
    <w:rsid w:val="00C10BFB"/>
    <w:rsid w:val="00C10F33"/>
    <w:rsid w:val="00C11432"/>
    <w:rsid w:val="00C12784"/>
    <w:rsid w:val="00C12FA6"/>
    <w:rsid w:val="00C1377F"/>
    <w:rsid w:val="00C14D2A"/>
    <w:rsid w:val="00C1518C"/>
    <w:rsid w:val="00C1553F"/>
    <w:rsid w:val="00C167DC"/>
    <w:rsid w:val="00C17F88"/>
    <w:rsid w:val="00C20E11"/>
    <w:rsid w:val="00C2107B"/>
    <w:rsid w:val="00C21A58"/>
    <w:rsid w:val="00C21AD1"/>
    <w:rsid w:val="00C230B7"/>
    <w:rsid w:val="00C23103"/>
    <w:rsid w:val="00C23915"/>
    <w:rsid w:val="00C240F5"/>
    <w:rsid w:val="00C2560D"/>
    <w:rsid w:val="00C26297"/>
    <w:rsid w:val="00C262E3"/>
    <w:rsid w:val="00C26C07"/>
    <w:rsid w:val="00C277B9"/>
    <w:rsid w:val="00C27B0D"/>
    <w:rsid w:val="00C27DE7"/>
    <w:rsid w:val="00C322BE"/>
    <w:rsid w:val="00C3401A"/>
    <w:rsid w:val="00C34CBF"/>
    <w:rsid w:val="00C419AE"/>
    <w:rsid w:val="00C41EA3"/>
    <w:rsid w:val="00C42DE6"/>
    <w:rsid w:val="00C42F10"/>
    <w:rsid w:val="00C43605"/>
    <w:rsid w:val="00C441D9"/>
    <w:rsid w:val="00C44558"/>
    <w:rsid w:val="00C45CF5"/>
    <w:rsid w:val="00C461AF"/>
    <w:rsid w:val="00C4714D"/>
    <w:rsid w:val="00C47CE4"/>
    <w:rsid w:val="00C51B12"/>
    <w:rsid w:val="00C52A7A"/>
    <w:rsid w:val="00C535E8"/>
    <w:rsid w:val="00C53A27"/>
    <w:rsid w:val="00C5502A"/>
    <w:rsid w:val="00C55467"/>
    <w:rsid w:val="00C560BE"/>
    <w:rsid w:val="00C566C9"/>
    <w:rsid w:val="00C56ACA"/>
    <w:rsid w:val="00C56B66"/>
    <w:rsid w:val="00C56F58"/>
    <w:rsid w:val="00C576FC"/>
    <w:rsid w:val="00C57BFC"/>
    <w:rsid w:val="00C6069F"/>
    <w:rsid w:val="00C60EA4"/>
    <w:rsid w:val="00C61A5D"/>
    <w:rsid w:val="00C628B8"/>
    <w:rsid w:val="00C63A41"/>
    <w:rsid w:val="00C66CA9"/>
    <w:rsid w:val="00C66E3F"/>
    <w:rsid w:val="00C671FC"/>
    <w:rsid w:val="00C67A48"/>
    <w:rsid w:val="00C67C90"/>
    <w:rsid w:val="00C71990"/>
    <w:rsid w:val="00C71FFD"/>
    <w:rsid w:val="00C73BB1"/>
    <w:rsid w:val="00C74069"/>
    <w:rsid w:val="00C74352"/>
    <w:rsid w:val="00C74753"/>
    <w:rsid w:val="00C74B97"/>
    <w:rsid w:val="00C75480"/>
    <w:rsid w:val="00C756D1"/>
    <w:rsid w:val="00C75DC7"/>
    <w:rsid w:val="00C772B5"/>
    <w:rsid w:val="00C823AF"/>
    <w:rsid w:val="00C83A64"/>
    <w:rsid w:val="00C83E62"/>
    <w:rsid w:val="00C84164"/>
    <w:rsid w:val="00C84C09"/>
    <w:rsid w:val="00C85826"/>
    <w:rsid w:val="00C85B45"/>
    <w:rsid w:val="00C85CBD"/>
    <w:rsid w:val="00C864DB"/>
    <w:rsid w:val="00C86A93"/>
    <w:rsid w:val="00C86DEC"/>
    <w:rsid w:val="00C87A50"/>
    <w:rsid w:val="00C907AD"/>
    <w:rsid w:val="00C90B0A"/>
    <w:rsid w:val="00C90CAC"/>
    <w:rsid w:val="00C90F0E"/>
    <w:rsid w:val="00C91399"/>
    <w:rsid w:val="00C919CC"/>
    <w:rsid w:val="00C91BD3"/>
    <w:rsid w:val="00C92F5A"/>
    <w:rsid w:val="00C947D0"/>
    <w:rsid w:val="00C95C5F"/>
    <w:rsid w:val="00CA034B"/>
    <w:rsid w:val="00CA0DCC"/>
    <w:rsid w:val="00CA11E7"/>
    <w:rsid w:val="00CA1243"/>
    <w:rsid w:val="00CA241A"/>
    <w:rsid w:val="00CA26DB"/>
    <w:rsid w:val="00CA427B"/>
    <w:rsid w:val="00CA4978"/>
    <w:rsid w:val="00CA6348"/>
    <w:rsid w:val="00CA75C6"/>
    <w:rsid w:val="00CB15F6"/>
    <w:rsid w:val="00CB32CB"/>
    <w:rsid w:val="00CB3402"/>
    <w:rsid w:val="00CB3C2C"/>
    <w:rsid w:val="00CB40D0"/>
    <w:rsid w:val="00CB5907"/>
    <w:rsid w:val="00CC0402"/>
    <w:rsid w:val="00CC04FC"/>
    <w:rsid w:val="00CC154A"/>
    <w:rsid w:val="00CC307A"/>
    <w:rsid w:val="00CC335A"/>
    <w:rsid w:val="00CC40BD"/>
    <w:rsid w:val="00CC512B"/>
    <w:rsid w:val="00CC55C1"/>
    <w:rsid w:val="00CC6544"/>
    <w:rsid w:val="00CC6CC9"/>
    <w:rsid w:val="00CC6D75"/>
    <w:rsid w:val="00CC783D"/>
    <w:rsid w:val="00CC79DE"/>
    <w:rsid w:val="00CD1168"/>
    <w:rsid w:val="00CD1DA7"/>
    <w:rsid w:val="00CD3D33"/>
    <w:rsid w:val="00CD402E"/>
    <w:rsid w:val="00CD52EE"/>
    <w:rsid w:val="00CE036E"/>
    <w:rsid w:val="00CE0A52"/>
    <w:rsid w:val="00CE1C41"/>
    <w:rsid w:val="00CE256D"/>
    <w:rsid w:val="00CE26A3"/>
    <w:rsid w:val="00CE39CC"/>
    <w:rsid w:val="00CE5073"/>
    <w:rsid w:val="00CE6581"/>
    <w:rsid w:val="00CE7827"/>
    <w:rsid w:val="00CF0153"/>
    <w:rsid w:val="00CF0595"/>
    <w:rsid w:val="00CF0E47"/>
    <w:rsid w:val="00CF1815"/>
    <w:rsid w:val="00CF1AE7"/>
    <w:rsid w:val="00CF1D6E"/>
    <w:rsid w:val="00CF21AE"/>
    <w:rsid w:val="00CF2A39"/>
    <w:rsid w:val="00CF35AF"/>
    <w:rsid w:val="00CF46A7"/>
    <w:rsid w:val="00CF6762"/>
    <w:rsid w:val="00D00C00"/>
    <w:rsid w:val="00D01A23"/>
    <w:rsid w:val="00D01D44"/>
    <w:rsid w:val="00D02200"/>
    <w:rsid w:val="00D03296"/>
    <w:rsid w:val="00D03F7D"/>
    <w:rsid w:val="00D053D2"/>
    <w:rsid w:val="00D053D9"/>
    <w:rsid w:val="00D05FEA"/>
    <w:rsid w:val="00D104CC"/>
    <w:rsid w:val="00D110F9"/>
    <w:rsid w:val="00D11EE9"/>
    <w:rsid w:val="00D1231F"/>
    <w:rsid w:val="00D13203"/>
    <w:rsid w:val="00D1373D"/>
    <w:rsid w:val="00D150E7"/>
    <w:rsid w:val="00D1510E"/>
    <w:rsid w:val="00D15A38"/>
    <w:rsid w:val="00D15E57"/>
    <w:rsid w:val="00D1656F"/>
    <w:rsid w:val="00D169FC"/>
    <w:rsid w:val="00D20CB3"/>
    <w:rsid w:val="00D21E72"/>
    <w:rsid w:val="00D2254D"/>
    <w:rsid w:val="00D2267E"/>
    <w:rsid w:val="00D23C07"/>
    <w:rsid w:val="00D25B85"/>
    <w:rsid w:val="00D26B72"/>
    <w:rsid w:val="00D26D25"/>
    <w:rsid w:val="00D278EC"/>
    <w:rsid w:val="00D315BD"/>
    <w:rsid w:val="00D3171F"/>
    <w:rsid w:val="00D31BB4"/>
    <w:rsid w:val="00D324DA"/>
    <w:rsid w:val="00D33148"/>
    <w:rsid w:val="00D3399B"/>
    <w:rsid w:val="00D33A12"/>
    <w:rsid w:val="00D37C73"/>
    <w:rsid w:val="00D37D5A"/>
    <w:rsid w:val="00D37EDD"/>
    <w:rsid w:val="00D413FE"/>
    <w:rsid w:val="00D41A02"/>
    <w:rsid w:val="00D41B02"/>
    <w:rsid w:val="00D43A6C"/>
    <w:rsid w:val="00D43F42"/>
    <w:rsid w:val="00D4422C"/>
    <w:rsid w:val="00D4495B"/>
    <w:rsid w:val="00D4528D"/>
    <w:rsid w:val="00D46103"/>
    <w:rsid w:val="00D5009E"/>
    <w:rsid w:val="00D50CD7"/>
    <w:rsid w:val="00D51E13"/>
    <w:rsid w:val="00D52C28"/>
    <w:rsid w:val="00D54583"/>
    <w:rsid w:val="00D54880"/>
    <w:rsid w:val="00D5627F"/>
    <w:rsid w:val="00D57F0C"/>
    <w:rsid w:val="00D60994"/>
    <w:rsid w:val="00D616DD"/>
    <w:rsid w:val="00D62821"/>
    <w:rsid w:val="00D62A70"/>
    <w:rsid w:val="00D643F5"/>
    <w:rsid w:val="00D64B2B"/>
    <w:rsid w:val="00D65EF8"/>
    <w:rsid w:val="00D65F62"/>
    <w:rsid w:val="00D70C53"/>
    <w:rsid w:val="00D7196C"/>
    <w:rsid w:val="00D722C0"/>
    <w:rsid w:val="00D72B73"/>
    <w:rsid w:val="00D73D36"/>
    <w:rsid w:val="00D74D68"/>
    <w:rsid w:val="00D75DF8"/>
    <w:rsid w:val="00D76BC3"/>
    <w:rsid w:val="00D76CCB"/>
    <w:rsid w:val="00D77F47"/>
    <w:rsid w:val="00D81497"/>
    <w:rsid w:val="00D82272"/>
    <w:rsid w:val="00D82DE3"/>
    <w:rsid w:val="00D840A3"/>
    <w:rsid w:val="00D86558"/>
    <w:rsid w:val="00D901D3"/>
    <w:rsid w:val="00D9116E"/>
    <w:rsid w:val="00D91327"/>
    <w:rsid w:val="00D92128"/>
    <w:rsid w:val="00D93764"/>
    <w:rsid w:val="00D9567C"/>
    <w:rsid w:val="00D959EE"/>
    <w:rsid w:val="00D95C90"/>
    <w:rsid w:val="00D96435"/>
    <w:rsid w:val="00D97993"/>
    <w:rsid w:val="00DA0F82"/>
    <w:rsid w:val="00DA1614"/>
    <w:rsid w:val="00DA20C2"/>
    <w:rsid w:val="00DA40F8"/>
    <w:rsid w:val="00DA4A11"/>
    <w:rsid w:val="00DA698E"/>
    <w:rsid w:val="00DA6F23"/>
    <w:rsid w:val="00DA7F40"/>
    <w:rsid w:val="00DB0E39"/>
    <w:rsid w:val="00DB131A"/>
    <w:rsid w:val="00DB2BC8"/>
    <w:rsid w:val="00DB6C3B"/>
    <w:rsid w:val="00DB6EA6"/>
    <w:rsid w:val="00DB7406"/>
    <w:rsid w:val="00DB7573"/>
    <w:rsid w:val="00DB7FB8"/>
    <w:rsid w:val="00DC0561"/>
    <w:rsid w:val="00DC0DFE"/>
    <w:rsid w:val="00DC0ED8"/>
    <w:rsid w:val="00DC1289"/>
    <w:rsid w:val="00DC183F"/>
    <w:rsid w:val="00DC1DE6"/>
    <w:rsid w:val="00DC26A6"/>
    <w:rsid w:val="00DC2822"/>
    <w:rsid w:val="00DC3376"/>
    <w:rsid w:val="00DC5BA0"/>
    <w:rsid w:val="00DC6B8B"/>
    <w:rsid w:val="00DC741D"/>
    <w:rsid w:val="00DC7A3C"/>
    <w:rsid w:val="00DD58B0"/>
    <w:rsid w:val="00DD747B"/>
    <w:rsid w:val="00DD7E98"/>
    <w:rsid w:val="00DE05D4"/>
    <w:rsid w:val="00DE09B2"/>
    <w:rsid w:val="00DE1288"/>
    <w:rsid w:val="00DE1E60"/>
    <w:rsid w:val="00DE200D"/>
    <w:rsid w:val="00DE23A9"/>
    <w:rsid w:val="00DE379A"/>
    <w:rsid w:val="00DE424D"/>
    <w:rsid w:val="00DE46F8"/>
    <w:rsid w:val="00DE4EAD"/>
    <w:rsid w:val="00DE5206"/>
    <w:rsid w:val="00DE7C55"/>
    <w:rsid w:val="00DF1005"/>
    <w:rsid w:val="00DF155B"/>
    <w:rsid w:val="00DF1A34"/>
    <w:rsid w:val="00DF1A50"/>
    <w:rsid w:val="00DF234B"/>
    <w:rsid w:val="00DF2A63"/>
    <w:rsid w:val="00DF311E"/>
    <w:rsid w:val="00DF3170"/>
    <w:rsid w:val="00DF42AC"/>
    <w:rsid w:val="00DF4458"/>
    <w:rsid w:val="00DF5BC5"/>
    <w:rsid w:val="00DF5E4F"/>
    <w:rsid w:val="00DF62FC"/>
    <w:rsid w:val="00DF6795"/>
    <w:rsid w:val="00DF6E6D"/>
    <w:rsid w:val="00E00EE1"/>
    <w:rsid w:val="00E0197A"/>
    <w:rsid w:val="00E029BD"/>
    <w:rsid w:val="00E02CDD"/>
    <w:rsid w:val="00E0333A"/>
    <w:rsid w:val="00E034DD"/>
    <w:rsid w:val="00E037F3"/>
    <w:rsid w:val="00E0459C"/>
    <w:rsid w:val="00E06CF5"/>
    <w:rsid w:val="00E104DF"/>
    <w:rsid w:val="00E11565"/>
    <w:rsid w:val="00E11579"/>
    <w:rsid w:val="00E12865"/>
    <w:rsid w:val="00E136E2"/>
    <w:rsid w:val="00E14528"/>
    <w:rsid w:val="00E14E92"/>
    <w:rsid w:val="00E1706E"/>
    <w:rsid w:val="00E202A4"/>
    <w:rsid w:val="00E20579"/>
    <w:rsid w:val="00E217C6"/>
    <w:rsid w:val="00E2217B"/>
    <w:rsid w:val="00E22868"/>
    <w:rsid w:val="00E22BD0"/>
    <w:rsid w:val="00E23BE7"/>
    <w:rsid w:val="00E24F1A"/>
    <w:rsid w:val="00E26914"/>
    <w:rsid w:val="00E26E06"/>
    <w:rsid w:val="00E2719C"/>
    <w:rsid w:val="00E27A71"/>
    <w:rsid w:val="00E30A7B"/>
    <w:rsid w:val="00E30C02"/>
    <w:rsid w:val="00E31BD3"/>
    <w:rsid w:val="00E322D5"/>
    <w:rsid w:val="00E33F3A"/>
    <w:rsid w:val="00E34164"/>
    <w:rsid w:val="00E359CB"/>
    <w:rsid w:val="00E35F1B"/>
    <w:rsid w:val="00E36083"/>
    <w:rsid w:val="00E36BA3"/>
    <w:rsid w:val="00E37E7B"/>
    <w:rsid w:val="00E403B4"/>
    <w:rsid w:val="00E4114A"/>
    <w:rsid w:val="00E42E90"/>
    <w:rsid w:val="00E4643A"/>
    <w:rsid w:val="00E46E9D"/>
    <w:rsid w:val="00E5014F"/>
    <w:rsid w:val="00E507BC"/>
    <w:rsid w:val="00E51745"/>
    <w:rsid w:val="00E53032"/>
    <w:rsid w:val="00E543A2"/>
    <w:rsid w:val="00E545D8"/>
    <w:rsid w:val="00E55430"/>
    <w:rsid w:val="00E55F05"/>
    <w:rsid w:val="00E56CA5"/>
    <w:rsid w:val="00E56E98"/>
    <w:rsid w:val="00E571F3"/>
    <w:rsid w:val="00E576E9"/>
    <w:rsid w:val="00E576F0"/>
    <w:rsid w:val="00E60902"/>
    <w:rsid w:val="00E60E88"/>
    <w:rsid w:val="00E6343D"/>
    <w:rsid w:val="00E64228"/>
    <w:rsid w:val="00E64C8F"/>
    <w:rsid w:val="00E64F7F"/>
    <w:rsid w:val="00E66AED"/>
    <w:rsid w:val="00E70A18"/>
    <w:rsid w:val="00E73C3E"/>
    <w:rsid w:val="00E74572"/>
    <w:rsid w:val="00E763EB"/>
    <w:rsid w:val="00E76615"/>
    <w:rsid w:val="00E77E4E"/>
    <w:rsid w:val="00E82245"/>
    <w:rsid w:val="00E8270A"/>
    <w:rsid w:val="00E833E5"/>
    <w:rsid w:val="00E8358C"/>
    <w:rsid w:val="00E8517B"/>
    <w:rsid w:val="00E85DDA"/>
    <w:rsid w:val="00E86CB1"/>
    <w:rsid w:val="00E87DB7"/>
    <w:rsid w:val="00E87EE2"/>
    <w:rsid w:val="00E904F8"/>
    <w:rsid w:val="00E91255"/>
    <w:rsid w:val="00E923A9"/>
    <w:rsid w:val="00E93207"/>
    <w:rsid w:val="00E93BC3"/>
    <w:rsid w:val="00E95234"/>
    <w:rsid w:val="00E96493"/>
    <w:rsid w:val="00E9681A"/>
    <w:rsid w:val="00E97EEA"/>
    <w:rsid w:val="00EA0144"/>
    <w:rsid w:val="00EA18F8"/>
    <w:rsid w:val="00EA1C56"/>
    <w:rsid w:val="00EA2695"/>
    <w:rsid w:val="00EA3444"/>
    <w:rsid w:val="00EA3820"/>
    <w:rsid w:val="00EA421B"/>
    <w:rsid w:val="00EA5691"/>
    <w:rsid w:val="00EA5B8D"/>
    <w:rsid w:val="00EA669B"/>
    <w:rsid w:val="00EA6D39"/>
    <w:rsid w:val="00EA7C46"/>
    <w:rsid w:val="00EB0706"/>
    <w:rsid w:val="00EB1D7F"/>
    <w:rsid w:val="00EB342C"/>
    <w:rsid w:val="00EB35CD"/>
    <w:rsid w:val="00EB619E"/>
    <w:rsid w:val="00EB6A92"/>
    <w:rsid w:val="00EB6D4E"/>
    <w:rsid w:val="00EC125B"/>
    <w:rsid w:val="00EC1F15"/>
    <w:rsid w:val="00EC1F67"/>
    <w:rsid w:val="00EC351E"/>
    <w:rsid w:val="00EC3AB8"/>
    <w:rsid w:val="00EC4318"/>
    <w:rsid w:val="00EC49AA"/>
    <w:rsid w:val="00EC5159"/>
    <w:rsid w:val="00EC5E38"/>
    <w:rsid w:val="00EC5FF6"/>
    <w:rsid w:val="00EC7856"/>
    <w:rsid w:val="00EC7AED"/>
    <w:rsid w:val="00EC7B7A"/>
    <w:rsid w:val="00ED084C"/>
    <w:rsid w:val="00ED0B09"/>
    <w:rsid w:val="00ED2294"/>
    <w:rsid w:val="00ED270E"/>
    <w:rsid w:val="00ED2C6F"/>
    <w:rsid w:val="00ED2E4D"/>
    <w:rsid w:val="00ED4E44"/>
    <w:rsid w:val="00ED6313"/>
    <w:rsid w:val="00ED779B"/>
    <w:rsid w:val="00EE0349"/>
    <w:rsid w:val="00EE0860"/>
    <w:rsid w:val="00EE1FA4"/>
    <w:rsid w:val="00EE30E1"/>
    <w:rsid w:val="00EE397E"/>
    <w:rsid w:val="00EE4780"/>
    <w:rsid w:val="00EE4872"/>
    <w:rsid w:val="00EE525D"/>
    <w:rsid w:val="00EE534E"/>
    <w:rsid w:val="00EF18C2"/>
    <w:rsid w:val="00EF200A"/>
    <w:rsid w:val="00EF2B05"/>
    <w:rsid w:val="00EF2DF7"/>
    <w:rsid w:val="00EF2F79"/>
    <w:rsid w:val="00EF316F"/>
    <w:rsid w:val="00EF36CA"/>
    <w:rsid w:val="00EF3907"/>
    <w:rsid w:val="00EF3B5D"/>
    <w:rsid w:val="00EF4B33"/>
    <w:rsid w:val="00EF604C"/>
    <w:rsid w:val="00EF7906"/>
    <w:rsid w:val="00F010CB"/>
    <w:rsid w:val="00F01D7C"/>
    <w:rsid w:val="00F048BC"/>
    <w:rsid w:val="00F0533D"/>
    <w:rsid w:val="00F066A7"/>
    <w:rsid w:val="00F07344"/>
    <w:rsid w:val="00F07827"/>
    <w:rsid w:val="00F100DB"/>
    <w:rsid w:val="00F103B4"/>
    <w:rsid w:val="00F110FF"/>
    <w:rsid w:val="00F11786"/>
    <w:rsid w:val="00F119A4"/>
    <w:rsid w:val="00F121FF"/>
    <w:rsid w:val="00F1223A"/>
    <w:rsid w:val="00F155CD"/>
    <w:rsid w:val="00F164D1"/>
    <w:rsid w:val="00F17D5F"/>
    <w:rsid w:val="00F17F68"/>
    <w:rsid w:val="00F20835"/>
    <w:rsid w:val="00F2086D"/>
    <w:rsid w:val="00F20D40"/>
    <w:rsid w:val="00F22130"/>
    <w:rsid w:val="00F22302"/>
    <w:rsid w:val="00F227A2"/>
    <w:rsid w:val="00F22C1A"/>
    <w:rsid w:val="00F22E18"/>
    <w:rsid w:val="00F23709"/>
    <w:rsid w:val="00F239BF"/>
    <w:rsid w:val="00F242EA"/>
    <w:rsid w:val="00F254EE"/>
    <w:rsid w:val="00F255F5"/>
    <w:rsid w:val="00F25691"/>
    <w:rsid w:val="00F26414"/>
    <w:rsid w:val="00F26475"/>
    <w:rsid w:val="00F264BF"/>
    <w:rsid w:val="00F26E3F"/>
    <w:rsid w:val="00F26F19"/>
    <w:rsid w:val="00F3232A"/>
    <w:rsid w:val="00F32433"/>
    <w:rsid w:val="00F327F1"/>
    <w:rsid w:val="00F36AF2"/>
    <w:rsid w:val="00F375E9"/>
    <w:rsid w:val="00F401FB"/>
    <w:rsid w:val="00F40211"/>
    <w:rsid w:val="00F40DEF"/>
    <w:rsid w:val="00F41235"/>
    <w:rsid w:val="00F41EA2"/>
    <w:rsid w:val="00F42114"/>
    <w:rsid w:val="00F435FE"/>
    <w:rsid w:val="00F43CBC"/>
    <w:rsid w:val="00F44348"/>
    <w:rsid w:val="00F45927"/>
    <w:rsid w:val="00F45C00"/>
    <w:rsid w:val="00F46B18"/>
    <w:rsid w:val="00F47D61"/>
    <w:rsid w:val="00F50A6C"/>
    <w:rsid w:val="00F51240"/>
    <w:rsid w:val="00F518C9"/>
    <w:rsid w:val="00F52020"/>
    <w:rsid w:val="00F520DE"/>
    <w:rsid w:val="00F52269"/>
    <w:rsid w:val="00F529CC"/>
    <w:rsid w:val="00F538F6"/>
    <w:rsid w:val="00F55032"/>
    <w:rsid w:val="00F5718D"/>
    <w:rsid w:val="00F57343"/>
    <w:rsid w:val="00F574E9"/>
    <w:rsid w:val="00F61F9D"/>
    <w:rsid w:val="00F6289B"/>
    <w:rsid w:val="00F636BA"/>
    <w:rsid w:val="00F657F5"/>
    <w:rsid w:val="00F66B4F"/>
    <w:rsid w:val="00F670AC"/>
    <w:rsid w:val="00F67332"/>
    <w:rsid w:val="00F67EEB"/>
    <w:rsid w:val="00F711D0"/>
    <w:rsid w:val="00F711F1"/>
    <w:rsid w:val="00F7167F"/>
    <w:rsid w:val="00F71F41"/>
    <w:rsid w:val="00F723E3"/>
    <w:rsid w:val="00F74CDA"/>
    <w:rsid w:val="00F75973"/>
    <w:rsid w:val="00F75EA6"/>
    <w:rsid w:val="00F7676F"/>
    <w:rsid w:val="00F76DBA"/>
    <w:rsid w:val="00F7776A"/>
    <w:rsid w:val="00F808A9"/>
    <w:rsid w:val="00F81BB4"/>
    <w:rsid w:val="00F81EAB"/>
    <w:rsid w:val="00F82B34"/>
    <w:rsid w:val="00F831B6"/>
    <w:rsid w:val="00F83A79"/>
    <w:rsid w:val="00F8614B"/>
    <w:rsid w:val="00F8624C"/>
    <w:rsid w:val="00F8718E"/>
    <w:rsid w:val="00F87526"/>
    <w:rsid w:val="00F9017D"/>
    <w:rsid w:val="00F902ED"/>
    <w:rsid w:val="00F9111A"/>
    <w:rsid w:val="00F91AE5"/>
    <w:rsid w:val="00F91B3B"/>
    <w:rsid w:val="00F938C8"/>
    <w:rsid w:val="00F93A87"/>
    <w:rsid w:val="00F955E7"/>
    <w:rsid w:val="00F9705F"/>
    <w:rsid w:val="00F97859"/>
    <w:rsid w:val="00F97F8B"/>
    <w:rsid w:val="00FA0A1F"/>
    <w:rsid w:val="00FA376A"/>
    <w:rsid w:val="00FA593F"/>
    <w:rsid w:val="00FA607D"/>
    <w:rsid w:val="00FA6F41"/>
    <w:rsid w:val="00FA7C0E"/>
    <w:rsid w:val="00FA7C62"/>
    <w:rsid w:val="00FB2460"/>
    <w:rsid w:val="00FB248A"/>
    <w:rsid w:val="00FB2DE4"/>
    <w:rsid w:val="00FB3CC2"/>
    <w:rsid w:val="00FB4343"/>
    <w:rsid w:val="00FB499F"/>
    <w:rsid w:val="00FB5AE3"/>
    <w:rsid w:val="00FC0431"/>
    <w:rsid w:val="00FC125D"/>
    <w:rsid w:val="00FC25DA"/>
    <w:rsid w:val="00FC2665"/>
    <w:rsid w:val="00FC3EFE"/>
    <w:rsid w:val="00FC4472"/>
    <w:rsid w:val="00FC4D68"/>
    <w:rsid w:val="00FC5DA6"/>
    <w:rsid w:val="00FC6932"/>
    <w:rsid w:val="00FC6F42"/>
    <w:rsid w:val="00FD3424"/>
    <w:rsid w:val="00FD4043"/>
    <w:rsid w:val="00FD5DA6"/>
    <w:rsid w:val="00FD6CBC"/>
    <w:rsid w:val="00FE07B6"/>
    <w:rsid w:val="00FE13AE"/>
    <w:rsid w:val="00FE2369"/>
    <w:rsid w:val="00FE2454"/>
    <w:rsid w:val="00FE3675"/>
    <w:rsid w:val="00FE4296"/>
    <w:rsid w:val="00FE451B"/>
    <w:rsid w:val="00FE5090"/>
    <w:rsid w:val="00FE52CF"/>
    <w:rsid w:val="00FF1B7B"/>
    <w:rsid w:val="00FF1EE9"/>
    <w:rsid w:val="00FF2234"/>
    <w:rsid w:val="00FF390F"/>
    <w:rsid w:val="00FF3D3C"/>
    <w:rsid w:val="00FF4433"/>
    <w:rsid w:val="00FF4712"/>
    <w:rsid w:val="00FF4A11"/>
    <w:rsid w:val="00FF7B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ED4733"/>
  <w15:chartTrackingRefBased/>
  <w15:docId w15:val="{75EBA328-5D12-4E9A-8502-7FA1293E47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71BB"/>
  </w:style>
  <w:style w:type="paragraph" w:styleId="Heading1">
    <w:name w:val="heading 1"/>
    <w:basedOn w:val="Normal"/>
    <w:next w:val="Normal"/>
    <w:link w:val="Heading1Char"/>
    <w:uiPriority w:val="9"/>
    <w:qFormat/>
    <w:rsid w:val="00FE429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FE429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E4296"/>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C12784"/>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9">
    <w:name w:val="heading 9"/>
    <w:basedOn w:val="Normal"/>
    <w:next w:val="Normal"/>
    <w:link w:val="Heading9Char"/>
    <w:uiPriority w:val="9"/>
    <w:semiHidden/>
    <w:unhideWhenUsed/>
    <w:qFormat/>
    <w:rsid w:val="00C12784"/>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E429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FE429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FE4296"/>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semiHidden/>
    <w:rsid w:val="00C12784"/>
    <w:rPr>
      <w:rFonts w:asciiTheme="majorHAnsi" w:eastAsiaTheme="majorEastAsia" w:hAnsiTheme="majorHAnsi" w:cstheme="majorBidi"/>
      <w:i/>
      <w:iCs/>
      <w:color w:val="2F5496" w:themeColor="accent1" w:themeShade="BF"/>
    </w:rPr>
  </w:style>
  <w:style w:type="character" w:customStyle="1" w:styleId="Heading9Char">
    <w:name w:val="Heading 9 Char"/>
    <w:basedOn w:val="DefaultParagraphFont"/>
    <w:link w:val="Heading9"/>
    <w:uiPriority w:val="9"/>
    <w:semiHidden/>
    <w:rsid w:val="00C12784"/>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NoSpacing">
    <w:name w:val="No Spacing"/>
    <w:uiPriority w:val="1"/>
    <w:qFormat/>
    <w:rsid w:val="00603DDB"/>
    <w:rPr>
      <w:rFonts w:asciiTheme="minorHAnsi" w:hAnsiTheme="minorHAnsi" w:cstheme="minorBidi"/>
      <w:sz w:val="22"/>
      <w:szCs w:val="22"/>
    </w:rPr>
  </w:style>
  <w:style w:type="paragraph" w:styleId="Caption">
    <w:name w:val="caption"/>
    <w:basedOn w:val="Normal"/>
    <w:next w:val="Normal"/>
    <w:uiPriority w:val="35"/>
    <w:unhideWhenUsed/>
    <w:qFormat/>
    <w:rsid w:val="003322DA"/>
    <w:pPr>
      <w:spacing w:after="200"/>
    </w:pPr>
    <w:rPr>
      <w:i/>
      <w:iCs/>
      <w:color w:val="44546A" w:themeColor="text2"/>
      <w:sz w:val="18"/>
      <w:szCs w:val="18"/>
    </w:rPr>
  </w:style>
  <w:style w:type="paragraph" w:styleId="BodyText">
    <w:name w:val="Body Text"/>
    <w:basedOn w:val="Normal"/>
    <w:link w:val="BodyTextChar"/>
    <w:semiHidden/>
    <w:unhideWhenUsed/>
    <w:rsid w:val="00DF155B"/>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semiHidden/>
    <w:rsid w:val="00DF155B"/>
    <w:rPr>
      <w:rFonts w:eastAsia="Lucida Sans Unicode"/>
      <w:kern w:val="2"/>
      <w:lang w:eastAsia="ar-SA"/>
    </w:rPr>
  </w:style>
  <w:style w:type="paragraph" w:customStyle="1" w:styleId="TableContents">
    <w:name w:val="Table Contents"/>
    <w:basedOn w:val="Normal"/>
    <w:rsid w:val="00DF155B"/>
    <w:pPr>
      <w:widowControl w:val="0"/>
      <w:suppressLineNumbers/>
      <w:suppressAutoHyphens/>
    </w:pPr>
    <w:rPr>
      <w:rFonts w:eastAsia="Lucida Sans Unicode"/>
      <w:kern w:val="2"/>
      <w:lang w:eastAsia="ar-SA"/>
    </w:rPr>
  </w:style>
  <w:style w:type="paragraph" w:styleId="NormalWeb">
    <w:name w:val="Normal (Web)"/>
    <w:basedOn w:val="Normal"/>
    <w:uiPriority w:val="99"/>
    <w:unhideWhenUsed/>
    <w:rsid w:val="001C3310"/>
    <w:pPr>
      <w:spacing w:before="100" w:beforeAutospacing="1" w:after="100" w:afterAutospacing="1"/>
    </w:pPr>
    <w:rPr>
      <w:rFonts w:eastAsia="Times New Roman"/>
    </w:rPr>
  </w:style>
  <w:style w:type="paragraph" w:styleId="BalloonText">
    <w:name w:val="Balloon Text"/>
    <w:basedOn w:val="Normal"/>
    <w:link w:val="BalloonTextChar"/>
    <w:uiPriority w:val="99"/>
    <w:semiHidden/>
    <w:unhideWhenUsed/>
    <w:rsid w:val="00C0115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0115D"/>
    <w:rPr>
      <w:rFonts w:ascii="Segoe UI" w:hAnsi="Segoe UI" w:cs="Segoe UI"/>
      <w:sz w:val="18"/>
      <w:szCs w:val="18"/>
    </w:rPr>
  </w:style>
  <w:style w:type="character" w:styleId="Strong">
    <w:name w:val="Strong"/>
    <w:basedOn w:val="DefaultParagraphFont"/>
    <w:uiPriority w:val="22"/>
    <w:qFormat/>
    <w:rsid w:val="00C56B66"/>
    <w:rPr>
      <w:b/>
      <w:bCs/>
    </w:rPr>
  </w:style>
  <w:style w:type="paragraph" w:styleId="CommentText">
    <w:name w:val="annotation text"/>
    <w:basedOn w:val="Normal"/>
    <w:link w:val="CommentTextChar"/>
    <w:uiPriority w:val="99"/>
    <w:semiHidden/>
    <w:unhideWhenUsed/>
    <w:rsid w:val="00FE4296"/>
    <w:rPr>
      <w:sz w:val="20"/>
      <w:szCs w:val="20"/>
    </w:rPr>
  </w:style>
  <w:style w:type="character" w:customStyle="1" w:styleId="CommentTextChar">
    <w:name w:val="Comment Text Char"/>
    <w:basedOn w:val="DefaultParagraphFont"/>
    <w:link w:val="CommentText"/>
    <w:uiPriority w:val="99"/>
    <w:semiHidden/>
    <w:rsid w:val="00FE4296"/>
    <w:rPr>
      <w:sz w:val="20"/>
      <w:szCs w:val="20"/>
    </w:rPr>
  </w:style>
  <w:style w:type="character" w:customStyle="1" w:styleId="CommentSubjectChar">
    <w:name w:val="Comment Subject Char"/>
    <w:basedOn w:val="CommentTextChar"/>
    <w:link w:val="CommentSubject"/>
    <w:uiPriority w:val="99"/>
    <w:semiHidden/>
    <w:rsid w:val="00FE4296"/>
    <w:rPr>
      <w:b/>
      <w:bCs/>
      <w:sz w:val="20"/>
      <w:szCs w:val="20"/>
    </w:rPr>
  </w:style>
  <w:style w:type="paragraph" w:styleId="CommentSubject">
    <w:name w:val="annotation subject"/>
    <w:basedOn w:val="CommentText"/>
    <w:next w:val="CommentText"/>
    <w:link w:val="CommentSubjectChar"/>
    <w:uiPriority w:val="99"/>
    <w:semiHidden/>
    <w:unhideWhenUsed/>
    <w:rsid w:val="00FE4296"/>
    <w:rPr>
      <w:b/>
      <w:bCs/>
    </w:rPr>
  </w:style>
  <w:style w:type="character" w:customStyle="1" w:styleId="PlainTextChar">
    <w:name w:val="Plain Text Char"/>
    <w:basedOn w:val="DefaultParagraphFont"/>
    <w:link w:val="PlainText"/>
    <w:uiPriority w:val="99"/>
    <w:semiHidden/>
    <w:rsid w:val="00FE4296"/>
    <w:rPr>
      <w:rFonts w:ascii="Consolas" w:hAnsi="Consolas" w:cs="Consolas"/>
      <w:sz w:val="21"/>
      <w:szCs w:val="21"/>
    </w:rPr>
  </w:style>
  <w:style w:type="paragraph" w:styleId="PlainText">
    <w:name w:val="Plain Text"/>
    <w:basedOn w:val="Normal"/>
    <w:link w:val="PlainTextChar"/>
    <w:uiPriority w:val="99"/>
    <w:semiHidden/>
    <w:unhideWhenUsed/>
    <w:rsid w:val="00FE4296"/>
    <w:rPr>
      <w:rFonts w:ascii="Consolas" w:hAnsi="Consolas" w:cs="Consolas"/>
      <w:sz w:val="21"/>
      <w:szCs w:val="21"/>
    </w:rPr>
  </w:style>
  <w:style w:type="paragraph" w:customStyle="1" w:styleId="Default">
    <w:name w:val="Default"/>
    <w:rsid w:val="00FE4296"/>
    <w:pPr>
      <w:autoSpaceDE w:val="0"/>
      <w:autoSpaceDN w:val="0"/>
      <w:adjustRightInd w:val="0"/>
    </w:pPr>
    <w:rPr>
      <w:color w:val="000000"/>
    </w:rPr>
  </w:style>
  <w:style w:type="paragraph" w:styleId="HTMLPreformatted">
    <w:name w:val="HTML Preformatted"/>
    <w:basedOn w:val="Normal"/>
    <w:link w:val="HTMLPreformattedChar"/>
    <w:uiPriority w:val="99"/>
    <w:semiHidden/>
    <w:unhideWhenUsed/>
    <w:rsid w:val="00CF0153"/>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CF0153"/>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472772">
      <w:bodyDiv w:val="1"/>
      <w:marLeft w:val="0"/>
      <w:marRight w:val="0"/>
      <w:marTop w:val="0"/>
      <w:marBottom w:val="0"/>
      <w:divBdr>
        <w:top w:val="none" w:sz="0" w:space="0" w:color="auto"/>
        <w:left w:val="none" w:sz="0" w:space="0" w:color="auto"/>
        <w:bottom w:val="none" w:sz="0" w:space="0" w:color="auto"/>
        <w:right w:val="none" w:sz="0" w:space="0" w:color="auto"/>
      </w:divBdr>
    </w:div>
    <w:div w:id="21245821">
      <w:bodyDiv w:val="1"/>
      <w:marLeft w:val="0"/>
      <w:marRight w:val="0"/>
      <w:marTop w:val="0"/>
      <w:marBottom w:val="0"/>
      <w:divBdr>
        <w:top w:val="none" w:sz="0" w:space="0" w:color="auto"/>
        <w:left w:val="none" w:sz="0" w:space="0" w:color="auto"/>
        <w:bottom w:val="none" w:sz="0" w:space="0" w:color="auto"/>
        <w:right w:val="none" w:sz="0" w:space="0" w:color="auto"/>
      </w:divBdr>
    </w:div>
    <w:div w:id="22361433">
      <w:bodyDiv w:val="1"/>
      <w:marLeft w:val="0"/>
      <w:marRight w:val="0"/>
      <w:marTop w:val="0"/>
      <w:marBottom w:val="0"/>
      <w:divBdr>
        <w:top w:val="none" w:sz="0" w:space="0" w:color="auto"/>
        <w:left w:val="none" w:sz="0" w:space="0" w:color="auto"/>
        <w:bottom w:val="none" w:sz="0" w:space="0" w:color="auto"/>
        <w:right w:val="none" w:sz="0" w:space="0" w:color="auto"/>
      </w:divBdr>
    </w:div>
    <w:div w:id="29578040">
      <w:bodyDiv w:val="1"/>
      <w:marLeft w:val="0"/>
      <w:marRight w:val="0"/>
      <w:marTop w:val="0"/>
      <w:marBottom w:val="0"/>
      <w:divBdr>
        <w:top w:val="none" w:sz="0" w:space="0" w:color="auto"/>
        <w:left w:val="none" w:sz="0" w:space="0" w:color="auto"/>
        <w:bottom w:val="none" w:sz="0" w:space="0" w:color="auto"/>
        <w:right w:val="none" w:sz="0" w:space="0" w:color="auto"/>
      </w:divBdr>
    </w:div>
    <w:div w:id="38628333">
      <w:bodyDiv w:val="1"/>
      <w:marLeft w:val="0"/>
      <w:marRight w:val="0"/>
      <w:marTop w:val="0"/>
      <w:marBottom w:val="0"/>
      <w:divBdr>
        <w:top w:val="none" w:sz="0" w:space="0" w:color="auto"/>
        <w:left w:val="none" w:sz="0" w:space="0" w:color="auto"/>
        <w:bottom w:val="none" w:sz="0" w:space="0" w:color="auto"/>
        <w:right w:val="none" w:sz="0" w:space="0" w:color="auto"/>
      </w:divBdr>
    </w:div>
    <w:div w:id="39521410">
      <w:bodyDiv w:val="1"/>
      <w:marLeft w:val="0"/>
      <w:marRight w:val="0"/>
      <w:marTop w:val="0"/>
      <w:marBottom w:val="0"/>
      <w:divBdr>
        <w:top w:val="none" w:sz="0" w:space="0" w:color="auto"/>
        <w:left w:val="none" w:sz="0" w:space="0" w:color="auto"/>
        <w:bottom w:val="none" w:sz="0" w:space="0" w:color="auto"/>
        <w:right w:val="none" w:sz="0" w:space="0" w:color="auto"/>
      </w:divBdr>
    </w:div>
    <w:div w:id="41760598">
      <w:bodyDiv w:val="1"/>
      <w:marLeft w:val="0"/>
      <w:marRight w:val="0"/>
      <w:marTop w:val="0"/>
      <w:marBottom w:val="0"/>
      <w:divBdr>
        <w:top w:val="none" w:sz="0" w:space="0" w:color="auto"/>
        <w:left w:val="none" w:sz="0" w:space="0" w:color="auto"/>
        <w:bottom w:val="none" w:sz="0" w:space="0" w:color="auto"/>
        <w:right w:val="none" w:sz="0" w:space="0" w:color="auto"/>
      </w:divBdr>
    </w:div>
    <w:div w:id="47464093">
      <w:bodyDiv w:val="1"/>
      <w:marLeft w:val="0"/>
      <w:marRight w:val="0"/>
      <w:marTop w:val="0"/>
      <w:marBottom w:val="0"/>
      <w:divBdr>
        <w:top w:val="none" w:sz="0" w:space="0" w:color="auto"/>
        <w:left w:val="none" w:sz="0" w:space="0" w:color="auto"/>
        <w:bottom w:val="none" w:sz="0" w:space="0" w:color="auto"/>
        <w:right w:val="none" w:sz="0" w:space="0" w:color="auto"/>
      </w:divBdr>
    </w:div>
    <w:div w:id="51123043">
      <w:bodyDiv w:val="1"/>
      <w:marLeft w:val="0"/>
      <w:marRight w:val="0"/>
      <w:marTop w:val="0"/>
      <w:marBottom w:val="0"/>
      <w:divBdr>
        <w:top w:val="none" w:sz="0" w:space="0" w:color="auto"/>
        <w:left w:val="none" w:sz="0" w:space="0" w:color="auto"/>
        <w:bottom w:val="none" w:sz="0" w:space="0" w:color="auto"/>
        <w:right w:val="none" w:sz="0" w:space="0" w:color="auto"/>
      </w:divBdr>
    </w:div>
    <w:div w:id="51925606">
      <w:bodyDiv w:val="1"/>
      <w:marLeft w:val="0"/>
      <w:marRight w:val="0"/>
      <w:marTop w:val="0"/>
      <w:marBottom w:val="0"/>
      <w:divBdr>
        <w:top w:val="none" w:sz="0" w:space="0" w:color="auto"/>
        <w:left w:val="none" w:sz="0" w:space="0" w:color="auto"/>
        <w:bottom w:val="none" w:sz="0" w:space="0" w:color="auto"/>
        <w:right w:val="none" w:sz="0" w:space="0" w:color="auto"/>
      </w:divBdr>
    </w:div>
    <w:div w:id="55907094">
      <w:bodyDiv w:val="1"/>
      <w:marLeft w:val="0"/>
      <w:marRight w:val="0"/>
      <w:marTop w:val="0"/>
      <w:marBottom w:val="0"/>
      <w:divBdr>
        <w:top w:val="none" w:sz="0" w:space="0" w:color="auto"/>
        <w:left w:val="none" w:sz="0" w:space="0" w:color="auto"/>
        <w:bottom w:val="none" w:sz="0" w:space="0" w:color="auto"/>
        <w:right w:val="none" w:sz="0" w:space="0" w:color="auto"/>
      </w:divBdr>
    </w:div>
    <w:div w:id="57360750">
      <w:bodyDiv w:val="1"/>
      <w:marLeft w:val="0"/>
      <w:marRight w:val="0"/>
      <w:marTop w:val="0"/>
      <w:marBottom w:val="0"/>
      <w:divBdr>
        <w:top w:val="none" w:sz="0" w:space="0" w:color="auto"/>
        <w:left w:val="none" w:sz="0" w:space="0" w:color="auto"/>
        <w:bottom w:val="none" w:sz="0" w:space="0" w:color="auto"/>
        <w:right w:val="none" w:sz="0" w:space="0" w:color="auto"/>
      </w:divBdr>
    </w:div>
    <w:div w:id="64450402">
      <w:bodyDiv w:val="1"/>
      <w:marLeft w:val="0"/>
      <w:marRight w:val="0"/>
      <w:marTop w:val="0"/>
      <w:marBottom w:val="0"/>
      <w:divBdr>
        <w:top w:val="none" w:sz="0" w:space="0" w:color="auto"/>
        <w:left w:val="none" w:sz="0" w:space="0" w:color="auto"/>
        <w:bottom w:val="none" w:sz="0" w:space="0" w:color="auto"/>
        <w:right w:val="none" w:sz="0" w:space="0" w:color="auto"/>
      </w:divBdr>
    </w:div>
    <w:div w:id="70928890">
      <w:bodyDiv w:val="1"/>
      <w:marLeft w:val="0"/>
      <w:marRight w:val="0"/>
      <w:marTop w:val="0"/>
      <w:marBottom w:val="0"/>
      <w:divBdr>
        <w:top w:val="none" w:sz="0" w:space="0" w:color="auto"/>
        <w:left w:val="none" w:sz="0" w:space="0" w:color="auto"/>
        <w:bottom w:val="none" w:sz="0" w:space="0" w:color="auto"/>
        <w:right w:val="none" w:sz="0" w:space="0" w:color="auto"/>
      </w:divBdr>
    </w:div>
    <w:div w:id="73164812">
      <w:bodyDiv w:val="1"/>
      <w:marLeft w:val="0"/>
      <w:marRight w:val="0"/>
      <w:marTop w:val="0"/>
      <w:marBottom w:val="0"/>
      <w:divBdr>
        <w:top w:val="none" w:sz="0" w:space="0" w:color="auto"/>
        <w:left w:val="none" w:sz="0" w:space="0" w:color="auto"/>
        <w:bottom w:val="none" w:sz="0" w:space="0" w:color="auto"/>
        <w:right w:val="none" w:sz="0" w:space="0" w:color="auto"/>
      </w:divBdr>
    </w:div>
    <w:div w:id="78404192">
      <w:bodyDiv w:val="1"/>
      <w:marLeft w:val="0"/>
      <w:marRight w:val="0"/>
      <w:marTop w:val="0"/>
      <w:marBottom w:val="0"/>
      <w:divBdr>
        <w:top w:val="none" w:sz="0" w:space="0" w:color="auto"/>
        <w:left w:val="none" w:sz="0" w:space="0" w:color="auto"/>
        <w:bottom w:val="none" w:sz="0" w:space="0" w:color="auto"/>
        <w:right w:val="none" w:sz="0" w:space="0" w:color="auto"/>
      </w:divBdr>
      <w:divsChild>
        <w:div w:id="590699133">
          <w:marLeft w:val="0"/>
          <w:marRight w:val="0"/>
          <w:marTop w:val="0"/>
          <w:marBottom w:val="0"/>
          <w:divBdr>
            <w:top w:val="none" w:sz="0" w:space="0" w:color="auto"/>
            <w:left w:val="none" w:sz="0" w:space="0" w:color="auto"/>
            <w:bottom w:val="none" w:sz="0" w:space="0" w:color="auto"/>
            <w:right w:val="none" w:sz="0" w:space="0" w:color="auto"/>
          </w:divBdr>
        </w:div>
      </w:divsChild>
    </w:div>
    <w:div w:id="78410235">
      <w:bodyDiv w:val="1"/>
      <w:marLeft w:val="0"/>
      <w:marRight w:val="0"/>
      <w:marTop w:val="0"/>
      <w:marBottom w:val="0"/>
      <w:divBdr>
        <w:top w:val="none" w:sz="0" w:space="0" w:color="auto"/>
        <w:left w:val="none" w:sz="0" w:space="0" w:color="auto"/>
        <w:bottom w:val="none" w:sz="0" w:space="0" w:color="auto"/>
        <w:right w:val="none" w:sz="0" w:space="0" w:color="auto"/>
      </w:divBdr>
    </w:div>
    <w:div w:id="79496167">
      <w:bodyDiv w:val="1"/>
      <w:marLeft w:val="0"/>
      <w:marRight w:val="0"/>
      <w:marTop w:val="0"/>
      <w:marBottom w:val="0"/>
      <w:divBdr>
        <w:top w:val="none" w:sz="0" w:space="0" w:color="auto"/>
        <w:left w:val="none" w:sz="0" w:space="0" w:color="auto"/>
        <w:bottom w:val="none" w:sz="0" w:space="0" w:color="auto"/>
        <w:right w:val="none" w:sz="0" w:space="0" w:color="auto"/>
      </w:divBdr>
    </w:div>
    <w:div w:id="82344182">
      <w:bodyDiv w:val="1"/>
      <w:marLeft w:val="0"/>
      <w:marRight w:val="0"/>
      <w:marTop w:val="0"/>
      <w:marBottom w:val="0"/>
      <w:divBdr>
        <w:top w:val="none" w:sz="0" w:space="0" w:color="auto"/>
        <w:left w:val="none" w:sz="0" w:space="0" w:color="auto"/>
        <w:bottom w:val="none" w:sz="0" w:space="0" w:color="auto"/>
        <w:right w:val="none" w:sz="0" w:space="0" w:color="auto"/>
      </w:divBdr>
    </w:div>
    <w:div w:id="83034210">
      <w:bodyDiv w:val="1"/>
      <w:marLeft w:val="0"/>
      <w:marRight w:val="0"/>
      <w:marTop w:val="0"/>
      <w:marBottom w:val="0"/>
      <w:divBdr>
        <w:top w:val="none" w:sz="0" w:space="0" w:color="auto"/>
        <w:left w:val="none" w:sz="0" w:space="0" w:color="auto"/>
        <w:bottom w:val="none" w:sz="0" w:space="0" w:color="auto"/>
        <w:right w:val="none" w:sz="0" w:space="0" w:color="auto"/>
      </w:divBdr>
      <w:divsChild>
        <w:div w:id="1651907502">
          <w:marLeft w:val="0"/>
          <w:marRight w:val="0"/>
          <w:marTop w:val="0"/>
          <w:marBottom w:val="0"/>
          <w:divBdr>
            <w:top w:val="none" w:sz="0" w:space="0" w:color="auto"/>
            <w:left w:val="none" w:sz="0" w:space="0" w:color="auto"/>
            <w:bottom w:val="none" w:sz="0" w:space="0" w:color="auto"/>
            <w:right w:val="none" w:sz="0" w:space="0" w:color="auto"/>
          </w:divBdr>
        </w:div>
      </w:divsChild>
    </w:div>
    <w:div w:id="87316153">
      <w:bodyDiv w:val="1"/>
      <w:marLeft w:val="0"/>
      <w:marRight w:val="0"/>
      <w:marTop w:val="0"/>
      <w:marBottom w:val="0"/>
      <w:divBdr>
        <w:top w:val="none" w:sz="0" w:space="0" w:color="auto"/>
        <w:left w:val="none" w:sz="0" w:space="0" w:color="auto"/>
        <w:bottom w:val="none" w:sz="0" w:space="0" w:color="auto"/>
        <w:right w:val="none" w:sz="0" w:space="0" w:color="auto"/>
      </w:divBdr>
    </w:div>
    <w:div w:id="95755880">
      <w:bodyDiv w:val="1"/>
      <w:marLeft w:val="0"/>
      <w:marRight w:val="0"/>
      <w:marTop w:val="0"/>
      <w:marBottom w:val="0"/>
      <w:divBdr>
        <w:top w:val="none" w:sz="0" w:space="0" w:color="auto"/>
        <w:left w:val="none" w:sz="0" w:space="0" w:color="auto"/>
        <w:bottom w:val="none" w:sz="0" w:space="0" w:color="auto"/>
        <w:right w:val="none" w:sz="0" w:space="0" w:color="auto"/>
      </w:divBdr>
    </w:div>
    <w:div w:id="101658192">
      <w:bodyDiv w:val="1"/>
      <w:marLeft w:val="0"/>
      <w:marRight w:val="0"/>
      <w:marTop w:val="0"/>
      <w:marBottom w:val="0"/>
      <w:divBdr>
        <w:top w:val="none" w:sz="0" w:space="0" w:color="auto"/>
        <w:left w:val="none" w:sz="0" w:space="0" w:color="auto"/>
        <w:bottom w:val="none" w:sz="0" w:space="0" w:color="auto"/>
        <w:right w:val="none" w:sz="0" w:space="0" w:color="auto"/>
      </w:divBdr>
      <w:divsChild>
        <w:div w:id="1530877745">
          <w:marLeft w:val="0"/>
          <w:marRight w:val="0"/>
          <w:marTop w:val="0"/>
          <w:marBottom w:val="0"/>
          <w:divBdr>
            <w:top w:val="none" w:sz="0" w:space="0" w:color="auto"/>
            <w:left w:val="none" w:sz="0" w:space="0" w:color="auto"/>
            <w:bottom w:val="none" w:sz="0" w:space="0" w:color="auto"/>
            <w:right w:val="none" w:sz="0" w:space="0" w:color="auto"/>
          </w:divBdr>
        </w:div>
      </w:divsChild>
    </w:div>
    <w:div w:id="105855300">
      <w:bodyDiv w:val="1"/>
      <w:marLeft w:val="0"/>
      <w:marRight w:val="0"/>
      <w:marTop w:val="0"/>
      <w:marBottom w:val="0"/>
      <w:divBdr>
        <w:top w:val="none" w:sz="0" w:space="0" w:color="auto"/>
        <w:left w:val="none" w:sz="0" w:space="0" w:color="auto"/>
        <w:bottom w:val="none" w:sz="0" w:space="0" w:color="auto"/>
        <w:right w:val="none" w:sz="0" w:space="0" w:color="auto"/>
      </w:divBdr>
    </w:div>
    <w:div w:id="111479459">
      <w:bodyDiv w:val="1"/>
      <w:marLeft w:val="0"/>
      <w:marRight w:val="0"/>
      <w:marTop w:val="0"/>
      <w:marBottom w:val="0"/>
      <w:divBdr>
        <w:top w:val="none" w:sz="0" w:space="0" w:color="auto"/>
        <w:left w:val="none" w:sz="0" w:space="0" w:color="auto"/>
        <w:bottom w:val="none" w:sz="0" w:space="0" w:color="auto"/>
        <w:right w:val="none" w:sz="0" w:space="0" w:color="auto"/>
      </w:divBdr>
    </w:div>
    <w:div w:id="116147512">
      <w:bodyDiv w:val="1"/>
      <w:marLeft w:val="0"/>
      <w:marRight w:val="0"/>
      <w:marTop w:val="0"/>
      <w:marBottom w:val="0"/>
      <w:divBdr>
        <w:top w:val="none" w:sz="0" w:space="0" w:color="auto"/>
        <w:left w:val="none" w:sz="0" w:space="0" w:color="auto"/>
        <w:bottom w:val="none" w:sz="0" w:space="0" w:color="auto"/>
        <w:right w:val="none" w:sz="0" w:space="0" w:color="auto"/>
      </w:divBdr>
    </w:div>
    <w:div w:id="119344298">
      <w:bodyDiv w:val="1"/>
      <w:marLeft w:val="0"/>
      <w:marRight w:val="0"/>
      <w:marTop w:val="0"/>
      <w:marBottom w:val="0"/>
      <w:divBdr>
        <w:top w:val="none" w:sz="0" w:space="0" w:color="auto"/>
        <w:left w:val="none" w:sz="0" w:space="0" w:color="auto"/>
        <w:bottom w:val="none" w:sz="0" w:space="0" w:color="auto"/>
        <w:right w:val="none" w:sz="0" w:space="0" w:color="auto"/>
      </w:divBdr>
    </w:div>
    <w:div w:id="124662978">
      <w:bodyDiv w:val="1"/>
      <w:marLeft w:val="0"/>
      <w:marRight w:val="0"/>
      <w:marTop w:val="0"/>
      <w:marBottom w:val="0"/>
      <w:divBdr>
        <w:top w:val="none" w:sz="0" w:space="0" w:color="auto"/>
        <w:left w:val="none" w:sz="0" w:space="0" w:color="auto"/>
        <w:bottom w:val="none" w:sz="0" w:space="0" w:color="auto"/>
        <w:right w:val="none" w:sz="0" w:space="0" w:color="auto"/>
      </w:divBdr>
    </w:div>
    <w:div w:id="125900079">
      <w:bodyDiv w:val="1"/>
      <w:marLeft w:val="0"/>
      <w:marRight w:val="0"/>
      <w:marTop w:val="0"/>
      <w:marBottom w:val="0"/>
      <w:divBdr>
        <w:top w:val="none" w:sz="0" w:space="0" w:color="auto"/>
        <w:left w:val="none" w:sz="0" w:space="0" w:color="auto"/>
        <w:bottom w:val="none" w:sz="0" w:space="0" w:color="auto"/>
        <w:right w:val="none" w:sz="0" w:space="0" w:color="auto"/>
      </w:divBdr>
    </w:div>
    <w:div w:id="126900190">
      <w:bodyDiv w:val="1"/>
      <w:marLeft w:val="0"/>
      <w:marRight w:val="0"/>
      <w:marTop w:val="0"/>
      <w:marBottom w:val="0"/>
      <w:divBdr>
        <w:top w:val="none" w:sz="0" w:space="0" w:color="auto"/>
        <w:left w:val="none" w:sz="0" w:space="0" w:color="auto"/>
        <w:bottom w:val="none" w:sz="0" w:space="0" w:color="auto"/>
        <w:right w:val="none" w:sz="0" w:space="0" w:color="auto"/>
      </w:divBdr>
    </w:div>
    <w:div w:id="128977524">
      <w:bodyDiv w:val="1"/>
      <w:marLeft w:val="0"/>
      <w:marRight w:val="0"/>
      <w:marTop w:val="0"/>
      <w:marBottom w:val="0"/>
      <w:divBdr>
        <w:top w:val="none" w:sz="0" w:space="0" w:color="auto"/>
        <w:left w:val="none" w:sz="0" w:space="0" w:color="auto"/>
        <w:bottom w:val="none" w:sz="0" w:space="0" w:color="auto"/>
        <w:right w:val="none" w:sz="0" w:space="0" w:color="auto"/>
      </w:divBdr>
    </w:div>
    <w:div w:id="129789421">
      <w:bodyDiv w:val="1"/>
      <w:marLeft w:val="0"/>
      <w:marRight w:val="0"/>
      <w:marTop w:val="0"/>
      <w:marBottom w:val="0"/>
      <w:divBdr>
        <w:top w:val="none" w:sz="0" w:space="0" w:color="auto"/>
        <w:left w:val="none" w:sz="0" w:space="0" w:color="auto"/>
        <w:bottom w:val="none" w:sz="0" w:space="0" w:color="auto"/>
        <w:right w:val="none" w:sz="0" w:space="0" w:color="auto"/>
      </w:divBdr>
    </w:div>
    <w:div w:id="133186047">
      <w:bodyDiv w:val="1"/>
      <w:marLeft w:val="0"/>
      <w:marRight w:val="0"/>
      <w:marTop w:val="0"/>
      <w:marBottom w:val="0"/>
      <w:divBdr>
        <w:top w:val="none" w:sz="0" w:space="0" w:color="auto"/>
        <w:left w:val="none" w:sz="0" w:space="0" w:color="auto"/>
        <w:bottom w:val="none" w:sz="0" w:space="0" w:color="auto"/>
        <w:right w:val="none" w:sz="0" w:space="0" w:color="auto"/>
      </w:divBdr>
    </w:div>
    <w:div w:id="133528541">
      <w:bodyDiv w:val="1"/>
      <w:marLeft w:val="0"/>
      <w:marRight w:val="0"/>
      <w:marTop w:val="0"/>
      <w:marBottom w:val="0"/>
      <w:divBdr>
        <w:top w:val="none" w:sz="0" w:space="0" w:color="auto"/>
        <w:left w:val="none" w:sz="0" w:space="0" w:color="auto"/>
        <w:bottom w:val="none" w:sz="0" w:space="0" w:color="auto"/>
        <w:right w:val="none" w:sz="0" w:space="0" w:color="auto"/>
      </w:divBdr>
    </w:div>
    <w:div w:id="135336403">
      <w:bodyDiv w:val="1"/>
      <w:marLeft w:val="0"/>
      <w:marRight w:val="0"/>
      <w:marTop w:val="0"/>
      <w:marBottom w:val="0"/>
      <w:divBdr>
        <w:top w:val="none" w:sz="0" w:space="0" w:color="auto"/>
        <w:left w:val="none" w:sz="0" w:space="0" w:color="auto"/>
        <w:bottom w:val="none" w:sz="0" w:space="0" w:color="auto"/>
        <w:right w:val="none" w:sz="0" w:space="0" w:color="auto"/>
      </w:divBdr>
    </w:div>
    <w:div w:id="140077598">
      <w:bodyDiv w:val="1"/>
      <w:marLeft w:val="0"/>
      <w:marRight w:val="0"/>
      <w:marTop w:val="0"/>
      <w:marBottom w:val="0"/>
      <w:divBdr>
        <w:top w:val="none" w:sz="0" w:space="0" w:color="auto"/>
        <w:left w:val="none" w:sz="0" w:space="0" w:color="auto"/>
        <w:bottom w:val="none" w:sz="0" w:space="0" w:color="auto"/>
        <w:right w:val="none" w:sz="0" w:space="0" w:color="auto"/>
      </w:divBdr>
    </w:div>
    <w:div w:id="141117491">
      <w:bodyDiv w:val="1"/>
      <w:marLeft w:val="0"/>
      <w:marRight w:val="0"/>
      <w:marTop w:val="0"/>
      <w:marBottom w:val="0"/>
      <w:divBdr>
        <w:top w:val="none" w:sz="0" w:space="0" w:color="auto"/>
        <w:left w:val="none" w:sz="0" w:space="0" w:color="auto"/>
        <w:bottom w:val="none" w:sz="0" w:space="0" w:color="auto"/>
        <w:right w:val="none" w:sz="0" w:space="0" w:color="auto"/>
      </w:divBdr>
    </w:div>
    <w:div w:id="143161345">
      <w:bodyDiv w:val="1"/>
      <w:marLeft w:val="0"/>
      <w:marRight w:val="0"/>
      <w:marTop w:val="0"/>
      <w:marBottom w:val="0"/>
      <w:divBdr>
        <w:top w:val="none" w:sz="0" w:space="0" w:color="auto"/>
        <w:left w:val="none" w:sz="0" w:space="0" w:color="auto"/>
        <w:bottom w:val="none" w:sz="0" w:space="0" w:color="auto"/>
        <w:right w:val="none" w:sz="0" w:space="0" w:color="auto"/>
      </w:divBdr>
    </w:div>
    <w:div w:id="146241097">
      <w:bodyDiv w:val="1"/>
      <w:marLeft w:val="0"/>
      <w:marRight w:val="0"/>
      <w:marTop w:val="0"/>
      <w:marBottom w:val="0"/>
      <w:divBdr>
        <w:top w:val="none" w:sz="0" w:space="0" w:color="auto"/>
        <w:left w:val="none" w:sz="0" w:space="0" w:color="auto"/>
        <w:bottom w:val="none" w:sz="0" w:space="0" w:color="auto"/>
        <w:right w:val="none" w:sz="0" w:space="0" w:color="auto"/>
      </w:divBdr>
      <w:divsChild>
        <w:div w:id="1446776763">
          <w:marLeft w:val="0"/>
          <w:marRight w:val="0"/>
          <w:marTop w:val="0"/>
          <w:marBottom w:val="0"/>
          <w:divBdr>
            <w:top w:val="none" w:sz="0" w:space="0" w:color="auto"/>
            <w:left w:val="none" w:sz="0" w:space="0" w:color="auto"/>
            <w:bottom w:val="none" w:sz="0" w:space="0" w:color="auto"/>
            <w:right w:val="none" w:sz="0" w:space="0" w:color="auto"/>
          </w:divBdr>
        </w:div>
      </w:divsChild>
    </w:div>
    <w:div w:id="147672690">
      <w:bodyDiv w:val="1"/>
      <w:marLeft w:val="0"/>
      <w:marRight w:val="0"/>
      <w:marTop w:val="0"/>
      <w:marBottom w:val="0"/>
      <w:divBdr>
        <w:top w:val="none" w:sz="0" w:space="0" w:color="auto"/>
        <w:left w:val="none" w:sz="0" w:space="0" w:color="auto"/>
        <w:bottom w:val="none" w:sz="0" w:space="0" w:color="auto"/>
        <w:right w:val="none" w:sz="0" w:space="0" w:color="auto"/>
      </w:divBdr>
    </w:div>
    <w:div w:id="149712184">
      <w:bodyDiv w:val="1"/>
      <w:marLeft w:val="0"/>
      <w:marRight w:val="0"/>
      <w:marTop w:val="0"/>
      <w:marBottom w:val="0"/>
      <w:divBdr>
        <w:top w:val="none" w:sz="0" w:space="0" w:color="auto"/>
        <w:left w:val="none" w:sz="0" w:space="0" w:color="auto"/>
        <w:bottom w:val="none" w:sz="0" w:space="0" w:color="auto"/>
        <w:right w:val="none" w:sz="0" w:space="0" w:color="auto"/>
      </w:divBdr>
    </w:div>
    <w:div w:id="152914110">
      <w:bodyDiv w:val="1"/>
      <w:marLeft w:val="0"/>
      <w:marRight w:val="0"/>
      <w:marTop w:val="0"/>
      <w:marBottom w:val="0"/>
      <w:divBdr>
        <w:top w:val="none" w:sz="0" w:space="0" w:color="auto"/>
        <w:left w:val="none" w:sz="0" w:space="0" w:color="auto"/>
        <w:bottom w:val="none" w:sz="0" w:space="0" w:color="auto"/>
        <w:right w:val="none" w:sz="0" w:space="0" w:color="auto"/>
      </w:divBdr>
    </w:div>
    <w:div w:id="154153806">
      <w:bodyDiv w:val="1"/>
      <w:marLeft w:val="0"/>
      <w:marRight w:val="0"/>
      <w:marTop w:val="0"/>
      <w:marBottom w:val="0"/>
      <w:divBdr>
        <w:top w:val="none" w:sz="0" w:space="0" w:color="auto"/>
        <w:left w:val="none" w:sz="0" w:space="0" w:color="auto"/>
        <w:bottom w:val="none" w:sz="0" w:space="0" w:color="auto"/>
        <w:right w:val="none" w:sz="0" w:space="0" w:color="auto"/>
      </w:divBdr>
    </w:div>
    <w:div w:id="165900882">
      <w:bodyDiv w:val="1"/>
      <w:marLeft w:val="0"/>
      <w:marRight w:val="0"/>
      <w:marTop w:val="0"/>
      <w:marBottom w:val="0"/>
      <w:divBdr>
        <w:top w:val="none" w:sz="0" w:space="0" w:color="auto"/>
        <w:left w:val="none" w:sz="0" w:space="0" w:color="auto"/>
        <w:bottom w:val="none" w:sz="0" w:space="0" w:color="auto"/>
        <w:right w:val="none" w:sz="0" w:space="0" w:color="auto"/>
      </w:divBdr>
    </w:div>
    <w:div w:id="169759784">
      <w:bodyDiv w:val="1"/>
      <w:marLeft w:val="0"/>
      <w:marRight w:val="0"/>
      <w:marTop w:val="0"/>
      <w:marBottom w:val="0"/>
      <w:divBdr>
        <w:top w:val="none" w:sz="0" w:space="0" w:color="auto"/>
        <w:left w:val="none" w:sz="0" w:space="0" w:color="auto"/>
        <w:bottom w:val="none" w:sz="0" w:space="0" w:color="auto"/>
        <w:right w:val="none" w:sz="0" w:space="0" w:color="auto"/>
      </w:divBdr>
    </w:div>
    <w:div w:id="171186150">
      <w:bodyDiv w:val="1"/>
      <w:marLeft w:val="0"/>
      <w:marRight w:val="0"/>
      <w:marTop w:val="0"/>
      <w:marBottom w:val="0"/>
      <w:divBdr>
        <w:top w:val="none" w:sz="0" w:space="0" w:color="auto"/>
        <w:left w:val="none" w:sz="0" w:space="0" w:color="auto"/>
        <w:bottom w:val="none" w:sz="0" w:space="0" w:color="auto"/>
        <w:right w:val="none" w:sz="0" w:space="0" w:color="auto"/>
      </w:divBdr>
    </w:div>
    <w:div w:id="171650978">
      <w:bodyDiv w:val="1"/>
      <w:marLeft w:val="0"/>
      <w:marRight w:val="0"/>
      <w:marTop w:val="0"/>
      <w:marBottom w:val="0"/>
      <w:divBdr>
        <w:top w:val="none" w:sz="0" w:space="0" w:color="auto"/>
        <w:left w:val="none" w:sz="0" w:space="0" w:color="auto"/>
        <w:bottom w:val="none" w:sz="0" w:space="0" w:color="auto"/>
        <w:right w:val="none" w:sz="0" w:space="0" w:color="auto"/>
      </w:divBdr>
    </w:div>
    <w:div w:id="183176403">
      <w:bodyDiv w:val="1"/>
      <w:marLeft w:val="0"/>
      <w:marRight w:val="0"/>
      <w:marTop w:val="0"/>
      <w:marBottom w:val="0"/>
      <w:divBdr>
        <w:top w:val="none" w:sz="0" w:space="0" w:color="auto"/>
        <w:left w:val="none" w:sz="0" w:space="0" w:color="auto"/>
        <w:bottom w:val="none" w:sz="0" w:space="0" w:color="auto"/>
        <w:right w:val="none" w:sz="0" w:space="0" w:color="auto"/>
      </w:divBdr>
      <w:divsChild>
        <w:div w:id="2070881253">
          <w:marLeft w:val="0"/>
          <w:marRight w:val="0"/>
          <w:marTop w:val="0"/>
          <w:marBottom w:val="0"/>
          <w:divBdr>
            <w:top w:val="none" w:sz="0" w:space="0" w:color="auto"/>
            <w:left w:val="none" w:sz="0" w:space="0" w:color="auto"/>
            <w:bottom w:val="none" w:sz="0" w:space="0" w:color="auto"/>
            <w:right w:val="none" w:sz="0" w:space="0" w:color="auto"/>
          </w:divBdr>
          <w:divsChild>
            <w:div w:id="958990753">
              <w:marLeft w:val="0"/>
              <w:marRight w:val="0"/>
              <w:marTop w:val="0"/>
              <w:marBottom w:val="0"/>
              <w:divBdr>
                <w:top w:val="none" w:sz="0" w:space="0" w:color="auto"/>
                <w:left w:val="none" w:sz="0" w:space="0" w:color="auto"/>
                <w:bottom w:val="none" w:sz="0" w:space="0" w:color="auto"/>
                <w:right w:val="none" w:sz="0" w:space="0" w:color="auto"/>
              </w:divBdr>
              <w:divsChild>
                <w:div w:id="732772831">
                  <w:marLeft w:val="0"/>
                  <w:marRight w:val="0"/>
                  <w:marTop w:val="0"/>
                  <w:marBottom w:val="0"/>
                  <w:divBdr>
                    <w:top w:val="none" w:sz="0" w:space="0" w:color="auto"/>
                    <w:left w:val="none" w:sz="0" w:space="0" w:color="auto"/>
                    <w:bottom w:val="none" w:sz="0" w:space="0" w:color="auto"/>
                    <w:right w:val="none" w:sz="0" w:space="0" w:color="auto"/>
                  </w:divBdr>
                  <w:divsChild>
                    <w:div w:id="720204028">
                      <w:marLeft w:val="0"/>
                      <w:marRight w:val="0"/>
                      <w:marTop w:val="0"/>
                      <w:marBottom w:val="0"/>
                      <w:divBdr>
                        <w:top w:val="none" w:sz="0" w:space="0" w:color="auto"/>
                        <w:left w:val="none" w:sz="0" w:space="0" w:color="auto"/>
                        <w:bottom w:val="none" w:sz="0" w:space="0" w:color="auto"/>
                        <w:right w:val="none" w:sz="0" w:space="0" w:color="auto"/>
                      </w:divBdr>
                      <w:divsChild>
                        <w:div w:id="109008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219441">
      <w:bodyDiv w:val="1"/>
      <w:marLeft w:val="0"/>
      <w:marRight w:val="0"/>
      <w:marTop w:val="0"/>
      <w:marBottom w:val="0"/>
      <w:divBdr>
        <w:top w:val="none" w:sz="0" w:space="0" w:color="auto"/>
        <w:left w:val="none" w:sz="0" w:space="0" w:color="auto"/>
        <w:bottom w:val="none" w:sz="0" w:space="0" w:color="auto"/>
        <w:right w:val="none" w:sz="0" w:space="0" w:color="auto"/>
      </w:divBdr>
    </w:div>
    <w:div w:id="190462071">
      <w:bodyDiv w:val="1"/>
      <w:marLeft w:val="0"/>
      <w:marRight w:val="0"/>
      <w:marTop w:val="0"/>
      <w:marBottom w:val="0"/>
      <w:divBdr>
        <w:top w:val="none" w:sz="0" w:space="0" w:color="auto"/>
        <w:left w:val="none" w:sz="0" w:space="0" w:color="auto"/>
        <w:bottom w:val="none" w:sz="0" w:space="0" w:color="auto"/>
        <w:right w:val="none" w:sz="0" w:space="0" w:color="auto"/>
      </w:divBdr>
      <w:divsChild>
        <w:div w:id="1358972443">
          <w:marLeft w:val="0"/>
          <w:marRight w:val="0"/>
          <w:marTop w:val="0"/>
          <w:marBottom w:val="0"/>
          <w:divBdr>
            <w:top w:val="none" w:sz="0" w:space="0" w:color="auto"/>
            <w:left w:val="none" w:sz="0" w:space="0" w:color="auto"/>
            <w:bottom w:val="none" w:sz="0" w:space="0" w:color="auto"/>
            <w:right w:val="none" w:sz="0" w:space="0" w:color="auto"/>
          </w:divBdr>
        </w:div>
      </w:divsChild>
    </w:div>
    <w:div w:id="194738154">
      <w:bodyDiv w:val="1"/>
      <w:marLeft w:val="0"/>
      <w:marRight w:val="0"/>
      <w:marTop w:val="0"/>
      <w:marBottom w:val="0"/>
      <w:divBdr>
        <w:top w:val="none" w:sz="0" w:space="0" w:color="auto"/>
        <w:left w:val="none" w:sz="0" w:space="0" w:color="auto"/>
        <w:bottom w:val="none" w:sz="0" w:space="0" w:color="auto"/>
        <w:right w:val="none" w:sz="0" w:space="0" w:color="auto"/>
      </w:divBdr>
      <w:divsChild>
        <w:div w:id="1955478943">
          <w:marLeft w:val="0"/>
          <w:marRight w:val="0"/>
          <w:marTop w:val="0"/>
          <w:marBottom w:val="0"/>
          <w:divBdr>
            <w:top w:val="none" w:sz="0" w:space="0" w:color="auto"/>
            <w:left w:val="none" w:sz="0" w:space="0" w:color="auto"/>
            <w:bottom w:val="none" w:sz="0" w:space="0" w:color="auto"/>
            <w:right w:val="none" w:sz="0" w:space="0" w:color="auto"/>
          </w:divBdr>
        </w:div>
      </w:divsChild>
    </w:div>
    <w:div w:id="202137266">
      <w:bodyDiv w:val="1"/>
      <w:marLeft w:val="0"/>
      <w:marRight w:val="0"/>
      <w:marTop w:val="0"/>
      <w:marBottom w:val="0"/>
      <w:divBdr>
        <w:top w:val="none" w:sz="0" w:space="0" w:color="auto"/>
        <w:left w:val="none" w:sz="0" w:space="0" w:color="auto"/>
        <w:bottom w:val="none" w:sz="0" w:space="0" w:color="auto"/>
        <w:right w:val="none" w:sz="0" w:space="0" w:color="auto"/>
      </w:divBdr>
    </w:div>
    <w:div w:id="209540583">
      <w:bodyDiv w:val="1"/>
      <w:marLeft w:val="0"/>
      <w:marRight w:val="0"/>
      <w:marTop w:val="0"/>
      <w:marBottom w:val="0"/>
      <w:divBdr>
        <w:top w:val="none" w:sz="0" w:space="0" w:color="auto"/>
        <w:left w:val="none" w:sz="0" w:space="0" w:color="auto"/>
        <w:bottom w:val="none" w:sz="0" w:space="0" w:color="auto"/>
        <w:right w:val="none" w:sz="0" w:space="0" w:color="auto"/>
      </w:divBdr>
    </w:div>
    <w:div w:id="214005002">
      <w:bodyDiv w:val="1"/>
      <w:marLeft w:val="0"/>
      <w:marRight w:val="0"/>
      <w:marTop w:val="0"/>
      <w:marBottom w:val="0"/>
      <w:divBdr>
        <w:top w:val="none" w:sz="0" w:space="0" w:color="auto"/>
        <w:left w:val="none" w:sz="0" w:space="0" w:color="auto"/>
        <w:bottom w:val="none" w:sz="0" w:space="0" w:color="auto"/>
        <w:right w:val="none" w:sz="0" w:space="0" w:color="auto"/>
      </w:divBdr>
    </w:div>
    <w:div w:id="215313442">
      <w:bodyDiv w:val="1"/>
      <w:marLeft w:val="0"/>
      <w:marRight w:val="0"/>
      <w:marTop w:val="0"/>
      <w:marBottom w:val="0"/>
      <w:divBdr>
        <w:top w:val="none" w:sz="0" w:space="0" w:color="auto"/>
        <w:left w:val="none" w:sz="0" w:space="0" w:color="auto"/>
        <w:bottom w:val="none" w:sz="0" w:space="0" w:color="auto"/>
        <w:right w:val="none" w:sz="0" w:space="0" w:color="auto"/>
      </w:divBdr>
    </w:div>
    <w:div w:id="217939459">
      <w:bodyDiv w:val="1"/>
      <w:marLeft w:val="0"/>
      <w:marRight w:val="0"/>
      <w:marTop w:val="0"/>
      <w:marBottom w:val="0"/>
      <w:divBdr>
        <w:top w:val="none" w:sz="0" w:space="0" w:color="auto"/>
        <w:left w:val="none" w:sz="0" w:space="0" w:color="auto"/>
        <w:bottom w:val="none" w:sz="0" w:space="0" w:color="auto"/>
        <w:right w:val="none" w:sz="0" w:space="0" w:color="auto"/>
      </w:divBdr>
    </w:div>
    <w:div w:id="225797994">
      <w:bodyDiv w:val="1"/>
      <w:marLeft w:val="0"/>
      <w:marRight w:val="0"/>
      <w:marTop w:val="0"/>
      <w:marBottom w:val="0"/>
      <w:divBdr>
        <w:top w:val="none" w:sz="0" w:space="0" w:color="auto"/>
        <w:left w:val="none" w:sz="0" w:space="0" w:color="auto"/>
        <w:bottom w:val="none" w:sz="0" w:space="0" w:color="auto"/>
        <w:right w:val="none" w:sz="0" w:space="0" w:color="auto"/>
      </w:divBdr>
    </w:div>
    <w:div w:id="226693078">
      <w:bodyDiv w:val="1"/>
      <w:marLeft w:val="0"/>
      <w:marRight w:val="0"/>
      <w:marTop w:val="0"/>
      <w:marBottom w:val="0"/>
      <w:divBdr>
        <w:top w:val="none" w:sz="0" w:space="0" w:color="auto"/>
        <w:left w:val="none" w:sz="0" w:space="0" w:color="auto"/>
        <w:bottom w:val="none" w:sz="0" w:space="0" w:color="auto"/>
        <w:right w:val="none" w:sz="0" w:space="0" w:color="auto"/>
      </w:divBdr>
    </w:div>
    <w:div w:id="228883814">
      <w:bodyDiv w:val="1"/>
      <w:marLeft w:val="0"/>
      <w:marRight w:val="0"/>
      <w:marTop w:val="0"/>
      <w:marBottom w:val="0"/>
      <w:divBdr>
        <w:top w:val="none" w:sz="0" w:space="0" w:color="auto"/>
        <w:left w:val="none" w:sz="0" w:space="0" w:color="auto"/>
        <w:bottom w:val="none" w:sz="0" w:space="0" w:color="auto"/>
        <w:right w:val="none" w:sz="0" w:space="0" w:color="auto"/>
      </w:divBdr>
    </w:div>
    <w:div w:id="234126613">
      <w:bodyDiv w:val="1"/>
      <w:marLeft w:val="0"/>
      <w:marRight w:val="0"/>
      <w:marTop w:val="0"/>
      <w:marBottom w:val="0"/>
      <w:divBdr>
        <w:top w:val="none" w:sz="0" w:space="0" w:color="auto"/>
        <w:left w:val="none" w:sz="0" w:space="0" w:color="auto"/>
        <w:bottom w:val="none" w:sz="0" w:space="0" w:color="auto"/>
        <w:right w:val="none" w:sz="0" w:space="0" w:color="auto"/>
      </w:divBdr>
    </w:div>
    <w:div w:id="244459934">
      <w:bodyDiv w:val="1"/>
      <w:marLeft w:val="0"/>
      <w:marRight w:val="0"/>
      <w:marTop w:val="0"/>
      <w:marBottom w:val="0"/>
      <w:divBdr>
        <w:top w:val="none" w:sz="0" w:space="0" w:color="auto"/>
        <w:left w:val="none" w:sz="0" w:space="0" w:color="auto"/>
        <w:bottom w:val="none" w:sz="0" w:space="0" w:color="auto"/>
        <w:right w:val="none" w:sz="0" w:space="0" w:color="auto"/>
      </w:divBdr>
    </w:div>
    <w:div w:id="247662897">
      <w:bodyDiv w:val="1"/>
      <w:marLeft w:val="0"/>
      <w:marRight w:val="0"/>
      <w:marTop w:val="0"/>
      <w:marBottom w:val="0"/>
      <w:divBdr>
        <w:top w:val="none" w:sz="0" w:space="0" w:color="auto"/>
        <w:left w:val="none" w:sz="0" w:space="0" w:color="auto"/>
        <w:bottom w:val="none" w:sz="0" w:space="0" w:color="auto"/>
        <w:right w:val="none" w:sz="0" w:space="0" w:color="auto"/>
      </w:divBdr>
      <w:divsChild>
        <w:div w:id="1901817414">
          <w:marLeft w:val="0"/>
          <w:marRight w:val="0"/>
          <w:marTop w:val="0"/>
          <w:marBottom w:val="0"/>
          <w:divBdr>
            <w:top w:val="none" w:sz="0" w:space="0" w:color="auto"/>
            <w:left w:val="none" w:sz="0" w:space="0" w:color="auto"/>
            <w:bottom w:val="none" w:sz="0" w:space="0" w:color="auto"/>
            <w:right w:val="none" w:sz="0" w:space="0" w:color="auto"/>
          </w:divBdr>
        </w:div>
      </w:divsChild>
    </w:div>
    <w:div w:id="248662721">
      <w:bodyDiv w:val="1"/>
      <w:marLeft w:val="0"/>
      <w:marRight w:val="0"/>
      <w:marTop w:val="0"/>
      <w:marBottom w:val="0"/>
      <w:divBdr>
        <w:top w:val="none" w:sz="0" w:space="0" w:color="auto"/>
        <w:left w:val="none" w:sz="0" w:space="0" w:color="auto"/>
        <w:bottom w:val="none" w:sz="0" w:space="0" w:color="auto"/>
        <w:right w:val="none" w:sz="0" w:space="0" w:color="auto"/>
      </w:divBdr>
      <w:divsChild>
        <w:div w:id="1637294163">
          <w:marLeft w:val="0"/>
          <w:marRight w:val="0"/>
          <w:marTop w:val="0"/>
          <w:marBottom w:val="0"/>
          <w:divBdr>
            <w:top w:val="none" w:sz="0" w:space="0" w:color="auto"/>
            <w:left w:val="none" w:sz="0" w:space="0" w:color="auto"/>
            <w:bottom w:val="none" w:sz="0" w:space="0" w:color="auto"/>
            <w:right w:val="none" w:sz="0" w:space="0" w:color="auto"/>
          </w:divBdr>
        </w:div>
      </w:divsChild>
    </w:div>
    <w:div w:id="253439487">
      <w:bodyDiv w:val="1"/>
      <w:marLeft w:val="0"/>
      <w:marRight w:val="0"/>
      <w:marTop w:val="0"/>
      <w:marBottom w:val="0"/>
      <w:divBdr>
        <w:top w:val="none" w:sz="0" w:space="0" w:color="auto"/>
        <w:left w:val="none" w:sz="0" w:space="0" w:color="auto"/>
        <w:bottom w:val="none" w:sz="0" w:space="0" w:color="auto"/>
        <w:right w:val="none" w:sz="0" w:space="0" w:color="auto"/>
      </w:divBdr>
    </w:div>
    <w:div w:id="257107875">
      <w:bodyDiv w:val="1"/>
      <w:marLeft w:val="0"/>
      <w:marRight w:val="0"/>
      <w:marTop w:val="0"/>
      <w:marBottom w:val="0"/>
      <w:divBdr>
        <w:top w:val="none" w:sz="0" w:space="0" w:color="auto"/>
        <w:left w:val="none" w:sz="0" w:space="0" w:color="auto"/>
        <w:bottom w:val="none" w:sz="0" w:space="0" w:color="auto"/>
        <w:right w:val="none" w:sz="0" w:space="0" w:color="auto"/>
      </w:divBdr>
    </w:div>
    <w:div w:id="262223631">
      <w:bodyDiv w:val="1"/>
      <w:marLeft w:val="0"/>
      <w:marRight w:val="0"/>
      <w:marTop w:val="0"/>
      <w:marBottom w:val="0"/>
      <w:divBdr>
        <w:top w:val="none" w:sz="0" w:space="0" w:color="auto"/>
        <w:left w:val="none" w:sz="0" w:space="0" w:color="auto"/>
        <w:bottom w:val="none" w:sz="0" w:space="0" w:color="auto"/>
        <w:right w:val="none" w:sz="0" w:space="0" w:color="auto"/>
      </w:divBdr>
    </w:div>
    <w:div w:id="262306821">
      <w:bodyDiv w:val="1"/>
      <w:marLeft w:val="0"/>
      <w:marRight w:val="0"/>
      <w:marTop w:val="0"/>
      <w:marBottom w:val="0"/>
      <w:divBdr>
        <w:top w:val="none" w:sz="0" w:space="0" w:color="auto"/>
        <w:left w:val="none" w:sz="0" w:space="0" w:color="auto"/>
        <w:bottom w:val="none" w:sz="0" w:space="0" w:color="auto"/>
        <w:right w:val="none" w:sz="0" w:space="0" w:color="auto"/>
      </w:divBdr>
    </w:div>
    <w:div w:id="280385377">
      <w:bodyDiv w:val="1"/>
      <w:marLeft w:val="0"/>
      <w:marRight w:val="0"/>
      <w:marTop w:val="0"/>
      <w:marBottom w:val="0"/>
      <w:divBdr>
        <w:top w:val="none" w:sz="0" w:space="0" w:color="auto"/>
        <w:left w:val="none" w:sz="0" w:space="0" w:color="auto"/>
        <w:bottom w:val="none" w:sz="0" w:space="0" w:color="auto"/>
        <w:right w:val="none" w:sz="0" w:space="0" w:color="auto"/>
      </w:divBdr>
      <w:divsChild>
        <w:div w:id="441413942">
          <w:marLeft w:val="0"/>
          <w:marRight w:val="0"/>
          <w:marTop w:val="0"/>
          <w:marBottom w:val="0"/>
          <w:divBdr>
            <w:top w:val="none" w:sz="0" w:space="0" w:color="auto"/>
            <w:left w:val="none" w:sz="0" w:space="0" w:color="auto"/>
            <w:bottom w:val="none" w:sz="0" w:space="0" w:color="auto"/>
            <w:right w:val="none" w:sz="0" w:space="0" w:color="auto"/>
          </w:divBdr>
          <w:divsChild>
            <w:div w:id="2047482329">
              <w:marLeft w:val="0"/>
              <w:marRight w:val="0"/>
              <w:marTop w:val="0"/>
              <w:marBottom w:val="0"/>
              <w:divBdr>
                <w:top w:val="none" w:sz="0" w:space="0" w:color="auto"/>
                <w:left w:val="none" w:sz="0" w:space="0" w:color="auto"/>
                <w:bottom w:val="none" w:sz="0" w:space="0" w:color="auto"/>
                <w:right w:val="none" w:sz="0" w:space="0" w:color="auto"/>
              </w:divBdr>
              <w:divsChild>
                <w:div w:id="1586455772">
                  <w:marLeft w:val="0"/>
                  <w:marRight w:val="0"/>
                  <w:marTop w:val="150"/>
                  <w:marBottom w:val="150"/>
                  <w:divBdr>
                    <w:top w:val="none" w:sz="0" w:space="0" w:color="auto"/>
                    <w:left w:val="none" w:sz="0" w:space="0" w:color="auto"/>
                    <w:bottom w:val="none" w:sz="0" w:space="0" w:color="auto"/>
                    <w:right w:val="none" w:sz="0" w:space="0" w:color="auto"/>
                  </w:divBdr>
                </w:div>
                <w:div w:id="2128112717">
                  <w:marLeft w:val="0"/>
                  <w:marRight w:val="0"/>
                  <w:marTop w:val="0"/>
                  <w:marBottom w:val="0"/>
                  <w:divBdr>
                    <w:top w:val="none" w:sz="0" w:space="0" w:color="auto"/>
                    <w:left w:val="none" w:sz="0" w:space="0" w:color="auto"/>
                    <w:bottom w:val="none" w:sz="0" w:space="0" w:color="auto"/>
                    <w:right w:val="none" w:sz="0" w:space="0" w:color="auto"/>
                  </w:divBdr>
                  <w:divsChild>
                    <w:div w:id="6784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959383">
          <w:marLeft w:val="0"/>
          <w:marRight w:val="0"/>
          <w:marTop w:val="0"/>
          <w:marBottom w:val="0"/>
          <w:divBdr>
            <w:top w:val="none" w:sz="0" w:space="0" w:color="auto"/>
            <w:left w:val="none" w:sz="0" w:space="0" w:color="auto"/>
            <w:bottom w:val="none" w:sz="0" w:space="0" w:color="auto"/>
            <w:right w:val="none" w:sz="0" w:space="0" w:color="auto"/>
          </w:divBdr>
          <w:divsChild>
            <w:div w:id="1621061139">
              <w:marLeft w:val="0"/>
              <w:marRight w:val="0"/>
              <w:marTop w:val="0"/>
              <w:marBottom w:val="0"/>
              <w:divBdr>
                <w:top w:val="none" w:sz="0" w:space="0" w:color="auto"/>
                <w:left w:val="none" w:sz="0" w:space="0" w:color="auto"/>
                <w:bottom w:val="none" w:sz="0" w:space="0" w:color="auto"/>
                <w:right w:val="none" w:sz="0" w:space="0" w:color="auto"/>
              </w:divBdr>
              <w:divsChild>
                <w:div w:id="1643657813">
                  <w:marLeft w:val="0"/>
                  <w:marRight w:val="0"/>
                  <w:marTop w:val="0"/>
                  <w:marBottom w:val="0"/>
                  <w:divBdr>
                    <w:top w:val="none" w:sz="0" w:space="0" w:color="auto"/>
                    <w:left w:val="none" w:sz="0" w:space="0" w:color="auto"/>
                    <w:bottom w:val="none" w:sz="0" w:space="0" w:color="auto"/>
                    <w:right w:val="none" w:sz="0" w:space="0" w:color="auto"/>
                  </w:divBdr>
                  <w:divsChild>
                    <w:div w:id="29113571">
                      <w:marLeft w:val="0"/>
                      <w:marRight w:val="0"/>
                      <w:marTop w:val="0"/>
                      <w:marBottom w:val="0"/>
                      <w:divBdr>
                        <w:top w:val="none" w:sz="0" w:space="0" w:color="auto"/>
                        <w:left w:val="none" w:sz="0" w:space="0" w:color="auto"/>
                        <w:bottom w:val="none" w:sz="0" w:space="0" w:color="auto"/>
                        <w:right w:val="none" w:sz="0" w:space="0" w:color="auto"/>
                      </w:divBdr>
                      <w:divsChild>
                        <w:div w:id="2116367751">
                          <w:marLeft w:val="0"/>
                          <w:marRight w:val="0"/>
                          <w:marTop w:val="0"/>
                          <w:marBottom w:val="0"/>
                          <w:divBdr>
                            <w:top w:val="none" w:sz="0" w:space="0" w:color="auto"/>
                            <w:left w:val="none" w:sz="0" w:space="0" w:color="auto"/>
                            <w:bottom w:val="none" w:sz="0" w:space="0" w:color="auto"/>
                            <w:right w:val="none" w:sz="0" w:space="0" w:color="auto"/>
                          </w:divBdr>
                          <w:divsChild>
                            <w:div w:id="103815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5476731">
      <w:bodyDiv w:val="1"/>
      <w:marLeft w:val="0"/>
      <w:marRight w:val="0"/>
      <w:marTop w:val="0"/>
      <w:marBottom w:val="0"/>
      <w:divBdr>
        <w:top w:val="none" w:sz="0" w:space="0" w:color="auto"/>
        <w:left w:val="none" w:sz="0" w:space="0" w:color="auto"/>
        <w:bottom w:val="none" w:sz="0" w:space="0" w:color="auto"/>
        <w:right w:val="none" w:sz="0" w:space="0" w:color="auto"/>
      </w:divBdr>
    </w:div>
    <w:div w:id="289558778">
      <w:bodyDiv w:val="1"/>
      <w:marLeft w:val="0"/>
      <w:marRight w:val="0"/>
      <w:marTop w:val="0"/>
      <w:marBottom w:val="0"/>
      <w:divBdr>
        <w:top w:val="none" w:sz="0" w:space="0" w:color="auto"/>
        <w:left w:val="none" w:sz="0" w:space="0" w:color="auto"/>
        <w:bottom w:val="none" w:sz="0" w:space="0" w:color="auto"/>
        <w:right w:val="none" w:sz="0" w:space="0" w:color="auto"/>
      </w:divBdr>
    </w:div>
    <w:div w:id="301735843">
      <w:bodyDiv w:val="1"/>
      <w:marLeft w:val="0"/>
      <w:marRight w:val="0"/>
      <w:marTop w:val="0"/>
      <w:marBottom w:val="0"/>
      <w:divBdr>
        <w:top w:val="none" w:sz="0" w:space="0" w:color="auto"/>
        <w:left w:val="none" w:sz="0" w:space="0" w:color="auto"/>
        <w:bottom w:val="none" w:sz="0" w:space="0" w:color="auto"/>
        <w:right w:val="none" w:sz="0" w:space="0" w:color="auto"/>
      </w:divBdr>
    </w:div>
    <w:div w:id="305359871">
      <w:bodyDiv w:val="1"/>
      <w:marLeft w:val="0"/>
      <w:marRight w:val="0"/>
      <w:marTop w:val="0"/>
      <w:marBottom w:val="0"/>
      <w:divBdr>
        <w:top w:val="none" w:sz="0" w:space="0" w:color="auto"/>
        <w:left w:val="none" w:sz="0" w:space="0" w:color="auto"/>
        <w:bottom w:val="none" w:sz="0" w:space="0" w:color="auto"/>
        <w:right w:val="none" w:sz="0" w:space="0" w:color="auto"/>
      </w:divBdr>
    </w:div>
    <w:div w:id="311176843">
      <w:bodyDiv w:val="1"/>
      <w:marLeft w:val="0"/>
      <w:marRight w:val="0"/>
      <w:marTop w:val="0"/>
      <w:marBottom w:val="0"/>
      <w:divBdr>
        <w:top w:val="none" w:sz="0" w:space="0" w:color="auto"/>
        <w:left w:val="none" w:sz="0" w:space="0" w:color="auto"/>
        <w:bottom w:val="none" w:sz="0" w:space="0" w:color="auto"/>
        <w:right w:val="none" w:sz="0" w:space="0" w:color="auto"/>
      </w:divBdr>
    </w:div>
    <w:div w:id="315106170">
      <w:bodyDiv w:val="1"/>
      <w:marLeft w:val="0"/>
      <w:marRight w:val="0"/>
      <w:marTop w:val="0"/>
      <w:marBottom w:val="0"/>
      <w:divBdr>
        <w:top w:val="none" w:sz="0" w:space="0" w:color="auto"/>
        <w:left w:val="none" w:sz="0" w:space="0" w:color="auto"/>
        <w:bottom w:val="none" w:sz="0" w:space="0" w:color="auto"/>
        <w:right w:val="none" w:sz="0" w:space="0" w:color="auto"/>
      </w:divBdr>
    </w:div>
    <w:div w:id="315693325">
      <w:bodyDiv w:val="1"/>
      <w:marLeft w:val="0"/>
      <w:marRight w:val="0"/>
      <w:marTop w:val="0"/>
      <w:marBottom w:val="0"/>
      <w:divBdr>
        <w:top w:val="none" w:sz="0" w:space="0" w:color="auto"/>
        <w:left w:val="none" w:sz="0" w:space="0" w:color="auto"/>
        <w:bottom w:val="none" w:sz="0" w:space="0" w:color="auto"/>
        <w:right w:val="none" w:sz="0" w:space="0" w:color="auto"/>
      </w:divBdr>
      <w:divsChild>
        <w:div w:id="311907614">
          <w:marLeft w:val="0"/>
          <w:marRight w:val="0"/>
          <w:marTop w:val="0"/>
          <w:marBottom w:val="0"/>
          <w:divBdr>
            <w:top w:val="none" w:sz="0" w:space="0" w:color="auto"/>
            <w:left w:val="none" w:sz="0" w:space="0" w:color="auto"/>
            <w:bottom w:val="none" w:sz="0" w:space="0" w:color="auto"/>
            <w:right w:val="none" w:sz="0" w:space="0" w:color="auto"/>
          </w:divBdr>
          <w:divsChild>
            <w:div w:id="1573393243">
              <w:marLeft w:val="0"/>
              <w:marRight w:val="0"/>
              <w:marTop w:val="0"/>
              <w:marBottom w:val="0"/>
              <w:divBdr>
                <w:top w:val="none" w:sz="0" w:space="0" w:color="auto"/>
                <w:left w:val="none" w:sz="0" w:space="0" w:color="auto"/>
                <w:bottom w:val="none" w:sz="0" w:space="0" w:color="auto"/>
                <w:right w:val="none" w:sz="0" w:space="0" w:color="auto"/>
              </w:divBdr>
              <w:divsChild>
                <w:div w:id="1407459102">
                  <w:marLeft w:val="0"/>
                  <w:marRight w:val="0"/>
                  <w:marTop w:val="0"/>
                  <w:marBottom w:val="0"/>
                  <w:divBdr>
                    <w:top w:val="none" w:sz="0" w:space="0" w:color="auto"/>
                    <w:left w:val="none" w:sz="0" w:space="0" w:color="auto"/>
                    <w:bottom w:val="none" w:sz="0" w:space="0" w:color="auto"/>
                    <w:right w:val="none" w:sz="0" w:space="0" w:color="auto"/>
                  </w:divBdr>
                  <w:divsChild>
                    <w:div w:id="1692144123">
                      <w:marLeft w:val="0"/>
                      <w:marRight w:val="0"/>
                      <w:marTop w:val="0"/>
                      <w:marBottom w:val="0"/>
                      <w:divBdr>
                        <w:top w:val="none" w:sz="0" w:space="0" w:color="auto"/>
                        <w:left w:val="none" w:sz="0" w:space="0" w:color="auto"/>
                        <w:bottom w:val="none" w:sz="0" w:space="0" w:color="auto"/>
                        <w:right w:val="none" w:sz="0" w:space="0" w:color="auto"/>
                      </w:divBdr>
                      <w:divsChild>
                        <w:div w:id="706178052">
                          <w:marLeft w:val="0"/>
                          <w:marRight w:val="0"/>
                          <w:marTop w:val="0"/>
                          <w:marBottom w:val="0"/>
                          <w:divBdr>
                            <w:top w:val="none" w:sz="0" w:space="0" w:color="auto"/>
                            <w:left w:val="none" w:sz="0" w:space="0" w:color="auto"/>
                            <w:bottom w:val="none" w:sz="0" w:space="0" w:color="auto"/>
                            <w:right w:val="none" w:sz="0" w:space="0" w:color="auto"/>
                          </w:divBdr>
                          <w:divsChild>
                            <w:div w:id="1247690894">
                              <w:marLeft w:val="0"/>
                              <w:marRight w:val="0"/>
                              <w:marTop w:val="0"/>
                              <w:marBottom w:val="0"/>
                              <w:divBdr>
                                <w:top w:val="none" w:sz="0" w:space="0" w:color="auto"/>
                                <w:left w:val="none" w:sz="0" w:space="0" w:color="auto"/>
                                <w:bottom w:val="none" w:sz="0" w:space="0" w:color="auto"/>
                                <w:right w:val="none" w:sz="0" w:space="0" w:color="auto"/>
                              </w:divBdr>
                              <w:divsChild>
                                <w:div w:id="736586788">
                                  <w:marLeft w:val="0"/>
                                  <w:marRight w:val="0"/>
                                  <w:marTop w:val="150"/>
                                  <w:marBottom w:val="75"/>
                                  <w:divBdr>
                                    <w:top w:val="none" w:sz="0" w:space="0" w:color="auto"/>
                                    <w:left w:val="none" w:sz="0" w:space="0" w:color="auto"/>
                                    <w:bottom w:val="none" w:sz="0" w:space="0" w:color="auto"/>
                                    <w:right w:val="none" w:sz="0" w:space="0" w:color="auto"/>
                                  </w:divBdr>
                                  <w:divsChild>
                                    <w:div w:id="700671645">
                                      <w:marLeft w:val="0"/>
                                      <w:marRight w:val="0"/>
                                      <w:marTop w:val="0"/>
                                      <w:marBottom w:val="0"/>
                                      <w:divBdr>
                                        <w:top w:val="none" w:sz="0" w:space="0" w:color="auto"/>
                                        <w:left w:val="none" w:sz="0" w:space="0" w:color="auto"/>
                                        <w:bottom w:val="none" w:sz="0" w:space="0" w:color="auto"/>
                                        <w:right w:val="none" w:sz="0" w:space="0" w:color="auto"/>
                                      </w:divBdr>
                                      <w:divsChild>
                                        <w:div w:id="1201093517">
                                          <w:marLeft w:val="120"/>
                                          <w:marRight w:val="0"/>
                                          <w:marTop w:val="0"/>
                                          <w:marBottom w:val="0"/>
                                          <w:divBdr>
                                            <w:top w:val="none" w:sz="0" w:space="0" w:color="auto"/>
                                            <w:left w:val="none" w:sz="0" w:space="0" w:color="auto"/>
                                            <w:bottom w:val="none" w:sz="0" w:space="0" w:color="auto"/>
                                            <w:right w:val="none" w:sz="0" w:space="0" w:color="auto"/>
                                          </w:divBdr>
                                          <w:divsChild>
                                            <w:div w:id="1752193639">
                                              <w:marLeft w:val="0"/>
                                              <w:marRight w:val="0"/>
                                              <w:marTop w:val="0"/>
                                              <w:marBottom w:val="0"/>
                                              <w:divBdr>
                                                <w:top w:val="none" w:sz="0" w:space="0" w:color="auto"/>
                                                <w:left w:val="none" w:sz="0" w:space="0" w:color="auto"/>
                                                <w:bottom w:val="none" w:sz="0" w:space="0" w:color="auto"/>
                                                <w:right w:val="none" w:sz="0" w:space="0" w:color="auto"/>
                                              </w:divBdr>
                                              <w:divsChild>
                                                <w:div w:id="616064735">
                                                  <w:marLeft w:val="0"/>
                                                  <w:marRight w:val="0"/>
                                                  <w:marTop w:val="0"/>
                                                  <w:marBottom w:val="0"/>
                                                  <w:divBdr>
                                                    <w:top w:val="none" w:sz="0" w:space="0" w:color="auto"/>
                                                    <w:left w:val="none" w:sz="0" w:space="0" w:color="auto"/>
                                                    <w:bottom w:val="none" w:sz="0" w:space="0" w:color="auto"/>
                                                    <w:right w:val="none" w:sz="0" w:space="0" w:color="auto"/>
                                                  </w:divBdr>
                                                  <w:divsChild>
                                                    <w:div w:id="862355224">
                                                      <w:marLeft w:val="0"/>
                                                      <w:marRight w:val="0"/>
                                                      <w:marTop w:val="0"/>
                                                      <w:marBottom w:val="30"/>
                                                      <w:divBdr>
                                                        <w:top w:val="none" w:sz="0" w:space="0" w:color="auto"/>
                                                        <w:left w:val="none" w:sz="0" w:space="0" w:color="auto"/>
                                                        <w:bottom w:val="none" w:sz="0" w:space="0" w:color="auto"/>
                                                        <w:right w:val="none" w:sz="0" w:space="0" w:color="auto"/>
                                                      </w:divBdr>
                                                    </w:div>
                                                    <w:div w:id="1154225508">
                                                      <w:marLeft w:val="0"/>
                                                      <w:marRight w:val="0"/>
                                                      <w:marTop w:val="0"/>
                                                      <w:marBottom w:val="0"/>
                                                      <w:divBdr>
                                                        <w:top w:val="none" w:sz="0" w:space="0" w:color="auto"/>
                                                        <w:left w:val="none" w:sz="0" w:space="0" w:color="auto"/>
                                                        <w:bottom w:val="none" w:sz="0" w:space="0" w:color="auto"/>
                                                        <w:right w:val="none" w:sz="0" w:space="0" w:color="auto"/>
                                                      </w:divBdr>
                                                      <w:divsChild>
                                                        <w:div w:id="151441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674202">
                                                  <w:marLeft w:val="0"/>
                                                  <w:marRight w:val="0"/>
                                                  <w:marTop w:val="0"/>
                                                  <w:marBottom w:val="0"/>
                                                  <w:divBdr>
                                                    <w:top w:val="none" w:sz="0" w:space="0" w:color="auto"/>
                                                    <w:left w:val="none" w:sz="0" w:space="0" w:color="auto"/>
                                                    <w:bottom w:val="none" w:sz="0" w:space="0" w:color="auto"/>
                                                    <w:right w:val="none" w:sz="0" w:space="0" w:color="auto"/>
                                                  </w:divBdr>
                                                  <w:divsChild>
                                                    <w:div w:id="843783569">
                                                      <w:marLeft w:val="0"/>
                                                      <w:marRight w:val="0"/>
                                                      <w:marTop w:val="0"/>
                                                      <w:marBottom w:val="0"/>
                                                      <w:divBdr>
                                                        <w:top w:val="none" w:sz="0" w:space="0" w:color="auto"/>
                                                        <w:left w:val="none" w:sz="0" w:space="0" w:color="auto"/>
                                                        <w:bottom w:val="none" w:sz="0" w:space="0" w:color="auto"/>
                                                        <w:right w:val="none" w:sz="0" w:space="0" w:color="auto"/>
                                                      </w:divBdr>
                                                      <w:divsChild>
                                                        <w:div w:id="199212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0694305">
                                          <w:marLeft w:val="0"/>
                                          <w:marRight w:val="0"/>
                                          <w:marTop w:val="0"/>
                                          <w:marBottom w:val="0"/>
                                          <w:divBdr>
                                            <w:top w:val="none" w:sz="0" w:space="0" w:color="auto"/>
                                            <w:left w:val="none" w:sz="0" w:space="0" w:color="auto"/>
                                            <w:bottom w:val="none" w:sz="0" w:space="0" w:color="auto"/>
                                            <w:right w:val="none" w:sz="0" w:space="0" w:color="auto"/>
                                          </w:divBdr>
                                          <w:divsChild>
                                            <w:div w:id="1937442628">
                                              <w:marLeft w:val="0"/>
                                              <w:marRight w:val="0"/>
                                              <w:marTop w:val="0"/>
                                              <w:marBottom w:val="0"/>
                                              <w:divBdr>
                                                <w:top w:val="none" w:sz="0" w:space="0" w:color="auto"/>
                                                <w:left w:val="none" w:sz="0" w:space="0" w:color="auto"/>
                                                <w:bottom w:val="none" w:sz="0" w:space="0" w:color="auto"/>
                                                <w:right w:val="none" w:sz="0" w:space="0" w:color="auto"/>
                                              </w:divBdr>
                                              <w:divsChild>
                                                <w:div w:id="83160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2615651">
                          <w:marLeft w:val="0"/>
                          <w:marRight w:val="0"/>
                          <w:marTop w:val="0"/>
                          <w:marBottom w:val="0"/>
                          <w:divBdr>
                            <w:top w:val="none" w:sz="0" w:space="0" w:color="auto"/>
                            <w:left w:val="none" w:sz="0" w:space="0" w:color="auto"/>
                            <w:bottom w:val="none" w:sz="0" w:space="0" w:color="auto"/>
                            <w:right w:val="none" w:sz="0" w:space="0" w:color="auto"/>
                          </w:divBdr>
                          <w:divsChild>
                            <w:div w:id="2125345949">
                              <w:marLeft w:val="0"/>
                              <w:marRight w:val="0"/>
                              <w:marTop w:val="0"/>
                              <w:marBottom w:val="0"/>
                              <w:divBdr>
                                <w:top w:val="none" w:sz="0" w:space="0" w:color="auto"/>
                                <w:left w:val="none" w:sz="0" w:space="0" w:color="auto"/>
                                <w:bottom w:val="none" w:sz="0" w:space="0" w:color="auto"/>
                                <w:right w:val="none" w:sz="0" w:space="0" w:color="auto"/>
                              </w:divBdr>
                              <w:divsChild>
                                <w:div w:id="1253199711">
                                  <w:marLeft w:val="0"/>
                                  <w:marRight w:val="0"/>
                                  <w:marTop w:val="0"/>
                                  <w:marBottom w:val="0"/>
                                  <w:divBdr>
                                    <w:top w:val="none" w:sz="0" w:space="0" w:color="auto"/>
                                    <w:left w:val="none" w:sz="0" w:space="0" w:color="auto"/>
                                    <w:bottom w:val="none" w:sz="0" w:space="0" w:color="auto"/>
                                    <w:right w:val="none" w:sz="0" w:space="0" w:color="auto"/>
                                  </w:divBdr>
                                  <w:divsChild>
                                    <w:div w:id="1893613354">
                                      <w:marLeft w:val="0"/>
                                      <w:marRight w:val="0"/>
                                      <w:marTop w:val="0"/>
                                      <w:marBottom w:val="0"/>
                                      <w:divBdr>
                                        <w:top w:val="none" w:sz="0" w:space="0" w:color="auto"/>
                                        <w:left w:val="none" w:sz="0" w:space="0" w:color="auto"/>
                                        <w:bottom w:val="none" w:sz="0" w:space="0" w:color="auto"/>
                                        <w:right w:val="none" w:sz="0" w:space="0" w:color="auto"/>
                                      </w:divBdr>
                                      <w:divsChild>
                                        <w:div w:id="1694530925">
                                          <w:marLeft w:val="0"/>
                                          <w:marRight w:val="0"/>
                                          <w:marTop w:val="0"/>
                                          <w:marBottom w:val="0"/>
                                          <w:divBdr>
                                            <w:top w:val="none" w:sz="0" w:space="0" w:color="auto"/>
                                            <w:left w:val="none" w:sz="0" w:space="0" w:color="auto"/>
                                            <w:bottom w:val="none" w:sz="0" w:space="0" w:color="auto"/>
                                            <w:right w:val="none" w:sz="0" w:space="0" w:color="auto"/>
                                          </w:divBdr>
                                          <w:divsChild>
                                            <w:div w:id="22368730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2614675">
          <w:marLeft w:val="0"/>
          <w:marRight w:val="360"/>
          <w:marTop w:val="0"/>
          <w:marBottom w:val="0"/>
          <w:divBdr>
            <w:top w:val="none" w:sz="0" w:space="0" w:color="auto"/>
            <w:left w:val="none" w:sz="0" w:space="0" w:color="auto"/>
            <w:bottom w:val="none" w:sz="0" w:space="0" w:color="auto"/>
            <w:right w:val="none" w:sz="0" w:space="0" w:color="auto"/>
          </w:divBdr>
          <w:divsChild>
            <w:div w:id="2111385548">
              <w:marLeft w:val="0"/>
              <w:marRight w:val="0"/>
              <w:marTop w:val="0"/>
              <w:marBottom w:val="0"/>
              <w:divBdr>
                <w:top w:val="none" w:sz="0" w:space="0" w:color="auto"/>
                <w:left w:val="none" w:sz="0" w:space="0" w:color="auto"/>
                <w:bottom w:val="none" w:sz="0" w:space="0" w:color="auto"/>
                <w:right w:val="none" w:sz="0" w:space="0" w:color="auto"/>
              </w:divBdr>
              <w:divsChild>
                <w:div w:id="57377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765727">
      <w:bodyDiv w:val="1"/>
      <w:marLeft w:val="0"/>
      <w:marRight w:val="0"/>
      <w:marTop w:val="0"/>
      <w:marBottom w:val="0"/>
      <w:divBdr>
        <w:top w:val="none" w:sz="0" w:space="0" w:color="auto"/>
        <w:left w:val="none" w:sz="0" w:space="0" w:color="auto"/>
        <w:bottom w:val="none" w:sz="0" w:space="0" w:color="auto"/>
        <w:right w:val="none" w:sz="0" w:space="0" w:color="auto"/>
      </w:divBdr>
    </w:div>
    <w:div w:id="322899229">
      <w:bodyDiv w:val="1"/>
      <w:marLeft w:val="0"/>
      <w:marRight w:val="0"/>
      <w:marTop w:val="0"/>
      <w:marBottom w:val="0"/>
      <w:divBdr>
        <w:top w:val="none" w:sz="0" w:space="0" w:color="auto"/>
        <w:left w:val="none" w:sz="0" w:space="0" w:color="auto"/>
        <w:bottom w:val="none" w:sz="0" w:space="0" w:color="auto"/>
        <w:right w:val="none" w:sz="0" w:space="0" w:color="auto"/>
      </w:divBdr>
    </w:div>
    <w:div w:id="330566499">
      <w:bodyDiv w:val="1"/>
      <w:marLeft w:val="0"/>
      <w:marRight w:val="0"/>
      <w:marTop w:val="0"/>
      <w:marBottom w:val="0"/>
      <w:divBdr>
        <w:top w:val="none" w:sz="0" w:space="0" w:color="auto"/>
        <w:left w:val="none" w:sz="0" w:space="0" w:color="auto"/>
        <w:bottom w:val="none" w:sz="0" w:space="0" w:color="auto"/>
        <w:right w:val="none" w:sz="0" w:space="0" w:color="auto"/>
      </w:divBdr>
    </w:div>
    <w:div w:id="334499675">
      <w:bodyDiv w:val="1"/>
      <w:marLeft w:val="0"/>
      <w:marRight w:val="0"/>
      <w:marTop w:val="0"/>
      <w:marBottom w:val="0"/>
      <w:divBdr>
        <w:top w:val="none" w:sz="0" w:space="0" w:color="auto"/>
        <w:left w:val="none" w:sz="0" w:space="0" w:color="auto"/>
        <w:bottom w:val="none" w:sz="0" w:space="0" w:color="auto"/>
        <w:right w:val="none" w:sz="0" w:space="0" w:color="auto"/>
      </w:divBdr>
    </w:div>
    <w:div w:id="343483335">
      <w:bodyDiv w:val="1"/>
      <w:marLeft w:val="0"/>
      <w:marRight w:val="0"/>
      <w:marTop w:val="0"/>
      <w:marBottom w:val="0"/>
      <w:divBdr>
        <w:top w:val="none" w:sz="0" w:space="0" w:color="auto"/>
        <w:left w:val="none" w:sz="0" w:space="0" w:color="auto"/>
        <w:bottom w:val="none" w:sz="0" w:space="0" w:color="auto"/>
        <w:right w:val="none" w:sz="0" w:space="0" w:color="auto"/>
      </w:divBdr>
    </w:div>
    <w:div w:id="344676039">
      <w:bodyDiv w:val="1"/>
      <w:marLeft w:val="0"/>
      <w:marRight w:val="0"/>
      <w:marTop w:val="0"/>
      <w:marBottom w:val="0"/>
      <w:divBdr>
        <w:top w:val="none" w:sz="0" w:space="0" w:color="auto"/>
        <w:left w:val="none" w:sz="0" w:space="0" w:color="auto"/>
        <w:bottom w:val="none" w:sz="0" w:space="0" w:color="auto"/>
        <w:right w:val="none" w:sz="0" w:space="0" w:color="auto"/>
      </w:divBdr>
    </w:div>
    <w:div w:id="350029459">
      <w:bodyDiv w:val="1"/>
      <w:marLeft w:val="0"/>
      <w:marRight w:val="0"/>
      <w:marTop w:val="0"/>
      <w:marBottom w:val="0"/>
      <w:divBdr>
        <w:top w:val="none" w:sz="0" w:space="0" w:color="auto"/>
        <w:left w:val="none" w:sz="0" w:space="0" w:color="auto"/>
        <w:bottom w:val="none" w:sz="0" w:space="0" w:color="auto"/>
        <w:right w:val="none" w:sz="0" w:space="0" w:color="auto"/>
      </w:divBdr>
    </w:div>
    <w:div w:id="351414729">
      <w:bodyDiv w:val="1"/>
      <w:marLeft w:val="0"/>
      <w:marRight w:val="0"/>
      <w:marTop w:val="0"/>
      <w:marBottom w:val="0"/>
      <w:divBdr>
        <w:top w:val="none" w:sz="0" w:space="0" w:color="auto"/>
        <w:left w:val="none" w:sz="0" w:space="0" w:color="auto"/>
        <w:bottom w:val="none" w:sz="0" w:space="0" w:color="auto"/>
        <w:right w:val="none" w:sz="0" w:space="0" w:color="auto"/>
      </w:divBdr>
    </w:div>
    <w:div w:id="357044357">
      <w:bodyDiv w:val="1"/>
      <w:marLeft w:val="0"/>
      <w:marRight w:val="0"/>
      <w:marTop w:val="0"/>
      <w:marBottom w:val="0"/>
      <w:divBdr>
        <w:top w:val="none" w:sz="0" w:space="0" w:color="auto"/>
        <w:left w:val="none" w:sz="0" w:space="0" w:color="auto"/>
        <w:bottom w:val="none" w:sz="0" w:space="0" w:color="auto"/>
        <w:right w:val="none" w:sz="0" w:space="0" w:color="auto"/>
      </w:divBdr>
    </w:div>
    <w:div w:id="368914501">
      <w:bodyDiv w:val="1"/>
      <w:marLeft w:val="0"/>
      <w:marRight w:val="0"/>
      <w:marTop w:val="0"/>
      <w:marBottom w:val="0"/>
      <w:divBdr>
        <w:top w:val="none" w:sz="0" w:space="0" w:color="auto"/>
        <w:left w:val="none" w:sz="0" w:space="0" w:color="auto"/>
        <w:bottom w:val="none" w:sz="0" w:space="0" w:color="auto"/>
        <w:right w:val="none" w:sz="0" w:space="0" w:color="auto"/>
      </w:divBdr>
    </w:div>
    <w:div w:id="382561053">
      <w:bodyDiv w:val="1"/>
      <w:marLeft w:val="0"/>
      <w:marRight w:val="0"/>
      <w:marTop w:val="0"/>
      <w:marBottom w:val="0"/>
      <w:divBdr>
        <w:top w:val="none" w:sz="0" w:space="0" w:color="auto"/>
        <w:left w:val="none" w:sz="0" w:space="0" w:color="auto"/>
        <w:bottom w:val="none" w:sz="0" w:space="0" w:color="auto"/>
        <w:right w:val="none" w:sz="0" w:space="0" w:color="auto"/>
      </w:divBdr>
    </w:div>
    <w:div w:id="386077659">
      <w:bodyDiv w:val="1"/>
      <w:marLeft w:val="0"/>
      <w:marRight w:val="0"/>
      <w:marTop w:val="0"/>
      <w:marBottom w:val="0"/>
      <w:divBdr>
        <w:top w:val="none" w:sz="0" w:space="0" w:color="auto"/>
        <w:left w:val="none" w:sz="0" w:space="0" w:color="auto"/>
        <w:bottom w:val="none" w:sz="0" w:space="0" w:color="auto"/>
        <w:right w:val="none" w:sz="0" w:space="0" w:color="auto"/>
      </w:divBdr>
    </w:div>
    <w:div w:id="393624892">
      <w:bodyDiv w:val="1"/>
      <w:marLeft w:val="0"/>
      <w:marRight w:val="0"/>
      <w:marTop w:val="0"/>
      <w:marBottom w:val="0"/>
      <w:divBdr>
        <w:top w:val="none" w:sz="0" w:space="0" w:color="auto"/>
        <w:left w:val="none" w:sz="0" w:space="0" w:color="auto"/>
        <w:bottom w:val="none" w:sz="0" w:space="0" w:color="auto"/>
        <w:right w:val="none" w:sz="0" w:space="0" w:color="auto"/>
      </w:divBdr>
    </w:div>
    <w:div w:id="397826732">
      <w:bodyDiv w:val="1"/>
      <w:marLeft w:val="0"/>
      <w:marRight w:val="0"/>
      <w:marTop w:val="0"/>
      <w:marBottom w:val="0"/>
      <w:divBdr>
        <w:top w:val="none" w:sz="0" w:space="0" w:color="auto"/>
        <w:left w:val="none" w:sz="0" w:space="0" w:color="auto"/>
        <w:bottom w:val="none" w:sz="0" w:space="0" w:color="auto"/>
        <w:right w:val="none" w:sz="0" w:space="0" w:color="auto"/>
      </w:divBdr>
    </w:div>
    <w:div w:id="408037878">
      <w:bodyDiv w:val="1"/>
      <w:marLeft w:val="0"/>
      <w:marRight w:val="0"/>
      <w:marTop w:val="0"/>
      <w:marBottom w:val="0"/>
      <w:divBdr>
        <w:top w:val="none" w:sz="0" w:space="0" w:color="auto"/>
        <w:left w:val="none" w:sz="0" w:space="0" w:color="auto"/>
        <w:bottom w:val="none" w:sz="0" w:space="0" w:color="auto"/>
        <w:right w:val="none" w:sz="0" w:space="0" w:color="auto"/>
      </w:divBdr>
    </w:div>
    <w:div w:id="411581967">
      <w:bodyDiv w:val="1"/>
      <w:marLeft w:val="0"/>
      <w:marRight w:val="0"/>
      <w:marTop w:val="0"/>
      <w:marBottom w:val="0"/>
      <w:divBdr>
        <w:top w:val="none" w:sz="0" w:space="0" w:color="auto"/>
        <w:left w:val="none" w:sz="0" w:space="0" w:color="auto"/>
        <w:bottom w:val="none" w:sz="0" w:space="0" w:color="auto"/>
        <w:right w:val="none" w:sz="0" w:space="0" w:color="auto"/>
      </w:divBdr>
    </w:div>
    <w:div w:id="414399646">
      <w:bodyDiv w:val="1"/>
      <w:marLeft w:val="0"/>
      <w:marRight w:val="0"/>
      <w:marTop w:val="0"/>
      <w:marBottom w:val="0"/>
      <w:divBdr>
        <w:top w:val="none" w:sz="0" w:space="0" w:color="auto"/>
        <w:left w:val="none" w:sz="0" w:space="0" w:color="auto"/>
        <w:bottom w:val="none" w:sz="0" w:space="0" w:color="auto"/>
        <w:right w:val="none" w:sz="0" w:space="0" w:color="auto"/>
      </w:divBdr>
    </w:div>
    <w:div w:id="414784562">
      <w:bodyDiv w:val="1"/>
      <w:marLeft w:val="0"/>
      <w:marRight w:val="0"/>
      <w:marTop w:val="0"/>
      <w:marBottom w:val="0"/>
      <w:divBdr>
        <w:top w:val="none" w:sz="0" w:space="0" w:color="auto"/>
        <w:left w:val="none" w:sz="0" w:space="0" w:color="auto"/>
        <w:bottom w:val="none" w:sz="0" w:space="0" w:color="auto"/>
        <w:right w:val="none" w:sz="0" w:space="0" w:color="auto"/>
      </w:divBdr>
    </w:div>
    <w:div w:id="418912279">
      <w:bodyDiv w:val="1"/>
      <w:marLeft w:val="0"/>
      <w:marRight w:val="0"/>
      <w:marTop w:val="0"/>
      <w:marBottom w:val="0"/>
      <w:divBdr>
        <w:top w:val="none" w:sz="0" w:space="0" w:color="auto"/>
        <w:left w:val="none" w:sz="0" w:space="0" w:color="auto"/>
        <w:bottom w:val="none" w:sz="0" w:space="0" w:color="auto"/>
        <w:right w:val="none" w:sz="0" w:space="0" w:color="auto"/>
      </w:divBdr>
    </w:div>
    <w:div w:id="423764335">
      <w:bodyDiv w:val="1"/>
      <w:marLeft w:val="0"/>
      <w:marRight w:val="0"/>
      <w:marTop w:val="0"/>
      <w:marBottom w:val="0"/>
      <w:divBdr>
        <w:top w:val="none" w:sz="0" w:space="0" w:color="auto"/>
        <w:left w:val="none" w:sz="0" w:space="0" w:color="auto"/>
        <w:bottom w:val="none" w:sz="0" w:space="0" w:color="auto"/>
        <w:right w:val="none" w:sz="0" w:space="0" w:color="auto"/>
      </w:divBdr>
    </w:div>
    <w:div w:id="436876116">
      <w:bodyDiv w:val="1"/>
      <w:marLeft w:val="0"/>
      <w:marRight w:val="0"/>
      <w:marTop w:val="0"/>
      <w:marBottom w:val="0"/>
      <w:divBdr>
        <w:top w:val="none" w:sz="0" w:space="0" w:color="auto"/>
        <w:left w:val="none" w:sz="0" w:space="0" w:color="auto"/>
        <w:bottom w:val="none" w:sz="0" w:space="0" w:color="auto"/>
        <w:right w:val="none" w:sz="0" w:space="0" w:color="auto"/>
      </w:divBdr>
    </w:div>
    <w:div w:id="446971790">
      <w:bodyDiv w:val="1"/>
      <w:marLeft w:val="0"/>
      <w:marRight w:val="0"/>
      <w:marTop w:val="0"/>
      <w:marBottom w:val="0"/>
      <w:divBdr>
        <w:top w:val="none" w:sz="0" w:space="0" w:color="auto"/>
        <w:left w:val="none" w:sz="0" w:space="0" w:color="auto"/>
        <w:bottom w:val="none" w:sz="0" w:space="0" w:color="auto"/>
        <w:right w:val="none" w:sz="0" w:space="0" w:color="auto"/>
      </w:divBdr>
    </w:div>
    <w:div w:id="447509990">
      <w:bodyDiv w:val="1"/>
      <w:marLeft w:val="0"/>
      <w:marRight w:val="0"/>
      <w:marTop w:val="0"/>
      <w:marBottom w:val="0"/>
      <w:divBdr>
        <w:top w:val="none" w:sz="0" w:space="0" w:color="auto"/>
        <w:left w:val="none" w:sz="0" w:space="0" w:color="auto"/>
        <w:bottom w:val="none" w:sz="0" w:space="0" w:color="auto"/>
        <w:right w:val="none" w:sz="0" w:space="0" w:color="auto"/>
      </w:divBdr>
    </w:div>
    <w:div w:id="462622169">
      <w:bodyDiv w:val="1"/>
      <w:marLeft w:val="0"/>
      <w:marRight w:val="0"/>
      <w:marTop w:val="0"/>
      <w:marBottom w:val="0"/>
      <w:divBdr>
        <w:top w:val="none" w:sz="0" w:space="0" w:color="auto"/>
        <w:left w:val="none" w:sz="0" w:space="0" w:color="auto"/>
        <w:bottom w:val="none" w:sz="0" w:space="0" w:color="auto"/>
        <w:right w:val="none" w:sz="0" w:space="0" w:color="auto"/>
      </w:divBdr>
      <w:divsChild>
        <w:div w:id="74473162">
          <w:marLeft w:val="0"/>
          <w:marRight w:val="0"/>
          <w:marTop w:val="0"/>
          <w:marBottom w:val="0"/>
          <w:divBdr>
            <w:top w:val="none" w:sz="0" w:space="0" w:color="auto"/>
            <w:left w:val="none" w:sz="0" w:space="0" w:color="auto"/>
            <w:bottom w:val="none" w:sz="0" w:space="0" w:color="auto"/>
            <w:right w:val="none" w:sz="0" w:space="0" w:color="auto"/>
          </w:divBdr>
        </w:div>
      </w:divsChild>
    </w:div>
    <w:div w:id="470443123">
      <w:bodyDiv w:val="1"/>
      <w:marLeft w:val="0"/>
      <w:marRight w:val="0"/>
      <w:marTop w:val="0"/>
      <w:marBottom w:val="0"/>
      <w:divBdr>
        <w:top w:val="none" w:sz="0" w:space="0" w:color="auto"/>
        <w:left w:val="none" w:sz="0" w:space="0" w:color="auto"/>
        <w:bottom w:val="none" w:sz="0" w:space="0" w:color="auto"/>
        <w:right w:val="none" w:sz="0" w:space="0" w:color="auto"/>
      </w:divBdr>
    </w:div>
    <w:div w:id="472522359">
      <w:bodyDiv w:val="1"/>
      <w:marLeft w:val="0"/>
      <w:marRight w:val="0"/>
      <w:marTop w:val="0"/>
      <w:marBottom w:val="0"/>
      <w:divBdr>
        <w:top w:val="none" w:sz="0" w:space="0" w:color="auto"/>
        <w:left w:val="none" w:sz="0" w:space="0" w:color="auto"/>
        <w:bottom w:val="none" w:sz="0" w:space="0" w:color="auto"/>
        <w:right w:val="none" w:sz="0" w:space="0" w:color="auto"/>
      </w:divBdr>
    </w:div>
    <w:div w:id="473257338">
      <w:bodyDiv w:val="1"/>
      <w:marLeft w:val="0"/>
      <w:marRight w:val="0"/>
      <w:marTop w:val="0"/>
      <w:marBottom w:val="0"/>
      <w:divBdr>
        <w:top w:val="none" w:sz="0" w:space="0" w:color="auto"/>
        <w:left w:val="none" w:sz="0" w:space="0" w:color="auto"/>
        <w:bottom w:val="none" w:sz="0" w:space="0" w:color="auto"/>
        <w:right w:val="none" w:sz="0" w:space="0" w:color="auto"/>
      </w:divBdr>
    </w:div>
    <w:div w:id="484512365">
      <w:bodyDiv w:val="1"/>
      <w:marLeft w:val="0"/>
      <w:marRight w:val="0"/>
      <w:marTop w:val="0"/>
      <w:marBottom w:val="0"/>
      <w:divBdr>
        <w:top w:val="none" w:sz="0" w:space="0" w:color="auto"/>
        <w:left w:val="none" w:sz="0" w:space="0" w:color="auto"/>
        <w:bottom w:val="none" w:sz="0" w:space="0" w:color="auto"/>
        <w:right w:val="none" w:sz="0" w:space="0" w:color="auto"/>
      </w:divBdr>
    </w:div>
    <w:div w:id="486094298">
      <w:bodyDiv w:val="1"/>
      <w:marLeft w:val="0"/>
      <w:marRight w:val="0"/>
      <w:marTop w:val="0"/>
      <w:marBottom w:val="0"/>
      <w:divBdr>
        <w:top w:val="none" w:sz="0" w:space="0" w:color="auto"/>
        <w:left w:val="none" w:sz="0" w:space="0" w:color="auto"/>
        <w:bottom w:val="none" w:sz="0" w:space="0" w:color="auto"/>
        <w:right w:val="none" w:sz="0" w:space="0" w:color="auto"/>
      </w:divBdr>
    </w:div>
    <w:div w:id="486366718">
      <w:bodyDiv w:val="1"/>
      <w:marLeft w:val="0"/>
      <w:marRight w:val="0"/>
      <w:marTop w:val="0"/>
      <w:marBottom w:val="0"/>
      <w:divBdr>
        <w:top w:val="none" w:sz="0" w:space="0" w:color="auto"/>
        <w:left w:val="none" w:sz="0" w:space="0" w:color="auto"/>
        <w:bottom w:val="none" w:sz="0" w:space="0" w:color="auto"/>
        <w:right w:val="none" w:sz="0" w:space="0" w:color="auto"/>
      </w:divBdr>
    </w:div>
    <w:div w:id="489294312">
      <w:bodyDiv w:val="1"/>
      <w:marLeft w:val="0"/>
      <w:marRight w:val="0"/>
      <w:marTop w:val="0"/>
      <w:marBottom w:val="0"/>
      <w:divBdr>
        <w:top w:val="none" w:sz="0" w:space="0" w:color="auto"/>
        <w:left w:val="none" w:sz="0" w:space="0" w:color="auto"/>
        <w:bottom w:val="none" w:sz="0" w:space="0" w:color="auto"/>
        <w:right w:val="none" w:sz="0" w:space="0" w:color="auto"/>
      </w:divBdr>
    </w:div>
    <w:div w:id="493493126">
      <w:bodyDiv w:val="1"/>
      <w:marLeft w:val="0"/>
      <w:marRight w:val="0"/>
      <w:marTop w:val="0"/>
      <w:marBottom w:val="0"/>
      <w:divBdr>
        <w:top w:val="none" w:sz="0" w:space="0" w:color="auto"/>
        <w:left w:val="none" w:sz="0" w:space="0" w:color="auto"/>
        <w:bottom w:val="none" w:sz="0" w:space="0" w:color="auto"/>
        <w:right w:val="none" w:sz="0" w:space="0" w:color="auto"/>
      </w:divBdr>
    </w:div>
    <w:div w:id="499392772">
      <w:bodyDiv w:val="1"/>
      <w:marLeft w:val="0"/>
      <w:marRight w:val="0"/>
      <w:marTop w:val="0"/>
      <w:marBottom w:val="0"/>
      <w:divBdr>
        <w:top w:val="none" w:sz="0" w:space="0" w:color="auto"/>
        <w:left w:val="none" w:sz="0" w:space="0" w:color="auto"/>
        <w:bottom w:val="none" w:sz="0" w:space="0" w:color="auto"/>
        <w:right w:val="none" w:sz="0" w:space="0" w:color="auto"/>
      </w:divBdr>
    </w:div>
    <w:div w:id="515846356">
      <w:bodyDiv w:val="1"/>
      <w:marLeft w:val="0"/>
      <w:marRight w:val="0"/>
      <w:marTop w:val="0"/>
      <w:marBottom w:val="0"/>
      <w:divBdr>
        <w:top w:val="none" w:sz="0" w:space="0" w:color="auto"/>
        <w:left w:val="none" w:sz="0" w:space="0" w:color="auto"/>
        <w:bottom w:val="none" w:sz="0" w:space="0" w:color="auto"/>
        <w:right w:val="none" w:sz="0" w:space="0" w:color="auto"/>
      </w:divBdr>
    </w:div>
    <w:div w:id="519470723">
      <w:bodyDiv w:val="1"/>
      <w:marLeft w:val="0"/>
      <w:marRight w:val="0"/>
      <w:marTop w:val="0"/>
      <w:marBottom w:val="0"/>
      <w:divBdr>
        <w:top w:val="none" w:sz="0" w:space="0" w:color="auto"/>
        <w:left w:val="none" w:sz="0" w:space="0" w:color="auto"/>
        <w:bottom w:val="none" w:sz="0" w:space="0" w:color="auto"/>
        <w:right w:val="none" w:sz="0" w:space="0" w:color="auto"/>
      </w:divBdr>
    </w:div>
    <w:div w:id="525602216">
      <w:bodyDiv w:val="1"/>
      <w:marLeft w:val="0"/>
      <w:marRight w:val="0"/>
      <w:marTop w:val="0"/>
      <w:marBottom w:val="0"/>
      <w:divBdr>
        <w:top w:val="none" w:sz="0" w:space="0" w:color="auto"/>
        <w:left w:val="none" w:sz="0" w:space="0" w:color="auto"/>
        <w:bottom w:val="none" w:sz="0" w:space="0" w:color="auto"/>
        <w:right w:val="none" w:sz="0" w:space="0" w:color="auto"/>
      </w:divBdr>
    </w:div>
    <w:div w:id="542208052">
      <w:bodyDiv w:val="1"/>
      <w:marLeft w:val="0"/>
      <w:marRight w:val="0"/>
      <w:marTop w:val="0"/>
      <w:marBottom w:val="0"/>
      <w:divBdr>
        <w:top w:val="none" w:sz="0" w:space="0" w:color="auto"/>
        <w:left w:val="none" w:sz="0" w:space="0" w:color="auto"/>
        <w:bottom w:val="none" w:sz="0" w:space="0" w:color="auto"/>
        <w:right w:val="none" w:sz="0" w:space="0" w:color="auto"/>
      </w:divBdr>
      <w:divsChild>
        <w:div w:id="1112356317">
          <w:marLeft w:val="0"/>
          <w:marRight w:val="0"/>
          <w:marTop w:val="90"/>
          <w:marBottom w:val="0"/>
          <w:divBdr>
            <w:top w:val="none" w:sz="0" w:space="0" w:color="auto"/>
            <w:left w:val="none" w:sz="0" w:space="0" w:color="auto"/>
            <w:bottom w:val="none" w:sz="0" w:space="0" w:color="auto"/>
            <w:right w:val="none" w:sz="0" w:space="0" w:color="auto"/>
          </w:divBdr>
        </w:div>
        <w:div w:id="1695881799">
          <w:marLeft w:val="0"/>
          <w:marRight w:val="0"/>
          <w:marTop w:val="0"/>
          <w:marBottom w:val="0"/>
          <w:divBdr>
            <w:top w:val="none" w:sz="0" w:space="0" w:color="auto"/>
            <w:left w:val="none" w:sz="0" w:space="0" w:color="auto"/>
            <w:bottom w:val="none" w:sz="0" w:space="0" w:color="auto"/>
            <w:right w:val="none" w:sz="0" w:space="0" w:color="auto"/>
          </w:divBdr>
          <w:divsChild>
            <w:div w:id="275603769">
              <w:marLeft w:val="0"/>
              <w:marRight w:val="0"/>
              <w:marTop w:val="0"/>
              <w:marBottom w:val="0"/>
              <w:divBdr>
                <w:top w:val="none" w:sz="0" w:space="0" w:color="auto"/>
                <w:left w:val="none" w:sz="0" w:space="0" w:color="auto"/>
                <w:bottom w:val="none" w:sz="0" w:space="0" w:color="auto"/>
                <w:right w:val="none" w:sz="0" w:space="0" w:color="auto"/>
              </w:divBdr>
              <w:divsChild>
                <w:div w:id="5255806">
                  <w:marLeft w:val="0"/>
                  <w:marRight w:val="0"/>
                  <w:marTop w:val="150"/>
                  <w:marBottom w:val="0"/>
                  <w:divBdr>
                    <w:top w:val="none" w:sz="0" w:space="0" w:color="auto"/>
                    <w:left w:val="none" w:sz="0" w:space="0" w:color="auto"/>
                    <w:bottom w:val="none" w:sz="0" w:space="0" w:color="auto"/>
                    <w:right w:val="none" w:sz="0" w:space="0" w:color="auto"/>
                  </w:divBdr>
                  <w:divsChild>
                    <w:div w:id="347609630">
                      <w:marLeft w:val="-180"/>
                      <w:marRight w:val="-180"/>
                      <w:marTop w:val="0"/>
                      <w:marBottom w:val="0"/>
                      <w:divBdr>
                        <w:top w:val="none" w:sz="0" w:space="0" w:color="auto"/>
                        <w:left w:val="none" w:sz="0" w:space="0" w:color="auto"/>
                        <w:bottom w:val="none" w:sz="0" w:space="0" w:color="auto"/>
                        <w:right w:val="none" w:sz="0" w:space="0" w:color="auto"/>
                      </w:divBdr>
                      <w:divsChild>
                        <w:div w:id="1024090918">
                          <w:marLeft w:val="0"/>
                          <w:marRight w:val="0"/>
                          <w:marTop w:val="0"/>
                          <w:marBottom w:val="0"/>
                          <w:divBdr>
                            <w:top w:val="none" w:sz="0" w:space="0" w:color="auto"/>
                            <w:left w:val="none" w:sz="0" w:space="0" w:color="auto"/>
                            <w:bottom w:val="none" w:sz="0" w:space="0" w:color="auto"/>
                            <w:right w:val="none" w:sz="0" w:space="0" w:color="auto"/>
                          </w:divBdr>
                        </w:div>
                        <w:div w:id="1850096778">
                          <w:marLeft w:val="0"/>
                          <w:marRight w:val="0"/>
                          <w:marTop w:val="0"/>
                          <w:marBottom w:val="0"/>
                          <w:divBdr>
                            <w:top w:val="none" w:sz="0" w:space="0" w:color="auto"/>
                            <w:left w:val="none" w:sz="0" w:space="0" w:color="auto"/>
                            <w:bottom w:val="none" w:sz="0" w:space="0" w:color="auto"/>
                            <w:right w:val="none" w:sz="0" w:space="0" w:color="auto"/>
                          </w:divBdr>
                        </w:div>
                        <w:div w:id="199348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6455631">
      <w:bodyDiv w:val="1"/>
      <w:marLeft w:val="0"/>
      <w:marRight w:val="0"/>
      <w:marTop w:val="0"/>
      <w:marBottom w:val="0"/>
      <w:divBdr>
        <w:top w:val="none" w:sz="0" w:space="0" w:color="auto"/>
        <w:left w:val="none" w:sz="0" w:space="0" w:color="auto"/>
        <w:bottom w:val="none" w:sz="0" w:space="0" w:color="auto"/>
        <w:right w:val="none" w:sz="0" w:space="0" w:color="auto"/>
      </w:divBdr>
    </w:div>
    <w:div w:id="554005798">
      <w:bodyDiv w:val="1"/>
      <w:marLeft w:val="0"/>
      <w:marRight w:val="0"/>
      <w:marTop w:val="0"/>
      <w:marBottom w:val="0"/>
      <w:divBdr>
        <w:top w:val="none" w:sz="0" w:space="0" w:color="auto"/>
        <w:left w:val="none" w:sz="0" w:space="0" w:color="auto"/>
        <w:bottom w:val="none" w:sz="0" w:space="0" w:color="auto"/>
        <w:right w:val="none" w:sz="0" w:space="0" w:color="auto"/>
      </w:divBdr>
    </w:div>
    <w:div w:id="554270460">
      <w:bodyDiv w:val="1"/>
      <w:marLeft w:val="0"/>
      <w:marRight w:val="0"/>
      <w:marTop w:val="0"/>
      <w:marBottom w:val="0"/>
      <w:divBdr>
        <w:top w:val="none" w:sz="0" w:space="0" w:color="auto"/>
        <w:left w:val="none" w:sz="0" w:space="0" w:color="auto"/>
        <w:bottom w:val="none" w:sz="0" w:space="0" w:color="auto"/>
        <w:right w:val="none" w:sz="0" w:space="0" w:color="auto"/>
      </w:divBdr>
    </w:div>
    <w:div w:id="556665898">
      <w:bodyDiv w:val="1"/>
      <w:marLeft w:val="0"/>
      <w:marRight w:val="0"/>
      <w:marTop w:val="0"/>
      <w:marBottom w:val="0"/>
      <w:divBdr>
        <w:top w:val="none" w:sz="0" w:space="0" w:color="auto"/>
        <w:left w:val="none" w:sz="0" w:space="0" w:color="auto"/>
        <w:bottom w:val="none" w:sz="0" w:space="0" w:color="auto"/>
        <w:right w:val="none" w:sz="0" w:space="0" w:color="auto"/>
      </w:divBdr>
    </w:div>
    <w:div w:id="558631612">
      <w:bodyDiv w:val="1"/>
      <w:marLeft w:val="0"/>
      <w:marRight w:val="0"/>
      <w:marTop w:val="0"/>
      <w:marBottom w:val="0"/>
      <w:divBdr>
        <w:top w:val="none" w:sz="0" w:space="0" w:color="auto"/>
        <w:left w:val="none" w:sz="0" w:space="0" w:color="auto"/>
        <w:bottom w:val="none" w:sz="0" w:space="0" w:color="auto"/>
        <w:right w:val="none" w:sz="0" w:space="0" w:color="auto"/>
      </w:divBdr>
    </w:div>
    <w:div w:id="564876183">
      <w:bodyDiv w:val="1"/>
      <w:marLeft w:val="0"/>
      <w:marRight w:val="0"/>
      <w:marTop w:val="0"/>
      <w:marBottom w:val="0"/>
      <w:divBdr>
        <w:top w:val="none" w:sz="0" w:space="0" w:color="auto"/>
        <w:left w:val="none" w:sz="0" w:space="0" w:color="auto"/>
        <w:bottom w:val="none" w:sz="0" w:space="0" w:color="auto"/>
        <w:right w:val="none" w:sz="0" w:space="0" w:color="auto"/>
      </w:divBdr>
    </w:div>
    <w:div w:id="567542120">
      <w:bodyDiv w:val="1"/>
      <w:marLeft w:val="0"/>
      <w:marRight w:val="0"/>
      <w:marTop w:val="0"/>
      <w:marBottom w:val="0"/>
      <w:divBdr>
        <w:top w:val="none" w:sz="0" w:space="0" w:color="auto"/>
        <w:left w:val="none" w:sz="0" w:space="0" w:color="auto"/>
        <w:bottom w:val="none" w:sz="0" w:space="0" w:color="auto"/>
        <w:right w:val="none" w:sz="0" w:space="0" w:color="auto"/>
      </w:divBdr>
      <w:divsChild>
        <w:div w:id="308361665">
          <w:marLeft w:val="0"/>
          <w:marRight w:val="0"/>
          <w:marTop w:val="0"/>
          <w:marBottom w:val="0"/>
          <w:divBdr>
            <w:top w:val="none" w:sz="0" w:space="0" w:color="auto"/>
            <w:left w:val="none" w:sz="0" w:space="0" w:color="auto"/>
            <w:bottom w:val="none" w:sz="0" w:space="0" w:color="auto"/>
            <w:right w:val="none" w:sz="0" w:space="0" w:color="auto"/>
          </w:divBdr>
          <w:divsChild>
            <w:div w:id="1412238464">
              <w:marLeft w:val="0"/>
              <w:marRight w:val="0"/>
              <w:marTop w:val="0"/>
              <w:marBottom w:val="0"/>
              <w:divBdr>
                <w:top w:val="none" w:sz="0" w:space="0" w:color="auto"/>
                <w:left w:val="none" w:sz="0" w:space="0" w:color="auto"/>
                <w:bottom w:val="none" w:sz="0" w:space="0" w:color="auto"/>
                <w:right w:val="none" w:sz="0" w:space="0" w:color="auto"/>
              </w:divBdr>
              <w:divsChild>
                <w:div w:id="232935739">
                  <w:marLeft w:val="0"/>
                  <w:marRight w:val="0"/>
                  <w:marTop w:val="0"/>
                  <w:marBottom w:val="0"/>
                  <w:divBdr>
                    <w:top w:val="none" w:sz="0" w:space="0" w:color="auto"/>
                    <w:left w:val="none" w:sz="0" w:space="0" w:color="auto"/>
                    <w:bottom w:val="none" w:sz="0" w:space="0" w:color="auto"/>
                    <w:right w:val="none" w:sz="0" w:space="0" w:color="auto"/>
                  </w:divBdr>
                  <w:divsChild>
                    <w:div w:id="1885210768">
                      <w:marLeft w:val="0"/>
                      <w:marRight w:val="0"/>
                      <w:marTop w:val="0"/>
                      <w:marBottom w:val="0"/>
                      <w:divBdr>
                        <w:top w:val="single" w:sz="6" w:space="12" w:color="E2E2E2"/>
                        <w:left w:val="none" w:sz="0" w:space="0" w:color="auto"/>
                        <w:bottom w:val="none" w:sz="0" w:space="0" w:color="auto"/>
                        <w:right w:val="none" w:sz="0" w:space="0" w:color="auto"/>
                      </w:divBdr>
                      <w:divsChild>
                        <w:div w:id="743844546">
                          <w:marLeft w:val="0"/>
                          <w:marRight w:val="0"/>
                          <w:marTop w:val="0"/>
                          <w:marBottom w:val="0"/>
                          <w:divBdr>
                            <w:top w:val="none" w:sz="0" w:space="0" w:color="auto"/>
                            <w:left w:val="none" w:sz="0" w:space="0" w:color="auto"/>
                            <w:bottom w:val="none" w:sz="0" w:space="0" w:color="auto"/>
                            <w:right w:val="none" w:sz="0" w:space="0" w:color="auto"/>
                          </w:divBdr>
                          <w:divsChild>
                            <w:div w:id="154079855">
                              <w:marLeft w:val="0"/>
                              <w:marRight w:val="0"/>
                              <w:marTop w:val="0"/>
                              <w:marBottom w:val="0"/>
                              <w:divBdr>
                                <w:top w:val="none" w:sz="0" w:space="0" w:color="auto"/>
                                <w:left w:val="none" w:sz="0" w:space="0" w:color="auto"/>
                                <w:bottom w:val="none" w:sz="0" w:space="0" w:color="auto"/>
                                <w:right w:val="none" w:sz="0" w:space="0" w:color="auto"/>
                              </w:divBdr>
                            </w:div>
                            <w:div w:id="70702671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 w:id="421725347">
          <w:marLeft w:val="0"/>
          <w:marRight w:val="0"/>
          <w:marTop w:val="0"/>
          <w:marBottom w:val="0"/>
          <w:divBdr>
            <w:top w:val="none" w:sz="0" w:space="0" w:color="auto"/>
            <w:left w:val="none" w:sz="0" w:space="0" w:color="auto"/>
            <w:bottom w:val="none" w:sz="0" w:space="0" w:color="auto"/>
            <w:right w:val="none" w:sz="0" w:space="0" w:color="auto"/>
          </w:divBdr>
          <w:divsChild>
            <w:div w:id="737822505">
              <w:marLeft w:val="0"/>
              <w:marRight w:val="0"/>
              <w:marTop w:val="0"/>
              <w:marBottom w:val="0"/>
              <w:divBdr>
                <w:top w:val="none" w:sz="0" w:space="0" w:color="auto"/>
                <w:left w:val="none" w:sz="0" w:space="0" w:color="auto"/>
                <w:bottom w:val="none" w:sz="0" w:space="0" w:color="auto"/>
                <w:right w:val="none" w:sz="0" w:space="0" w:color="auto"/>
              </w:divBdr>
              <w:divsChild>
                <w:div w:id="119087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071786">
          <w:marLeft w:val="0"/>
          <w:marRight w:val="0"/>
          <w:marTop w:val="0"/>
          <w:marBottom w:val="180"/>
          <w:divBdr>
            <w:top w:val="none" w:sz="0" w:space="0" w:color="auto"/>
            <w:left w:val="none" w:sz="0" w:space="0" w:color="auto"/>
            <w:bottom w:val="none" w:sz="0" w:space="0" w:color="auto"/>
            <w:right w:val="none" w:sz="0" w:space="0" w:color="auto"/>
          </w:divBdr>
          <w:divsChild>
            <w:div w:id="292753023">
              <w:marLeft w:val="0"/>
              <w:marRight w:val="0"/>
              <w:marTop w:val="0"/>
              <w:marBottom w:val="0"/>
              <w:divBdr>
                <w:top w:val="none" w:sz="0" w:space="0" w:color="auto"/>
                <w:left w:val="none" w:sz="0" w:space="0" w:color="auto"/>
                <w:bottom w:val="none" w:sz="0" w:space="0" w:color="auto"/>
                <w:right w:val="none" w:sz="0" w:space="0" w:color="auto"/>
              </w:divBdr>
              <w:divsChild>
                <w:div w:id="893469654">
                  <w:marLeft w:val="0"/>
                  <w:marRight w:val="0"/>
                  <w:marTop w:val="0"/>
                  <w:marBottom w:val="180"/>
                  <w:divBdr>
                    <w:top w:val="none" w:sz="0" w:space="0" w:color="auto"/>
                    <w:left w:val="none" w:sz="0" w:space="0" w:color="auto"/>
                    <w:bottom w:val="none" w:sz="0" w:space="0" w:color="auto"/>
                    <w:right w:val="none" w:sz="0" w:space="0" w:color="auto"/>
                  </w:divBdr>
                  <w:divsChild>
                    <w:div w:id="465971504">
                      <w:marLeft w:val="0"/>
                      <w:marRight w:val="0"/>
                      <w:marTop w:val="0"/>
                      <w:marBottom w:val="0"/>
                      <w:divBdr>
                        <w:top w:val="none" w:sz="0" w:space="0" w:color="auto"/>
                        <w:left w:val="none" w:sz="0" w:space="0" w:color="auto"/>
                        <w:bottom w:val="none" w:sz="0" w:space="0" w:color="auto"/>
                        <w:right w:val="none" w:sz="0" w:space="0" w:color="auto"/>
                      </w:divBdr>
                      <w:divsChild>
                        <w:div w:id="768429015">
                          <w:marLeft w:val="0"/>
                          <w:marRight w:val="0"/>
                          <w:marTop w:val="0"/>
                          <w:marBottom w:val="0"/>
                          <w:divBdr>
                            <w:top w:val="none" w:sz="0" w:space="0" w:color="auto"/>
                            <w:left w:val="none" w:sz="0" w:space="0" w:color="auto"/>
                            <w:bottom w:val="none" w:sz="0" w:space="0" w:color="auto"/>
                            <w:right w:val="none" w:sz="0" w:space="0" w:color="auto"/>
                          </w:divBdr>
                          <w:divsChild>
                            <w:div w:id="1012150663">
                              <w:marLeft w:val="0"/>
                              <w:marRight w:val="0"/>
                              <w:marTop w:val="0"/>
                              <w:marBottom w:val="0"/>
                              <w:divBdr>
                                <w:top w:val="none" w:sz="0" w:space="0" w:color="auto"/>
                                <w:left w:val="none" w:sz="0" w:space="0" w:color="auto"/>
                                <w:bottom w:val="none" w:sz="0" w:space="0" w:color="auto"/>
                                <w:right w:val="none" w:sz="0" w:space="0" w:color="auto"/>
                              </w:divBdr>
                              <w:divsChild>
                                <w:div w:id="556939059">
                                  <w:marLeft w:val="0"/>
                                  <w:marRight w:val="0"/>
                                  <w:marTop w:val="0"/>
                                  <w:marBottom w:val="0"/>
                                  <w:divBdr>
                                    <w:top w:val="none" w:sz="0" w:space="0" w:color="auto"/>
                                    <w:left w:val="none" w:sz="0" w:space="0" w:color="auto"/>
                                    <w:bottom w:val="none" w:sz="0" w:space="0" w:color="auto"/>
                                    <w:right w:val="none" w:sz="0" w:space="0" w:color="auto"/>
                                  </w:divBdr>
                                  <w:divsChild>
                                    <w:div w:id="323168493">
                                      <w:marLeft w:val="0"/>
                                      <w:marRight w:val="0"/>
                                      <w:marTop w:val="240"/>
                                      <w:marBottom w:val="240"/>
                                      <w:divBdr>
                                        <w:top w:val="single" w:sz="6" w:space="6" w:color="E2E2E2"/>
                                        <w:left w:val="single" w:sz="6" w:space="12" w:color="E2E2E2"/>
                                        <w:bottom w:val="single" w:sz="6" w:space="0" w:color="E2E2E2"/>
                                        <w:right w:val="single" w:sz="6" w:space="12" w:color="E2E2E2"/>
                                      </w:divBdr>
                                      <w:divsChild>
                                        <w:div w:id="125122027">
                                          <w:marLeft w:val="0"/>
                                          <w:marRight w:val="0"/>
                                          <w:marTop w:val="0"/>
                                          <w:marBottom w:val="0"/>
                                          <w:divBdr>
                                            <w:top w:val="none" w:sz="0" w:space="0" w:color="auto"/>
                                            <w:left w:val="none" w:sz="0" w:space="0" w:color="auto"/>
                                            <w:bottom w:val="none" w:sz="0" w:space="0" w:color="auto"/>
                                            <w:right w:val="none" w:sz="0" w:space="0" w:color="auto"/>
                                          </w:divBdr>
                                          <w:divsChild>
                                            <w:div w:id="1615018602">
                                              <w:marLeft w:val="0"/>
                                              <w:marRight w:val="0"/>
                                              <w:marTop w:val="0"/>
                                              <w:marBottom w:val="0"/>
                                              <w:divBdr>
                                                <w:top w:val="single" w:sz="6" w:space="0" w:color="E2E2E2"/>
                                                <w:left w:val="none" w:sz="0" w:space="0" w:color="E2E2E2"/>
                                                <w:bottom w:val="single" w:sz="6" w:space="0" w:color="E2E2E2"/>
                                                <w:right w:val="none" w:sz="0" w:space="0" w:color="E2E2E2"/>
                                              </w:divBdr>
                                              <w:divsChild>
                                                <w:div w:id="1397317531">
                                                  <w:marLeft w:val="0"/>
                                                  <w:marRight w:val="0"/>
                                                  <w:marTop w:val="0"/>
                                                  <w:marBottom w:val="0"/>
                                                  <w:divBdr>
                                                    <w:top w:val="none" w:sz="0" w:space="0" w:color="auto"/>
                                                    <w:left w:val="none" w:sz="0" w:space="0" w:color="auto"/>
                                                    <w:bottom w:val="none" w:sz="0" w:space="0" w:color="auto"/>
                                                    <w:right w:val="none" w:sz="0" w:space="0" w:color="auto"/>
                                                  </w:divBdr>
                                                  <w:divsChild>
                                                    <w:div w:id="709379095">
                                                      <w:marLeft w:val="120"/>
                                                      <w:marRight w:val="0"/>
                                                      <w:marTop w:val="0"/>
                                                      <w:marBottom w:val="0"/>
                                                      <w:divBdr>
                                                        <w:top w:val="none" w:sz="0" w:space="0" w:color="auto"/>
                                                        <w:left w:val="none" w:sz="0" w:space="0" w:color="auto"/>
                                                        <w:bottom w:val="none" w:sz="0" w:space="0" w:color="auto"/>
                                                        <w:right w:val="none" w:sz="0" w:space="0" w:color="auto"/>
                                                      </w:divBdr>
                                                      <w:divsChild>
                                                        <w:div w:id="1728793663">
                                                          <w:marLeft w:val="0"/>
                                                          <w:marRight w:val="0"/>
                                                          <w:marTop w:val="0"/>
                                                          <w:marBottom w:val="0"/>
                                                          <w:divBdr>
                                                            <w:top w:val="none" w:sz="0" w:space="0" w:color="auto"/>
                                                            <w:left w:val="none" w:sz="0" w:space="0" w:color="auto"/>
                                                            <w:bottom w:val="none" w:sz="0" w:space="0" w:color="auto"/>
                                                            <w:right w:val="none" w:sz="0" w:space="0" w:color="auto"/>
                                                          </w:divBdr>
                                                          <w:divsChild>
                                                            <w:div w:id="1728335199">
                                                              <w:marLeft w:val="0"/>
                                                              <w:marRight w:val="0"/>
                                                              <w:marTop w:val="0"/>
                                                              <w:marBottom w:val="0"/>
                                                              <w:divBdr>
                                                                <w:top w:val="none" w:sz="0" w:space="0" w:color="auto"/>
                                                                <w:left w:val="none" w:sz="0" w:space="0" w:color="auto"/>
                                                                <w:bottom w:val="none" w:sz="0" w:space="0" w:color="auto"/>
                                                                <w:right w:val="none" w:sz="0" w:space="0" w:color="auto"/>
                                                              </w:divBdr>
                                                              <w:divsChild>
                                                                <w:div w:id="111452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0294789">
                              <w:marLeft w:val="-180"/>
                              <w:marRight w:val="-75"/>
                              <w:marTop w:val="0"/>
                              <w:marBottom w:val="0"/>
                              <w:divBdr>
                                <w:top w:val="none" w:sz="0" w:space="0" w:color="auto"/>
                                <w:left w:val="none" w:sz="0" w:space="0" w:color="auto"/>
                                <w:bottom w:val="none" w:sz="0" w:space="0" w:color="auto"/>
                                <w:right w:val="none" w:sz="0" w:space="0" w:color="auto"/>
                              </w:divBdr>
                              <w:divsChild>
                                <w:div w:id="212424859">
                                  <w:marLeft w:val="0"/>
                                  <w:marRight w:val="0"/>
                                  <w:marTop w:val="0"/>
                                  <w:marBottom w:val="0"/>
                                  <w:divBdr>
                                    <w:top w:val="none" w:sz="0" w:space="0" w:color="auto"/>
                                    <w:left w:val="none" w:sz="0" w:space="0" w:color="auto"/>
                                    <w:bottom w:val="none" w:sz="0" w:space="0" w:color="auto"/>
                                    <w:right w:val="none" w:sz="0" w:space="0" w:color="auto"/>
                                  </w:divBdr>
                                </w:div>
                                <w:div w:id="480273223">
                                  <w:marLeft w:val="0"/>
                                  <w:marRight w:val="0"/>
                                  <w:marTop w:val="0"/>
                                  <w:marBottom w:val="0"/>
                                  <w:divBdr>
                                    <w:top w:val="none" w:sz="0" w:space="0" w:color="auto"/>
                                    <w:left w:val="none" w:sz="0" w:space="0" w:color="auto"/>
                                    <w:bottom w:val="none" w:sz="0" w:space="0" w:color="auto"/>
                                    <w:right w:val="none" w:sz="0" w:space="0" w:color="auto"/>
                                  </w:divBdr>
                                </w:div>
                                <w:div w:id="663165194">
                                  <w:marLeft w:val="0"/>
                                  <w:marRight w:val="0"/>
                                  <w:marTop w:val="0"/>
                                  <w:marBottom w:val="0"/>
                                  <w:divBdr>
                                    <w:top w:val="none" w:sz="0" w:space="0" w:color="auto"/>
                                    <w:left w:val="none" w:sz="0" w:space="0" w:color="auto"/>
                                    <w:bottom w:val="none" w:sz="0" w:space="0" w:color="auto"/>
                                    <w:right w:val="none" w:sz="0" w:space="0" w:color="auto"/>
                                  </w:divBdr>
                                </w:div>
                                <w:div w:id="1026516457">
                                  <w:marLeft w:val="0"/>
                                  <w:marRight w:val="0"/>
                                  <w:marTop w:val="0"/>
                                  <w:marBottom w:val="0"/>
                                  <w:divBdr>
                                    <w:top w:val="none" w:sz="0" w:space="0" w:color="auto"/>
                                    <w:left w:val="none" w:sz="0" w:space="0" w:color="auto"/>
                                    <w:bottom w:val="none" w:sz="0" w:space="0" w:color="auto"/>
                                    <w:right w:val="none" w:sz="0" w:space="0" w:color="auto"/>
                                  </w:divBdr>
                                  <w:divsChild>
                                    <w:div w:id="1426727893">
                                      <w:marLeft w:val="0"/>
                                      <w:marRight w:val="0"/>
                                      <w:marTop w:val="0"/>
                                      <w:marBottom w:val="0"/>
                                      <w:divBdr>
                                        <w:top w:val="none" w:sz="0" w:space="0" w:color="auto"/>
                                        <w:left w:val="none" w:sz="0" w:space="0" w:color="auto"/>
                                        <w:bottom w:val="none" w:sz="0" w:space="0" w:color="auto"/>
                                        <w:right w:val="none" w:sz="0" w:space="0" w:color="auto"/>
                                      </w:divBdr>
                                      <w:divsChild>
                                        <w:div w:id="1773549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794843">
                                  <w:marLeft w:val="0"/>
                                  <w:marRight w:val="0"/>
                                  <w:marTop w:val="0"/>
                                  <w:marBottom w:val="0"/>
                                  <w:divBdr>
                                    <w:top w:val="none" w:sz="0" w:space="0" w:color="auto"/>
                                    <w:left w:val="none" w:sz="0" w:space="0" w:color="auto"/>
                                    <w:bottom w:val="none" w:sz="0" w:space="0" w:color="auto"/>
                                    <w:right w:val="none" w:sz="0" w:space="0" w:color="auto"/>
                                  </w:divBdr>
                                </w:div>
                                <w:div w:id="1144354468">
                                  <w:marLeft w:val="0"/>
                                  <w:marRight w:val="0"/>
                                  <w:marTop w:val="0"/>
                                  <w:marBottom w:val="0"/>
                                  <w:divBdr>
                                    <w:top w:val="none" w:sz="0" w:space="0" w:color="auto"/>
                                    <w:left w:val="none" w:sz="0" w:space="0" w:color="auto"/>
                                    <w:bottom w:val="none" w:sz="0" w:space="0" w:color="auto"/>
                                    <w:right w:val="none" w:sz="0" w:space="0" w:color="auto"/>
                                  </w:divBdr>
                                </w:div>
                                <w:div w:id="1271668771">
                                  <w:marLeft w:val="0"/>
                                  <w:marRight w:val="0"/>
                                  <w:marTop w:val="0"/>
                                  <w:marBottom w:val="0"/>
                                  <w:divBdr>
                                    <w:top w:val="none" w:sz="0" w:space="0" w:color="auto"/>
                                    <w:left w:val="none" w:sz="0" w:space="0" w:color="auto"/>
                                    <w:bottom w:val="none" w:sz="0" w:space="0" w:color="auto"/>
                                    <w:right w:val="none" w:sz="0" w:space="0" w:color="auto"/>
                                  </w:divBdr>
                                  <w:divsChild>
                                    <w:div w:id="771052682">
                                      <w:marLeft w:val="0"/>
                                      <w:marRight w:val="0"/>
                                      <w:marTop w:val="0"/>
                                      <w:marBottom w:val="0"/>
                                      <w:divBdr>
                                        <w:top w:val="none" w:sz="0" w:space="0" w:color="auto"/>
                                        <w:left w:val="none" w:sz="0" w:space="0" w:color="auto"/>
                                        <w:bottom w:val="none" w:sz="0" w:space="0" w:color="auto"/>
                                        <w:right w:val="none" w:sz="0" w:space="0" w:color="auto"/>
                                      </w:divBdr>
                                    </w:div>
                                  </w:divsChild>
                                </w:div>
                                <w:div w:id="1334837977">
                                  <w:marLeft w:val="0"/>
                                  <w:marRight w:val="0"/>
                                  <w:marTop w:val="0"/>
                                  <w:marBottom w:val="0"/>
                                  <w:divBdr>
                                    <w:top w:val="none" w:sz="0" w:space="0" w:color="auto"/>
                                    <w:left w:val="none" w:sz="0" w:space="0" w:color="auto"/>
                                    <w:bottom w:val="none" w:sz="0" w:space="0" w:color="auto"/>
                                    <w:right w:val="none" w:sz="0" w:space="0" w:color="auto"/>
                                  </w:divBdr>
                                  <w:divsChild>
                                    <w:div w:id="587427109">
                                      <w:marLeft w:val="0"/>
                                      <w:marRight w:val="0"/>
                                      <w:marTop w:val="0"/>
                                      <w:marBottom w:val="0"/>
                                      <w:divBdr>
                                        <w:top w:val="none" w:sz="0" w:space="0" w:color="auto"/>
                                        <w:left w:val="none" w:sz="0" w:space="0" w:color="auto"/>
                                        <w:bottom w:val="none" w:sz="0" w:space="0" w:color="auto"/>
                                        <w:right w:val="none" w:sz="0" w:space="0" w:color="auto"/>
                                      </w:divBdr>
                                    </w:div>
                                  </w:divsChild>
                                </w:div>
                                <w:div w:id="1701668398">
                                  <w:marLeft w:val="0"/>
                                  <w:marRight w:val="0"/>
                                  <w:marTop w:val="0"/>
                                  <w:marBottom w:val="0"/>
                                  <w:divBdr>
                                    <w:top w:val="none" w:sz="0" w:space="0" w:color="auto"/>
                                    <w:left w:val="none" w:sz="0" w:space="0" w:color="auto"/>
                                    <w:bottom w:val="none" w:sz="0" w:space="0" w:color="auto"/>
                                    <w:right w:val="none" w:sz="0" w:space="0" w:color="auto"/>
                                  </w:divBdr>
                                  <w:divsChild>
                                    <w:div w:id="1413161922">
                                      <w:marLeft w:val="0"/>
                                      <w:marRight w:val="0"/>
                                      <w:marTop w:val="0"/>
                                      <w:marBottom w:val="0"/>
                                      <w:divBdr>
                                        <w:top w:val="none" w:sz="0" w:space="0" w:color="auto"/>
                                        <w:left w:val="none" w:sz="0" w:space="0" w:color="auto"/>
                                        <w:bottom w:val="none" w:sz="0" w:space="0" w:color="auto"/>
                                        <w:right w:val="none" w:sz="0" w:space="0" w:color="auto"/>
                                      </w:divBdr>
                                    </w:div>
                                  </w:divsChild>
                                </w:div>
                                <w:div w:id="179012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934150">
                      <w:marLeft w:val="0"/>
                      <w:marRight w:val="0"/>
                      <w:marTop w:val="0"/>
                      <w:marBottom w:val="0"/>
                      <w:divBdr>
                        <w:top w:val="none" w:sz="0" w:space="0" w:color="auto"/>
                        <w:left w:val="none" w:sz="0" w:space="0" w:color="auto"/>
                        <w:bottom w:val="none" w:sz="0" w:space="0" w:color="auto"/>
                        <w:right w:val="none" w:sz="0" w:space="0" w:color="auto"/>
                      </w:divBdr>
                      <w:divsChild>
                        <w:div w:id="1278951113">
                          <w:marLeft w:val="0"/>
                          <w:marRight w:val="0"/>
                          <w:marTop w:val="0"/>
                          <w:marBottom w:val="0"/>
                          <w:divBdr>
                            <w:top w:val="none" w:sz="0" w:space="0" w:color="auto"/>
                            <w:left w:val="none" w:sz="0" w:space="0" w:color="auto"/>
                            <w:bottom w:val="none" w:sz="0" w:space="0" w:color="auto"/>
                            <w:right w:val="none" w:sz="0" w:space="0" w:color="auto"/>
                          </w:divBdr>
                          <w:divsChild>
                            <w:div w:id="832377926">
                              <w:marLeft w:val="0"/>
                              <w:marRight w:val="0"/>
                              <w:marTop w:val="0"/>
                              <w:marBottom w:val="0"/>
                              <w:divBdr>
                                <w:top w:val="none" w:sz="0" w:space="0" w:color="auto"/>
                                <w:left w:val="none" w:sz="0" w:space="0" w:color="auto"/>
                                <w:bottom w:val="none" w:sz="0" w:space="0" w:color="auto"/>
                                <w:right w:val="none" w:sz="0" w:space="0" w:color="auto"/>
                              </w:divBdr>
                              <w:divsChild>
                                <w:div w:id="3139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3741477">
          <w:marLeft w:val="0"/>
          <w:marRight w:val="0"/>
          <w:marTop w:val="0"/>
          <w:marBottom w:val="0"/>
          <w:divBdr>
            <w:top w:val="none" w:sz="0" w:space="0" w:color="auto"/>
            <w:left w:val="none" w:sz="0" w:space="0" w:color="auto"/>
            <w:bottom w:val="none" w:sz="0" w:space="0" w:color="auto"/>
            <w:right w:val="none" w:sz="0" w:space="0" w:color="auto"/>
          </w:divBdr>
          <w:divsChild>
            <w:div w:id="579486437">
              <w:marLeft w:val="0"/>
              <w:marRight w:val="0"/>
              <w:marTop w:val="0"/>
              <w:marBottom w:val="0"/>
              <w:divBdr>
                <w:top w:val="none" w:sz="0" w:space="0" w:color="auto"/>
                <w:left w:val="none" w:sz="0" w:space="0" w:color="auto"/>
                <w:bottom w:val="none" w:sz="0" w:space="0" w:color="auto"/>
                <w:right w:val="none" w:sz="0" w:space="0" w:color="auto"/>
              </w:divBdr>
              <w:divsChild>
                <w:div w:id="150949948">
                  <w:marLeft w:val="0"/>
                  <w:marRight w:val="0"/>
                  <w:marTop w:val="0"/>
                  <w:marBottom w:val="0"/>
                  <w:divBdr>
                    <w:top w:val="none" w:sz="0" w:space="0" w:color="auto"/>
                    <w:left w:val="none" w:sz="0" w:space="0" w:color="auto"/>
                    <w:bottom w:val="none" w:sz="0" w:space="0" w:color="auto"/>
                    <w:right w:val="none" w:sz="0" w:space="0" w:color="auto"/>
                  </w:divBdr>
                  <w:divsChild>
                    <w:div w:id="780609559">
                      <w:marLeft w:val="0"/>
                      <w:marRight w:val="0"/>
                      <w:marTop w:val="0"/>
                      <w:marBottom w:val="0"/>
                      <w:divBdr>
                        <w:top w:val="none" w:sz="0" w:space="0" w:color="auto"/>
                        <w:left w:val="none" w:sz="0" w:space="0" w:color="auto"/>
                        <w:bottom w:val="none" w:sz="0" w:space="0" w:color="auto"/>
                        <w:right w:val="none" w:sz="0" w:space="0" w:color="auto"/>
                      </w:divBdr>
                      <w:divsChild>
                        <w:div w:id="1389961266">
                          <w:marLeft w:val="0"/>
                          <w:marRight w:val="0"/>
                          <w:marTop w:val="0"/>
                          <w:marBottom w:val="0"/>
                          <w:divBdr>
                            <w:top w:val="none" w:sz="0" w:space="0" w:color="auto"/>
                            <w:left w:val="none" w:sz="0" w:space="0" w:color="auto"/>
                            <w:bottom w:val="none" w:sz="0" w:space="0" w:color="auto"/>
                            <w:right w:val="none" w:sz="0" w:space="0" w:color="auto"/>
                          </w:divBdr>
                          <w:divsChild>
                            <w:div w:id="2049597218">
                              <w:marLeft w:val="0"/>
                              <w:marRight w:val="0"/>
                              <w:marTop w:val="0"/>
                              <w:marBottom w:val="0"/>
                              <w:divBdr>
                                <w:top w:val="none" w:sz="0" w:space="0" w:color="auto"/>
                                <w:left w:val="none" w:sz="0" w:space="0" w:color="auto"/>
                                <w:bottom w:val="none" w:sz="0" w:space="0" w:color="auto"/>
                                <w:right w:val="none" w:sz="0" w:space="0" w:color="auto"/>
                              </w:divBdr>
                              <w:divsChild>
                                <w:div w:id="792674258">
                                  <w:marLeft w:val="0"/>
                                  <w:marRight w:val="0"/>
                                  <w:marTop w:val="0"/>
                                  <w:marBottom w:val="0"/>
                                  <w:divBdr>
                                    <w:top w:val="none" w:sz="0" w:space="0" w:color="auto"/>
                                    <w:left w:val="none" w:sz="0" w:space="0" w:color="auto"/>
                                    <w:bottom w:val="none" w:sz="0" w:space="0" w:color="auto"/>
                                    <w:right w:val="none" w:sz="0" w:space="0" w:color="auto"/>
                                  </w:divBdr>
                                  <w:divsChild>
                                    <w:div w:id="1654219801">
                                      <w:marLeft w:val="0"/>
                                      <w:marRight w:val="0"/>
                                      <w:marTop w:val="0"/>
                                      <w:marBottom w:val="0"/>
                                      <w:divBdr>
                                        <w:top w:val="single" w:sz="6" w:space="12" w:color="E2E2E2"/>
                                        <w:left w:val="none" w:sz="0" w:space="0" w:color="auto"/>
                                        <w:bottom w:val="none" w:sz="0" w:space="0" w:color="auto"/>
                                        <w:right w:val="none" w:sz="0" w:space="0" w:color="auto"/>
                                      </w:divBdr>
                                      <w:divsChild>
                                        <w:div w:id="235939031">
                                          <w:marLeft w:val="0"/>
                                          <w:marRight w:val="0"/>
                                          <w:marTop w:val="0"/>
                                          <w:marBottom w:val="0"/>
                                          <w:divBdr>
                                            <w:top w:val="none" w:sz="0" w:space="0" w:color="auto"/>
                                            <w:left w:val="none" w:sz="0" w:space="0" w:color="auto"/>
                                            <w:bottom w:val="none" w:sz="0" w:space="0" w:color="auto"/>
                                            <w:right w:val="none" w:sz="0" w:space="0" w:color="auto"/>
                                          </w:divBdr>
                                          <w:divsChild>
                                            <w:div w:id="455375347">
                                              <w:marLeft w:val="0"/>
                                              <w:marRight w:val="0"/>
                                              <w:marTop w:val="0"/>
                                              <w:marBottom w:val="0"/>
                                              <w:divBdr>
                                                <w:top w:val="none" w:sz="0" w:space="0" w:color="auto"/>
                                                <w:left w:val="none" w:sz="0" w:space="0" w:color="auto"/>
                                                <w:bottom w:val="none" w:sz="0" w:space="0" w:color="auto"/>
                                                <w:right w:val="none" w:sz="0" w:space="0" w:color="auto"/>
                                              </w:divBdr>
                                              <w:divsChild>
                                                <w:div w:id="1270972002">
                                                  <w:marLeft w:val="0"/>
                                                  <w:marRight w:val="0"/>
                                                  <w:marTop w:val="0"/>
                                                  <w:marBottom w:val="0"/>
                                                  <w:divBdr>
                                                    <w:top w:val="none" w:sz="0" w:space="0" w:color="auto"/>
                                                    <w:left w:val="none" w:sz="0" w:space="0" w:color="auto"/>
                                                    <w:bottom w:val="none" w:sz="0" w:space="0" w:color="auto"/>
                                                    <w:right w:val="none" w:sz="0" w:space="0" w:color="auto"/>
                                                  </w:divBdr>
                                                  <w:divsChild>
                                                    <w:div w:id="1327397655">
                                                      <w:marLeft w:val="0"/>
                                                      <w:marRight w:val="0"/>
                                                      <w:marTop w:val="0"/>
                                                      <w:marBottom w:val="0"/>
                                                      <w:divBdr>
                                                        <w:top w:val="none" w:sz="0" w:space="0" w:color="auto"/>
                                                        <w:left w:val="none" w:sz="0" w:space="0" w:color="auto"/>
                                                        <w:bottom w:val="none" w:sz="0" w:space="0" w:color="auto"/>
                                                        <w:right w:val="none" w:sz="0" w:space="0" w:color="auto"/>
                                                      </w:divBdr>
                                                      <w:divsChild>
                                                        <w:div w:id="336688592">
                                                          <w:marLeft w:val="0"/>
                                                          <w:marRight w:val="0"/>
                                                          <w:marTop w:val="0"/>
                                                          <w:marBottom w:val="0"/>
                                                          <w:divBdr>
                                                            <w:top w:val="none" w:sz="0" w:space="0" w:color="auto"/>
                                                            <w:left w:val="none" w:sz="0" w:space="0" w:color="auto"/>
                                                            <w:bottom w:val="none" w:sz="0" w:space="0" w:color="auto"/>
                                                            <w:right w:val="none" w:sz="0" w:space="0" w:color="auto"/>
                                                          </w:divBdr>
                                                          <w:divsChild>
                                                            <w:div w:id="381289271">
                                                              <w:marLeft w:val="0"/>
                                                              <w:marRight w:val="0"/>
                                                              <w:marTop w:val="0"/>
                                                              <w:marBottom w:val="0"/>
                                                              <w:divBdr>
                                                                <w:top w:val="none" w:sz="0" w:space="0" w:color="auto"/>
                                                                <w:left w:val="none" w:sz="0" w:space="0" w:color="auto"/>
                                                                <w:bottom w:val="none" w:sz="0" w:space="0" w:color="auto"/>
                                                                <w:right w:val="none" w:sz="0" w:space="0" w:color="auto"/>
                                                              </w:divBdr>
                                                              <w:divsChild>
                                                                <w:div w:id="1104763470">
                                                                  <w:marLeft w:val="0"/>
                                                                  <w:marRight w:val="0"/>
                                                                  <w:marTop w:val="60"/>
                                                                  <w:marBottom w:val="60"/>
                                                                  <w:divBdr>
                                                                    <w:top w:val="none" w:sz="0" w:space="0" w:color="auto"/>
                                                                    <w:left w:val="none" w:sz="0" w:space="0" w:color="auto"/>
                                                                    <w:bottom w:val="none" w:sz="0" w:space="0" w:color="auto"/>
                                                                    <w:right w:val="none" w:sz="0" w:space="0" w:color="auto"/>
                                                                  </w:divBdr>
                                                                </w:div>
                                                              </w:divsChild>
                                                            </w:div>
                                                            <w:div w:id="2061901760">
                                                              <w:marLeft w:val="0"/>
                                                              <w:marRight w:val="0"/>
                                                              <w:marTop w:val="0"/>
                                                              <w:marBottom w:val="0"/>
                                                              <w:divBdr>
                                                                <w:top w:val="none" w:sz="0" w:space="0" w:color="auto"/>
                                                                <w:left w:val="none" w:sz="0" w:space="0" w:color="auto"/>
                                                                <w:bottom w:val="none" w:sz="0" w:space="0" w:color="auto"/>
                                                                <w:right w:val="none" w:sz="0" w:space="0" w:color="auto"/>
                                                              </w:divBdr>
                                                              <w:divsChild>
                                                                <w:div w:id="138382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9754812">
                                              <w:marLeft w:val="0"/>
                                              <w:marRight w:val="0"/>
                                              <w:marTop w:val="0"/>
                                              <w:marBottom w:val="0"/>
                                              <w:divBdr>
                                                <w:top w:val="none" w:sz="0" w:space="0" w:color="auto"/>
                                                <w:left w:val="none" w:sz="0" w:space="0" w:color="auto"/>
                                                <w:bottom w:val="none" w:sz="0" w:space="0" w:color="auto"/>
                                                <w:right w:val="none" w:sz="0" w:space="0" w:color="auto"/>
                                              </w:divBdr>
                                              <w:divsChild>
                                                <w:div w:id="367409939">
                                                  <w:marLeft w:val="0"/>
                                                  <w:marRight w:val="0"/>
                                                  <w:marTop w:val="0"/>
                                                  <w:marBottom w:val="75"/>
                                                  <w:divBdr>
                                                    <w:top w:val="none" w:sz="0" w:space="0" w:color="auto"/>
                                                    <w:left w:val="none" w:sz="0" w:space="0" w:color="auto"/>
                                                    <w:bottom w:val="none" w:sz="0" w:space="0" w:color="auto"/>
                                                    <w:right w:val="none" w:sz="0" w:space="0" w:color="auto"/>
                                                  </w:divBdr>
                                                  <w:divsChild>
                                                    <w:div w:id="1824076294">
                                                      <w:marLeft w:val="0"/>
                                                      <w:marRight w:val="0"/>
                                                      <w:marTop w:val="0"/>
                                                      <w:marBottom w:val="0"/>
                                                      <w:divBdr>
                                                        <w:top w:val="none" w:sz="0" w:space="0" w:color="auto"/>
                                                        <w:left w:val="none" w:sz="0" w:space="0" w:color="auto"/>
                                                        <w:bottom w:val="none" w:sz="0" w:space="0" w:color="auto"/>
                                                        <w:right w:val="none" w:sz="0" w:space="0" w:color="auto"/>
                                                      </w:divBdr>
                                                      <w:divsChild>
                                                        <w:div w:id="1637176322">
                                                          <w:marLeft w:val="0"/>
                                                          <w:marRight w:val="0"/>
                                                          <w:marTop w:val="0"/>
                                                          <w:marBottom w:val="0"/>
                                                          <w:divBdr>
                                                            <w:top w:val="none" w:sz="0" w:space="0" w:color="auto"/>
                                                            <w:left w:val="none" w:sz="0" w:space="0" w:color="auto"/>
                                                            <w:bottom w:val="none" w:sz="0" w:space="0" w:color="auto"/>
                                                            <w:right w:val="none" w:sz="0" w:space="0" w:color="auto"/>
                                                          </w:divBdr>
                                                          <w:divsChild>
                                                            <w:div w:id="1232736503">
                                                              <w:marLeft w:val="0"/>
                                                              <w:marRight w:val="0"/>
                                                              <w:marTop w:val="0"/>
                                                              <w:marBottom w:val="0"/>
                                                              <w:divBdr>
                                                                <w:top w:val="none" w:sz="0" w:space="0" w:color="auto"/>
                                                                <w:left w:val="none" w:sz="0" w:space="0" w:color="auto"/>
                                                                <w:bottom w:val="none" w:sz="0" w:space="0" w:color="auto"/>
                                                                <w:right w:val="none" w:sz="0" w:space="0" w:color="auto"/>
                                                              </w:divBdr>
                                                              <w:divsChild>
                                                                <w:div w:id="165872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491106">
                                                          <w:marLeft w:val="120"/>
                                                          <w:marRight w:val="0"/>
                                                          <w:marTop w:val="0"/>
                                                          <w:marBottom w:val="0"/>
                                                          <w:divBdr>
                                                            <w:top w:val="none" w:sz="0" w:space="0" w:color="auto"/>
                                                            <w:left w:val="none" w:sz="0" w:space="0" w:color="auto"/>
                                                            <w:bottom w:val="none" w:sz="0" w:space="0" w:color="auto"/>
                                                            <w:right w:val="none" w:sz="0" w:space="0" w:color="auto"/>
                                                          </w:divBdr>
                                                          <w:divsChild>
                                                            <w:div w:id="1362316570">
                                                              <w:marLeft w:val="0"/>
                                                              <w:marRight w:val="0"/>
                                                              <w:marTop w:val="0"/>
                                                              <w:marBottom w:val="0"/>
                                                              <w:divBdr>
                                                                <w:top w:val="none" w:sz="0" w:space="0" w:color="auto"/>
                                                                <w:left w:val="none" w:sz="0" w:space="0" w:color="auto"/>
                                                                <w:bottom w:val="none" w:sz="0" w:space="0" w:color="auto"/>
                                                                <w:right w:val="none" w:sz="0" w:space="0" w:color="auto"/>
                                                              </w:divBdr>
                                                              <w:divsChild>
                                                                <w:div w:id="425468766">
                                                                  <w:marLeft w:val="0"/>
                                                                  <w:marRight w:val="0"/>
                                                                  <w:marTop w:val="0"/>
                                                                  <w:marBottom w:val="0"/>
                                                                  <w:divBdr>
                                                                    <w:top w:val="none" w:sz="0" w:space="0" w:color="auto"/>
                                                                    <w:left w:val="none" w:sz="0" w:space="0" w:color="auto"/>
                                                                    <w:bottom w:val="none" w:sz="0" w:space="0" w:color="auto"/>
                                                                    <w:right w:val="none" w:sz="0" w:space="0" w:color="auto"/>
                                                                  </w:divBdr>
                                                                </w:div>
                                                              </w:divsChild>
                                                            </w:div>
                                                            <w:div w:id="2103604419">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72156545">
      <w:bodyDiv w:val="1"/>
      <w:marLeft w:val="0"/>
      <w:marRight w:val="0"/>
      <w:marTop w:val="0"/>
      <w:marBottom w:val="0"/>
      <w:divBdr>
        <w:top w:val="none" w:sz="0" w:space="0" w:color="auto"/>
        <w:left w:val="none" w:sz="0" w:space="0" w:color="auto"/>
        <w:bottom w:val="none" w:sz="0" w:space="0" w:color="auto"/>
        <w:right w:val="none" w:sz="0" w:space="0" w:color="auto"/>
      </w:divBdr>
    </w:div>
    <w:div w:id="576134267">
      <w:bodyDiv w:val="1"/>
      <w:marLeft w:val="0"/>
      <w:marRight w:val="0"/>
      <w:marTop w:val="0"/>
      <w:marBottom w:val="0"/>
      <w:divBdr>
        <w:top w:val="none" w:sz="0" w:space="0" w:color="auto"/>
        <w:left w:val="none" w:sz="0" w:space="0" w:color="auto"/>
        <w:bottom w:val="none" w:sz="0" w:space="0" w:color="auto"/>
        <w:right w:val="none" w:sz="0" w:space="0" w:color="auto"/>
      </w:divBdr>
    </w:div>
    <w:div w:id="576281320">
      <w:bodyDiv w:val="1"/>
      <w:marLeft w:val="0"/>
      <w:marRight w:val="0"/>
      <w:marTop w:val="0"/>
      <w:marBottom w:val="0"/>
      <w:divBdr>
        <w:top w:val="none" w:sz="0" w:space="0" w:color="auto"/>
        <w:left w:val="none" w:sz="0" w:space="0" w:color="auto"/>
        <w:bottom w:val="none" w:sz="0" w:space="0" w:color="auto"/>
        <w:right w:val="none" w:sz="0" w:space="0" w:color="auto"/>
      </w:divBdr>
    </w:div>
    <w:div w:id="577521227">
      <w:bodyDiv w:val="1"/>
      <w:marLeft w:val="0"/>
      <w:marRight w:val="0"/>
      <w:marTop w:val="0"/>
      <w:marBottom w:val="0"/>
      <w:divBdr>
        <w:top w:val="none" w:sz="0" w:space="0" w:color="auto"/>
        <w:left w:val="none" w:sz="0" w:space="0" w:color="auto"/>
        <w:bottom w:val="none" w:sz="0" w:space="0" w:color="auto"/>
        <w:right w:val="none" w:sz="0" w:space="0" w:color="auto"/>
      </w:divBdr>
    </w:div>
    <w:div w:id="582494919">
      <w:bodyDiv w:val="1"/>
      <w:marLeft w:val="0"/>
      <w:marRight w:val="0"/>
      <w:marTop w:val="0"/>
      <w:marBottom w:val="0"/>
      <w:divBdr>
        <w:top w:val="none" w:sz="0" w:space="0" w:color="auto"/>
        <w:left w:val="none" w:sz="0" w:space="0" w:color="auto"/>
        <w:bottom w:val="none" w:sz="0" w:space="0" w:color="auto"/>
        <w:right w:val="none" w:sz="0" w:space="0" w:color="auto"/>
      </w:divBdr>
    </w:div>
    <w:div w:id="586041875">
      <w:bodyDiv w:val="1"/>
      <w:marLeft w:val="0"/>
      <w:marRight w:val="0"/>
      <w:marTop w:val="0"/>
      <w:marBottom w:val="0"/>
      <w:divBdr>
        <w:top w:val="none" w:sz="0" w:space="0" w:color="auto"/>
        <w:left w:val="none" w:sz="0" w:space="0" w:color="auto"/>
        <w:bottom w:val="none" w:sz="0" w:space="0" w:color="auto"/>
        <w:right w:val="none" w:sz="0" w:space="0" w:color="auto"/>
      </w:divBdr>
    </w:div>
    <w:div w:id="592861515">
      <w:bodyDiv w:val="1"/>
      <w:marLeft w:val="0"/>
      <w:marRight w:val="0"/>
      <w:marTop w:val="0"/>
      <w:marBottom w:val="0"/>
      <w:divBdr>
        <w:top w:val="none" w:sz="0" w:space="0" w:color="auto"/>
        <w:left w:val="none" w:sz="0" w:space="0" w:color="auto"/>
        <w:bottom w:val="none" w:sz="0" w:space="0" w:color="auto"/>
        <w:right w:val="none" w:sz="0" w:space="0" w:color="auto"/>
      </w:divBdr>
    </w:div>
    <w:div w:id="594247004">
      <w:bodyDiv w:val="1"/>
      <w:marLeft w:val="0"/>
      <w:marRight w:val="0"/>
      <w:marTop w:val="0"/>
      <w:marBottom w:val="0"/>
      <w:divBdr>
        <w:top w:val="none" w:sz="0" w:space="0" w:color="auto"/>
        <w:left w:val="none" w:sz="0" w:space="0" w:color="auto"/>
        <w:bottom w:val="none" w:sz="0" w:space="0" w:color="auto"/>
        <w:right w:val="none" w:sz="0" w:space="0" w:color="auto"/>
      </w:divBdr>
    </w:div>
    <w:div w:id="594247375">
      <w:bodyDiv w:val="1"/>
      <w:marLeft w:val="0"/>
      <w:marRight w:val="0"/>
      <w:marTop w:val="0"/>
      <w:marBottom w:val="0"/>
      <w:divBdr>
        <w:top w:val="none" w:sz="0" w:space="0" w:color="auto"/>
        <w:left w:val="none" w:sz="0" w:space="0" w:color="auto"/>
        <w:bottom w:val="none" w:sz="0" w:space="0" w:color="auto"/>
        <w:right w:val="none" w:sz="0" w:space="0" w:color="auto"/>
      </w:divBdr>
    </w:div>
    <w:div w:id="598148355">
      <w:bodyDiv w:val="1"/>
      <w:marLeft w:val="0"/>
      <w:marRight w:val="0"/>
      <w:marTop w:val="0"/>
      <w:marBottom w:val="0"/>
      <w:divBdr>
        <w:top w:val="none" w:sz="0" w:space="0" w:color="auto"/>
        <w:left w:val="none" w:sz="0" w:space="0" w:color="auto"/>
        <w:bottom w:val="none" w:sz="0" w:space="0" w:color="auto"/>
        <w:right w:val="none" w:sz="0" w:space="0" w:color="auto"/>
      </w:divBdr>
    </w:div>
    <w:div w:id="605427082">
      <w:bodyDiv w:val="1"/>
      <w:marLeft w:val="0"/>
      <w:marRight w:val="0"/>
      <w:marTop w:val="0"/>
      <w:marBottom w:val="0"/>
      <w:divBdr>
        <w:top w:val="none" w:sz="0" w:space="0" w:color="auto"/>
        <w:left w:val="none" w:sz="0" w:space="0" w:color="auto"/>
        <w:bottom w:val="none" w:sz="0" w:space="0" w:color="auto"/>
        <w:right w:val="none" w:sz="0" w:space="0" w:color="auto"/>
      </w:divBdr>
    </w:div>
    <w:div w:id="618611065">
      <w:bodyDiv w:val="1"/>
      <w:marLeft w:val="0"/>
      <w:marRight w:val="0"/>
      <w:marTop w:val="0"/>
      <w:marBottom w:val="0"/>
      <w:divBdr>
        <w:top w:val="none" w:sz="0" w:space="0" w:color="auto"/>
        <w:left w:val="none" w:sz="0" w:space="0" w:color="auto"/>
        <w:bottom w:val="none" w:sz="0" w:space="0" w:color="auto"/>
        <w:right w:val="none" w:sz="0" w:space="0" w:color="auto"/>
      </w:divBdr>
    </w:div>
    <w:div w:id="622811974">
      <w:bodyDiv w:val="1"/>
      <w:marLeft w:val="0"/>
      <w:marRight w:val="0"/>
      <w:marTop w:val="0"/>
      <w:marBottom w:val="0"/>
      <w:divBdr>
        <w:top w:val="none" w:sz="0" w:space="0" w:color="auto"/>
        <w:left w:val="none" w:sz="0" w:space="0" w:color="auto"/>
        <w:bottom w:val="none" w:sz="0" w:space="0" w:color="auto"/>
        <w:right w:val="none" w:sz="0" w:space="0" w:color="auto"/>
      </w:divBdr>
    </w:div>
    <w:div w:id="626086806">
      <w:bodyDiv w:val="1"/>
      <w:marLeft w:val="0"/>
      <w:marRight w:val="0"/>
      <w:marTop w:val="0"/>
      <w:marBottom w:val="0"/>
      <w:divBdr>
        <w:top w:val="none" w:sz="0" w:space="0" w:color="auto"/>
        <w:left w:val="none" w:sz="0" w:space="0" w:color="auto"/>
        <w:bottom w:val="none" w:sz="0" w:space="0" w:color="auto"/>
        <w:right w:val="none" w:sz="0" w:space="0" w:color="auto"/>
      </w:divBdr>
    </w:div>
    <w:div w:id="628510208">
      <w:bodyDiv w:val="1"/>
      <w:marLeft w:val="0"/>
      <w:marRight w:val="0"/>
      <w:marTop w:val="0"/>
      <w:marBottom w:val="0"/>
      <w:divBdr>
        <w:top w:val="none" w:sz="0" w:space="0" w:color="auto"/>
        <w:left w:val="none" w:sz="0" w:space="0" w:color="auto"/>
        <w:bottom w:val="none" w:sz="0" w:space="0" w:color="auto"/>
        <w:right w:val="none" w:sz="0" w:space="0" w:color="auto"/>
      </w:divBdr>
      <w:divsChild>
        <w:div w:id="2322288">
          <w:marLeft w:val="0"/>
          <w:marRight w:val="0"/>
          <w:marTop w:val="0"/>
          <w:marBottom w:val="180"/>
          <w:divBdr>
            <w:top w:val="none" w:sz="0" w:space="0" w:color="auto"/>
            <w:left w:val="none" w:sz="0" w:space="0" w:color="auto"/>
            <w:bottom w:val="none" w:sz="0" w:space="0" w:color="auto"/>
            <w:right w:val="none" w:sz="0" w:space="0" w:color="auto"/>
          </w:divBdr>
          <w:divsChild>
            <w:div w:id="1309476174">
              <w:marLeft w:val="0"/>
              <w:marRight w:val="0"/>
              <w:marTop w:val="0"/>
              <w:marBottom w:val="0"/>
              <w:divBdr>
                <w:top w:val="none" w:sz="0" w:space="0" w:color="auto"/>
                <w:left w:val="none" w:sz="0" w:space="0" w:color="auto"/>
                <w:bottom w:val="none" w:sz="0" w:space="0" w:color="auto"/>
                <w:right w:val="none" w:sz="0" w:space="0" w:color="auto"/>
              </w:divBdr>
              <w:divsChild>
                <w:div w:id="1910380754">
                  <w:marLeft w:val="0"/>
                  <w:marRight w:val="0"/>
                  <w:marTop w:val="0"/>
                  <w:marBottom w:val="180"/>
                  <w:divBdr>
                    <w:top w:val="none" w:sz="0" w:space="0" w:color="auto"/>
                    <w:left w:val="none" w:sz="0" w:space="0" w:color="auto"/>
                    <w:bottom w:val="none" w:sz="0" w:space="0" w:color="auto"/>
                    <w:right w:val="none" w:sz="0" w:space="0" w:color="auto"/>
                  </w:divBdr>
                  <w:divsChild>
                    <w:div w:id="656803273">
                      <w:marLeft w:val="0"/>
                      <w:marRight w:val="0"/>
                      <w:marTop w:val="0"/>
                      <w:marBottom w:val="0"/>
                      <w:divBdr>
                        <w:top w:val="none" w:sz="0" w:space="0" w:color="auto"/>
                        <w:left w:val="none" w:sz="0" w:space="0" w:color="auto"/>
                        <w:bottom w:val="none" w:sz="0" w:space="0" w:color="auto"/>
                        <w:right w:val="none" w:sz="0" w:space="0" w:color="auto"/>
                      </w:divBdr>
                      <w:divsChild>
                        <w:div w:id="429282738">
                          <w:marLeft w:val="0"/>
                          <w:marRight w:val="0"/>
                          <w:marTop w:val="0"/>
                          <w:marBottom w:val="0"/>
                          <w:divBdr>
                            <w:top w:val="none" w:sz="0" w:space="0" w:color="auto"/>
                            <w:left w:val="none" w:sz="0" w:space="0" w:color="auto"/>
                            <w:bottom w:val="none" w:sz="0" w:space="0" w:color="auto"/>
                            <w:right w:val="none" w:sz="0" w:space="0" w:color="auto"/>
                          </w:divBdr>
                          <w:divsChild>
                            <w:div w:id="882014374">
                              <w:marLeft w:val="0"/>
                              <w:marRight w:val="0"/>
                              <w:marTop w:val="0"/>
                              <w:marBottom w:val="0"/>
                              <w:divBdr>
                                <w:top w:val="none" w:sz="0" w:space="0" w:color="auto"/>
                                <w:left w:val="none" w:sz="0" w:space="0" w:color="auto"/>
                                <w:bottom w:val="none" w:sz="0" w:space="0" w:color="auto"/>
                                <w:right w:val="none" w:sz="0" w:space="0" w:color="auto"/>
                              </w:divBdr>
                              <w:divsChild>
                                <w:div w:id="214237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959306">
                      <w:marLeft w:val="0"/>
                      <w:marRight w:val="0"/>
                      <w:marTop w:val="0"/>
                      <w:marBottom w:val="0"/>
                      <w:divBdr>
                        <w:top w:val="none" w:sz="0" w:space="0" w:color="auto"/>
                        <w:left w:val="none" w:sz="0" w:space="0" w:color="auto"/>
                        <w:bottom w:val="none" w:sz="0" w:space="0" w:color="auto"/>
                        <w:right w:val="none" w:sz="0" w:space="0" w:color="auto"/>
                      </w:divBdr>
                      <w:divsChild>
                        <w:div w:id="369653063">
                          <w:marLeft w:val="0"/>
                          <w:marRight w:val="0"/>
                          <w:marTop w:val="0"/>
                          <w:marBottom w:val="0"/>
                          <w:divBdr>
                            <w:top w:val="none" w:sz="0" w:space="0" w:color="auto"/>
                            <w:left w:val="none" w:sz="0" w:space="0" w:color="auto"/>
                            <w:bottom w:val="none" w:sz="0" w:space="0" w:color="auto"/>
                            <w:right w:val="none" w:sz="0" w:space="0" w:color="auto"/>
                          </w:divBdr>
                          <w:divsChild>
                            <w:div w:id="1956980355">
                              <w:marLeft w:val="0"/>
                              <w:marRight w:val="0"/>
                              <w:marTop w:val="0"/>
                              <w:marBottom w:val="0"/>
                              <w:divBdr>
                                <w:top w:val="none" w:sz="0" w:space="0" w:color="auto"/>
                                <w:left w:val="none" w:sz="0" w:space="0" w:color="auto"/>
                                <w:bottom w:val="none" w:sz="0" w:space="0" w:color="auto"/>
                                <w:right w:val="none" w:sz="0" w:space="0" w:color="auto"/>
                              </w:divBdr>
                              <w:divsChild>
                                <w:div w:id="1588491285">
                                  <w:marLeft w:val="0"/>
                                  <w:marRight w:val="0"/>
                                  <w:marTop w:val="0"/>
                                  <w:marBottom w:val="0"/>
                                  <w:divBdr>
                                    <w:top w:val="none" w:sz="0" w:space="0" w:color="auto"/>
                                    <w:left w:val="none" w:sz="0" w:space="0" w:color="auto"/>
                                    <w:bottom w:val="none" w:sz="0" w:space="0" w:color="auto"/>
                                    <w:right w:val="none" w:sz="0" w:space="0" w:color="auto"/>
                                  </w:divBdr>
                                  <w:divsChild>
                                    <w:div w:id="686953302">
                                      <w:marLeft w:val="0"/>
                                      <w:marRight w:val="0"/>
                                      <w:marTop w:val="240"/>
                                      <w:marBottom w:val="240"/>
                                      <w:divBdr>
                                        <w:top w:val="single" w:sz="6" w:space="6" w:color="E2E2E2"/>
                                        <w:left w:val="single" w:sz="6" w:space="12" w:color="E2E2E2"/>
                                        <w:bottom w:val="single" w:sz="6" w:space="0" w:color="E2E2E2"/>
                                        <w:right w:val="single" w:sz="6" w:space="12" w:color="E2E2E2"/>
                                      </w:divBdr>
                                      <w:divsChild>
                                        <w:div w:id="1333292608">
                                          <w:marLeft w:val="0"/>
                                          <w:marRight w:val="0"/>
                                          <w:marTop w:val="0"/>
                                          <w:marBottom w:val="0"/>
                                          <w:divBdr>
                                            <w:top w:val="none" w:sz="0" w:space="0" w:color="auto"/>
                                            <w:left w:val="none" w:sz="0" w:space="0" w:color="auto"/>
                                            <w:bottom w:val="none" w:sz="0" w:space="0" w:color="auto"/>
                                            <w:right w:val="none" w:sz="0" w:space="0" w:color="auto"/>
                                          </w:divBdr>
                                          <w:divsChild>
                                            <w:div w:id="599215748">
                                              <w:marLeft w:val="0"/>
                                              <w:marRight w:val="0"/>
                                              <w:marTop w:val="0"/>
                                              <w:marBottom w:val="0"/>
                                              <w:divBdr>
                                                <w:top w:val="single" w:sz="6" w:space="0" w:color="E2E2E2"/>
                                                <w:left w:val="none" w:sz="0" w:space="0" w:color="E2E2E2"/>
                                                <w:bottom w:val="single" w:sz="6" w:space="0" w:color="E2E2E2"/>
                                                <w:right w:val="none" w:sz="0" w:space="0" w:color="E2E2E2"/>
                                              </w:divBdr>
                                              <w:divsChild>
                                                <w:div w:id="1404718880">
                                                  <w:marLeft w:val="0"/>
                                                  <w:marRight w:val="0"/>
                                                  <w:marTop w:val="0"/>
                                                  <w:marBottom w:val="0"/>
                                                  <w:divBdr>
                                                    <w:top w:val="none" w:sz="0" w:space="0" w:color="auto"/>
                                                    <w:left w:val="none" w:sz="0" w:space="0" w:color="auto"/>
                                                    <w:bottom w:val="none" w:sz="0" w:space="0" w:color="auto"/>
                                                    <w:right w:val="none" w:sz="0" w:space="0" w:color="auto"/>
                                                  </w:divBdr>
                                                  <w:divsChild>
                                                    <w:div w:id="841437292">
                                                      <w:marLeft w:val="120"/>
                                                      <w:marRight w:val="0"/>
                                                      <w:marTop w:val="0"/>
                                                      <w:marBottom w:val="0"/>
                                                      <w:divBdr>
                                                        <w:top w:val="none" w:sz="0" w:space="0" w:color="auto"/>
                                                        <w:left w:val="none" w:sz="0" w:space="0" w:color="auto"/>
                                                        <w:bottom w:val="none" w:sz="0" w:space="0" w:color="auto"/>
                                                        <w:right w:val="none" w:sz="0" w:space="0" w:color="auto"/>
                                                      </w:divBdr>
                                                      <w:divsChild>
                                                        <w:div w:id="11616145">
                                                          <w:marLeft w:val="0"/>
                                                          <w:marRight w:val="0"/>
                                                          <w:marTop w:val="0"/>
                                                          <w:marBottom w:val="0"/>
                                                          <w:divBdr>
                                                            <w:top w:val="none" w:sz="0" w:space="0" w:color="auto"/>
                                                            <w:left w:val="none" w:sz="0" w:space="0" w:color="auto"/>
                                                            <w:bottom w:val="none" w:sz="0" w:space="0" w:color="auto"/>
                                                            <w:right w:val="none" w:sz="0" w:space="0" w:color="auto"/>
                                                          </w:divBdr>
                                                          <w:divsChild>
                                                            <w:div w:id="481197198">
                                                              <w:marLeft w:val="0"/>
                                                              <w:marRight w:val="0"/>
                                                              <w:marTop w:val="0"/>
                                                              <w:marBottom w:val="0"/>
                                                              <w:divBdr>
                                                                <w:top w:val="none" w:sz="0" w:space="0" w:color="auto"/>
                                                                <w:left w:val="none" w:sz="0" w:space="0" w:color="auto"/>
                                                                <w:bottom w:val="none" w:sz="0" w:space="0" w:color="auto"/>
                                                                <w:right w:val="none" w:sz="0" w:space="0" w:color="auto"/>
                                                              </w:divBdr>
                                                              <w:divsChild>
                                                                <w:div w:id="139750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3408896">
                              <w:marLeft w:val="-180"/>
                              <w:marRight w:val="-75"/>
                              <w:marTop w:val="0"/>
                              <w:marBottom w:val="0"/>
                              <w:divBdr>
                                <w:top w:val="none" w:sz="0" w:space="0" w:color="auto"/>
                                <w:left w:val="none" w:sz="0" w:space="0" w:color="auto"/>
                                <w:bottom w:val="none" w:sz="0" w:space="0" w:color="auto"/>
                                <w:right w:val="none" w:sz="0" w:space="0" w:color="auto"/>
                              </w:divBdr>
                              <w:divsChild>
                                <w:div w:id="28384186">
                                  <w:marLeft w:val="0"/>
                                  <w:marRight w:val="0"/>
                                  <w:marTop w:val="0"/>
                                  <w:marBottom w:val="0"/>
                                  <w:divBdr>
                                    <w:top w:val="none" w:sz="0" w:space="0" w:color="auto"/>
                                    <w:left w:val="none" w:sz="0" w:space="0" w:color="auto"/>
                                    <w:bottom w:val="none" w:sz="0" w:space="0" w:color="auto"/>
                                    <w:right w:val="none" w:sz="0" w:space="0" w:color="auto"/>
                                  </w:divBdr>
                                </w:div>
                                <w:div w:id="633172118">
                                  <w:marLeft w:val="0"/>
                                  <w:marRight w:val="0"/>
                                  <w:marTop w:val="0"/>
                                  <w:marBottom w:val="0"/>
                                  <w:divBdr>
                                    <w:top w:val="none" w:sz="0" w:space="0" w:color="auto"/>
                                    <w:left w:val="none" w:sz="0" w:space="0" w:color="auto"/>
                                    <w:bottom w:val="none" w:sz="0" w:space="0" w:color="auto"/>
                                    <w:right w:val="none" w:sz="0" w:space="0" w:color="auto"/>
                                  </w:divBdr>
                                  <w:divsChild>
                                    <w:div w:id="1663045637">
                                      <w:marLeft w:val="0"/>
                                      <w:marRight w:val="0"/>
                                      <w:marTop w:val="0"/>
                                      <w:marBottom w:val="0"/>
                                      <w:divBdr>
                                        <w:top w:val="none" w:sz="0" w:space="0" w:color="auto"/>
                                        <w:left w:val="none" w:sz="0" w:space="0" w:color="auto"/>
                                        <w:bottom w:val="none" w:sz="0" w:space="0" w:color="auto"/>
                                        <w:right w:val="none" w:sz="0" w:space="0" w:color="auto"/>
                                      </w:divBdr>
                                    </w:div>
                                  </w:divsChild>
                                </w:div>
                                <w:div w:id="770200996">
                                  <w:marLeft w:val="0"/>
                                  <w:marRight w:val="0"/>
                                  <w:marTop w:val="0"/>
                                  <w:marBottom w:val="0"/>
                                  <w:divBdr>
                                    <w:top w:val="none" w:sz="0" w:space="0" w:color="auto"/>
                                    <w:left w:val="none" w:sz="0" w:space="0" w:color="auto"/>
                                    <w:bottom w:val="none" w:sz="0" w:space="0" w:color="auto"/>
                                    <w:right w:val="none" w:sz="0" w:space="0" w:color="auto"/>
                                  </w:divBdr>
                                  <w:divsChild>
                                    <w:div w:id="536162916">
                                      <w:marLeft w:val="0"/>
                                      <w:marRight w:val="0"/>
                                      <w:marTop w:val="0"/>
                                      <w:marBottom w:val="0"/>
                                      <w:divBdr>
                                        <w:top w:val="none" w:sz="0" w:space="0" w:color="auto"/>
                                        <w:left w:val="none" w:sz="0" w:space="0" w:color="auto"/>
                                        <w:bottom w:val="none" w:sz="0" w:space="0" w:color="auto"/>
                                        <w:right w:val="none" w:sz="0" w:space="0" w:color="auto"/>
                                      </w:divBdr>
                                      <w:divsChild>
                                        <w:div w:id="23170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228943">
                                  <w:marLeft w:val="0"/>
                                  <w:marRight w:val="0"/>
                                  <w:marTop w:val="0"/>
                                  <w:marBottom w:val="0"/>
                                  <w:divBdr>
                                    <w:top w:val="none" w:sz="0" w:space="0" w:color="auto"/>
                                    <w:left w:val="none" w:sz="0" w:space="0" w:color="auto"/>
                                    <w:bottom w:val="none" w:sz="0" w:space="0" w:color="auto"/>
                                    <w:right w:val="none" w:sz="0" w:space="0" w:color="auto"/>
                                  </w:divBdr>
                                </w:div>
                                <w:div w:id="1303658659">
                                  <w:marLeft w:val="0"/>
                                  <w:marRight w:val="0"/>
                                  <w:marTop w:val="0"/>
                                  <w:marBottom w:val="0"/>
                                  <w:divBdr>
                                    <w:top w:val="none" w:sz="0" w:space="0" w:color="auto"/>
                                    <w:left w:val="none" w:sz="0" w:space="0" w:color="auto"/>
                                    <w:bottom w:val="none" w:sz="0" w:space="0" w:color="auto"/>
                                    <w:right w:val="none" w:sz="0" w:space="0" w:color="auto"/>
                                  </w:divBdr>
                                </w:div>
                                <w:div w:id="1378969634">
                                  <w:marLeft w:val="0"/>
                                  <w:marRight w:val="0"/>
                                  <w:marTop w:val="0"/>
                                  <w:marBottom w:val="0"/>
                                  <w:divBdr>
                                    <w:top w:val="none" w:sz="0" w:space="0" w:color="auto"/>
                                    <w:left w:val="none" w:sz="0" w:space="0" w:color="auto"/>
                                    <w:bottom w:val="none" w:sz="0" w:space="0" w:color="auto"/>
                                    <w:right w:val="none" w:sz="0" w:space="0" w:color="auto"/>
                                  </w:divBdr>
                                </w:div>
                                <w:div w:id="1390300461">
                                  <w:marLeft w:val="0"/>
                                  <w:marRight w:val="0"/>
                                  <w:marTop w:val="0"/>
                                  <w:marBottom w:val="0"/>
                                  <w:divBdr>
                                    <w:top w:val="none" w:sz="0" w:space="0" w:color="auto"/>
                                    <w:left w:val="none" w:sz="0" w:space="0" w:color="auto"/>
                                    <w:bottom w:val="none" w:sz="0" w:space="0" w:color="auto"/>
                                    <w:right w:val="none" w:sz="0" w:space="0" w:color="auto"/>
                                  </w:divBdr>
                                </w:div>
                                <w:div w:id="1804075320">
                                  <w:marLeft w:val="0"/>
                                  <w:marRight w:val="0"/>
                                  <w:marTop w:val="0"/>
                                  <w:marBottom w:val="0"/>
                                  <w:divBdr>
                                    <w:top w:val="none" w:sz="0" w:space="0" w:color="auto"/>
                                    <w:left w:val="none" w:sz="0" w:space="0" w:color="auto"/>
                                    <w:bottom w:val="none" w:sz="0" w:space="0" w:color="auto"/>
                                    <w:right w:val="none" w:sz="0" w:space="0" w:color="auto"/>
                                  </w:divBdr>
                                </w:div>
                                <w:div w:id="1819376209">
                                  <w:marLeft w:val="0"/>
                                  <w:marRight w:val="0"/>
                                  <w:marTop w:val="0"/>
                                  <w:marBottom w:val="0"/>
                                  <w:divBdr>
                                    <w:top w:val="none" w:sz="0" w:space="0" w:color="auto"/>
                                    <w:left w:val="none" w:sz="0" w:space="0" w:color="auto"/>
                                    <w:bottom w:val="none" w:sz="0" w:space="0" w:color="auto"/>
                                    <w:right w:val="none" w:sz="0" w:space="0" w:color="auto"/>
                                  </w:divBdr>
                                  <w:divsChild>
                                    <w:div w:id="628246556">
                                      <w:marLeft w:val="0"/>
                                      <w:marRight w:val="0"/>
                                      <w:marTop w:val="0"/>
                                      <w:marBottom w:val="0"/>
                                      <w:divBdr>
                                        <w:top w:val="none" w:sz="0" w:space="0" w:color="auto"/>
                                        <w:left w:val="none" w:sz="0" w:space="0" w:color="auto"/>
                                        <w:bottom w:val="none" w:sz="0" w:space="0" w:color="auto"/>
                                        <w:right w:val="none" w:sz="0" w:space="0" w:color="auto"/>
                                      </w:divBdr>
                                    </w:div>
                                  </w:divsChild>
                                </w:div>
                                <w:div w:id="2071994292">
                                  <w:marLeft w:val="0"/>
                                  <w:marRight w:val="0"/>
                                  <w:marTop w:val="0"/>
                                  <w:marBottom w:val="0"/>
                                  <w:divBdr>
                                    <w:top w:val="none" w:sz="0" w:space="0" w:color="auto"/>
                                    <w:left w:val="none" w:sz="0" w:space="0" w:color="auto"/>
                                    <w:bottom w:val="none" w:sz="0" w:space="0" w:color="auto"/>
                                    <w:right w:val="none" w:sz="0" w:space="0" w:color="auto"/>
                                  </w:divBdr>
                                  <w:divsChild>
                                    <w:div w:id="142314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0457168">
          <w:marLeft w:val="0"/>
          <w:marRight w:val="0"/>
          <w:marTop w:val="0"/>
          <w:marBottom w:val="0"/>
          <w:divBdr>
            <w:top w:val="none" w:sz="0" w:space="0" w:color="auto"/>
            <w:left w:val="none" w:sz="0" w:space="0" w:color="auto"/>
            <w:bottom w:val="none" w:sz="0" w:space="0" w:color="auto"/>
            <w:right w:val="none" w:sz="0" w:space="0" w:color="auto"/>
          </w:divBdr>
          <w:divsChild>
            <w:div w:id="1115952687">
              <w:marLeft w:val="0"/>
              <w:marRight w:val="0"/>
              <w:marTop w:val="0"/>
              <w:marBottom w:val="0"/>
              <w:divBdr>
                <w:top w:val="none" w:sz="0" w:space="0" w:color="auto"/>
                <w:left w:val="none" w:sz="0" w:space="0" w:color="auto"/>
                <w:bottom w:val="none" w:sz="0" w:space="0" w:color="auto"/>
                <w:right w:val="none" w:sz="0" w:space="0" w:color="auto"/>
              </w:divBdr>
              <w:divsChild>
                <w:div w:id="142410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306150">
          <w:marLeft w:val="0"/>
          <w:marRight w:val="0"/>
          <w:marTop w:val="0"/>
          <w:marBottom w:val="0"/>
          <w:divBdr>
            <w:top w:val="none" w:sz="0" w:space="0" w:color="auto"/>
            <w:left w:val="none" w:sz="0" w:space="0" w:color="auto"/>
            <w:bottom w:val="none" w:sz="0" w:space="0" w:color="auto"/>
            <w:right w:val="none" w:sz="0" w:space="0" w:color="auto"/>
          </w:divBdr>
          <w:divsChild>
            <w:div w:id="1635982843">
              <w:marLeft w:val="0"/>
              <w:marRight w:val="0"/>
              <w:marTop w:val="0"/>
              <w:marBottom w:val="0"/>
              <w:divBdr>
                <w:top w:val="none" w:sz="0" w:space="0" w:color="auto"/>
                <w:left w:val="none" w:sz="0" w:space="0" w:color="auto"/>
                <w:bottom w:val="none" w:sz="0" w:space="0" w:color="auto"/>
                <w:right w:val="none" w:sz="0" w:space="0" w:color="auto"/>
              </w:divBdr>
              <w:divsChild>
                <w:div w:id="167914071">
                  <w:marLeft w:val="0"/>
                  <w:marRight w:val="0"/>
                  <w:marTop w:val="0"/>
                  <w:marBottom w:val="0"/>
                  <w:divBdr>
                    <w:top w:val="none" w:sz="0" w:space="0" w:color="auto"/>
                    <w:left w:val="none" w:sz="0" w:space="0" w:color="auto"/>
                    <w:bottom w:val="none" w:sz="0" w:space="0" w:color="auto"/>
                    <w:right w:val="none" w:sz="0" w:space="0" w:color="auto"/>
                  </w:divBdr>
                  <w:divsChild>
                    <w:div w:id="40640004">
                      <w:marLeft w:val="0"/>
                      <w:marRight w:val="0"/>
                      <w:marTop w:val="0"/>
                      <w:marBottom w:val="0"/>
                      <w:divBdr>
                        <w:top w:val="none" w:sz="0" w:space="0" w:color="auto"/>
                        <w:left w:val="none" w:sz="0" w:space="0" w:color="auto"/>
                        <w:bottom w:val="none" w:sz="0" w:space="0" w:color="auto"/>
                        <w:right w:val="none" w:sz="0" w:space="0" w:color="auto"/>
                      </w:divBdr>
                      <w:divsChild>
                        <w:div w:id="376125554">
                          <w:marLeft w:val="0"/>
                          <w:marRight w:val="0"/>
                          <w:marTop w:val="0"/>
                          <w:marBottom w:val="0"/>
                          <w:divBdr>
                            <w:top w:val="none" w:sz="0" w:space="0" w:color="auto"/>
                            <w:left w:val="none" w:sz="0" w:space="0" w:color="auto"/>
                            <w:bottom w:val="none" w:sz="0" w:space="0" w:color="auto"/>
                            <w:right w:val="none" w:sz="0" w:space="0" w:color="auto"/>
                          </w:divBdr>
                          <w:divsChild>
                            <w:div w:id="1542204880">
                              <w:marLeft w:val="0"/>
                              <w:marRight w:val="0"/>
                              <w:marTop w:val="0"/>
                              <w:marBottom w:val="0"/>
                              <w:divBdr>
                                <w:top w:val="none" w:sz="0" w:space="0" w:color="auto"/>
                                <w:left w:val="none" w:sz="0" w:space="0" w:color="auto"/>
                                <w:bottom w:val="none" w:sz="0" w:space="0" w:color="auto"/>
                                <w:right w:val="none" w:sz="0" w:space="0" w:color="auto"/>
                              </w:divBdr>
                              <w:divsChild>
                                <w:div w:id="1993874720">
                                  <w:marLeft w:val="0"/>
                                  <w:marRight w:val="0"/>
                                  <w:marTop w:val="0"/>
                                  <w:marBottom w:val="0"/>
                                  <w:divBdr>
                                    <w:top w:val="none" w:sz="0" w:space="0" w:color="auto"/>
                                    <w:left w:val="none" w:sz="0" w:space="0" w:color="auto"/>
                                    <w:bottom w:val="none" w:sz="0" w:space="0" w:color="auto"/>
                                    <w:right w:val="none" w:sz="0" w:space="0" w:color="auto"/>
                                  </w:divBdr>
                                  <w:divsChild>
                                    <w:div w:id="901479739">
                                      <w:marLeft w:val="0"/>
                                      <w:marRight w:val="0"/>
                                      <w:marTop w:val="0"/>
                                      <w:marBottom w:val="0"/>
                                      <w:divBdr>
                                        <w:top w:val="single" w:sz="6" w:space="12" w:color="E2E2E2"/>
                                        <w:left w:val="none" w:sz="0" w:space="0" w:color="auto"/>
                                        <w:bottom w:val="none" w:sz="0" w:space="0" w:color="auto"/>
                                        <w:right w:val="none" w:sz="0" w:space="0" w:color="auto"/>
                                      </w:divBdr>
                                      <w:divsChild>
                                        <w:div w:id="1499686450">
                                          <w:marLeft w:val="0"/>
                                          <w:marRight w:val="0"/>
                                          <w:marTop w:val="0"/>
                                          <w:marBottom w:val="0"/>
                                          <w:divBdr>
                                            <w:top w:val="none" w:sz="0" w:space="0" w:color="auto"/>
                                            <w:left w:val="none" w:sz="0" w:space="0" w:color="auto"/>
                                            <w:bottom w:val="none" w:sz="0" w:space="0" w:color="auto"/>
                                            <w:right w:val="none" w:sz="0" w:space="0" w:color="auto"/>
                                          </w:divBdr>
                                          <w:divsChild>
                                            <w:div w:id="1854372668">
                                              <w:marLeft w:val="0"/>
                                              <w:marRight w:val="0"/>
                                              <w:marTop w:val="0"/>
                                              <w:marBottom w:val="0"/>
                                              <w:divBdr>
                                                <w:top w:val="none" w:sz="0" w:space="0" w:color="auto"/>
                                                <w:left w:val="none" w:sz="0" w:space="0" w:color="auto"/>
                                                <w:bottom w:val="none" w:sz="0" w:space="0" w:color="auto"/>
                                                <w:right w:val="none" w:sz="0" w:space="0" w:color="auto"/>
                                              </w:divBdr>
                                              <w:divsChild>
                                                <w:div w:id="1076514931">
                                                  <w:marLeft w:val="0"/>
                                                  <w:marRight w:val="0"/>
                                                  <w:marTop w:val="0"/>
                                                  <w:marBottom w:val="75"/>
                                                  <w:divBdr>
                                                    <w:top w:val="none" w:sz="0" w:space="0" w:color="auto"/>
                                                    <w:left w:val="none" w:sz="0" w:space="0" w:color="auto"/>
                                                    <w:bottom w:val="none" w:sz="0" w:space="0" w:color="auto"/>
                                                    <w:right w:val="none" w:sz="0" w:space="0" w:color="auto"/>
                                                  </w:divBdr>
                                                  <w:divsChild>
                                                    <w:div w:id="345834831">
                                                      <w:marLeft w:val="0"/>
                                                      <w:marRight w:val="0"/>
                                                      <w:marTop w:val="0"/>
                                                      <w:marBottom w:val="0"/>
                                                      <w:divBdr>
                                                        <w:top w:val="none" w:sz="0" w:space="0" w:color="auto"/>
                                                        <w:left w:val="none" w:sz="0" w:space="0" w:color="auto"/>
                                                        <w:bottom w:val="none" w:sz="0" w:space="0" w:color="auto"/>
                                                        <w:right w:val="none" w:sz="0" w:space="0" w:color="auto"/>
                                                      </w:divBdr>
                                                      <w:divsChild>
                                                        <w:div w:id="650523535">
                                                          <w:marLeft w:val="120"/>
                                                          <w:marRight w:val="0"/>
                                                          <w:marTop w:val="0"/>
                                                          <w:marBottom w:val="0"/>
                                                          <w:divBdr>
                                                            <w:top w:val="none" w:sz="0" w:space="0" w:color="auto"/>
                                                            <w:left w:val="none" w:sz="0" w:space="0" w:color="auto"/>
                                                            <w:bottom w:val="none" w:sz="0" w:space="0" w:color="auto"/>
                                                            <w:right w:val="none" w:sz="0" w:space="0" w:color="auto"/>
                                                          </w:divBdr>
                                                          <w:divsChild>
                                                            <w:div w:id="575942893">
                                                              <w:marLeft w:val="0"/>
                                                              <w:marRight w:val="0"/>
                                                              <w:marTop w:val="0"/>
                                                              <w:marBottom w:val="30"/>
                                                              <w:divBdr>
                                                                <w:top w:val="none" w:sz="0" w:space="0" w:color="auto"/>
                                                                <w:left w:val="none" w:sz="0" w:space="0" w:color="auto"/>
                                                                <w:bottom w:val="none" w:sz="0" w:space="0" w:color="auto"/>
                                                                <w:right w:val="none" w:sz="0" w:space="0" w:color="auto"/>
                                                              </w:divBdr>
                                                            </w:div>
                                                            <w:div w:id="1953589970">
                                                              <w:marLeft w:val="0"/>
                                                              <w:marRight w:val="0"/>
                                                              <w:marTop w:val="0"/>
                                                              <w:marBottom w:val="0"/>
                                                              <w:divBdr>
                                                                <w:top w:val="none" w:sz="0" w:space="0" w:color="auto"/>
                                                                <w:left w:val="none" w:sz="0" w:space="0" w:color="auto"/>
                                                                <w:bottom w:val="none" w:sz="0" w:space="0" w:color="auto"/>
                                                                <w:right w:val="none" w:sz="0" w:space="0" w:color="auto"/>
                                                              </w:divBdr>
                                                              <w:divsChild>
                                                                <w:div w:id="45056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428304">
                                                          <w:marLeft w:val="0"/>
                                                          <w:marRight w:val="0"/>
                                                          <w:marTop w:val="0"/>
                                                          <w:marBottom w:val="0"/>
                                                          <w:divBdr>
                                                            <w:top w:val="none" w:sz="0" w:space="0" w:color="auto"/>
                                                            <w:left w:val="none" w:sz="0" w:space="0" w:color="auto"/>
                                                            <w:bottom w:val="none" w:sz="0" w:space="0" w:color="auto"/>
                                                            <w:right w:val="none" w:sz="0" w:space="0" w:color="auto"/>
                                                          </w:divBdr>
                                                          <w:divsChild>
                                                            <w:div w:id="605582012">
                                                              <w:marLeft w:val="0"/>
                                                              <w:marRight w:val="0"/>
                                                              <w:marTop w:val="0"/>
                                                              <w:marBottom w:val="0"/>
                                                              <w:divBdr>
                                                                <w:top w:val="none" w:sz="0" w:space="0" w:color="auto"/>
                                                                <w:left w:val="none" w:sz="0" w:space="0" w:color="auto"/>
                                                                <w:bottom w:val="none" w:sz="0" w:space="0" w:color="auto"/>
                                                                <w:right w:val="none" w:sz="0" w:space="0" w:color="auto"/>
                                                              </w:divBdr>
                                                              <w:divsChild>
                                                                <w:div w:id="105435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8022725">
                                              <w:marLeft w:val="0"/>
                                              <w:marRight w:val="0"/>
                                              <w:marTop w:val="0"/>
                                              <w:marBottom w:val="0"/>
                                              <w:divBdr>
                                                <w:top w:val="none" w:sz="0" w:space="0" w:color="auto"/>
                                                <w:left w:val="none" w:sz="0" w:space="0" w:color="auto"/>
                                                <w:bottom w:val="none" w:sz="0" w:space="0" w:color="auto"/>
                                                <w:right w:val="none" w:sz="0" w:space="0" w:color="auto"/>
                                              </w:divBdr>
                                              <w:divsChild>
                                                <w:div w:id="2123915074">
                                                  <w:marLeft w:val="0"/>
                                                  <w:marRight w:val="0"/>
                                                  <w:marTop w:val="0"/>
                                                  <w:marBottom w:val="0"/>
                                                  <w:divBdr>
                                                    <w:top w:val="none" w:sz="0" w:space="0" w:color="auto"/>
                                                    <w:left w:val="none" w:sz="0" w:space="0" w:color="auto"/>
                                                    <w:bottom w:val="none" w:sz="0" w:space="0" w:color="auto"/>
                                                    <w:right w:val="none" w:sz="0" w:space="0" w:color="auto"/>
                                                  </w:divBdr>
                                                  <w:divsChild>
                                                    <w:div w:id="1413316236">
                                                      <w:marLeft w:val="0"/>
                                                      <w:marRight w:val="0"/>
                                                      <w:marTop w:val="0"/>
                                                      <w:marBottom w:val="0"/>
                                                      <w:divBdr>
                                                        <w:top w:val="none" w:sz="0" w:space="0" w:color="auto"/>
                                                        <w:left w:val="none" w:sz="0" w:space="0" w:color="auto"/>
                                                        <w:bottom w:val="none" w:sz="0" w:space="0" w:color="auto"/>
                                                        <w:right w:val="none" w:sz="0" w:space="0" w:color="auto"/>
                                                      </w:divBdr>
                                                      <w:divsChild>
                                                        <w:div w:id="634991632">
                                                          <w:marLeft w:val="0"/>
                                                          <w:marRight w:val="0"/>
                                                          <w:marTop w:val="0"/>
                                                          <w:marBottom w:val="0"/>
                                                          <w:divBdr>
                                                            <w:top w:val="none" w:sz="0" w:space="0" w:color="auto"/>
                                                            <w:left w:val="none" w:sz="0" w:space="0" w:color="auto"/>
                                                            <w:bottom w:val="none" w:sz="0" w:space="0" w:color="auto"/>
                                                            <w:right w:val="none" w:sz="0" w:space="0" w:color="auto"/>
                                                          </w:divBdr>
                                                          <w:divsChild>
                                                            <w:div w:id="1015809652">
                                                              <w:marLeft w:val="0"/>
                                                              <w:marRight w:val="0"/>
                                                              <w:marTop w:val="0"/>
                                                              <w:marBottom w:val="0"/>
                                                              <w:divBdr>
                                                                <w:top w:val="none" w:sz="0" w:space="0" w:color="auto"/>
                                                                <w:left w:val="none" w:sz="0" w:space="0" w:color="auto"/>
                                                                <w:bottom w:val="none" w:sz="0" w:space="0" w:color="auto"/>
                                                                <w:right w:val="none" w:sz="0" w:space="0" w:color="auto"/>
                                                              </w:divBdr>
                                                              <w:divsChild>
                                                                <w:div w:id="1619486275">
                                                                  <w:marLeft w:val="0"/>
                                                                  <w:marRight w:val="0"/>
                                                                  <w:marTop w:val="0"/>
                                                                  <w:marBottom w:val="0"/>
                                                                  <w:divBdr>
                                                                    <w:top w:val="none" w:sz="0" w:space="0" w:color="auto"/>
                                                                    <w:left w:val="none" w:sz="0" w:space="0" w:color="auto"/>
                                                                    <w:bottom w:val="none" w:sz="0" w:space="0" w:color="auto"/>
                                                                    <w:right w:val="none" w:sz="0" w:space="0" w:color="auto"/>
                                                                  </w:divBdr>
                                                                  <w:divsChild>
                                                                    <w:div w:id="118652235">
                                                                      <w:marLeft w:val="0"/>
                                                                      <w:marRight w:val="0"/>
                                                                      <w:marTop w:val="0"/>
                                                                      <w:marBottom w:val="0"/>
                                                                      <w:divBdr>
                                                                        <w:top w:val="none" w:sz="0" w:space="0" w:color="auto"/>
                                                                        <w:left w:val="none" w:sz="0" w:space="0" w:color="auto"/>
                                                                        <w:bottom w:val="none" w:sz="0" w:space="0" w:color="auto"/>
                                                                        <w:right w:val="none" w:sz="0" w:space="0" w:color="auto"/>
                                                                      </w:divBdr>
                                                                      <w:divsChild>
                                                                        <w:div w:id="132134501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30790825">
      <w:bodyDiv w:val="1"/>
      <w:marLeft w:val="0"/>
      <w:marRight w:val="0"/>
      <w:marTop w:val="0"/>
      <w:marBottom w:val="0"/>
      <w:divBdr>
        <w:top w:val="none" w:sz="0" w:space="0" w:color="auto"/>
        <w:left w:val="none" w:sz="0" w:space="0" w:color="auto"/>
        <w:bottom w:val="none" w:sz="0" w:space="0" w:color="auto"/>
        <w:right w:val="none" w:sz="0" w:space="0" w:color="auto"/>
      </w:divBdr>
    </w:div>
    <w:div w:id="632366689">
      <w:bodyDiv w:val="1"/>
      <w:marLeft w:val="0"/>
      <w:marRight w:val="0"/>
      <w:marTop w:val="0"/>
      <w:marBottom w:val="0"/>
      <w:divBdr>
        <w:top w:val="none" w:sz="0" w:space="0" w:color="auto"/>
        <w:left w:val="none" w:sz="0" w:space="0" w:color="auto"/>
        <w:bottom w:val="none" w:sz="0" w:space="0" w:color="auto"/>
        <w:right w:val="none" w:sz="0" w:space="0" w:color="auto"/>
      </w:divBdr>
    </w:div>
    <w:div w:id="637297223">
      <w:bodyDiv w:val="1"/>
      <w:marLeft w:val="0"/>
      <w:marRight w:val="0"/>
      <w:marTop w:val="0"/>
      <w:marBottom w:val="0"/>
      <w:divBdr>
        <w:top w:val="none" w:sz="0" w:space="0" w:color="auto"/>
        <w:left w:val="none" w:sz="0" w:space="0" w:color="auto"/>
        <w:bottom w:val="none" w:sz="0" w:space="0" w:color="auto"/>
        <w:right w:val="none" w:sz="0" w:space="0" w:color="auto"/>
      </w:divBdr>
    </w:div>
    <w:div w:id="640424252">
      <w:bodyDiv w:val="1"/>
      <w:marLeft w:val="0"/>
      <w:marRight w:val="0"/>
      <w:marTop w:val="0"/>
      <w:marBottom w:val="0"/>
      <w:divBdr>
        <w:top w:val="none" w:sz="0" w:space="0" w:color="auto"/>
        <w:left w:val="none" w:sz="0" w:space="0" w:color="auto"/>
        <w:bottom w:val="none" w:sz="0" w:space="0" w:color="auto"/>
        <w:right w:val="none" w:sz="0" w:space="0" w:color="auto"/>
      </w:divBdr>
    </w:div>
    <w:div w:id="640965274">
      <w:bodyDiv w:val="1"/>
      <w:marLeft w:val="0"/>
      <w:marRight w:val="0"/>
      <w:marTop w:val="0"/>
      <w:marBottom w:val="0"/>
      <w:divBdr>
        <w:top w:val="none" w:sz="0" w:space="0" w:color="auto"/>
        <w:left w:val="none" w:sz="0" w:space="0" w:color="auto"/>
        <w:bottom w:val="none" w:sz="0" w:space="0" w:color="auto"/>
        <w:right w:val="none" w:sz="0" w:space="0" w:color="auto"/>
      </w:divBdr>
    </w:div>
    <w:div w:id="644505779">
      <w:bodyDiv w:val="1"/>
      <w:marLeft w:val="0"/>
      <w:marRight w:val="0"/>
      <w:marTop w:val="0"/>
      <w:marBottom w:val="0"/>
      <w:divBdr>
        <w:top w:val="none" w:sz="0" w:space="0" w:color="auto"/>
        <w:left w:val="none" w:sz="0" w:space="0" w:color="auto"/>
        <w:bottom w:val="none" w:sz="0" w:space="0" w:color="auto"/>
        <w:right w:val="none" w:sz="0" w:space="0" w:color="auto"/>
      </w:divBdr>
    </w:div>
    <w:div w:id="645356188">
      <w:bodyDiv w:val="1"/>
      <w:marLeft w:val="0"/>
      <w:marRight w:val="0"/>
      <w:marTop w:val="0"/>
      <w:marBottom w:val="0"/>
      <w:divBdr>
        <w:top w:val="none" w:sz="0" w:space="0" w:color="auto"/>
        <w:left w:val="none" w:sz="0" w:space="0" w:color="auto"/>
        <w:bottom w:val="none" w:sz="0" w:space="0" w:color="auto"/>
        <w:right w:val="none" w:sz="0" w:space="0" w:color="auto"/>
      </w:divBdr>
    </w:div>
    <w:div w:id="652102743">
      <w:bodyDiv w:val="1"/>
      <w:marLeft w:val="0"/>
      <w:marRight w:val="0"/>
      <w:marTop w:val="0"/>
      <w:marBottom w:val="0"/>
      <w:divBdr>
        <w:top w:val="none" w:sz="0" w:space="0" w:color="auto"/>
        <w:left w:val="none" w:sz="0" w:space="0" w:color="auto"/>
        <w:bottom w:val="none" w:sz="0" w:space="0" w:color="auto"/>
        <w:right w:val="none" w:sz="0" w:space="0" w:color="auto"/>
      </w:divBdr>
    </w:div>
    <w:div w:id="653334176">
      <w:bodyDiv w:val="1"/>
      <w:marLeft w:val="0"/>
      <w:marRight w:val="0"/>
      <w:marTop w:val="0"/>
      <w:marBottom w:val="0"/>
      <w:divBdr>
        <w:top w:val="none" w:sz="0" w:space="0" w:color="auto"/>
        <w:left w:val="none" w:sz="0" w:space="0" w:color="auto"/>
        <w:bottom w:val="none" w:sz="0" w:space="0" w:color="auto"/>
        <w:right w:val="none" w:sz="0" w:space="0" w:color="auto"/>
      </w:divBdr>
    </w:div>
    <w:div w:id="666521708">
      <w:bodyDiv w:val="1"/>
      <w:marLeft w:val="0"/>
      <w:marRight w:val="0"/>
      <w:marTop w:val="0"/>
      <w:marBottom w:val="0"/>
      <w:divBdr>
        <w:top w:val="none" w:sz="0" w:space="0" w:color="auto"/>
        <w:left w:val="none" w:sz="0" w:space="0" w:color="auto"/>
        <w:bottom w:val="none" w:sz="0" w:space="0" w:color="auto"/>
        <w:right w:val="none" w:sz="0" w:space="0" w:color="auto"/>
      </w:divBdr>
    </w:div>
    <w:div w:id="671564774">
      <w:bodyDiv w:val="1"/>
      <w:marLeft w:val="0"/>
      <w:marRight w:val="0"/>
      <w:marTop w:val="0"/>
      <w:marBottom w:val="0"/>
      <w:divBdr>
        <w:top w:val="none" w:sz="0" w:space="0" w:color="auto"/>
        <w:left w:val="none" w:sz="0" w:space="0" w:color="auto"/>
        <w:bottom w:val="none" w:sz="0" w:space="0" w:color="auto"/>
        <w:right w:val="none" w:sz="0" w:space="0" w:color="auto"/>
      </w:divBdr>
    </w:div>
    <w:div w:id="674382621">
      <w:bodyDiv w:val="1"/>
      <w:marLeft w:val="0"/>
      <w:marRight w:val="0"/>
      <w:marTop w:val="0"/>
      <w:marBottom w:val="0"/>
      <w:divBdr>
        <w:top w:val="none" w:sz="0" w:space="0" w:color="auto"/>
        <w:left w:val="none" w:sz="0" w:space="0" w:color="auto"/>
        <w:bottom w:val="none" w:sz="0" w:space="0" w:color="auto"/>
        <w:right w:val="none" w:sz="0" w:space="0" w:color="auto"/>
      </w:divBdr>
    </w:div>
    <w:div w:id="678704566">
      <w:bodyDiv w:val="1"/>
      <w:marLeft w:val="0"/>
      <w:marRight w:val="0"/>
      <w:marTop w:val="0"/>
      <w:marBottom w:val="0"/>
      <w:divBdr>
        <w:top w:val="none" w:sz="0" w:space="0" w:color="auto"/>
        <w:left w:val="none" w:sz="0" w:space="0" w:color="auto"/>
        <w:bottom w:val="none" w:sz="0" w:space="0" w:color="auto"/>
        <w:right w:val="none" w:sz="0" w:space="0" w:color="auto"/>
      </w:divBdr>
    </w:div>
    <w:div w:id="691614911">
      <w:bodyDiv w:val="1"/>
      <w:marLeft w:val="0"/>
      <w:marRight w:val="0"/>
      <w:marTop w:val="0"/>
      <w:marBottom w:val="0"/>
      <w:divBdr>
        <w:top w:val="none" w:sz="0" w:space="0" w:color="auto"/>
        <w:left w:val="none" w:sz="0" w:space="0" w:color="auto"/>
        <w:bottom w:val="none" w:sz="0" w:space="0" w:color="auto"/>
        <w:right w:val="none" w:sz="0" w:space="0" w:color="auto"/>
      </w:divBdr>
    </w:div>
    <w:div w:id="699432275">
      <w:bodyDiv w:val="1"/>
      <w:marLeft w:val="0"/>
      <w:marRight w:val="0"/>
      <w:marTop w:val="0"/>
      <w:marBottom w:val="0"/>
      <w:divBdr>
        <w:top w:val="none" w:sz="0" w:space="0" w:color="auto"/>
        <w:left w:val="none" w:sz="0" w:space="0" w:color="auto"/>
        <w:bottom w:val="none" w:sz="0" w:space="0" w:color="auto"/>
        <w:right w:val="none" w:sz="0" w:space="0" w:color="auto"/>
      </w:divBdr>
    </w:div>
    <w:div w:id="707801711">
      <w:bodyDiv w:val="1"/>
      <w:marLeft w:val="0"/>
      <w:marRight w:val="0"/>
      <w:marTop w:val="0"/>
      <w:marBottom w:val="0"/>
      <w:divBdr>
        <w:top w:val="none" w:sz="0" w:space="0" w:color="auto"/>
        <w:left w:val="none" w:sz="0" w:space="0" w:color="auto"/>
        <w:bottom w:val="none" w:sz="0" w:space="0" w:color="auto"/>
        <w:right w:val="none" w:sz="0" w:space="0" w:color="auto"/>
      </w:divBdr>
    </w:div>
    <w:div w:id="707996100">
      <w:bodyDiv w:val="1"/>
      <w:marLeft w:val="0"/>
      <w:marRight w:val="0"/>
      <w:marTop w:val="0"/>
      <w:marBottom w:val="0"/>
      <w:divBdr>
        <w:top w:val="none" w:sz="0" w:space="0" w:color="auto"/>
        <w:left w:val="none" w:sz="0" w:space="0" w:color="auto"/>
        <w:bottom w:val="none" w:sz="0" w:space="0" w:color="auto"/>
        <w:right w:val="none" w:sz="0" w:space="0" w:color="auto"/>
      </w:divBdr>
    </w:div>
    <w:div w:id="708919818">
      <w:bodyDiv w:val="1"/>
      <w:marLeft w:val="0"/>
      <w:marRight w:val="0"/>
      <w:marTop w:val="0"/>
      <w:marBottom w:val="0"/>
      <w:divBdr>
        <w:top w:val="none" w:sz="0" w:space="0" w:color="auto"/>
        <w:left w:val="none" w:sz="0" w:space="0" w:color="auto"/>
        <w:bottom w:val="none" w:sz="0" w:space="0" w:color="auto"/>
        <w:right w:val="none" w:sz="0" w:space="0" w:color="auto"/>
      </w:divBdr>
    </w:div>
    <w:div w:id="709109232">
      <w:bodyDiv w:val="1"/>
      <w:marLeft w:val="0"/>
      <w:marRight w:val="0"/>
      <w:marTop w:val="0"/>
      <w:marBottom w:val="0"/>
      <w:divBdr>
        <w:top w:val="none" w:sz="0" w:space="0" w:color="auto"/>
        <w:left w:val="none" w:sz="0" w:space="0" w:color="auto"/>
        <w:bottom w:val="none" w:sz="0" w:space="0" w:color="auto"/>
        <w:right w:val="none" w:sz="0" w:space="0" w:color="auto"/>
      </w:divBdr>
    </w:div>
    <w:div w:id="712267133">
      <w:bodyDiv w:val="1"/>
      <w:marLeft w:val="0"/>
      <w:marRight w:val="0"/>
      <w:marTop w:val="0"/>
      <w:marBottom w:val="0"/>
      <w:divBdr>
        <w:top w:val="none" w:sz="0" w:space="0" w:color="auto"/>
        <w:left w:val="none" w:sz="0" w:space="0" w:color="auto"/>
        <w:bottom w:val="none" w:sz="0" w:space="0" w:color="auto"/>
        <w:right w:val="none" w:sz="0" w:space="0" w:color="auto"/>
      </w:divBdr>
    </w:div>
    <w:div w:id="727145167">
      <w:bodyDiv w:val="1"/>
      <w:marLeft w:val="0"/>
      <w:marRight w:val="0"/>
      <w:marTop w:val="0"/>
      <w:marBottom w:val="0"/>
      <w:divBdr>
        <w:top w:val="none" w:sz="0" w:space="0" w:color="auto"/>
        <w:left w:val="none" w:sz="0" w:space="0" w:color="auto"/>
        <w:bottom w:val="none" w:sz="0" w:space="0" w:color="auto"/>
        <w:right w:val="none" w:sz="0" w:space="0" w:color="auto"/>
      </w:divBdr>
      <w:divsChild>
        <w:div w:id="1009597519">
          <w:marLeft w:val="0"/>
          <w:marRight w:val="0"/>
          <w:marTop w:val="0"/>
          <w:marBottom w:val="0"/>
          <w:divBdr>
            <w:top w:val="none" w:sz="0" w:space="0" w:color="auto"/>
            <w:left w:val="none" w:sz="0" w:space="0" w:color="auto"/>
            <w:bottom w:val="none" w:sz="0" w:space="0" w:color="auto"/>
            <w:right w:val="none" w:sz="0" w:space="0" w:color="auto"/>
          </w:divBdr>
        </w:div>
      </w:divsChild>
    </w:div>
    <w:div w:id="727606222">
      <w:bodyDiv w:val="1"/>
      <w:marLeft w:val="0"/>
      <w:marRight w:val="0"/>
      <w:marTop w:val="0"/>
      <w:marBottom w:val="0"/>
      <w:divBdr>
        <w:top w:val="none" w:sz="0" w:space="0" w:color="auto"/>
        <w:left w:val="none" w:sz="0" w:space="0" w:color="auto"/>
        <w:bottom w:val="none" w:sz="0" w:space="0" w:color="auto"/>
        <w:right w:val="none" w:sz="0" w:space="0" w:color="auto"/>
      </w:divBdr>
    </w:div>
    <w:div w:id="740638644">
      <w:bodyDiv w:val="1"/>
      <w:marLeft w:val="0"/>
      <w:marRight w:val="0"/>
      <w:marTop w:val="0"/>
      <w:marBottom w:val="0"/>
      <w:divBdr>
        <w:top w:val="none" w:sz="0" w:space="0" w:color="auto"/>
        <w:left w:val="none" w:sz="0" w:space="0" w:color="auto"/>
        <w:bottom w:val="none" w:sz="0" w:space="0" w:color="auto"/>
        <w:right w:val="none" w:sz="0" w:space="0" w:color="auto"/>
      </w:divBdr>
    </w:div>
    <w:div w:id="742340910">
      <w:bodyDiv w:val="1"/>
      <w:marLeft w:val="0"/>
      <w:marRight w:val="0"/>
      <w:marTop w:val="0"/>
      <w:marBottom w:val="0"/>
      <w:divBdr>
        <w:top w:val="none" w:sz="0" w:space="0" w:color="auto"/>
        <w:left w:val="none" w:sz="0" w:space="0" w:color="auto"/>
        <w:bottom w:val="none" w:sz="0" w:space="0" w:color="auto"/>
        <w:right w:val="none" w:sz="0" w:space="0" w:color="auto"/>
      </w:divBdr>
    </w:div>
    <w:div w:id="744380974">
      <w:bodyDiv w:val="1"/>
      <w:marLeft w:val="0"/>
      <w:marRight w:val="0"/>
      <w:marTop w:val="0"/>
      <w:marBottom w:val="0"/>
      <w:divBdr>
        <w:top w:val="none" w:sz="0" w:space="0" w:color="auto"/>
        <w:left w:val="none" w:sz="0" w:space="0" w:color="auto"/>
        <w:bottom w:val="none" w:sz="0" w:space="0" w:color="auto"/>
        <w:right w:val="none" w:sz="0" w:space="0" w:color="auto"/>
      </w:divBdr>
    </w:div>
    <w:div w:id="750934095">
      <w:bodyDiv w:val="1"/>
      <w:marLeft w:val="0"/>
      <w:marRight w:val="0"/>
      <w:marTop w:val="0"/>
      <w:marBottom w:val="0"/>
      <w:divBdr>
        <w:top w:val="none" w:sz="0" w:space="0" w:color="auto"/>
        <w:left w:val="none" w:sz="0" w:space="0" w:color="auto"/>
        <w:bottom w:val="none" w:sz="0" w:space="0" w:color="auto"/>
        <w:right w:val="none" w:sz="0" w:space="0" w:color="auto"/>
      </w:divBdr>
    </w:div>
    <w:div w:id="753405132">
      <w:bodyDiv w:val="1"/>
      <w:marLeft w:val="0"/>
      <w:marRight w:val="0"/>
      <w:marTop w:val="0"/>
      <w:marBottom w:val="0"/>
      <w:divBdr>
        <w:top w:val="none" w:sz="0" w:space="0" w:color="auto"/>
        <w:left w:val="none" w:sz="0" w:space="0" w:color="auto"/>
        <w:bottom w:val="none" w:sz="0" w:space="0" w:color="auto"/>
        <w:right w:val="none" w:sz="0" w:space="0" w:color="auto"/>
      </w:divBdr>
    </w:div>
    <w:div w:id="753627998">
      <w:bodyDiv w:val="1"/>
      <w:marLeft w:val="0"/>
      <w:marRight w:val="0"/>
      <w:marTop w:val="0"/>
      <w:marBottom w:val="0"/>
      <w:divBdr>
        <w:top w:val="none" w:sz="0" w:space="0" w:color="auto"/>
        <w:left w:val="none" w:sz="0" w:space="0" w:color="auto"/>
        <w:bottom w:val="none" w:sz="0" w:space="0" w:color="auto"/>
        <w:right w:val="none" w:sz="0" w:space="0" w:color="auto"/>
      </w:divBdr>
    </w:div>
    <w:div w:id="756632873">
      <w:bodyDiv w:val="1"/>
      <w:marLeft w:val="0"/>
      <w:marRight w:val="0"/>
      <w:marTop w:val="0"/>
      <w:marBottom w:val="0"/>
      <w:divBdr>
        <w:top w:val="none" w:sz="0" w:space="0" w:color="auto"/>
        <w:left w:val="none" w:sz="0" w:space="0" w:color="auto"/>
        <w:bottom w:val="none" w:sz="0" w:space="0" w:color="auto"/>
        <w:right w:val="none" w:sz="0" w:space="0" w:color="auto"/>
      </w:divBdr>
    </w:div>
    <w:div w:id="758991367">
      <w:bodyDiv w:val="1"/>
      <w:marLeft w:val="0"/>
      <w:marRight w:val="0"/>
      <w:marTop w:val="0"/>
      <w:marBottom w:val="0"/>
      <w:divBdr>
        <w:top w:val="none" w:sz="0" w:space="0" w:color="auto"/>
        <w:left w:val="none" w:sz="0" w:space="0" w:color="auto"/>
        <w:bottom w:val="none" w:sz="0" w:space="0" w:color="auto"/>
        <w:right w:val="none" w:sz="0" w:space="0" w:color="auto"/>
      </w:divBdr>
    </w:div>
    <w:div w:id="760298674">
      <w:bodyDiv w:val="1"/>
      <w:marLeft w:val="0"/>
      <w:marRight w:val="0"/>
      <w:marTop w:val="0"/>
      <w:marBottom w:val="0"/>
      <w:divBdr>
        <w:top w:val="none" w:sz="0" w:space="0" w:color="auto"/>
        <w:left w:val="none" w:sz="0" w:space="0" w:color="auto"/>
        <w:bottom w:val="none" w:sz="0" w:space="0" w:color="auto"/>
        <w:right w:val="none" w:sz="0" w:space="0" w:color="auto"/>
      </w:divBdr>
      <w:divsChild>
        <w:div w:id="1259216359">
          <w:marLeft w:val="0"/>
          <w:marRight w:val="0"/>
          <w:marTop w:val="0"/>
          <w:marBottom w:val="0"/>
          <w:divBdr>
            <w:top w:val="none" w:sz="0" w:space="0" w:color="auto"/>
            <w:left w:val="none" w:sz="0" w:space="0" w:color="auto"/>
            <w:bottom w:val="none" w:sz="0" w:space="0" w:color="auto"/>
            <w:right w:val="none" w:sz="0" w:space="0" w:color="auto"/>
          </w:divBdr>
        </w:div>
      </w:divsChild>
    </w:div>
    <w:div w:id="760838024">
      <w:bodyDiv w:val="1"/>
      <w:marLeft w:val="0"/>
      <w:marRight w:val="0"/>
      <w:marTop w:val="0"/>
      <w:marBottom w:val="0"/>
      <w:divBdr>
        <w:top w:val="none" w:sz="0" w:space="0" w:color="auto"/>
        <w:left w:val="none" w:sz="0" w:space="0" w:color="auto"/>
        <w:bottom w:val="none" w:sz="0" w:space="0" w:color="auto"/>
        <w:right w:val="none" w:sz="0" w:space="0" w:color="auto"/>
      </w:divBdr>
      <w:divsChild>
        <w:div w:id="1093429386">
          <w:marLeft w:val="0"/>
          <w:marRight w:val="0"/>
          <w:marTop w:val="0"/>
          <w:marBottom w:val="0"/>
          <w:divBdr>
            <w:top w:val="none" w:sz="0" w:space="0" w:color="auto"/>
            <w:left w:val="none" w:sz="0" w:space="0" w:color="auto"/>
            <w:bottom w:val="none" w:sz="0" w:space="0" w:color="auto"/>
            <w:right w:val="none" w:sz="0" w:space="0" w:color="auto"/>
          </w:divBdr>
        </w:div>
      </w:divsChild>
    </w:div>
    <w:div w:id="761486860">
      <w:bodyDiv w:val="1"/>
      <w:marLeft w:val="0"/>
      <w:marRight w:val="0"/>
      <w:marTop w:val="0"/>
      <w:marBottom w:val="0"/>
      <w:divBdr>
        <w:top w:val="none" w:sz="0" w:space="0" w:color="auto"/>
        <w:left w:val="none" w:sz="0" w:space="0" w:color="auto"/>
        <w:bottom w:val="none" w:sz="0" w:space="0" w:color="auto"/>
        <w:right w:val="none" w:sz="0" w:space="0" w:color="auto"/>
      </w:divBdr>
    </w:div>
    <w:div w:id="762914473">
      <w:bodyDiv w:val="1"/>
      <w:marLeft w:val="0"/>
      <w:marRight w:val="0"/>
      <w:marTop w:val="0"/>
      <w:marBottom w:val="0"/>
      <w:divBdr>
        <w:top w:val="none" w:sz="0" w:space="0" w:color="auto"/>
        <w:left w:val="none" w:sz="0" w:space="0" w:color="auto"/>
        <w:bottom w:val="none" w:sz="0" w:space="0" w:color="auto"/>
        <w:right w:val="none" w:sz="0" w:space="0" w:color="auto"/>
      </w:divBdr>
    </w:div>
    <w:div w:id="769812764">
      <w:bodyDiv w:val="1"/>
      <w:marLeft w:val="0"/>
      <w:marRight w:val="0"/>
      <w:marTop w:val="0"/>
      <w:marBottom w:val="0"/>
      <w:divBdr>
        <w:top w:val="none" w:sz="0" w:space="0" w:color="auto"/>
        <w:left w:val="none" w:sz="0" w:space="0" w:color="auto"/>
        <w:bottom w:val="none" w:sz="0" w:space="0" w:color="auto"/>
        <w:right w:val="none" w:sz="0" w:space="0" w:color="auto"/>
      </w:divBdr>
      <w:divsChild>
        <w:div w:id="640697146">
          <w:marLeft w:val="0"/>
          <w:marRight w:val="0"/>
          <w:marTop w:val="0"/>
          <w:marBottom w:val="0"/>
          <w:divBdr>
            <w:top w:val="none" w:sz="0" w:space="0" w:color="auto"/>
            <w:left w:val="none" w:sz="0" w:space="0" w:color="auto"/>
            <w:bottom w:val="none" w:sz="0" w:space="0" w:color="auto"/>
            <w:right w:val="none" w:sz="0" w:space="0" w:color="auto"/>
          </w:divBdr>
        </w:div>
      </w:divsChild>
    </w:div>
    <w:div w:id="780296559">
      <w:bodyDiv w:val="1"/>
      <w:marLeft w:val="0"/>
      <w:marRight w:val="0"/>
      <w:marTop w:val="0"/>
      <w:marBottom w:val="0"/>
      <w:divBdr>
        <w:top w:val="none" w:sz="0" w:space="0" w:color="auto"/>
        <w:left w:val="none" w:sz="0" w:space="0" w:color="auto"/>
        <w:bottom w:val="none" w:sz="0" w:space="0" w:color="auto"/>
        <w:right w:val="none" w:sz="0" w:space="0" w:color="auto"/>
      </w:divBdr>
    </w:div>
    <w:div w:id="802191522">
      <w:bodyDiv w:val="1"/>
      <w:marLeft w:val="0"/>
      <w:marRight w:val="0"/>
      <w:marTop w:val="0"/>
      <w:marBottom w:val="0"/>
      <w:divBdr>
        <w:top w:val="none" w:sz="0" w:space="0" w:color="auto"/>
        <w:left w:val="none" w:sz="0" w:space="0" w:color="auto"/>
        <w:bottom w:val="none" w:sz="0" w:space="0" w:color="auto"/>
        <w:right w:val="none" w:sz="0" w:space="0" w:color="auto"/>
      </w:divBdr>
    </w:div>
    <w:div w:id="804127691">
      <w:bodyDiv w:val="1"/>
      <w:marLeft w:val="0"/>
      <w:marRight w:val="0"/>
      <w:marTop w:val="0"/>
      <w:marBottom w:val="0"/>
      <w:divBdr>
        <w:top w:val="none" w:sz="0" w:space="0" w:color="auto"/>
        <w:left w:val="none" w:sz="0" w:space="0" w:color="auto"/>
        <w:bottom w:val="none" w:sz="0" w:space="0" w:color="auto"/>
        <w:right w:val="none" w:sz="0" w:space="0" w:color="auto"/>
      </w:divBdr>
    </w:div>
    <w:div w:id="813987978">
      <w:bodyDiv w:val="1"/>
      <w:marLeft w:val="0"/>
      <w:marRight w:val="0"/>
      <w:marTop w:val="0"/>
      <w:marBottom w:val="0"/>
      <w:divBdr>
        <w:top w:val="none" w:sz="0" w:space="0" w:color="auto"/>
        <w:left w:val="none" w:sz="0" w:space="0" w:color="auto"/>
        <w:bottom w:val="none" w:sz="0" w:space="0" w:color="auto"/>
        <w:right w:val="none" w:sz="0" w:space="0" w:color="auto"/>
      </w:divBdr>
    </w:div>
    <w:div w:id="817646815">
      <w:bodyDiv w:val="1"/>
      <w:marLeft w:val="0"/>
      <w:marRight w:val="0"/>
      <w:marTop w:val="0"/>
      <w:marBottom w:val="0"/>
      <w:divBdr>
        <w:top w:val="none" w:sz="0" w:space="0" w:color="auto"/>
        <w:left w:val="none" w:sz="0" w:space="0" w:color="auto"/>
        <w:bottom w:val="none" w:sz="0" w:space="0" w:color="auto"/>
        <w:right w:val="none" w:sz="0" w:space="0" w:color="auto"/>
      </w:divBdr>
    </w:div>
    <w:div w:id="818306960">
      <w:bodyDiv w:val="1"/>
      <w:marLeft w:val="0"/>
      <w:marRight w:val="0"/>
      <w:marTop w:val="0"/>
      <w:marBottom w:val="0"/>
      <w:divBdr>
        <w:top w:val="none" w:sz="0" w:space="0" w:color="auto"/>
        <w:left w:val="none" w:sz="0" w:space="0" w:color="auto"/>
        <w:bottom w:val="none" w:sz="0" w:space="0" w:color="auto"/>
        <w:right w:val="none" w:sz="0" w:space="0" w:color="auto"/>
      </w:divBdr>
      <w:divsChild>
        <w:div w:id="2110813704">
          <w:marLeft w:val="0"/>
          <w:marRight w:val="0"/>
          <w:marTop w:val="0"/>
          <w:marBottom w:val="0"/>
          <w:divBdr>
            <w:top w:val="none" w:sz="0" w:space="0" w:color="auto"/>
            <w:left w:val="none" w:sz="0" w:space="0" w:color="auto"/>
            <w:bottom w:val="none" w:sz="0" w:space="0" w:color="auto"/>
            <w:right w:val="none" w:sz="0" w:space="0" w:color="auto"/>
          </w:divBdr>
          <w:divsChild>
            <w:div w:id="830605789">
              <w:marLeft w:val="0"/>
              <w:marRight w:val="0"/>
              <w:marTop w:val="0"/>
              <w:marBottom w:val="0"/>
              <w:divBdr>
                <w:top w:val="none" w:sz="0" w:space="0" w:color="auto"/>
                <w:left w:val="none" w:sz="0" w:space="0" w:color="auto"/>
                <w:bottom w:val="none" w:sz="0" w:space="0" w:color="auto"/>
                <w:right w:val="none" w:sz="0" w:space="0" w:color="auto"/>
              </w:divBdr>
              <w:divsChild>
                <w:div w:id="665203500">
                  <w:marLeft w:val="0"/>
                  <w:marRight w:val="0"/>
                  <w:marTop w:val="0"/>
                  <w:marBottom w:val="0"/>
                  <w:divBdr>
                    <w:top w:val="none" w:sz="0" w:space="0" w:color="auto"/>
                    <w:left w:val="none" w:sz="0" w:space="0" w:color="auto"/>
                    <w:bottom w:val="none" w:sz="0" w:space="0" w:color="auto"/>
                    <w:right w:val="none" w:sz="0" w:space="0" w:color="auto"/>
                  </w:divBdr>
                </w:div>
              </w:divsChild>
            </w:div>
            <w:div w:id="1701006425">
              <w:marLeft w:val="0"/>
              <w:marRight w:val="0"/>
              <w:marTop w:val="0"/>
              <w:marBottom w:val="0"/>
              <w:divBdr>
                <w:top w:val="none" w:sz="0" w:space="0" w:color="auto"/>
                <w:left w:val="none" w:sz="0" w:space="0" w:color="auto"/>
                <w:bottom w:val="none" w:sz="0" w:space="0" w:color="auto"/>
                <w:right w:val="none" w:sz="0" w:space="0" w:color="auto"/>
              </w:divBdr>
            </w:div>
            <w:div w:id="234436283">
              <w:marLeft w:val="0"/>
              <w:marRight w:val="0"/>
              <w:marTop w:val="0"/>
              <w:marBottom w:val="0"/>
              <w:divBdr>
                <w:top w:val="none" w:sz="0" w:space="0" w:color="auto"/>
                <w:left w:val="none" w:sz="0" w:space="0" w:color="auto"/>
                <w:bottom w:val="none" w:sz="0" w:space="0" w:color="auto"/>
                <w:right w:val="none" w:sz="0" w:space="0" w:color="auto"/>
              </w:divBdr>
            </w:div>
            <w:div w:id="654340297">
              <w:marLeft w:val="0"/>
              <w:marRight w:val="0"/>
              <w:marTop w:val="0"/>
              <w:marBottom w:val="450"/>
              <w:divBdr>
                <w:top w:val="none" w:sz="0" w:space="0" w:color="auto"/>
                <w:left w:val="none" w:sz="0" w:space="0" w:color="auto"/>
                <w:bottom w:val="none" w:sz="0" w:space="0" w:color="auto"/>
                <w:right w:val="none" w:sz="0" w:space="0" w:color="auto"/>
              </w:divBdr>
              <w:divsChild>
                <w:div w:id="264775023">
                  <w:marLeft w:val="0"/>
                  <w:marRight w:val="0"/>
                  <w:marTop w:val="0"/>
                  <w:marBottom w:val="0"/>
                  <w:divBdr>
                    <w:top w:val="none" w:sz="0" w:space="0" w:color="auto"/>
                    <w:left w:val="none" w:sz="0" w:space="0" w:color="auto"/>
                    <w:bottom w:val="none" w:sz="0" w:space="0" w:color="auto"/>
                    <w:right w:val="none" w:sz="0" w:space="0" w:color="auto"/>
                  </w:divBdr>
                  <w:divsChild>
                    <w:div w:id="1245064009">
                      <w:marLeft w:val="0"/>
                      <w:marRight w:val="0"/>
                      <w:marTop w:val="0"/>
                      <w:marBottom w:val="0"/>
                      <w:divBdr>
                        <w:top w:val="none" w:sz="0" w:space="0" w:color="auto"/>
                        <w:left w:val="none" w:sz="0" w:space="0" w:color="auto"/>
                        <w:bottom w:val="none" w:sz="0" w:space="0" w:color="auto"/>
                        <w:right w:val="none" w:sz="0" w:space="0" w:color="auto"/>
                      </w:divBdr>
                    </w:div>
                    <w:div w:id="688263960">
                      <w:marLeft w:val="-945"/>
                      <w:marRight w:val="0"/>
                      <w:marTop w:val="0"/>
                      <w:marBottom w:val="0"/>
                      <w:divBdr>
                        <w:top w:val="none" w:sz="0" w:space="0" w:color="auto"/>
                        <w:left w:val="none" w:sz="0" w:space="0" w:color="auto"/>
                        <w:bottom w:val="none" w:sz="0" w:space="0" w:color="auto"/>
                        <w:right w:val="none" w:sz="0" w:space="0" w:color="auto"/>
                      </w:divBdr>
                    </w:div>
                  </w:divsChild>
                </w:div>
                <w:div w:id="435297266">
                  <w:marLeft w:val="0"/>
                  <w:marRight w:val="0"/>
                  <w:marTop w:val="0"/>
                  <w:marBottom w:val="0"/>
                  <w:divBdr>
                    <w:top w:val="none" w:sz="0" w:space="0" w:color="auto"/>
                    <w:left w:val="none" w:sz="0" w:space="0" w:color="auto"/>
                    <w:bottom w:val="single" w:sz="6" w:space="0" w:color="F5F5F5"/>
                    <w:right w:val="none" w:sz="0" w:space="0" w:color="auto"/>
                  </w:divBdr>
                  <w:divsChild>
                    <w:div w:id="668794934">
                      <w:marLeft w:val="0"/>
                      <w:marRight w:val="0"/>
                      <w:marTop w:val="0"/>
                      <w:marBottom w:val="0"/>
                      <w:divBdr>
                        <w:top w:val="none" w:sz="0" w:space="0" w:color="auto"/>
                        <w:left w:val="none" w:sz="0" w:space="0" w:color="auto"/>
                        <w:bottom w:val="none" w:sz="0" w:space="0" w:color="auto"/>
                        <w:right w:val="none" w:sz="0" w:space="0" w:color="auto"/>
                      </w:divBdr>
                    </w:div>
                    <w:div w:id="66855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49301">
          <w:marLeft w:val="0"/>
          <w:marRight w:val="0"/>
          <w:marTop w:val="0"/>
          <w:marBottom w:val="0"/>
          <w:divBdr>
            <w:top w:val="none" w:sz="0" w:space="0" w:color="auto"/>
            <w:left w:val="none" w:sz="0" w:space="0" w:color="auto"/>
            <w:bottom w:val="none" w:sz="0" w:space="0" w:color="auto"/>
            <w:right w:val="none" w:sz="0" w:space="0" w:color="auto"/>
          </w:divBdr>
          <w:divsChild>
            <w:div w:id="988368453">
              <w:marLeft w:val="0"/>
              <w:marRight w:val="0"/>
              <w:marTop w:val="0"/>
              <w:marBottom w:val="300"/>
              <w:divBdr>
                <w:top w:val="none" w:sz="0" w:space="0" w:color="auto"/>
                <w:left w:val="none" w:sz="0" w:space="0" w:color="auto"/>
                <w:bottom w:val="none" w:sz="0" w:space="0" w:color="auto"/>
                <w:right w:val="none" w:sz="0" w:space="0" w:color="auto"/>
              </w:divBdr>
            </w:div>
            <w:div w:id="1562398174">
              <w:marLeft w:val="0"/>
              <w:marRight w:val="0"/>
              <w:marTop w:val="0"/>
              <w:marBottom w:val="300"/>
              <w:divBdr>
                <w:top w:val="none" w:sz="0" w:space="0" w:color="auto"/>
                <w:left w:val="none" w:sz="0" w:space="0" w:color="auto"/>
                <w:bottom w:val="none" w:sz="0" w:space="0" w:color="auto"/>
                <w:right w:val="none" w:sz="0" w:space="0" w:color="auto"/>
              </w:divBdr>
            </w:div>
            <w:div w:id="1794862327">
              <w:marLeft w:val="0"/>
              <w:marRight w:val="0"/>
              <w:marTop w:val="0"/>
              <w:marBottom w:val="300"/>
              <w:divBdr>
                <w:top w:val="none" w:sz="0" w:space="0" w:color="auto"/>
                <w:left w:val="none" w:sz="0" w:space="0" w:color="auto"/>
                <w:bottom w:val="none" w:sz="0" w:space="0" w:color="auto"/>
                <w:right w:val="none" w:sz="0" w:space="0" w:color="auto"/>
              </w:divBdr>
            </w:div>
            <w:div w:id="1553467642">
              <w:marLeft w:val="0"/>
              <w:marRight w:val="0"/>
              <w:marTop w:val="0"/>
              <w:marBottom w:val="300"/>
              <w:divBdr>
                <w:top w:val="none" w:sz="0" w:space="0" w:color="auto"/>
                <w:left w:val="none" w:sz="0" w:space="0" w:color="auto"/>
                <w:bottom w:val="none" w:sz="0" w:space="0" w:color="auto"/>
                <w:right w:val="none" w:sz="0" w:space="0" w:color="auto"/>
              </w:divBdr>
            </w:div>
            <w:div w:id="1471904732">
              <w:marLeft w:val="0"/>
              <w:marRight w:val="0"/>
              <w:marTop w:val="0"/>
              <w:marBottom w:val="300"/>
              <w:divBdr>
                <w:top w:val="none" w:sz="0" w:space="0" w:color="auto"/>
                <w:left w:val="none" w:sz="0" w:space="0" w:color="auto"/>
                <w:bottom w:val="none" w:sz="0" w:space="0" w:color="auto"/>
                <w:right w:val="none" w:sz="0" w:space="0" w:color="auto"/>
              </w:divBdr>
            </w:div>
            <w:div w:id="1147436140">
              <w:marLeft w:val="0"/>
              <w:marRight w:val="0"/>
              <w:marTop w:val="0"/>
              <w:marBottom w:val="300"/>
              <w:divBdr>
                <w:top w:val="none" w:sz="0" w:space="0" w:color="auto"/>
                <w:left w:val="none" w:sz="0" w:space="0" w:color="auto"/>
                <w:bottom w:val="none" w:sz="0" w:space="0" w:color="auto"/>
                <w:right w:val="none" w:sz="0" w:space="0" w:color="auto"/>
              </w:divBdr>
            </w:div>
            <w:div w:id="2020498752">
              <w:marLeft w:val="0"/>
              <w:marRight w:val="0"/>
              <w:marTop w:val="0"/>
              <w:marBottom w:val="300"/>
              <w:divBdr>
                <w:top w:val="none" w:sz="0" w:space="0" w:color="auto"/>
                <w:left w:val="none" w:sz="0" w:space="0" w:color="auto"/>
                <w:bottom w:val="none" w:sz="0" w:space="0" w:color="auto"/>
                <w:right w:val="none" w:sz="0" w:space="0" w:color="auto"/>
              </w:divBdr>
            </w:div>
            <w:div w:id="7119605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819345318">
      <w:bodyDiv w:val="1"/>
      <w:marLeft w:val="0"/>
      <w:marRight w:val="0"/>
      <w:marTop w:val="0"/>
      <w:marBottom w:val="0"/>
      <w:divBdr>
        <w:top w:val="none" w:sz="0" w:space="0" w:color="auto"/>
        <w:left w:val="none" w:sz="0" w:space="0" w:color="auto"/>
        <w:bottom w:val="none" w:sz="0" w:space="0" w:color="auto"/>
        <w:right w:val="none" w:sz="0" w:space="0" w:color="auto"/>
      </w:divBdr>
    </w:div>
    <w:div w:id="821240203">
      <w:bodyDiv w:val="1"/>
      <w:marLeft w:val="0"/>
      <w:marRight w:val="0"/>
      <w:marTop w:val="0"/>
      <w:marBottom w:val="0"/>
      <w:divBdr>
        <w:top w:val="none" w:sz="0" w:space="0" w:color="auto"/>
        <w:left w:val="none" w:sz="0" w:space="0" w:color="auto"/>
        <w:bottom w:val="none" w:sz="0" w:space="0" w:color="auto"/>
        <w:right w:val="none" w:sz="0" w:space="0" w:color="auto"/>
      </w:divBdr>
      <w:divsChild>
        <w:div w:id="1157039361">
          <w:marLeft w:val="0"/>
          <w:marRight w:val="360"/>
          <w:marTop w:val="0"/>
          <w:marBottom w:val="0"/>
          <w:divBdr>
            <w:top w:val="none" w:sz="0" w:space="0" w:color="auto"/>
            <w:left w:val="none" w:sz="0" w:space="0" w:color="auto"/>
            <w:bottom w:val="none" w:sz="0" w:space="0" w:color="auto"/>
            <w:right w:val="none" w:sz="0" w:space="0" w:color="auto"/>
          </w:divBdr>
          <w:divsChild>
            <w:div w:id="865214518">
              <w:marLeft w:val="0"/>
              <w:marRight w:val="0"/>
              <w:marTop w:val="0"/>
              <w:marBottom w:val="0"/>
              <w:divBdr>
                <w:top w:val="none" w:sz="0" w:space="0" w:color="auto"/>
                <w:left w:val="none" w:sz="0" w:space="0" w:color="auto"/>
                <w:bottom w:val="none" w:sz="0" w:space="0" w:color="auto"/>
                <w:right w:val="none" w:sz="0" w:space="0" w:color="auto"/>
              </w:divBdr>
              <w:divsChild>
                <w:div w:id="141243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606429">
          <w:marLeft w:val="0"/>
          <w:marRight w:val="0"/>
          <w:marTop w:val="0"/>
          <w:marBottom w:val="0"/>
          <w:divBdr>
            <w:top w:val="none" w:sz="0" w:space="0" w:color="auto"/>
            <w:left w:val="none" w:sz="0" w:space="0" w:color="auto"/>
            <w:bottom w:val="none" w:sz="0" w:space="0" w:color="auto"/>
            <w:right w:val="none" w:sz="0" w:space="0" w:color="auto"/>
          </w:divBdr>
          <w:divsChild>
            <w:div w:id="1385180982">
              <w:marLeft w:val="0"/>
              <w:marRight w:val="0"/>
              <w:marTop w:val="0"/>
              <w:marBottom w:val="0"/>
              <w:divBdr>
                <w:top w:val="none" w:sz="0" w:space="0" w:color="auto"/>
                <w:left w:val="none" w:sz="0" w:space="0" w:color="auto"/>
                <w:bottom w:val="none" w:sz="0" w:space="0" w:color="auto"/>
                <w:right w:val="none" w:sz="0" w:space="0" w:color="auto"/>
              </w:divBdr>
              <w:divsChild>
                <w:div w:id="1375274200">
                  <w:marLeft w:val="0"/>
                  <w:marRight w:val="0"/>
                  <w:marTop w:val="0"/>
                  <w:marBottom w:val="0"/>
                  <w:divBdr>
                    <w:top w:val="none" w:sz="0" w:space="0" w:color="auto"/>
                    <w:left w:val="none" w:sz="0" w:space="0" w:color="auto"/>
                    <w:bottom w:val="none" w:sz="0" w:space="0" w:color="auto"/>
                    <w:right w:val="none" w:sz="0" w:space="0" w:color="auto"/>
                  </w:divBdr>
                  <w:divsChild>
                    <w:div w:id="1805342351">
                      <w:marLeft w:val="0"/>
                      <w:marRight w:val="0"/>
                      <w:marTop w:val="0"/>
                      <w:marBottom w:val="0"/>
                      <w:divBdr>
                        <w:top w:val="none" w:sz="0" w:space="0" w:color="auto"/>
                        <w:left w:val="none" w:sz="0" w:space="0" w:color="auto"/>
                        <w:bottom w:val="none" w:sz="0" w:space="0" w:color="auto"/>
                        <w:right w:val="none" w:sz="0" w:space="0" w:color="auto"/>
                      </w:divBdr>
                      <w:divsChild>
                        <w:div w:id="549852514">
                          <w:marLeft w:val="0"/>
                          <w:marRight w:val="0"/>
                          <w:marTop w:val="0"/>
                          <w:marBottom w:val="0"/>
                          <w:divBdr>
                            <w:top w:val="none" w:sz="0" w:space="0" w:color="auto"/>
                            <w:left w:val="none" w:sz="0" w:space="0" w:color="auto"/>
                            <w:bottom w:val="none" w:sz="0" w:space="0" w:color="auto"/>
                            <w:right w:val="none" w:sz="0" w:space="0" w:color="auto"/>
                          </w:divBdr>
                          <w:divsChild>
                            <w:div w:id="50354456">
                              <w:marLeft w:val="0"/>
                              <w:marRight w:val="0"/>
                              <w:marTop w:val="0"/>
                              <w:marBottom w:val="0"/>
                              <w:divBdr>
                                <w:top w:val="none" w:sz="0" w:space="0" w:color="auto"/>
                                <w:left w:val="none" w:sz="0" w:space="0" w:color="auto"/>
                                <w:bottom w:val="none" w:sz="0" w:space="0" w:color="auto"/>
                                <w:right w:val="none" w:sz="0" w:space="0" w:color="auto"/>
                              </w:divBdr>
                              <w:divsChild>
                                <w:div w:id="1045063127">
                                  <w:marLeft w:val="0"/>
                                  <w:marRight w:val="0"/>
                                  <w:marTop w:val="0"/>
                                  <w:marBottom w:val="0"/>
                                  <w:divBdr>
                                    <w:top w:val="none" w:sz="0" w:space="0" w:color="auto"/>
                                    <w:left w:val="none" w:sz="0" w:space="0" w:color="auto"/>
                                    <w:bottom w:val="none" w:sz="0" w:space="0" w:color="auto"/>
                                    <w:right w:val="none" w:sz="0" w:space="0" w:color="auto"/>
                                  </w:divBdr>
                                  <w:divsChild>
                                    <w:div w:id="1575776015">
                                      <w:marLeft w:val="0"/>
                                      <w:marRight w:val="0"/>
                                      <w:marTop w:val="0"/>
                                      <w:marBottom w:val="0"/>
                                      <w:divBdr>
                                        <w:top w:val="none" w:sz="0" w:space="0" w:color="auto"/>
                                        <w:left w:val="none" w:sz="0" w:space="0" w:color="auto"/>
                                        <w:bottom w:val="none" w:sz="0" w:space="0" w:color="auto"/>
                                        <w:right w:val="none" w:sz="0" w:space="0" w:color="auto"/>
                                      </w:divBdr>
                                      <w:divsChild>
                                        <w:div w:id="1454789748">
                                          <w:marLeft w:val="0"/>
                                          <w:marRight w:val="0"/>
                                          <w:marTop w:val="0"/>
                                          <w:marBottom w:val="0"/>
                                          <w:divBdr>
                                            <w:top w:val="none" w:sz="0" w:space="0" w:color="auto"/>
                                            <w:left w:val="none" w:sz="0" w:space="0" w:color="auto"/>
                                            <w:bottom w:val="none" w:sz="0" w:space="0" w:color="auto"/>
                                            <w:right w:val="none" w:sz="0" w:space="0" w:color="auto"/>
                                          </w:divBdr>
                                          <w:divsChild>
                                            <w:div w:id="1591236756">
                                              <w:marLeft w:val="0"/>
                                              <w:marRight w:val="0"/>
                                              <w:marTop w:val="0"/>
                                              <w:marBottom w:val="240"/>
                                              <w:divBdr>
                                                <w:top w:val="none" w:sz="0" w:space="0" w:color="auto"/>
                                                <w:left w:val="none" w:sz="0" w:space="0" w:color="auto"/>
                                                <w:bottom w:val="none" w:sz="0" w:space="0" w:color="auto"/>
                                                <w:right w:val="none" w:sz="0" w:space="0" w:color="auto"/>
                                              </w:divBdr>
                                            </w:div>
                                          </w:divsChild>
                                        </w:div>
                                        <w:div w:id="2094475142">
                                          <w:marLeft w:val="0"/>
                                          <w:marRight w:val="0"/>
                                          <w:marTop w:val="0"/>
                                          <w:marBottom w:val="0"/>
                                          <w:divBdr>
                                            <w:top w:val="none" w:sz="0" w:space="0" w:color="auto"/>
                                            <w:left w:val="none" w:sz="0" w:space="0" w:color="auto"/>
                                            <w:bottom w:val="none" w:sz="0" w:space="0" w:color="auto"/>
                                            <w:right w:val="none" w:sz="0" w:space="0" w:color="auto"/>
                                          </w:divBdr>
                                          <w:divsChild>
                                            <w:div w:id="34933466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907109692">
                          <w:marLeft w:val="0"/>
                          <w:marRight w:val="0"/>
                          <w:marTop w:val="0"/>
                          <w:marBottom w:val="0"/>
                          <w:divBdr>
                            <w:top w:val="none" w:sz="0" w:space="0" w:color="auto"/>
                            <w:left w:val="none" w:sz="0" w:space="0" w:color="auto"/>
                            <w:bottom w:val="none" w:sz="0" w:space="0" w:color="auto"/>
                            <w:right w:val="none" w:sz="0" w:space="0" w:color="auto"/>
                          </w:divBdr>
                          <w:divsChild>
                            <w:div w:id="2035687561">
                              <w:marLeft w:val="0"/>
                              <w:marRight w:val="0"/>
                              <w:marTop w:val="0"/>
                              <w:marBottom w:val="0"/>
                              <w:divBdr>
                                <w:top w:val="none" w:sz="0" w:space="0" w:color="auto"/>
                                <w:left w:val="none" w:sz="0" w:space="0" w:color="auto"/>
                                <w:bottom w:val="none" w:sz="0" w:space="0" w:color="auto"/>
                                <w:right w:val="none" w:sz="0" w:space="0" w:color="auto"/>
                              </w:divBdr>
                              <w:divsChild>
                                <w:div w:id="684332260">
                                  <w:marLeft w:val="0"/>
                                  <w:marRight w:val="0"/>
                                  <w:marTop w:val="150"/>
                                  <w:marBottom w:val="75"/>
                                  <w:divBdr>
                                    <w:top w:val="none" w:sz="0" w:space="0" w:color="auto"/>
                                    <w:left w:val="none" w:sz="0" w:space="0" w:color="auto"/>
                                    <w:bottom w:val="none" w:sz="0" w:space="0" w:color="auto"/>
                                    <w:right w:val="none" w:sz="0" w:space="0" w:color="auto"/>
                                  </w:divBdr>
                                  <w:divsChild>
                                    <w:div w:id="2147157961">
                                      <w:marLeft w:val="0"/>
                                      <w:marRight w:val="0"/>
                                      <w:marTop w:val="0"/>
                                      <w:marBottom w:val="0"/>
                                      <w:divBdr>
                                        <w:top w:val="none" w:sz="0" w:space="0" w:color="auto"/>
                                        <w:left w:val="none" w:sz="0" w:space="0" w:color="auto"/>
                                        <w:bottom w:val="none" w:sz="0" w:space="0" w:color="auto"/>
                                        <w:right w:val="none" w:sz="0" w:space="0" w:color="auto"/>
                                      </w:divBdr>
                                      <w:divsChild>
                                        <w:div w:id="1444307051">
                                          <w:marLeft w:val="120"/>
                                          <w:marRight w:val="0"/>
                                          <w:marTop w:val="0"/>
                                          <w:marBottom w:val="0"/>
                                          <w:divBdr>
                                            <w:top w:val="none" w:sz="0" w:space="0" w:color="auto"/>
                                            <w:left w:val="none" w:sz="0" w:space="0" w:color="auto"/>
                                            <w:bottom w:val="none" w:sz="0" w:space="0" w:color="auto"/>
                                            <w:right w:val="none" w:sz="0" w:space="0" w:color="auto"/>
                                          </w:divBdr>
                                          <w:divsChild>
                                            <w:div w:id="1309624744">
                                              <w:marLeft w:val="0"/>
                                              <w:marRight w:val="0"/>
                                              <w:marTop w:val="0"/>
                                              <w:marBottom w:val="0"/>
                                              <w:divBdr>
                                                <w:top w:val="none" w:sz="0" w:space="0" w:color="auto"/>
                                                <w:left w:val="none" w:sz="0" w:space="0" w:color="auto"/>
                                                <w:bottom w:val="none" w:sz="0" w:space="0" w:color="auto"/>
                                                <w:right w:val="none" w:sz="0" w:space="0" w:color="auto"/>
                                              </w:divBdr>
                                              <w:divsChild>
                                                <w:div w:id="132069432">
                                                  <w:marLeft w:val="0"/>
                                                  <w:marRight w:val="0"/>
                                                  <w:marTop w:val="0"/>
                                                  <w:marBottom w:val="0"/>
                                                  <w:divBdr>
                                                    <w:top w:val="none" w:sz="0" w:space="0" w:color="auto"/>
                                                    <w:left w:val="none" w:sz="0" w:space="0" w:color="auto"/>
                                                    <w:bottom w:val="none" w:sz="0" w:space="0" w:color="auto"/>
                                                    <w:right w:val="none" w:sz="0" w:space="0" w:color="auto"/>
                                                  </w:divBdr>
                                                  <w:divsChild>
                                                    <w:div w:id="527983753">
                                                      <w:marLeft w:val="0"/>
                                                      <w:marRight w:val="0"/>
                                                      <w:marTop w:val="0"/>
                                                      <w:marBottom w:val="0"/>
                                                      <w:divBdr>
                                                        <w:top w:val="none" w:sz="0" w:space="0" w:color="auto"/>
                                                        <w:left w:val="none" w:sz="0" w:space="0" w:color="auto"/>
                                                        <w:bottom w:val="none" w:sz="0" w:space="0" w:color="auto"/>
                                                        <w:right w:val="none" w:sz="0" w:space="0" w:color="auto"/>
                                                      </w:divBdr>
                                                      <w:divsChild>
                                                        <w:div w:id="70714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383037">
                                                  <w:marLeft w:val="0"/>
                                                  <w:marRight w:val="0"/>
                                                  <w:marTop w:val="0"/>
                                                  <w:marBottom w:val="0"/>
                                                  <w:divBdr>
                                                    <w:top w:val="none" w:sz="0" w:space="0" w:color="auto"/>
                                                    <w:left w:val="none" w:sz="0" w:space="0" w:color="auto"/>
                                                    <w:bottom w:val="none" w:sz="0" w:space="0" w:color="auto"/>
                                                    <w:right w:val="none" w:sz="0" w:space="0" w:color="auto"/>
                                                  </w:divBdr>
                                                  <w:divsChild>
                                                    <w:div w:id="476537728">
                                                      <w:marLeft w:val="0"/>
                                                      <w:marRight w:val="0"/>
                                                      <w:marTop w:val="0"/>
                                                      <w:marBottom w:val="30"/>
                                                      <w:divBdr>
                                                        <w:top w:val="none" w:sz="0" w:space="0" w:color="auto"/>
                                                        <w:left w:val="none" w:sz="0" w:space="0" w:color="auto"/>
                                                        <w:bottom w:val="none" w:sz="0" w:space="0" w:color="auto"/>
                                                        <w:right w:val="none" w:sz="0" w:space="0" w:color="auto"/>
                                                      </w:divBdr>
                                                    </w:div>
                                                    <w:div w:id="1068916559">
                                                      <w:marLeft w:val="0"/>
                                                      <w:marRight w:val="0"/>
                                                      <w:marTop w:val="0"/>
                                                      <w:marBottom w:val="0"/>
                                                      <w:divBdr>
                                                        <w:top w:val="none" w:sz="0" w:space="0" w:color="auto"/>
                                                        <w:left w:val="none" w:sz="0" w:space="0" w:color="auto"/>
                                                        <w:bottom w:val="none" w:sz="0" w:space="0" w:color="auto"/>
                                                        <w:right w:val="none" w:sz="0" w:space="0" w:color="auto"/>
                                                      </w:divBdr>
                                                      <w:divsChild>
                                                        <w:div w:id="1149402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7653244">
                                          <w:marLeft w:val="0"/>
                                          <w:marRight w:val="0"/>
                                          <w:marTop w:val="0"/>
                                          <w:marBottom w:val="0"/>
                                          <w:divBdr>
                                            <w:top w:val="none" w:sz="0" w:space="0" w:color="auto"/>
                                            <w:left w:val="none" w:sz="0" w:space="0" w:color="auto"/>
                                            <w:bottom w:val="none" w:sz="0" w:space="0" w:color="auto"/>
                                            <w:right w:val="none" w:sz="0" w:space="0" w:color="auto"/>
                                          </w:divBdr>
                                          <w:divsChild>
                                            <w:div w:id="1616136273">
                                              <w:marLeft w:val="0"/>
                                              <w:marRight w:val="0"/>
                                              <w:marTop w:val="0"/>
                                              <w:marBottom w:val="0"/>
                                              <w:divBdr>
                                                <w:top w:val="none" w:sz="0" w:space="0" w:color="auto"/>
                                                <w:left w:val="none" w:sz="0" w:space="0" w:color="auto"/>
                                                <w:bottom w:val="none" w:sz="0" w:space="0" w:color="auto"/>
                                                <w:right w:val="none" w:sz="0" w:space="0" w:color="auto"/>
                                              </w:divBdr>
                                              <w:divsChild>
                                                <w:div w:id="80413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23473213">
      <w:bodyDiv w:val="1"/>
      <w:marLeft w:val="0"/>
      <w:marRight w:val="0"/>
      <w:marTop w:val="0"/>
      <w:marBottom w:val="0"/>
      <w:divBdr>
        <w:top w:val="none" w:sz="0" w:space="0" w:color="auto"/>
        <w:left w:val="none" w:sz="0" w:space="0" w:color="auto"/>
        <w:bottom w:val="none" w:sz="0" w:space="0" w:color="auto"/>
        <w:right w:val="none" w:sz="0" w:space="0" w:color="auto"/>
      </w:divBdr>
    </w:div>
    <w:div w:id="828058513">
      <w:bodyDiv w:val="1"/>
      <w:marLeft w:val="0"/>
      <w:marRight w:val="0"/>
      <w:marTop w:val="0"/>
      <w:marBottom w:val="0"/>
      <w:divBdr>
        <w:top w:val="none" w:sz="0" w:space="0" w:color="auto"/>
        <w:left w:val="none" w:sz="0" w:space="0" w:color="auto"/>
        <w:bottom w:val="none" w:sz="0" w:space="0" w:color="auto"/>
        <w:right w:val="none" w:sz="0" w:space="0" w:color="auto"/>
      </w:divBdr>
    </w:div>
    <w:div w:id="829566879">
      <w:bodyDiv w:val="1"/>
      <w:marLeft w:val="0"/>
      <w:marRight w:val="0"/>
      <w:marTop w:val="0"/>
      <w:marBottom w:val="0"/>
      <w:divBdr>
        <w:top w:val="none" w:sz="0" w:space="0" w:color="auto"/>
        <w:left w:val="none" w:sz="0" w:space="0" w:color="auto"/>
        <w:bottom w:val="none" w:sz="0" w:space="0" w:color="auto"/>
        <w:right w:val="none" w:sz="0" w:space="0" w:color="auto"/>
      </w:divBdr>
    </w:div>
    <w:div w:id="830678049">
      <w:bodyDiv w:val="1"/>
      <w:marLeft w:val="0"/>
      <w:marRight w:val="0"/>
      <w:marTop w:val="0"/>
      <w:marBottom w:val="0"/>
      <w:divBdr>
        <w:top w:val="none" w:sz="0" w:space="0" w:color="auto"/>
        <w:left w:val="none" w:sz="0" w:space="0" w:color="auto"/>
        <w:bottom w:val="none" w:sz="0" w:space="0" w:color="auto"/>
        <w:right w:val="none" w:sz="0" w:space="0" w:color="auto"/>
      </w:divBdr>
    </w:div>
    <w:div w:id="842015130">
      <w:bodyDiv w:val="1"/>
      <w:marLeft w:val="0"/>
      <w:marRight w:val="0"/>
      <w:marTop w:val="0"/>
      <w:marBottom w:val="0"/>
      <w:divBdr>
        <w:top w:val="none" w:sz="0" w:space="0" w:color="auto"/>
        <w:left w:val="none" w:sz="0" w:space="0" w:color="auto"/>
        <w:bottom w:val="none" w:sz="0" w:space="0" w:color="auto"/>
        <w:right w:val="none" w:sz="0" w:space="0" w:color="auto"/>
      </w:divBdr>
    </w:div>
    <w:div w:id="845442122">
      <w:bodyDiv w:val="1"/>
      <w:marLeft w:val="0"/>
      <w:marRight w:val="0"/>
      <w:marTop w:val="0"/>
      <w:marBottom w:val="0"/>
      <w:divBdr>
        <w:top w:val="none" w:sz="0" w:space="0" w:color="auto"/>
        <w:left w:val="none" w:sz="0" w:space="0" w:color="auto"/>
        <w:bottom w:val="none" w:sz="0" w:space="0" w:color="auto"/>
        <w:right w:val="none" w:sz="0" w:space="0" w:color="auto"/>
      </w:divBdr>
    </w:div>
    <w:div w:id="847476504">
      <w:bodyDiv w:val="1"/>
      <w:marLeft w:val="0"/>
      <w:marRight w:val="0"/>
      <w:marTop w:val="0"/>
      <w:marBottom w:val="0"/>
      <w:divBdr>
        <w:top w:val="none" w:sz="0" w:space="0" w:color="auto"/>
        <w:left w:val="none" w:sz="0" w:space="0" w:color="auto"/>
        <w:bottom w:val="none" w:sz="0" w:space="0" w:color="auto"/>
        <w:right w:val="none" w:sz="0" w:space="0" w:color="auto"/>
      </w:divBdr>
    </w:div>
    <w:div w:id="847527901">
      <w:bodyDiv w:val="1"/>
      <w:marLeft w:val="0"/>
      <w:marRight w:val="0"/>
      <w:marTop w:val="0"/>
      <w:marBottom w:val="0"/>
      <w:divBdr>
        <w:top w:val="none" w:sz="0" w:space="0" w:color="auto"/>
        <w:left w:val="none" w:sz="0" w:space="0" w:color="auto"/>
        <w:bottom w:val="none" w:sz="0" w:space="0" w:color="auto"/>
        <w:right w:val="none" w:sz="0" w:space="0" w:color="auto"/>
      </w:divBdr>
    </w:div>
    <w:div w:id="862669238">
      <w:bodyDiv w:val="1"/>
      <w:marLeft w:val="0"/>
      <w:marRight w:val="0"/>
      <w:marTop w:val="0"/>
      <w:marBottom w:val="0"/>
      <w:divBdr>
        <w:top w:val="none" w:sz="0" w:space="0" w:color="auto"/>
        <w:left w:val="none" w:sz="0" w:space="0" w:color="auto"/>
        <w:bottom w:val="none" w:sz="0" w:space="0" w:color="auto"/>
        <w:right w:val="none" w:sz="0" w:space="0" w:color="auto"/>
      </w:divBdr>
    </w:div>
    <w:div w:id="868376937">
      <w:bodyDiv w:val="1"/>
      <w:marLeft w:val="0"/>
      <w:marRight w:val="0"/>
      <w:marTop w:val="0"/>
      <w:marBottom w:val="0"/>
      <w:divBdr>
        <w:top w:val="none" w:sz="0" w:space="0" w:color="auto"/>
        <w:left w:val="none" w:sz="0" w:space="0" w:color="auto"/>
        <w:bottom w:val="none" w:sz="0" w:space="0" w:color="auto"/>
        <w:right w:val="none" w:sz="0" w:space="0" w:color="auto"/>
      </w:divBdr>
    </w:div>
    <w:div w:id="879391415">
      <w:bodyDiv w:val="1"/>
      <w:marLeft w:val="0"/>
      <w:marRight w:val="0"/>
      <w:marTop w:val="0"/>
      <w:marBottom w:val="0"/>
      <w:divBdr>
        <w:top w:val="none" w:sz="0" w:space="0" w:color="auto"/>
        <w:left w:val="none" w:sz="0" w:space="0" w:color="auto"/>
        <w:bottom w:val="none" w:sz="0" w:space="0" w:color="auto"/>
        <w:right w:val="none" w:sz="0" w:space="0" w:color="auto"/>
      </w:divBdr>
    </w:div>
    <w:div w:id="883755902">
      <w:bodyDiv w:val="1"/>
      <w:marLeft w:val="0"/>
      <w:marRight w:val="0"/>
      <w:marTop w:val="0"/>
      <w:marBottom w:val="0"/>
      <w:divBdr>
        <w:top w:val="none" w:sz="0" w:space="0" w:color="auto"/>
        <w:left w:val="none" w:sz="0" w:space="0" w:color="auto"/>
        <w:bottom w:val="none" w:sz="0" w:space="0" w:color="auto"/>
        <w:right w:val="none" w:sz="0" w:space="0" w:color="auto"/>
      </w:divBdr>
    </w:div>
    <w:div w:id="885340562">
      <w:bodyDiv w:val="1"/>
      <w:marLeft w:val="0"/>
      <w:marRight w:val="0"/>
      <w:marTop w:val="0"/>
      <w:marBottom w:val="0"/>
      <w:divBdr>
        <w:top w:val="none" w:sz="0" w:space="0" w:color="auto"/>
        <w:left w:val="none" w:sz="0" w:space="0" w:color="auto"/>
        <w:bottom w:val="none" w:sz="0" w:space="0" w:color="auto"/>
        <w:right w:val="none" w:sz="0" w:space="0" w:color="auto"/>
      </w:divBdr>
    </w:div>
    <w:div w:id="886649302">
      <w:bodyDiv w:val="1"/>
      <w:marLeft w:val="0"/>
      <w:marRight w:val="0"/>
      <w:marTop w:val="0"/>
      <w:marBottom w:val="0"/>
      <w:divBdr>
        <w:top w:val="none" w:sz="0" w:space="0" w:color="auto"/>
        <w:left w:val="none" w:sz="0" w:space="0" w:color="auto"/>
        <w:bottom w:val="none" w:sz="0" w:space="0" w:color="auto"/>
        <w:right w:val="none" w:sz="0" w:space="0" w:color="auto"/>
      </w:divBdr>
    </w:div>
    <w:div w:id="912424656">
      <w:bodyDiv w:val="1"/>
      <w:marLeft w:val="0"/>
      <w:marRight w:val="0"/>
      <w:marTop w:val="0"/>
      <w:marBottom w:val="0"/>
      <w:divBdr>
        <w:top w:val="none" w:sz="0" w:space="0" w:color="auto"/>
        <w:left w:val="none" w:sz="0" w:space="0" w:color="auto"/>
        <w:bottom w:val="none" w:sz="0" w:space="0" w:color="auto"/>
        <w:right w:val="none" w:sz="0" w:space="0" w:color="auto"/>
      </w:divBdr>
    </w:div>
    <w:div w:id="929965856">
      <w:bodyDiv w:val="1"/>
      <w:marLeft w:val="0"/>
      <w:marRight w:val="0"/>
      <w:marTop w:val="0"/>
      <w:marBottom w:val="0"/>
      <w:divBdr>
        <w:top w:val="none" w:sz="0" w:space="0" w:color="auto"/>
        <w:left w:val="none" w:sz="0" w:space="0" w:color="auto"/>
        <w:bottom w:val="none" w:sz="0" w:space="0" w:color="auto"/>
        <w:right w:val="none" w:sz="0" w:space="0" w:color="auto"/>
      </w:divBdr>
    </w:div>
    <w:div w:id="930971142">
      <w:bodyDiv w:val="1"/>
      <w:marLeft w:val="0"/>
      <w:marRight w:val="0"/>
      <w:marTop w:val="0"/>
      <w:marBottom w:val="0"/>
      <w:divBdr>
        <w:top w:val="none" w:sz="0" w:space="0" w:color="auto"/>
        <w:left w:val="none" w:sz="0" w:space="0" w:color="auto"/>
        <w:bottom w:val="none" w:sz="0" w:space="0" w:color="auto"/>
        <w:right w:val="none" w:sz="0" w:space="0" w:color="auto"/>
      </w:divBdr>
    </w:div>
    <w:div w:id="933126705">
      <w:bodyDiv w:val="1"/>
      <w:marLeft w:val="0"/>
      <w:marRight w:val="0"/>
      <w:marTop w:val="0"/>
      <w:marBottom w:val="0"/>
      <w:divBdr>
        <w:top w:val="none" w:sz="0" w:space="0" w:color="auto"/>
        <w:left w:val="none" w:sz="0" w:space="0" w:color="auto"/>
        <w:bottom w:val="none" w:sz="0" w:space="0" w:color="auto"/>
        <w:right w:val="none" w:sz="0" w:space="0" w:color="auto"/>
      </w:divBdr>
    </w:div>
    <w:div w:id="943801395">
      <w:bodyDiv w:val="1"/>
      <w:marLeft w:val="0"/>
      <w:marRight w:val="0"/>
      <w:marTop w:val="0"/>
      <w:marBottom w:val="0"/>
      <w:divBdr>
        <w:top w:val="none" w:sz="0" w:space="0" w:color="auto"/>
        <w:left w:val="none" w:sz="0" w:space="0" w:color="auto"/>
        <w:bottom w:val="none" w:sz="0" w:space="0" w:color="auto"/>
        <w:right w:val="none" w:sz="0" w:space="0" w:color="auto"/>
      </w:divBdr>
    </w:div>
    <w:div w:id="944967001">
      <w:bodyDiv w:val="1"/>
      <w:marLeft w:val="0"/>
      <w:marRight w:val="0"/>
      <w:marTop w:val="0"/>
      <w:marBottom w:val="0"/>
      <w:divBdr>
        <w:top w:val="none" w:sz="0" w:space="0" w:color="auto"/>
        <w:left w:val="none" w:sz="0" w:space="0" w:color="auto"/>
        <w:bottom w:val="none" w:sz="0" w:space="0" w:color="auto"/>
        <w:right w:val="none" w:sz="0" w:space="0" w:color="auto"/>
      </w:divBdr>
    </w:div>
    <w:div w:id="946543028">
      <w:bodyDiv w:val="1"/>
      <w:marLeft w:val="0"/>
      <w:marRight w:val="0"/>
      <w:marTop w:val="0"/>
      <w:marBottom w:val="0"/>
      <w:divBdr>
        <w:top w:val="none" w:sz="0" w:space="0" w:color="auto"/>
        <w:left w:val="none" w:sz="0" w:space="0" w:color="auto"/>
        <w:bottom w:val="none" w:sz="0" w:space="0" w:color="auto"/>
        <w:right w:val="none" w:sz="0" w:space="0" w:color="auto"/>
      </w:divBdr>
    </w:div>
    <w:div w:id="967008707">
      <w:bodyDiv w:val="1"/>
      <w:marLeft w:val="0"/>
      <w:marRight w:val="0"/>
      <w:marTop w:val="0"/>
      <w:marBottom w:val="0"/>
      <w:divBdr>
        <w:top w:val="none" w:sz="0" w:space="0" w:color="auto"/>
        <w:left w:val="none" w:sz="0" w:space="0" w:color="auto"/>
        <w:bottom w:val="none" w:sz="0" w:space="0" w:color="auto"/>
        <w:right w:val="none" w:sz="0" w:space="0" w:color="auto"/>
      </w:divBdr>
    </w:div>
    <w:div w:id="981227787">
      <w:bodyDiv w:val="1"/>
      <w:marLeft w:val="0"/>
      <w:marRight w:val="0"/>
      <w:marTop w:val="0"/>
      <w:marBottom w:val="0"/>
      <w:divBdr>
        <w:top w:val="none" w:sz="0" w:space="0" w:color="auto"/>
        <w:left w:val="none" w:sz="0" w:space="0" w:color="auto"/>
        <w:bottom w:val="none" w:sz="0" w:space="0" w:color="auto"/>
        <w:right w:val="none" w:sz="0" w:space="0" w:color="auto"/>
      </w:divBdr>
    </w:div>
    <w:div w:id="982350328">
      <w:bodyDiv w:val="1"/>
      <w:marLeft w:val="0"/>
      <w:marRight w:val="0"/>
      <w:marTop w:val="0"/>
      <w:marBottom w:val="0"/>
      <w:divBdr>
        <w:top w:val="none" w:sz="0" w:space="0" w:color="auto"/>
        <w:left w:val="none" w:sz="0" w:space="0" w:color="auto"/>
        <w:bottom w:val="none" w:sz="0" w:space="0" w:color="auto"/>
        <w:right w:val="none" w:sz="0" w:space="0" w:color="auto"/>
      </w:divBdr>
    </w:div>
    <w:div w:id="987174548">
      <w:bodyDiv w:val="1"/>
      <w:marLeft w:val="0"/>
      <w:marRight w:val="0"/>
      <w:marTop w:val="0"/>
      <w:marBottom w:val="0"/>
      <w:divBdr>
        <w:top w:val="none" w:sz="0" w:space="0" w:color="auto"/>
        <w:left w:val="none" w:sz="0" w:space="0" w:color="auto"/>
        <w:bottom w:val="none" w:sz="0" w:space="0" w:color="auto"/>
        <w:right w:val="none" w:sz="0" w:space="0" w:color="auto"/>
      </w:divBdr>
      <w:divsChild>
        <w:div w:id="1461000038">
          <w:marLeft w:val="0"/>
          <w:marRight w:val="0"/>
          <w:marTop w:val="0"/>
          <w:marBottom w:val="0"/>
          <w:divBdr>
            <w:top w:val="none" w:sz="0" w:space="0" w:color="auto"/>
            <w:left w:val="none" w:sz="0" w:space="0" w:color="auto"/>
            <w:bottom w:val="none" w:sz="0" w:space="0" w:color="auto"/>
            <w:right w:val="none" w:sz="0" w:space="0" w:color="auto"/>
          </w:divBdr>
        </w:div>
      </w:divsChild>
    </w:div>
    <w:div w:id="990597734">
      <w:bodyDiv w:val="1"/>
      <w:marLeft w:val="0"/>
      <w:marRight w:val="0"/>
      <w:marTop w:val="0"/>
      <w:marBottom w:val="0"/>
      <w:divBdr>
        <w:top w:val="none" w:sz="0" w:space="0" w:color="auto"/>
        <w:left w:val="none" w:sz="0" w:space="0" w:color="auto"/>
        <w:bottom w:val="none" w:sz="0" w:space="0" w:color="auto"/>
        <w:right w:val="none" w:sz="0" w:space="0" w:color="auto"/>
      </w:divBdr>
    </w:div>
    <w:div w:id="1005326398">
      <w:bodyDiv w:val="1"/>
      <w:marLeft w:val="0"/>
      <w:marRight w:val="0"/>
      <w:marTop w:val="0"/>
      <w:marBottom w:val="0"/>
      <w:divBdr>
        <w:top w:val="none" w:sz="0" w:space="0" w:color="auto"/>
        <w:left w:val="none" w:sz="0" w:space="0" w:color="auto"/>
        <w:bottom w:val="none" w:sz="0" w:space="0" w:color="auto"/>
        <w:right w:val="none" w:sz="0" w:space="0" w:color="auto"/>
      </w:divBdr>
      <w:divsChild>
        <w:div w:id="1070739294">
          <w:marLeft w:val="0"/>
          <w:marRight w:val="0"/>
          <w:marTop w:val="0"/>
          <w:marBottom w:val="0"/>
          <w:divBdr>
            <w:top w:val="none" w:sz="0" w:space="0" w:color="auto"/>
            <w:left w:val="none" w:sz="0" w:space="0" w:color="auto"/>
            <w:bottom w:val="none" w:sz="0" w:space="0" w:color="auto"/>
            <w:right w:val="none" w:sz="0" w:space="0" w:color="auto"/>
          </w:divBdr>
        </w:div>
      </w:divsChild>
    </w:div>
    <w:div w:id="1013803412">
      <w:bodyDiv w:val="1"/>
      <w:marLeft w:val="0"/>
      <w:marRight w:val="0"/>
      <w:marTop w:val="0"/>
      <w:marBottom w:val="0"/>
      <w:divBdr>
        <w:top w:val="none" w:sz="0" w:space="0" w:color="auto"/>
        <w:left w:val="none" w:sz="0" w:space="0" w:color="auto"/>
        <w:bottom w:val="none" w:sz="0" w:space="0" w:color="auto"/>
        <w:right w:val="none" w:sz="0" w:space="0" w:color="auto"/>
      </w:divBdr>
    </w:div>
    <w:div w:id="1017657284">
      <w:bodyDiv w:val="1"/>
      <w:marLeft w:val="0"/>
      <w:marRight w:val="0"/>
      <w:marTop w:val="0"/>
      <w:marBottom w:val="0"/>
      <w:divBdr>
        <w:top w:val="none" w:sz="0" w:space="0" w:color="auto"/>
        <w:left w:val="none" w:sz="0" w:space="0" w:color="auto"/>
        <w:bottom w:val="none" w:sz="0" w:space="0" w:color="auto"/>
        <w:right w:val="none" w:sz="0" w:space="0" w:color="auto"/>
      </w:divBdr>
    </w:div>
    <w:div w:id="1022627515">
      <w:bodyDiv w:val="1"/>
      <w:marLeft w:val="0"/>
      <w:marRight w:val="0"/>
      <w:marTop w:val="0"/>
      <w:marBottom w:val="0"/>
      <w:divBdr>
        <w:top w:val="none" w:sz="0" w:space="0" w:color="auto"/>
        <w:left w:val="none" w:sz="0" w:space="0" w:color="auto"/>
        <w:bottom w:val="none" w:sz="0" w:space="0" w:color="auto"/>
        <w:right w:val="none" w:sz="0" w:space="0" w:color="auto"/>
      </w:divBdr>
      <w:divsChild>
        <w:div w:id="1099716676">
          <w:marLeft w:val="0"/>
          <w:marRight w:val="0"/>
          <w:marTop w:val="0"/>
          <w:marBottom w:val="0"/>
          <w:divBdr>
            <w:top w:val="none" w:sz="0" w:space="0" w:color="auto"/>
            <w:left w:val="none" w:sz="0" w:space="0" w:color="auto"/>
            <w:bottom w:val="none" w:sz="0" w:space="0" w:color="auto"/>
            <w:right w:val="none" w:sz="0" w:space="0" w:color="auto"/>
          </w:divBdr>
          <w:divsChild>
            <w:div w:id="399062809">
              <w:marLeft w:val="0"/>
              <w:marRight w:val="0"/>
              <w:marTop w:val="0"/>
              <w:marBottom w:val="0"/>
              <w:divBdr>
                <w:top w:val="none" w:sz="0" w:space="0" w:color="auto"/>
                <w:left w:val="none" w:sz="0" w:space="0" w:color="auto"/>
                <w:bottom w:val="none" w:sz="0" w:space="0" w:color="auto"/>
                <w:right w:val="none" w:sz="0" w:space="0" w:color="auto"/>
              </w:divBdr>
              <w:divsChild>
                <w:div w:id="1276251264">
                  <w:marLeft w:val="0"/>
                  <w:marRight w:val="0"/>
                  <w:marTop w:val="0"/>
                  <w:marBottom w:val="0"/>
                  <w:divBdr>
                    <w:top w:val="none" w:sz="0" w:space="0" w:color="auto"/>
                    <w:left w:val="none" w:sz="0" w:space="0" w:color="auto"/>
                    <w:bottom w:val="none" w:sz="0" w:space="0" w:color="auto"/>
                    <w:right w:val="none" w:sz="0" w:space="0" w:color="auto"/>
                  </w:divBdr>
                  <w:divsChild>
                    <w:div w:id="1482887655">
                      <w:marLeft w:val="0"/>
                      <w:marRight w:val="0"/>
                      <w:marTop w:val="0"/>
                      <w:marBottom w:val="0"/>
                      <w:divBdr>
                        <w:top w:val="none" w:sz="0" w:space="0" w:color="auto"/>
                        <w:left w:val="none" w:sz="0" w:space="0" w:color="auto"/>
                        <w:bottom w:val="none" w:sz="0" w:space="0" w:color="auto"/>
                        <w:right w:val="none" w:sz="0" w:space="0" w:color="auto"/>
                      </w:divBdr>
                      <w:divsChild>
                        <w:div w:id="856236981">
                          <w:marLeft w:val="0"/>
                          <w:marRight w:val="0"/>
                          <w:marTop w:val="0"/>
                          <w:marBottom w:val="0"/>
                          <w:divBdr>
                            <w:top w:val="none" w:sz="0" w:space="0" w:color="auto"/>
                            <w:left w:val="none" w:sz="0" w:space="0" w:color="auto"/>
                            <w:bottom w:val="none" w:sz="0" w:space="0" w:color="auto"/>
                            <w:right w:val="none" w:sz="0" w:space="0" w:color="auto"/>
                          </w:divBdr>
                          <w:divsChild>
                            <w:div w:id="578171782">
                              <w:marLeft w:val="0"/>
                              <w:marRight w:val="0"/>
                              <w:marTop w:val="0"/>
                              <w:marBottom w:val="0"/>
                              <w:divBdr>
                                <w:top w:val="none" w:sz="0" w:space="0" w:color="auto"/>
                                <w:left w:val="none" w:sz="0" w:space="0" w:color="auto"/>
                                <w:bottom w:val="none" w:sz="0" w:space="0" w:color="auto"/>
                                <w:right w:val="none" w:sz="0" w:space="0" w:color="auto"/>
                              </w:divBdr>
                              <w:divsChild>
                                <w:div w:id="941188461">
                                  <w:marLeft w:val="0"/>
                                  <w:marRight w:val="0"/>
                                  <w:marTop w:val="0"/>
                                  <w:marBottom w:val="0"/>
                                  <w:divBdr>
                                    <w:top w:val="none" w:sz="0" w:space="0" w:color="auto"/>
                                    <w:left w:val="none" w:sz="0" w:space="0" w:color="auto"/>
                                    <w:bottom w:val="none" w:sz="0" w:space="0" w:color="auto"/>
                                    <w:right w:val="none" w:sz="0" w:space="0" w:color="auto"/>
                                  </w:divBdr>
                                  <w:divsChild>
                                    <w:div w:id="1768842752">
                                      <w:marLeft w:val="0"/>
                                      <w:marRight w:val="0"/>
                                      <w:marTop w:val="0"/>
                                      <w:marBottom w:val="0"/>
                                      <w:divBdr>
                                        <w:top w:val="none" w:sz="0" w:space="0" w:color="auto"/>
                                        <w:left w:val="none" w:sz="0" w:space="0" w:color="auto"/>
                                        <w:bottom w:val="none" w:sz="0" w:space="0" w:color="auto"/>
                                        <w:right w:val="none" w:sz="0" w:space="0" w:color="auto"/>
                                      </w:divBdr>
                                      <w:divsChild>
                                        <w:div w:id="1129933140">
                                          <w:marLeft w:val="0"/>
                                          <w:marRight w:val="0"/>
                                          <w:marTop w:val="0"/>
                                          <w:marBottom w:val="0"/>
                                          <w:divBdr>
                                            <w:top w:val="none" w:sz="0" w:space="0" w:color="auto"/>
                                            <w:left w:val="none" w:sz="0" w:space="0" w:color="auto"/>
                                            <w:bottom w:val="none" w:sz="0" w:space="0" w:color="auto"/>
                                            <w:right w:val="none" w:sz="0" w:space="0" w:color="auto"/>
                                          </w:divBdr>
                                          <w:divsChild>
                                            <w:div w:id="1710643565">
                                              <w:marLeft w:val="0"/>
                                              <w:marRight w:val="0"/>
                                              <w:marTop w:val="0"/>
                                              <w:marBottom w:val="0"/>
                                              <w:divBdr>
                                                <w:top w:val="none" w:sz="0" w:space="0" w:color="auto"/>
                                                <w:left w:val="none" w:sz="0" w:space="0" w:color="auto"/>
                                                <w:bottom w:val="none" w:sz="0" w:space="0" w:color="auto"/>
                                                <w:right w:val="none" w:sz="0" w:space="0" w:color="auto"/>
                                              </w:divBdr>
                                              <w:divsChild>
                                                <w:div w:id="179806768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694889898">
                              <w:marLeft w:val="0"/>
                              <w:marRight w:val="0"/>
                              <w:marTop w:val="0"/>
                              <w:marBottom w:val="0"/>
                              <w:divBdr>
                                <w:top w:val="none" w:sz="0" w:space="0" w:color="auto"/>
                                <w:left w:val="none" w:sz="0" w:space="0" w:color="auto"/>
                                <w:bottom w:val="none" w:sz="0" w:space="0" w:color="auto"/>
                                <w:right w:val="none" w:sz="0" w:space="0" w:color="auto"/>
                              </w:divBdr>
                              <w:divsChild>
                                <w:div w:id="945425793">
                                  <w:marLeft w:val="0"/>
                                  <w:marRight w:val="0"/>
                                  <w:marTop w:val="0"/>
                                  <w:marBottom w:val="0"/>
                                  <w:divBdr>
                                    <w:top w:val="none" w:sz="0" w:space="0" w:color="auto"/>
                                    <w:left w:val="none" w:sz="0" w:space="0" w:color="auto"/>
                                    <w:bottom w:val="none" w:sz="0" w:space="0" w:color="auto"/>
                                    <w:right w:val="none" w:sz="0" w:space="0" w:color="auto"/>
                                  </w:divBdr>
                                  <w:divsChild>
                                    <w:div w:id="1656645904">
                                      <w:marLeft w:val="0"/>
                                      <w:marRight w:val="0"/>
                                      <w:marTop w:val="150"/>
                                      <w:marBottom w:val="75"/>
                                      <w:divBdr>
                                        <w:top w:val="none" w:sz="0" w:space="0" w:color="auto"/>
                                        <w:left w:val="none" w:sz="0" w:space="0" w:color="auto"/>
                                        <w:bottom w:val="none" w:sz="0" w:space="0" w:color="auto"/>
                                        <w:right w:val="none" w:sz="0" w:space="0" w:color="auto"/>
                                      </w:divBdr>
                                      <w:divsChild>
                                        <w:div w:id="983922999">
                                          <w:marLeft w:val="0"/>
                                          <w:marRight w:val="0"/>
                                          <w:marTop w:val="0"/>
                                          <w:marBottom w:val="0"/>
                                          <w:divBdr>
                                            <w:top w:val="none" w:sz="0" w:space="0" w:color="auto"/>
                                            <w:left w:val="none" w:sz="0" w:space="0" w:color="auto"/>
                                            <w:bottom w:val="none" w:sz="0" w:space="0" w:color="auto"/>
                                            <w:right w:val="none" w:sz="0" w:space="0" w:color="auto"/>
                                          </w:divBdr>
                                          <w:divsChild>
                                            <w:div w:id="242027978">
                                              <w:marLeft w:val="0"/>
                                              <w:marRight w:val="0"/>
                                              <w:marTop w:val="0"/>
                                              <w:marBottom w:val="0"/>
                                              <w:divBdr>
                                                <w:top w:val="none" w:sz="0" w:space="0" w:color="auto"/>
                                                <w:left w:val="none" w:sz="0" w:space="0" w:color="auto"/>
                                                <w:bottom w:val="none" w:sz="0" w:space="0" w:color="auto"/>
                                                <w:right w:val="none" w:sz="0" w:space="0" w:color="auto"/>
                                              </w:divBdr>
                                              <w:divsChild>
                                                <w:div w:id="1620452118">
                                                  <w:marLeft w:val="0"/>
                                                  <w:marRight w:val="0"/>
                                                  <w:marTop w:val="0"/>
                                                  <w:marBottom w:val="0"/>
                                                  <w:divBdr>
                                                    <w:top w:val="none" w:sz="0" w:space="0" w:color="auto"/>
                                                    <w:left w:val="none" w:sz="0" w:space="0" w:color="auto"/>
                                                    <w:bottom w:val="none" w:sz="0" w:space="0" w:color="auto"/>
                                                    <w:right w:val="none" w:sz="0" w:space="0" w:color="auto"/>
                                                  </w:divBdr>
                                                  <w:divsChild>
                                                    <w:div w:id="154240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086566">
                                              <w:marLeft w:val="120"/>
                                              <w:marRight w:val="0"/>
                                              <w:marTop w:val="0"/>
                                              <w:marBottom w:val="0"/>
                                              <w:divBdr>
                                                <w:top w:val="none" w:sz="0" w:space="0" w:color="auto"/>
                                                <w:left w:val="none" w:sz="0" w:space="0" w:color="auto"/>
                                                <w:bottom w:val="none" w:sz="0" w:space="0" w:color="auto"/>
                                                <w:right w:val="none" w:sz="0" w:space="0" w:color="auto"/>
                                              </w:divBdr>
                                              <w:divsChild>
                                                <w:div w:id="944271117">
                                                  <w:marLeft w:val="0"/>
                                                  <w:marRight w:val="0"/>
                                                  <w:marTop w:val="0"/>
                                                  <w:marBottom w:val="0"/>
                                                  <w:divBdr>
                                                    <w:top w:val="none" w:sz="0" w:space="0" w:color="auto"/>
                                                    <w:left w:val="none" w:sz="0" w:space="0" w:color="auto"/>
                                                    <w:bottom w:val="none" w:sz="0" w:space="0" w:color="auto"/>
                                                    <w:right w:val="none" w:sz="0" w:space="0" w:color="auto"/>
                                                  </w:divBdr>
                                                  <w:divsChild>
                                                    <w:div w:id="240533159">
                                                      <w:marLeft w:val="0"/>
                                                      <w:marRight w:val="0"/>
                                                      <w:marTop w:val="0"/>
                                                      <w:marBottom w:val="0"/>
                                                      <w:divBdr>
                                                        <w:top w:val="none" w:sz="0" w:space="0" w:color="auto"/>
                                                        <w:left w:val="none" w:sz="0" w:space="0" w:color="auto"/>
                                                        <w:bottom w:val="none" w:sz="0" w:space="0" w:color="auto"/>
                                                        <w:right w:val="none" w:sz="0" w:space="0" w:color="auto"/>
                                                      </w:divBdr>
                                                      <w:divsChild>
                                                        <w:div w:id="1928726982">
                                                          <w:marLeft w:val="0"/>
                                                          <w:marRight w:val="0"/>
                                                          <w:marTop w:val="0"/>
                                                          <w:marBottom w:val="0"/>
                                                          <w:divBdr>
                                                            <w:top w:val="none" w:sz="0" w:space="0" w:color="auto"/>
                                                            <w:left w:val="none" w:sz="0" w:space="0" w:color="auto"/>
                                                            <w:bottom w:val="none" w:sz="0" w:space="0" w:color="auto"/>
                                                            <w:right w:val="none" w:sz="0" w:space="0" w:color="auto"/>
                                                          </w:divBdr>
                                                          <w:divsChild>
                                                            <w:div w:id="158495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715352">
                                                      <w:marLeft w:val="0"/>
                                                      <w:marRight w:val="0"/>
                                                      <w:marTop w:val="0"/>
                                                      <w:marBottom w:val="0"/>
                                                      <w:divBdr>
                                                        <w:top w:val="none" w:sz="0" w:space="0" w:color="auto"/>
                                                        <w:left w:val="none" w:sz="0" w:space="0" w:color="auto"/>
                                                        <w:bottom w:val="none" w:sz="0" w:space="0" w:color="auto"/>
                                                        <w:right w:val="none" w:sz="0" w:space="0" w:color="auto"/>
                                                      </w:divBdr>
                                                      <w:divsChild>
                                                        <w:div w:id="230971985">
                                                          <w:marLeft w:val="0"/>
                                                          <w:marRight w:val="0"/>
                                                          <w:marTop w:val="0"/>
                                                          <w:marBottom w:val="30"/>
                                                          <w:divBdr>
                                                            <w:top w:val="none" w:sz="0" w:space="0" w:color="auto"/>
                                                            <w:left w:val="none" w:sz="0" w:space="0" w:color="auto"/>
                                                            <w:bottom w:val="none" w:sz="0" w:space="0" w:color="auto"/>
                                                            <w:right w:val="none" w:sz="0" w:space="0" w:color="auto"/>
                                                          </w:divBdr>
                                                        </w:div>
                                                        <w:div w:id="1479374403">
                                                          <w:marLeft w:val="0"/>
                                                          <w:marRight w:val="0"/>
                                                          <w:marTop w:val="0"/>
                                                          <w:marBottom w:val="0"/>
                                                          <w:divBdr>
                                                            <w:top w:val="none" w:sz="0" w:space="0" w:color="auto"/>
                                                            <w:left w:val="none" w:sz="0" w:space="0" w:color="auto"/>
                                                            <w:bottom w:val="none" w:sz="0" w:space="0" w:color="auto"/>
                                                            <w:right w:val="none" w:sz="0" w:space="0" w:color="auto"/>
                                                          </w:divBdr>
                                                          <w:divsChild>
                                                            <w:div w:id="190529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59230935">
          <w:marLeft w:val="0"/>
          <w:marRight w:val="360"/>
          <w:marTop w:val="0"/>
          <w:marBottom w:val="0"/>
          <w:divBdr>
            <w:top w:val="none" w:sz="0" w:space="0" w:color="auto"/>
            <w:left w:val="none" w:sz="0" w:space="0" w:color="auto"/>
            <w:bottom w:val="none" w:sz="0" w:space="0" w:color="auto"/>
            <w:right w:val="none" w:sz="0" w:space="0" w:color="auto"/>
          </w:divBdr>
          <w:divsChild>
            <w:div w:id="1203402368">
              <w:marLeft w:val="0"/>
              <w:marRight w:val="0"/>
              <w:marTop w:val="0"/>
              <w:marBottom w:val="0"/>
              <w:divBdr>
                <w:top w:val="none" w:sz="0" w:space="0" w:color="auto"/>
                <w:left w:val="none" w:sz="0" w:space="0" w:color="auto"/>
                <w:bottom w:val="none" w:sz="0" w:space="0" w:color="auto"/>
                <w:right w:val="none" w:sz="0" w:space="0" w:color="auto"/>
              </w:divBdr>
              <w:divsChild>
                <w:div w:id="136262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262559">
      <w:bodyDiv w:val="1"/>
      <w:marLeft w:val="0"/>
      <w:marRight w:val="0"/>
      <w:marTop w:val="0"/>
      <w:marBottom w:val="0"/>
      <w:divBdr>
        <w:top w:val="none" w:sz="0" w:space="0" w:color="auto"/>
        <w:left w:val="none" w:sz="0" w:space="0" w:color="auto"/>
        <w:bottom w:val="none" w:sz="0" w:space="0" w:color="auto"/>
        <w:right w:val="none" w:sz="0" w:space="0" w:color="auto"/>
      </w:divBdr>
    </w:div>
    <w:div w:id="1040320196">
      <w:bodyDiv w:val="1"/>
      <w:marLeft w:val="0"/>
      <w:marRight w:val="0"/>
      <w:marTop w:val="0"/>
      <w:marBottom w:val="0"/>
      <w:divBdr>
        <w:top w:val="none" w:sz="0" w:space="0" w:color="auto"/>
        <w:left w:val="none" w:sz="0" w:space="0" w:color="auto"/>
        <w:bottom w:val="none" w:sz="0" w:space="0" w:color="auto"/>
        <w:right w:val="none" w:sz="0" w:space="0" w:color="auto"/>
      </w:divBdr>
    </w:div>
    <w:div w:id="1040935153">
      <w:bodyDiv w:val="1"/>
      <w:marLeft w:val="0"/>
      <w:marRight w:val="0"/>
      <w:marTop w:val="0"/>
      <w:marBottom w:val="0"/>
      <w:divBdr>
        <w:top w:val="none" w:sz="0" w:space="0" w:color="auto"/>
        <w:left w:val="none" w:sz="0" w:space="0" w:color="auto"/>
        <w:bottom w:val="none" w:sz="0" w:space="0" w:color="auto"/>
        <w:right w:val="none" w:sz="0" w:space="0" w:color="auto"/>
      </w:divBdr>
    </w:div>
    <w:div w:id="1047341761">
      <w:bodyDiv w:val="1"/>
      <w:marLeft w:val="0"/>
      <w:marRight w:val="0"/>
      <w:marTop w:val="0"/>
      <w:marBottom w:val="0"/>
      <w:divBdr>
        <w:top w:val="none" w:sz="0" w:space="0" w:color="auto"/>
        <w:left w:val="none" w:sz="0" w:space="0" w:color="auto"/>
        <w:bottom w:val="none" w:sz="0" w:space="0" w:color="auto"/>
        <w:right w:val="none" w:sz="0" w:space="0" w:color="auto"/>
      </w:divBdr>
    </w:div>
    <w:div w:id="1047879561">
      <w:bodyDiv w:val="1"/>
      <w:marLeft w:val="0"/>
      <w:marRight w:val="0"/>
      <w:marTop w:val="0"/>
      <w:marBottom w:val="0"/>
      <w:divBdr>
        <w:top w:val="none" w:sz="0" w:space="0" w:color="auto"/>
        <w:left w:val="none" w:sz="0" w:space="0" w:color="auto"/>
        <w:bottom w:val="none" w:sz="0" w:space="0" w:color="auto"/>
        <w:right w:val="none" w:sz="0" w:space="0" w:color="auto"/>
      </w:divBdr>
    </w:div>
    <w:div w:id="1052997221">
      <w:bodyDiv w:val="1"/>
      <w:marLeft w:val="0"/>
      <w:marRight w:val="0"/>
      <w:marTop w:val="0"/>
      <w:marBottom w:val="0"/>
      <w:divBdr>
        <w:top w:val="none" w:sz="0" w:space="0" w:color="auto"/>
        <w:left w:val="none" w:sz="0" w:space="0" w:color="auto"/>
        <w:bottom w:val="none" w:sz="0" w:space="0" w:color="auto"/>
        <w:right w:val="none" w:sz="0" w:space="0" w:color="auto"/>
      </w:divBdr>
    </w:div>
    <w:div w:id="1055348256">
      <w:bodyDiv w:val="1"/>
      <w:marLeft w:val="0"/>
      <w:marRight w:val="0"/>
      <w:marTop w:val="0"/>
      <w:marBottom w:val="0"/>
      <w:divBdr>
        <w:top w:val="none" w:sz="0" w:space="0" w:color="auto"/>
        <w:left w:val="none" w:sz="0" w:space="0" w:color="auto"/>
        <w:bottom w:val="none" w:sz="0" w:space="0" w:color="auto"/>
        <w:right w:val="none" w:sz="0" w:space="0" w:color="auto"/>
      </w:divBdr>
    </w:div>
    <w:div w:id="1064914982">
      <w:bodyDiv w:val="1"/>
      <w:marLeft w:val="0"/>
      <w:marRight w:val="0"/>
      <w:marTop w:val="0"/>
      <w:marBottom w:val="0"/>
      <w:divBdr>
        <w:top w:val="none" w:sz="0" w:space="0" w:color="auto"/>
        <w:left w:val="none" w:sz="0" w:space="0" w:color="auto"/>
        <w:bottom w:val="none" w:sz="0" w:space="0" w:color="auto"/>
        <w:right w:val="none" w:sz="0" w:space="0" w:color="auto"/>
      </w:divBdr>
    </w:div>
    <w:div w:id="1069041567">
      <w:bodyDiv w:val="1"/>
      <w:marLeft w:val="0"/>
      <w:marRight w:val="0"/>
      <w:marTop w:val="0"/>
      <w:marBottom w:val="0"/>
      <w:divBdr>
        <w:top w:val="none" w:sz="0" w:space="0" w:color="auto"/>
        <w:left w:val="none" w:sz="0" w:space="0" w:color="auto"/>
        <w:bottom w:val="none" w:sz="0" w:space="0" w:color="auto"/>
        <w:right w:val="none" w:sz="0" w:space="0" w:color="auto"/>
      </w:divBdr>
    </w:div>
    <w:div w:id="1071925696">
      <w:bodyDiv w:val="1"/>
      <w:marLeft w:val="0"/>
      <w:marRight w:val="0"/>
      <w:marTop w:val="0"/>
      <w:marBottom w:val="0"/>
      <w:divBdr>
        <w:top w:val="none" w:sz="0" w:space="0" w:color="auto"/>
        <w:left w:val="none" w:sz="0" w:space="0" w:color="auto"/>
        <w:bottom w:val="none" w:sz="0" w:space="0" w:color="auto"/>
        <w:right w:val="none" w:sz="0" w:space="0" w:color="auto"/>
      </w:divBdr>
      <w:divsChild>
        <w:div w:id="679964074">
          <w:marLeft w:val="0"/>
          <w:marRight w:val="0"/>
          <w:marTop w:val="0"/>
          <w:marBottom w:val="0"/>
          <w:divBdr>
            <w:top w:val="none" w:sz="0" w:space="0" w:color="auto"/>
            <w:left w:val="none" w:sz="0" w:space="0" w:color="auto"/>
            <w:bottom w:val="none" w:sz="0" w:space="0" w:color="auto"/>
            <w:right w:val="none" w:sz="0" w:space="0" w:color="auto"/>
          </w:divBdr>
        </w:div>
      </w:divsChild>
    </w:div>
    <w:div w:id="1072117426">
      <w:bodyDiv w:val="1"/>
      <w:marLeft w:val="0"/>
      <w:marRight w:val="0"/>
      <w:marTop w:val="0"/>
      <w:marBottom w:val="0"/>
      <w:divBdr>
        <w:top w:val="none" w:sz="0" w:space="0" w:color="auto"/>
        <w:left w:val="none" w:sz="0" w:space="0" w:color="auto"/>
        <w:bottom w:val="none" w:sz="0" w:space="0" w:color="auto"/>
        <w:right w:val="none" w:sz="0" w:space="0" w:color="auto"/>
      </w:divBdr>
    </w:div>
    <w:div w:id="1072703566">
      <w:bodyDiv w:val="1"/>
      <w:marLeft w:val="0"/>
      <w:marRight w:val="0"/>
      <w:marTop w:val="0"/>
      <w:marBottom w:val="0"/>
      <w:divBdr>
        <w:top w:val="none" w:sz="0" w:space="0" w:color="auto"/>
        <w:left w:val="none" w:sz="0" w:space="0" w:color="auto"/>
        <w:bottom w:val="none" w:sz="0" w:space="0" w:color="auto"/>
        <w:right w:val="none" w:sz="0" w:space="0" w:color="auto"/>
      </w:divBdr>
    </w:div>
    <w:div w:id="1087843699">
      <w:bodyDiv w:val="1"/>
      <w:marLeft w:val="0"/>
      <w:marRight w:val="0"/>
      <w:marTop w:val="0"/>
      <w:marBottom w:val="0"/>
      <w:divBdr>
        <w:top w:val="none" w:sz="0" w:space="0" w:color="auto"/>
        <w:left w:val="none" w:sz="0" w:space="0" w:color="auto"/>
        <w:bottom w:val="none" w:sz="0" w:space="0" w:color="auto"/>
        <w:right w:val="none" w:sz="0" w:space="0" w:color="auto"/>
      </w:divBdr>
      <w:divsChild>
        <w:div w:id="225378359">
          <w:marLeft w:val="0"/>
          <w:marRight w:val="0"/>
          <w:marTop w:val="0"/>
          <w:marBottom w:val="300"/>
          <w:divBdr>
            <w:top w:val="none" w:sz="0" w:space="0" w:color="auto"/>
            <w:left w:val="none" w:sz="0" w:space="0" w:color="auto"/>
            <w:bottom w:val="none" w:sz="0" w:space="0" w:color="auto"/>
            <w:right w:val="none" w:sz="0" w:space="0" w:color="auto"/>
          </w:divBdr>
        </w:div>
        <w:div w:id="1472595133">
          <w:marLeft w:val="0"/>
          <w:marRight w:val="0"/>
          <w:marTop w:val="0"/>
          <w:marBottom w:val="1050"/>
          <w:divBdr>
            <w:top w:val="none" w:sz="0" w:space="0" w:color="auto"/>
            <w:left w:val="none" w:sz="0" w:space="0" w:color="auto"/>
            <w:bottom w:val="none" w:sz="0" w:space="0" w:color="auto"/>
            <w:right w:val="none" w:sz="0" w:space="0" w:color="auto"/>
          </w:divBdr>
          <w:divsChild>
            <w:div w:id="1507671327">
              <w:marLeft w:val="1500"/>
              <w:marRight w:val="0"/>
              <w:marTop w:val="0"/>
              <w:marBottom w:val="0"/>
              <w:divBdr>
                <w:top w:val="none" w:sz="0" w:space="0" w:color="auto"/>
                <w:left w:val="none" w:sz="0" w:space="0" w:color="auto"/>
                <w:bottom w:val="none" w:sz="0" w:space="0" w:color="auto"/>
                <w:right w:val="none" w:sz="0" w:space="0" w:color="auto"/>
              </w:divBdr>
              <w:divsChild>
                <w:div w:id="721447355">
                  <w:marLeft w:val="0"/>
                  <w:marRight w:val="0"/>
                  <w:marTop w:val="0"/>
                  <w:marBottom w:val="0"/>
                  <w:divBdr>
                    <w:top w:val="none" w:sz="0" w:space="0" w:color="auto"/>
                    <w:left w:val="none" w:sz="0" w:space="0" w:color="auto"/>
                    <w:bottom w:val="none" w:sz="0" w:space="0" w:color="auto"/>
                    <w:right w:val="none" w:sz="0" w:space="0" w:color="auto"/>
                  </w:divBdr>
                  <w:divsChild>
                    <w:div w:id="97094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167573">
          <w:marLeft w:val="150"/>
          <w:marRight w:val="450"/>
          <w:marTop w:val="0"/>
          <w:marBottom w:val="450"/>
          <w:divBdr>
            <w:top w:val="single" w:sz="6" w:space="0" w:color="EEEEEE"/>
            <w:left w:val="none" w:sz="0" w:space="0" w:color="auto"/>
            <w:bottom w:val="single" w:sz="6" w:space="0" w:color="EEEEEE"/>
            <w:right w:val="none" w:sz="0" w:space="0" w:color="auto"/>
          </w:divBdr>
          <w:divsChild>
            <w:div w:id="485784527">
              <w:marLeft w:val="0"/>
              <w:marRight w:val="0"/>
              <w:marTop w:val="0"/>
              <w:marBottom w:val="0"/>
              <w:divBdr>
                <w:top w:val="none" w:sz="0" w:space="0" w:color="auto"/>
                <w:left w:val="none" w:sz="0" w:space="0" w:color="auto"/>
                <w:bottom w:val="none" w:sz="0" w:space="0" w:color="auto"/>
                <w:right w:val="none" w:sz="0" w:space="0" w:color="auto"/>
              </w:divBdr>
              <w:divsChild>
                <w:div w:id="1137180895">
                  <w:marLeft w:val="0"/>
                  <w:marRight w:val="0"/>
                  <w:marTop w:val="0"/>
                  <w:marBottom w:val="0"/>
                  <w:divBdr>
                    <w:top w:val="single" w:sz="6" w:space="5" w:color="222222"/>
                    <w:left w:val="single" w:sz="6" w:space="8" w:color="222222"/>
                    <w:bottom w:val="single" w:sz="6" w:space="5" w:color="222222"/>
                    <w:right w:val="single" w:sz="6" w:space="8" w:color="222222"/>
                  </w:divBdr>
                </w:div>
                <w:div w:id="1660304979">
                  <w:marLeft w:val="0"/>
                  <w:marRight w:val="0"/>
                  <w:marTop w:val="0"/>
                  <w:marBottom w:val="0"/>
                  <w:divBdr>
                    <w:top w:val="single" w:sz="6" w:space="5" w:color="222222"/>
                    <w:left w:val="single" w:sz="6" w:space="8" w:color="222222"/>
                    <w:bottom w:val="single" w:sz="6" w:space="5" w:color="222222"/>
                    <w:right w:val="single" w:sz="6" w:space="8" w:color="222222"/>
                  </w:divBdr>
                </w:div>
              </w:divsChild>
            </w:div>
            <w:div w:id="1473599182">
              <w:marLeft w:val="0"/>
              <w:marRight w:val="0"/>
              <w:marTop w:val="0"/>
              <w:marBottom w:val="0"/>
              <w:divBdr>
                <w:top w:val="none" w:sz="0" w:space="0" w:color="auto"/>
                <w:left w:val="none" w:sz="0" w:space="0" w:color="auto"/>
                <w:bottom w:val="none" w:sz="0" w:space="0" w:color="auto"/>
                <w:right w:val="none" w:sz="0" w:space="0" w:color="auto"/>
              </w:divBdr>
              <w:divsChild>
                <w:div w:id="958881160">
                  <w:marLeft w:val="0"/>
                  <w:marRight w:val="0"/>
                  <w:marTop w:val="0"/>
                  <w:marBottom w:val="0"/>
                  <w:divBdr>
                    <w:top w:val="none" w:sz="0" w:space="0" w:color="auto"/>
                    <w:left w:val="none" w:sz="0" w:space="0" w:color="auto"/>
                    <w:bottom w:val="none" w:sz="0" w:space="0" w:color="auto"/>
                    <w:right w:val="none" w:sz="0" w:space="0" w:color="auto"/>
                  </w:divBdr>
                </w:div>
                <w:div w:id="1162966697">
                  <w:marLeft w:val="0"/>
                  <w:marRight w:val="0"/>
                  <w:marTop w:val="0"/>
                  <w:marBottom w:val="0"/>
                  <w:divBdr>
                    <w:top w:val="none" w:sz="0" w:space="0" w:color="auto"/>
                    <w:left w:val="none" w:sz="0" w:space="0" w:color="auto"/>
                    <w:bottom w:val="none" w:sz="0" w:space="0" w:color="auto"/>
                    <w:right w:val="none" w:sz="0" w:space="0" w:color="auto"/>
                  </w:divBdr>
                  <w:divsChild>
                    <w:div w:id="345718603">
                      <w:marLeft w:val="0"/>
                      <w:marRight w:val="0"/>
                      <w:marTop w:val="0"/>
                      <w:marBottom w:val="0"/>
                      <w:divBdr>
                        <w:top w:val="none" w:sz="0" w:space="0" w:color="auto"/>
                        <w:left w:val="none" w:sz="0" w:space="0" w:color="auto"/>
                        <w:bottom w:val="none" w:sz="0" w:space="0" w:color="auto"/>
                        <w:right w:val="none" w:sz="0" w:space="0" w:color="auto"/>
                      </w:divBdr>
                    </w:div>
                    <w:div w:id="1366062461">
                      <w:marLeft w:val="0"/>
                      <w:marRight w:val="0"/>
                      <w:marTop w:val="0"/>
                      <w:marBottom w:val="0"/>
                      <w:divBdr>
                        <w:top w:val="none" w:sz="0" w:space="0" w:color="auto"/>
                        <w:left w:val="none" w:sz="0" w:space="0" w:color="auto"/>
                        <w:bottom w:val="none" w:sz="0" w:space="0" w:color="auto"/>
                        <w:right w:val="none" w:sz="0" w:space="0" w:color="auto"/>
                      </w:divBdr>
                    </w:div>
                    <w:div w:id="152563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0078249">
      <w:bodyDiv w:val="1"/>
      <w:marLeft w:val="0"/>
      <w:marRight w:val="0"/>
      <w:marTop w:val="0"/>
      <w:marBottom w:val="0"/>
      <w:divBdr>
        <w:top w:val="none" w:sz="0" w:space="0" w:color="auto"/>
        <w:left w:val="none" w:sz="0" w:space="0" w:color="auto"/>
        <w:bottom w:val="none" w:sz="0" w:space="0" w:color="auto"/>
        <w:right w:val="none" w:sz="0" w:space="0" w:color="auto"/>
      </w:divBdr>
    </w:div>
    <w:div w:id="1094473451">
      <w:bodyDiv w:val="1"/>
      <w:marLeft w:val="0"/>
      <w:marRight w:val="0"/>
      <w:marTop w:val="0"/>
      <w:marBottom w:val="0"/>
      <w:divBdr>
        <w:top w:val="none" w:sz="0" w:space="0" w:color="auto"/>
        <w:left w:val="none" w:sz="0" w:space="0" w:color="auto"/>
        <w:bottom w:val="none" w:sz="0" w:space="0" w:color="auto"/>
        <w:right w:val="none" w:sz="0" w:space="0" w:color="auto"/>
      </w:divBdr>
    </w:div>
    <w:div w:id="1102336779">
      <w:bodyDiv w:val="1"/>
      <w:marLeft w:val="0"/>
      <w:marRight w:val="0"/>
      <w:marTop w:val="0"/>
      <w:marBottom w:val="0"/>
      <w:divBdr>
        <w:top w:val="none" w:sz="0" w:space="0" w:color="auto"/>
        <w:left w:val="none" w:sz="0" w:space="0" w:color="auto"/>
        <w:bottom w:val="none" w:sz="0" w:space="0" w:color="auto"/>
        <w:right w:val="none" w:sz="0" w:space="0" w:color="auto"/>
      </w:divBdr>
    </w:div>
    <w:div w:id="1104306953">
      <w:bodyDiv w:val="1"/>
      <w:marLeft w:val="0"/>
      <w:marRight w:val="0"/>
      <w:marTop w:val="0"/>
      <w:marBottom w:val="0"/>
      <w:divBdr>
        <w:top w:val="none" w:sz="0" w:space="0" w:color="auto"/>
        <w:left w:val="none" w:sz="0" w:space="0" w:color="auto"/>
        <w:bottom w:val="none" w:sz="0" w:space="0" w:color="auto"/>
        <w:right w:val="none" w:sz="0" w:space="0" w:color="auto"/>
      </w:divBdr>
    </w:div>
    <w:div w:id="1116019424">
      <w:bodyDiv w:val="1"/>
      <w:marLeft w:val="0"/>
      <w:marRight w:val="0"/>
      <w:marTop w:val="0"/>
      <w:marBottom w:val="0"/>
      <w:divBdr>
        <w:top w:val="none" w:sz="0" w:space="0" w:color="auto"/>
        <w:left w:val="none" w:sz="0" w:space="0" w:color="auto"/>
        <w:bottom w:val="none" w:sz="0" w:space="0" w:color="auto"/>
        <w:right w:val="none" w:sz="0" w:space="0" w:color="auto"/>
      </w:divBdr>
      <w:divsChild>
        <w:div w:id="542711285">
          <w:marLeft w:val="0"/>
          <w:marRight w:val="0"/>
          <w:marTop w:val="0"/>
          <w:marBottom w:val="0"/>
          <w:divBdr>
            <w:top w:val="none" w:sz="0" w:space="0" w:color="auto"/>
            <w:left w:val="none" w:sz="0" w:space="0" w:color="auto"/>
            <w:bottom w:val="none" w:sz="0" w:space="0" w:color="auto"/>
            <w:right w:val="none" w:sz="0" w:space="0" w:color="auto"/>
          </w:divBdr>
        </w:div>
      </w:divsChild>
    </w:div>
    <w:div w:id="1120102944">
      <w:bodyDiv w:val="1"/>
      <w:marLeft w:val="0"/>
      <w:marRight w:val="0"/>
      <w:marTop w:val="0"/>
      <w:marBottom w:val="0"/>
      <w:divBdr>
        <w:top w:val="none" w:sz="0" w:space="0" w:color="auto"/>
        <w:left w:val="none" w:sz="0" w:space="0" w:color="auto"/>
        <w:bottom w:val="none" w:sz="0" w:space="0" w:color="auto"/>
        <w:right w:val="none" w:sz="0" w:space="0" w:color="auto"/>
      </w:divBdr>
    </w:div>
    <w:div w:id="1126502918">
      <w:bodyDiv w:val="1"/>
      <w:marLeft w:val="0"/>
      <w:marRight w:val="0"/>
      <w:marTop w:val="0"/>
      <w:marBottom w:val="0"/>
      <w:divBdr>
        <w:top w:val="none" w:sz="0" w:space="0" w:color="auto"/>
        <w:left w:val="none" w:sz="0" w:space="0" w:color="auto"/>
        <w:bottom w:val="none" w:sz="0" w:space="0" w:color="auto"/>
        <w:right w:val="none" w:sz="0" w:space="0" w:color="auto"/>
      </w:divBdr>
      <w:divsChild>
        <w:div w:id="2083871432">
          <w:marLeft w:val="0"/>
          <w:marRight w:val="0"/>
          <w:marTop w:val="0"/>
          <w:marBottom w:val="0"/>
          <w:divBdr>
            <w:top w:val="none" w:sz="0" w:space="0" w:color="auto"/>
            <w:left w:val="none" w:sz="0" w:space="0" w:color="auto"/>
            <w:bottom w:val="none" w:sz="0" w:space="0" w:color="auto"/>
            <w:right w:val="none" w:sz="0" w:space="0" w:color="auto"/>
          </w:divBdr>
        </w:div>
      </w:divsChild>
    </w:div>
    <w:div w:id="1126660382">
      <w:bodyDiv w:val="1"/>
      <w:marLeft w:val="0"/>
      <w:marRight w:val="0"/>
      <w:marTop w:val="0"/>
      <w:marBottom w:val="0"/>
      <w:divBdr>
        <w:top w:val="none" w:sz="0" w:space="0" w:color="auto"/>
        <w:left w:val="none" w:sz="0" w:space="0" w:color="auto"/>
        <w:bottom w:val="none" w:sz="0" w:space="0" w:color="auto"/>
        <w:right w:val="none" w:sz="0" w:space="0" w:color="auto"/>
      </w:divBdr>
    </w:div>
    <w:div w:id="1127815331">
      <w:bodyDiv w:val="1"/>
      <w:marLeft w:val="0"/>
      <w:marRight w:val="0"/>
      <w:marTop w:val="0"/>
      <w:marBottom w:val="0"/>
      <w:divBdr>
        <w:top w:val="none" w:sz="0" w:space="0" w:color="auto"/>
        <w:left w:val="none" w:sz="0" w:space="0" w:color="auto"/>
        <w:bottom w:val="none" w:sz="0" w:space="0" w:color="auto"/>
        <w:right w:val="none" w:sz="0" w:space="0" w:color="auto"/>
      </w:divBdr>
    </w:div>
    <w:div w:id="1129084870">
      <w:bodyDiv w:val="1"/>
      <w:marLeft w:val="0"/>
      <w:marRight w:val="0"/>
      <w:marTop w:val="0"/>
      <w:marBottom w:val="0"/>
      <w:divBdr>
        <w:top w:val="none" w:sz="0" w:space="0" w:color="auto"/>
        <w:left w:val="none" w:sz="0" w:space="0" w:color="auto"/>
        <w:bottom w:val="none" w:sz="0" w:space="0" w:color="auto"/>
        <w:right w:val="none" w:sz="0" w:space="0" w:color="auto"/>
      </w:divBdr>
    </w:div>
    <w:div w:id="1131676461">
      <w:bodyDiv w:val="1"/>
      <w:marLeft w:val="0"/>
      <w:marRight w:val="0"/>
      <w:marTop w:val="0"/>
      <w:marBottom w:val="0"/>
      <w:divBdr>
        <w:top w:val="none" w:sz="0" w:space="0" w:color="auto"/>
        <w:left w:val="none" w:sz="0" w:space="0" w:color="auto"/>
        <w:bottom w:val="none" w:sz="0" w:space="0" w:color="auto"/>
        <w:right w:val="none" w:sz="0" w:space="0" w:color="auto"/>
      </w:divBdr>
    </w:div>
    <w:div w:id="1134104200">
      <w:bodyDiv w:val="1"/>
      <w:marLeft w:val="0"/>
      <w:marRight w:val="0"/>
      <w:marTop w:val="0"/>
      <w:marBottom w:val="0"/>
      <w:divBdr>
        <w:top w:val="none" w:sz="0" w:space="0" w:color="auto"/>
        <w:left w:val="none" w:sz="0" w:space="0" w:color="auto"/>
        <w:bottom w:val="none" w:sz="0" w:space="0" w:color="auto"/>
        <w:right w:val="none" w:sz="0" w:space="0" w:color="auto"/>
      </w:divBdr>
    </w:div>
    <w:div w:id="1141191221">
      <w:bodyDiv w:val="1"/>
      <w:marLeft w:val="0"/>
      <w:marRight w:val="0"/>
      <w:marTop w:val="0"/>
      <w:marBottom w:val="0"/>
      <w:divBdr>
        <w:top w:val="none" w:sz="0" w:space="0" w:color="auto"/>
        <w:left w:val="none" w:sz="0" w:space="0" w:color="auto"/>
        <w:bottom w:val="none" w:sz="0" w:space="0" w:color="auto"/>
        <w:right w:val="none" w:sz="0" w:space="0" w:color="auto"/>
      </w:divBdr>
    </w:div>
    <w:div w:id="1145199248">
      <w:bodyDiv w:val="1"/>
      <w:marLeft w:val="0"/>
      <w:marRight w:val="0"/>
      <w:marTop w:val="0"/>
      <w:marBottom w:val="0"/>
      <w:divBdr>
        <w:top w:val="none" w:sz="0" w:space="0" w:color="auto"/>
        <w:left w:val="none" w:sz="0" w:space="0" w:color="auto"/>
        <w:bottom w:val="none" w:sz="0" w:space="0" w:color="auto"/>
        <w:right w:val="none" w:sz="0" w:space="0" w:color="auto"/>
      </w:divBdr>
    </w:div>
    <w:div w:id="1152873260">
      <w:bodyDiv w:val="1"/>
      <w:marLeft w:val="0"/>
      <w:marRight w:val="0"/>
      <w:marTop w:val="0"/>
      <w:marBottom w:val="0"/>
      <w:divBdr>
        <w:top w:val="none" w:sz="0" w:space="0" w:color="auto"/>
        <w:left w:val="none" w:sz="0" w:space="0" w:color="auto"/>
        <w:bottom w:val="none" w:sz="0" w:space="0" w:color="auto"/>
        <w:right w:val="none" w:sz="0" w:space="0" w:color="auto"/>
      </w:divBdr>
    </w:div>
    <w:div w:id="1154488130">
      <w:bodyDiv w:val="1"/>
      <w:marLeft w:val="0"/>
      <w:marRight w:val="0"/>
      <w:marTop w:val="0"/>
      <w:marBottom w:val="0"/>
      <w:divBdr>
        <w:top w:val="none" w:sz="0" w:space="0" w:color="auto"/>
        <w:left w:val="none" w:sz="0" w:space="0" w:color="auto"/>
        <w:bottom w:val="none" w:sz="0" w:space="0" w:color="auto"/>
        <w:right w:val="none" w:sz="0" w:space="0" w:color="auto"/>
      </w:divBdr>
    </w:div>
    <w:div w:id="1161584104">
      <w:bodyDiv w:val="1"/>
      <w:marLeft w:val="0"/>
      <w:marRight w:val="0"/>
      <w:marTop w:val="0"/>
      <w:marBottom w:val="0"/>
      <w:divBdr>
        <w:top w:val="none" w:sz="0" w:space="0" w:color="auto"/>
        <w:left w:val="none" w:sz="0" w:space="0" w:color="auto"/>
        <w:bottom w:val="none" w:sz="0" w:space="0" w:color="auto"/>
        <w:right w:val="none" w:sz="0" w:space="0" w:color="auto"/>
      </w:divBdr>
    </w:div>
    <w:div w:id="1165777738">
      <w:bodyDiv w:val="1"/>
      <w:marLeft w:val="0"/>
      <w:marRight w:val="0"/>
      <w:marTop w:val="0"/>
      <w:marBottom w:val="0"/>
      <w:divBdr>
        <w:top w:val="none" w:sz="0" w:space="0" w:color="auto"/>
        <w:left w:val="none" w:sz="0" w:space="0" w:color="auto"/>
        <w:bottom w:val="none" w:sz="0" w:space="0" w:color="auto"/>
        <w:right w:val="none" w:sz="0" w:space="0" w:color="auto"/>
      </w:divBdr>
    </w:div>
    <w:div w:id="1166748411">
      <w:bodyDiv w:val="1"/>
      <w:marLeft w:val="0"/>
      <w:marRight w:val="0"/>
      <w:marTop w:val="0"/>
      <w:marBottom w:val="0"/>
      <w:divBdr>
        <w:top w:val="none" w:sz="0" w:space="0" w:color="auto"/>
        <w:left w:val="none" w:sz="0" w:space="0" w:color="auto"/>
        <w:bottom w:val="none" w:sz="0" w:space="0" w:color="auto"/>
        <w:right w:val="none" w:sz="0" w:space="0" w:color="auto"/>
      </w:divBdr>
    </w:div>
    <w:div w:id="1186291222">
      <w:bodyDiv w:val="1"/>
      <w:marLeft w:val="0"/>
      <w:marRight w:val="0"/>
      <w:marTop w:val="0"/>
      <w:marBottom w:val="0"/>
      <w:divBdr>
        <w:top w:val="none" w:sz="0" w:space="0" w:color="auto"/>
        <w:left w:val="none" w:sz="0" w:space="0" w:color="auto"/>
        <w:bottom w:val="none" w:sz="0" w:space="0" w:color="auto"/>
        <w:right w:val="none" w:sz="0" w:space="0" w:color="auto"/>
      </w:divBdr>
    </w:div>
    <w:div w:id="1208640983">
      <w:bodyDiv w:val="1"/>
      <w:marLeft w:val="0"/>
      <w:marRight w:val="0"/>
      <w:marTop w:val="0"/>
      <w:marBottom w:val="0"/>
      <w:divBdr>
        <w:top w:val="none" w:sz="0" w:space="0" w:color="auto"/>
        <w:left w:val="none" w:sz="0" w:space="0" w:color="auto"/>
        <w:bottom w:val="none" w:sz="0" w:space="0" w:color="auto"/>
        <w:right w:val="none" w:sz="0" w:space="0" w:color="auto"/>
      </w:divBdr>
    </w:div>
    <w:div w:id="1210529738">
      <w:bodyDiv w:val="1"/>
      <w:marLeft w:val="0"/>
      <w:marRight w:val="0"/>
      <w:marTop w:val="0"/>
      <w:marBottom w:val="0"/>
      <w:divBdr>
        <w:top w:val="none" w:sz="0" w:space="0" w:color="auto"/>
        <w:left w:val="none" w:sz="0" w:space="0" w:color="auto"/>
        <w:bottom w:val="none" w:sz="0" w:space="0" w:color="auto"/>
        <w:right w:val="none" w:sz="0" w:space="0" w:color="auto"/>
      </w:divBdr>
    </w:div>
    <w:div w:id="1210608056">
      <w:bodyDiv w:val="1"/>
      <w:marLeft w:val="0"/>
      <w:marRight w:val="0"/>
      <w:marTop w:val="0"/>
      <w:marBottom w:val="0"/>
      <w:divBdr>
        <w:top w:val="none" w:sz="0" w:space="0" w:color="auto"/>
        <w:left w:val="none" w:sz="0" w:space="0" w:color="auto"/>
        <w:bottom w:val="none" w:sz="0" w:space="0" w:color="auto"/>
        <w:right w:val="none" w:sz="0" w:space="0" w:color="auto"/>
      </w:divBdr>
    </w:div>
    <w:div w:id="1210997640">
      <w:bodyDiv w:val="1"/>
      <w:marLeft w:val="0"/>
      <w:marRight w:val="0"/>
      <w:marTop w:val="0"/>
      <w:marBottom w:val="0"/>
      <w:divBdr>
        <w:top w:val="none" w:sz="0" w:space="0" w:color="auto"/>
        <w:left w:val="none" w:sz="0" w:space="0" w:color="auto"/>
        <w:bottom w:val="none" w:sz="0" w:space="0" w:color="auto"/>
        <w:right w:val="none" w:sz="0" w:space="0" w:color="auto"/>
      </w:divBdr>
    </w:div>
    <w:div w:id="1212227898">
      <w:bodyDiv w:val="1"/>
      <w:marLeft w:val="0"/>
      <w:marRight w:val="0"/>
      <w:marTop w:val="0"/>
      <w:marBottom w:val="0"/>
      <w:divBdr>
        <w:top w:val="none" w:sz="0" w:space="0" w:color="auto"/>
        <w:left w:val="none" w:sz="0" w:space="0" w:color="auto"/>
        <w:bottom w:val="none" w:sz="0" w:space="0" w:color="auto"/>
        <w:right w:val="none" w:sz="0" w:space="0" w:color="auto"/>
      </w:divBdr>
    </w:div>
    <w:div w:id="1212426204">
      <w:bodyDiv w:val="1"/>
      <w:marLeft w:val="0"/>
      <w:marRight w:val="0"/>
      <w:marTop w:val="0"/>
      <w:marBottom w:val="0"/>
      <w:divBdr>
        <w:top w:val="none" w:sz="0" w:space="0" w:color="auto"/>
        <w:left w:val="none" w:sz="0" w:space="0" w:color="auto"/>
        <w:bottom w:val="none" w:sz="0" w:space="0" w:color="auto"/>
        <w:right w:val="none" w:sz="0" w:space="0" w:color="auto"/>
      </w:divBdr>
    </w:div>
    <w:div w:id="1227566334">
      <w:bodyDiv w:val="1"/>
      <w:marLeft w:val="0"/>
      <w:marRight w:val="0"/>
      <w:marTop w:val="0"/>
      <w:marBottom w:val="0"/>
      <w:divBdr>
        <w:top w:val="none" w:sz="0" w:space="0" w:color="auto"/>
        <w:left w:val="none" w:sz="0" w:space="0" w:color="auto"/>
        <w:bottom w:val="none" w:sz="0" w:space="0" w:color="auto"/>
        <w:right w:val="none" w:sz="0" w:space="0" w:color="auto"/>
      </w:divBdr>
    </w:div>
    <w:div w:id="1227762545">
      <w:bodyDiv w:val="1"/>
      <w:marLeft w:val="0"/>
      <w:marRight w:val="0"/>
      <w:marTop w:val="0"/>
      <w:marBottom w:val="0"/>
      <w:divBdr>
        <w:top w:val="none" w:sz="0" w:space="0" w:color="auto"/>
        <w:left w:val="none" w:sz="0" w:space="0" w:color="auto"/>
        <w:bottom w:val="none" w:sz="0" w:space="0" w:color="auto"/>
        <w:right w:val="none" w:sz="0" w:space="0" w:color="auto"/>
      </w:divBdr>
    </w:div>
    <w:div w:id="1229800870">
      <w:bodyDiv w:val="1"/>
      <w:marLeft w:val="0"/>
      <w:marRight w:val="0"/>
      <w:marTop w:val="0"/>
      <w:marBottom w:val="0"/>
      <w:divBdr>
        <w:top w:val="none" w:sz="0" w:space="0" w:color="auto"/>
        <w:left w:val="none" w:sz="0" w:space="0" w:color="auto"/>
        <w:bottom w:val="none" w:sz="0" w:space="0" w:color="auto"/>
        <w:right w:val="none" w:sz="0" w:space="0" w:color="auto"/>
      </w:divBdr>
    </w:div>
    <w:div w:id="1233850271">
      <w:bodyDiv w:val="1"/>
      <w:marLeft w:val="0"/>
      <w:marRight w:val="0"/>
      <w:marTop w:val="0"/>
      <w:marBottom w:val="0"/>
      <w:divBdr>
        <w:top w:val="none" w:sz="0" w:space="0" w:color="auto"/>
        <w:left w:val="none" w:sz="0" w:space="0" w:color="auto"/>
        <w:bottom w:val="none" w:sz="0" w:space="0" w:color="auto"/>
        <w:right w:val="none" w:sz="0" w:space="0" w:color="auto"/>
      </w:divBdr>
    </w:div>
    <w:div w:id="1252396363">
      <w:bodyDiv w:val="1"/>
      <w:marLeft w:val="0"/>
      <w:marRight w:val="0"/>
      <w:marTop w:val="0"/>
      <w:marBottom w:val="0"/>
      <w:divBdr>
        <w:top w:val="none" w:sz="0" w:space="0" w:color="auto"/>
        <w:left w:val="none" w:sz="0" w:space="0" w:color="auto"/>
        <w:bottom w:val="none" w:sz="0" w:space="0" w:color="auto"/>
        <w:right w:val="none" w:sz="0" w:space="0" w:color="auto"/>
      </w:divBdr>
    </w:div>
    <w:div w:id="1255671513">
      <w:bodyDiv w:val="1"/>
      <w:marLeft w:val="0"/>
      <w:marRight w:val="0"/>
      <w:marTop w:val="0"/>
      <w:marBottom w:val="0"/>
      <w:divBdr>
        <w:top w:val="none" w:sz="0" w:space="0" w:color="auto"/>
        <w:left w:val="none" w:sz="0" w:space="0" w:color="auto"/>
        <w:bottom w:val="none" w:sz="0" w:space="0" w:color="auto"/>
        <w:right w:val="none" w:sz="0" w:space="0" w:color="auto"/>
      </w:divBdr>
    </w:div>
    <w:div w:id="1258443058">
      <w:bodyDiv w:val="1"/>
      <w:marLeft w:val="0"/>
      <w:marRight w:val="0"/>
      <w:marTop w:val="0"/>
      <w:marBottom w:val="0"/>
      <w:divBdr>
        <w:top w:val="none" w:sz="0" w:space="0" w:color="auto"/>
        <w:left w:val="none" w:sz="0" w:space="0" w:color="auto"/>
        <w:bottom w:val="none" w:sz="0" w:space="0" w:color="auto"/>
        <w:right w:val="none" w:sz="0" w:space="0" w:color="auto"/>
      </w:divBdr>
    </w:div>
    <w:div w:id="1259486832">
      <w:bodyDiv w:val="1"/>
      <w:marLeft w:val="0"/>
      <w:marRight w:val="0"/>
      <w:marTop w:val="0"/>
      <w:marBottom w:val="0"/>
      <w:divBdr>
        <w:top w:val="none" w:sz="0" w:space="0" w:color="auto"/>
        <w:left w:val="none" w:sz="0" w:space="0" w:color="auto"/>
        <w:bottom w:val="none" w:sz="0" w:space="0" w:color="auto"/>
        <w:right w:val="none" w:sz="0" w:space="0" w:color="auto"/>
      </w:divBdr>
    </w:div>
    <w:div w:id="1265574078">
      <w:bodyDiv w:val="1"/>
      <w:marLeft w:val="0"/>
      <w:marRight w:val="0"/>
      <w:marTop w:val="0"/>
      <w:marBottom w:val="0"/>
      <w:divBdr>
        <w:top w:val="none" w:sz="0" w:space="0" w:color="auto"/>
        <w:left w:val="none" w:sz="0" w:space="0" w:color="auto"/>
        <w:bottom w:val="none" w:sz="0" w:space="0" w:color="auto"/>
        <w:right w:val="none" w:sz="0" w:space="0" w:color="auto"/>
      </w:divBdr>
    </w:div>
    <w:div w:id="1266768915">
      <w:bodyDiv w:val="1"/>
      <w:marLeft w:val="0"/>
      <w:marRight w:val="0"/>
      <w:marTop w:val="0"/>
      <w:marBottom w:val="0"/>
      <w:divBdr>
        <w:top w:val="none" w:sz="0" w:space="0" w:color="auto"/>
        <w:left w:val="none" w:sz="0" w:space="0" w:color="auto"/>
        <w:bottom w:val="none" w:sz="0" w:space="0" w:color="auto"/>
        <w:right w:val="none" w:sz="0" w:space="0" w:color="auto"/>
      </w:divBdr>
    </w:div>
    <w:div w:id="1272590288">
      <w:bodyDiv w:val="1"/>
      <w:marLeft w:val="0"/>
      <w:marRight w:val="0"/>
      <w:marTop w:val="0"/>
      <w:marBottom w:val="0"/>
      <w:divBdr>
        <w:top w:val="none" w:sz="0" w:space="0" w:color="auto"/>
        <w:left w:val="none" w:sz="0" w:space="0" w:color="auto"/>
        <w:bottom w:val="none" w:sz="0" w:space="0" w:color="auto"/>
        <w:right w:val="none" w:sz="0" w:space="0" w:color="auto"/>
      </w:divBdr>
    </w:div>
    <w:div w:id="1275164269">
      <w:bodyDiv w:val="1"/>
      <w:marLeft w:val="0"/>
      <w:marRight w:val="0"/>
      <w:marTop w:val="0"/>
      <w:marBottom w:val="0"/>
      <w:divBdr>
        <w:top w:val="none" w:sz="0" w:space="0" w:color="auto"/>
        <w:left w:val="none" w:sz="0" w:space="0" w:color="auto"/>
        <w:bottom w:val="none" w:sz="0" w:space="0" w:color="auto"/>
        <w:right w:val="none" w:sz="0" w:space="0" w:color="auto"/>
      </w:divBdr>
    </w:div>
    <w:div w:id="1286543217">
      <w:bodyDiv w:val="1"/>
      <w:marLeft w:val="0"/>
      <w:marRight w:val="0"/>
      <w:marTop w:val="0"/>
      <w:marBottom w:val="0"/>
      <w:divBdr>
        <w:top w:val="none" w:sz="0" w:space="0" w:color="auto"/>
        <w:left w:val="none" w:sz="0" w:space="0" w:color="auto"/>
        <w:bottom w:val="none" w:sz="0" w:space="0" w:color="auto"/>
        <w:right w:val="none" w:sz="0" w:space="0" w:color="auto"/>
      </w:divBdr>
    </w:div>
    <w:div w:id="1288319042">
      <w:bodyDiv w:val="1"/>
      <w:marLeft w:val="0"/>
      <w:marRight w:val="0"/>
      <w:marTop w:val="0"/>
      <w:marBottom w:val="0"/>
      <w:divBdr>
        <w:top w:val="none" w:sz="0" w:space="0" w:color="auto"/>
        <w:left w:val="none" w:sz="0" w:space="0" w:color="auto"/>
        <w:bottom w:val="none" w:sz="0" w:space="0" w:color="auto"/>
        <w:right w:val="none" w:sz="0" w:space="0" w:color="auto"/>
      </w:divBdr>
    </w:div>
    <w:div w:id="1291520310">
      <w:bodyDiv w:val="1"/>
      <w:marLeft w:val="0"/>
      <w:marRight w:val="0"/>
      <w:marTop w:val="0"/>
      <w:marBottom w:val="0"/>
      <w:divBdr>
        <w:top w:val="none" w:sz="0" w:space="0" w:color="auto"/>
        <w:left w:val="none" w:sz="0" w:space="0" w:color="auto"/>
        <w:bottom w:val="none" w:sz="0" w:space="0" w:color="auto"/>
        <w:right w:val="none" w:sz="0" w:space="0" w:color="auto"/>
      </w:divBdr>
    </w:div>
    <w:div w:id="1298223935">
      <w:bodyDiv w:val="1"/>
      <w:marLeft w:val="0"/>
      <w:marRight w:val="0"/>
      <w:marTop w:val="0"/>
      <w:marBottom w:val="0"/>
      <w:divBdr>
        <w:top w:val="none" w:sz="0" w:space="0" w:color="auto"/>
        <w:left w:val="none" w:sz="0" w:space="0" w:color="auto"/>
        <w:bottom w:val="none" w:sz="0" w:space="0" w:color="auto"/>
        <w:right w:val="none" w:sz="0" w:space="0" w:color="auto"/>
      </w:divBdr>
    </w:div>
    <w:div w:id="1299334114">
      <w:bodyDiv w:val="1"/>
      <w:marLeft w:val="0"/>
      <w:marRight w:val="0"/>
      <w:marTop w:val="0"/>
      <w:marBottom w:val="0"/>
      <w:divBdr>
        <w:top w:val="none" w:sz="0" w:space="0" w:color="auto"/>
        <w:left w:val="none" w:sz="0" w:space="0" w:color="auto"/>
        <w:bottom w:val="none" w:sz="0" w:space="0" w:color="auto"/>
        <w:right w:val="none" w:sz="0" w:space="0" w:color="auto"/>
      </w:divBdr>
    </w:div>
    <w:div w:id="1316491688">
      <w:bodyDiv w:val="1"/>
      <w:marLeft w:val="0"/>
      <w:marRight w:val="0"/>
      <w:marTop w:val="0"/>
      <w:marBottom w:val="0"/>
      <w:divBdr>
        <w:top w:val="none" w:sz="0" w:space="0" w:color="auto"/>
        <w:left w:val="none" w:sz="0" w:space="0" w:color="auto"/>
        <w:bottom w:val="none" w:sz="0" w:space="0" w:color="auto"/>
        <w:right w:val="none" w:sz="0" w:space="0" w:color="auto"/>
      </w:divBdr>
    </w:div>
    <w:div w:id="1316494417">
      <w:bodyDiv w:val="1"/>
      <w:marLeft w:val="0"/>
      <w:marRight w:val="0"/>
      <w:marTop w:val="0"/>
      <w:marBottom w:val="0"/>
      <w:divBdr>
        <w:top w:val="none" w:sz="0" w:space="0" w:color="auto"/>
        <w:left w:val="none" w:sz="0" w:space="0" w:color="auto"/>
        <w:bottom w:val="none" w:sz="0" w:space="0" w:color="auto"/>
        <w:right w:val="none" w:sz="0" w:space="0" w:color="auto"/>
      </w:divBdr>
      <w:divsChild>
        <w:div w:id="723145165">
          <w:marLeft w:val="0"/>
          <w:marRight w:val="0"/>
          <w:marTop w:val="0"/>
          <w:marBottom w:val="0"/>
          <w:divBdr>
            <w:top w:val="none" w:sz="0" w:space="0" w:color="auto"/>
            <w:left w:val="none" w:sz="0" w:space="0" w:color="auto"/>
            <w:bottom w:val="none" w:sz="0" w:space="0" w:color="auto"/>
            <w:right w:val="none" w:sz="0" w:space="0" w:color="auto"/>
          </w:divBdr>
        </w:div>
      </w:divsChild>
    </w:div>
    <w:div w:id="1318606190">
      <w:bodyDiv w:val="1"/>
      <w:marLeft w:val="0"/>
      <w:marRight w:val="0"/>
      <w:marTop w:val="0"/>
      <w:marBottom w:val="0"/>
      <w:divBdr>
        <w:top w:val="none" w:sz="0" w:space="0" w:color="auto"/>
        <w:left w:val="none" w:sz="0" w:space="0" w:color="auto"/>
        <w:bottom w:val="none" w:sz="0" w:space="0" w:color="auto"/>
        <w:right w:val="none" w:sz="0" w:space="0" w:color="auto"/>
      </w:divBdr>
    </w:div>
    <w:div w:id="1333489030">
      <w:bodyDiv w:val="1"/>
      <w:marLeft w:val="0"/>
      <w:marRight w:val="0"/>
      <w:marTop w:val="0"/>
      <w:marBottom w:val="0"/>
      <w:divBdr>
        <w:top w:val="none" w:sz="0" w:space="0" w:color="auto"/>
        <w:left w:val="none" w:sz="0" w:space="0" w:color="auto"/>
        <w:bottom w:val="none" w:sz="0" w:space="0" w:color="auto"/>
        <w:right w:val="none" w:sz="0" w:space="0" w:color="auto"/>
      </w:divBdr>
      <w:divsChild>
        <w:div w:id="612395408">
          <w:marLeft w:val="0"/>
          <w:marRight w:val="0"/>
          <w:marTop w:val="0"/>
          <w:marBottom w:val="0"/>
          <w:divBdr>
            <w:top w:val="none" w:sz="0" w:space="0" w:color="auto"/>
            <w:left w:val="none" w:sz="0" w:space="0" w:color="auto"/>
            <w:bottom w:val="none" w:sz="0" w:space="0" w:color="auto"/>
            <w:right w:val="none" w:sz="0" w:space="0" w:color="auto"/>
          </w:divBdr>
          <w:divsChild>
            <w:div w:id="1116018994">
              <w:marLeft w:val="0"/>
              <w:marRight w:val="0"/>
              <w:marTop w:val="0"/>
              <w:marBottom w:val="0"/>
              <w:divBdr>
                <w:top w:val="none" w:sz="0" w:space="0" w:color="auto"/>
                <w:left w:val="none" w:sz="0" w:space="0" w:color="auto"/>
                <w:bottom w:val="none" w:sz="0" w:space="0" w:color="auto"/>
                <w:right w:val="none" w:sz="0" w:space="0" w:color="auto"/>
              </w:divBdr>
              <w:divsChild>
                <w:div w:id="727844225">
                  <w:marLeft w:val="0"/>
                  <w:marRight w:val="0"/>
                  <w:marTop w:val="0"/>
                  <w:marBottom w:val="120"/>
                  <w:divBdr>
                    <w:top w:val="none" w:sz="0" w:space="0" w:color="auto"/>
                    <w:left w:val="none" w:sz="0" w:space="0" w:color="auto"/>
                    <w:bottom w:val="none" w:sz="0" w:space="0" w:color="auto"/>
                    <w:right w:val="none" w:sz="0" w:space="0" w:color="auto"/>
                  </w:divBdr>
                  <w:divsChild>
                    <w:div w:id="1210386564">
                      <w:marLeft w:val="0"/>
                      <w:marRight w:val="0"/>
                      <w:marTop w:val="0"/>
                      <w:marBottom w:val="0"/>
                      <w:divBdr>
                        <w:top w:val="none" w:sz="0" w:space="0" w:color="auto"/>
                        <w:left w:val="none" w:sz="0" w:space="0" w:color="auto"/>
                        <w:bottom w:val="none" w:sz="0" w:space="0" w:color="auto"/>
                        <w:right w:val="none" w:sz="0" w:space="0" w:color="auto"/>
                      </w:divBdr>
                      <w:divsChild>
                        <w:div w:id="2006778992">
                          <w:marLeft w:val="0"/>
                          <w:marRight w:val="0"/>
                          <w:marTop w:val="120"/>
                          <w:marBottom w:val="480"/>
                          <w:divBdr>
                            <w:top w:val="none" w:sz="0" w:space="0" w:color="auto"/>
                            <w:left w:val="none" w:sz="0" w:space="0" w:color="auto"/>
                            <w:bottom w:val="none" w:sz="0" w:space="0" w:color="auto"/>
                            <w:right w:val="none" w:sz="0" w:space="0" w:color="auto"/>
                          </w:divBdr>
                          <w:divsChild>
                            <w:div w:id="126094599">
                              <w:marLeft w:val="0"/>
                              <w:marRight w:val="0"/>
                              <w:marTop w:val="0"/>
                              <w:marBottom w:val="0"/>
                              <w:divBdr>
                                <w:top w:val="none" w:sz="0" w:space="0" w:color="auto"/>
                                <w:left w:val="none" w:sz="0" w:space="0" w:color="auto"/>
                                <w:bottom w:val="none" w:sz="0" w:space="0" w:color="auto"/>
                                <w:right w:val="none" w:sz="0" w:space="0" w:color="auto"/>
                              </w:divBdr>
                            </w:div>
                            <w:div w:id="236939321">
                              <w:marLeft w:val="0"/>
                              <w:marRight w:val="0"/>
                              <w:marTop w:val="120"/>
                              <w:marBottom w:val="120"/>
                              <w:divBdr>
                                <w:top w:val="none" w:sz="0" w:space="0" w:color="auto"/>
                                <w:left w:val="none" w:sz="0" w:space="0" w:color="auto"/>
                                <w:bottom w:val="none" w:sz="0" w:space="0" w:color="auto"/>
                                <w:right w:val="none" w:sz="0" w:space="0" w:color="auto"/>
                              </w:divBdr>
                              <w:divsChild>
                                <w:div w:id="752550065">
                                  <w:marLeft w:val="0"/>
                                  <w:marRight w:val="0"/>
                                  <w:marTop w:val="0"/>
                                  <w:marBottom w:val="0"/>
                                  <w:divBdr>
                                    <w:top w:val="none" w:sz="0" w:space="0" w:color="auto"/>
                                    <w:left w:val="none" w:sz="0" w:space="0" w:color="auto"/>
                                    <w:bottom w:val="none" w:sz="0" w:space="0" w:color="auto"/>
                                    <w:right w:val="none" w:sz="0" w:space="0" w:color="auto"/>
                                  </w:divBdr>
                                  <w:divsChild>
                                    <w:div w:id="1001158248">
                                      <w:marLeft w:val="0"/>
                                      <w:marRight w:val="0"/>
                                      <w:marTop w:val="0"/>
                                      <w:marBottom w:val="0"/>
                                      <w:divBdr>
                                        <w:top w:val="none" w:sz="0" w:space="0" w:color="auto"/>
                                        <w:left w:val="none" w:sz="0" w:space="0" w:color="auto"/>
                                        <w:bottom w:val="none" w:sz="0" w:space="0" w:color="auto"/>
                                        <w:right w:val="none" w:sz="0" w:space="0" w:color="auto"/>
                                      </w:divBdr>
                                    </w:div>
                                    <w:div w:id="1422337545">
                                      <w:marLeft w:val="0"/>
                                      <w:marRight w:val="0"/>
                                      <w:marTop w:val="0"/>
                                      <w:marBottom w:val="0"/>
                                      <w:divBdr>
                                        <w:top w:val="none" w:sz="0" w:space="0" w:color="auto"/>
                                        <w:left w:val="none" w:sz="0" w:space="0" w:color="auto"/>
                                        <w:bottom w:val="none" w:sz="0" w:space="0" w:color="auto"/>
                                        <w:right w:val="none" w:sz="0" w:space="0" w:color="auto"/>
                                      </w:divBdr>
                                      <w:divsChild>
                                        <w:div w:id="145515823">
                                          <w:marLeft w:val="0"/>
                                          <w:marRight w:val="0"/>
                                          <w:marTop w:val="0"/>
                                          <w:marBottom w:val="0"/>
                                          <w:divBdr>
                                            <w:top w:val="none" w:sz="0" w:space="0" w:color="auto"/>
                                            <w:left w:val="none" w:sz="0" w:space="0" w:color="auto"/>
                                            <w:bottom w:val="none" w:sz="0" w:space="0" w:color="auto"/>
                                            <w:right w:val="none" w:sz="0" w:space="0" w:color="auto"/>
                                          </w:divBdr>
                                        </w:div>
                                        <w:div w:id="420948493">
                                          <w:marLeft w:val="0"/>
                                          <w:marRight w:val="0"/>
                                          <w:marTop w:val="0"/>
                                          <w:marBottom w:val="0"/>
                                          <w:divBdr>
                                            <w:top w:val="none" w:sz="0" w:space="0" w:color="auto"/>
                                            <w:left w:val="none" w:sz="0" w:space="0" w:color="auto"/>
                                            <w:bottom w:val="none" w:sz="0" w:space="0" w:color="auto"/>
                                            <w:right w:val="none" w:sz="0" w:space="0" w:color="auto"/>
                                          </w:divBdr>
                                        </w:div>
                                        <w:div w:id="619411253">
                                          <w:marLeft w:val="0"/>
                                          <w:marRight w:val="0"/>
                                          <w:marTop w:val="0"/>
                                          <w:marBottom w:val="0"/>
                                          <w:divBdr>
                                            <w:top w:val="none" w:sz="0" w:space="0" w:color="auto"/>
                                            <w:left w:val="none" w:sz="0" w:space="0" w:color="auto"/>
                                            <w:bottom w:val="none" w:sz="0" w:space="0" w:color="auto"/>
                                            <w:right w:val="none" w:sz="0" w:space="0" w:color="auto"/>
                                          </w:divBdr>
                                          <w:divsChild>
                                            <w:div w:id="707025283">
                                              <w:marLeft w:val="0"/>
                                              <w:marRight w:val="0"/>
                                              <w:marTop w:val="0"/>
                                              <w:marBottom w:val="0"/>
                                              <w:divBdr>
                                                <w:top w:val="none" w:sz="0" w:space="0" w:color="auto"/>
                                                <w:left w:val="none" w:sz="0" w:space="0" w:color="auto"/>
                                                <w:bottom w:val="none" w:sz="0" w:space="0" w:color="auto"/>
                                                <w:right w:val="none" w:sz="0" w:space="0" w:color="auto"/>
                                              </w:divBdr>
                                            </w:div>
                                          </w:divsChild>
                                        </w:div>
                                        <w:div w:id="1037004330">
                                          <w:marLeft w:val="0"/>
                                          <w:marRight w:val="0"/>
                                          <w:marTop w:val="0"/>
                                          <w:marBottom w:val="0"/>
                                          <w:divBdr>
                                            <w:top w:val="none" w:sz="0" w:space="0" w:color="auto"/>
                                            <w:left w:val="none" w:sz="0" w:space="0" w:color="auto"/>
                                            <w:bottom w:val="none" w:sz="0" w:space="0" w:color="auto"/>
                                            <w:right w:val="none" w:sz="0" w:space="0" w:color="auto"/>
                                          </w:divBdr>
                                        </w:div>
                                        <w:div w:id="1176651948">
                                          <w:marLeft w:val="0"/>
                                          <w:marRight w:val="0"/>
                                          <w:marTop w:val="0"/>
                                          <w:marBottom w:val="0"/>
                                          <w:divBdr>
                                            <w:top w:val="none" w:sz="0" w:space="0" w:color="auto"/>
                                            <w:left w:val="none" w:sz="0" w:space="0" w:color="auto"/>
                                            <w:bottom w:val="none" w:sz="0" w:space="0" w:color="auto"/>
                                            <w:right w:val="none" w:sz="0" w:space="0" w:color="auto"/>
                                          </w:divBdr>
                                        </w:div>
                                        <w:div w:id="1183402164">
                                          <w:marLeft w:val="0"/>
                                          <w:marRight w:val="0"/>
                                          <w:marTop w:val="0"/>
                                          <w:marBottom w:val="0"/>
                                          <w:divBdr>
                                            <w:top w:val="none" w:sz="0" w:space="0" w:color="auto"/>
                                            <w:left w:val="none" w:sz="0" w:space="0" w:color="auto"/>
                                            <w:bottom w:val="none" w:sz="0" w:space="0" w:color="auto"/>
                                            <w:right w:val="none" w:sz="0" w:space="0" w:color="auto"/>
                                          </w:divBdr>
                                        </w:div>
                                        <w:div w:id="1322270727">
                                          <w:marLeft w:val="0"/>
                                          <w:marRight w:val="0"/>
                                          <w:marTop w:val="0"/>
                                          <w:marBottom w:val="0"/>
                                          <w:divBdr>
                                            <w:top w:val="none" w:sz="0" w:space="0" w:color="auto"/>
                                            <w:left w:val="none" w:sz="0" w:space="0" w:color="auto"/>
                                            <w:bottom w:val="none" w:sz="0" w:space="0" w:color="auto"/>
                                            <w:right w:val="none" w:sz="0" w:space="0" w:color="auto"/>
                                          </w:divBdr>
                                        </w:div>
                                        <w:div w:id="1436486448">
                                          <w:marLeft w:val="0"/>
                                          <w:marRight w:val="0"/>
                                          <w:marTop w:val="0"/>
                                          <w:marBottom w:val="0"/>
                                          <w:divBdr>
                                            <w:top w:val="none" w:sz="0" w:space="0" w:color="auto"/>
                                            <w:left w:val="none" w:sz="0" w:space="0" w:color="auto"/>
                                            <w:bottom w:val="none" w:sz="0" w:space="0" w:color="auto"/>
                                            <w:right w:val="none" w:sz="0" w:space="0" w:color="auto"/>
                                          </w:divBdr>
                                        </w:div>
                                        <w:div w:id="1534924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077882">
                                  <w:marLeft w:val="0"/>
                                  <w:marRight w:val="0"/>
                                  <w:marTop w:val="0"/>
                                  <w:marBottom w:val="0"/>
                                  <w:divBdr>
                                    <w:top w:val="none" w:sz="0" w:space="0" w:color="auto"/>
                                    <w:left w:val="none" w:sz="0" w:space="0" w:color="auto"/>
                                    <w:bottom w:val="none" w:sz="0" w:space="0" w:color="auto"/>
                                    <w:right w:val="none" w:sz="0" w:space="0" w:color="auto"/>
                                  </w:divBdr>
                                  <w:divsChild>
                                    <w:div w:id="284585479">
                                      <w:marLeft w:val="0"/>
                                      <w:marRight w:val="0"/>
                                      <w:marTop w:val="0"/>
                                      <w:marBottom w:val="0"/>
                                      <w:divBdr>
                                        <w:top w:val="none" w:sz="0" w:space="0" w:color="auto"/>
                                        <w:left w:val="none" w:sz="0" w:space="0" w:color="auto"/>
                                        <w:bottom w:val="none" w:sz="0" w:space="0" w:color="auto"/>
                                        <w:right w:val="none" w:sz="0" w:space="0" w:color="auto"/>
                                      </w:divBdr>
                                      <w:divsChild>
                                        <w:div w:id="158067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9335046">
      <w:bodyDiv w:val="1"/>
      <w:marLeft w:val="0"/>
      <w:marRight w:val="0"/>
      <w:marTop w:val="0"/>
      <w:marBottom w:val="0"/>
      <w:divBdr>
        <w:top w:val="none" w:sz="0" w:space="0" w:color="auto"/>
        <w:left w:val="none" w:sz="0" w:space="0" w:color="auto"/>
        <w:bottom w:val="none" w:sz="0" w:space="0" w:color="auto"/>
        <w:right w:val="none" w:sz="0" w:space="0" w:color="auto"/>
      </w:divBdr>
    </w:div>
    <w:div w:id="1349677493">
      <w:bodyDiv w:val="1"/>
      <w:marLeft w:val="0"/>
      <w:marRight w:val="0"/>
      <w:marTop w:val="0"/>
      <w:marBottom w:val="0"/>
      <w:divBdr>
        <w:top w:val="none" w:sz="0" w:space="0" w:color="auto"/>
        <w:left w:val="none" w:sz="0" w:space="0" w:color="auto"/>
        <w:bottom w:val="none" w:sz="0" w:space="0" w:color="auto"/>
        <w:right w:val="none" w:sz="0" w:space="0" w:color="auto"/>
      </w:divBdr>
    </w:div>
    <w:div w:id="1356616291">
      <w:bodyDiv w:val="1"/>
      <w:marLeft w:val="0"/>
      <w:marRight w:val="0"/>
      <w:marTop w:val="0"/>
      <w:marBottom w:val="0"/>
      <w:divBdr>
        <w:top w:val="none" w:sz="0" w:space="0" w:color="auto"/>
        <w:left w:val="none" w:sz="0" w:space="0" w:color="auto"/>
        <w:bottom w:val="none" w:sz="0" w:space="0" w:color="auto"/>
        <w:right w:val="none" w:sz="0" w:space="0" w:color="auto"/>
      </w:divBdr>
    </w:div>
    <w:div w:id="1358850670">
      <w:bodyDiv w:val="1"/>
      <w:marLeft w:val="0"/>
      <w:marRight w:val="0"/>
      <w:marTop w:val="0"/>
      <w:marBottom w:val="0"/>
      <w:divBdr>
        <w:top w:val="none" w:sz="0" w:space="0" w:color="auto"/>
        <w:left w:val="none" w:sz="0" w:space="0" w:color="auto"/>
        <w:bottom w:val="none" w:sz="0" w:space="0" w:color="auto"/>
        <w:right w:val="none" w:sz="0" w:space="0" w:color="auto"/>
      </w:divBdr>
    </w:div>
    <w:div w:id="1361904087">
      <w:bodyDiv w:val="1"/>
      <w:marLeft w:val="0"/>
      <w:marRight w:val="0"/>
      <w:marTop w:val="0"/>
      <w:marBottom w:val="0"/>
      <w:divBdr>
        <w:top w:val="none" w:sz="0" w:space="0" w:color="auto"/>
        <w:left w:val="none" w:sz="0" w:space="0" w:color="auto"/>
        <w:bottom w:val="none" w:sz="0" w:space="0" w:color="auto"/>
        <w:right w:val="none" w:sz="0" w:space="0" w:color="auto"/>
      </w:divBdr>
    </w:div>
    <w:div w:id="1372002454">
      <w:bodyDiv w:val="1"/>
      <w:marLeft w:val="0"/>
      <w:marRight w:val="0"/>
      <w:marTop w:val="0"/>
      <w:marBottom w:val="0"/>
      <w:divBdr>
        <w:top w:val="none" w:sz="0" w:space="0" w:color="auto"/>
        <w:left w:val="none" w:sz="0" w:space="0" w:color="auto"/>
        <w:bottom w:val="none" w:sz="0" w:space="0" w:color="auto"/>
        <w:right w:val="none" w:sz="0" w:space="0" w:color="auto"/>
      </w:divBdr>
    </w:div>
    <w:div w:id="1372458865">
      <w:bodyDiv w:val="1"/>
      <w:marLeft w:val="0"/>
      <w:marRight w:val="0"/>
      <w:marTop w:val="0"/>
      <w:marBottom w:val="0"/>
      <w:divBdr>
        <w:top w:val="none" w:sz="0" w:space="0" w:color="auto"/>
        <w:left w:val="none" w:sz="0" w:space="0" w:color="auto"/>
        <w:bottom w:val="none" w:sz="0" w:space="0" w:color="auto"/>
        <w:right w:val="none" w:sz="0" w:space="0" w:color="auto"/>
      </w:divBdr>
    </w:div>
    <w:div w:id="1382559229">
      <w:bodyDiv w:val="1"/>
      <w:marLeft w:val="0"/>
      <w:marRight w:val="0"/>
      <w:marTop w:val="0"/>
      <w:marBottom w:val="0"/>
      <w:divBdr>
        <w:top w:val="none" w:sz="0" w:space="0" w:color="auto"/>
        <w:left w:val="none" w:sz="0" w:space="0" w:color="auto"/>
        <w:bottom w:val="none" w:sz="0" w:space="0" w:color="auto"/>
        <w:right w:val="none" w:sz="0" w:space="0" w:color="auto"/>
      </w:divBdr>
    </w:div>
    <w:div w:id="1382750830">
      <w:bodyDiv w:val="1"/>
      <w:marLeft w:val="0"/>
      <w:marRight w:val="0"/>
      <w:marTop w:val="0"/>
      <w:marBottom w:val="0"/>
      <w:divBdr>
        <w:top w:val="none" w:sz="0" w:space="0" w:color="auto"/>
        <w:left w:val="none" w:sz="0" w:space="0" w:color="auto"/>
        <w:bottom w:val="none" w:sz="0" w:space="0" w:color="auto"/>
        <w:right w:val="none" w:sz="0" w:space="0" w:color="auto"/>
      </w:divBdr>
    </w:div>
    <w:div w:id="1384214339">
      <w:bodyDiv w:val="1"/>
      <w:marLeft w:val="0"/>
      <w:marRight w:val="0"/>
      <w:marTop w:val="0"/>
      <w:marBottom w:val="0"/>
      <w:divBdr>
        <w:top w:val="none" w:sz="0" w:space="0" w:color="auto"/>
        <w:left w:val="none" w:sz="0" w:space="0" w:color="auto"/>
        <w:bottom w:val="none" w:sz="0" w:space="0" w:color="auto"/>
        <w:right w:val="none" w:sz="0" w:space="0" w:color="auto"/>
      </w:divBdr>
    </w:div>
    <w:div w:id="1393042593">
      <w:bodyDiv w:val="1"/>
      <w:marLeft w:val="0"/>
      <w:marRight w:val="0"/>
      <w:marTop w:val="0"/>
      <w:marBottom w:val="0"/>
      <w:divBdr>
        <w:top w:val="none" w:sz="0" w:space="0" w:color="auto"/>
        <w:left w:val="none" w:sz="0" w:space="0" w:color="auto"/>
        <w:bottom w:val="none" w:sz="0" w:space="0" w:color="auto"/>
        <w:right w:val="none" w:sz="0" w:space="0" w:color="auto"/>
      </w:divBdr>
    </w:div>
    <w:div w:id="1402294337">
      <w:bodyDiv w:val="1"/>
      <w:marLeft w:val="0"/>
      <w:marRight w:val="0"/>
      <w:marTop w:val="0"/>
      <w:marBottom w:val="0"/>
      <w:divBdr>
        <w:top w:val="none" w:sz="0" w:space="0" w:color="auto"/>
        <w:left w:val="none" w:sz="0" w:space="0" w:color="auto"/>
        <w:bottom w:val="none" w:sz="0" w:space="0" w:color="auto"/>
        <w:right w:val="none" w:sz="0" w:space="0" w:color="auto"/>
      </w:divBdr>
    </w:div>
    <w:div w:id="1403412488">
      <w:bodyDiv w:val="1"/>
      <w:marLeft w:val="0"/>
      <w:marRight w:val="0"/>
      <w:marTop w:val="0"/>
      <w:marBottom w:val="0"/>
      <w:divBdr>
        <w:top w:val="none" w:sz="0" w:space="0" w:color="auto"/>
        <w:left w:val="none" w:sz="0" w:space="0" w:color="auto"/>
        <w:bottom w:val="none" w:sz="0" w:space="0" w:color="auto"/>
        <w:right w:val="none" w:sz="0" w:space="0" w:color="auto"/>
      </w:divBdr>
    </w:div>
    <w:div w:id="1416979164">
      <w:bodyDiv w:val="1"/>
      <w:marLeft w:val="0"/>
      <w:marRight w:val="0"/>
      <w:marTop w:val="0"/>
      <w:marBottom w:val="0"/>
      <w:divBdr>
        <w:top w:val="none" w:sz="0" w:space="0" w:color="auto"/>
        <w:left w:val="none" w:sz="0" w:space="0" w:color="auto"/>
        <w:bottom w:val="none" w:sz="0" w:space="0" w:color="auto"/>
        <w:right w:val="none" w:sz="0" w:space="0" w:color="auto"/>
      </w:divBdr>
    </w:div>
    <w:div w:id="1421683616">
      <w:bodyDiv w:val="1"/>
      <w:marLeft w:val="0"/>
      <w:marRight w:val="0"/>
      <w:marTop w:val="0"/>
      <w:marBottom w:val="0"/>
      <w:divBdr>
        <w:top w:val="none" w:sz="0" w:space="0" w:color="auto"/>
        <w:left w:val="none" w:sz="0" w:space="0" w:color="auto"/>
        <w:bottom w:val="none" w:sz="0" w:space="0" w:color="auto"/>
        <w:right w:val="none" w:sz="0" w:space="0" w:color="auto"/>
      </w:divBdr>
    </w:div>
    <w:div w:id="1428110439">
      <w:bodyDiv w:val="1"/>
      <w:marLeft w:val="0"/>
      <w:marRight w:val="0"/>
      <w:marTop w:val="0"/>
      <w:marBottom w:val="0"/>
      <w:divBdr>
        <w:top w:val="none" w:sz="0" w:space="0" w:color="auto"/>
        <w:left w:val="none" w:sz="0" w:space="0" w:color="auto"/>
        <w:bottom w:val="none" w:sz="0" w:space="0" w:color="auto"/>
        <w:right w:val="none" w:sz="0" w:space="0" w:color="auto"/>
      </w:divBdr>
    </w:div>
    <w:div w:id="1442068675">
      <w:bodyDiv w:val="1"/>
      <w:marLeft w:val="0"/>
      <w:marRight w:val="0"/>
      <w:marTop w:val="0"/>
      <w:marBottom w:val="0"/>
      <w:divBdr>
        <w:top w:val="none" w:sz="0" w:space="0" w:color="auto"/>
        <w:left w:val="none" w:sz="0" w:space="0" w:color="auto"/>
        <w:bottom w:val="none" w:sz="0" w:space="0" w:color="auto"/>
        <w:right w:val="none" w:sz="0" w:space="0" w:color="auto"/>
      </w:divBdr>
    </w:div>
    <w:div w:id="1444494574">
      <w:bodyDiv w:val="1"/>
      <w:marLeft w:val="0"/>
      <w:marRight w:val="0"/>
      <w:marTop w:val="0"/>
      <w:marBottom w:val="0"/>
      <w:divBdr>
        <w:top w:val="none" w:sz="0" w:space="0" w:color="auto"/>
        <w:left w:val="none" w:sz="0" w:space="0" w:color="auto"/>
        <w:bottom w:val="none" w:sz="0" w:space="0" w:color="auto"/>
        <w:right w:val="none" w:sz="0" w:space="0" w:color="auto"/>
      </w:divBdr>
    </w:div>
    <w:div w:id="1444569176">
      <w:bodyDiv w:val="1"/>
      <w:marLeft w:val="0"/>
      <w:marRight w:val="0"/>
      <w:marTop w:val="0"/>
      <w:marBottom w:val="0"/>
      <w:divBdr>
        <w:top w:val="none" w:sz="0" w:space="0" w:color="auto"/>
        <w:left w:val="none" w:sz="0" w:space="0" w:color="auto"/>
        <w:bottom w:val="none" w:sz="0" w:space="0" w:color="auto"/>
        <w:right w:val="none" w:sz="0" w:space="0" w:color="auto"/>
      </w:divBdr>
    </w:div>
    <w:div w:id="1446003318">
      <w:bodyDiv w:val="1"/>
      <w:marLeft w:val="0"/>
      <w:marRight w:val="0"/>
      <w:marTop w:val="0"/>
      <w:marBottom w:val="0"/>
      <w:divBdr>
        <w:top w:val="none" w:sz="0" w:space="0" w:color="auto"/>
        <w:left w:val="none" w:sz="0" w:space="0" w:color="auto"/>
        <w:bottom w:val="none" w:sz="0" w:space="0" w:color="auto"/>
        <w:right w:val="none" w:sz="0" w:space="0" w:color="auto"/>
      </w:divBdr>
    </w:div>
    <w:div w:id="1454443214">
      <w:bodyDiv w:val="1"/>
      <w:marLeft w:val="0"/>
      <w:marRight w:val="0"/>
      <w:marTop w:val="0"/>
      <w:marBottom w:val="0"/>
      <w:divBdr>
        <w:top w:val="none" w:sz="0" w:space="0" w:color="auto"/>
        <w:left w:val="none" w:sz="0" w:space="0" w:color="auto"/>
        <w:bottom w:val="none" w:sz="0" w:space="0" w:color="auto"/>
        <w:right w:val="none" w:sz="0" w:space="0" w:color="auto"/>
      </w:divBdr>
    </w:div>
    <w:div w:id="1462533430">
      <w:bodyDiv w:val="1"/>
      <w:marLeft w:val="0"/>
      <w:marRight w:val="0"/>
      <w:marTop w:val="0"/>
      <w:marBottom w:val="0"/>
      <w:divBdr>
        <w:top w:val="none" w:sz="0" w:space="0" w:color="auto"/>
        <w:left w:val="none" w:sz="0" w:space="0" w:color="auto"/>
        <w:bottom w:val="none" w:sz="0" w:space="0" w:color="auto"/>
        <w:right w:val="none" w:sz="0" w:space="0" w:color="auto"/>
      </w:divBdr>
    </w:div>
    <w:div w:id="1465082128">
      <w:bodyDiv w:val="1"/>
      <w:marLeft w:val="0"/>
      <w:marRight w:val="0"/>
      <w:marTop w:val="0"/>
      <w:marBottom w:val="0"/>
      <w:divBdr>
        <w:top w:val="none" w:sz="0" w:space="0" w:color="auto"/>
        <w:left w:val="none" w:sz="0" w:space="0" w:color="auto"/>
        <w:bottom w:val="none" w:sz="0" w:space="0" w:color="auto"/>
        <w:right w:val="none" w:sz="0" w:space="0" w:color="auto"/>
      </w:divBdr>
    </w:div>
    <w:div w:id="1474636073">
      <w:bodyDiv w:val="1"/>
      <w:marLeft w:val="0"/>
      <w:marRight w:val="0"/>
      <w:marTop w:val="0"/>
      <w:marBottom w:val="0"/>
      <w:divBdr>
        <w:top w:val="none" w:sz="0" w:space="0" w:color="auto"/>
        <w:left w:val="none" w:sz="0" w:space="0" w:color="auto"/>
        <w:bottom w:val="none" w:sz="0" w:space="0" w:color="auto"/>
        <w:right w:val="none" w:sz="0" w:space="0" w:color="auto"/>
      </w:divBdr>
    </w:div>
    <w:div w:id="1476802839">
      <w:bodyDiv w:val="1"/>
      <w:marLeft w:val="0"/>
      <w:marRight w:val="0"/>
      <w:marTop w:val="0"/>
      <w:marBottom w:val="0"/>
      <w:divBdr>
        <w:top w:val="none" w:sz="0" w:space="0" w:color="auto"/>
        <w:left w:val="none" w:sz="0" w:space="0" w:color="auto"/>
        <w:bottom w:val="none" w:sz="0" w:space="0" w:color="auto"/>
        <w:right w:val="none" w:sz="0" w:space="0" w:color="auto"/>
      </w:divBdr>
    </w:div>
    <w:div w:id="1479954991">
      <w:bodyDiv w:val="1"/>
      <w:marLeft w:val="0"/>
      <w:marRight w:val="0"/>
      <w:marTop w:val="0"/>
      <w:marBottom w:val="0"/>
      <w:divBdr>
        <w:top w:val="none" w:sz="0" w:space="0" w:color="auto"/>
        <w:left w:val="none" w:sz="0" w:space="0" w:color="auto"/>
        <w:bottom w:val="none" w:sz="0" w:space="0" w:color="auto"/>
        <w:right w:val="none" w:sz="0" w:space="0" w:color="auto"/>
      </w:divBdr>
    </w:div>
    <w:div w:id="1489591735">
      <w:bodyDiv w:val="1"/>
      <w:marLeft w:val="0"/>
      <w:marRight w:val="0"/>
      <w:marTop w:val="0"/>
      <w:marBottom w:val="0"/>
      <w:divBdr>
        <w:top w:val="none" w:sz="0" w:space="0" w:color="auto"/>
        <w:left w:val="none" w:sz="0" w:space="0" w:color="auto"/>
        <w:bottom w:val="none" w:sz="0" w:space="0" w:color="auto"/>
        <w:right w:val="none" w:sz="0" w:space="0" w:color="auto"/>
      </w:divBdr>
    </w:div>
    <w:div w:id="1490946727">
      <w:bodyDiv w:val="1"/>
      <w:marLeft w:val="0"/>
      <w:marRight w:val="0"/>
      <w:marTop w:val="0"/>
      <w:marBottom w:val="0"/>
      <w:divBdr>
        <w:top w:val="none" w:sz="0" w:space="0" w:color="auto"/>
        <w:left w:val="none" w:sz="0" w:space="0" w:color="auto"/>
        <w:bottom w:val="none" w:sz="0" w:space="0" w:color="auto"/>
        <w:right w:val="none" w:sz="0" w:space="0" w:color="auto"/>
      </w:divBdr>
    </w:div>
    <w:div w:id="1518732425">
      <w:bodyDiv w:val="1"/>
      <w:marLeft w:val="0"/>
      <w:marRight w:val="0"/>
      <w:marTop w:val="0"/>
      <w:marBottom w:val="0"/>
      <w:divBdr>
        <w:top w:val="none" w:sz="0" w:space="0" w:color="auto"/>
        <w:left w:val="none" w:sz="0" w:space="0" w:color="auto"/>
        <w:bottom w:val="none" w:sz="0" w:space="0" w:color="auto"/>
        <w:right w:val="none" w:sz="0" w:space="0" w:color="auto"/>
      </w:divBdr>
    </w:div>
    <w:div w:id="1519998435">
      <w:bodyDiv w:val="1"/>
      <w:marLeft w:val="0"/>
      <w:marRight w:val="0"/>
      <w:marTop w:val="0"/>
      <w:marBottom w:val="0"/>
      <w:divBdr>
        <w:top w:val="none" w:sz="0" w:space="0" w:color="auto"/>
        <w:left w:val="none" w:sz="0" w:space="0" w:color="auto"/>
        <w:bottom w:val="none" w:sz="0" w:space="0" w:color="auto"/>
        <w:right w:val="none" w:sz="0" w:space="0" w:color="auto"/>
      </w:divBdr>
    </w:div>
    <w:div w:id="1521436312">
      <w:bodyDiv w:val="1"/>
      <w:marLeft w:val="0"/>
      <w:marRight w:val="0"/>
      <w:marTop w:val="0"/>
      <w:marBottom w:val="0"/>
      <w:divBdr>
        <w:top w:val="none" w:sz="0" w:space="0" w:color="auto"/>
        <w:left w:val="none" w:sz="0" w:space="0" w:color="auto"/>
        <w:bottom w:val="none" w:sz="0" w:space="0" w:color="auto"/>
        <w:right w:val="none" w:sz="0" w:space="0" w:color="auto"/>
      </w:divBdr>
    </w:div>
    <w:div w:id="1526483486">
      <w:bodyDiv w:val="1"/>
      <w:marLeft w:val="0"/>
      <w:marRight w:val="0"/>
      <w:marTop w:val="0"/>
      <w:marBottom w:val="0"/>
      <w:divBdr>
        <w:top w:val="none" w:sz="0" w:space="0" w:color="auto"/>
        <w:left w:val="none" w:sz="0" w:space="0" w:color="auto"/>
        <w:bottom w:val="none" w:sz="0" w:space="0" w:color="auto"/>
        <w:right w:val="none" w:sz="0" w:space="0" w:color="auto"/>
      </w:divBdr>
    </w:div>
    <w:div w:id="1530069217">
      <w:bodyDiv w:val="1"/>
      <w:marLeft w:val="0"/>
      <w:marRight w:val="0"/>
      <w:marTop w:val="0"/>
      <w:marBottom w:val="0"/>
      <w:divBdr>
        <w:top w:val="none" w:sz="0" w:space="0" w:color="auto"/>
        <w:left w:val="none" w:sz="0" w:space="0" w:color="auto"/>
        <w:bottom w:val="none" w:sz="0" w:space="0" w:color="auto"/>
        <w:right w:val="none" w:sz="0" w:space="0" w:color="auto"/>
      </w:divBdr>
    </w:div>
    <w:div w:id="1532836761">
      <w:bodyDiv w:val="1"/>
      <w:marLeft w:val="0"/>
      <w:marRight w:val="0"/>
      <w:marTop w:val="0"/>
      <w:marBottom w:val="0"/>
      <w:divBdr>
        <w:top w:val="none" w:sz="0" w:space="0" w:color="auto"/>
        <w:left w:val="none" w:sz="0" w:space="0" w:color="auto"/>
        <w:bottom w:val="none" w:sz="0" w:space="0" w:color="auto"/>
        <w:right w:val="none" w:sz="0" w:space="0" w:color="auto"/>
      </w:divBdr>
    </w:div>
    <w:div w:id="1533035332">
      <w:bodyDiv w:val="1"/>
      <w:marLeft w:val="0"/>
      <w:marRight w:val="0"/>
      <w:marTop w:val="0"/>
      <w:marBottom w:val="0"/>
      <w:divBdr>
        <w:top w:val="none" w:sz="0" w:space="0" w:color="auto"/>
        <w:left w:val="none" w:sz="0" w:space="0" w:color="auto"/>
        <w:bottom w:val="none" w:sz="0" w:space="0" w:color="auto"/>
        <w:right w:val="none" w:sz="0" w:space="0" w:color="auto"/>
      </w:divBdr>
    </w:div>
    <w:div w:id="1535265438">
      <w:bodyDiv w:val="1"/>
      <w:marLeft w:val="0"/>
      <w:marRight w:val="0"/>
      <w:marTop w:val="0"/>
      <w:marBottom w:val="0"/>
      <w:divBdr>
        <w:top w:val="none" w:sz="0" w:space="0" w:color="auto"/>
        <w:left w:val="none" w:sz="0" w:space="0" w:color="auto"/>
        <w:bottom w:val="none" w:sz="0" w:space="0" w:color="auto"/>
        <w:right w:val="none" w:sz="0" w:space="0" w:color="auto"/>
      </w:divBdr>
    </w:div>
    <w:div w:id="1538086113">
      <w:bodyDiv w:val="1"/>
      <w:marLeft w:val="0"/>
      <w:marRight w:val="0"/>
      <w:marTop w:val="0"/>
      <w:marBottom w:val="0"/>
      <w:divBdr>
        <w:top w:val="none" w:sz="0" w:space="0" w:color="auto"/>
        <w:left w:val="none" w:sz="0" w:space="0" w:color="auto"/>
        <w:bottom w:val="none" w:sz="0" w:space="0" w:color="auto"/>
        <w:right w:val="none" w:sz="0" w:space="0" w:color="auto"/>
      </w:divBdr>
    </w:div>
    <w:div w:id="1541211097">
      <w:bodyDiv w:val="1"/>
      <w:marLeft w:val="0"/>
      <w:marRight w:val="0"/>
      <w:marTop w:val="0"/>
      <w:marBottom w:val="0"/>
      <w:divBdr>
        <w:top w:val="none" w:sz="0" w:space="0" w:color="auto"/>
        <w:left w:val="none" w:sz="0" w:space="0" w:color="auto"/>
        <w:bottom w:val="none" w:sz="0" w:space="0" w:color="auto"/>
        <w:right w:val="none" w:sz="0" w:space="0" w:color="auto"/>
      </w:divBdr>
    </w:div>
    <w:div w:id="1543051469">
      <w:bodyDiv w:val="1"/>
      <w:marLeft w:val="0"/>
      <w:marRight w:val="0"/>
      <w:marTop w:val="0"/>
      <w:marBottom w:val="0"/>
      <w:divBdr>
        <w:top w:val="none" w:sz="0" w:space="0" w:color="auto"/>
        <w:left w:val="none" w:sz="0" w:space="0" w:color="auto"/>
        <w:bottom w:val="none" w:sz="0" w:space="0" w:color="auto"/>
        <w:right w:val="none" w:sz="0" w:space="0" w:color="auto"/>
      </w:divBdr>
    </w:div>
    <w:div w:id="1543907142">
      <w:bodyDiv w:val="1"/>
      <w:marLeft w:val="0"/>
      <w:marRight w:val="0"/>
      <w:marTop w:val="0"/>
      <w:marBottom w:val="0"/>
      <w:divBdr>
        <w:top w:val="none" w:sz="0" w:space="0" w:color="auto"/>
        <w:left w:val="none" w:sz="0" w:space="0" w:color="auto"/>
        <w:bottom w:val="none" w:sz="0" w:space="0" w:color="auto"/>
        <w:right w:val="none" w:sz="0" w:space="0" w:color="auto"/>
      </w:divBdr>
    </w:div>
    <w:div w:id="1557013254">
      <w:bodyDiv w:val="1"/>
      <w:marLeft w:val="0"/>
      <w:marRight w:val="0"/>
      <w:marTop w:val="0"/>
      <w:marBottom w:val="0"/>
      <w:divBdr>
        <w:top w:val="none" w:sz="0" w:space="0" w:color="auto"/>
        <w:left w:val="none" w:sz="0" w:space="0" w:color="auto"/>
        <w:bottom w:val="none" w:sz="0" w:space="0" w:color="auto"/>
        <w:right w:val="none" w:sz="0" w:space="0" w:color="auto"/>
      </w:divBdr>
    </w:div>
    <w:div w:id="1562596740">
      <w:bodyDiv w:val="1"/>
      <w:marLeft w:val="0"/>
      <w:marRight w:val="0"/>
      <w:marTop w:val="0"/>
      <w:marBottom w:val="0"/>
      <w:divBdr>
        <w:top w:val="none" w:sz="0" w:space="0" w:color="auto"/>
        <w:left w:val="none" w:sz="0" w:space="0" w:color="auto"/>
        <w:bottom w:val="none" w:sz="0" w:space="0" w:color="auto"/>
        <w:right w:val="none" w:sz="0" w:space="0" w:color="auto"/>
      </w:divBdr>
    </w:div>
    <w:div w:id="1563248821">
      <w:bodyDiv w:val="1"/>
      <w:marLeft w:val="0"/>
      <w:marRight w:val="0"/>
      <w:marTop w:val="0"/>
      <w:marBottom w:val="0"/>
      <w:divBdr>
        <w:top w:val="none" w:sz="0" w:space="0" w:color="auto"/>
        <w:left w:val="none" w:sz="0" w:space="0" w:color="auto"/>
        <w:bottom w:val="none" w:sz="0" w:space="0" w:color="auto"/>
        <w:right w:val="none" w:sz="0" w:space="0" w:color="auto"/>
      </w:divBdr>
    </w:div>
    <w:div w:id="1567377403">
      <w:bodyDiv w:val="1"/>
      <w:marLeft w:val="0"/>
      <w:marRight w:val="0"/>
      <w:marTop w:val="0"/>
      <w:marBottom w:val="0"/>
      <w:divBdr>
        <w:top w:val="none" w:sz="0" w:space="0" w:color="auto"/>
        <w:left w:val="none" w:sz="0" w:space="0" w:color="auto"/>
        <w:bottom w:val="none" w:sz="0" w:space="0" w:color="auto"/>
        <w:right w:val="none" w:sz="0" w:space="0" w:color="auto"/>
      </w:divBdr>
    </w:div>
    <w:div w:id="1573155190">
      <w:bodyDiv w:val="1"/>
      <w:marLeft w:val="0"/>
      <w:marRight w:val="0"/>
      <w:marTop w:val="0"/>
      <w:marBottom w:val="0"/>
      <w:divBdr>
        <w:top w:val="none" w:sz="0" w:space="0" w:color="auto"/>
        <w:left w:val="none" w:sz="0" w:space="0" w:color="auto"/>
        <w:bottom w:val="none" w:sz="0" w:space="0" w:color="auto"/>
        <w:right w:val="none" w:sz="0" w:space="0" w:color="auto"/>
      </w:divBdr>
    </w:div>
    <w:div w:id="1574314809">
      <w:bodyDiv w:val="1"/>
      <w:marLeft w:val="0"/>
      <w:marRight w:val="0"/>
      <w:marTop w:val="0"/>
      <w:marBottom w:val="0"/>
      <w:divBdr>
        <w:top w:val="none" w:sz="0" w:space="0" w:color="auto"/>
        <w:left w:val="none" w:sz="0" w:space="0" w:color="auto"/>
        <w:bottom w:val="none" w:sz="0" w:space="0" w:color="auto"/>
        <w:right w:val="none" w:sz="0" w:space="0" w:color="auto"/>
      </w:divBdr>
    </w:div>
    <w:div w:id="1574898657">
      <w:bodyDiv w:val="1"/>
      <w:marLeft w:val="0"/>
      <w:marRight w:val="0"/>
      <w:marTop w:val="0"/>
      <w:marBottom w:val="0"/>
      <w:divBdr>
        <w:top w:val="none" w:sz="0" w:space="0" w:color="auto"/>
        <w:left w:val="none" w:sz="0" w:space="0" w:color="auto"/>
        <w:bottom w:val="none" w:sz="0" w:space="0" w:color="auto"/>
        <w:right w:val="none" w:sz="0" w:space="0" w:color="auto"/>
      </w:divBdr>
    </w:div>
    <w:div w:id="1574969513">
      <w:bodyDiv w:val="1"/>
      <w:marLeft w:val="0"/>
      <w:marRight w:val="0"/>
      <w:marTop w:val="0"/>
      <w:marBottom w:val="0"/>
      <w:divBdr>
        <w:top w:val="none" w:sz="0" w:space="0" w:color="auto"/>
        <w:left w:val="none" w:sz="0" w:space="0" w:color="auto"/>
        <w:bottom w:val="none" w:sz="0" w:space="0" w:color="auto"/>
        <w:right w:val="none" w:sz="0" w:space="0" w:color="auto"/>
      </w:divBdr>
    </w:div>
    <w:div w:id="1579095641">
      <w:bodyDiv w:val="1"/>
      <w:marLeft w:val="0"/>
      <w:marRight w:val="0"/>
      <w:marTop w:val="0"/>
      <w:marBottom w:val="0"/>
      <w:divBdr>
        <w:top w:val="none" w:sz="0" w:space="0" w:color="auto"/>
        <w:left w:val="none" w:sz="0" w:space="0" w:color="auto"/>
        <w:bottom w:val="none" w:sz="0" w:space="0" w:color="auto"/>
        <w:right w:val="none" w:sz="0" w:space="0" w:color="auto"/>
      </w:divBdr>
    </w:div>
    <w:div w:id="1579288072">
      <w:bodyDiv w:val="1"/>
      <w:marLeft w:val="0"/>
      <w:marRight w:val="0"/>
      <w:marTop w:val="0"/>
      <w:marBottom w:val="0"/>
      <w:divBdr>
        <w:top w:val="none" w:sz="0" w:space="0" w:color="auto"/>
        <w:left w:val="none" w:sz="0" w:space="0" w:color="auto"/>
        <w:bottom w:val="none" w:sz="0" w:space="0" w:color="auto"/>
        <w:right w:val="none" w:sz="0" w:space="0" w:color="auto"/>
      </w:divBdr>
    </w:div>
    <w:div w:id="1580215324">
      <w:bodyDiv w:val="1"/>
      <w:marLeft w:val="0"/>
      <w:marRight w:val="0"/>
      <w:marTop w:val="0"/>
      <w:marBottom w:val="0"/>
      <w:divBdr>
        <w:top w:val="none" w:sz="0" w:space="0" w:color="auto"/>
        <w:left w:val="none" w:sz="0" w:space="0" w:color="auto"/>
        <w:bottom w:val="none" w:sz="0" w:space="0" w:color="auto"/>
        <w:right w:val="none" w:sz="0" w:space="0" w:color="auto"/>
      </w:divBdr>
    </w:div>
    <w:div w:id="1582762954">
      <w:bodyDiv w:val="1"/>
      <w:marLeft w:val="0"/>
      <w:marRight w:val="0"/>
      <w:marTop w:val="0"/>
      <w:marBottom w:val="0"/>
      <w:divBdr>
        <w:top w:val="none" w:sz="0" w:space="0" w:color="auto"/>
        <w:left w:val="none" w:sz="0" w:space="0" w:color="auto"/>
        <w:bottom w:val="none" w:sz="0" w:space="0" w:color="auto"/>
        <w:right w:val="none" w:sz="0" w:space="0" w:color="auto"/>
      </w:divBdr>
      <w:divsChild>
        <w:div w:id="249434012">
          <w:marLeft w:val="0"/>
          <w:marRight w:val="0"/>
          <w:marTop w:val="0"/>
          <w:marBottom w:val="0"/>
          <w:divBdr>
            <w:top w:val="none" w:sz="0" w:space="0" w:color="auto"/>
            <w:left w:val="none" w:sz="0" w:space="0" w:color="auto"/>
            <w:bottom w:val="none" w:sz="0" w:space="0" w:color="auto"/>
            <w:right w:val="none" w:sz="0" w:space="0" w:color="auto"/>
          </w:divBdr>
        </w:div>
      </w:divsChild>
    </w:div>
    <w:div w:id="1594392492">
      <w:bodyDiv w:val="1"/>
      <w:marLeft w:val="0"/>
      <w:marRight w:val="0"/>
      <w:marTop w:val="0"/>
      <w:marBottom w:val="0"/>
      <w:divBdr>
        <w:top w:val="none" w:sz="0" w:space="0" w:color="auto"/>
        <w:left w:val="none" w:sz="0" w:space="0" w:color="auto"/>
        <w:bottom w:val="none" w:sz="0" w:space="0" w:color="auto"/>
        <w:right w:val="none" w:sz="0" w:space="0" w:color="auto"/>
      </w:divBdr>
    </w:div>
    <w:div w:id="1602951958">
      <w:bodyDiv w:val="1"/>
      <w:marLeft w:val="0"/>
      <w:marRight w:val="0"/>
      <w:marTop w:val="0"/>
      <w:marBottom w:val="0"/>
      <w:divBdr>
        <w:top w:val="none" w:sz="0" w:space="0" w:color="auto"/>
        <w:left w:val="none" w:sz="0" w:space="0" w:color="auto"/>
        <w:bottom w:val="none" w:sz="0" w:space="0" w:color="auto"/>
        <w:right w:val="none" w:sz="0" w:space="0" w:color="auto"/>
      </w:divBdr>
    </w:div>
    <w:div w:id="1604993915">
      <w:bodyDiv w:val="1"/>
      <w:marLeft w:val="0"/>
      <w:marRight w:val="0"/>
      <w:marTop w:val="0"/>
      <w:marBottom w:val="0"/>
      <w:divBdr>
        <w:top w:val="none" w:sz="0" w:space="0" w:color="auto"/>
        <w:left w:val="none" w:sz="0" w:space="0" w:color="auto"/>
        <w:bottom w:val="none" w:sz="0" w:space="0" w:color="auto"/>
        <w:right w:val="none" w:sz="0" w:space="0" w:color="auto"/>
      </w:divBdr>
    </w:div>
    <w:div w:id="1610744396">
      <w:bodyDiv w:val="1"/>
      <w:marLeft w:val="0"/>
      <w:marRight w:val="0"/>
      <w:marTop w:val="0"/>
      <w:marBottom w:val="0"/>
      <w:divBdr>
        <w:top w:val="none" w:sz="0" w:space="0" w:color="auto"/>
        <w:left w:val="none" w:sz="0" w:space="0" w:color="auto"/>
        <w:bottom w:val="none" w:sz="0" w:space="0" w:color="auto"/>
        <w:right w:val="none" w:sz="0" w:space="0" w:color="auto"/>
      </w:divBdr>
    </w:div>
    <w:div w:id="1612856918">
      <w:bodyDiv w:val="1"/>
      <w:marLeft w:val="0"/>
      <w:marRight w:val="0"/>
      <w:marTop w:val="0"/>
      <w:marBottom w:val="0"/>
      <w:divBdr>
        <w:top w:val="none" w:sz="0" w:space="0" w:color="auto"/>
        <w:left w:val="none" w:sz="0" w:space="0" w:color="auto"/>
        <w:bottom w:val="none" w:sz="0" w:space="0" w:color="auto"/>
        <w:right w:val="none" w:sz="0" w:space="0" w:color="auto"/>
      </w:divBdr>
    </w:div>
    <w:div w:id="1624994363">
      <w:bodyDiv w:val="1"/>
      <w:marLeft w:val="0"/>
      <w:marRight w:val="0"/>
      <w:marTop w:val="0"/>
      <w:marBottom w:val="0"/>
      <w:divBdr>
        <w:top w:val="none" w:sz="0" w:space="0" w:color="auto"/>
        <w:left w:val="none" w:sz="0" w:space="0" w:color="auto"/>
        <w:bottom w:val="none" w:sz="0" w:space="0" w:color="auto"/>
        <w:right w:val="none" w:sz="0" w:space="0" w:color="auto"/>
      </w:divBdr>
    </w:div>
    <w:div w:id="1639383404">
      <w:bodyDiv w:val="1"/>
      <w:marLeft w:val="0"/>
      <w:marRight w:val="0"/>
      <w:marTop w:val="0"/>
      <w:marBottom w:val="0"/>
      <w:divBdr>
        <w:top w:val="none" w:sz="0" w:space="0" w:color="auto"/>
        <w:left w:val="none" w:sz="0" w:space="0" w:color="auto"/>
        <w:bottom w:val="none" w:sz="0" w:space="0" w:color="auto"/>
        <w:right w:val="none" w:sz="0" w:space="0" w:color="auto"/>
      </w:divBdr>
    </w:div>
    <w:div w:id="1644501702">
      <w:bodyDiv w:val="1"/>
      <w:marLeft w:val="0"/>
      <w:marRight w:val="0"/>
      <w:marTop w:val="0"/>
      <w:marBottom w:val="0"/>
      <w:divBdr>
        <w:top w:val="none" w:sz="0" w:space="0" w:color="auto"/>
        <w:left w:val="none" w:sz="0" w:space="0" w:color="auto"/>
        <w:bottom w:val="none" w:sz="0" w:space="0" w:color="auto"/>
        <w:right w:val="none" w:sz="0" w:space="0" w:color="auto"/>
      </w:divBdr>
    </w:div>
    <w:div w:id="1648195506">
      <w:bodyDiv w:val="1"/>
      <w:marLeft w:val="0"/>
      <w:marRight w:val="0"/>
      <w:marTop w:val="0"/>
      <w:marBottom w:val="0"/>
      <w:divBdr>
        <w:top w:val="none" w:sz="0" w:space="0" w:color="auto"/>
        <w:left w:val="none" w:sz="0" w:space="0" w:color="auto"/>
        <w:bottom w:val="none" w:sz="0" w:space="0" w:color="auto"/>
        <w:right w:val="none" w:sz="0" w:space="0" w:color="auto"/>
      </w:divBdr>
    </w:div>
    <w:div w:id="1654331696">
      <w:bodyDiv w:val="1"/>
      <w:marLeft w:val="0"/>
      <w:marRight w:val="0"/>
      <w:marTop w:val="0"/>
      <w:marBottom w:val="0"/>
      <w:divBdr>
        <w:top w:val="none" w:sz="0" w:space="0" w:color="auto"/>
        <w:left w:val="none" w:sz="0" w:space="0" w:color="auto"/>
        <w:bottom w:val="none" w:sz="0" w:space="0" w:color="auto"/>
        <w:right w:val="none" w:sz="0" w:space="0" w:color="auto"/>
      </w:divBdr>
    </w:div>
    <w:div w:id="1668749666">
      <w:bodyDiv w:val="1"/>
      <w:marLeft w:val="0"/>
      <w:marRight w:val="0"/>
      <w:marTop w:val="0"/>
      <w:marBottom w:val="0"/>
      <w:divBdr>
        <w:top w:val="none" w:sz="0" w:space="0" w:color="auto"/>
        <w:left w:val="none" w:sz="0" w:space="0" w:color="auto"/>
        <w:bottom w:val="none" w:sz="0" w:space="0" w:color="auto"/>
        <w:right w:val="none" w:sz="0" w:space="0" w:color="auto"/>
      </w:divBdr>
    </w:div>
    <w:div w:id="1685203002">
      <w:bodyDiv w:val="1"/>
      <w:marLeft w:val="0"/>
      <w:marRight w:val="0"/>
      <w:marTop w:val="0"/>
      <w:marBottom w:val="0"/>
      <w:divBdr>
        <w:top w:val="none" w:sz="0" w:space="0" w:color="auto"/>
        <w:left w:val="none" w:sz="0" w:space="0" w:color="auto"/>
        <w:bottom w:val="none" w:sz="0" w:space="0" w:color="auto"/>
        <w:right w:val="none" w:sz="0" w:space="0" w:color="auto"/>
      </w:divBdr>
    </w:div>
    <w:div w:id="1691567876">
      <w:bodyDiv w:val="1"/>
      <w:marLeft w:val="0"/>
      <w:marRight w:val="0"/>
      <w:marTop w:val="0"/>
      <w:marBottom w:val="0"/>
      <w:divBdr>
        <w:top w:val="none" w:sz="0" w:space="0" w:color="auto"/>
        <w:left w:val="none" w:sz="0" w:space="0" w:color="auto"/>
        <w:bottom w:val="none" w:sz="0" w:space="0" w:color="auto"/>
        <w:right w:val="none" w:sz="0" w:space="0" w:color="auto"/>
      </w:divBdr>
    </w:div>
    <w:div w:id="1696733597">
      <w:bodyDiv w:val="1"/>
      <w:marLeft w:val="0"/>
      <w:marRight w:val="0"/>
      <w:marTop w:val="0"/>
      <w:marBottom w:val="0"/>
      <w:divBdr>
        <w:top w:val="none" w:sz="0" w:space="0" w:color="auto"/>
        <w:left w:val="none" w:sz="0" w:space="0" w:color="auto"/>
        <w:bottom w:val="none" w:sz="0" w:space="0" w:color="auto"/>
        <w:right w:val="none" w:sz="0" w:space="0" w:color="auto"/>
      </w:divBdr>
    </w:div>
    <w:div w:id="1697461128">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179081">
      <w:bodyDiv w:val="1"/>
      <w:marLeft w:val="0"/>
      <w:marRight w:val="0"/>
      <w:marTop w:val="0"/>
      <w:marBottom w:val="0"/>
      <w:divBdr>
        <w:top w:val="none" w:sz="0" w:space="0" w:color="auto"/>
        <w:left w:val="none" w:sz="0" w:space="0" w:color="auto"/>
        <w:bottom w:val="none" w:sz="0" w:space="0" w:color="auto"/>
        <w:right w:val="none" w:sz="0" w:space="0" w:color="auto"/>
      </w:divBdr>
      <w:divsChild>
        <w:div w:id="1626421658">
          <w:marLeft w:val="0"/>
          <w:marRight w:val="0"/>
          <w:marTop w:val="0"/>
          <w:marBottom w:val="0"/>
          <w:divBdr>
            <w:top w:val="none" w:sz="0" w:space="0" w:color="auto"/>
            <w:left w:val="none" w:sz="0" w:space="0" w:color="auto"/>
            <w:bottom w:val="none" w:sz="0" w:space="0" w:color="auto"/>
            <w:right w:val="none" w:sz="0" w:space="0" w:color="auto"/>
          </w:divBdr>
        </w:div>
      </w:divsChild>
    </w:div>
    <w:div w:id="1707173576">
      <w:bodyDiv w:val="1"/>
      <w:marLeft w:val="0"/>
      <w:marRight w:val="0"/>
      <w:marTop w:val="0"/>
      <w:marBottom w:val="0"/>
      <w:divBdr>
        <w:top w:val="none" w:sz="0" w:space="0" w:color="auto"/>
        <w:left w:val="none" w:sz="0" w:space="0" w:color="auto"/>
        <w:bottom w:val="none" w:sz="0" w:space="0" w:color="auto"/>
        <w:right w:val="none" w:sz="0" w:space="0" w:color="auto"/>
      </w:divBdr>
    </w:div>
    <w:div w:id="1707754029">
      <w:bodyDiv w:val="1"/>
      <w:marLeft w:val="0"/>
      <w:marRight w:val="0"/>
      <w:marTop w:val="0"/>
      <w:marBottom w:val="0"/>
      <w:divBdr>
        <w:top w:val="none" w:sz="0" w:space="0" w:color="auto"/>
        <w:left w:val="none" w:sz="0" w:space="0" w:color="auto"/>
        <w:bottom w:val="none" w:sz="0" w:space="0" w:color="auto"/>
        <w:right w:val="none" w:sz="0" w:space="0" w:color="auto"/>
      </w:divBdr>
    </w:div>
    <w:div w:id="1727878453">
      <w:bodyDiv w:val="1"/>
      <w:marLeft w:val="0"/>
      <w:marRight w:val="0"/>
      <w:marTop w:val="0"/>
      <w:marBottom w:val="0"/>
      <w:divBdr>
        <w:top w:val="none" w:sz="0" w:space="0" w:color="auto"/>
        <w:left w:val="none" w:sz="0" w:space="0" w:color="auto"/>
        <w:bottom w:val="none" w:sz="0" w:space="0" w:color="auto"/>
        <w:right w:val="none" w:sz="0" w:space="0" w:color="auto"/>
      </w:divBdr>
    </w:div>
    <w:div w:id="1729113157">
      <w:bodyDiv w:val="1"/>
      <w:marLeft w:val="0"/>
      <w:marRight w:val="0"/>
      <w:marTop w:val="0"/>
      <w:marBottom w:val="0"/>
      <w:divBdr>
        <w:top w:val="none" w:sz="0" w:space="0" w:color="auto"/>
        <w:left w:val="none" w:sz="0" w:space="0" w:color="auto"/>
        <w:bottom w:val="none" w:sz="0" w:space="0" w:color="auto"/>
        <w:right w:val="none" w:sz="0" w:space="0" w:color="auto"/>
      </w:divBdr>
    </w:div>
    <w:div w:id="1735738648">
      <w:bodyDiv w:val="1"/>
      <w:marLeft w:val="0"/>
      <w:marRight w:val="0"/>
      <w:marTop w:val="0"/>
      <w:marBottom w:val="0"/>
      <w:divBdr>
        <w:top w:val="none" w:sz="0" w:space="0" w:color="auto"/>
        <w:left w:val="none" w:sz="0" w:space="0" w:color="auto"/>
        <w:bottom w:val="none" w:sz="0" w:space="0" w:color="auto"/>
        <w:right w:val="none" w:sz="0" w:space="0" w:color="auto"/>
      </w:divBdr>
    </w:div>
    <w:div w:id="1740057715">
      <w:bodyDiv w:val="1"/>
      <w:marLeft w:val="0"/>
      <w:marRight w:val="0"/>
      <w:marTop w:val="0"/>
      <w:marBottom w:val="0"/>
      <w:divBdr>
        <w:top w:val="none" w:sz="0" w:space="0" w:color="auto"/>
        <w:left w:val="none" w:sz="0" w:space="0" w:color="auto"/>
        <w:bottom w:val="none" w:sz="0" w:space="0" w:color="auto"/>
        <w:right w:val="none" w:sz="0" w:space="0" w:color="auto"/>
      </w:divBdr>
      <w:divsChild>
        <w:div w:id="9726816">
          <w:marLeft w:val="0"/>
          <w:marRight w:val="360"/>
          <w:marTop w:val="0"/>
          <w:marBottom w:val="0"/>
          <w:divBdr>
            <w:top w:val="none" w:sz="0" w:space="0" w:color="auto"/>
            <w:left w:val="none" w:sz="0" w:space="0" w:color="auto"/>
            <w:bottom w:val="none" w:sz="0" w:space="0" w:color="auto"/>
            <w:right w:val="none" w:sz="0" w:space="0" w:color="auto"/>
          </w:divBdr>
          <w:divsChild>
            <w:div w:id="917786676">
              <w:marLeft w:val="0"/>
              <w:marRight w:val="0"/>
              <w:marTop w:val="0"/>
              <w:marBottom w:val="0"/>
              <w:divBdr>
                <w:top w:val="none" w:sz="0" w:space="0" w:color="auto"/>
                <w:left w:val="none" w:sz="0" w:space="0" w:color="auto"/>
                <w:bottom w:val="none" w:sz="0" w:space="0" w:color="auto"/>
                <w:right w:val="none" w:sz="0" w:space="0" w:color="auto"/>
              </w:divBdr>
              <w:divsChild>
                <w:div w:id="18201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336986">
          <w:marLeft w:val="0"/>
          <w:marRight w:val="0"/>
          <w:marTop w:val="0"/>
          <w:marBottom w:val="0"/>
          <w:divBdr>
            <w:top w:val="none" w:sz="0" w:space="0" w:color="auto"/>
            <w:left w:val="none" w:sz="0" w:space="0" w:color="auto"/>
            <w:bottom w:val="none" w:sz="0" w:space="0" w:color="auto"/>
            <w:right w:val="none" w:sz="0" w:space="0" w:color="auto"/>
          </w:divBdr>
          <w:divsChild>
            <w:div w:id="1368527347">
              <w:marLeft w:val="0"/>
              <w:marRight w:val="0"/>
              <w:marTop w:val="0"/>
              <w:marBottom w:val="0"/>
              <w:divBdr>
                <w:top w:val="none" w:sz="0" w:space="0" w:color="auto"/>
                <w:left w:val="none" w:sz="0" w:space="0" w:color="auto"/>
                <w:bottom w:val="none" w:sz="0" w:space="0" w:color="auto"/>
                <w:right w:val="none" w:sz="0" w:space="0" w:color="auto"/>
              </w:divBdr>
              <w:divsChild>
                <w:div w:id="1230340044">
                  <w:marLeft w:val="0"/>
                  <w:marRight w:val="0"/>
                  <w:marTop w:val="0"/>
                  <w:marBottom w:val="0"/>
                  <w:divBdr>
                    <w:top w:val="none" w:sz="0" w:space="0" w:color="auto"/>
                    <w:left w:val="none" w:sz="0" w:space="0" w:color="auto"/>
                    <w:bottom w:val="none" w:sz="0" w:space="0" w:color="auto"/>
                    <w:right w:val="none" w:sz="0" w:space="0" w:color="auto"/>
                  </w:divBdr>
                  <w:divsChild>
                    <w:div w:id="530916660">
                      <w:marLeft w:val="0"/>
                      <w:marRight w:val="0"/>
                      <w:marTop w:val="0"/>
                      <w:marBottom w:val="0"/>
                      <w:divBdr>
                        <w:top w:val="none" w:sz="0" w:space="0" w:color="auto"/>
                        <w:left w:val="none" w:sz="0" w:space="0" w:color="auto"/>
                        <w:bottom w:val="none" w:sz="0" w:space="0" w:color="auto"/>
                        <w:right w:val="none" w:sz="0" w:space="0" w:color="auto"/>
                      </w:divBdr>
                      <w:divsChild>
                        <w:div w:id="1597248499">
                          <w:marLeft w:val="0"/>
                          <w:marRight w:val="0"/>
                          <w:marTop w:val="0"/>
                          <w:marBottom w:val="0"/>
                          <w:divBdr>
                            <w:top w:val="none" w:sz="0" w:space="0" w:color="auto"/>
                            <w:left w:val="none" w:sz="0" w:space="0" w:color="auto"/>
                            <w:bottom w:val="none" w:sz="0" w:space="0" w:color="auto"/>
                            <w:right w:val="none" w:sz="0" w:space="0" w:color="auto"/>
                          </w:divBdr>
                          <w:divsChild>
                            <w:div w:id="1801066703">
                              <w:marLeft w:val="0"/>
                              <w:marRight w:val="0"/>
                              <w:marTop w:val="0"/>
                              <w:marBottom w:val="0"/>
                              <w:divBdr>
                                <w:top w:val="none" w:sz="0" w:space="0" w:color="auto"/>
                                <w:left w:val="none" w:sz="0" w:space="0" w:color="auto"/>
                                <w:bottom w:val="none" w:sz="0" w:space="0" w:color="auto"/>
                                <w:right w:val="none" w:sz="0" w:space="0" w:color="auto"/>
                              </w:divBdr>
                              <w:divsChild>
                                <w:div w:id="478154562">
                                  <w:marLeft w:val="0"/>
                                  <w:marRight w:val="0"/>
                                  <w:marTop w:val="150"/>
                                  <w:marBottom w:val="75"/>
                                  <w:divBdr>
                                    <w:top w:val="none" w:sz="0" w:space="0" w:color="auto"/>
                                    <w:left w:val="none" w:sz="0" w:space="0" w:color="auto"/>
                                    <w:bottom w:val="none" w:sz="0" w:space="0" w:color="auto"/>
                                    <w:right w:val="none" w:sz="0" w:space="0" w:color="auto"/>
                                  </w:divBdr>
                                  <w:divsChild>
                                    <w:div w:id="841434975">
                                      <w:marLeft w:val="0"/>
                                      <w:marRight w:val="0"/>
                                      <w:marTop w:val="0"/>
                                      <w:marBottom w:val="0"/>
                                      <w:divBdr>
                                        <w:top w:val="none" w:sz="0" w:space="0" w:color="auto"/>
                                        <w:left w:val="none" w:sz="0" w:space="0" w:color="auto"/>
                                        <w:bottom w:val="none" w:sz="0" w:space="0" w:color="auto"/>
                                        <w:right w:val="none" w:sz="0" w:space="0" w:color="auto"/>
                                      </w:divBdr>
                                      <w:divsChild>
                                        <w:div w:id="111023602">
                                          <w:marLeft w:val="0"/>
                                          <w:marRight w:val="0"/>
                                          <w:marTop w:val="0"/>
                                          <w:marBottom w:val="0"/>
                                          <w:divBdr>
                                            <w:top w:val="none" w:sz="0" w:space="0" w:color="auto"/>
                                            <w:left w:val="none" w:sz="0" w:space="0" w:color="auto"/>
                                            <w:bottom w:val="none" w:sz="0" w:space="0" w:color="auto"/>
                                            <w:right w:val="none" w:sz="0" w:space="0" w:color="auto"/>
                                          </w:divBdr>
                                          <w:divsChild>
                                            <w:div w:id="1405109383">
                                              <w:marLeft w:val="0"/>
                                              <w:marRight w:val="0"/>
                                              <w:marTop w:val="0"/>
                                              <w:marBottom w:val="0"/>
                                              <w:divBdr>
                                                <w:top w:val="none" w:sz="0" w:space="0" w:color="auto"/>
                                                <w:left w:val="none" w:sz="0" w:space="0" w:color="auto"/>
                                                <w:bottom w:val="none" w:sz="0" w:space="0" w:color="auto"/>
                                                <w:right w:val="none" w:sz="0" w:space="0" w:color="auto"/>
                                              </w:divBdr>
                                              <w:divsChild>
                                                <w:div w:id="183109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356957">
                                          <w:marLeft w:val="120"/>
                                          <w:marRight w:val="0"/>
                                          <w:marTop w:val="0"/>
                                          <w:marBottom w:val="0"/>
                                          <w:divBdr>
                                            <w:top w:val="none" w:sz="0" w:space="0" w:color="auto"/>
                                            <w:left w:val="none" w:sz="0" w:space="0" w:color="auto"/>
                                            <w:bottom w:val="none" w:sz="0" w:space="0" w:color="auto"/>
                                            <w:right w:val="none" w:sz="0" w:space="0" w:color="auto"/>
                                          </w:divBdr>
                                          <w:divsChild>
                                            <w:div w:id="923613487">
                                              <w:marLeft w:val="0"/>
                                              <w:marRight w:val="0"/>
                                              <w:marTop w:val="0"/>
                                              <w:marBottom w:val="0"/>
                                              <w:divBdr>
                                                <w:top w:val="none" w:sz="0" w:space="0" w:color="auto"/>
                                                <w:left w:val="none" w:sz="0" w:space="0" w:color="auto"/>
                                                <w:bottom w:val="none" w:sz="0" w:space="0" w:color="auto"/>
                                                <w:right w:val="none" w:sz="0" w:space="0" w:color="auto"/>
                                              </w:divBdr>
                                              <w:divsChild>
                                                <w:div w:id="385026984">
                                                  <w:marLeft w:val="0"/>
                                                  <w:marRight w:val="0"/>
                                                  <w:marTop w:val="0"/>
                                                  <w:marBottom w:val="0"/>
                                                  <w:divBdr>
                                                    <w:top w:val="none" w:sz="0" w:space="0" w:color="auto"/>
                                                    <w:left w:val="none" w:sz="0" w:space="0" w:color="auto"/>
                                                    <w:bottom w:val="none" w:sz="0" w:space="0" w:color="auto"/>
                                                    <w:right w:val="none" w:sz="0" w:space="0" w:color="auto"/>
                                                  </w:divBdr>
                                                  <w:divsChild>
                                                    <w:div w:id="1256211414">
                                                      <w:marLeft w:val="0"/>
                                                      <w:marRight w:val="0"/>
                                                      <w:marTop w:val="0"/>
                                                      <w:marBottom w:val="0"/>
                                                      <w:divBdr>
                                                        <w:top w:val="none" w:sz="0" w:space="0" w:color="auto"/>
                                                        <w:left w:val="none" w:sz="0" w:space="0" w:color="auto"/>
                                                        <w:bottom w:val="none" w:sz="0" w:space="0" w:color="auto"/>
                                                        <w:right w:val="none" w:sz="0" w:space="0" w:color="auto"/>
                                                      </w:divBdr>
                                                      <w:divsChild>
                                                        <w:div w:id="2080206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388791">
                                                  <w:marLeft w:val="0"/>
                                                  <w:marRight w:val="0"/>
                                                  <w:marTop w:val="0"/>
                                                  <w:marBottom w:val="0"/>
                                                  <w:divBdr>
                                                    <w:top w:val="none" w:sz="0" w:space="0" w:color="auto"/>
                                                    <w:left w:val="none" w:sz="0" w:space="0" w:color="auto"/>
                                                    <w:bottom w:val="none" w:sz="0" w:space="0" w:color="auto"/>
                                                    <w:right w:val="none" w:sz="0" w:space="0" w:color="auto"/>
                                                  </w:divBdr>
                                                  <w:divsChild>
                                                    <w:div w:id="776995281">
                                                      <w:marLeft w:val="0"/>
                                                      <w:marRight w:val="0"/>
                                                      <w:marTop w:val="0"/>
                                                      <w:marBottom w:val="0"/>
                                                      <w:divBdr>
                                                        <w:top w:val="none" w:sz="0" w:space="0" w:color="auto"/>
                                                        <w:left w:val="none" w:sz="0" w:space="0" w:color="auto"/>
                                                        <w:bottom w:val="none" w:sz="0" w:space="0" w:color="auto"/>
                                                        <w:right w:val="none" w:sz="0" w:space="0" w:color="auto"/>
                                                      </w:divBdr>
                                                      <w:divsChild>
                                                        <w:div w:id="577250715">
                                                          <w:marLeft w:val="0"/>
                                                          <w:marRight w:val="0"/>
                                                          <w:marTop w:val="0"/>
                                                          <w:marBottom w:val="0"/>
                                                          <w:divBdr>
                                                            <w:top w:val="none" w:sz="0" w:space="0" w:color="auto"/>
                                                            <w:left w:val="none" w:sz="0" w:space="0" w:color="auto"/>
                                                            <w:bottom w:val="none" w:sz="0" w:space="0" w:color="auto"/>
                                                            <w:right w:val="none" w:sz="0" w:space="0" w:color="auto"/>
                                                          </w:divBdr>
                                                        </w:div>
                                                      </w:divsChild>
                                                    </w:div>
                                                    <w:div w:id="2038503390">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2027691">
                          <w:marLeft w:val="0"/>
                          <w:marRight w:val="0"/>
                          <w:marTop w:val="0"/>
                          <w:marBottom w:val="0"/>
                          <w:divBdr>
                            <w:top w:val="none" w:sz="0" w:space="0" w:color="auto"/>
                            <w:left w:val="none" w:sz="0" w:space="0" w:color="auto"/>
                            <w:bottom w:val="none" w:sz="0" w:space="0" w:color="auto"/>
                            <w:right w:val="none" w:sz="0" w:space="0" w:color="auto"/>
                          </w:divBdr>
                          <w:divsChild>
                            <w:div w:id="1536767536">
                              <w:marLeft w:val="0"/>
                              <w:marRight w:val="0"/>
                              <w:marTop w:val="0"/>
                              <w:marBottom w:val="0"/>
                              <w:divBdr>
                                <w:top w:val="none" w:sz="0" w:space="0" w:color="auto"/>
                                <w:left w:val="none" w:sz="0" w:space="0" w:color="auto"/>
                                <w:bottom w:val="none" w:sz="0" w:space="0" w:color="auto"/>
                                <w:right w:val="none" w:sz="0" w:space="0" w:color="auto"/>
                              </w:divBdr>
                              <w:divsChild>
                                <w:div w:id="1552812542">
                                  <w:marLeft w:val="0"/>
                                  <w:marRight w:val="0"/>
                                  <w:marTop w:val="0"/>
                                  <w:marBottom w:val="0"/>
                                  <w:divBdr>
                                    <w:top w:val="none" w:sz="0" w:space="0" w:color="auto"/>
                                    <w:left w:val="none" w:sz="0" w:space="0" w:color="auto"/>
                                    <w:bottom w:val="none" w:sz="0" w:space="0" w:color="auto"/>
                                    <w:right w:val="none" w:sz="0" w:space="0" w:color="auto"/>
                                  </w:divBdr>
                                  <w:divsChild>
                                    <w:div w:id="339163346">
                                      <w:marLeft w:val="0"/>
                                      <w:marRight w:val="0"/>
                                      <w:marTop w:val="0"/>
                                      <w:marBottom w:val="0"/>
                                      <w:divBdr>
                                        <w:top w:val="none" w:sz="0" w:space="0" w:color="auto"/>
                                        <w:left w:val="none" w:sz="0" w:space="0" w:color="auto"/>
                                        <w:bottom w:val="none" w:sz="0" w:space="0" w:color="auto"/>
                                        <w:right w:val="none" w:sz="0" w:space="0" w:color="auto"/>
                                      </w:divBdr>
                                      <w:divsChild>
                                        <w:div w:id="924220225">
                                          <w:marLeft w:val="0"/>
                                          <w:marRight w:val="0"/>
                                          <w:marTop w:val="0"/>
                                          <w:marBottom w:val="0"/>
                                          <w:divBdr>
                                            <w:top w:val="none" w:sz="0" w:space="0" w:color="auto"/>
                                            <w:left w:val="none" w:sz="0" w:space="0" w:color="auto"/>
                                            <w:bottom w:val="none" w:sz="0" w:space="0" w:color="auto"/>
                                            <w:right w:val="none" w:sz="0" w:space="0" w:color="auto"/>
                                          </w:divBdr>
                                          <w:divsChild>
                                            <w:div w:id="601379617">
                                              <w:marLeft w:val="0"/>
                                              <w:marRight w:val="0"/>
                                              <w:marTop w:val="0"/>
                                              <w:marBottom w:val="240"/>
                                              <w:divBdr>
                                                <w:top w:val="none" w:sz="0" w:space="0" w:color="auto"/>
                                                <w:left w:val="none" w:sz="0" w:space="0" w:color="auto"/>
                                                <w:bottom w:val="none" w:sz="0" w:space="0" w:color="auto"/>
                                                <w:right w:val="none" w:sz="0" w:space="0" w:color="auto"/>
                                              </w:divBdr>
                                            </w:div>
                                          </w:divsChild>
                                        </w:div>
                                        <w:div w:id="1800957627">
                                          <w:marLeft w:val="0"/>
                                          <w:marRight w:val="0"/>
                                          <w:marTop w:val="0"/>
                                          <w:marBottom w:val="0"/>
                                          <w:divBdr>
                                            <w:top w:val="none" w:sz="0" w:space="0" w:color="auto"/>
                                            <w:left w:val="none" w:sz="0" w:space="0" w:color="auto"/>
                                            <w:bottom w:val="none" w:sz="0" w:space="0" w:color="auto"/>
                                            <w:right w:val="none" w:sz="0" w:space="0" w:color="auto"/>
                                          </w:divBdr>
                                          <w:divsChild>
                                            <w:div w:id="143532178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42021244">
      <w:bodyDiv w:val="1"/>
      <w:marLeft w:val="0"/>
      <w:marRight w:val="0"/>
      <w:marTop w:val="0"/>
      <w:marBottom w:val="0"/>
      <w:divBdr>
        <w:top w:val="none" w:sz="0" w:space="0" w:color="auto"/>
        <w:left w:val="none" w:sz="0" w:space="0" w:color="auto"/>
        <w:bottom w:val="none" w:sz="0" w:space="0" w:color="auto"/>
        <w:right w:val="none" w:sz="0" w:space="0" w:color="auto"/>
      </w:divBdr>
      <w:divsChild>
        <w:div w:id="710804669">
          <w:marLeft w:val="0"/>
          <w:marRight w:val="0"/>
          <w:marTop w:val="0"/>
          <w:marBottom w:val="450"/>
          <w:divBdr>
            <w:top w:val="none" w:sz="0" w:space="0" w:color="auto"/>
            <w:left w:val="none" w:sz="0" w:space="0" w:color="auto"/>
            <w:bottom w:val="none" w:sz="0" w:space="0" w:color="auto"/>
            <w:right w:val="none" w:sz="0" w:space="0" w:color="auto"/>
          </w:divBdr>
          <w:divsChild>
            <w:div w:id="455758518">
              <w:marLeft w:val="0"/>
              <w:marRight w:val="0"/>
              <w:marTop w:val="0"/>
              <w:marBottom w:val="0"/>
              <w:divBdr>
                <w:top w:val="none" w:sz="0" w:space="0" w:color="auto"/>
                <w:left w:val="none" w:sz="0" w:space="0" w:color="auto"/>
                <w:bottom w:val="none" w:sz="0" w:space="0" w:color="auto"/>
                <w:right w:val="none" w:sz="0" w:space="0" w:color="auto"/>
              </w:divBdr>
            </w:div>
          </w:divsChild>
        </w:div>
        <w:div w:id="847184208">
          <w:marLeft w:val="0"/>
          <w:marRight w:val="0"/>
          <w:marTop w:val="0"/>
          <w:marBottom w:val="450"/>
          <w:divBdr>
            <w:top w:val="none" w:sz="0" w:space="0" w:color="auto"/>
            <w:left w:val="none" w:sz="0" w:space="0" w:color="auto"/>
            <w:bottom w:val="none" w:sz="0" w:space="0" w:color="auto"/>
            <w:right w:val="none" w:sz="0" w:space="0" w:color="auto"/>
          </w:divBdr>
          <w:divsChild>
            <w:div w:id="1530295482">
              <w:marLeft w:val="0"/>
              <w:marRight w:val="0"/>
              <w:marTop w:val="0"/>
              <w:marBottom w:val="0"/>
              <w:divBdr>
                <w:top w:val="none" w:sz="0" w:space="0" w:color="auto"/>
                <w:left w:val="none" w:sz="0" w:space="0" w:color="auto"/>
                <w:bottom w:val="none" w:sz="0" w:space="0" w:color="auto"/>
                <w:right w:val="none" w:sz="0" w:space="0" w:color="auto"/>
              </w:divBdr>
              <w:divsChild>
                <w:div w:id="1976912106">
                  <w:marLeft w:val="0"/>
                  <w:marRight w:val="0"/>
                  <w:marTop w:val="0"/>
                  <w:marBottom w:val="0"/>
                  <w:divBdr>
                    <w:top w:val="single" w:sz="6" w:space="0" w:color="E1E8ED"/>
                    <w:left w:val="single" w:sz="6" w:space="0" w:color="E1E8ED"/>
                    <w:bottom w:val="single" w:sz="6" w:space="0" w:color="E1E8ED"/>
                    <w:right w:val="single" w:sz="6" w:space="0" w:color="E1E8ED"/>
                  </w:divBdr>
                  <w:divsChild>
                    <w:div w:id="103110629">
                      <w:marLeft w:val="0"/>
                      <w:marRight w:val="0"/>
                      <w:marTop w:val="0"/>
                      <w:marBottom w:val="0"/>
                      <w:divBdr>
                        <w:top w:val="none" w:sz="0" w:space="0" w:color="auto"/>
                        <w:left w:val="none" w:sz="0" w:space="0" w:color="auto"/>
                        <w:bottom w:val="none" w:sz="0" w:space="0" w:color="auto"/>
                        <w:right w:val="none" w:sz="0" w:space="0" w:color="auto"/>
                      </w:divBdr>
                      <w:divsChild>
                        <w:div w:id="1285036731">
                          <w:blockQuote w:val="1"/>
                          <w:marLeft w:val="0"/>
                          <w:marRight w:val="0"/>
                          <w:marTop w:val="0"/>
                          <w:marBottom w:val="0"/>
                          <w:divBdr>
                            <w:top w:val="none" w:sz="0" w:space="0" w:color="auto"/>
                            <w:left w:val="none" w:sz="0" w:space="0" w:color="auto"/>
                            <w:bottom w:val="none" w:sz="0" w:space="0" w:color="auto"/>
                            <w:right w:val="none" w:sz="0" w:space="0" w:color="auto"/>
                          </w:divBdr>
                          <w:divsChild>
                            <w:div w:id="434403962">
                              <w:marLeft w:val="0"/>
                              <w:marRight w:val="0"/>
                              <w:marTop w:val="0"/>
                              <w:marBottom w:val="0"/>
                              <w:divBdr>
                                <w:top w:val="none" w:sz="0" w:space="0" w:color="auto"/>
                                <w:left w:val="none" w:sz="0" w:space="0" w:color="auto"/>
                                <w:bottom w:val="none" w:sz="0" w:space="0" w:color="auto"/>
                                <w:right w:val="none" w:sz="0" w:space="0" w:color="auto"/>
                              </w:divBdr>
                              <w:divsChild>
                                <w:div w:id="878905372">
                                  <w:marLeft w:val="0"/>
                                  <w:marRight w:val="0"/>
                                  <w:marTop w:val="0"/>
                                  <w:marBottom w:val="0"/>
                                  <w:divBdr>
                                    <w:top w:val="none" w:sz="0" w:space="0" w:color="auto"/>
                                    <w:left w:val="none" w:sz="0" w:space="0" w:color="auto"/>
                                    <w:bottom w:val="none" w:sz="0" w:space="0" w:color="auto"/>
                                    <w:right w:val="none" w:sz="0" w:space="0" w:color="auto"/>
                                  </w:divBdr>
                                  <w:divsChild>
                                    <w:div w:id="894512600">
                                      <w:marLeft w:val="0"/>
                                      <w:marRight w:val="0"/>
                                      <w:marTop w:val="0"/>
                                      <w:marBottom w:val="0"/>
                                      <w:divBdr>
                                        <w:top w:val="none" w:sz="0" w:space="0" w:color="auto"/>
                                        <w:left w:val="none" w:sz="0" w:space="0" w:color="auto"/>
                                        <w:bottom w:val="none" w:sz="0" w:space="0" w:color="auto"/>
                                        <w:right w:val="none" w:sz="0" w:space="0" w:color="auto"/>
                                      </w:divBdr>
                                      <w:divsChild>
                                        <w:div w:id="1283607572">
                                          <w:marLeft w:val="0"/>
                                          <w:marRight w:val="0"/>
                                          <w:marTop w:val="0"/>
                                          <w:marBottom w:val="0"/>
                                          <w:divBdr>
                                            <w:top w:val="none" w:sz="0" w:space="0" w:color="auto"/>
                                            <w:left w:val="none" w:sz="0" w:space="0" w:color="auto"/>
                                            <w:bottom w:val="none" w:sz="0" w:space="0" w:color="auto"/>
                                            <w:right w:val="none" w:sz="0" w:space="0" w:color="auto"/>
                                          </w:divBdr>
                                        </w:div>
                                        <w:div w:id="1531600906">
                                          <w:marLeft w:val="0"/>
                                          <w:marRight w:val="0"/>
                                          <w:marTop w:val="0"/>
                                          <w:marBottom w:val="0"/>
                                          <w:divBdr>
                                            <w:top w:val="none" w:sz="0" w:space="0" w:color="auto"/>
                                            <w:left w:val="none" w:sz="0" w:space="0" w:color="auto"/>
                                            <w:bottom w:val="none" w:sz="0" w:space="0" w:color="auto"/>
                                            <w:right w:val="none" w:sz="0" w:space="0" w:color="auto"/>
                                          </w:divBdr>
                                          <w:divsChild>
                                            <w:div w:id="2088962311">
                                              <w:marLeft w:val="0"/>
                                              <w:marRight w:val="0"/>
                                              <w:marTop w:val="0"/>
                                              <w:marBottom w:val="0"/>
                                              <w:divBdr>
                                                <w:top w:val="none" w:sz="0" w:space="0" w:color="auto"/>
                                                <w:left w:val="none" w:sz="0" w:space="0" w:color="auto"/>
                                                <w:bottom w:val="none" w:sz="0" w:space="0" w:color="auto"/>
                                                <w:right w:val="none" w:sz="0" w:space="0" w:color="auto"/>
                                              </w:divBdr>
                                            </w:div>
                                          </w:divsChild>
                                        </w:div>
                                        <w:div w:id="1976258312">
                                          <w:marLeft w:val="0"/>
                                          <w:marRight w:val="75"/>
                                          <w:marTop w:val="0"/>
                                          <w:marBottom w:val="0"/>
                                          <w:divBdr>
                                            <w:top w:val="none" w:sz="0" w:space="0" w:color="auto"/>
                                            <w:left w:val="none" w:sz="0" w:space="0" w:color="auto"/>
                                            <w:bottom w:val="none" w:sz="0" w:space="0" w:color="auto"/>
                                            <w:right w:val="none" w:sz="0" w:space="0" w:color="auto"/>
                                          </w:divBdr>
                                        </w:div>
                                      </w:divsChild>
                                    </w:div>
                                    <w:div w:id="122776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5993384">
                      <w:marLeft w:val="0"/>
                      <w:marRight w:val="0"/>
                      <w:marTop w:val="0"/>
                      <w:marBottom w:val="0"/>
                      <w:divBdr>
                        <w:top w:val="none" w:sz="0" w:space="0" w:color="auto"/>
                        <w:left w:val="none" w:sz="0" w:space="0" w:color="auto"/>
                        <w:bottom w:val="none" w:sz="0" w:space="0" w:color="auto"/>
                        <w:right w:val="none" w:sz="0" w:space="0" w:color="auto"/>
                      </w:divBdr>
                      <w:divsChild>
                        <w:div w:id="1606688561">
                          <w:marLeft w:val="60"/>
                          <w:marRight w:val="0"/>
                          <w:marTop w:val="0"/>
                          <w:marBottom w:val="0"/>
                          <w:divBdr>
                            <w:top w:val="none" w:sz="0" w:space="0" w:color="auto"/>
                            <w:left w:val="none" w:sz="0" w:space="0" w:color="auto"/>
                            <w:bottom w:val="none" w:sz="0" w:space="0" w:color="auto"/>
                            <w:right w:val="none" w:sz="0" w:space="0" w:color="auto"/>
                          </w:divBdr>
                        </w:div>
                        <w:div w:id="2022311682">
                          <w:marLeft w:val="0"/>
                          <w:marRight w:val="0"/>
                          <w:marTop w:val="0"/>
                          <w:marBottom w:val="0"/>
                          <w:divBdr>
                            <w:top w:val="none" w:sz="0" w:space="0" w:color="auto"/>
                            <w:left w:val="none" w:sz="0" w:space="0" w:color="auto"/>
                            <w:bottom w:val="none" w:sz="0" w:space="0" w:color="auto"/>
                            <w:right w:val="none" w:sz="0" w:space="0" w:color="auto"/>
                          </w:divBdr>
                          <w:divsChild>
                            <w:div w:id="1553731408">
                              <w:blockQuote w:val="1"/>
                              <w:marLeft w:val="0"/>
                              <w:marRight w:val="0"/>
                              <w:marTop w:val="0"/>
                              <w:marBottom w:val="0"/>
                              <w:divBdr>
                                <w:top w:val="none" w:sz="0" w:space="0" w:color="auto"/>
                                <w:left w:val="none" w:sz="0" w:space="0" w:color="auto"/>
                                <w:bottom w:val="none" w:sz="0" w:space="0" w:color="auto"/>
                                <w:right w:val="none" w:sz="0" w:space="0" w:color="auto"/>
                              </w:divBdr>
                              <w:divsChild>
                                <w:div w:id="532574195">
                                  <w:marLeft w:val="0"/>
                                  <w:marRight w:val="0"/>
                                  <w:marTop w:val="210"/>
                                  <w:marBottom w:val="0"/>
                                  <w:divBdr>
                                    <w:top w:val="none" w:sz="0" w:space="0" w:color="auto"/>
                                    <w:left w:val="none" w:sz="0" w:space="0" w:color="auto"/>
                                    <w:bottom w:val="none" w:sz="0" w:space="0" w:color="auto"/>
                                    <w:right w:val="none" w:sz="0" w:space="0" w:color="auto"/>
                                  </w:divBdr>
                                  <w:divsChild>
                                    <w:div w:id="228422031">
                                      <w:marLeft w:val="0"/>
                                      <w:marRight w:val="0"/>
                                      <w:marTop w:val="156"/>
                                      <w:marBottom w:val="0"/>
                                      <w:divBdr>
                                        <w:top w:val="none" w:sz="0" w:space="0" w:color="auto"/>
                                        <w:left w:val="none" w:sz="0" w:space="0" w:color="auto"/>
                                        <w:bottom w:val="none" w:sz="0" w:space="0" w:color="auto"/>
                                        <w:right w:val="none" w:sz="0" w:space="0" w:color="auto"/>
                                      </w:divBdr>
                                      <w:divsChild>
                                        <w:div w:id="1156652601">
                                          <w:marLeft w:val="0"/>
                                          <w:marRight w:val="0"/>
                                          <w:marTop w:val="0"/>
                                          <w:marBottom w:val="0"/>
                                          <w:divBdr>
                                            <w:top w:val="none" w:sz="0" w:space="0" w:color="auto"/>
                                            <w:left w:val="none" w:sz="0" w:space="0" w:color="auto"/>
                                            <w:bottom w:val="none" w:sz="0" w:space="0" w:color="auto"/>
                                            <w:right w:val="none" w:sz="0" w:space="0" w:color="auto"/>
                                          </w:divBdr>
                                          <w:divsChild>
                                            <w:div w:id="243078841">
                                              <w:marLeft w:val="0"/>
                                              <w:marRight w:val="0"/>
                                              <w:marTop w:val="0"/>
                                              <w:marBottom w:val="0"/>
                                              <w:divBdr>
                                                <w:top w:val="none" w:sz="0" w:space="0" w:color="auto"/>
                                                <w:left w:val="none" w:sz="0" w:space="0" w:color="auto"/>
                                                <w:bottom w:val="none" w:sz="0" w:space="0" w:color="auto"/>
                                                <w:right w:val="none" w:sz="0" w:space="0" w:color="auto"/>
                                              </w:divBdr>
                                              <w:divsChild>
                                                <w:div w:id="180311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659566">
                                      <w:marLeft w:val="0"/>
                                      <w:marRight w:val="0"/>
                                      <w:marTop w:val="48"/>
                                      <w:marBottom w:val="0"/>
                                      <w:divBdr>
                                        <w:top w:val="none" w:sz="0" w:space="0" w:color="auto"/>
                                        <w:left w:val="none" w:sz="0" w:space="0" w:color="auto"/>
                                        <w:bottom w:val="none" w:sz="0" w:space="0" w:color="auto"/>
                                        <w:right w:val="none" w:sz="0" w:space="0" w:color="auto"/>
                                      </w:divBdr>
                                      <w:divsChild>
                                        <w:div w:id="475336191">
                                          <w:marLeft w:val="0"/>
                                          <w:marRight w:val="0"/>
                                          <w:marTop w:val="0"/>
                                          <w:marBottom w:val="0"/>
                                          <w:divBdr>
                                            <w:top w:val="none" w:sz="0" w:space="0" w:color="auto"/>
                                            <w:left w:val="none" w:sz="0" w:space="0" w:color="auto"/>
                                            <w:bottom w:val="none" w:sz="0" w:space="0" w:color="auto"/>
                                            <w:right w:val="none" w:sz="0" w:space="0" w:color="auto"/>
                                          </w:divBdr>
                                        </w:div>
                                        <w:div w:id="1485928813">
                                          <w:marLeft w:val="0"/>
                                          <w:marRight w:val="0"/>
                                          <w:marTop w:val="0"/>
                                          <w:marBottom w:val="0"/>
                                          <w:divBdr>
                                            <w:top w:val="none" w:sz="0" w:space="0" w:color="auto"/>
                                            <w:left w:val="none" w:sz="0" w:space="0" w:color="auto"/>
                                            <w:bottom w:val="none" w:sz="0" w:space="0" w:color="auto"/>
                                            <w:right w:val="none" w:sz="0" w:space="0" w:color="auto"/>
                                          </w:divBdr>
                                        </w:div>
                                        <w:div w:id="1750617544">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 w:id="1166287542">
                                  <w:marLeft w:val="0"/>
                                  <w:marRight w:val="0"/>
                                  <w:marTop w:val="0"/>
                                  <w:marBottom w:val="0"/>
                                  <w:divBdr>
                                    <w:top w:val="none" w:sz="0" w:space="0" w:color="auto"/>
                                    <w:left w:val="none" w:sz="0" w:space="0" w:color="auto"/>
                                    <w:bottom w:val="none" w:sz="0" w:space="0" w:color="auto"/>
                                    <w:right w:val="none" w:sz="0" w:space="0" w:color="auto"/>
                                  </w:divBdr>
                                  <w:divsChild>
                                    <w:div w:id="1684936360">
                                      <w:marLeft w:val="0"/>
                                      <w:marRight w:val="0"/>
                                      <w:marTop w:val="0"/>
                                      <w:marBottom w:val="0"/>
                                      <w:divBdr>
                                        <w:top w:val="none" w:sz="0" w:space="0" w:color="auto"/>
                                        <w:left w:val="none" w:sz="0" w:space="0" w:color="auto"/>
                                        <w:bottom w:val="none" w:sz="0" w:space="0" w:color="auto"/>
                                        <w:right w:val="none" w:sz="0" w:space="0" w:color="auto"/>
                                      </w:divBdr>
                                      <w:divsChild>
                                        <w:div w:id="1480147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77228971">
          <w:marLeft w:val="0"/>
          <w:marRight w:val="0"/>
          <w:marTop w:val="0"/>
          <w:marBottom w:val="0"/>
          <w:divBdr>
            <w:top w:val="none" w:sz="0" w:space="0" w:color="auto"/>
            <w:left w:val="none" w:sz="0" w:space="0" w:color="auto"/>
            <w:bottom w:val="none" w:sz="0" w:space="0" w:color="auto"/>
            <w:right w:val="none" w:sz="0" w:space="0" w:color="auto"/>
          </w:divBdr>
          <w:divsChild>
            <w:div w:id="1642883212">
              <w:marLeft w:val="0"/>
              <w:marRight w:val="0"/>
              <w:marTop w:val="0"/>
              <w:marBottom w:val="450"/>
              <w:divBdr>
                <w:top w:val="none" w:sz="0" w:space="0" w:color="auto"/>
                <w:left w:val="none" w:sz="0" w:space="0" w:color="auto"/>
                <w:bottom w:val="none" w:sz="0" w:space="0" w:color="auto"/>
                <w:right w:val="none" w:sz="0" w:space="0" w:color="auto"/>
              </w:divBdr>
              <w:divsChild>
                <w:div w:id="109406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480771">
          <w:marLeft w:val="0"/>
          <w:marRight w:val="0"/>
          <w:marTop w:val="0"/>
          <w:marBottom w:val="450"/>
          <w:divBdr>
            <w:top w:val="none" w:sz="0" w:space="0" w:color="auto"/>
            <w:left w:val="none" w:sz="0" w:space="0" w:color="auto"/>
            <w:bottom w:val="none" w:sz="0" w:space="0" w:color="auto"/>
            <w:right w:val="none" w:sz="0" w:space="0" w:color="auto"/>
          </w:divBdr>
          <w:divsChild>
            <w:div w:id="705764243">
              <w:marLeft w:val="0"/>
              <w:marRight w:val="0"/>
              <w:marTop w:val="0"/>
              <w:marBottom w:val="0"/>
              <w:divBdr>
                <w:top w:val="none" w:sz="0" w:space="0" w:color="auto"/>
                <w:left w:val="none" w:sz="0" w:space="0" w:color="auto"/>
                <w:bottom w:val="none" w:sz="0" w:space="0" w:color="auto"/>
                <w:right w:val="none" w:sz="0" w:space="0" w:color="auto"/>
              </w:divBdr>
              <w:divsChild>
                <w:div w:id="742222853">
                  <w:marLeft w:val="0"/>
                  <w:marRight w:val="0"/>
                  <w:marTop w:val="0"/>
                  <w:marBottom w:val="0"/>
                  <w:divBdr>
                    <w:top w:val="none" w:sz="0" w:space="0" w:color="auto"/>
                    <w:left w:val="none" w:sz="0" w:space="0" w:color="auto"/>
                    <w:bottom w:val="none" w:sz="0" w:space="0" w:color="auto"/>
                    <w:right w:val="none" w:sz="0" w:space="0" w:color="auto"/>
                  </w:divBdr>
                  <w:divsChild>
                    <w:div w:id="1701471090">
                      <w:marLeft w:val="0"/>
                      <w:marRight w:val="240"/>
                      <w:marTop w:val="0"/>
                      <w:marBottom w:val="0"/>
                      <w:divBdr>
                        <w:top w:val="none" w:sz="0" w:space="0" w:color="auto"/>
                        <w:left w:val="none" w:sz="0" w:space="0" w:color="auto"/>
                        <w:bottom w:val="none" w:sz="0" w:space="0" w:color="auto"/>
                        <w:right w:val="none" w:sz="0" w:space="0" w:color="auto"/>
                      </w:divBdr>
                      <w:divsChild>
                        <w:div w:id="510527381">
                          <w:marLeft w:val="0"/>
                          <w:marRight w:val="0"/>
                          <w:marTop w:val="0"/>
                          <w:marBottom w:val="0"/>
                          <w:divBdr>
                            <w:top w:val="none" w:sz="0" w:space="0" w:color="auto"/>
                            <w:left w:val="none" w:sz="0" w:space="0" w:color="auto"/>
                            <w:bottom w:val="none" w:sz="0" w:space="0" w:color="auto"/>
                            <w:right w:val="none" w:sz="0" w:space="0" w:color="auto"/>
                          </w:divBdr>
                        </w:div>
                        <w:div w:id="551618560">
                          <w:marLeft w:val="0"/>
                          <w:marRight w:val="90"/>
                          <w:marTop w:val="0"/>
                          <w:marBottom w:val="0"/>
                          <w:divBdr>
                            <w:top w:val="none" w:sz="0" w:space="0" w:color="auto"/>
                            <w:left w:val="none" w:sz="0" w:space="0" w:color="auto"/>
                            <w:bottom w:val="none" w:sz="0" w:space="0" w:color="auto"/>
                            <w:right w:val="none" w:sz="0" w:space="0" w:color="auto"/>
                          </w:divBdr>
                        </w:div>
                        <w:div w:id="1785614409">
                          <w:marLeft w:val="0"/>
                          <w:marRight w:val="9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4079959">
          <w:marLeft w:val="0"/>
          <w:marRight w:val="0"/>
          <w:marTop w:val="0"/>
          <w:marBottom w:val="0"/>
          <w:divBdr>
            <w:top w:val="none" w:sz="0" w:space="0" w:color="auto"/>
            <w:left w:val="none" w:sz="0" w:space="0" w:color="auto"/>
            <w:bottom w:val="none" w:sz="0" w:space="0" w:color="auto"/>
            <w:right w:val="none" w:sz="0" w:space="0" w:color="auto"/>
          </w:divBdr>
        </w:div>
      </w:divsChild>
    </w:div>
    <w:div w:id="1747729053">
      <w:bodyDiv w:val="1"/>
      <w:marLeft w:val="0"/>
      <w:marRight w:val="0"/>
      <w:marTop w:val="0"/>
      <w:marBottom w:val="0"/>
      <w:divBdr>
        <w:top w:val="none" w:sz="0" w:space="0" w:color="auto"/>
        <w:left w:val="none" w:sz="0" w:space="0" w:color="auto"/>
        <w:bottom w:val="none" w:sz="0" w:space="0" w:color="auto"/>
        <w:right w:val="none" w:sz="0" w:space="0" w:color="auto"/>
      </w:divBdr>
    </w:div>
    <w:div w:id="1753697596">
      <w:bodyDiv w:val="1"/>
      <w:marLeft w:val="0"/>
      <w:marRight w:val="0"/>
      <w:marTop w:val="0"/>
      <w:marBottom w:val="0"/>
      <w:divBdr>
        <w:top w:val="none" w:sz="0" w:space="0" w:color="auto"/>
        <w:left w:val="none" w:sz="0" w:space="0" w:color="auto"/>
        <w:bottom w:val="none" w:sz="0" w:space="0" w:color="auto"/>
        <w:right w:val="none" w:sz="0" w:space="0" w:color="auto"/>
      </w:divBdr>
      <w:divsChild>
        <w:div w:id="2140760955">
          <w:marLeft w:val="0"/>
          <w:marRight w:val="0"/>
          <w:marTop w:val="0"/>
          <w:marBottom w:val="0"/>
          <w:divBdr>
            <w:top w:val="none" w:sz="0" w:space="0" w:color="auto"/>
            <w:left w:val="none" w:sz="0" w:space="0" w:color="auto"/>
            <w:bottom w:val="none" w:sz="0" w:space="0" w:color="auto"/>
            <w:right w:val="none" w:sz="0" w:space="0" w:color="auto"/>
          </w:divBdr>
        </w:div>
      </w:divsChild>
    </w:div>
    <w:div w:id="1760828253">
      <w:bodyDiv w:val="1"/>
      <w:marLeft w:val="0"/>
      <w:marRight w:val="0"/>
      <w:marTop w:val="0"/>
      <w:marBottom w:val="0"/>
      <w:divBdr>
        <w:top w:val="none" w:sz="0" w:space="0" w:color="auto"/>
        <w:left w:val="none" w:sz="0" w:space="0" w:color="auto"/>
        <w:bottom w:val="none" w:sz="0" w:space="0" w:color="auto"/>
        <w:right w:val="none" w:sz="0" w:space="0" w:color="auto"/>
      </w:divBdr>
    </w:div>
    <w:div w:id="1764648744">
      <w:bodyDiv w:val="1"/>
      <w:marLeft w:val="0"/>
      <w:marRight w:val="0"/>
      <w:marTop w:val="0"/>
      <w:marBottom w:val="0"/>
      <w:divBdr>
        <w:top w:val="none" w:sz="0" w:space="0" w:color="auto"/>
        <w:left w:val="none" w:sz="0" w:space="0" w:color="auto"/>
        <w:bottom w:val="none" w:sz="0" w:space="0" w:color="auto"/>
        <w:right w:val="none" w:sz="0" w:space="0" w:color="auto"/>
      </w:divBdr>
    </w:div>
    <w:div w:id="1775905168">
      <w:bodyDiv w:val="1"/>
      <w:marLeft w:val="0"/>
      <w:marRight w:val="0"/>
      <w:marTop w:val="0"/>
      <w:marBottom w:val="0"/>
      <w:divBdr>
        <w:top w:val="none" w:sz="0" w:space="0" w:color="auto"/>
        <w:left w:val="none" w:sz="0" w:space="0" w:color="auto"/>
        <w:bottom w:val="none" w:sz="0" w:space="0" w:color="auto"/>
        <w:right w:val="none" w:sz="0" w:space="0" w:color="auto"/>
      </w:divBdr>
    </w:div>
    <w:div w:id="1779596502">
      <w:bodyDiv w:val="1"/>
      <w:marLeft w:val="0"/>
      <w:marRight w:val="0"/>
      <w:marTop w:val="0"/>
      <w:marBottom w:val="0"/>
      <w:divBdr>
        <w:top w:val="none" w:sz="0" w:space="0" w:color="auto"/>
        <w:left w:val="none" w:sz="0" w:space="0" w:color="auto"/>
        <w:bottom w:val="none" w:sz="0" w:space="0" w:color="auto"/>
        <w:right w:val="none" w:sz="0" w:space="0" w:color="auto"/>
      </w:divBdr>
    </w:div>
    <w:div w:id="1781222346">
      <w:bodyDiv w:val="1"/>
      <w:marLeft w:val="0"/>
      <w:marRight w:val="0"/>
      <w:marTop w:val="0"/>
      <w:marBottom w:val="0"/>
      <w:divBdr>
        <w:top w:val="none" w:sz="0" w:space="0" w:color="auto"/>
        <w:left w:val="none" w:sz="0" w:space="0" w:color="auto"/>
        <w:bottom w:val="none" w:sz="0" w:space="0" w:color="auto"/>
        <w:right w:val="none" w:sz="0" w:space="0" w:color="auto"/>
      </w:divBdr>
    </w:div>
    <w:div w:id="1784415983">
      <w:bodyDiv w:val="1"/>
      <w:marLeft w:val="0"/>
      <w:marRight w:val="0"/>
      <w:marTop w:val="0"/>
      <w:marBottom w:val="0"/>
      <w:divBdr>
        <w:top w:val="none" w:sz="0" w:space="0" w:color="auto"/>
        <w:left w:val="none" w:sz="0" w:space="0" w:color="auto"/>
        <w:bottom w:val="none" w:sz="0" w:space="0" w:color="auto"/>
        <w:right w:val="none" w:sz="0" w:space="0" w:color="auto"/>
      </w:divBdr>
    </w:div>
    <w:div w:id="1794399858">
      <w:bodyDiv w:val="1"/>
      <w:marLeft w:val="0"/>
      <w:marRight w:val="0"/>
      <w:marTop w:val="0"/>
      <w:marBottom w:val="0"/>
      <w:divBdr>
        <w:top w:val="none" w:sz="0" w:space="0" w:color="auto"/>
        <w:left w:val="none" w:sz="0" w:space="0" w:color="auto"/>
        <w:bottom w:val="none" w:sz="0" w:space="0" w:color="auto"/>
        <w:right w:val="none" w:sz="0" w:space="0" w:color="auto"/>
      </w:divBdr>
    </w:div>
    <w:div w:id="1802727325">
      <w:bodyDiv w:val="1"/>
      <w:marLeft w:val="0"/>
      <w:marRight w:val="0"/>
      <w:marTop w:val="0"/>
      <w:marBottom w:val="0"/>
      <w:divBdr>
        <w:top w:val="none" w:sz="0" w:space="0" w:color="auto"/>
        <w:left w:val="none" w:sz="0" w:space="0" w:color="auto"/>
        <w:bottom w:val="none" w:sz="0" w:space="0" w:color="auto"/>
        <w:right w:val="none" w:sz="0" w:space="0" w:color="auto"/>
      </w:divBdr>
    </w:div>
    <w:div w:id="1806770633">
      <w:bodyDiv w:val="1"/>
      <w:marLeft w:val="0"/>
      <w:marRight w:val="0"/>
      <w:marTop w:val="0"/>
      <w:marBottom w:val="0"/>
      <w:divBdr>
        <w:top w:val="none" w:sz="0" w:space="0" w:color="auto"/>
        <w:left w:val="none" w:sz="0" w:space="0" w:color="auto"/>
        <w:bottom w:val="none" w:sz="0" w:space="0" w:color="auto"/>
        <w:right w:val="none" w:sz="0" w:space="0" w:color="auto"/>
      </w:divBdr>
    </w:div>
    <w:div w:id="1810442384">
      <w:bodyDiv w:val="1"/>
      <w:marLeft w:val="0"/>
      <w:marRight w:val="0"/>
      <w:marTop w:val="0"/>
      <w:marBottom w:val="0"/>
      <w:divBdr>
        <w:top w:val="none" w:sz="0" w:space="0" w:color="auto"/>
        <w:left w:val="none" w:sz="0" w:space="0" w:color="auto"/>
        <w:bottom w:val="none" w:sz="0" w:space="0" w:color="auto"/>
        <w:right w:val="none" w:sz="0" w:space="0" w:color="auto"/>
      </w:divBdr>
    </w:div>
    <w:div w:id="1818765273">
      <w:bodyDiv w:val="1"/>
      <w:marLeft w:val="0"/>
      <w:marRight w:val="0"/>
      <w:marTop w:val="0"/>
      <w:marBottom w:val="0"/>
      <w:divBdr>
        <w:top w:val="none" w:sz="0" w:space="0" w:color="auto"/>
        <w:left w:val="none" w:sz="0" w:space="0" w:color="auto"/>
        <w:bottom w:val="none" w:sz="0" w:space="0" w:color="auto"/>
        <w:right w:val="none" w:sz="0" w:space="0" w:color="auto"/>
      </w:divBdr>
    </w:div>
    <w:div w:id="1818837675">
      <w:bodyDiv w:val="1"/>
      <w:marLeft w:val="0"/>
      <w:marRight w:val="0"/>
      <w:marTop w:val="0"/>
      <w:marBottom w:val="0"/>
      <w:divBdr>
        <w:top w:val="none" w:sz="0" w:space="0" w:color="auto"/>
        <w:left w:val="none" w:sz="0" w:space="0" w:color="auto"/>
        <w:bottom w:val="none" w:sz="0" w:space="0" w:color="auto"/>
        <w:right w:val="none" w:sz="0" w:space="0" w:color="auto"/>
      </w:divBdr>
    </w:div>
    <w:div w:id="1828014263">
      <w:bodyDiv w:val="1"/>
      <w:marLeft w:val="0"/>
      <w:marRight w:val="0"/>
      <w:marTop w:val="0"/>
      <w:marBottom w:val="0"/>
      <w:divBdr>
        <w:top w:val="none" w:sz="0" w:space="0" w:color="auto"/>
        <w:left w:val="none" w:sz="0" w:space="0" w:color="auto"/>
        <w:bottom w:val="none" w:sz="0" w:space="0" w:color="auto"/>
        <w:right w:val="none" w:sz="0" w:space="0" w:color="auto"/>
      </w:divBdr>
    </w:div>
    <w:div w:id="1833444373">
      <w:bodyDiv w:val="1"/>
      <w:marLeft w:val="0"/>
      <w:marRight w:val="0"/>
      <w:marTop w:val="0"/>
      <w:marBottom w:val="0"/>
      <w:divBdr>
        <w:top w:val="none" w:sz="0" w:space="0" w:color="auto"/>
        <w:left w:val="none" w:sz="0" w:space="0" w:color="auto"/>
        <w:bottom w:val="none" w:sz="0" w:space="0" w:color="auto"/>
        <w:right w:val="none" w:sz="0" w:space="0" w:color="auto"/>
      </w:divBdr>
    </w:div>
    <w:div w:id="1838613584">
      <w:bodyDiv w:val="1"/>
      <w:marLeft w:val="0"/>
      <w:marRight w:val="0"/>
      <w:marTop w:val="0"/>
      <w:marBottom w:val="0"/>
      <w:divBdr>
        <w:top w:val="none" w:sz="0" w:space="0" w:color="auto"/>
        <w:left w:val="none" w:sz="0" w:space="0" w:color="auto"/>
        <w:bottom w:val="none" w:sz="0" w:space="0" w:color="auto"/>
        <w:right w:val="none" w:sz="0" w:space="0" w:color="auto"/>
      </w:divBdr>
    </w:div>
    <w:div w:id="1842313649">
      <w:bodyDiv w:val="1"/>
      <w:marLeft w:val="0"/>
      <w:marRight w:val="0"/>
      <w:marTop w:val="0"/>
      <w:marBottom w:val="0"/>
      <w:divBdr>
        <w:top w:val="none" w:sz="0" w:space="0" w:color="auto"/>
        <w:left w:val="none" w:sz="0" w:space="0" w:color="auto"/>
        <w:bottom w:val="none" w:sz="0" w:space="0" w:color="auto"/>
        <w:right w:val="none" w:sz="0" w:space="0" w:color="auto"/>
      </w:divBdr>
    </w:div>
    <w:div w:id="1848593129">
      <w:bodyDiv w:val="1"/>
      <w:marLeft w:val="0"/>
      <w:marRight w:val="0"/>
      <w:marTop w:val="0"/>
      <w:marBottom w:val="0"/>
      <w:divBdr>
        <w:top w:val="none" w:sz="0" w:space="0" w:color="auto"/>
        <w:left w:val="none" w:sz="0" w:space="0" w:color="auto"/>
        <w:bottom w:val="none" w:sz="0" w:space="0" w:color="auto"/>
        <w:right w:val="none" w:sz="0" w:space="0" w:color="auto"/>
      </w:divBdr>
    </w:div>
    <w:div w:id="1849254533">
      <w:bodyDiv w:val="1"/>
      <w:marLeft w:val="0"/>
      <w:marRight w:val="0"/>
      <w:marTop w:val="0"/>
      <w:marBottom w:val="0"/>
      <w:divBdr>
        <w:top w:val="none" w:sz="0" w:space="0" w:color="auto"/>
        <w:left w:val="none" w:sz="0" w:space="0" w:color="auto"/>
        <w:bottom w:val="none" w:sz="0" w:space="0" w:color="auto"/>
        <w:right w:val="none" w:sz="0" w:space="0" w:color="auto"/>
      </w:divBdr>
    </w:div>
    <w:div w:id="1851212257">
      <w:bodyDiv w:val="1"/>
      <w:marLeft w:val="0"/>
      <w:marRight w:val="0"/>
      <w:marTop w:val="0"/>
      <w:marBottom w:val="0"/>
      <w:divBdr>
        <w:top w:val="none" w:sz="0" w:space="0" w:color="auto"/>
        <w:left w:val="none" w:sz="0" w:space="0" w:color="auto"/>
        <w:bottom w:val="none" w:sz="0" w:space="0" w:color="auto"/>
        <w:right w:val="none" w:sz="0" w:space="0" w:color="auto"/>
      </w:divBdr>
    </w:div>
    <w:div w:id="1855604491">
      <w:bodyDiv w:val="1"/>
      <w:marLeft w:val="0"/>
      <w:marRight w:val="0"/>
      <w:marTop w:val="0"/>
      <w:marBottom w:val="0"/>
      <w:divBdr>
        <w:top w:val="none" w:sz="0" w:space="0" w:color="auto"/>
        <w:left w:val="none" w:sz="0" w:space="0" w:color="auto"/>
        <w:bottom w:val="none" w:sz="0" w:space="0" w:color="auto"/>
        <w:right w:val="none" w:sz="0" w:space="0" w:color="auto"/>
      </w:divBdr>
    </w:div>
    <w:div w:id="1859781488">
      <w:bodyDiv w:val="1"/>
      <w:marLeft w:val="0"/>
      <w:marRight w:val="0"/>
      <w:marTop w:val="0"/>
      <w:marBottom w:val="0"/>
      <w:divBdr>
        <w:top w:val="none" w:sz="0" w:space="0" w:color="auto"/>
        <w:left w:val="none" w:sz="0" w:space="0" w:color="auto"/>
        <w:bottom w:val="none" w:sz="0" w:space="0" w:color="auto"/>
        <w:right w:val="none" w:sz="0" w:space="0" w:color="auto"/>
      </w:divBdr>
    </w:div>
    <w:div w:id="1871525219">
      <w:bodyDiv w:val="1"/>
      <w:marLeft w:val="0"/>
      <w:marRight w:val="0"/>
      <w:marTop w:val="0"/>
      <w:marBottom w:val="0"/>
      <w:divBdr>
        <w:top w:val="none" w:sz="0" w:space="0" w:color="auto"/>
        <w:left w:val="none" w:sz="0" w:space="0" w:color="auto"/>
        <w:bottom w:val="none" w:sz="0" w:space="0" w:color="auto"/>
        <w:right w:val="none" w:sz="0" w:space="0" w:color="auto"/>
      </w:divBdr>
    </w:div>
    <w:div w:id="1877811191">
      <w:bodyDiv w:val="1"/>
      <w:marLeft w:val="0"/>
      <w:marRight w:val="0"/>
      <w:marTop w:val="0"/>
      <w:marBottom w:val="0"/>
      <w:divBdr>
        <w:top w:val="none" w:sz="0" w:space="0" w:color="auto"/>
        <w:left w:val="none" w:sz="0" w:space="0" w:color="auto"/>
        <w:bottom w:val="none" w:sz="0" w:space="0" w:color="auto"/>
        <w:right w:val="none" w:sz="0" w:space="0" w:color="auto"/>
      </w:divBdr>
      <w:divsChild>
        <w:div w:id="294992378">
          <w:marLeft w:val="0"/>
          <w:marRight w:val="0"/>
          <w:marTop w:val="360"/>
          <w:marBottom w:val="0"/>
          <w:divBdr>
            <w:top w:val="none" w:sz="0" w:space="0" w:color="auto"/>
            <w:left w:val="none" w:sz="0" w:space="0" w:color="auto"/>
            <w:bottom w:val="none" w:sz="0" w:space="0" w:color="auto"/>
            <w:right w:val="none" w:sz="0" w:space="0" w:color="auto"/>
          </w:divBdr>
        </w:div>
        <w:div w:id="754983194">
          <w:marLeft w:val="0"/>
          <w:marRight w:val="0"/>
          <w:marTop w:val="0"/>
          <w:marBottom w:val="0"/>
          <w:divBdr>
            <w:top w:val="none" w:sz="0" w:space="0" w:color="auto"/>
            <w:left w:val="none" w:sz="0" w:space="0" w:color="auto"/>
            <w:bottom w:val="none" w:sz="0" w:space="0" w:color="auto"/>
            <w:right w:val="none" w:sz="0" w:space="0" w:color="auto"/>
          </w:divBdr>
          <w:divsChild>
            <w:div w:id="279191275">
              <w:marLeft w:val="0"/>
              <w:marRight w:val="0"/>
              <w:marTop w:val="0"/>
              <w:marBottom w:val="0"/>
              <w:divBdr>
                <w:top w:val="none" w:sz="0" w:space="0" w:color="auto"/>
                <w:left w:val="none" w:sz="0" w:space="0" w:color="auto"/>
                <w:bottom w:val="none" w:sz="0" w:space="0" w:color="auto"/>
                <w:right w:val="none" w:sz="0" w:space="0" w:color="auto"/>
              </w:divBdr>
              <w:divsChild>
                <w:div w:id="141704712">
                  <w:marLeft w:val="0"/>
                  <w:marRight w:val="0"/>
                  <w:marTop w:val="0"/>
                  <w:marBottom w:val="0"/>
                  <w:divBdr>
                    <w:top w:val="none" w:sz="0" w:space="0" w:color="auto"/>
                    <w:left w:val="none" w:sz="0" w:space="0" w:color="auto"/>
                    <w:bottom w:val="none" w:sz="0" w:space="0" w:color="auto"/>
                    <w:right w:val="none" w:sz="0" w:space="0" w:color="auto"/>
                  </w:divBdr>
                  <w:divsChild>
                    <w:div w:id="1945728585">
                      <w:marLeft w:val="0"/>
                      <w:marRight w:val="0"/>
                      <w:marTop w:val="0"/>
                      <w:marBottom w:val="0"/>
                      <w:divBdr>
                        <w:top w:val="none" w:sz="0" w:space="0" w:color="auto"/>
                        <w:left w:val="none" w:sz="0" w:space="0" w:color="auto"/>
                        <w:bottom w:val="none" w:sz="0" w:space="0" w:color="auto"/>
                        <w:right w:val="none" w:sz="0" w:space="0" w:color="auto"/>
                      </w:divBdr>
                      <w:divsChild>
                        <w:div w:id="26032695">
                          <w:marLeft w:val="0"/>
                          <w:marRight w:val="0"/>
                          <w:marTop w:val="300"/>
                          <w:marBottom w:val="300"/>
                          <w:divBdr>
                            <w:top w:val="none" w:sz="0" w:space="0" w:color="auto"/>
                            <w:left w:val="none" w:sz="0" w:space="0" w:color="auto"/>
                            <w:bottom w:val="none" w:sz="0" w:space="0" w:color="auto"/>
                            <w:right w:val="none" w:sz="0" w:space="0" w:color="auto"/>
                          </w:divBdr>
                          <w:divsChild>
                            <w:div w:id="796024865">
                              <w:marLeft w:val="0"/>
                              <w:marRight w:val="0"/>
                              <w:marTop w:val="0"/>
                              <w:marBottom w:val="0"/>
                              <w:divBdr>
                                <w:top w:val="none" w:sz="0" w:space="0" w:color="auto"/>
                                <w:left w:val="none" w:sz="0" w:space="0" w:color="auto"/>
                                <w:bottom w:val="none" w:sz="0" w:space="0" w:color="auto"/>
                                <w:right w:val="none" w:sz="0" w:space="0" w:color="auto"/>
                              </w:divBdr>
                              <w:divsChild>
                                <w:div w:id="1261186039">
                                  <w:marLeft w:val="0"/>
                                  <w:marRight w:val="0"/>
                                  <w:marTop w:val="0"/>
                                  <w:marBottom w:val="0"/>
                                  <w:divBdr>
                                    <w:top w:val="none" w:sz="0" w:space="0" w:color="auto"/>
                                    <w:left w:val="none" w:sz="0" w:space="0" w:color="auto"/>
                                    <w:bottom w:val="none" w:sz="0" w:space="0" w:color="auto"/>
                                    <w:right w:val="none" w:sz="0" w:space="0" w:color="auto"/>
                                  </w:divBdr>
                                </w:div>
                              </w:divsChild>
                            </w:div>
                            <w:div w:id="1899241654">
                              <w:marLeft w:val="0"/>
                              <w:marRight w:val="0"/>
                              <w:marTop w:val="0"/>
                              <w:marBottom w:val="0"/>
                              <w:divBdr>
                                <w:top w:val="none" w:sz="0" w:space="0" w:color="auto"/>
                                <w:left w:val="none" w:sz="0" w:space="0" w:color="auto"/>
                                <w:bottom w:val="none" w:sz="0" w:space="0" w:color="auto"/>
                                <w:right w:val="none" w:sz="0" w:space="0" w:color="auto"/>
                              </w:divBdr>
                              <w:divsChild>
                                <w:div w:id="1433894447">
                                  <w:marLeft w:val="0"/>
                                  <w:marRight w:val="0"/>
                                  <w:marTop w:val="0"/>
                                  <w:marBottom w:val="0"/>
                                  <w:divBdr>
                                    <w:top w:val="none" w:sz="0" w:space="0" w:color="auto"/>
                                    <w:left w:val="none" w:sz="0" w:space="0" w:color="auto"/>
                                    <w:bottom w:val="none" w:sz="0" w:space="0" w:color="auto"/>
                                    <w:right w:val="none" w:sz="0" w:space="0" w:color="auto"/>
                                  </w:divBdr>
                                  <w:divsChild>
                                    <w:div w:id="2083016545">
                                      <w:marLeft w:val="0"/>
                                      <w:marRight w:val="0"/>
                                      <w:marTop w:val="240"/>
                                      <w:marBottom w:val="0"/>
                                      <w:divBdr>
                                        <w:top w:val="none" w:sz="0" w:space="0" w:color="auto"/>
                                        <w:left w:val="none" w:sz="0" w:space="0" w:color="auto"/>
                                        <w:bottom w:val="none" w:sz="0" w:space="0" w:color="auto"/>
                                        <w:right w:val="none" w:sz="0" w:space="0" w:color="auto"/>
                                      </w:divBdr>
                                    </w:div>
                                  </w:divsChild>
                                </w:div>
                                <w:div w:id="2055229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573076">
                  <w:marLeft w:val="0"/>
                  <w:marRight w:val="0"/>
                  <w:marTop w:val="0"/>
                  <w:marBottom w:val="0"/>
                  <w:divBdr>
                    <w:top w:val="none" w:sz="0" w:space="0" w:color="auto"/>
                    <w:left w:val="none" w:sz="0" w:space="0" w:color="auto"/>
                    <w:bottom w:val="none" w:sz="0" w:space="0" w:color="auto"/>
                    <w:right w:val="none" w:sz="0" w:space="0" w:color="auto"/>
                  </w:divBdr>
                  <w:divsChild>
                    <w:div w:id="976954918">
                      <w:marLeft w:val="0"/>
                      <w:marRight w:val="0"/>
                      <w:marTop w:val="0"/>
                      <w:marBottom w:val="0"/>
                      <w:divBdr>
                        <w:top w:val="none" w:sz="0" w:space="0" w:color="auto"/>
                        <w:left w:val="none" w:sz="0" w:space="0" w:color="auto"/>
                        <w:bottom w:val="none" w:sz="0" w:space="0" w:color="auto"/>
                        <w:right w:val="none" w:sz="0" w:space="0" w:color="auto"/>
                      </w:divBdr>
                      <w:divsChild>
                        <w:div w:id="119500305">
                          <w:marLeft w:val="0"/>
                          <w:marRight w:val="0"/>
                          <w:marTop w:val="100"/>
                          <w:marBottom w:val="480"/>
                          <w:divBdr>
                            <w:top w:val="none" w:sz="0" w:space="0" w:color="auto"/>
                            <w:left w:val="none" w:sz="0" w:space="0" w:color="auto"/>
                            <w:bottom w:val="none" w:sz="0" w:space="0" w:color="auto"/>
                            <w:right w:val="none" w:sz="0" w:space="0" w:color="auto"/>
                          </w:divBdr>
                          <w:divsChild>
                            <w:div w:id="116162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991548">
                  <w:marLeft w:val="0"/>
                  <w:marRight w:val="0"/>
                  <w:marTop w:val="720"/>
                  <w:marBottom w:val="480"/>
                  <w:divBdr>
                    <w:top w:val="none" w:sz="0" w:space="0" w:color="auto"/>
                    <w:left w:val="none" w:sz="0" w:space="0" w:color="auto"/>
                    <w:bottom w:val="none" w:sz="0" w:space="0" w:color="auto"/>
                    <w:right w:val="none" w:sz="0" w:space="0" w:color="auto"/>
                  </w:divBdr>
                  <w:divsChild>
                    <w:div w:id="563413392">
                      <w:marLeft w:val="0"/>
                      <w:marRight w:val="0"/>
                      <w:marTop w:val="0"/>
                      <w:marBottom w:val="0"/>
                      <w:divBdr>
                        <w:top w:val="none" w:sz="0" w:space="0" w:color="auto"/>
                        <w:left w:val="none" w:sz="0" w:space="0" w:color="auto"/>
                        <w:bottom w:val="none" w:sz="0" w:space="0" w:color="auto"/>
                        <w:right w:val="none" w:sz="0" w:space="0" w:color="auto"/>
                      </w:divBdr>
                      <w:divsChild>
                        <w:div w:id="1394964833">
                          <w:marLeft w:val="0"/>
                          <w:marRight w:val="0"/>
                          <w:marTop w:val="0"/>
                          <w:marBottom w:val="0"/>
                          <w:divBdr>
                            <w:top w:val="none" w:sz="0" w:space="0" w:color="auto"/>
                            <w:left w:val="none" w:sz="0" w:space="0" w:color="auto"/>
                            <w:bottom w:val="none" w:sz="0" w:space="0" w:color="auto"/>
                            <w:right w:val="none" w:sz="0" w:space="0" w:color="auto"/>
                          </w:divBdr>
                          <w:divsChild>
                            <w:div w:id="128061081">
                              <w:marLeft w:val="0"/>
                              <w:marRight w:val="0"/>
                              <w:marTop w:val="0"/>
                              <w:marBottom w:val="0"/>
                              <w:divBdr>
                                <w:top w:val="none" w:sz="0" w:space="0" w:color="auto"/>
                                <w:left w:val="none" w:sz="0" w:space="0" w:color="auto"/>
                                <w:bottom w:val="none" w:sz="0" w:space="0" w:color="auto"/>
                                <w:right w:val="none" w:sz="0" w:space="0" w:color="auto"/>
                              </w:divBdr>
                              <w:divsChild>
                                <w:div w:id="897321251">
                                  <w:marLeft w:val="0"/>
                                  <w:marRight w:val="0"/>
                                  <w:marTop w:val="0"/>
                                  <w:marBottom w:val="0"/>
                                  <w:divBdr>
                                    <w:top w:val="none" w:sz="0" w:space="0" w:color="auto"/>
                                    <w:left w:val="none" w:sz="0" w:space="0" w:color="auto"/>
                                    <w:bottom w:val="none" w:sz="0" w:space="0" w:color="auto"/>
                                    <w:right w:val="none" w:sz="0" w:space="0" w:color="auto"/>
                                  </w:divBdr>
                                </w:div>
                                <w:div w:id="1187209457">
                                  <w:marLeft w:val="0"/>
                                  <w:marRight w:val="0"/>
                                  <w:marTop w:val="0"/>
                                  <w:marBottom w:val="80"/>
                                  <w:divBdr>
                                    <w:top w:val="none" w:sz="0" w:space="0" w:color="auto"/>
                                    <w:left w:val="none" w:sz="0" w:space="0" w:color="auto"/>
                                    <w:bottom w:val="none" w:sz="0" w:space="0" w:color="auto"/>
                                    <w:right w:val="none" w:sz="0" w:space="0" w:color="auto"/>
                                  </w:divBdr>
                                </w:div>
                              </w:divsChild>
                            </w:div>
                            <w:div w:id="1258758819">
                              <w:marLeft w:val="0"/>
                              <w:marRight w:val="0"/>
                              <w:marTop w:val="0"/>
                              <w:marBottom w:val="0"/>
                              <w:divBdr>
                                <w:top w:val="none" w:sz="0" w:space="0" w:color="auto"/>
                                <w:left w:val="none" w:sz="0" w:space="0" w:color="auto"/>
                                <w:bottom w:val="none" w:sz="0" w:space="0" w:color="auto"/>
                                <w:right w:val="none" w:sz="0" w:space="0" w:color="auto"/>
                              </w:divBdr>
                              <w:divsChild>
                                <w:div w:id="42604858">
                                  <w:marLeft w:val="0"/>
                                  <w:marRight w:val="0"/>
                                  <w:marTop w:val="0"/>
                                  <w:marBottom w:val="75"/>
                                  <w:divBdr>
                                    <w:top w:val="none" w:sz="0" w:space="0" w:color="auto"/>
                                    <w:left w:val="none" w:sz="0" w:space="0" w:color="auto"/>
                                    <w:bottom w:val="none" w:sz="0" w:space="0" w:color="auto"/>
                                    <w:right w:val="none" w:sz="0" w:space="0" w:color="auto"/>
                                  </w:divBdr>
                                </w:div>
                                <w:div w:id="1362245915">
                                  <w:marLeft w:val="0"/>
                                  <w:marRight w:val="0"/>
                                  <w:marTop w:val="0"/>
                                  <w:marBottom w:val="0"/>
                                  <w:divBdr>
                                    <w:top w:val="none" w:sz="0" w:space="0" w:color="auto"/>
                                    <w:left w:val="none" w:sz="0" w:space="0" w:color="auto"/>
                                    <w:bottom w:val="none" w:sz="0" w:space="0" w:color="auto"/>
                                    <w:right w:val="none" w:sz="0" w:space="0" w:color="auto"/>
                                  </w:divBdr>
                                  <w:divsChild>
                                    <w:div w:id="556476638">
                                      <w:marLeft w:val="0"/>
                                      <w:marRight w:val="0"/>
                                      <w:marTop w:val="75"/>
                                      <w:marBottom w:val="0"/>
                                      <w:divBdr>
                                        <w:top w:val="none" w:sz="0" w:space="0" w:color="auto"/>
                                        <w:left w:val="none" w:sz="0" w:space="0" w:color="auto"/>
                                        <w:bottom w:val="single" w:sz="18" w:space="3" w:color="auto"/>
                                        <w:right w:val="none" w:sz="0" w:space="0" w:color="auto"/>
                                      </w:divBdr>
                                    </w:div>
                                  </w:divsChild>
                                </w:div>
                                <w:div w:id="148145613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731070418">
              <w:marLeft w:val="0"/>
              <w:marRight w:val="480"/>
              <w:marTop w:val="0"/>
              <w:marBottom w:val="0"/>
              <w:divBdr>
                <w:top w:val="none" w:sz="0" w:space="0" w:color="auto"/>
                <w:left w:val="none" w:sz="0" w:space="0" w:color="auto"/>
                <w:bottom w:val="none" w:sz="0" w:space="0" w:color="auto"/>
                <w:right w:val="none" w:sz="0" w:space="0" w:color="auto"/>
              </w:divBdr>
              <w:divsChild>
                <w:div w:id="1653294808">
                  <w:marLeft w:val="0"/>
                  <w:marRight w:val="0"/>
                  <w:marTop w:val="0"/>
                  <w:marBottom w:val="0"/>
                  <w:divBdr>
                    <w:top w:val="none" w:sz="0" w:space="0" w:color="auto"/>
                    <w:left w:val="none" w:sz="0" w:space="0" w:color="auto"/>
                    <w:bottom w:val="none" w:sz="0" w:space="0" w:color="auto"/>
                    <w:right w:val="none" w:sz="0" w:space="0" w:color="auto"/>
                  </w:divBdr>
                  <w:divsChild>
                    <w:div w:id="114211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479774">
          <w:marLeft w:val="0"/>
          <w:marRight w:val="0"/>
          <w:marTop w:val="0"/>
          <w:marBottom w:val="0"/>
          <w:divBdr>
            <w:top w:val="none" w:sz="0" w:space="0" w:color="auto"/>
            <w:left w:val="none" w:sz="0" w:space="0" w:color="auto"/>
            <w:bottom w:val="none" w:sz="0" w:space="0" w:color="auto"/>
            <w:right w:val="none" w:sz="0" w:space="0" w:color="auto"/>
          </w:divBdr>
        </w:div>
      </w:divsChild>
    </w:div>
    <w:div w:id="1884831339">
      <w:bodyDiv w:val="1"/>
      <w:marLeft w:val="0"/>
      <w:marRight w:val="0"/>
      <w:marTop w:val="0"/>
      <w:marBottom w:val="0"/>
      <w:divBdr>
        <w:top w:val="none" w:sz="0" w:space="0" w:color="auto"/>
        <w:left w:val="none" w:sz="0" w:space="0" w:color="auto"/>
        <w:bottom w:val="none" w:sz="0" w:space="0" w:color="auto"/>
        <w:right w:val="none" w:sz="0" w:space="0" w:color="auto"/>
      </w:divBdr>
      <w:divsChild>
        <w:div w:id="561792888">
          <w:marLeft w:val="0"/>
          <w:marRight w:val="0"/>
          <w:marTop w:val="0"/>
          <w:marBottom w:val="0"/>
          <w:divBdr>
            <w:top w:val="none" w:sz="0" w:space="0" w:color="auto"/>
            <w:left w:val="none" w:sz="0" w:space="0" w:color="auto"/>
            <w:bottom w:val="none" w:sz="0" w:space="0" w:color="auto"/>
            <w:right w:val="none" w:sz="0" w:space="0" w:color="auto"/>
          </w:divBdr>
        </w:div>
      </w:divsChild>
    </w:div>
    <w:div w:id="1906337762">
      <w:bodyDiv w:val="1"/>
      <w:marLeft w:val="0"/>
      <w:marRight w:val="0"/>
      <w:marTop w:val="0"/>
      <w:marBottom w:val="0"/>
      <w:divBdr>
        <w:top w:val="none" w:sz="0" w:space="0" w:color="auto"/>
        <w:left w:val="none" w:sz="0" w:space="0" w:color="auto"/>
        <w:bottom w:val="none" w:sz="0" w:space="0" w:color="auto"/>
        <w:right w:val="none" w:sz="0" w:space="0" w:color="auto"/>
      </w:divBdr>
    </w:div>
    <w:div w:id="1908686948">
      <w:bodyDiv w:val="1"/>
      <w:marLeft w:val="0"/>
      <w:marRight w:val="0"/>
      <w:marTop w:val="0"/>
      <w:marBottom w:val="0"/>
      <w:divBdr>
        <w:top w:val="none" w:sz="0" w:space="0" w:color="auto"/>
        <w:left w:val="none" w:sz="0" w:space="0" w:color="auto"/>
        <w:bottom w:val="none" w:sz="0" w:space="0" w:color="auto"/>
        <w:right w:val="none" w:sz="0" w:space="0" w:color="auto"/>
      </w:divBdr>
    </w:div>
    <w:div w:id="1913345010">
      <w:bodyDiv w:val="1"/>
      <w:marLeft w:val="0"/>
      <w:marRight w:val="0"/>
      <w:marTop w:val="0"/>
      <w:marBottom w:val="0"/>
      <w:divBdr>
        <w:top w:val="none" w:sz="0" w:space="0" w:color="auto"/>
        <w:left w:val="none" w:sz="0" w:space="0" w:color="auto"/>
        <w:bottom w:val="none" w:sz="0" w:space="0" w:color="auto"/>
        <w:right w:val="none" w:sz="0" w:space="0" w:color="auto"/>
      </w:divBdr>
    </w:div>
    <w:div w:id="1922132323">
      <w:bodyDiv w:val="1"/>
      <w:marLeft w:val="0"/>
      <w:marRight w:val="0"/>
      <w:marTop w:val="0"/>
      <w:marBottom w:val="0"/>
      <w:divBdr>
        <w:top w:val="none" w:sz="0" w:space="0" w:color="auto"/>
        <w:left w:val="none" w:sz="0" w:space="0" w:color="auto"/>
        <w:bottom w:val="none" w:sz="0" w:space="0" w:color="auto"/>
        <w:right w:val="none" w:sz="0" w:space="0" w:color="auto"/>
      </w:divBdr>
    </w:div>
    <w:div w:id="1940486523">
      <w:bodyDiv w:val="1"/>
      <w:marLeft w:val="0"/>
      <w:marRight w:val="0"/>
      <w:marTop w:val="0"/>
      <w:marBottom w:val="0"/>
      <w:divBdr>
        <w:top w:val="none" w:sz="0" w:space="0" w:color="auto"/>
        <w:left w:val="none" w:sz="0" w:space="0" w:color="auto"/>
        <w:bottom w:val="none" w:sz="0" w:space="0" w:color="auto"/>
        <w:right w:val="none" w:sz="0" w:space="0" w:color="auto"/>
      </w:divBdr>
    </w:div>
    <w:div w:id="1952129058">
      <w:bodyDiv w:val="1"/>
      <w:marLeft w:val="0"/>
      <w:marRight w:val="0"/>
      <w:marTop w:val="0"/>
      <w:marBottom w:val="0"/>
      <w:divBdr>
        <w:top w:val="none" w:sz="0" w:space="0" w:color="auto"/>
        <w:left w:val="none" w:sz="0" w:space="0" w:color="auto"/>
        <w:bottom w:val="none" w:sz="0" w:space="0" w:color="auto"/>
        <w:right w:val="none" w:sz="0" w:space="0" w:color="auto"/>
      </w:divBdr>
    </w:div>
    <w:div w:id="1956330346">
      <w:bodyDiv w:val="1"/>
      <w:marLeft w:val="0"/>
      <w:marRight w:val="0"/>
      <w:marTop w:val="0"/>
      <w:marBottom w:val="0"/>
      <w:divBdr>
        <w:top w:val="none" w:sz="0" w:space="0" w:color="auto"/>
        <w:left w:val="none" w:sz="0" w:space="0" w:color="auto"/>
        <w:bottom w:val="none" w:sz="0" w:space="0" w:color="auto"/>
        <w:right w:val="none" w:sz="0" w:space="0" w:color="auto"/>
      </w:divBdr>
    </w:div>
    <w:div w:id="1956979708">
      <w:bodyDiv w:val="1"/>
      <w:marLeft w:val="0"/>
      <w:marRight w:val="0"/>
      <w:marTop w:val="0"/>
      <w:marBottom w:val="0"/>
      <w:divBdr>
        <w:top w:val="none" w:sz="0" w:space="0" w:color="auto"/>
        <w:left w:val="none" w:sz="0" w:space="0" w:color="auto"/>
        <w:bottom w:val="none" w:sz="0" w:space="0" w:color="auto"/>
        <w:right w:val="none" w:sz="0" w:space="0" w:color="auto"/>
      </w:divBdr>
    </w:div>
    <w:div w:id="1959218493">
      <w:bodyDiv w:val="1"/>
      <w:marLeft w:val="0"/>
      <w:marRight w:val="0"/>
      <w:marTop w:val="0"/>
      <w:marBottom w:val="0"/>
      <w:divBdr>
        <w:top w:val="none" w:sz="0" w:space="0" w:color="auto"/>
        <w:left w:val="none" w:sz="0" w:space="0" w:color="auto"/>
        <w:bottom w:val="none" w:sz="0" w:space="0" w:color="auto"/>
        <w:right w:val="none" w:sz="0" w:space="0" w:color="auto"/>
      </w:divBdr>
    </w:div>
    <w:div w:id="1963073542">
      <w:bodyDiv w:val="1"/>
      <w:marLeft w:val="0"/>
      <w:marRight w:val="0"/>
      <w:marTop w:val="0"/>
      <w:marBottom w:val="0"/>
      <w:divBdr>
        <w:top w:val="none" w:sz="0" w:space="0" w:color="auto"/>
        <w:left w:val="none" w:sz="0" w:space="0" w:color="auto"/>
        <w:bottom w:val="none" w:sz="0" w:space="0" w:color="auto"/>
        <w:right w:val="none" w:sz="0" w:space="0" w:color="auto"/>
      </w:divBdr>
    </w:div>
    <w:div w:id="1966888755">
      <w:bodyDiv w:val="1"/>
      <w:marLeft w:val="0"/>
      <w:marRight w:val="0"/>
      <w:marTop w:val="0"/>
      <w:marBottom w:val="0"/>
      <w:divBdr>
        <w:top w:val="none" w:sz="0" w:space="0" w:color="auto"/>
        <w:left w:val="none" w:sz="0" w:space="0" w:color="auto"/>
        <w:bottom w:val="none" w:sz="0" w:space="0" w:color="auto"/>
        <w:right w:val="none" w:sz="0" w:space="0" w:color="auto"/>
      </w:divBdr>
    </w:div>
    <w:div w:id="1967471723">
      <w:bodyDiv w:val="1"/>
      <w:marLeft w:val="0"/>
      <w:marRight w:val="0"/>
      <w:marTop w:val="0"/>
      <w:marBottom w:val="0"/>
      <w:divBdr>
        <w:top w:val="none" w:sz="0" w:space="0" w:color="auto"/>
        <w:left w:val="none" w:sz="0" w:space="0" w:color="auto"/>
        <w:bottom w:val="none" w:sz="0" w:space="0" w:color="auto"/>
        <w:right w:val="none" w:sz="0" w:space="0" w:color="auto"/>
      </w:divBdr>
    </w:div>
    <w:div w:id="1973906178">
      <w:bodyDiv w:val="1"/>
      <w:marLeft w:val="0"/>
      <w:marRight w:val="0"/>
      <w:marTop w:val="0"/>
      <w:marBottom w:val="0"/>
      <w:divBdr>
        <w:top w:val="none" w:sz="0" w:space="0" w:color="auto"/>
        <w:left w:val="none" w:sz="0" w:space="0" w:color="auto"/>
        <w:bottom w:val="none" w:sz="0" w:space="0" w:color="auto"/>
        <w:right w:val="none" w:sz="0" w:space="0" w:color="auto"/>
      </w:divBdr>
    </w:div>
    <w:div w:id="1977447360">
      <w:bodyDiv w:val="1"/>
      <w:marLeft w:val="0"/>
      <w:marRight w:val="0"/>
      <w:marTop w:val="0"/>
      <w:marBottom w:val="0"/>
      <w:divBdr>
        <w:top w:val="none" w:sz="0" w:space="0" w:color="auto"/>
        <w:left w:val="none" w:sz="0" w:space="0" w:color="auto"/>
        <w:bottom w:val="none" w:sz="0" w:space="0" w:color="auto"/>
        <w:right w:val="none" w:sz="0" w:space="0" w:color="auto"/>
      </w:divBdr>
    </w:div>
    <w:div w:id="1978952433">
      <w:bodyDiv w:val="1"/>
      <w:marLeft w:val="0"/>
      <w:marRight w:val="0"/>
      <w:marTop w:val="0"/>
      <w:marBottom w:val="0"/>
      <w:divBdr>
        <w:top w:val="none" w:sz="0" w:space="0" w:color="auto"/>
        <w:left w:val="none" w:sz="0" w:space="0" w:color="auto"/>
        <w:bottom w:val="none" w:sz="0" w:space="0" w:color="auto"/>
        <w:right w:val="none" w:sz="0" w:space="0" w:color="auto"/>
      </w:divBdr>
    </w:div>
    <w:div w:id="1981569065">
      <w:bodyDiv w:val="1"/>
      <w:marLeft w:val="0"/>
      <w:marRight w:val="0"/>
      <w:marTop w:val="0"/>
      <w:marBottom w:val="0"/>
      <w:divBdr>
        <w:top w:val="none" w:sz="0" w:space="0" w:color="auto"/>
        <w:left w:val="none" w:sz="0" w:space="0" w:color="auto"/>
        <w:bottom w:val="none" w:sz="0" w:space="0" w:color="auto"/>
        <w:right w:val="none" w:sz="0" w:space="0" w:color="auto"/>
      </w:divBdr>
    </w:div>
    <w:div w:id="1983923841">
      <w:bodyDiv w:val="1"/>
      <w:marLeft w:val="0"/>
      <w:marRight w:val="0"/>
      <w:marTop w:val="0"/>
      <w:marBottom w:val="0"/>
      <w:divBdr>
        <w:top w:val="none" w:sz="0" w:space="0" w:color="auto"/>
        <w:left w:val="none" w:sz="0" w:space="0" w:color="auto"/>
        <w:bottom w:val="none" w:sz="0" w:space="0" w:color="auto"/>
        <w:right w:val="none" w:sz="0" w:space="0" w:color="auto"/>
      </w:divBdr>
    </w:div>
    <w:div w:id="1986428477">
      <w:bodyDiv w:val="1"/>
      <w:marLeft w:val="0"/>
      <w:marRight w:val="0"/>
      <w:marTop w:val="0"/>
      <w:marBottom w:val="0"/>
      <w:divBdr>
        <w:top w:val="none" w:sz="0" w:space="0" w:color="auto"/>
        <w:left w:val="none" w:sz="0" w:space="0" w:color="auto"/>
        <w:bottom w:val="none" w:sz="0" w:space="0" w:color="auto"/>
        <w:right w:val="none" w:sz="0" w:space="0" w:color="auto"/>
      </w:divBdr>
    </w:div>
    <w:div w:id="1991515066">
      <w:bodyDiv w:val="1"/>
      <w:marLeft w:val="0"/>
      <w:marRight w:val="0"/>
      <w:marTop w:val="0"/>
      <w:marBottom w:val="0"/>
      <w:divBdr>
        <w:top w:val="none" w:sz="0" w:space="0" w:color="auto"/>
        <w:left w:val="none" w:sz="0" w:space="0" w:color="auto"/>
        <w:bottom w:val="none" w:sz="0" w:space="0" w:color="auto"/>
        <w:right w:val="none" w:sz="0" w:space="0" w:color="auto"/>
      </w:divBdr>
    </w:div>
    <w:div w:id="2002854115">
      <w:bodyDiv w:val="1"/>
      <w:marLeft w:val="0"/>
      <w:marRight w:val="0"/>
      <w:marTop w:val="0"/>
      <w:marBottom w:val="0"/>
      <w:divBdr>
        <w:top w:val="none" w:sz="0" w:space="0" w:color="auto"/>
        <w:left w:val="none" w:sz="0" w:space="0" w:color="auto"/>
        <w:bottom w:val="none" w:sz="0" w:space="0" w:color="auto"/>
        <w:right w:val="none" w:sz="0" w:space="0" w:color="auto"/>
      </w:divBdr>
    </w:div>
    <w:div w:id="2003117296">
      <w:bodyDiv w:val="1"/>
      <w:marLeft w:val="0"/>
      <w:marRight w:val="0"/>
      <w:marTop w:val="0"/>
      <w:marBottom w:val="0"/>
      <w:divBdr>
        <w:top w:val="none" w:sz="0" w:space="0" w:color="auto"/>
        <w:left w:val="none" w:sz="0" w:space="0" w:color="auto"/>
        <w:bottom w:val="none" w:sz="0" w:space="0" w:color="auto"/>
        <w:right w:val="none" w:sz="0" w:space="0" w:color="auto"/>
      </w:divBdr>
    </w:div>
    <w:div w:id="2004773856">
      <w:bodyDiv w:val="1"/>
      <w:marLeft w:val="0"/>
      <w:marRight w:val="0"/>
      <w:marTop w:val="0"/>
      <w:marBottom w:val="0"/>
      <w:divBdr>
        <w:top w:val="none" w:sz="0" w:space="0" w:color="auto"/>
        <w:left w:val="none" w:sz="0" w:space="0" w:color="auto"/>
        <w:bottom w:val="none" w:sz="0" w:space="0" w:color="auto"/>
        <w:right w:val="none" w:sz="0" w:space="0" w:color="auto"/>
      </w:divBdr>
    </w:div>
    <w:div w:id="2011178548">
      <w:bodyDiv w:val="1"/>
      <w:marLeft w:val="0"/>
      <w:marRight w:val="0"/>
      <w:marTop w:val="0"/>
      <w:marBottom w:val="0"/>
      <w:divBdr>
        <w:top w:val="none" w:sz="0" w:space="0" w:color="auto"/>
        <w:left w:val="none" w:sz="0" w:space="0" w:color="auto"/>
        <w:bottom w:val="none" w:sz="0" w:space="0" w:color="auto"/>
        <w:right w:val="none" w:sz="0" w:space="0" w:color="auto"/>
      </w:divBdr>
    </w:div>
    <w:div w:id="2012290719">
      <w:bodyDiv w:val="1"/>
      <w:marLeft w:val="0"/>
      <w:marRight w:val="0"/>
      <w:marTop w:val="0"/>
      <w:marBottom w:val="0"/>
      <w:divBdr>
        <w:top w:val="none" w:sz="0" w:space="0" w:color="auto"/>
        <w:left w:val="none" w:sz="0" w:space="0" w:color="auto"/>
        <w:bottom w:val="none" w:sz="0" w:space="0" w:color="auto"/>
        <w:right w:val="none" w:sz="0" w:space="0" w:color="auto"/>
      </w:divBdr>
    </w:div>
    <w:div w:id="2016151169">
      <w:bodyDiv w:val="1"/>
      <w:marLeft w:val="0"/>
      <w:marRight w:val="0"/>
      <w:marTop w:val="0"/>
      <w:marBottom w:val="0"/>
      <w:divBdr>
        <w:top w:val="none" w:sz="0" w:space="0" w:color="auto"/>
        <w:left w:val="none" w:sz="0" w:space="0" w:color="auto"/>
        <w:bottom w:val="none" w:sz="0" w:space="0" w:color="auto"/>
        <w:right w:val="none" w:sz="0" w:space="0" w:color="auto"/>
      </w:divBdr>
    </w:div>
    <w:div w:id="2019262087">
      <w:bodyDiv w:val="1"/>
      <w:marLeft w:val="0"/>
      <w:marRight w:val="0"/>
      <w:marTop w:val="0"/>
      <w:marBottom w:val="0"/>
      <w:divBdr>
        <w:top w:val="none" w:sz="0" w:space="0" w:color="auto"/>
        <w:left w:val="none" w:sz="0" w:space="0" w:color="auto"/>
        <w:bottom w:val="none" w:sz="0" w:space="0" w:color="auto"/>
        <w:right w:val="none" w:sz="0" w:space="0" w:color="auto"/>
      </w:divBdr>
    </w:div>
    <w:div w:id="2028482651">
      <w:bodyDiv w:val="1"/>
      <w:marLeft w:val="0"/>
      <w:marRight w:val="0"/>
      <w:marTop w:val="0"/>
      <w:marBottom w:val="0"/>
      <w:divBdr>
        <w:top w:val="none" w:sz="0" w:space="0" w:color="auto"/>
        <w:left w:val="none" w:sz="0" w:space="0" w:color="auto"/>
        <w:bottom w:val="none" w:sz="0" w:space="0" w:color="auto"/>
        <w:right w:val="none" w:sz="0" w:space="0" w:color="auto"/>
      </w:divBdr>
    </w:div>
    <w:div w:id="2033728060">
      <w:bodyDiv w:val="1"/>
      <w:marLeft w:val="0"/>
      <w:marRight w:val="0"/>
      <w:marTop w:val="0"/>
      <w:marBottom w:val="0"/>
      <w:divBdr>
        <w:top w:val="none" w:sz="0" w:space="0" w:color="auto"/>
        <w:left w:val="none" w:sz="0" w:space="0" w:color="auto"/>
        <w:bottom w:val="none" w:sz="0" w:space="0" w:color="auto"/>
        <w:right w:val="none" w:sz="0" w:space="0" w:color="auto"/>
      </w:divBdr>
    </w:div>
    <w:div w:id="2039238128">
      <w:bodyDiv w:val="1"/>
      <w:marLeft w:val="0"/>
      <w:marRight w:val="0"/>
      <w:marTop w:val="0"/>
      <w:marBottom w:val="0"/>
      <w:divBdr>
        <w:top w:val="none" w:sz="0" w:space="0" w:color="auto"/>
        <w:left w:val="none" w:sz="0" w:space="0" w:color="auto"/>
        <w:bottom w:val="none" w:sz="0" w:space="0" w:color="auto"/>
        <w:right w:val="none" w:sz="0" w:space="0" w:color="auto"/>
      </w:divBdr>
    </w:div>
    <w:div w:id="2044163541">
      <w:bodyDiv w:val="1"/>
      <w:marLeft w:val="0"/>
      <w:marRight w:val="0"/>
      <w:marTop w:val="0"/>
      <w:marBottom w:val="0"/>
      <w:divBdr>
        <w:top w:val="none" w:sz="0" w:space="0" w:color="auto"/>
        <w:left w:val="none" w:sz="0" w:space="0" w:color="auto"/>
        <w:bottom w:val="none" w:sz="0" w:space="0" w:color="auto"/>
        <w:right w:val="none" w:sz="0" w:space="0" w:color="auto"/>
      </w:divBdr>
    </w:div>
    <w:div w:id="2054887463">
      <w:bodyDiv w:val="1"/>
      <w:marLeft w:val="0"/>
      <w:marRight w:val="0"/>
      <w:marTop w:val="0"/>
      <w:marBottom w:val="0"/>
      <w:divBdr>
        <w:top w:val="none" w:sz="0" w:space="0" w:color="auto"/>
        <w:left w:val="none" w:sz="0" w:space="0" w:color="auto"/>
        <w:bottom w:val="none" w:sz="0" w:space="0" w:color="auto"/>
        <w:right w:val="none" w:sz="0" w:space="0" w:color="auto"/>
      </w:divBdr>
    </w:div>
    <w:div w:id="2059281823">
      <w:bodyDiv w:val="1"/>
      <w:marLeft w:val="0"/>
      <w:marRight w:val="0"/>
      <w:marTop w:val="0"/>
      <w:marBottom w:val="0"/>
      <w:divBdr>
        <w:top w:val="none" w:sz="0" w:space="0" w:color="auto"/>
        <w:left w:val="none" w:sz="0" w:space="0" w:color="auto"/>
        <w:bottom w:val="none" w:sz="0" w:space="0" w:color="auto"/>
        <w:right w:val="none" w:sz="0" w:space="0" w:color="auto"/>
      </w:divBdr>
    </w:div>
    <w:div w:id="2061706187">
      <w:bodyDiv w:val="1"/>
      <w:marLeft w:val="0"/>
      <w:marRight w:val="0"/>
      <w:marTop w:val="0"/>
      <w:marBottom w:val="0"/>
      <w:divBdr>
        <w:top w:val="none" w:sz="0" w:space="0" w:color="auto"/>
        <w:left w:val="none" w:sz="0" w:space="0" w:color="auto"/>
        <w:bottom w:val="none" w:sz="0" w:space="0" w:color="auto"/>
        <w:right w:val="none" w:sz="0" w:space="0" w:color="auto"/>
      </w:divBdr>
    </w:div>
    <w:div w:id="2064255528">
      <w:bodyDiv w:val="1"/>
      <w:marLeft w:val="0"/>
      <w:marRight w:val="0"/>
      <w:marTop w:val="0"/>
      <w:marBottom w:val="0"/>
      <w:divBdr>
        <w:top w:val="none" w:sz="0" w:space="0" w:color="auto"/>
        <w:left w:val="none" w:sz="0" w:space="0" w:color="auto"/>
        <w:bottom w:val="none" w:sz="0" w:space="0" w:color="auto"/>
        <w:right w:val="none" w:sz="0" w:space="0" w:color="auto"/>
      </w:divBdr>
    </w:div>
    <w:div w:id="2105690764">
      <w:bodyDiv w:val="1"/>
      <w:marLeft w:val="0"/>
      <w:marRight w:val="0"/>
      <w:marTop w:val="0"/>
      <w:marBottom w:val="0"/>
      <w:divBdr>
        <w:top w:val="none" w:sz="0" w:space="0" w:color="auto"/>
        <w:left w:val="none" w:sz="0" w:space="0" w:color="auto"/>
        <w:bottom w:val="none" w:sz="0" w:space="0" w:color="auto"/>
        <w:right w:val="none" w:sz="0" w:space="0" w:color="auto"/>
      </w:divBdr>
      <w:divsChild>
        <w:div w:id="1192574597">
          <w:marLeft w:val="0"/>
          <w:marRight w:val="0"/>
          <w:marTop w:val="0"/>
          <w:marBottom w:val="0"/>
          <w:divBdr>
            <w:top w:val="none" w:sz="0" w:space="0" w:color="auto"/>
            <w:left w:val="none" w:sz="0" w:space="0" w:color="auto"/>
            <w:bottom w:val="none" w:sz="0" w:space="0" w:color="auto"/>
            <w:right w:val="none" w:sz="0" w:space="0" w:color="auto"/>
          </w:divBdr>
        </w:div>
      </w:divsChild>
    </w:div>
    <w:div w:id="2112821286">
      <w:bodyDiv w:val="1"/>
      <w:marLeft w:val="0"/>
      <w:marRight w:val="0"/>
      <w:marTop w:val="0"/>
      <w:marBottom w:val="0"/>
      <w:divBdr>
        <w:top w:val="none" w:sz="0" w:space="0" w:color="auto"/>
        <w:left w:val="none" w:sz="0" w:space="0" w:color="auto"/>
        <w:bottom w:val="none" w:sz="0" w:space="0" w:color="auto"/>
        <w:right w:val="none" w:sz="0" w:space="0" w:color="auto"/>
      </w:divBdr>
    </w:div>
    <w:div w:id="2113236071">
      <w:bodyDiv w:val="1"/>
      <w:marLeft w:val="0"/>
      <w:marRight w:val="0"/>
      <w:marTop w:val="0"/>
      <w:marBottom w:val="0"/>
      <w:divBdr>
        <w:top w:val="none" w:sz="0" w:space="0" w:color="auto"/>
        <w:left w:val="none" w:sz="0" w:space="0" w:color="auto"/>
        <w:bottom w:val="none" w:sz="0" w:space="0" w:color="auto"/>
        <w:right w:val="none" w:sz="0" w:space="0" w:color="auto"/>
      </w:divBdr>
    </w:div>
    <w:div w:id="2120829237">
      <w:bodyDiv w:val="1"/>
      <w:marLeft w:val="0"/>
      <w:marRight w:val="0"/>
      <w:marTop w:val="0"/>
      <w:marBottom w:val="0"/>
      <w:divBdr>
        <w:top w:val="none" w:sz="0" w:space="0" w:color="auto"/>
        <w:left w:val="none" w:sz="0" w:space="0" w:color="auto"/>
        <w:bottom w:val="none" w:sz="0" w:space="0" w:color="auto"/>
        <w:right w:val="none" w:sz="0" w:space="0" w:color="auto"/>
      </w:divBdr>
    </w:div>
    <w:div w:id="2138602306">
      <w:bodyDiv w:val="1"/>
      <w:marLeft w:val="0"/>
      <w:marRight w:val="0"/>
      <w:marTop w:val="0"/>
      <w:marBottom w:val="0"/>
      <w:divBdr>
        <w:top w:val="none" w:sz="0" w:space="0" w:color="auto"/>
        <w:left w:val="none" w:sz="0" w:space="0" w:color="auto"/>
        <w:bottom w:val="none" w:sz="0" w:space="0" w:color="auto"/>
        <w:right w:val="none" w:sz="0" w:space="0" w:color="auto"/>
      </w:divBdr>
      <w:divsChild>
        <w:div w:id="29652169">
          <w:marLeft w:val="0"/>
          <w:marRight w:val="0"/>
          <w:marTop w:val="0"/>
          <w:marBottom w:val="0"/>
          <w:divBdr>
            <w:top w:val="none" w:sz="0" w:space="0" w:color="auto"/>
            <w:left w:val="none" w:sz="0" w:space="0" w:color="auto"/>
            <w:bottom w:val="none" w:sz="0" w:space="0" w:color="auto"/>
            <w:right w:val="none" w:sz="0" w:space="0" w:color="auto"/>
          </w:divBdr>
        </w:div>
      </w:divsChild>
    </w:div>
    <w:div w:id="2144351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3.jpeg"/><Relationship Id="rId21" Type="http://schemas.openxmlformats.org/officeDocument/2006/relationships/hyperlink" Target="https://www.repeaterbook.com/" TargetMode="External"/><Relationship Id="rId42" Type="http://schemas.openxmlformats.org/officeDocument/2006/relationships/hyperlink" Target="https://www.amateurlogic.tv/" TargetMode="External"/><Relationship Id="rId63" Type="http://schemas.openxmlformats.org/officeDocument/2006/relationships/hyperlink" Target="http://arrl-ohio.org/pic_page/pod/Ohio%20PICPOD%20%232.wav" TargetMode="External"/><Relationship Id="rId84" Type="http://schemas.openxmlformats.org/officeDocument/2006/relationships/hyperlink" Target="http://arrl-ohio.org/stm/stm.html" TargetMode="External"/><Relationship Id="rId138" Type="http://schemas.openxmlformats.org/officeDocument/2006/relationships/hyperlink" Target="mailto:k8rks@arrl.net" TargetMode="External"/><Relationship Id="rId159" Type="http://schemas.openxmlformats.org/officeDocument/2006/relationships/hyperlink" Target="http://www.30mdg.org/qa.html" TargetMode="External"/><Relationship Id="rId170" Type="http://schemas.openxmlformats.org/officeDocument/2006/relationships/hyperlink" Target="http://arrlohio.org" TargetMode="External"/><Relationship Id="rId191" Type="http://schemas.openxmlformats.org/officeDocument/2006/relationships/image" Target="media/image73.jpeg"/><Relationship Id="rId205" Type="http://schemas.openxmlformats.org/officeDocument/2006/relationships/hyperlink" Target="mailto:n8sy@n8sy.com" TargetMode="External"/><Relationship Id="rId16" Type="http://schemas.openxmlformats.org/officeDocument/2006/relationships/image" Target="media/image7.png"/><Relationship Id="rId107" Type="http://schemas.openxmlformats.org/officeDocument/2006/relationships/hyperlink" Target="https://yarc.world" TargetMode="External"/><Relationship Id="rId11" Type="http://schemas.openxmlformats.org/officeDocument/2006/relationships/image" Target="media/image2.jpeg"/><Relationship Id="rId32" Type="http://schemas.openxmlformats.org/officeDocument/2006/relationships/image" Target="media/image12.jpeg"/><Relationship Id="rId37" Type="http://schemas.openxmlformats.org/officeDocument/2006/relationships/image" Target="media/image14.jpeg"/><Relationship Id="rId53" Type="http://schemas.openxmlformats.org/officeDocument/2006/relationships/hyperlink" Target="mailto:tomsly29@gmail.com" TargetMode="External"/><Relationship Id="rId58" Type="http://schemas.openxmlformats.org/officeDocument/2006/relationships/hyperlink" Target="https://2.bp.blogspot.com/-oQO2ZhFk6aw/VBjpD66yEYI/AAAAAAAAAqM/nD52ReWN8sw1FQZIklfi8EF5VjzPNckUACPcBGAYYCw/s1600/John+KD8IDJ-small.jpg" TargetMode="External"/><Relationship Id="rId74" Type="http://schemas.openxmlformats.org/officeDocument/2006/relationships/hyperlink" Target="http://www.ossbn.org/" TargetMode="External"/><Relationship Id="rId79" Type="http://schemas.openxmlformats.org/officeDocument/2006/relationships/hyperlink" Target="http://www.tricountytraffic.net/" TargetMode="External"/><Relationship Id="rId102" Type="http://schemas.openxmlformats.org/officeDocument/2006/relationships/hyperlink" Target="https://docs.google.com/document/d/1wGiIayfZiR6aSwtswXzSAYevBNEw-cT3si7MRxMvjeE" TargetMode="External"/><Relationship Id="rId123" Type="http://schemas.openxmlformats.org/officeDocument/2006/relationships/hyperlink" Target="https://www.arednmesh.org/" TargetMode="External"/><Relationship Id="rId128" Type="http://schemas.openxmlformats.org/officeDocument/2006/relationships/hyperlink" Target="http://arrl-ohio.org" TargetMode="External"/><Relationship Id="rId144" Type="http://schemas.openxmlformats.org/officeDocument/2006/relationships/image" Target="media/image57.emf"/><Relationship Id="rId149" Type="http://schemas.openxmlformats.org/officeDocument/2006/relationships/hyperlink" Target="http://www.swodxa.org" TargetMode="External"/><Relationship Id="rId5" Type="http://schemas.openxmlformats.org/officeDocument/2006/relationships/webSettings" Target="webSettings.xml"/><Relationship Id="rId90" Type="http://schemas.openxmlformats.org/officeDocument/2006/relationships/hyperlink" Target="mailto:k8zt@arrl.net" TargetMode="External"/><Relationship Id="rId95" Type="http://schemas.openxmlformats.org/officeDocument/2006/relationships/hyperlink" Target="http://www.ztlearn.com/radio-kids" TargetMode="External"/><Relationship Id="rId160" Type="http://schemas.openxmlformats.org/officeDocument/2006/relationships/hyperlink" Target="http://epc-mc.eu/index.php?option=com_phocadownload&amp;view=category&amp;id=1&amp;lang=en" TargetMode="External"/><Relationship Id="rId165" Type="http://schemas.openxmlformats.org/officeDocument/2006/relationships/hyperlink" Target="http://www.w8dxcc.com/" TargetMode="External"/><Relationship Id="rId181" Type="http://schemas.openxmlformats.org/officeDocument/2006/relationships/image" Target="media/image69.emf"/><Relationship Id="rId186" Type="http://schemas.openxmlformats.org/officeDocument/2006/relationships/hyperlink" Target="https://www.iaru-r1.org/index.php/vhfuhsshf/1854-czech-pohotovostni-test?fbclid=IwAR2YJHz1v6p6HMmw6MHI5vlZUSz0CbA9___NcRgzyCltkkZMM027pfCkVYM" TargetMode="External"/><Relationship Id="rId22" Type="http://schemas.openxmlformats.org/officeDocument/2006/relationships/image" Target="media/image10.jpeg"/><Relationship Id="rId27" Type="http://schemas.openxmlformats.org/officeDocument/2006/relationships/hyperlink" Target="https://www.qrz.com/db/N3ADF" TargetMode="External"/><Relationship Id="rId43" Type="http://schemas.openxmlformats.org/officeDocument/2006/relationships/image" Target="media/image16.jpeg"/><Relationship Id="rId48" Type="http://schemas.openxmlformats.org/officeDocument/2006/relationships/image" Target="media/image18.jpeg"/><Relationship Id="rId64" Type="http://schemas.openxmlformats.org/officeDocument/2006/relationships/image" Target="media/image26.jpeg"/><Relationship Id="rId69" Type="http://schemas.openxmlformats.org/officeDocument/2006/relationships/image" Target="media/image28.jpeg"/><Relationship Id="rId113" Type="http://schemas.openxmlformats.org/officeDocument/2006/relationships/hyperlink" Target="http://www.gatorradio.org/collegiate.html" TargetMode="External"/><Relationship Id="rId118" Type="http://schemas.openxmlformats.org/officeDocument/2006/relationships/hyperlink" Target="mailto:w8rxx@arrl.net" TargetMode="External"/><Relationship Id="rId134" Type="http://schemas.openxmlformats.org/officeDocument/2006/relationships/hyperlink" Target="https://www.qsl.net/w/wa2tvs//museum/" TargetMode="External"/><Relationship Id="rId139" Type="http://schemas.openxmlformats.org/officeDocument/2006/relationships/image" Target="media/image52.jpeg"/><Relationship Id="rId80" Type="http://schemas.openxmlformats.org/officeDocument/2006/relationships/hyperlink" Target="http://www.tatn.org/" TargetMode="External"/><Relationship Id="rId85" Type="http://schemas.openxmlformats.org/officeDocument/2006/relationships/hyperlink" Target="https://2.bp.blogspot.com/-4lpoABLAWgI/VJDoIplEnDI/AAAAAAAAA1g/ukEIZJeptmIOfECREtwSlZxTK97gjqHDgCPcBGAYYCw/s1600/n8imw.jpg" TargetMode="External"/><Relationship Id="rId150" Type="http://schemas.openxmlformats.org/officeDocument/2006/relationships/image" Target="media/image60.png"/><Relationship Id="rId155" Type="http://schemas.openxmlformats.org/officeDocument/2006/relationships/hyperlink" Target="http://www.30mdg.org/intro.html" TargetMode="External"/><Relationship Id="rId171" Type="http://schemas.openxmlformats.org/officeDocument/2006/relationships/image" Target="media/image66.jpg"/><Relationship Id="rId176" Type="http://schemas.openxmlformats.org/officeDocument/2006/relationships/image" Target="media/image67.png"/><Relationship Id="rId192" Type="http://schemas.openxmlformats.org/officeDocument/2006/relationships/image" Target="media/image74.jpeg"/><Relationship Id="rId197" Type="http://schemas.openxmlformats.org/officeDocument/2006/relationships/hyperlink" Target="http://arrl-ohio.org/news/index.html" TargetMode="External"/><Relationship Id="rId206" Type="http://schemas.openxmlformats.org/officeDocument/2006/relationships/footer" Target="footer1.xml"/><Relationship Id="rId201" Type="http://schemas.openxmlformats.org/officeDocument/2006/relationships/image" Target="media/image79.png"/><Relationship Id="rId12" Type="http://schemas.openxmlformats.org/officeDocument/2006/relationships/image" Target="media/image3.jpg"/><Relationship Id="rId17" Type="http://schemas.openxmlformats.org/officeDocument/2006/relationships/hyperlink" Target="mailto:k8jtk@arrl.net" TargetMode="External"/><Relationship Id="rId33" Type="http://schemas.openxmlformats.org/officeDocument/2006/relationships/image" Target="media/image13.jpeg"/><Relationship Id="rId38" Type="http://schemas.openxmlformats.org/officeDocument/2006/relationships/image" Target="media/image15.jpeg"/><Relationship Id="rId59" Type="http://schemas.openxmlformats.org/officeDocument/2006/relationships/image" Target="media/image24.jpeg"/><Relationship Id="rId103" Type="http://schemas.openxmlformats.org/officeDocument/2006/relationships/hyperlink" Target="http://www.ztlearn.com/radio-kids" TargetMode="External"/><Relationship Id="rId108" Type="http://schemas.openxmlformats.org/officeDocument/2006/relationships/hyperlink" Target="http://hamsci.org" TargetMode="External"/><Relationship Id="rId124" Type="http://schemas.openxmlformats.org/officeDocument/2006/relationships/image" Target="media/image45.jpeg"/><Relationship Id="rId129" Type="http://schemas.openxmlformats.org/officeDocument/2006/relationships/image" Target="media/image47.jpg"/><Relationship Id="rId54" Type="http://schemas.openxmlformats.org/officeDocument/2006/relationships/image" Target="media/image21.jpeg"/><Relationship Id="rId70" Type="http://schemas.openxmlformats.org/officeDocument/2006/relationships/image" Target="cid:image011.jpg@01D50F11.DB535570" TargetMode="External"/><Relationship Id="rId75" Type="http://schemas.openxmlformats.org/officeDocument/2006/relationships/hyperlink" Target="http://www.ossbn.org/" TargetMode="External"/><Relationship Id="rId91" Type="http://schemas.openxmlformats.org/officeDocument/2006/relationships/hyperlink" Target="https://www.contestuniversity.com" TargetMode="External"/><Relationship Id="rId96" Type="http://schemas.openxmlformats.org/officeDocument/2006/relationships/hyperlink" Target="http://www.ztlearn.com/radio-teachers" TargetMode="External"/><Relationship Id="rId140" Type="http://schemas.openxmlformats.org/officeDocument/2006/relationships/image" Target="media/image53.emf"/><Relationship Id="rId145" Type="http://schemas.openxmlformats.org/officeDocument/2006/relationships/image" Target="media/image58.emf"/><Relationship Id="rId161" Type="http://schemas.openxmlformats.org/officeDocument/2006/relationships/hyperlink" Target="http://www.dailydx.com/" TargetMode="External"/><Relationship Id="rId166" Type="http://schemas.openxmlformats.org/officeDocument/2006/relationships/image" Target="media/image64.png"/><Relationship Id="rId182" Type="http://schemas.openxmlformats.org/officeDocument/2006/relationships/image" Target="media/image70.jpeg"/><Relationship Id="rId187" Type="http://schemas.openxmlformats.org/officeDocument/2006/relationships/hyperlink" Target="mailto:rtty@crk.cz"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hyperlink" Target="https://viennawireless.net/" TargetMode="External"/><Relationship Id="rId49" Type="http://schemas.openxmlformats.org/officeDocument/2006/relationships/image" Target="media/image19.jpeg"/><Relationship Id="rId114" Type="http://schemas.openxmlformats.org/officeDocument/2006/relationships/image" Target="media/image42.png"/><Relationship Id="rId119" Type="http://schemas.openxmlformats.org/officeDocument/2006/relationships/hyperlink" Target="mailto:w8erw@arrl.net" TargetMode="External"/><Relationship Id="rId44" Type="http://schemas.openxmlformats.org/officeDocument/2006/relationships/hyperlink" Target="mailto:broadways@standi.com" TargetMode="External"/><Relationship Id="rId60" Type="http://schemas.openxmlformats.org/officeDocument/2006/relationships/hyperlink" Target="mailto:john.ross3@worldnet.att.net" TargetMode="External"/><Relationship Id="rId65" Type="http://schemas.openxmlformats.org/officeDocument/2006/relationships/image" Target="cid:image004.jpg@01D50F11.DB535570" TargetMode="External"/><Relationship Id="rId81" Type="http://schemas.openxmlformats.org/officeDocument/2006/relationships/image" Target="media/image32.gif"/><Relationship Id="rId86" Type="http://schemas.openxmlformats.org/officeDocument/2006/relationships/image" Target="media/image33.jpeg"/><Relationship Id="rId130" Type="http://schemas.openxmlformats.org/officeDocument/2006/relationships/hyperlink" Target="mailto:n8sy@n8sy.com" TargetMode="External"/><Relationship Id="rId135" Type="http://schemas.openxmlformats.org/officeDocument/2006/relationships/hyperlink" Target="mailto:ka8vit@ka8vit.com" TargetMode="External"/><Relationship Id="rId151" Type="http://schemas.openxmlformats.org/officeDocument/2006/relationships/hyperlink" Target="http://www.ft8dmc.eu/" TargetMode="External"/><Relationship Id="rId156" Type="http://schemas.openxmlformats.org/officeDocument/2006/relationships/hyperlink" Target="http://www.30mdg.org/join.html" TargetMode="External"/><Relationship Id="rId177" Type="http://schemas.openxmlformats.org/officeDocument/2006/relationships/image" Target="media/image68.png"/><Relationship Id="rId198" Type="http://schemas.openxmlformats.org/officeDocument/2006/relationships/image" Target="media/image78.png"/><Relationship Id="rId172" Type="http://schemas.openxmlformats.org/officeDocument/2006/relationships/hyperlink" Target="http://www.arrl.org/find-an-amateur-radio-license-exam-session" TargetMode="External"/><Relationship Id="rId193" Type="http://schemas.openxmlformats.org/officeDocument/2006/relationships/image" Target="media/image75.JPG"/><Relationship Id="rId202" Type="http://schemas.openxmlformats.org/officeDocument/2006/relationships/hyperlink" Target="http://arrl-ohio.org/forwarder/forwarding.html" TargetMode="External"/><Relationship Id="rId207" Type="http://schemas.openxmlformats.org/officeDocument/2006/relationships/fontTable" Target="fontTable.xml"/><Relationship Id="rId13" Type="http://schemas.openxmlformats.org/officeDocument/2006/relationships/image" Target="media/image4.jpg"/><Relationship Id="rId18" Type="http://schemas.openxmlformats.org/officeDocument/2006/relationships/hyperlink" Target="http://www.k8jtk.org/2017/01/16/ohio-section-journal-the-technical-coordinator-january-2017-edition/" TargetMode="External"/><Relationship Id="rId39" Type="http://schemas.openxmlformats.org/officeDocument/2006/relationships/hyperlink" Target="https://meci.com/" TargetMode="External"/><Relationship Id="rId109" Type="http://schemas.openxmlformats.org/officeDocument/2006/relationships/image" Target="media/image40.png"/><Relationship Id="rId34" Type="http://schemas.openxmlformats.org/officeDocument/2006/relationships/hyperlink" Target="https://www.repeaterbook.com/repeaters/location_search.php?type=county&amp;state_id=48&amp;loc=Dallas" TargetMode="External"/><Relationship Id="rId50" Type="http://schemas.openxmlformats.org/officeDocument/2006/relationships/hyperlink" Target="http://arrl-ohio.org/SEC/default.html" TargetMode="External"/><Relationship Id="rId55" Type="http://schemas.openxmlformats.org/officeDocument/2006/relationships/image" Target="media/image22.jpeg"/><Relationship Id="rId76" Type="http://schemas.openxmlformats.org/officeDocument/2006/relationships/image" Target="media/image30.png"/><Relationship Id="rId97" Type="http://schemas.openxmlformats.org/officeDocument/2006/relationships/hyperlink" Target="http://www.ztlearn.com/z-m-1" TargetMode="External"/><Relationship Id="rId104" Type="http://schemas.openxmlformats.org/officeDocument/2006/relationships/hyperlink" Target="http://www.ztlearn.com/radio-teachers" TargetMode="External"/><Relationship Id="rId120" Type="http://schemas.openxmlformats.org/officeDocument/2006/relationships/hyperlink" Target="https://3.bp.blogspot.com/-Eveu-8X9f0w/Ut0MkVkKqzI/AAAAAAAAAKc/VD3GHxhphjMDM4ZFDj1_N12mc9cZ3L0GQCPcBGAYYCw/s1600/w8erw1.jpg" TargetMode="External"/><Relationship Id="rId125" Type="http://schemas.openxmlformats.org/officeDocument/2006/relationships/hyperlink" Target="http://arrl-ohio.org/handbook.html" TargetMode="External"/><Relationship Id="rId141" Type="http://schemas.openxmlformats.org/officeDocument/2006/relationships/image" Target="media/image54.emf"/><Relationship Id="rId146" Type="http://schemas.openxmlformats.org/officeDocument/2006/relationships/image" Target="media/image59.jpg"/><Relationship Id="rId167" Type="http://schemas.openxmlformats.org/officeDocument/2006/relationships/hyperlink" Target="http://www.arrl.org/contest-calendar" TargetMode="External"/><Relationship Id="rId188" Type="http://schemas.openxmlformats.org/officeDocument/2006/relationships/hyperlink" Target="https://www.newsweek.com/morse-code-175-years-old-useful-1432418" TargetMode="External"/><Relationship Id="rId7" Type="http://schemas.openxmlformats.org/officeDocument/2006/relationships/endnotes" Target="endnotes.xml"/><Relationship Id="rId71" Type="http://schemas.openxmlformats.org/officeDocument/2006/relationships/hyperlink" Target="https://1.bp.blogspot.com/-EG_Xqh_evas/UyuA_kvMxCI/AAAAAAAAAUE/lcfScCkujikdHwKK82BiGsVycw9fAmp2QCPcBGAYYCw/s1600/wa3ezn1.jpg" TargetMode="External"/><Relationship Id="rId92" Type="http://schemas.openxmlformats.org/officeDocument/2006/relationships/hyperlink" Target="https://www.contestuniversity.com/videos/" TargetMode="External"/><Relationship Id="rId162" Type="http://schemas.openxmlformats.org/officeDocument/2006/relationships/image" Target="media/image62.png"/><Relationship Id="rId183" Type="http://schemas.openxmlformats.org/officeDocument/2006/relationships/hyperlink" Target="http://www.arrl.org/qst" TargetMode="External"/><Relationship Id="rId2" Type="http://schemas.openxmlformats.org/officeDocument/2006/relationships/numbering" Target="numbering.xml"/><Relationship Id="rId29" Type="http://schemas.openxmlformats.org/officeDocument/2006/relationships/hyperlink" Target="http://www.novamesh.net/" TargetMode="External"/><Relationship Id="rId24" Type="http://schemas.openxmlformats.org/officeDocument/2006/relationships/hyperlink" Target="http://tmarc.org/" TargetMode="External"/><Relationship Id="rId40" Type="http://schemas.openxmlformats.org/officeDocument/2006/relationships/hyperlink" Target="https://youtu.be/RP7cvTleVKA?t=1631" TargetMode="External"/><Relationship Id="rId45" Type="http://schemas.openxmlformats.org/officeDocument/2006/relationships/image" Target="media/image17.jpeg"/><Relationship Id="rId66" Type="http://schemas.openxmlformats.org/officeDocument/2006/relationships/hyperlink" Target="http://arrl-ohio.org/pic_page/pod/Ohio%20PICPOD%20%232.wav" TargetMode="External"/><Relationship Id="rId87" Type="http://schemas.openxmlformats.org/officeDocument/2006/relationships/hyperlink" Target="mailto:lynalfman@aol.com" TargetMode="External"/><Relationship Id="rId110" Type="http://schemas.openxmlformats.org/officeDocument/2006/relationships/image" Target="media/image41.png"/><Relationship Id="rId115" Type="http://schemas.openxmlformats.org/officeDocument/2006/relationships/hyperlink" Target="http://tiny.cc/hry" TargetMode="External"/><Relationship Id="rId131" Type="http://schemas.openxmlformats.org/officeDocument/2006/relationships/image" Target="media/image48.png"/><Relationship Id="rId136" Type="http://schemas.openxmlformats.org/officeDocument/2006/relationships/image" Target="media/image50.emf"/><Relationship Id="rId157" Type="http://schemas.openxmlformats.org/officeDocument/2006/relationships/hyperlink" Target="http://www.30mdg.org/award_rules.html" TargetMode="External"/><Relationship Id="rId178" Type="http://schemas.openxmlformats.org/officeDocument/2006/relationships/hyperlink" Target="https://arrl.volunteerhub.com/lp/oh/" TargetMode="External"/><Relationship Id="rId61" Type="http://schemas.openxmlformats.org/officeDocument/2006/relationships/image" Target="media/image25.jpeg"/><Relationship Id="rId82" Type="http://schemas.openxmlformats.org/officeDocument/2006/relationships/hyperlink" Target="http://www.arrl.org/field-day" TargetMode="External"/><Relationship Id="rId152" Type="http://schemas.openxmlformats.org/officeDocument/2006/relationships/image" Target="media/image61.png"/><Relationship Id="rId173" Type="http://schemas.openxmlformats.org/officeDocument/2006/relationships/hyperlink" Target="https://webeoctraining.dps.ohio.gov/TrainingAndExercise/courselist.aspx" TargetMode="External"/><Relationship Id="rId194" Type="http://schemas.openxmlformats.org/officeDocument/2006/relationships/hyperlink" Target="http://www.history.com/topics/holidays/memorial-day-history/pictures/memorial-day/birthplace-of-memorial-day" TargetMode="External"/><Relationship Id="rId199" Type="http://schemas.openxmlformats.org/officeDocument/2006/relationships/hyperlink" Target="http://arrl-ohio.org/forwarder/forwarding.html" TargetMode="External"/><Relationship Id="rId203" Type="http://schemas.openxmlformats.org/officeDocument/2006/relationships/image" Target="media/image80.jpg"/><Relationship Id="rId208" Type="http://schemas.openxmlformats.org/officeDocument/2006/relationships/theme" Target="theme/theme1.xml"/><Relationship Id="rId19" Type="http://schemas.openxmlformats.org/officeDocument/2006/relationships/image" Target="media/image8.jpeg"/><Relationship Id="rId14" Type="http://schemas.openxmlformats.org/officeDocument/2006/relationships/image" Target="media/image5.jpeg"/><Relationship Id="rId30" Type="http://schemas.openxmlformats.org/officeDocument/2006/relationships/hyperlink" Target="https://www.youtube.com/watch?v=UTx9pY1Akl8" TargetMode="External"/><Relationship Id="rId35" Type="http://schemas.openxmlformats.org/officeDocument/2006/relationships/hyperlink" Target="http://www.radioreference.com/apps/db/?ctid=2579&amp;tab=ham" TargetMode="External"/><Relationship Id="rId56" Type="http://schemas.openxmlformats.org/officeDocument/2006/relationships/image" Target="media/image23.jpeg"/><Relationship Id="rId77" Type="http://schemas.openxmlformats.org/officeDocument/2006/relationships/hyperlink" Target="http://www.cotn.us/" TargetMode="External"/><Relationship Id="rId100" Type="http://schemas.openxmlformats.org/officeDocument/2006/relationships/hyperlink" Target="https://docs.google.com/document/d/1rONZFX3wf83DYJt2b0tma2Z3J_D50ulrdBO1asY4EXU/edit" TargetMode="External"/><Relationship Id="rId105" Type="http://schemas.openxmlformats.org/officeDocument/2006/relationships/image" Target="media/image39.png"/><Relationship Id="rId126" Type="http://schemas.openxmlformats.org/officeDocument/2006/relationships/image" Target="media/image46.jpeg"/><Relationship Id="rId147" Type="http://schemas.openxmlformats.org/officeDocument/2006/relationships/hyperlink" Target="mailto:aj8b@arrl.net" TargetMode="External"/><Relationship Id="rId168" Type="http://schemas.openxmlformats.org/officeDocument/2006/relationships/image" Target="media/image65.jpg"/><Relationship Id="rId8" Type="http://schemas.openxmlformats.org/officeDocument/2006/relationships/hyperlink" Target="http://arrl-ohio.org" TargetMode="External"/><Relationship Id="rId51" Type="http://schemas.openxmlformats.org/officeDocument/2006/relationships/hyperlink" Target="https://4.bp.blogspot.com/-FkNGcdUPYZ8/WRjTvwP5TmI/AAAAAAAACw4/oqrU3Lx_00Y30VUy5knkZTF3QrZL7-c9gCPcBGAYYCw/s1600/WB8LCD-8May17_1.jpg" TargetMode="External"/><Relationship Id="rId72" Type="http://schemas.openxmlformats.org/officeDocument/2006/relationships/image" Target="media/image29.jpeg"/><Relationship Id="rId93" Type="http://schemas.openxmlformats.org/officeDocument/2006/relationships/image" Target="media/image36.png"/><Relationship Id="rId98" Type="http://schemas.openxmlformats.org/officeDocument/2006/relationships/image" Target="media/image37.png"/><Relationship Id="rId121" Type="http://schemas.openxmlformats.org/officeDocument/2006/relationships/image" Target="media/image44.jpeg"/><Relationship Id="rId142" Type="http://schemas.openxmlformats.org/officeDocument/2006/relationships/image" Target="media/image55.emf"/><Relationship Id="rId163" Type="http://schemas.openxmlformats.org/officeDocument/2006/relationships/image" Target="media/image63.png"/><Relationship Id="rId184" Type="http://schemas.openxmlformats.org/officeDocument/2006/relationships/hyperlink" Target="http://www.iaru.org/" TargetMode="External"/><Relationship Id="rId189" Type="http://schemas.openxmlformats.org/officeDocument/2006/relationships/hyperlink" Target="https://docs.fcc.gov/public/attachments/DOC-357387A1.pdf" TargetMode="External"/><Relationship Id="rId3" Type="http://schemas.openxmlformats.org/officeDocument/2006/relationships/styles" Target="styles.xml"/><Relationship Id="rId25" Type="http://schemas.openxmlformats.org/officeDocument/2006/relationships/hyperlink" Target="https://ncrtv.org/" TargetMode="External"/><Relationship Id="rId46" Type="http://schemas.openxmlformats.org/officeDocument/2006/relationships/hyperlink" Target="https://www.nbc4i.com/news/local-news/watch-video-of-tornado-in-shelby-ohio_20190414225650/1925752092" TargetMode="External"/><Relationship Id="rId67" Type="http://schemas.openxmlformats.org/officeDocument/2006/relationships/image" Target="media/image27.jpeg"/><Relationship Id="rId116" Type="http://schemas.openxmlformats.org/officeDocument/2006/relationships/hyperlink" Target="https://4.bp.blogspot.com/-XRwBSfZnGXM/UrXL-MIbL-I/AAAAAAAAAFo/j00Fc7TfXqYu3qD3C_AWzZl23ty2zevywCPcBGAYYCw/s1600/photo+w8rxx.JPG" TargetMode="External"/><Relationship Id="rId137" Type="http://schemas.openxmlformats.org/officeDocument/2006/relationships/image" Target="media/image51.emf"/><Relationship Id="rId158" Type="http://schemas.openxmlformats.org/officeDocument/2006/relationships/hyperlink" Target="http://www.30mdg.org/awards_01.html" TargetMode="External"/><Relationship Id="rId20" Type="http://schemas.openxmlformats.org/officeDocument/2006/relationships/image" Target="media/image9.jpeg"/><Relationship Id="rId41" Type="http://schemas.openxmlformats.org/officeDocument/2006/relationships/hyperlink" Target="https://twit.tv/shows/ham-nation" TargetMode="External"/><Relationship Id="rId62" Type="http://schemas.openxmlformats.org/officeDocument/2006/relationships/image" Target="cid:image002.jpg@01D50F11.DB535570" TargetMode="External"/><Relationship Id="rId83" Type="http://schemas.openxmlformats.org/officeDocument/2006/relationships/hyperlink" Target="http://www.arrl.org/field-day-locator" TargetMode="External"/><Relationship Id="rId88" Type="http://schemas.openxmlformats.org/officeDocument/2006/relationships/image" Target="media/image34.gif"/><Relationship Id="rId111" Type="http://schemas.openxmlformats.org/officeDocument/2006/relationships/hyperlink" Target="http://www.arrl.org/college-students-and-educators" TargetMode="External"/><Relationship Id="rId132" Type="http://schemas.openxmlformats.org/officeDocument/2006/relationships/hyperlink" Target="mailto:boxcar@toast.net" TargetMode="External"/><Relationship Id="rId153" Type="http://schemas.openxmlformats.org/officeDocument/2006/relationships/hyperlink" Target="http://www.30mdg.org/intro.html" TargetMode="External"/><Relationship Id="rId174" Type="http://schemas.openxmlformats.org/officeDocument/2006/relationships/hyperlink" Target="https://kyem.ky.gov/training/Pages/default.aspx" TargetMode="External"/><Relationship Id="rId179" Type="http://schemas.openxmlformats.org/officeDocument/2006/relationships/hyperlink" Target="http://arrl-ohio.org/ares_connect_directions.pdf" TargetMode="External"/><Relationship Id="rId195" Type="http://schemas.openxmlformats.org/officeDocument/2006/relationships/image" Target="media/image76.jpeg"/><Relationship Id="rId190" Type="http://schemas.openxmlformats.org/officeDocument/2006/relationships/image" Target="media/image72.jpeg"/><Relationship Id="rId204" Type="http://schemas.openxmlformats.org/officeDocument/2006/relationships/hyperlink" Target="http://arrl-ohio.org/news/index.html" TargetMode="External"/><Relationship Id="rId15" Type="http://schemas.openxmlformats.org/officeDocument/2006/relationships/image" Target="media/image6.jpg"/><Relationship Id="rId36" Type="http://schemas.openxmlformats.org/officeDocument/2006/relationships/hyperlink" Target="https://www.youtube.com/watch?v=zjedLeVGcfE" TargetMode="External"/><Relationship Id="rId57" Type="http://schemas.openxmlformats.org/officeDocument/2006/relationships/hyperlink" Target="mailto:tomsly29@gmail.com" TargetMode="External"/><Relationship Id="rId106" Type="http://schemas.openxmlformats.org/officeDocument/2006/relationships/hyperlink" Target="http://www.arrl.org/news/arrl-board-gives-the-go-ahead-to-lifelong-learning-initiative" TargetMode="External"/><Relationship Id="rId127" Type="http://schemas.openxmlformats.org/officeDocument/2006/relationships/hyperlink" Target="http://arrl-ohio.org/handbook.html" TargetMode="External"/><Relationship Id="rId10" Type="http://schemas.openxmlformats.org/officeDocument/2006/relationships/image" Target="media/image1.jpeg"/><Relationship Id="rId31" Type="http://schemas.openxmlformats.org/officeDocument/2006/relationships/hyperlink" Target="https://www.qsl.net/k/kw6gb/Winlink_Wednesday/All_About_Winlink_Wednesday.pdf" TargetMode="External"/><Relationship Id="rId52" Type="http://schemas.openxmlformats.org/officeDocument/2006/relationships/image" Target="media/image20.jpeg"/><Relationship Id="rId73" Type="http://schemas.openxmlformats.org/officeDocument/2006/relationships/hyperlink" Target="mailto:wa3ezn@att.net" TargetMode="External"/><Relationship Id="rId78" Type="http://schemas.openxmlformats.org/officeDocument/2006/relationships/image" Target="media/image31.jpeg"/><Relationship Id="rId94" Type="http://schemas.openxmlformats.org/officeDocument/2006/relationships/hyperlink" Target="http://www.icomamerica.com" TargetMode="External"/><Relationship Id="rId99" Type="http://schemas.openxmlformats.org/officeDocument/2006/relationships/hyperlink" Target="http://tiny.cc/hry" TargetMode="External"/><Relationship Id="rId101" Type="http://schemas.openxmlformats.org/officeDocument/2006/relationships/image" Target="media/image38.png"/><Relationship Id="rId122" Type="http://schemas.openxmlformats.org/officeDocument/2006/relationships/hyperlink" Target="https://hamshackhotline.com/" TargetMode="External"/><Relationship Id="rId143" Type="http://schemas.openxmlformats.org/officeDocument/2006/relationships/image" Target="media/image56.emf"/><Relationship Id="rId148" Type="http://schemas.openxmlformats.org/officeDocument/2006/relationships/hyperlink" Target="http://www.aj8b.com" TargetMode="External"/><Relationship Id="rId164" Type="http://schemas.openxmlformats.org/officeDocument/2006/relationships/hyperlink" Target="http://www.tmrahamradio.org" TargetMode="External"/><Relationship Id="rId169" Type="http://schemas.openxmlformats.org/officeDocument/2006/relationships/hyperlink" Target="http://arrlohio.org" TargetMode="External"/><Relationship Id="rId185"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hyperlink" Target="http://arrl-ohio.org/SEC/special/ICS%20Complete%20by%20County%20and%20Name.pdf" TargetMode="External"/><Relationship Id="rId26" Type="http://schemas.openxmlformats.org/officeDocument/2006/relationships/hyperlink" Target="https://www.qrz.com/db/K3RTV" TargetMode="External"/><Relationship Id="rId47" Type="http://schemas.openxmlformats.org/officeDocument/2006/relationships/hyperlink" Target="https://www.wkyc.com/video/weather/pictures-tornado-rips-through-shelby-ohio/95-a9702b0d-3313-4f68-8766-f65fafc9fc2c" TargetMode="External"/><Relationship Id="rId68" Type="http://schemas.openxmlformats.org/officeDocument/2006/relationships/image" Target="cid:image009.jpg@01D50F11.DB535570" TargetMode="External"/><Relationship Id="rId89" Type="http://schemas.openxmlformats.org/officeDocument/2006/relationships/image" Target="media/image35.jpeg"/><Relationship Id="rId112" Type="http://schemas.openxmlformats.org/officeDocument/2006/relationships/hyperlink" Target="https://www.facebook.com/groups/ARRLCARI" TargetMode="External"/><Relationship Id="rId133" Type="http://schemas.openxmlformats.org/officeDocument/2006/relationships/image" Target="media/image49.png"/><Relationship Id="rId154" Type="http://schemas.openxmlformats.org/officeDocument/2006/relationships/hyperlink" Target="mailto:kb9umt@yahoo.com" TargetMode="External"/><Relationship Id="rId175" Type="http://schemas.openxmlformats.org/officeDocument/2006/relationships/hyperlink" Target="https://sites.google.com/site/ccoemtraining/home" TargetMode="External"/><Relationship Id="rId196" Type="http://schemas.openxmlformats.org/officeDocument/2006/relationships/image" Target="media/image77.png"/><Relationship Id="rId200" Type="http://schemas.openxmlformats.org/officeDocument/2006/relationships/hyperlink" Target="mailto:n8sy@n8sy.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F96DD3-E23E-4B56-889C-1F34BDE46C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1494</TotalTime>
  <Pages>46</Pages>
  <Words>17755</Words>
  <Characters>101207</Characters>
  <Application>Microsoft Office Word</Application>
  <DocSecurity>0</DocSecurity>
  <Lines>843</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35</cp:revision>
  <cp:lastPrinted>2019-04-22T01:11:00Z</cp:lastPrinted>
  <dcterms:created xsi:type="dcterms:W3CDTF">2019-05-20T16:14:00Z</dcterms:created>
  <dcterms:modified xsi:type="dcterms:W3CDTF">2019-05-27T01:26:00Z</dcterms:modified>
</cp:coreProperties>
</file>