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C4C60" w14:textId="052DD992" w:rsidR="0028334C" w:rsidRPr="004811D2" w:rsidRDefault="0082382E" w:rsidP="0082382E">
      <w:pPr>
        <w:jc w:val="center"/>
        <w:rPr>
          <w:b/>
          <w:i/>
          <w:color w:val="FF0000"/>
          <w:sz w:val="52"/>
          <w:szCs w:val="52"/>
        </w:rPr>
      </w:pPr>
      <w:r>
        <w:rPr>
          <w:rFonts w:eastAsia="Calibri"/>
          <w:b/>
          <w:i/>
          <w:noProof/>
          <w:color w:val="20517E"/>
          <w:sz w:val="72"/>
          <w:szCs w:val="72"/>
        </w:rPr>
        <w:drawing>
          <wp:anchor distT="0" distB="0" distL="114300" distR="114300" simplePos="0" relativeHeight="252447744" behindDoc="1" locked="0" layoutInCell="1" allowOverlap="1" wp14:anchorId="00609D72" wp14:editId="6C6F0102">
            <wp:simplePos x="0" y="0"/>
            <wp:positionH relativeFrom="column">
              <wp:posOffset>2876550</wp:posOffset>
            </wp:positionH>
            <wp:positionV relativeFrom="paragraph">
              <wp:posOffset>9525</wp:posOffset>
            </wp:positionV>
            <wp:extent cx="1257300" cy="1076325"/>
            <wp:effectExtent l="0" t="0" r="0" b="9525"/>
            <wp:wrapNone/>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rnado.gif"/>
                    <pic:cNvPicPr/>
                  </pic:nvPicPr>
                  <pic:blipFill>
                    <a:blip r:embed="rId8">
                      <a:extLst>
                        <a:ext uri="{28A0092B-C50C-407E-A947-70E740481C1C}">
                          <a14:useLocalDpi xmlns:a14="http://schemas.microsoft.com/office/drawing/2010/main" val="0"/>
                        </a:ext>
                      </a:extLst>
                    </a:blip>
                    <a:stretch>
                      <a:fillRect/>
                    </a:stretch>
                  </pic:blipFill>
                  <pic:spPr>
                    <a:xfrm>
                      <a:off x="0" y="0"/>
                      <a:ext cx="1257300" cy="1076325"/>
                    </a:xfrm>
                    <a:prstGeom prst="rect">
                      <a:avLst/>
                    </a:prstGeom>
                  </pic:spPr>
                </pic:pic>
              </a:graphicData>
            </a:graphic>
            <wp14:sizeRelH relativeFrom="page">
              <wp14:pctWidth>0</wp14:pctWidth>
            </wp14:sizeRelH>
            <wp14:sizeRelV relativeFrom="page">
              <wp14:pctHeight>0</wp14:pctHeight>
            </wp14:sizeRelV>
          </wp:anchor>
        </w:drawing>
      </w:r>
      <w:r w:rsidR="00545EA9" w:rsidRPr="00212C8B">
        <w:rPr>
          <w:rFonts w:eastAsia="Calibri"/>
          <w:b/>
          <w:i/>
          <w:noProof/>
          <w:color w:val="20517E"/>
          <w:sz w:val="72"/>
          <w:szCs w:val="72"/>
        </w:rPr>
        <w:drawing>
          <wp:anchor distT="0" distB="0" distL="114300" distR="114300" simplePos="0" relativeHeight="251722752" behindDoc="1" locked="0" layoutInCell="1" allowOverlap="1" wp14:anchorId="5AD352EA" wp14:editId="43519E21">
            <wp:simplePos x="0" y="0"/>
            <wp:positionH relativeFrom="margin">
              <wp:align>left</wp:align>
            </wp:positionH>
            <wp:positionV relativeFrom="paragraph">
              <wp:posOffset>0</wp:posOffset>
            </wp:positionV>
            <wp:extent cx="3048000" cy="1377023"/>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37702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526876777"/>
      <w:bookmarkEnd w:id="0"/>
      <w:r w:rsidR="00F955E7">
        <w:rPr>
          <w:b/>
          <w:i/>
          <w:color w:val="000000" w:themeColor="text1"/>
          <w:sz w:val="72"/>
          <w:szCs w:val="72"/>
        </w:rPr>
        <w:t>Tornado Safety Week</w:t>
      </w:r>
      <w:bookmarkStart w:id="1" w:name="_Hlk535656435"/>
      <w:bookmarkEnd w:id="1"/>
      <w:r>
        <w:rPr>
          <w:b/>
          <w:i/>
          <w:color w:val="000000" w:themeColor="text1"/>
          <w:sz w:val="72"/>
          <w:szCs w:val="72"/>
        </w:rPr>
        <w:t xml:space="preserve"> </w:t>
      </w:r>
      <w:r w:rsidR="0028334C" w:rsidRPr="004811D2">
        <w:rPr>
          <w:b/>
          <w:i/>
          <w:color w:val="FF0000"/>
          <w:sz w:val="72"/>
          <w:szCs w:val="72"/>
        </w:rPr>
        <w:t>Edition</w:t>
      </w:r>
    </w:p>
    <w:p w14:paraId="622A6D81" w14:textId="505DB4F0" w:rsidR="00F40211" w:rsidRDefault="00F40211" w:rsidP="0028334C">
      <w:pPr>
        <w:rPr>
          <w:rFonts w:eastAsia="Calibri"/>
          <w:b/>
          <w:i/>
          <w:color w:val="FF0000"/>
          <w:sz w:val="20"/>
          <w:szCs w:val="20"/>
        </w:rPr>
      </w:pPr>
      <w:bookmarkStart w:id="2" w:name="_Hlk496530170"/>
      <w:bookmarkStart w:id="3" w:name="top"/>
      <w:bookmarkStart w:id="4" w:name="_Hlk511478609"/>
      <w:bookmarkEnd w:id="2"/>
      <w:bookmarkEnd w:id="3"/>
      <w:bookmarkEnd w:id="4"/>
      <w:r w:rsidRPr="007401BB">
        <w:rPr>
          <w:rFonts w:eastAsia="Calibri"/>
          <w:b/>
          <w:i/>
          <w:sz w:val="20"/>
          <w:szCs w:val="20"/>
        </w:rPr>
        <w:t xml:space="preserve"> </w:t>
      </w:r>
      <w:r w:rsidR="0041034D" w:rsidRPr="007401BB">
        <w:rPr>
          <w:rFonts w:eastAsia="Calibri"/>
          <w:b/>
          <w:i/>
          <w:color w:val="FF0000"/>
          <w:sz w:val="20"/>
          <w:szCs w:val="20"/>
        </w:rPr>
        <w:t xml:space="preserve">   </w:t>
      </w:r>
      <w:r w:rsidR="007401BB" w:rsidRPr="007401BB">
        <w:rPr>
          <w:rFonts w:eastAsia="Calibri"/>
          <w:b/>
          <w:i/>
          <w:color w:val="FF0000"/>
          <w:sz w:val="20"/>
          <w:szCs w:val="20"/>
        </w:rPr>
        <w:t xml:space="preserve"> </w:t>
      </w:r>
      <w:r w:rsidR="0041034D" w:rsidRPr="007401BB">
        <w:rPr>
          <w:rFonts w:eastAsia="Calibri"/>
          <w:b/>
          <w:i/>
          <w:color w:val="FF0000"/>
          <w:sz w:val="20"/>
          <w:szCs w:val="20"/>
        </w:rPr>
        <w:t xml:space="preserve"> </w:t>
      </w:r>
    </w:p>
    <w:p w14:paraId="64D9D6DC" w14:textId="77777777" w:rsidR="007401BB" w:rsidRPr="007401BB" w:rsidRDefault="007401BB" w:rsidP="0028334C">
      <w:pPr>
        <w:rPr>
          <w:rFonts w:eastAsia="Calibri"/>
          <w:b/>
          <w:i/>
          <w:color w:val="FF0000"/>
          <w:sz w:val="20"/>
          <w:szCs w:val="20"/>
        </w:rPr>
      </w:pPr>
    </w:p>
    <w:p w14:paraId="56BA0B63" w14:textId="18B0344A" w:rsidR="007401BB" w:rsidRPr="00FA5744" w:rsidRDefault="007401BB" w:rsidP="0028334C">
      <w:pPr>
        <w:rPr>
          <w:rFonts w:eastAsia="Calibri"/>
          <w:b/>
          <w:i/>
          <w:sz w:val="28"/>
          <w:szCs w:val="28"/>
        </w:rPr>
      </w:pPr>
    </w:p>
    <w:tbl>
      <w:tblPr>
        <w:tblW w:w="0" w:type="auto"/>
        <w:tblInd w:w="85" w:type="dxa"/>
        <w:tblLook w:val="04A0" w:firstRow="1" w:lastRow="0" w:firstColumn="1" w:lastColumn="0" w:noHBand="0" w:noVBand="1"/>
      </w:tblPr>
      <w:tblGrid>
        <w:gridCol w:w="5265"/>
        <w:gridCol w:w="5265"/>
      </w:tblGrid>
      <w:tr w:rsidR="00F40211" w:rsidRPr="00FA5744" w14:paraId="7E2D2E9D" w14:textId="77777777" w:rsidTr="00FC6F42">
        <w:tc>
          <w:tcPr>
            <w:tcW w:w="5265" w:type="dxa"/>
          </w:tcPr>
          <w:p w14:paraId="10B7C682" w14:textId="649B83CD" w:rsidR="002341A6" w:rsidRPr="0077112B" w:rsidRDefault="00F40211" w:rsidP="002341A6">
            <w:pPr>
              <w:rPr>
                <w:rFonts w:eastAsia="Calibri"/>
              </w:rPr>
            </w:pPr>
            <w:r w:rsidRPr="00FA5744">
              <w:rPr>
                <w:rFonts w:eastAsia="Calibri"/>
                <w:b/>
              </w:rPr>
              <w:sym w:font="Wingdings" w:char="F0E0"/>
            </w:r>
            <w:r>
              <w:rPr>
                <w:rFonts w:eastAsia="Calibri"/>
                <w:b/>
              </w:rPr>
              <w:t xml:space="preserve"> </w:t>
            </w:r>
            <w:r w:rsidRPr="00FA5744">
              <w:rPr>
                <w:rFonts w:eastAsia="Calibri"/>
                <w:b/>
              </w:rPr>
              <w:t xml:space="preserve"> </w:t>
            </w:r>
            <w:hyperlink w:anchor="tc" w:history="1">
              <w:r w:rsidR="00183BF3" w:rsidRPr="006B1AA6">
                <w:rPr>
                  <w:rStyle w:val="Hyperlink"/>
                  <w:rFonts w:eastAsia="Calibri"/>
                </w:rPr>
                <w:t>From the Technical Coordinator</w:t>
              </w:r>
            </w:hyperlink>
          </w:p>
          <w:p w14:paraId="75471821" w14:textId="38754014" w:rsidR="00F40211" w:rsidRPr="00045792" w:rsidRDefault="00F40211" w:rsidP="00FC125D">
            <w:pPr>
              <w:rPr>
                <w:rFonts w:eastAsia="Calibri"/>
                <w:b/>
                <w:sz w:val="16"/>
                <w:szCs w:val="16"/>
              </w:rPr>
            </w:pPr>
          </w:p>
        </w:tc>
        <w:tc>
          <w:tcPr>
            <w:tcW w:w="5265" w:type="dxa"/>
          </w:tcPr>
          <w:p w14:paraId="43759EF4" w14:textId="4B632149" w:rsidR="00F40211" w:rsidRDefault="00F40211" w:rsidP="00FC125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008A6D5E" w:rsidRPr="006B1AA6">
                <w:rPr>
                  <w:rStyle w:val="Hyperlink"/>
                  <w:rFonts w:eastAsia="Calibri"/>
                </w:rPr>
                <w:t>From the Section Emergency Coordinator</w:t>
              </w:r>
            </w:hyperlink>
          </w:p>
          <w:p w14:paraId="125FBEF3" w14:textId="0F7CAD53" w:rsidR="00045792" w:rsidRPr="00045792" w:rsidRDefault="00045792" w:rsidP="00FC125D">
            <w:pPr>
              <w:rPr>
                <w:rFonts w:eastAsia="Calibri"/>
                <w:b/>
                <w:sz w:val="16"/>
                <w:szCs w:val="16"/>
              </w:rPr>
            </w:pPr>
            <w:r w:rsidRPr="00045792">
              <w:rPr>
                <w:rFonts w:eastAsia="Calibri"/>
                <w:b/>
                <w:sz w:val="16"/>
                <w:szCs w:val="16"/>
              </w:rPr>
              <w:t xml:space="preserve">    </w:t>
            </w:r>
          </w:p>
        </w:tc>
      </w:tr>
      <w:tr w:rsidR="00F40211" w:rsidRPr="00FA5744" w14:paraId="6C918CA8" w14:textId="77777777" w:rsidTr="00FC6F42">
        <w:tc>
          <w:tcPr>
            <w:tcW w:w="5265" w:type="dxa"/>
          </w:tcPr>
          <w:p w14:paraId="26624209" w14:textId="08FE2927" w:rsidR="00F40211" w:rsidRDefault="00F40211" w:rsidP="003503FE">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acc" w:history="1">
              <w:r w:rsidR="0077112B" w:rsidRPr="00E322D5">
                <w:rPr>
                  <w:rStyle w:val="Hyperlink"/>
                  <w:rFonts w:eastAsia="Calibri"/>
                </w:rPr>
                <w:t>From the Affiliated Club Coordinator</w:t>
              </w:r>
            </w:hyperlink>
          </w:p>
          <w:p w14:paraId="228C16A2" w14:textId="61FA3C99" w:rsidR="00316366" w:rsidRPr="00045792" w:rsidRDefault="00045792" w:rsidP="003503FE">
            <w:pPr>
              <w:rPr>
                <w:rFonts w:eastAsia="Calibri"/>
                <w:b/>
                <w:sz w:val="16"/>
                <w:szCs w:val="16"/>
              </w:rPr>
            </w:pPr>
            <w:r w:rsidRPr="00045792">
              <w:rPr>
                <w:rFonts w:eastAsia="Calibri"/>
                <w:b/>
                <w:sz w:val="16"/>
                <w:szCs w:val="16"/>
              </w:rPr>
              <w:t xml:space="preserve">    </w:t>
            </w:r>
          </w:p>
        </w:tc>
        <w:tc>
          <w:tcPr>
            <w:tcW w:w="5265" w:type="dxa"/>
          </w:tcPr>
          <w:p w14:paraId="734D03A3" w14:textId="19F2074E" w:rsidR="00F40211" w:rsidRPr="00FA5744" w:rsidRDefault="00F40211" w:rsidP="00FC125D">
            <w:pPr>
              <w:rPr>
                <w:rFonts w:eastAsia="Calibri"/>
                <w:b/>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0077112B" w:rsidRPr="006B1AA6">
                <w:rPr>
                  <w:rStyle w:val="Hyperlink"/>
                  <w:rFonts w:eastAsia="Calibri"/>
                </w:rPr>
                <w:t>From the Public Information Coordinator</w:t>
              </w:r>
            </w:hyperlink>
          </w:p>
        </w:tc>
      </w:tr>
      <w:tr w:rsidR="00F40211" w:rsidRPr="00FA5744" w14:paraId="64F7BBBC" w14:textId="77777777" w:rsidTr="00FC6F42">
        <w:tc>
          <w:tcPr>
            <w:tcW w:w="5265" w:type="dxa"/>
          </w:tcPr>
          <w:p w14:paraId="26CE0065" w14:textId="73D874D3" w:rsidR="00F40211" w:rsidRPr="00FA5744" w:rsidRDefault="00F40211" w:rsidP="00FC125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tm" w:history="1">
              <w:r w:rsidR="0077112B" w:rsidRPr="006B1AA6">
                <w:rPr>
                  <w:rStyle w:val="Hyperlink"/>
                  <w:rFonts w:eastAsia="Calibri"/>
                </w:rPr>
                <w:t>From the Section Traffic Manager</w:t>
              </w:r>
            </w:hyperlink>
          </w:p>
          <w:p w14:paraId="47F1E3CE" w14:textId="2D81BD9F" w:rsidR="00F40211" w:rsidRPr="00045792" w:rsidRDefault="00F40211" w:rsidP="00FC125D">
            <w:pPr>
              <w:rPr>
                <w:rFonts w:eastAsia="Calibri"/>
                <w:b/>
                <w:sz w:val="16"/>
                <w:szCs w:val="16"/>
              </w:rPr>
            </w:pPr>
            <w:r w:rsidRPr="00045792">
              <w:rPr>
                <w:rFonts w:eastAsia="Calibri"/>
                <w:b/>
                <w:sz w:val="16"/>
                <w:szCs w:val="16"/>
              </w:rPr>
              <w:t xml:space="preserve">                                                                   </w:t>
            </w:r>
          </w:p>
        </w:tc>
        <w:tc>
          <w:tcPr>
            <w:tcW w:w="5265" w:type="dxa"/>
          </w:tcPr>
          <w:p w14:paraId="25BD29C2" w14:textId="2CAED919" w:rsidR="00F40211" w:rsidRPr="00FA5744" w:rsidRDefault="00F40211" w:rsidP="00FC125D">
            <w:pPr>
              <w:rPr>
                <w:rFonts w:eastAsia="Calibri"/>
                <w:b/>
              </w:rPr>
            </w:pPr>
            <w:r w:rsidRPr="00AC558C">
              <w:rPr>
                <w:rFonts w:eastAsia="Calibri"/>
                <w:b/>
              </w:rPr>
              <w:sym w:font="Wingdings" w:char="F0E0"/>
            </w:r>
            <w:r>
              <w:rPr>
                <w:rFonts w:eastAsia="Calibri"/>
                <w:b/>
              </w:rPr>
              <w:t xml:space="preserve"> </w:t>
            </w:r>
            <w:r w:rsidR="00EF316F">
              <w:rPr>
                <w:rFonts w:eastAsia="Calibri"/>
                <w:b/>
              </w:rPr>
              <w:t xml:space="preserve"> </w:t>
            </w:r>
            <w:hyperlink w:anchor="asm" w:history="1">
              <w:r w:rsidR="0077112B" w:rsidRPr="006B1AA6">
                <w:rPr>
                  <w:rStyle w:val="Hyperlink"/>
                  <w:rFonts w:eastAsia="Calibri"/>
                </w:rPr>
                <w:t>Out and About</w:t>
              </w:r>
            </w:hyperlink>
          </w:p>
        </w:tc>
      </w:tr>
      <w:tr w:rsidR="00F40211" w:rsidRPr="00FA5744" w14:paraId="398B7E8F" w14:textId="77777777" w:rsidTr="00FC6F42">
        <w:tc>
          <w:tcPr>
            <w:tcW w:w="5265" w:type="dxa"/>
          </w:tcPr>
          <w:p w14:paraId="0EEA0759" w14:textId="517D9E0A" w:rsidR="006E1E69" w:rsidRDefault="00F81EAB" w:rsidP="00FC125D">
            <w:pPr>
              <w:rPr>
                <w:rFonts w:eastAsia="Calibri"/>
                <w:b/>
                <w:bCs/>
              </w:rPr>
            </w:pPr>
            <w:r w:rsidRPr="00F81EAB">
              <w:rPr>
                <w:rFonts w:eastAsia="Calibri"/>
                <w:b/>
              </w:rPr>
              <w:sym w:font="Wingdings" w:char="F0E0"/>
            </w:r>
            <w:r w:rsidR="00B772E8">
              <w:rPr>
                <w:rFonts w:eastAsia="Calibri"/>
                <w:b/>
              </w:rPr>
              <w:t xml:space="preserve"> </w:t>
            </w:r>
            <w:r>
              <w:rPr>
                <w:rFonts w:eastAsia="Calibri"/>
                <w:b/>
              </w:rPr>
              <w:t xml:space="preserve"> </w:t>
            </w:r>
            <w:hyperlink w:anchor="syc" w:history="1">
              <w:r w:rsidR="0077112B" w:rsidRPr="00F435FE">
                <w:rPr>
                  <w:rStyle w:val="Hyperlink"/>
                  <w:rFonts w:eastAsia="Calibri"/>
                </w:rPr>
                <w:t xml:space="preserve">From the </w:t>
              </w:r>
              <w:r w:rsidR="00DC5BA0" w:rsidRPr="00F435FE">
                <w:rPr>
                  <w:rStyle w:val="Hyperlink"/>
                  <w:rFonts w:eastAsia="Calibri"/>
                </w:rPr>
                <w:t>Section Youth Coordinator</w:t>
              </w:r>
            </w:hyperlink>
          </w:p>
          <w:p w14:paraId="432891F6" w14:textId="77777777" w:rsidR="00C2107B" w:rsidRPr="00045792" w:rsidRDefault="00045792" w:rsidP="00FC125D">
            <w:pPr>
              <w:rPr>
                <w:rFonts w:eastAsia="Calibri"/>
                <w:b/>
                <w:sz w:val="16"/>
                <w:szCs w:val="16"/>
              </w:rPr>
            </w:pPr>
            <w:r w:rsidRPr="00045792">
              <w:rPr>
                <w:rFonts w:eastAsia="Calibri"/>
                <w:b/>
                <w:sz w:val="16"/>
                <w:szCs w:val="16"/>
              </w:rPr>
              <w:t xml:space="preserve">    </w:t>
            </w:r>
          </w:p>
        </w:tc>
        <w:tc>
          <w:tcPr>
            <w:tcW w:w="5265" w:type="dxa"/>
          </w:tcPr>
          <w:p w14:paraId="06745FCA" w14:textId="48BB4113" w:rsidR="00F40211" w:rsidRPr="00FA5744" w:rsidRDefault="00317238" w:rsidP="00FC125D">
            <w:pPr>
              <w:rPr>
                <w:rFonts w:eastAsia="Calibri"/>
                <w:b/>
              </w:rPr>
            </w:pPr>
            <w:r w:rsidRPr="00317238">
              <w:rPr>
                <w:rFonts w:eastAsia="Calibri"/>
                <w:b/>
              </w:rPr>
              <w:sym w:font="Wingdings" w:char="F0E0"/>
            </w:r>
            <w:r>
              <w:rPr>
                <w:rFonts w:eastAsia="Calibri"/>
                <w:b/>
              </w:rPr>
              <w:t xml:space="preserve">  </w:t>
            </w:r>
            <w:hyperlink w:anchor="ooc" w:history="1">
              <w:r w:rsidR="00053D97" w:rsidRPr="00D7196C">
                <w:rPr>
                  <w:rStyle w:val="Hyperlink"/>
                  <w:rFonts w:eastAsia="Calibri"/>
                </w:rPr>
                <w:t>From the Official Observer Coordinator</w:t>
              </w:r>
            </w:hyperlink>
          </w:p>
        </w:tc>
      </w:tr>
      <w:tr w:rsidR="00B54EBD" w:rsidRPr="00FA5744" w14:paraId="73782490" w14:textId="77777777" w:rsidTr="00FC6F42">
        <w:trPr>
          <w:trHeight w:val="476"/>
        </w:trPr>
        <w:tc>
          <w:tcPr>
            <w:tcW w:w="5265" w:type="dxa"/>
          </w:tcPr>
          <w:p w14:paraId="6D5DD2D5" w14:textId="0DD77350" w:rsidR="00B54EBD" w:rsidRPr="00F81EAB" w:rsidRDefault="00B54EBD" w:rsidP="00B54EBD">
            <w:pPr>
              <w:rPr>
                <w:rFonts w:eastAsia="Calibri"/>
                <w:b/>
              </w:rPr>
            </w:pPr>
            <w:r w:rsidRPr="00F81EAB">
              <w:rPr>
                <w:rFonts w:eastAsia="Calibri"/>
                <w:b/>
              </w:rPr>
              <w:sym w:font="Wingdings" w:char="F0E0"/>
            </w:r>
            <w:r>
              <w:rPr>
                <w:rFonts w:eastAsia="Calibri"/>
                <w:b/>
              </w:rPr>
              <w:t xml:space="preserve">  </w:t>
            </w:r>
            <w:hyperlink w:anchor="training" w:history="1">
              <w:r w:rsidRPr="006B1AA6">
                <w:rPr>
                  <w:rStyle w:val="Hyperlink"/>
                  <w:rFonts w:eastAsia="Calibri"/>
                </w:rPr>
                <w:t>ARES Training Update</w:t>
              </w:r>
            </w:hyperlink>
          </w:p>
        </w:tc>
        <w:tc>
          <w:tcPr>
            <w:tcW w:w="5265" w:type="dxa"/>
          </w:tcPr>
          <w:p w14:paraId="436E246C" w14:textId="2F12F943" w:rsidR="00B54EBD" w:rsidRPr="003931EB" w:rsidRDefault="00B54EBD" w:rsidP="00B54EBD">
            <w:pPr>
              <w:jc w:val="both"/>
              <w:rPr>
                <w:rFonts w:eastAsia="Calibri"/>
                <w:b/>
              </w:rPr>
            </w:pPr>
            <w:r w:rsidRPr="003931EB">
              <w:rPr>
                <w:rFonts w:eastAsia="Calibri"/>
                <w:b/>
              </w:rPr>
              <w:sym w:font="Wingdings" w:char="F0E0"/>
            </w:r>
            <w:r>
              <w:rPr>
                <w:rFonts w:eastAsia="Calibri"/>
                <w:b/>
              </w:rPr>
              <w:t xml:space="preserve"> </w:t>
            </w:r>
            <w:r>
              <w:rPr>
                <w:rFonts w:eastAsia="Calibri"/>
              </w:rPr>
              <w:t xml:space="preserve"> </w:t>
            </w:r>
            <w:hyperlink w:anchor="handbook" w:history="1">
              <w:r w:rsidRPr="00CE1C41">
                <w:rPr>
                  <w:rStyle w:val="Hyperlink"/>
                  <w:rFonts w:eastAsia="Calibri"/>
                </w:rPr>
                <w:t>Handbook Give Away</w:t>
              </w:r>
            </w:hyperlink>
          </w:p>
        </w:tc>
      </w:tr>
      <w:tr w:rsidR="00B54EBD" w:rsidRPr="00FA5744" w14:paraId="4BB9CE32" w14:textId="77777777" w:rsidTr="00FC6F42">
        <w:trPr>
          <w:trHeight w:val="476"/>
        </w:trPr>
        <w:tc>
          <w:tcPr>
            <w:tcW w:w="5265" w:type="dxa"/>
          </w:tcPr>
          <w:p w14:paraId="3782F3F0" w14:textId="43DB1C49" w:rsidR="00B54EBD" w:rsidRPr="00FA5744" w:rsidRDefault="00B54EBD" w:rsidP="00B54EBD">
            <w:pPr>
              <w:rPr>
                <w:rFonts w:eastAsia="Calibri"/>
                <w:b/>
              </w:rPr>
            </w:pPr>
            <w:r w:rsidRPr="00F81EAB">
              <w:rPr>
                <w:rFonts w:eastAsia="Calibri"/>
                <w:b/>
              </w:rPr>
              <w:sym w:font="Wingdings" w:char="F0E0"/>
            </w:r>
            <w:r>
              <w:rPr>
                <w:rFonts w:eastAsia="Calibri"/>
                <w:b/>
              </w:rPr>
              <w:t xml:space="preserve">  </w:t>
            </w:r>
            <w:hyperlink w:anchor="club" w:history="1">
              <w:r w:rsidRPr="00742CA1">
                <w:rPr>
                  <w:rStyle w:val="Hyperlink"/>
                </w:rPr>
                <w:t>Club Corner</w:t>
              </w:r>
            </w:hyperlink>
          </w:p>
        </w:tc>
        <w:tc>
          <w:tcPr>
            <w:tcW w:w="5265" w:type="dxa"/>
          </w:tcPr>
          <w:p w14:paraId="35D51CAC" w14:textId="23A94C8B" w:rsidR="00B54EBD" w:rsidRPr="003931EB" w:rsidRDefault="00B54EBD" w:rsidP="00B54EBD">
            <w:pPr>
              <w:jc w:val="both"/>
              <w:rPr>
                <w:rFonts w:eastAsia="Calibri"/>
              </w:rPr>
            </w:pPr>
            <w:r w:rsidRPr="00F81EAB">
              <w:rPr>
                <w:rFonts w:eastAsia="Calibri"/>
                <w:b/>
              </w:rPr>
              <w:sym w:font="Wingdings" w:char="F0E0"/>
            </w:r>
            <w:r>
              <w:rPr>
                <w:rFonts w:eastAsia="Calibri"/>
                <w:b/>
              </w:rPr>
              <w:t xml:space="preserve"> </w:t>
            </w:r>
            <w:r>
              <w:t xml:space="preserve"> </w:t>
            </w:r>
            <w:hyperlink w:anchor="connect" w:history="1">
              <w:r w:rsidRPr="00916FC1">
                <w:rPr>
                  <w:rStyle w:val="Hyperlink"/>
                </w:rPr>
                <w:t>ARES Connect</w:t>
              </w:r>
            </w:hyperlink>
          </w:p>
        </w:tc>
      </w:tr>
      <w:tr w:rsidR="00B54EBD" w:rsidRPr="00FA5744" w14:paraId="174BE64B" w14:textId="77777777" w:rsidTr="00FC6F42">
        <w:trPr>
          <w:trHeight w:val="449"/>
        </w:trPr>
        <w:tc>
          <w:tcPr>
            <w:tcW w:w="5265" w:type="dxa"/>
          </w:tcPr>
          <w:p w14:paraId="32283A98" w14:textId="02FE1848" w:rsidR="00B54EBD" w:rsidRPr="00F81EAB" w:rsidRDefault="00B54EBD" w:rsidP="00B54EBD">
            <w:pPr>
              <w:rPr>
                <w:rFonts w:eastAsia="Calibri"/>
                <w:b/>
              </w:rPr>
            </w:pPr>
            <w:r w:rsidRPr="00F81EAB">
              <w:rPr>
                <w:rFonts w:eastAsia="Calibri"/>
                <w:b/>
              </w:rPr>
              <w:sym w:font="Wingdings" w:char="F0E0"/>
            </w:r>
            <w:r>
              <w:rPr>
                <w:rFonts w:eastAsia="Calibri"/>
                <w:b/>
              </w:rPr>
              <w:t xml:space="preserve"> </w:t>
            </w:r>
            <w:r>
              <w:t xml:space="preserve"> </w:t>
            </w:r>
            <w:hyperlink w:anchor="dx" w:history="1">
              <w:r w:rsidRPr="00742CA1">
                <w:rPr>
                  <w:rStyle w:val="Hyperlink"/>
                  <w:rFonts w:eastAsia="Calibri"/>
                </w:rPr>
                <w:t>DX This Week</w:t>
              </w:r>
            </w:hyperlink>
          </w:p>
        </w:tc>
        <w:tc>
          <w:tcPr>
            <w:tcW w:w="5265" w:type="dxa"/>
          </w:tcPr>
          <w:p w14:paraId="4C5C984F" w14:textId="4E2B3B6D" w:rsidR="00B54EBD" w:rsidRPr="00F81EAB" w:rsidRDefault="00B54EBD" w:rsidP="00B54EBD">
            <w:pPr>
              <w:rPr>
                <w:rFonts w:eastAsia="Calibri"/>
                <w:b/>
              </w:rPr>
            </w:pPr>
            <w:r w:rsidRPr="00F81EAB">
              <w:rPr>
                <w:rFonts w:eastAsia="Calibri"/>
                <w:b/>
              </w:rPr>
              <w:sym w:font="Wingdings" w:char="F0E0"/>
            </w:r>
            <w:r>
              <w:rPr>
                <w:rFonts w:eastAsia="Calibri"/>
                <w:b/>
              </w:rPr>
              <w:t xml:space="preserve"> </w:t>
            </w:r>
            <w:r>
              <w:t xml:space="preserve"> </w:t>
            </w:r>
            <w:hyperlink w:anchor="national" w:history="1">
              <w:r w:rsidRPr="00742CA1">
                <w:rPr>
                  <w:rStyle w:val="Hyperlink"/>
                  <w:rFonts w:eastAsia="Calibri"/>
                </w:rPr>
                <w:t>National News</w:t>
              </w:r>
            </w:hyperlink>
          </w:p>
        </w:tc>
      </w:tr>
      <w:tr w:rsidR="00B54EBD" w:rsidRPr="00FA5744" w14:paraId="61553404" w14:textId="77777777" w:rsidTr="00FC6F42">
        <w:trPr>
          <w:trHeight w:val="404"/>
        </w:trPr>
        <w:tc>
          <w:tcPr>
            <w:tcW w:w="10530" w:type="dxa"/>
            <w:gridSpan w:val="2"/>
          </w:tcPr>
          <w:p w14:paraId="49AF3370" w14:textId="4842CBFD" w:rsidR="00B54EBD" w:rsidRPr="002B31DA" w:rsidRDefault="00B54EBD" w:rsidP="00B54EBD">
            <w:pPr>
              <w:jc w:val="center"/>
              <w:rPr>
                <w:rFonts w:eastAsia="Calibri"/>
                <w:b/>
              </w:rPr>
            </w:pPr>
            <w:r w:rsidRPr="002B31DA">
              <w:rPr>
                <w:rFonts w:eastAsia="Calibri"/>
                <w:b/>
              </w:rPr>
              <w:sym w:font="Wingdings" w:char="F0E0"/>
            </w:r>
            <w:r>
              <w:rPr>
                <w:rFonts w:eastAsia="Calibri"/>
                <w:b/>
              </w:rPr>
              <w:t xml:space="preserve"> </w:t>
            </w:r>
            <w:r>
              <w:t xml:space="preserve"> </w:t>
            </w:r>
            <w:hyperlink w:anchor="final" w:history="1">
              <w:proofErr w:type="gramStart"/>
              <w:r w:rsidRPr="00D7196C">
                <w:rPr>
                  <w:rStyle w:val="Hyperlink"/>
                  <w:rFonts w:eastAsia="Calibri"/>
                </w:rPr>
                <w:t>Final..</w:t>
              </w:r>
              <w:proofErr w:type="gramEnd"/>
              <w:r w:rsidRPr="00D7196C">
                <w:rPr>
                  <w:rStyle w:val="Hyperlink"/>
                  <w:rFonts w:eastAsia="Calibri"/>
                </w:rPr>
                <w:t xml:space="preserve">  </w:t>
              </w:r>
              <w:proofErr w:type="gramStart"/>
              <w:r w:rsidRPr="00D7196C">
                <w:rPr>
                  <w:rStyle w:val="Hyperlink"/>
                  <w:rFonts w:eastAsia="Calibri"/>
                </w:rPr>
                <w:t>Final..</w:t>
              </w:r>
              <w:proofErr w:type="gramEnd"/>
            </w:hyperlink>
          </w:p>
        </w:tc>
      </w:tr>
    </w:tbl>
    <w:p w14:paraId="44CF59B4" w14:textId="7909D724" w:rsidR="00562B63" w:rsidRDefault="00562B63">
      <w:pPr>
        <w:rPr>
          <w:noProof/>
        </w:rPr>
      </w:pPr>
    </w:p>
    <w:p w14:paraId="1CB95F9D" w14:textId="68095B94" w:rsidR="00F50A6C" w:rsidRDefault="00FC6F42">
      <w:pPr>
        <w:rPr>
          <w:noProof/>
        </w:rPr>
      </w:pPr>
      <w:r>
        <w:rPr>
          <w:noProof/>
        </w:rPr>
        <w:drawing>
          <wp:anchor distT="0" distB="0" distL="114300" distR="114300" simplePos="0" relativeHeight="252453888" behindDoc="1" locked="0" layoutInCell="1" allowOverlap="1" wp14:anchorId="72755A5D" wp14:editId="4A0B3C38">
            <wp:simplePos x="0" y="0"/>
            <wp:positionH relativeFrom="margin">
              <wp:align>right</wp:align>
            </wp:positionH>
            <wp:positionV relativeFrom="paragraph">
              <wp:posOffset>2934335</wp:posOffset>
            </wp:positionV>
            <wp:extent cx="2197100" cy="1647825"/>
            <wp:effectExtent l="0" t="0" r="0" b="9525"/>
            <wp:wrapTight wrapText="bothSides">
              <wp:wrapPolygon edited="0">
                <wp:start x="0" y="0"/>
                <wp:lineTo x="0" y="21475"/>
                <wp:lineTo x="21350" y="21475"/>
                <wp:lineTo x="2135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71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52864" behindDoc="1" locked="0" layoutInCell="1" allowOverlap="1" wp14:anchorId="05E85D30" wp14:editId="0CE3ED33">
            <wp:simplePos x="0" y="0"/>
            <wp:positionH relativeFrom="margin">
              <wp:posOffset>2971800</wp:posOffset>
            </wp:positionH>
            <wp:positionV relativeFrom="paragraph">
              <wp:posOffset>2381885</wp:posOffset>
            </wp:positionV>
            <wp:extent cx="1795145" cy="2393950"/>
            <wp:effectExtent l="0" t="0" r="0" b="6350"/>
            <wp:wrapTight wrapText="bothSides">
              <wp:wrapPolygon edited="0">
                <wp:start x="0" y="0"/>
                <wp:lineTo x="0" y="21485"/>
                <wp:lineTo x="21317" y="21485"/>
                <wp:lineTo x="21317"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5145"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1A5">
        <w:rPr>
          <w:noProof/>
        </w:rPr>
        <w:drawing>
          <wp:anchor distT="0" distB="0" distL="114300" distR="114300" simplePos="0" relativeHeight="252451840" behindDoc="1" locked="0" layoutInCell="1" allowOverlap="1" wp14:anchorId="20E606C5" wp14:editId="296CDD0C">
            <wp:simplePos x="0" y="0"/>
            <wp:positionH relativeFrom="margin">
              <wp:align>left</wp:align>
            </wp:positionH>
            <wp:positionV relativeFrom="paragraph">
              <wp:posOffset>2391410</wp:posOffset>
            </wp:positionV>
            <wp:extent cx="3415030" cy="1661160"/>
            <wp:effectExtent l="0" t="0" r="0" b="0"/>
            <wp:wrapTight wrapText="bothSides">
              <wp:wrapPolygon edited="0">
                <wp:start x="0" y="0"/>
                <wp:lineTo x="0" y="21303"/>
                <wp:lineTo x="21447" y="21303"/>
                <wp:lineTo x="21447"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503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1A5">
        <w:rPr>
          <w:noProof/>
        </w:rPr>
        <w:drawing>
          <wp:anchor distT="0" distB="0" distL="114300" distR="114300" simplePos="0" relativeHeight="252450816" behindDoc="1" locked="0" layoutInCell="1" allowOverlap="1" wp14:anchorId="0F913E36" wp14:editId="67F2C559">
            <wp:simplePos x="0" y="0"/>
            <wp:positionH relativeFrom="margin">
              <wp:posOffset>1870075</wp:posOffset>
            </wp:positionH>
            <wp:positionV relativeFrom="paragraph">
              <wp:posOffset>219075</wp:posOffset>
            </wp:positionV>
            <wp:extent cx="2882900" cy="2162175"/>
            <wp:effectExtent l="0" t="0" r="0" b="9525"/>
            <wp:wrapTight wrapText="bothSides">
              <wp:wrapPolygon edited="0">
                <wp:start x="0" y="0"/>
                <wp:lineTo x="0" y="21505"/>
                <wp:lineTo x="21410" y="21505"/>
                <wp:lineTo x="2141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9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2268">
        <w:pict w14:anchorId="19B57B48">
          <v:rect id="_x0000_i1025" style="width:0;height:1.5pt" o:hralign="center" o:hrstd="t" o:hr="t" fillcolor="#a0a0a0" stroked="f"/>
        </w:pict>
      </w:r>
    </w:p>
    <w:p w14:paraId="0E95BB91" w14:textId="4FDEA511" w:rsidR="00C2107B" w:rsidRDefault="002501A5">
      <w:pPr>
        <w:rPr>
          <w:noProof/>
        </w:rPr>
      </w:pPr>
      <w:r>
        <w:rPr>
          <w:noProof/>
        </w:rPr>
        <w:drawing>
          <wp:anchor distT="0" distB="0" distL="114300" distR="114300" simplePos="0" relativeHeight="252448768" behindDoc="1" locked="0" layoutInCell="1" allowOverlap="1" wp14:anchorId="6A3C93D8" wp14:editId="55CD538E">
            <wp:simplePos x="0" y="0"/>
            <wp:positionH relativeFrom="margin">
              <wp:align>left</wp:align>
            </wp:positionH>
            <wp:positionV relativeFrom="paragraph">
              <wp:posOffset>34925</wp:posOffset>
            </wp:positionV>
            <wp:extent cx="2095500" cy="2794000"/>
            <wp:effectExtent l="0" t="0" r="0" b="6350"/>
            <wp:wrapTight wrapText="bothSides">
              <wp:wrapPolygon edited="0">
                <wp:start x="0" y="0"/>
                <wp:lineTo x="0" y="21502"/>
                <wp:lineTo x="21404" y="21502"/>
                <wp:lineTo x="21404" y="0"/>
                <wp:lineTo x="0" y="0"/>
              </wp:wrapPolygon>
            </wp:wrapTight>
            <wp:docPr id="18" name="Picture 18" descr="A person standing in front of a red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94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0284" cy="2800911"/>
                    </a:xfrm>
                    <a:prstGeom prst="rect">
                      <a:avLst/>
                    </a:prstGeom>
                  </pic:spPr>
                </pic:pic>
              </a:graphicData>
            </a:graphic>
            <wp14:sizeRelH relativeFrom="page">
              <wp14:pctWidth>0</wp14:pctWidth>
            </wp14:sizeRelH>
            <wp14:sizeRelV relativeFrom="page">
              <wp14:pctHeight>0</wp14:pctHeight>
            </wp14:sizeRelV>
          </wp:anchor>
        </w:drawing>
      </w:r>
    </w:p>
    <w:p w14:paraId="064F2692" w14:textId="1BEC2006" w:rsidR="00577BE8" w:rsidRDefault="00577BE8">
      <w:pPr>
        <w:rPr>
          <w:noProof/>
        </w:rPr>
      </w:pPr>
    </w:p>
    <w:p w14:paraId="6901EEE1" w14:textId="5A715D62" w:rsidR="00E91255" w:rsidRDefault="002501A5">
      <w:pPr>
        <w:rPr>
          <w:noProof/>
        </w:rPr>
      </w:pPr>
      <w:r>
        <w:rPr>
          <w:noProof/>
        </w:rPr>
        <w:drawing>
          <wp:anchor distT="0" distB="0" distL="114300" distR="114300" simplePos="0" relativeHeight="252449792" behindDoc="1" locked="0" layoutInCell="1" allowOverlap="1" wp14:anchorId="299473C4" wp14:editId="30DE237E">
            <wp:simplePos x="0" y="0"/>
            <wp:positionH relativeFrom="page">
              <wp:posOffset>4864100</wp:posOffset>
            </wp:positionH>
            <wp:positionV relativeFrom="paragraph">
              <wp:posOffset>15875</wp:posOffset>
            </wp:positionV>
            <wp:extent cx="2766695" cy="2074545"/>
            <wp:effectExtent l="3175" t="0" r="0" b="0"/>
            <wp:wrapTight wrapText="bothSides">
              <wp:wrapPolygon edited="0">
                <wp:start x="25" y="21633"/>
                <wp:lineTo x="21441" y="21633"/>
                <wp:lineTo x="21441" y="212"/>
                <wp:lineTo x="25" y="212"/>
                <wp:lineTo x="25" y="21633"/>
              </wp:wrapPolygon>
            </wp:wrapTight>
            <wp:docPr id="19" name="Picture 19" descr="A picture containing person, indoor, wall,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jpeg"/>
                    <pic:cNvPicPr/>
                  </pic:nvPicPr>
                  <pic:blipFill>
                    <a:blip r:embed="rId17">
                      <a:extLst>
                        <a:ext uri="{28A0092B-C50C-407E-A947-70E740481C1C}">
                          <a14:useLocalDpi xmlns:a14="http://schemas.microsoft.com/office/drawing/2010/main" val="0"/>
                        </a:ext>
                      </a:extLst>
                    </a:blip>
                    <a:stretch>
                      <a:fillRect/>
                    </a:stretch>
                  </pic:blipFill>
                  <pic:spPr>
                    <a:xfrm rot="5400000" flipV="1">
                      <a:off x="0" y="0"/>
                      <a:ext cx="2766695" cy="2074545"/>
                    </a:xfrm>
                    <a:prstGeom prst="rect">
                      <a:avLst/>
                    </a:prstGeom>
                  </pic:spPr>
                </pic:pic>
              </a:graphicData>
            </a:graphic>
            <wp14:sizeRelH relativeFrom="page">
              <wp14:pctWidth>0</wp14:pctWidth>
            </wp14:sizeRelH>
            <wp14:sizeRelV relativeFrom="page">
              <wp14:pctHeight>0</wp14:pctHeight>
            </wp14:sizeRelV>
          </wp:anchor>
        </w:drawing>
      </w:r>
    </w:p>
    <w:p w14:paraId="28A8C9B7" w14:textId="64DF5D40" w:rsidR="00E91255" w:rsidRDefault="00E91255">
      <w:pPr>
        <w:rPr>
          <w:noProof/>
        </w:rPr>
      </w:pPr>
    </w:p>
    <w:p w14:paraId="715D0DBA" w14:textId="2C12090F" w:rsidR="00E91255" w:rsidRDefault="00E91255">
      <w:pPr>
        <w:rPr>
          <w:noProof/>
        </w:rPr>
      </w:pPr>
    </w:p>
    <w:p w14:paraId="4AF260B0" w14:textId="77777777" w:rsidR="00FC6F42" w:rsidRDefault="00FC6F42">
      <w:pPr>
        <w:rPr>
          <w:noProof/>
        </w:rPr>
      </w:pPr>
    </w:p>
    <w:p w14:paraId="47F8B1D3" w14:textId="7A5E4526" w:rsidR="0041034D" w:rsidRDefault="00082268">
      <w:r>
        <w:lastRenderedPageBreak/>
        <w:pict w14:anchorId="624744E8">
          <v:rect id="_x0000_i1026" style="width:0;height:1.5pt" o:hralign="center" o:hrstd="t" o:hr="t" fillcolor="#a0a0a0" stroked="f"/>
        </w:pict>
      </w:r>
    </w:p>
    <w:p w14:paraId="2ACACB1D" w14:textId="1A83228A" w:rsidR="00183BF3" w:rsidRPr="00316366" w:rsidRDefault="00183BF3" w:rsidP="0015282B">
      <w:pPr>
        <w:rPr>
          <w:b/>
          <w:bCs/>
          <w:i/>
          <w:sz w:val="28"/>
          <w:szCs w:val="28"/>
        </w:rPr>
      </w:pPr>
      <w:bookmarkStart w:id="5" w:name="tc"/>
      <w:bookmarkEnd w:id="5"/>
      <w:r w:rsidRPr="00316366">
        <w:rPr>
          <w:b/>
          <w:bCs/>
          <w:i/>
          <w:sz w:val="28"/>
          <w:szCs w:val="28"/>
        </w:rPr>
        <w:t>From the Technical Coordinator</w:t>
      </w:r>
    </w:p>
    <w:p w14:paraId="40DEDABF" w14:textId="3BE096B9" w:rsidR="0015282B" w:rsidRPr="00316366" w:rsidRDefault="00603E11" w:rsidP="0015282B">
      <w:pPr>
        <w:rPr>
          <w:b/>
          <w:bCs/>
          <w:i/>
        </w:rPr>
      </w:pPr>
      <w:r>
        <w:rPr>
          <w:b/>
          <w:bCs/>
          <w:i/>
          <w:noProof/>
          <w:sz w:val="28"/>
          <w:szCs w:val="28"/>
        </w:rPr>
        <w:drawing>
          <wp:anchor distT="0" distB="0" distL="114300" distR="114300" simplePos="0" relativeHeight="252216320" behindDoc="1" locked="0" layoutInCell="1" allowOverlap="1" wp14:anchorId="48722CE4" wp14:editId="32030DD3">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0015282B" w:rsidRPr="00316366">
        <w:rPr>
          <w:b/>
          <w:bCs/>
          <w:i/>
        </w:rPr>
        <w:t>Jeff Kopcak –</w:t>
      </w:r>
      <w:r w:rsidR="006B217D">
        <w:rPr>
          <w:b/>
          <w:bCs/>
          <w:i/>
        </w:rPr>
        <w:t xml:space="preserve"> K8JTK  </w:t>
      </w:r>
      <w:r w:rsidR="0015282B" w:rsidRPr="00316366">
        <w:rPr>
          <w:b/>
          <w:bCs/>
          <w:i/>
        </w:rPr>
        <w:t xml:space="preserve"> TC</w:t>
      </w:r>
    </w:p>
    <w:p w14:paraId="407AA89B" w14:textId="0E24FBE7" w:rsidR="0015282B" w:rsidRPr="0015282B" w:rsidRDefault="00082268" w:rsidP="0015282B">
      <w:pPr>
        <w:rPr>
          <w:bCs/>
        </w:rPr>
      </w:pPr>
      <w:hyperlink r:id="rId19" w:history="1">
        <w:r w:rsidR="0015282B" w:rsidRPr="0015282B">
          <w:rPr>
            <w:rStyle w:val="Hyperlink"/>
          </w:rPr>
          <w:t>k8jtk@arrl.net</w:t>
        </w:r>
      </w:hyperlink>
      <w:r w:rsidR="0015282B" w:rsidRPr="0015282B">
        <w:rPr>
          <w:bCs/>
        </w:rPr>
        <w:t xml:space="preserve">  </w:t>
      </w:r>
    </w:p>
    <w:p w14:paraId="2D8B8703" w14:textId="77777777" w:rsidR="00E24F1A" w:rsidRDefault="00E24F1A" w:rsidP="001526E1">
      <w:pPr>
        <w:rPr>
          <w:bCs/>
        </w:rPr>
      </w:pPr>
    </w:p>
    <w:p w14:paraId="178828B7" w14:textId="1D179A6A" w:rsidR="001526E1" w:rsidRPr="001526E1" w:rsidRDefault="001526E1" w:rsidP="001526E1">
      <w:pPr>
        <w:rPr>
          <w:bCs/>
        </w:rPr>
      </w:pPr>
      <w:r w:rsidRPr="001526E1">
        <w:rPr>
          <w:bCs/>
        </w:rPr>
        <w:t>Hey gang,</w:t>
      </w:r>
    </w:p>
    <w:p w14:paraId="4E12C20A" w14:textId="77777777" w:rsidR="00083065" w:rsidRDefault="00083065" w:rsidP="001526E1">
      <w:pPr>
        <w:rPr>
          <w:bCs/>
        </w:rPr>
      </w:pPr>
    </w:p>
    <w:p w14:paraId="305272DA" w14:textId="77777777" w:rsidR="00636585" w:rsidRPr="00636585" w:rsidRDefault="00636585" w:rsidP="00636585">
      <w:pPr>
        <w:rPr>
          <w:bCs/>
        </w:rPr>
      </w:pPr>
      <w:r w:rsidRPr="00636585">
        <w:rPr>
          <w:bCs/>
        </w:rPr>
        <w:t>Hey gang,</w:t>
      </w:r>
    </w:p>
    <w:p w14:paraId="660CE524" w14:textId="77777777" w:rsidR="00636585" w:rsidRPr="00636585" w:rsidRDefault="00636585" w:rsidP="00636585">
      <w:pPr>
        <w:rPr>
          <w:bCs/>
        </w:rPr>
      </w:pPr>
      <w:r w:rsidRPr="00636585">
        <w:rPr>
          <w:bCs/>
        </w:rPr>
        <w:t xml:space="preserve">Do you have your Network Radio?  I do, well, maybe.  Not the way most people define Network Radios.  In the last number of years, outside Voice over IP (VoIP) services have found their way into ham radio.  Services utilize mobile data connections like 3G, 4G, and </w:t>
      </w:r>
      <w:proofErr w:type="spellStart"/>
      <w:r w:rsidRPr="00636585">
        <w:rPr>
          <w:bCs/>
        </w:rPr>
        <w:t>WiFi</w:t>
      </w:r>
      <w:proofErr w:type="spellEnd"/>
      <w:r w:rsidRPr="00636585">
        <w:rPr>
          <w:bCs/>
        </w:rPr>
        <w:t xml:space="preserve"> to connect users over the Internet.  The app turns a cell phone or tablet into a HT-like device, complete with PTT button.  “Network Radios” has been used to define these types of transceiver and channels available on those transceivers.</w:t>
      </w:r>
    </w:p>
    <w:p w14:paraId="270E7B5F" w14:textId="77777777" w:rsidR="00636585" w:rsidRDefault="00636585" w:rsidP="00636585">
      <w:pPr>
        <w:rPr>
          <w:bCs/>
        </w:rPr>
      </w:pPr>
    </w:p>
    <w:p w14:paraId="5BF28957" w14:textId="77777777" w:rsidR="00636585" w:rsidRDefault="00636585" w:rsidP="00636585">
      <w:pPr>
        <w:rPr>
          <w:bCs/>
        </w:rPr>
      </w:pPr>
      <w:r w:rsidRPr="00636585">
        <w:rPr>
          <w:bCs/>
          <w:noProof/>
        </w:rPr>
        <w:drawing>
          <wp:anchor distT="0" distB="0" distL="114300" distR="114300" simplePos="0" relativeHeight="252426240" behindDoc="0" locked="0" layoutInCell="1" allowOverlap="1" wp14:anchorId="7553C7C7" wp14:editId="0AAA3C4D">
            <wp:simplePos x="0" y="0"/>
            <wp:positionH relativeFrom="margin">
              <wp:align>right</wp:align>
            </wp:positionH>
            <wp:positionV relativeFrom="paragraph">
              <wp:posOffset>64135</wp:posOffset>
            </wp:positionV>
            <wp:extent cx="3225165" cy="10382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5165" cy="1038225"/>
                    </a:xfrm>
                    <a:prstGeom prst="rect">
                      <a:avLst/>
                    </a:prstGeom>
                    <a:noFill/>
                  </pic:spPr>
                </pic:pic>
              </a:graphicData>
            </a:graphic>
            <wp14:sizeRelH relativeFrom="margin">
              <wp14:pctWidth>0</wp14:pctWidth>
            </wp14:sizeRelH>
            <wp14:sizeRelV relativeFrom="margin">
              <wp14:pctHeight>0</wp14:pctHeight>
            </wp14:sizeRelV>
          </wp:anchor>
        </w:drawing>
      </w:r>
      <w:r w:rsidRPr="00636585">
        <w:rPr>
          <w:bCs/>
        </w:rPr>
        <w:t xml:space="preserve">Probably 4-5 years ago, and still used today, </w:t>
      </w:r>
      <w:proofErr w:type="gramStart"/>
      <w:r w:rsidRPr="00636585">
        <w:rPr>
          <w:bCs/>
        </w:rPr>
        <w:t>a number of</w:t>
      </w:r>
      <w:proofErr w:type="gramEnd"/>
      <w:r w:rsidRPr="00636585">
        <w:rPr>
          <w:bCs/>
        </w:rPr>
        <w:t xml:space="preserve"> hams were all abuzz about this service called </w:t>
      </w:r>
      <w:hyperlink r:id="rId21" w:history="1">
        <w:proofErr w:type="spellStart"/>
        <w:r w:rsidRPr="00636585">
          <w:rPr>
            <w:rStyle w:val="Hyperlink"/>
            <w:bCs/>
          </w:rPr>
          <w:t>Zello</w:t>
        </w:r>
        <w:proofErr w:type="spellEnd"/>
      </w:hyperlink>
      <w:r w:rsidRPr="00636585">
        <w:rPr>
          <w:bCs/>
        </w:rPr>
        <w:t xml:space="preserve">.  </w:t>
      </w:r>
    </w:p>
    <w:p w14:paraId="42CCCEF5" w14:textId="77777777" w:rsidR="00636585" w:rsidRDefault="00636585" w:rsidP="00636585">
      <w:pPr>
        <w:rPr>
          <w:bCs/>
        </w:rPr>
      </w:pPr>
    </w:p>
    <w:p w14:paraId="17BF8F04" w14:textId="028BA886" w:rsidR="00636585" w:rsidRPr="00636585" w:rsidRDefault="00636585" w:rsidP="00636585">
      <w:pPr>
        <w:rPr>
          <w:bCs/>
        </w:rPr>
      </w:pPr>
      <w:r w:rsidRPr="00636585">
        <w:rPr>
          <w:bCs/>
        </w:rPr>
        <w:t xml:space="preserve">Another service called IRN (International Radio Network) is built on TeamSpeak.  TeamSpeak is most frequently used as an audio chat service for players in multiplayer video games.  </w:t>
      </w:r>
      <w:proofErr w:type="gramStart"/>
      <w:r w:rsidRPr="00636585">
        <w:rPr>
          <w:bCs/>
        </w:rPr>
        <w:t>Both of these</w:t>
      </w:r>
      <w:proofErr w:type="gramEnd"/>
      <w:r w:rsidRPr="00636585">
        <w:rPr>
          <w:bCs/>
        </w:rPr>
        <w:t xml:space="preserve"> services were probably adopted by ham-radio operators because of the similarities.  Use a speaker, microphone, and can carry on round-table style chats.  One person talks and the rest receive.  These are called “channels” - similar in ham lingo to a reflector, conference, or talk group.</w:t>
      </w:r>
    </w:p>
    <w:p w14:paraId="1460D90D" w14:textId="77777777" w:rsidR="00636585" w:rsidRDefault="00636585" w:rsidP="00636585">
      <w:pPr>
        <w:rPr>
          <w:bCs/>
        </w:rPr>
      </w:pPr>
    </w:p>
    <w:p w14:paraId="2ADE4660" w14:textId="719FA3EE" w:rsidR="00636585" w:rsidRPr="00636585" w:rsidRDefault="00636585" w:rsidP="00636585">
      <w:pPr>
        <w:rPr>
          <w:bCs/>
        </w:rPr>
      </w:pPr>
      <w:r w:rsidRPr="00636585">
        <w:rPr>
          <w:bCs/>
        </w:rPr>
        <w:t xml:space="preserve">The term “Network Radios” is making the rounds because devices are being sold that integrate with VoIP services and are made to look like an HT or mobile radio.  Most run the Android operating system meaning they come with the Google Play store.  Having the Play store means any app can be installed, such as other VoIP apps like the </w:t>
      </w:r>
      <w:proofErr w:type="spellStart"/>
      <w:r w:rsidRPr="00636585">
        <w:rPr>
          <w:bCs/>
        </w:rPr>
        <w:t>EchoLink</w:t>
      </w:r>
      <w:proofErr w:type="spellEnd"/>
      <w:r w:rsidRPr="00636585">
        <w:rPr>
          <w:bCs/>
        </w:rPr>
        <w:t xml:space="preserve"> app or Repeater Book repeater directory.</w:t>
      </w:r>
    </w:p>
    <w:p w14:paraId="02B4ABEE" w14:textId="77777777" w:rsidR="00636585" w:rsidRDefault="00636585" w:rsidP="00636585">
      <w:pPr>
        <w:rPr>
          <w:bCs/>
        </w:rPr>
      </w:pPr>
    </w:p>
    <w:p w14:paraId="1D052ACD" w14:textId="77777777" w:rsidR="00636585" w:rsidRDefault="00636585" w:rsidP="00636585">
      <w:pPr>
        <w:rPr>
          <w:bCs/>
        </w:rPr>
      </w:pPr>
      <w:proofErr w:type="spellStart"/>
      <w:r w:rsidRPr="00636585">
        <w:rPr>
          <w:bCs/>
        </w:rPr>
        <w:t>RFinder</w:t>
      </w:r>
      <w:proofErr w:type="spellEnd"/>
      <w:r w:rsidRPr="00636585">
        <w:rPr>
          <w:bCs/>
        </w:rPr>
        <w:t xml:space="preserve"> was the first to design and sell Network Radios.  They took a cellphone and attached a dual-band VHF/UHF transmitter capable of analog or DMR.  Make phone calls or phone-calls.  A similar tablet version is also available.  Their devices are integrated with and promote the </w:t>
      </w:r>
      <w:hyperlink r:id="rId22" w:history="1">
        <w:proofErr w:type="spellStart"/>
        <w:r w:rsidRPr="00636585">
          <w:rPr>
            <w:rStyle w:val="Hyperlink"/>
            <w:bCs/>
          </w:rPr>
          <w:t>RFinder</w:t>
        </w:r>
        <w:proofErr w:type="spellEnd"/>
      </w:hyperlink>
      <w:r w:rsidRPr="00636585">
        <w:rPr>
          <w:bCs/>
        </w:rPr>
        <w:t xml:space="preserve"> application (digital version of the ARRL repeater directory).  Running the application and using the GPS makes it easy to locate near-by repeaters.  Clicking a repeater would program the radio for use with the selected repeater, including offsets and sub-audible tones.  Press PTT and you’re on the air! </w:t>
      </w:r>
    </w:p>
    <w:p w14:paraId="1CF7EA89" w14:textId="77777777" w:rsidR="00636585" w:rsidRDefault="00636585" w:rsidP="00636585">
      <w:pPr>
        <w:rPr>
          <w:bCs/>
        </w:rPr>
      </w:pPr>
    </w:p>
    <w:p w14:paraId="2C3E9403" w14:textId="6DED4CD4" w:rsidR="00636585" w:rsidRDefault="00636585" w:rsidP="00636585">
      <w:pPr>
        <w:rPr>
          <w:bCs/>
        </w:rPr>
      </w:pPr>
      <w:r w:rsidRPr="00636585">
        <w:rPr>
          <w:bCs/>
        </w:rPr>
        <w:t xml:space="preserve">A store with the completely original name, </w:t>
      </w:r>
      <w:hyperlink r:id="rId23" w:history="1">
        <w:r w:rsidRPr="00636585">
          <w:rPr>
            <w:rStyle w:val="Hyperlink"/>
            <w:bCs/>
          </w:rPr>
          <w:t>Network-Radios</w:t>
        </w:r>
      </w:hyperlink>
      <w:r w:rsidRPr="00636585">
        <w:rPr>
          <w:bCs/>
        </w:rPr>
        <w:t xml:space="preserve">, is selling a whole range of Network Radios including the </w:t>
      </w:r>
      <w:proofErr w:type="spellStart"/>
      <w:r w:rsidRPr="00636585">
        <w:rPr>
          <w:bCs/>
        </w:rPr>
        <w:t>RFinder</w:t>
      </w:r>
      <w:proofErr w:type="spellEnd"/>
      <w:r w:rsidRPr="00636585">
        <w:rPr>
          <w:bCs/>
        </w:rPr>
        <w:t xml:space="preserve"> devices.  The HT Network Radios have, what looks like, an antenna but few lists the capability of transmitting in the ham bands.  None of the mobile Network Radios have any kind of RF connector</w:t>
      </w:r>
      <w:r>
        <w:rPr>
          <w:bCs/>
        </w:rPr>
        <w:t>.</w:t>
      </w:r>
    </w:p>
    <w:p w14:paraId="54F47E35" w14:textId="77777777" w:rsidR="003A4968" w:rsidRDefault="003A4968" w:rsidP="003A4968"/>
    <w:p w14:paraId="415239A5" w14:textId="77777777" w:rsidR="003A4968" w:rsidRDefault="003A4968" w:rsidP="003A4968"/>
    <w:p w14:paraId="11E4DFB5" w14:textId="77777777" w:rsidR="003A4968" w:rsidRDefault="003A4968" w:rsidP="003A4968"/>
    <w:p w14:paraId="4BED2BFE" w14:textId="0A7A5393" w:rsidR="003A4968" w:rsidRDefault="00082268" w:rsidP="003A4968">
      <w:pPr>
        <w:rPr>
          <w:rStyle w:val="Hyperlink"/>
          <w:sz w:val="20"/>
          <w:szCs w:val="20"/>
        </w:rPr>
      </w:pPr>
      <w:hyperlink w:anchor="TOP" w:history="1">
        <w:r w:rsidR="003A4968" w:rsidRPr="00C20E11">
          <w:rPr>
            <w:rStyle w:val="Hyperlink"/>
            <w:sz w:val="20"/>
            <w:szCs w:val="20"/>
          </w:rPr>
          <w:t>TOP^</w:t>
        </w:r>
      </w:hyperlink>
    </w:p>
    <w:p w14:paraId="43435CB0" w14:textId="6672016F" w:rsidR="00636585" w:rsidRPr="00636585" w:rsidRDefault="00636585" w:rsidP="00636585">
      <w:pPr>
        <w:rPr>
          <w:bCs/>
        </w:rPr>
      </w:pPr>
      <w:r w:rsidRPr="00636585">
        <w:rPr>
          <w:bCs/>
          <w:noProof/>
        </w:rPr>
        <w:lastRenderedPageBreak/>
        <w:drawing>
          <wp:anchor distT="0" distB="0" distL="114300" distR="114300" simplePos="0" relativeHeight="252427264" behindDoc="0" locked="0" layoutInCell="1" allowOverlap="1" wp14:anchorId="2A24170E" wp14:editId="529D4322">
            <wp:simplePos x="0" y="0"/>
            <wp:positionH relativeFrom="margin">
              <wp:align>left</wp:align>
            </wp:positionH>
            <wp:positionV relativeFrom="paragraph">
              <wp:posOffset>358140</wp:posOffset>
            </wp:positionV>
            <wp:extent cx="1762125" cy="2748915"/>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2125" cy="2748915"/>
                    </a:xfrm>
                    <a:prstGeom prst="rect">
                      <a:avLst/>
                    </a:prstGeom>
                    <a:noFill/>
                  </pic:spPr>
                </pic:pic>
              </a:graphicData>
            </a:graphic>
            <wp14:sizeRelH relativeFrom="margin">
              <wp14:pctWidth>0</wp14:pctWidth>
            </wp14:sizeRelH>
            <wp14:sizeRelV relativeFrom="margin">
              <wp14:pctHeight>0</wp14:pctHeight>
            </wp14:sizeRelV>
          </wp:anchor>
        </w:drawing>
      </w:r>
      <w:r w:rsidRPr="00636585">
        <w:rPr>
          <w:bCs/>
        </w:rPr>
        <w:t xml:space="preserve">This brings up the question: is this ham radio?  My definition: if a legal identification is required, it is ham radio.  More-or-less, I’m looking for Internet-linked endpoints to be connected to </w:t>
      </w:r>
      <w:proofErr w:type="gramStart"/>
      <w:r w:rsidRPr="00636585">
        <w:rPr>
          <w:bCs/>
        </w:rPr>
        <w:t>some kind of RF</w:t>
      </w:r>
      <w:proofErr w:type="gramEnd"/>
      <w:r w:rsidRPr="00636585">
        <w:rPr>
          <w:bCs/>
        </w:rPr>
        <w:t xml:space="preserve"> transmitting device in the ham bands that follows Part 97.  I would like to have all linked end points transmitting in the ham bands, but I’ll take what I can get.  My reasoning: our bands continue to be under attack by commercial entities that would pay big money for our frequencies and EVERYONE always complains our repeaters and frequencies are underutilized.  </w:t>
      </w:r>
      <w:proofErr w:type="gramStart"/>
      <w:r w:rsidRPr="00636585">
        <w:rPr>
          <w:bCs/>
        </w:rPr>
        <w:t>Actually, using</w:t>
      </w:r>
      <w:proofErr w:type="gramEnd"/>
      <w:r w:rsidRPr="00636585">
        <w:rPr>
          <w:bCs/>
        </w:rPr>
        <w:t xml:space="preserve"> our bands shows whoever is out there listening (FCC, commercial interests, people scanning the bands, potential hams, …) that ham frequencies are being utilized and we’re doing stuff with our bands.  Call me crazy!</w:t>
      </w:r>
    </w:p>
    <w:p w14:paraId="5478E959" w14:textId="77777777" w:rsidR="00636585" w:rsidRDefault="00636585" w:rsidP="00636585">
      <w:pPr>
        <w:rPr>
          <w:bCs/>
        </w:rPr>
      </w:pPr>
    </w:p>
    <w:p w14:paraId="0A479BE4" w14:textId="3D9CE222" w:rsidR="00636585" w:rsidRDefault="00636585" w:rsidP="00636585">
      <w:pPr>
        <w:rPr>
          <w:bCs/>
        </w:rPr>
      </w:pPr>
      <w:r w:rsidRPr="00636585">
        <w:rPr>
          <w:bCs/>
        </w:rPr>
        <w:t xml:space="preserve">I’m not opposed to hams using these Network Radio services to find a better tool.  Some Network Radio channels are even linked to repeater systems.  That’s OK if private channels are properly controlled, seems like a lot of extra management.  However, the overarching use of these services is mobile-device to mobile-device using non-ham bands.  That is </w:t>
      </w:r>
      <w:r w:rsidRPr="00636585">
        <w:rPr>
          <w:bCs/>
          <w:u w:val="single"/>
        </w:rPr>
        <w:t>not</w:t>
      </w:r>
      <w:r w:rsidRPr="00636585">
        <w:rPr>
          <w:bCs/>
        </w:rPr>
        <w:t xml:space="preserve"> at all ham radio.  One argument is that some people need a place to let loose a little more than would be allowed on a regular repeater.  Whatever.</w:t>
      </w:r>
    </w:p>
    <w:p w14:paraId="469C1448" w14:textId="77777777" w:rsidR="00636585" w:rsidRPr="00636585" w:rsidRDefault="00636585" w:rsidP="00636585">
      <w:pPr>
        <w:rPr>
          <w:bCs/>
        </w:rPr>
      </w:pPr>
    </w:p>
    <w:p w14:paraId="78342608" w14:textId="77777777" w:rsidR="00636585" w:rsidRPr="00636585" w:rsidRDefault="00636585" w:rsidP="00636585">
      <w:pPr>
        <w:rPr>
          <w:bCs/>
        </w:rPr>
      </w:pPr>
      <w:r w:rsidRPr="00636585">
        <w:rPr>
          <w:bCs/>
        </w:rPr>
        <w:t xml:space="preserve">I heard, from hams, in recent </w:t>
      </w:r>
      <w:proofErr w:type="spellStart"/>
      <w:r w:rsidRPr="00636585">
        <w:rPr>
          <w:bCs/>
        </w:rPr>
        <w:t>Emcomm</w:t>
      </w:r>
      <w:proofErr w:type="spellEnd"/>
      <w:r w:rsidRPr="00636585">
        <w:rPr>
          <w:bCs/>
        </w:rPr>
        <w:t xml:space="preserve"> situations how great it was that </w:t>
      </w:r>
      <w:proofErr w:type="spellStart"/>
      <w:r w:rsidRPr="00636585">
        <w:rPr>
          <w:bCs/>
        </w:rPr>
        <w:t>Zello</w:t>
      </w:r>
      <w:proofErr w:type="spellEnd"/>
      <w:r w:rsidRPr="00636585">
        <w:rPr>
          <w:bCs/>
        </w:rPr>
        <w:t xml:space="preserve"> was being used by the public to phone in needed rescues.  Other channels were created for family members looking for relatives to make sure they were OK.  Great use of technology.  If average people can be mobilized at a moment’s notice with boats and rescue gear through a phone app, are hams still relevant?  Anyone else see the irony?</w:t>
      </w:r>
    </w:p>
    <w:p w14:paraId="2F2609C9" w14:textId="77777777" w:rsidR="00636585" w:rsidRDefault="00636585" w:rsidP="00636585">
      <w:pPr>
        <w:rPr>
          <w:bCs/>
        </w:rPr>
      </w:pPr>
    </w:p>
    <w:p w14:paraId="03A4078E" w14:textId="16A95045" w:rsidR="00636585" w:rsidRPr="00636585" w:rsidRDefault="00636585" w:rsidP="00636585">
      <w:pPr>
        <w:rPr>
          <w:bCs/>
        </w:rPr>
      </w:pPr>
      <w:r w:rsidRPr="00636585">
        <w:rPr>
          <w:bCs/>
          <w:noProof/>
        </w:rPr>
        <w:drawing>
          <wp:anchor distT="0" distB="0" distL="114300" distR="114300" simplePos="0" relativeHeight="252430336" behindDoc="0" locked="0" layoutInCell="1" allowOverlap="1" wp14:anchorId="45952E01" wp14:editId="2216E08D">
            <wp:simplePos x="0" y="0"/>
            <wp:positionH relativeFrom="column">
              <wp:posOffset>4404995</wp:posOffset>
            </wp:positionH>
            <wp:positionV relativeFrom="paragraph">
              <wp:posOffset>10795</wp:posOffset>
            </wp:positionV>
            <wp:extent cx="2216785" cy="122872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6785" cy="1228725"/>
                    </a:xfrm>
                    <a:prstGeom prst="rect">
                      <a:avLst/>
                    </a:prstGeom>
                    <a:noFill/>
                  </pic:spPr>
                </pic:pic>
              </a:graphicData>
            </a:graphic>
            <wp14:sizeRelH relativeFrom="margin">
              <wp14:pctWidth>0</wp14:pctWidth>
            </wp14:sizeRelH>
            <wp14:sizeRelV relativeFrom="margin">
              <wp14:pctHeight>0</wp14:pctHeight>
            </wp14:sizeRelV>
          </wp:anchor>
        </w:drawing>
      </w:r>
      <w:r w:rsidRPr="00636585">
        <w:rPr>
          <w:bCs/>
        </w:rPr>
        <w:t xml:space="preserve">The argument is always made: “the cell network can, and will, go down.”  The exact opposite argument is being made promoting Network Radios as seen at the beginning of </w:t>
      </w:r>
      <w:hyperlink r:id="rId26" w:history="1">
        <w:r w:rsidRPr="00636585">
          <w:rPr>
            <w:rStyle w:val="Hyperlink"/>
            <w:bCs/>
          </w:rPr>
          <w:t>this blog post</w:t>
        </w:r>
      </w:hyperlink>
      <w:r w:rsidRPr="00636585">
        <w:rPr>
          <w:bCs/>
        </w:rPr>
        <w:t xml:space="preserve"> (some language NSFW, that is “not safe for work”) on the Network-Radios site: “I get 99,99999% of cell signal no matter where I am. I wonder if you can reach a VHF or UHF repeater for 10% of the time of your travelling with a typical </w:t>
      </w:r>
      <w:proofErr w:type="gramStart"/>
      <w:r w:rsidRPr="00636585">
        <w:rPr>
          <w:bCs/>
        </w:rPr>
        <w:t>4 Watt</w:t>
      </w:r>
      <w:proofErr w:type="gramEnd"/>
      <w:r w:rsidRPr="00636585">
        <w:rPr>
          <w:bCs/>
        </w:rPr>
        <w:t xml:space="preserve"> handheld with its rubber duck antenna. And if GSM is not available, I could use a global Wi-Fi hotspot.”  We’re doomed.  Too soon?</w:t>
      </w:r>
    </w:p>
    <w:p w14:paraId="0E9DF88B" w14:textId="77777777" w:rsidR="00636585" w:rsidRDefault="00636585" w:rsidP="00636585">
      <w:pPr>
        <w:rPr>
          <w:bCs/>
        </w:rPr>
      </w:pPr>
    </w:p>
    <w:p w14:paraId="46C295CC" w14:textId="6CC2F781" w:rsidR="00636585" w:rsidRPr="00636585" w:rsidRDefault="00636585" w:rsidP="00636585">
      <w:pPr>
        <w:rPr>
          <w:b/>
          <w:bCs/>
        </w:rPr>
      </w:pPr>
      <w:r w:rsidRPr="00636585">
        <w:rPr>
          <w:b/>
          <w:bCs/>
        </w:rPr>
        <w:t>New Podcast</w:t>
      </w:r>
    </w:p>
    <w:p w14:paraId="31F98A54" w14:textId="31258DE7" w:rsidR="00636585" w:rsidRPr="00636585" w:rsidRDefault="00636585" w:rsidP="00636585">
      <w:pPr>
        <w:rPr>
          <w:bCs/>
        </w:rPr>
      </w:pPr>
      <w:r w:rsidRPr="00636585">
        <w:rPr>
          <w:bCs/>
          <w:noProof/>
        </w:rPr>
        <w:drawing>
          <wp:anchor distT="0" distB="0" distL="114300" distR="114300" simplePos="0" relativeHeight="252428288" behindDoc="0" locked="0" layoutInCell="1" allowOverlap="1" wp14:anchorId="0712C5DE" wp14:editId="089B6CE1">
            <wp:simplePos x="0" y="0"/>
            <wp:positionH relativeFrom="margin">
              <wp:align>left</wp:align>
            </wp:positionH>
            <wp:positionV relativeFrom="paragraph">
              <wp:posOffset>83820</wp:posOffset>
            </wp:positionV>
            <wp:extent cx="1274445" cy="1266825"/>
            <wp:effectExtent l="0" t="0" r="190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4445" cy="1266825"/>
                    </a:xfrm>
                    <a:prstGeom prst="rect">
                      <a:avLst/>
                    </a:prstGeom>
                    <a:noFill/>
                  </pic:spPr>
                </pic:pic>
              </a:graphicData>
            </a:graphic>
            <wp14:sizeRelH relativeFrom="margin">
              <wp14:pctWidth>0</wp14:pctWidth>
            </wp14:sizeRelH>
            <wp14:sizeRelV relativeFrom="margin">
              <wp14:pctHeight>0</wp14:pctHeight>
            </wp14:sizeRelV>
          </wp:anchor>
        </w:drawing>
      </w:r>
      <w:r w:rsidRPr="00636585">
        <w:rPr>
          <w:bCs/>
        </w:rPr>
        <w:t xml:space="preserve">The </w:t>
      </w:r>
      <w:hyperlink r:id="rId28" w:history="1">
        <w:r w:rsidRPr="00636585">
          <w:rPr>
            <w:rStyle w:val="Hyperlink"/>
            <w:bCs/>
          </w:rPr>
          <w:t>ARRL is sponsoring a new podcast</w:t>
        </w:r>
      </w:hyperlink>
      <w:r w:rsidRPr="00636585">
        <w:rPr>
          <w:bCs/>
        </w:rPr>
        <w:t xml:space="preserve"> that launched March 7.  “</w:t>
      </w:r>
      <w:hyperlink r:id="rId29" w:history="1">
        <w:r w:rsidRPr="00636585">
          <w:rPr>
            <w:rStyle w:val="Hyperlink"/>
            <w:bCs/>
          </w:rPr>
          <w:t>So Now What?</w:t>
        </w:r>
      </w:hyperlink>
      <w:r w:rsidRPr="00636585">
        <w:rPr>
          <w:bCs/>
        </w:rPr>
        <w:t>” is geared toward those who have obtained their license and need mentoring on the next steps to get the most out of the hobby.  “Topics to be discussed in the first several episodes include getting started, operating modes available to Technician licensees, VEC and licensing issues, sunspots and propagation, mobile operating, contesting, Amateur Radio in pop culture, and perceptions of Technician license holders.”  I’m sure there will be ideas for new and old hams alike.  Subscribe to this new podcast and get the most out of ham radio!</w:t>
      </w:r>
    </w:p>
    <w:p w14:paraId="58EB571D" w14:textId="77777777" w:rsidR="003A4968" w:rsidRDefault="003A4968" w:rsidP="003A4968"/>
    <w:p w14:paraId="787ABA04" w14:textId="77777777" w:rsidR="003A4968" w:rsidRDefault="003A4968" w:rsidP="003A4968"/>
    <w:p w14:paraId="6C248D17" w14:textId="77777777" w:rsidR="003A4968" w:rsidRDefault="003A4968" w:rsidP="003A4968"/>
    <w:p w14:paraId="77830DE6" w14:textId="77777777" w:rsidR="003A4968" w:rsidRDefault="003A4968" w:rsidP="003A4968"/>
    <w:p w14:paraId="1466EA2A" w14:textId="5145A2CA" w:rsidR="003A4968" w:rsidRDefault="00082268" w:rsidP="003A4968">
      <w:pPr>
        <w:rPr>
          <w:rStyle w:val="Hyperlink"/>
          <w:sz w:val="20"/>
          <w:szCs w:val="20"/>
        </w:rPr>
      </w:pPr>
      <w:hyperlink w:anchor="TOP" w:history="1">
        <w:r w:rsidR="003A4968" w:rsidRPr="00C20E11">
          <w:rPr>
            <w:rStyle w:val="Hyperlink"/>
            <w:sz w:val="20"/>
            <w:szCs w:val="20"/>
          </w:rPr>
          <w:t>TOP^</w:t>
        </w:r>
      </w:hyperlink>
    </w:p>
    <w:p w14:paraId="4D3C7C7A" w14:textId="045147FA" w:rsidR="00636585" w:rsidRPr="003A4968" w:rsidRDefault="00636585" w:rsidP="00636585">
      <w:pPr>
        <w:rPr>
          <w:b/>
          <w:bCs/>
        </w:rPr>
      </w:pPr>
      <w:r w:rsidRPr="003A4968">
        <w:rPr>
          <w:b/>
          <w:bCs/>
        </w:rPr>
        <w:lastRenderedPageBreak/>
        <w:t>Networking Basics</w:t>
      </w:r>
    </w:p>
    <w:p w14:paraId="2480247F" w14:textId="084BD0AD" w:rsidR="00636585" w:rsidRPr="00636585" w:rsidRDefault="00636585" w:rsidP="00636585">
      <w:pPr>
        <w:rPr>
          <w:bCs/>
        </w:rPr>
      </w:pPr>
      <w:r w:rsidRPr="00636585">
        <w:rPr>
          <w:bCs/>
          <w:noProof/>
        </w:rPr>
        <w:drawing>
          <wp:anchor distT="0" distB="0" distL="114300" distR="114300" simplePos="0" relativeHeight="252429312" behindDoc="0" locked="0" layoutInCell="1" allowOverlap="1" wp14:anchorId="763D7F88" wp14:editId="531FDC1B">
            <wp:simplePos x="0" y="0"/>
            <wp:positionH relativeFrom="margin">
              <wp:align>right</wp:align>
            </wp:positionH>
            <wp:positionV relativeFrom="paragraph">
              <wp:posOffset>10795</wp:posOffset>
            </wp:positionV>
            <wp:extent cx="2385060" cy="1788160"/>
            <wp:effectExtent l="0" t="0" r="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5060" cy="1788160"/>
                    </a:xfrm>
                    <a:prstGeom prst="rect">
                      <a:avLst/>
                    </a:prstGeom>
                    <a:noFill/>
                  </pic:spPr>
                </pic:pic>
              </a:graphicData>
            </a:graphic>
            <wp14:sizeRelH relativeFrom="margin">
              <wp14:pctWidth>0</wp14:pctWidth>
            </wp14:sizeRelH>
            <wp14:sizeRelV relativeFrom="margin">
              <wp14:pctHeight>0</wp14:pctHeight>
            </wp14:sizeRelV>
          </wp:anchor>
        </w:drawing>
      </w:r>
      <w:r w:rsidRPr="00636585">
        <w:rPr>
          <w:bCs/>
        </w:rPr>
        <w:t xml:space="preserve">I made a career move over a year ago from programming into a networking position and quite enjoy it.  Pascal - VA2PV, has a quality </w:t>
      </w:r>
      <w:proofErr w:type="spellStart"/>
      <w:r w:rsidRPr="00636585">
        <w:rPr>
          <w:bCs/>
        </w:rPr>
        <w:t>Youtube</w:t>
      </w:r>
      <w:proofErr w:type="spellEnd"/>
      <w:r w:rsidRPr="00636585">
        <w:rPr>
          <w:bCs/>
        </w:rPr>
        <w:t xml:space="preserve"> channel where he frequently does product reviews, how-to videos, and shares his experiences with things like PL-259 installation and re-cabling his shack.  Video and audio quality are excellent with many videos available in 4K (great opportunity to experience a 4K stream).  He released a video on the </w:t>
      </w:r>
      <w:hyperlink r:id="rId31" w:history="1">
        <w:r w:rsidRPr="00636585">
          <w:rPr>
            <w:rStyle w:val="Hyperlink"/>
            <w:bCs/>
          </w:rPr>
          <w:t>basics of IP networking</w:t>
        </w:r>
      </w:hyperlink>
      <w:r w:rsidRPr="00636585">
        <w:rPr>
          <w:bCs/>
        </w:rPr>
        <w:t>.  It won’t go in depth to the level of things I do at work, but if you ever wanted to know how devices on your home network can communicate with devices on the Internet, what is DHCP &amp; DNS, then his video is required viewing.</w:t>
      </w:r>
    </w:p>
    <w:p w14:paraId="1547E7F1" w14:textId="77777777" w:rsidR="00636585" w:rsidRDefault="00636585" w:rsidP="00636585">
      <w:pPr>
        <w:rPr>
          <w:bCs/>
        </w:rPr>
      </w:pPr>
    </w:p>
    <w:p w14:paraId="6304DD3F" w14:textId="4D281203" w:rsidR="00636585" w:rsidRPr="003A4968" w:rsidRDefault="00636585" w:rsidP="00636585">
      <w:pPr>
        <w:rPr>
          <w:b/>
          <w:bCs/>
        </w:rPr>
      </w:pPr>
      <w:proofErr w:type="spellStart"/>
      <w:r w:rsidRPr="003A4968">
        <w:rPr>
          <w:b/>
          <w:bCs/>
        </w:rPr>
        <w:t>FreeDV</w:t>
      </w:r>
      <w:proofErr w:type="spellEnd"/>
      <w:r w:rsidRPr="003A4968">
        <w:rPr>
          <w:b/>
          <w:bCs/>
        </w:rPr>
        <w:t xml:space="preserve"> QSO Party</w:t>
      </w:r>
    </w:p>
    <w:p w14:paraId="4CA8B42B" w14:textId="77777777" w:rsidR="00636585" w:rsidRPr="00636585" w:rsidRDefault="00636585" w:rsidP="00636585">
      <w:pPr>
        <w:rPr>
          <w:bCs/>
        </w:rPr>
      </w:pPr>
      <w:r w:rsidRPr="00636585">
        <w:rPr>
          <w:bCs/>
        </w:rPr>
        <w:t xml:space="preserve">A group in Australia has announced the first ever </w:t>
      </w:r>
      <w:hyperlink r:id="rId32" w:history="1">
        <w:proofErr w:type="spellStart"/>
        <w:r w:rsidRPr="00636585">
          <w:rPr>
            <w:rStyle w:val="Hyperlink"/>
            <w:bCs/>
          </w:rPr>
          <w:t>FreeDV</w:t>
        </w:r>
        <w:proofErr w:type="spellEnd"/>
        <w:r w:rsidRPr="00636585">
          <w:rPr>
            <w:rStyle w:val="Hyperlink"/>
            <w:bCs/>
          </w:rPr>
          <w:t xml:space="preserve"> QSO party</w:t>
        </w:r>
      </w:hyperlink>
      <w:r w:rsidRPr="00636585">
        <w:rPr>
          <w:bCs/>
        </w:rPr>
        <w:t xml:space="preserve"> starting on April 27th 0300z to April 28th 0300z 2019.  </w:t>
      </w:r>
      <w:proofErr w:type="spellStart"/>
      <w:r w:rsidRPr="00636585">
        <w:rPr>
          <w:bCs/>
        </w:rPr>
        <w:t>FreeDV</w:t>
      </w:r>
      <w:proofErr w:type="spellEnd"/>
      <w:r w:rsidRPr="00636585">
        <w:rPr>
          <w:bCs/>
        </w:rPr>
        <w:t xml:space="preserve"> is an open source digital voice mode, commonly referred to as Codec 2.  I’ve played around with this mode before and was impressed by the resulting audio quality in such a narrow bandwidth. I hope this will create some </w:t>
      </w:r>
      <w:proofErr w:type="spellStart"/>
      <w:r w:rsidRPr="00636585">
        <w:rPr>
          <w:bCs/>
        </w:rPr>
        <w:t>FreeDV</w:t>
      </w:r>
      <w:proofErr w:type="spellEnd"/>
      <w:r w:rsidRPr="00636585">
        <w:rPr>
          <w:bCs/>
        </w:rPr>
        <w:t xml:space="preserve"> activity on the bands.  It does require two sound cards (or sound devices) to operate.  If you have an internal soundcard and a </w:t>
      </w:r>
      <w:proofErr w:type="spellStart"/>
      <w:r w:rsidRPr="00636585">
        <w:rPr>
          <w:bCs/>
        </w:rPr>
        <w:t>SignaLink</w:t>
      </w:r>
      <w:proofErr w:type="spellEnd"/>
      <w:r w:rsidRPr="00636585">
        <w:rPr>
          <w:bCs/>
        </w:rPr>
        <w:t xml:space="preserve">, you’re set.  The internal soundcard records and plays voice audio while the </w:t>
      </w:r>
      <w:proofErr w:type="spellStart"/>
      <w:r w:rsidRPr="00636585">
        <w:rPr>
          <w:bCs/>
        </w:rPr>
        <w:t>SignaLink</w:t>
      </w:r>
      <w:proofErr w:type="spellEnd"/>
      <w:r w:rsidRPr="00636585">
        <w:rPr>
          <w:bCs/>
        </w:rPr>
        <w:t xml:space="preserve"> (or other) transmits and receives digital modulation to and from your radio.  Look for you on the bands using </w:t>
      </w:r>
      <w:proofErr w:type="spellStart"/>
      <w:r w:rsidRPr="00636585">
        <w:rPr>
          <w:bCs/>
        </w:rPr>
        <w:t>FreeDV</w:t>
      </w:r>
      <w:proofErr w:type="spellEnd"/>
      <w:r w:rsidRPr="00636585">
        <w:rPr>
          <w:bCs/>
        </w:rPr>
        <w:t>!</w:t>
      </w:r>
    </w:p>
    <w:p w14:paraId="10E8F5A5" w14:textId="77777777" w:rsidR="003A4968" w:rsidRDefault="003A4968" w:rsidP="00636585">
      <w:pPr>
        <w:rPr>
          <w:bCs/>
        </w:rPr>
      </w:pPr>
    </w:p>
    <w:p w14:paraId="5FDA6D33" w14:textId="0CFF1403" w:rsidR="00C1377F" w:rsidRDefault="00E24F1A" w:rsidP="001526E1">
      <w:pPr>
        <w:rPr>
          <w:bCs/>
        </w:rPr>
      </w:pPr>
      <w:r w:rsidRPr="00E24F1A">
        <w:rPr>
          <w:bCs/>
        </w:rPr>
        <w:t>Thanks for reading</w:t>
      </w:r>
    </w:p>
    <w:p w14:paraId="202B43F7" w14:textId="77777777" w:rsidR="00FD3424" w:rsidRDefault="00FD3424" w:rsidP="001526E1">
      <w:pPr>
        <w:rPr>
          <w:b/>
          <w:bCs/>
        </w:rPr>
      </w:pPr>
    </w:p>
    <w:p w14:paraId="79539963" w14:textId="428C6C80" w:rsidR="001526E1" w:rsidRPr="00522F16" w:rsidRDefault="001526E1" w:rsidP="001526E1">
      <w:pPr>
        <w:rPr>
          <w:b/>
          <w:bCs/>
        </w:rPr>
      </w:pPr>
      <w:r w:rsidRPr="00522F16">
        <w:rPr>
          <w:b/>
          <w:bCs/>
        </w:rPr>
        <w:t>73… de Jeff – K8JTK</w:t>
      </w:r>
      <w:r w:rsidRPr="00522F16">
        <w:rPr>
          <w:b/>
          <w:bCs/>
        </w:rPr>
        <w:tab/>
      </w:r>
    </w:p>
    <w:p w14:paraId="581D9239" w14:textId="2118E013" w:rsidR="007A6857" w:rsidRDefault="007A6857" w:rsidP="007A6857">
      <w:pPr>
        <w:rPr>
          <w:rStyle w:val="Hyperlink"/>
          <w:sz w:val="20"/>
          <w:szCs w:val="20"/>
        </w:rPr>
      </w:pPr>
    </w:p>
    <w:p w14:paraId="722CD24C" w14:textId="47635EBC" w:rsidR="00FC125D" w:rsidRDefault="00082268" w:rsidP="00F40211">
      <w:pPr>
        <w:rPr>
          <w:b/>
          <w:bCs/>
        </w:rPr>
      </w:pPr>
      <w:r>
        <w:pict w14:anchorId="6A8B2C75">
          <v:rect id="_x0000_i1027" style="width:0;height:1.5pt" o:hralign="center" o:hrstd="t" o:hr="t" fillcolor="#a0a0a0" stroked="f"/>
        </w:pict>
      </w:r>
    </w:p>
    <w:p w14:paraId="3C8CB2D5" w14:textId="77777777" w:rsidR="0015282B" w:rsidRPr="00316366" w:rsidRDefault="00F711F1" w:rsidP="0015282B">
      <w:pPr>
        <w:rPr>
          <w:b/>
          <w:bCs/>
          <w:i/>
          <w:sz w:val="28"/>
          <w:szCs w:val="28"/>
        </w:rPr>
      </w:pPr>
      <w:bookmarkStart w:id="6" w:name="sec"/>
      <w:bookmarkEnd w:id="6"/>
      <w:r w:rsidRPr="00316366">
        <w:rPr>
          <w:b/>
          <w:bCs/>
          <w:i/>
          <w:noProof/>
          <w:sz w:val="28"/>
          <w:szCs w:val="28"/>
        </w:rPr>
        <w:drawing>
          <wp:anchor distT="0" distB="0" distL="114300" distR="114300" simplePos="0" relativeHeight="251728896" behindDoc="1" locked="0" layoutInCell="1" allowOverlap="1" wp14:anchorId="78358082" wp14:editId="378FECAB">
            <wp:simplePos x="0" y="0"/>
            <wp:positionH relativeFrom="margin">
              <wp:align>right</wp:align>
            </wp:positionH>
            <wp:positionV relativeFrom="paragraph">
              <wp:posOffset>113665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00183BF3" w:rsidRPr="00316366">
        <w:rPr>
          <w:b/>
          <w:bCs/>
          <w:i/>
          <w:sz w:val="28"/>
          <w:szCs w:val="28"/>
        </w:rPr>
        <w:t xml:space="preserve">From the </w:t>
      </w:r>
      <w:r w:rsidR="0015282B" w:rsidRPr="00316366">
        <w:rPr>
          <w:b/>
          <w:bCs/>
          <w:i/>
          <w:sz w:val="28"/>
          <w:szCs w:val="28"/>
        </w:rPr>
        <w:t>S</w:t>
      </w:r>
      <w:r w:rsidR="00183BF3" w:rsidRPr="00316366">
        <w:rPr>
          <w:b/>
          <w:bCs/>
          <w:i/>
          <w:sz w:val="28"/>
          <w:szCs w:val="28"/>
        </w:rPr>
        <w:t>ection Emergency Coordinator</w:t>
      </w:r>
    </w:p>
    <w:p w14:paraId="7CB56DB7" w14:textId="77777777" w:rsidR="0015282B" w:rsidRPr="00183BF3" w:rsidRDefault="0015282B" w:rsidP="0015282B">
      <w:pPr>
        <w:rPr>
          <w:b/>
          <w:bCs/>
          <w:i/>
        </w:rPr>
      </w:pPr>
      <w:r w:rsidRPr="00183BF3">
        <w:rPr>
          <w:b/>
          <w:bCs/>
          <w:i/>
        </w:rPr>
        <w:t>Stan Broadway, N8BHL - SEC</w:t>
      </w:r>
    </w:p>
    <w:p w14:paraId="573F0B9A" w14:textId="77777777" w:rsidR="0015282B" w:rsidRDefault="00082268" w:rsidP="0015282B">
      <w:pPr>
        <w:rPr>
          <w:bCs/>
        </w:rPr>
      </w:pPr>
      <w:hyperlink r:id="rId34" w:history="1">
        <w:r w:rsidR="0015282B" w:rsidRPr="0015282B">
          <w:rPr>
            <w:rStyle w:val="Hyperlink"/>
          </w:rPr>
          <w:t>broadways@standi.com</w:t>
        </w:r>
      </w:hyperlink>
      <w:r w:rsidR="0015282B" w:rsidRPr="0015282B">
        <w:rPr>
          <w:b/>
          <w:bCs/>
        </w:rPr>
        <w:t xml:space="preserve"> </w:t>
      </w:r>
    </w:p>
    <w:p w14:paraId="28ACF22E" w14:textId="0708ADC1" w:rsidR="0075489F" w:rsidRDefault="0075489F" w:rsidP="0015282B">
      <w:pPr>
        <w:rPr>
          <w:bCs/>
        </w:rPr>
      </w:pPr>
    </w:p>
    <w:p w14:paraId="227CFE64" w14:textId="77777777" w:rsidR="00E77E4E" w:rsidRPr="00E77E4E" w:rsidRDefault="00E77E4E" w:rsidP="00E77E4E">
      <w:pPr>
        <w:rPr>
          <w:bCs/>
        </w:rPr>
      </w:pPr>
      <w:r w:rsidRPr="00E77E4E">
        <w:rPr>
          <w:bCs/>
        </w:rPr>
        <w:t xml:space="preserve">And off we go again!  </w:t>
      </w:r>
    </w:p>
    <w:p w14:paraId="735ADA4E" w14:textId="77777777" w:rsidR="00E77E4E" w:rsidRDefault="00E77E4E" w:rsidP="00E77E4E">
      <w:pPr>
        <w:rPr>
          <w:bCs/>
        </w:rPr>
      </w:pPr>
    </w:p>
    <w:p w14:paraId="3037FAD3" w14:textId="679AA439" w:rsidR="00E77E4E" w:rsidRPr="00E77E4E" w:rsidRDefault="00E77E4E" w:rsidP="00E77E4E">
      <w:pPr>
        <w:rPr>
          <w:bCs/>
        </w:rPr>
      </w:pPr>
      <w:r w:rsidRPr="00E77E4E">
        <w:rPr>
          <w:bCs/>
        </w:rPr>
        <w:t>It’s already starting- the push for communications assistance. In Central Ohio the first weekend of March we hold a small-</w:t>
      </w:r>
      <w:proofErr w:type="spellStart"/>
      <w:r w:rsidRPr="00E77E4E">
        <w:rPr>
          <w:bCs/>
        </w:rPr>
        <w:t>ish</w:t>
      </w:r>
      <w:proofErr w:type="spellEnd"/>
      <w:r w:rsidRPr="00E77E4E">
        <w:rPr>
          <w:bCs/>
        </w:rPr>
        <w:t xml:space="preserve"> athletic competition. It’s called “The Arnold” and hosts 26 thousand ~competitors~ with their accompanying trainers and hangers-on from all over the world.  Events started with weight and body building but over the years have blossomed into a wide-ranging field from bikinis to Vikings. The Viking Dash is a running event through untamed woodlands. You can figure out the Bikini part.   Through </w:t>
      </w:r>
      <w:proofErr w:type="gramStart"/>
      <w:r w:rsidRPr="00E77E4E">
        <w:rPr>
          <w:bCs/>
        </w:rPr>
        <w:t>all of</w:t>
      </w:r>
      <w:proofErr w:type="gramEnd"/>
      <w:r w:rsidRPr="00E77E4E">
        <w:rPr>
          <w:bCs/>
        </w:rPr>
        <w:t xml:space="preserve"> the fields, in all of the locations around Central Ohio, amateur radio is the exclusive means of communicating for the immense medical operation that supports the event.  It’s a very big deal particularly because of the many event locations and related management issues. </w:t>
      </w:r>
    </w:p>
    <w:p w14:paraId="117FB740" w14:textId="77777777" w:rsidR="003A4968" w:rsidRDefault="003A4968" w:rsidP="003A4968"/>
    <w:p w14:paraId="546B190B" w14:textId="77777777" w:rsidR="003A4968" w:rsidRDefault="003A4968" w:rsidP="003A4968"/>
    <w:p w14:paraId="16E226E6" w14:textId="77777777" w:rsidR="003A4968" w:rsidRDefault="003A4968" w:rsidP="003A4968"/>
    <w:bookmarkStart w:id="7" w:name="_Hlk3625571"/>
    <w:p w14:paraId="22B7D97F" w14:textId="7CFB0E75" w:rsidR="003A4968" w:rsidRDefault="003A4968" w:rsidP="003A4968">
      <w:pPr>
        <w:rPr>
          <w:rStyle w:val="Hyperlink"/>
          <w:sz w:val="20"/>
          <w:szCs w:val="20"/>
        </w:rPr>
      </w:pPr>
      <w:r>
        <w:fldChar w:fldCharType="begin"/>
      </w:r>
      <w:r>
        <w:instrText xml:space="preserve"> HYPERLINK \l "TOP" </w:instrText>
      </w:r>
      <w:r>
        <w:fldChar w:fldCharType="separate"/>
      </w:r>
      <w:r w:rsidRPr="00C20E11">
        <w:rPr>
          <w:rStyle w:val="Hyperlink"/>
          <w:sz w:val="20"/>
          <w:szCs w:val="20"/>
        </w:rPr>
        <w:t>TOP^</w:t>
      </w:r>
      <w:r>
        <w:rPr>
          <w:rStyle w:val="Hyperlink"/>
          <w:sz w:val="20"/>
          <w:szCs w:val="20"/>
        </w:rPr>
        <w:fldChar w:fldCharType="end"/>
      </w:r>
    </w:p>
    <w:bookmarkEnd w:id="7"/>
    <w:p w14:paraId="495D584A" w14:textId="77777777" w:rsidR="00E77E4E" w:rsidRPr="00E77E4E" w:rsidRDefault="00E77E4E" w:rsidP="00E77E4E">
      <w:pPr>
        <w:rPr>
          <w:bCs/>
        </w:rPr>
      </w:pPr>
      <w:r w:rsidRPr="00E77E4E">
        <w:rPr>
          <w:bCs/>
        </w:rPr>
        <w:lastRenderedPageBreak/>
        <w:t xml:space="preserve">So what events are coming up at your location? The spring and summer are full of runs, walks, rides and many other events, most of which could probably use a solid communications system in the interest of public safety. Many large events require meetings and planning months ahead.  Remember that these projects, as well as spring stuff like changing repeaters, checking antennas, etc. all reasonably qualify for tracking ARES times.  Don’t forget to enter them into ARES Connect to get your people credit as they deserve! </w:t>
      </w:r>
    </w:p>
    <w:p w14:paraId="1D10F636" w14:textId="77777777" w:rsidR="00E77E4E" w:rsidRPr="00E77E4E" w:rsidRDefault="00E77E4E" w:rsidP="00E77E4E">
      <w:pPr>
        <w:rPr>
          <w:bCs/>
        </w:rPr>
      </w:pPr>
    </w:p>
    <w:p w14:paraId="2EC23B9A" w14:textId="77777777" w:rsidR="00E77E4E" w:rsidRPr="00E77E4E" w:rsidRDefault="00E77E4E" w:rsidP="00E77E4E">
      <w:pPr>
        <w:rPr>
          <w:bCs/>
        </w:rPr>
      </w:pPr>
      <w:r w:rsidRPr="00E77E4E">
        <w:rPr>
          <w:bCs/>
        </w:rPr>
        <w:t>There are some state level exercises due in March- including a Davis-</w:t>
      </w:r>
      <w:proofErr w:type="spellStart"/>
      <w:r w:rsidRPr="00E77E4E">
        <w:rPr>
          <w:bCs/>
        </w:rPr>
        <w:t>Besse</w:t>
      </w:r>
      <w:proofErr w:type="spellEnd"/>
      <w:r w:rsidRPr="00E77E4E">
        <w:rPr>
          <w:bCs/>
        </w:rPr>
        <w:t xml:space="preserve"> Nuclear exercise being coordinated through the Ohio EMA.  Your “Ohio Auxcomm Team” at The Sarge will be front and center with that! </w:t>
      </w:r>
    </w:p>
    <w:p w14:paraId="6C754F72" w14:textId="22A6EE05" w:rsidR="00E77E4E" w:rsidRPr="00E77E4E" w:rsidRDefault="003A4968" w:rsidP="00E77E4E">
      <w:pPr>
        <w:rPr>
          <w:bCs/>
        </w:rPr>
      </w:pPr>
      <w:r>
        <w:rPr>
          <w:noProof/>
        </w:rPr>
        <w:drawing>
          <wp:anchor distT="0" distB="0" distL="114300" distR="114300" simplePos="0" relativeHeight="252431360" behindDoc="1" locked="0" layoutInCell="1" allowOverlap="1" wp14:anchorId="701C71C2" wp14:editId="79060191">
            <wp:simplePos x="0" y="0"/>
            <wp:positionH relativeFrom="margin">
              <wp:align>right</wp:align>
            </wp:positionH>
            <wp:positionV relativeFrom="paragraph">
              <wp:posOffset>93345</wp:posOffset>
            </wp:positionV>
            <wp:extent cx="3057525" cy="1722120"/>
            <wp:effectExtent l="0" t="0" r="9525" b="0"/>
            <wp:wrapTight wrapText="bothSides">
              <wp:wrapPolygon edited="0">
                <wp:start x="0" y="0"/>
                <wp:lineTo x="0" y="21265"/>
                <wp:lineTo x="21533" y="21265"/>
                <wp:lineTo x="2153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7525"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5B3B6" w14:textId="7333BB57" w:rsidR="00E77E4E" w:rsidRPr="00E77E4E" w:rsidRDefault="00E77E4E" w:rsidP="00E77E4E">
      <w:pPr>
        <w:rPr>
          <w:bCs/>
        </w:rPr>
      </w:pPr>
      <w:r w:rsidRPr="00E77E4E">
        <w:rPr>
          <w:bCs/>
        </w:rPr>
        <w:t xml:space="preserve">We in ARES have our own activities that are widely accepted. First, on Saturday April 6, we will hold our annual Ohio ARES Conference.  The ARRL League has approved a re-write of the ARES structure, so we’ll go over that.  This will be held from 8-4 at Marion Technical College/ OSU Marion campus. We are switching things up a bit this year- with the goal of providing training and information that EC’s can take back and apply.  We have some cool stuff lined up: we are going to have an in-depth presentation on solar and battery power for portable and emergency use.  Also, because we learned in Hurricane Michael the need to be able to handle formal messages as well as the usual tactical kind, we will review the process for sending NTS and ICS formats.  BRING YOUR LAPTOPS AND HANDHELDS!  Be ready for some FLDIGI operating. The afternoon should be fun!   A registration form is available on the arrl-ohio.org website. </w:t>
      </w:r>
    </w:p>
    <w:p w14:paraId="1D7C2B28" w14:textId="77777777" w:rsidR="00E77E4E" w:rsidRPr="00E77E4E" w:rsidRDefault="00E77E4E" w:rsidP="00E77E4E">
      <w:pPr>
        <w:rPr>
          <w:bCs/>
        </w:rPr>
      </w:pPr>
    </w:p>
    <w:p w14:paraId="3F904F82" w14:textId="633BC6EB" w:rsidR="00E77E4E" w:rsidRPr="00900DBC" w:rsidRDefault="0090650A" w:rsidP="00E77E4E">
      <w:pPr>
        <w:rPr>
          <w:b/>
          <w:bCs/>
        </w:rPr>
      </w:pPr>
      <w:r>
        <w:rPr>
          <w:noProof/>
        </w:rPr>
        <w:drawing>
          <wp:anchor distT="0" distB="0" distL="114300" distR="114300" simplePos="0" relativeHeight="252432384" behindDoc="1" locked="0" layoutInCell="1" allowOverlap="1" wp14:anchorId="1C15415A" wp14:editId="074B10D2">
            <wp:simplePos x="0" y="0"/>
            <wp:positionH relativeFrom="margin">
              <wp:align>left</wp:align>
            </wp:positionH>
            <wp:positionV relativeFrom="paragraph">
              <wp:posOffset>33020</wp:posOffset>
            </wp:positionV>
            <wp:extent cx="2752725" cy="1666875"/>
            <wp:effectExtent l="0" t="0" r="9525" b="9525"/>
            <wp:wrapTight wrapText="bothSides">
              <wp:wrapPolygon edited="0">
                <wp:start x="0" y="0"/>
                <wp:lineTo x="0" y="21477"/>
                <wp:lineTo x="21525" y="21477"/>
                <wp:lineTo x="2152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27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E4E" w:rsidRPr="00900DBC">
        <w:rPr>
          <w:b/>
          <w:bCs/>
        </w:rPr>
        <w:t>NVIS Day</w:t>
      </w:r>
    </w:p>
    <w:p w14:paraId="1E470DFD" w14:textId="3282E945" w:rsidR="00E77E4E" w:rsidRPr="00E77E4E" w:rsidRDefault="00E77E4E" w:rsidP="00E77E4E">
      <w:pPr>
        <w:rPr>
          <w:bCs/>
        </w:rPr>
      </w:pPr>
      <w:r w:rsidRPr="00E77E4E">
        <w:rPr>
          <w:bCs/>
        </w:rPr>
        <w:t xml:space="preserve">April 27, a Saturday, from 10-4 will be this year’s NVIS Day in Ohio.  This has become a tradition, and the importance of easily-deployed portable antennas was brought to the spotlight after Hurricane Michael and others this past year.  The devastation took down ALL commercial, safety and amateur communications. There were no towers, no repeaters, and very little formal generator power. I was honestly surprised that of all things 80-meter sideband was one of the most-used forms of emergency communication.  It worked well for them and would work well for Ohio in a wide-spread “flat-earth” situation.  We got a taste of that during “Snow Net” where operators in 44 counties participated both on 80 and on DMR Ohio.  This to me makes NVIS practice even more important. </w:t>
      </w:r>
    </w:p>
    <w:p w14:paraId="26F05BA2" w14:textId="77777777" w:rsidR="00E77E4E" w:rsidRPr="00E77E4E" w:rsidRDefault="00E77E4E" w:rsidP="00E77E4E">
      <w:pPr>
        <w:rPr>
          <w:bCs/>
        </w:rPr>
      </w:pPr>
    </w:p>
    <w:p w14:paraId="6DF81C95" w14:textId="034733F1" w:rsidR="00E77E4E" w:rsidRPr="00E77E4E" w:rsidRDefault="00E77E4E" w:rsidP="00E77E4E">
      <w:pPr>
        <w:rPr>
          <w:bCs/>
        </w:rPr>
      </w:pPr>
      <w:r w:rsidRPr="00E77E4E">
        <w:rPr>
          <w:bCs/>
        </w:rPr>
        <w:t xml:space="preserve">I have received one suggestion that makes sense.  The real purpose of NVIS day is to test antenna performance- compare signals and try different configurations. There is a contest type ranking for how many contacts you can make, that just creates a more fun atmosphere.  The suggestion is that we use the DMR Ohio Talk Group to coordinate contacts, and to advertise that a station is operating on a certain frequency. That can help to remove the searching and some frustration since we’re all over the bands that day. I think using DMR Ohio </w:t>
      </w:r>
      <w:proofErr w:type="gramStart"/>
      <w:r w:rsidRPr="00E77E4E">
        <w:rPr>
          <w:bCs/>
        </w:rPr>
        <w:t>similar to</w:t>
      </w:r>
      <w:proofErr w:type="gramEnd"/>
      <w:r w:rsidRPr="00E77E4E">
        <w:rPr>
          <w:bCs/>
        </w:rPr>
        <w:t xml:space="preserve"> a spotter type operation would make it much more fun and provide better ways to find other participating stations for our testing. Thanks to Alan Rothweiler KD8TNS for the idea! </w:t>
      </w:r>
    </w:p>
    <w:p w14:paraId="545CD197" w14:textId="77777777" w:rsidR="0090650A" w:rsidRDefault="0090650A" w:rsidP="0090650A"/>
    <w:p w14:paraId="6C6B13CF" w14:textId="77777777" w:rsidR="0090650A" w:rsidRDefault="0090650A" w:rsidP="0090650A"/>
    <w:p w14:paraId="361E12AD" w14:textId="07E161A1" w:rsidR="0090650A" w:rsidRDefault="00082268" w:rsidP="0090650A">
      <w:pPr>
        <w:rPr>
          <w:rStyle w:val="Hyperlink"/>
          <w:sz w:val="20"/>
          <w:szCs w:val="20"/>
        </w:rPr>
      </w:pPr>
      <w:hyperlink w:anchor="TOP" w:history="1">
        <w:r w:rsidR="0090650A" w:rsidRPr="00C20E11">
          <w:rPr>
            <w:rStyle w:val="Hyperlink"/>
            <w:sz w:val="20"/>
            <w:szCs w:val="20"/>
          </w:rPr>
          <w:t>TOP^</w:t>
        </w:r>
      </w:hyperlink>
    </w:p>
    <w:p w14:paraId="1CC9578C" w14:textId="0C97A9EE" w:rsidR="0090650A" w:rsidRPr="00E77E4E" w:rsidRDefault="0090650A" w:rsidP="00E77E4E">
      <w:pPr>
        <w:rPr>
          <w:bCs/>
        </w:rPr>
      </w:pPr>
    </w:p>
    <w:p w14:paraId="1AD331CE" w14:textId="6C46B492" w:rsidR="00E77E4E" w:rsidRPr="00E77E4E" w:rsidRDefault="00E77E4E" w:rsidP="00E77E4E">
      <w:pPr>
        <w:rPr>
          <w:bCs/>
        </w:rPr>
      </w:pPr>
      <w:r w:rsidRPr="00E77E4E">
        <w:rPr>
          <w:bCs/>
        </w:rPr>
        <w:t xml:space="preserve">I hope to see you at the ARES Conference!  Remember, it is open (and strongly suggested!!) for EC’s and above, as well as AEC’s or others with special interest in being there.  The facility seats over 150, and we usually comfortably fill the room (120-ish) so, yes, there’s room for you!!  MANY THANKS TO MARION ARES for hosting us! They put some work and planning into our day. </w:t>
      </w:r>
    </w:p>
    <w:p w14:paraId="332A6E39" w14:textId="58ABB86A" w:rsidR="00E77E4E" w:rsidRDefault="00E77E4E" w:rsidP="00E77E4E">
      <w:pPr>
        <w:rPr>
          <w:bCs/>
        </w:rPr>
      </w:pPr>
    </w:p>
    <w:p w14:paraId="161652EB" w14:textId="77777777" w:rsidR="00921B2E" w:rsidRPr="00921B2E" w:rsidRDefault="00921B2E" w:rsidP="00921B2E">
      <w:pPr>
        <w:rPr>
          <w:bCs/>
        </w:rPr>
      </w:pPr>
      <w:r w:rsidRPr="00921B2E">
        <w:rPr>
          <w:bCs/>
        </w:rPr>
        <w:t xml:space="preserve">Hey everyone!  </w:t>
      </w:r>
    </w:p>
    <w:p w14:paraId="7177BCC9" w14:textId="77777777" w:rsidR="00921B2E" w:rsidRPr="00921B2E" w:rsidRDefault="00921B2E" w:rsidP="00921B2E">
      <w:pPr>
        <w:rPr>
          <w:bCs/>
        </w:rPr>
      </w:pPr>
      <w:r w:rsidRPr="00921B2E">
        <w:rPr>
          <w:bCs/>
        </w:rPr>
        <w:t xml:space="preserve">You should already know that the Ohio statewide tornado drill is set for </w:t>
      </w:r>
      <w:r w:rsidRPr="00921B2E">
        <w:rPr>
          <w:b/>
          <w:bCs/>
        </w:rPr>
        <w:t xml:space="preserve">Wednesday, March 20 at 9:50AM.  </w:t>
      </w:r>
      <w:r w:rsidRPr="00921B2E">
        <w:rPr>
          <w:bCs/>
        </w:rPr>
        <w:t>Several people have asked about taking this time for another test of the statewide DMR net, and that sounds like a great opportunity!</w:t>
      </w:r>
    </w:p>
    <w:p w14:paraId="19926CCC" w14:textId="77777777" w:rsidR="00921B2E" w:rsidRPr="00921B2E" w:rsidRDefault="00921B2E" w:rsidP="00921B2E">
      <w:pPr>
        <w:rPr>
          <w:bCs/>
        </w:rPr>
      </w:pPr>
    </w:p>
    <w:p w14:paraId="216498AA" w14:textId="77777777" w:rsidR="00921B2E" w:rsidRPr="00921B2E" w:rsidRDefault="00921B2E" w:rsidP="00921B2E">
      <w:pPr>
        <w:rPr>
          <w:bCs/>
        </w:rPr>
      </w:pPr>
      <w:r w:rsidRPr="00921B2E">
        <w:rPr>
          <w:bCs/>
        </w:rPr>
        <w:t xml:space="preserve">I don’t want to take manpower away from your local nets, so let’s try a ~fast~ check-in net on the </w:t>
      </w:r>
      <w:r w:rsidRPr="00921B2E">
        <w:rPr>
          <w:b/>
          <w:bCs/>
        </w:rPr>
        <w:t>Ohio DMR Talk Group (3139) starting at 0930.</w:t>
      </w:r>
      <w:r w:rsidRPr="00921B2E">
        <w:rPr>
          <w:bCs/>
        </w:rPr>
        <w:t xml:space="preserve">  That should give everyone time to check in and get back to your local Skywarn weather nets.  We’ll call two districts at a time, in numeric order. </w:t>
      </w:r>
    </w:p>
    <w:p w14:paraId="2B418155" w14:textId="77777777" w:rsidR="00921B2E" w:rsidRPr="00921B2E" w:rsidRDefault="00921B2E" w:rsidP="00921B2E">
      <w:pPr>
        <w:rPr>
          <w:bCs/>
        </w:rPr>
      </w:pPr>
    </w:p>
    <w:p w14:paraId="0B0B6FFA" w14:textId="77777777" w:rsidR="00921B2E" w:rsidRPr="00921B2E" w:rsidRDefault="00921B2E" w:rsidP="00921B2E">
      <w:pPr>
        <w:rPr>
          <w:b/>
          <w:bCs/>
        </w:rPr>
      </w:pPr>
      <w:r w:rsidRPr="00921B2E">
        <w:rPr>
          <w:b/>
          <w:bCs/>
        </w:rPr>
        <w:t xml:space="preserve">Wednesday, 0930 on Ohio </w:t>
      </w:r>
    </w:p>
    <w:p w14:paraId="50D371FB" w14:textId="77777777" w:rsidR="00921B2E" w:rsidRPr="00921B2E" w:rsidRDefault="00921B2E" w:rsidP="00921B2E">
      <w:pPr>
        <w:rPr>
          <w:bCs/>
        </w:rPr>
      </w:pPr>
    </w:p>
    <w:p w14:paraId="5AC891CF" w14:textId="77777777" w:rsidR="00921B2E" w:rsidRPr="00921B2E" w:rsidRDefault="00921B2E" w:rsidP="00921B2E">
      <w:pPr>
        <w:rPr>
          <w:bCs/>
        </w:rPr>
      </w:pPr>
      <w:r w:rsidRPr="00921B2E">
        <w:rPr>
          <w:bCs/>
        </w:rPr>
        <w:t xml:space="preserve">Hope to hear from you!! </w:t>
      </w:r>
    </w:p>
    <w:p w14:paraId="6581D59E" w14:textId="25303DE5" w:rsidR="006D4185" w:rsidRPr="004F42AF" w:rsidRDefault="006D4185" w:rsidP="00DF234B">
      <w:pPr>
        <w:rPr>
          <w:bCs/>
        </w:rPr>
      </w:pPr>
    </w:p>
    <w:p w14:paraId="1BA3105E" w14:textId="65232715" w:rsidR="00DF234B" w:rsidRPr="00AE2D78" w:rsidRDefault="00DF234B" w:rsidP="00DF234B">
      <w:pPr>
        <w:rPr>
          <w:b/>
          <w:bCs/>
        </w:rPr>
      </w:pPr>
      <w:r w:rsidRPr="00AE2D78">
        <w:rPr>
          <w:b/>
          <w:bCs/>
        </w:rPr>
        <w:t xml:space="preserve">73, </w:t>
      </w:r>
      <w:proofErr w:type="gramStart"/>
      <w:r w:rsidRPr="00AE2D78">
        <w:rPr>
          <w:b/>
          <w:bCs/>
        </w:rPr>
        <w:t>Stan</w:t>
      </w:r>
      <w:r w:rsidR="00522F16">
        <w:rPr>
          <w:b/>
          <w:bCs/>
        </w:rPr>
        <w:t xml:space="preserve"> </w:t>
      </w:r>
      <w:r w:rsidRPr="00AE2D78">
        <w:rPr>
          <w:b/>
          <w:bCs/>
        </w:rPr>
        <w:t xml:space="preserve"> N</w:t>
      </w:r>
      <w:proofErr w:type="gramEnd"/>
      <w:r w:rsidRPr="00AE2D78">
        <w:rPr>
          <w:b/>
          <w:bCs/>
        </w:rPr>
        <w:t>8BHL</w:t>
      </w:r>
    </w:p>
    <w:p w14:paraId="59B79859" w14:textId="25E466FC" w:rsidR="00865D55" w:rsidRPr="0015282B" w:rsidRDefault="00865D55" w:rsidP="0015282B">
      <w:pPr>
        <w:rPr>
          <w:b/>
          <w:bCs/>
        </w:rPr>
      </w:pPr>
    </w:p>
    <w:p w14:paraId="735C82FE" w14:textId="77777777" w:rsidR="0015282B" w:rsidRPr="0015282B" w:rsidRDefault="0015282B" w:rsidP="0015282B">
      <w:pPr>
        <w:rPr>
          <w:b/>
          <w:bCs/>
        </w:rPr>
      </w:pPr>
      <w:r w:rsidRPr="0015282B">
        <w:rPr>
          <w:b/>
          <w:bCs/>
        </w:rPr>
        <w:t xml:space="preserve">You can view </w:t>
      </w:r>
      <w:r w:rsidR="00D15E57">
        <w:rPr>
          <w:b/>
          <w:bCs/>
        </w:rPr>
        <w:t xml:space="preserve">all of </w:t>
      </w:r>
      <w:r w:rsidRPr="0015282B">
        <w:rPr>
          <w:b/>
          <w:bCs/>
        </w:rPr>
        <w:t xml:space="preserve">the SEC’s monthly reports on the </w:t>
      </w:r>
      <w:proofErr w:type="gramStart"/>
      <w:r w:rsidRPr="0015282B">
        <w:rPr>
          <w:b/>
          <w:bCs/>
        </w:rPr>
        <w:t>website..</w:t>
      </w:r>
      <w:proofErr w:type="gramEnd"/>
      <w:r w:rsidRPr="0015282B">
        <w:rPr>
          <w:b/>
          <w:bCs/>
        </w:rPr>
        <w:t xml:space="preserve">  </w:t>
      </w:r>
      <w:hyperlink r:id="rId37" w:history="1">
        <w:r w:rsidRPr="0015282B">
          <w:rPr>
            <w:rStyle w:val="Hyperlink"/>
          </w:rPr>
          <w:t>http://arrl-ohio.org/SEC/default.html</w:t>
        </w:r>
      </w:hyperlink>
      <w:r w:rsidRPr="0015282B">
        <w:rPr>
          <w:b/>
          <w:bCs/>
        </w:rPr>
        <w:t xml:space="preserve"> </w:t>
      </w:r>
    </w:p>
    <w:p w14:paraId="5FE7808F" w14:textId="09BB444C" w:rsidR="00C51B12" w:rsidRDefault="00C51B12" w:rsidP="00DB7406">
      <w:pPr>
        <w:rPr>
          <w:rStyle w:val="Hyperlink"/>
          <w:sz w:val="20"/>
          <w:szCs w:val="20"/>
        </w:rPr>
      </w:pPr>
    </w:p>
    <w:p w14:paraId="75347FA1" w14:textId="4BF6827E" w:rsidR="0015282B" w:rsidRDefault="00082268" w:rsidP="00F40211">
      <w:pPr>
        <w:rPr>
          <w:b/>
          <w:bCs/>
        </w:rPr>
      </w:pPr>
      <w:r>
        <w:pict w14:anchorId="27773643">
          <v:rect id="_x0000_i1028" style="width:0;height:1.5pt" o:hralign="center" o:hrstd="t" o:hr="t" fillcolor="#a0a0a0" stroked="f"/>
        </w:pict>
      </w:r>
    </w:p>
    <w:p w14:paraId="7A11463C" w14:textId="4AF90A84" w:rsidR="002341A6" w:rsidRPr="00316366" w:rsidRDefault="001734F2" w:rsidP="002341A6">
      <w:pPr>
        <w:rPr>
          <w:b/>
          <w:bCs/>
          <w:i/>
          <w:sz w:val="28"/>
          <w:szCs w:val="28"/>
        </w:rPr>
      </w:pPr>
      <w:bookmarkStart w:id="8" w:name="acc"/>
      <w:bookmarkEnd w:id="8"/>
      <w:r w:rsidRPr="00316366">
        <w:rPr>
          <w:b/>
          <w:bCs/>
          <w:i/>
          <w:noProof/>
          <w:sz w:val="28"/>
          <w:szCs w:val="28"/>
        </w:rPr>
        <w:drawing>
          <wp:anchor distT="0" distB="0" distL="114300" distR="114300" simplePos="0" relativeHeight="252002304" behindDoc="1" locked="0" layoutInCell="1" allowOverlap="1" wp14:anchorId="23696F86" wp14:editId="4F1555A0">
            <wp:simplePos x="0" y="0"/>
            <wp:positionH relativeFrom="margin">
              <wp:align>right</wp:align>
            </wp:positionH>
            <wp:positionV relativeFrom="paragraph">
              <wp:posOffset>13335</wp:posOffset>
            </wp:positionV>
            <wp:extent cx="2400935" cy="2674620"/>
            <wp:effectExtent l="0" t="0" r="0" b="0"/>
            <wp:wrapTight wrapText="bothSides">
              <wp:wrapPolygon edited="0">
                <wp:start x="0" y="0"/>
                <wp:lineTo x="0" y="21385"/>
                <wp:lineTo x="21423" y="21385"/>
                <wp:lineTo x="21423" y="0"/>
                <wp:lineTo x="0" y="0"/>
              </wp:wrapPolygon>
            </wp:wrapTight>
            <wp:docPr id="15" name="Picture 15" descr="https://4.bp.blogspot.com/-FkNGcdUPYZ8/WRjTvwP5TmI/AAAAAAAACw4/oqrU3Lx_00Y30VUy5knkZTF3QrZL7-c9gCPcBGAYYCw/s320/WB8LCD-8May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kNGcdUPYZ8/WRjTvwP5TmI/AAAAAAAACw4/oqrU3Lx_00Y30VUy5knkZTF3QrZL7-c9gCPcBGAYYCw/s320/WB8LCD-8May17_1.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093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1A6" w:rsidRPr="00316366">
        <w:rPr>
          <w:b/>
          <w:bCs/>
          <w:i/>
          <w:sz w:val="28"/>
          <w:szCs w:val="28"/>
        </w:rPr>
        <w:t>From the Affiliated Club Coordinator</w:t>
      </w:r>
    </w:p>
    <w:p w14:paraId="03C06AA8" w14:textId="1EAD3D52" w:rsidR="002341A6" w:rsidRPr="00183BF3" w:rsidRDefault="002341A6" w:rsidP="002341A6">
      <w:pPr>
        <w:rPr>
          <w:b/>
          <w:bCs/>
          <w:i/>
        </w:rPr>
      </w:pPr>
      <w:r w:rsidRPr="00183BF3">
        <w:rPr>
          <w:b/>
          <w:bCs/>
          <w:i/>
        </w:rPr>
        <w:t>Tom Sly, WB8</w:t>
      </w:r>
      <w:proofErr w:type="gramStart"/>
      <w:r w:rsidRPr="00183BF3">
        <w:rPr>
          <w:b/>
          <w:bCs/>
          <w:i/>
        </w:rPr>
        <w:t>LCD  -</w:t>
      </w:r>
      <w:proofErr w:type="gramEnd"/>
      <w:r w:rsidRPr="00183BF3">
        <w:rPr>
          <w:b/>
          <w:bCs/>
          <w:i/>
        </w:rPr>
        <w:t xml:space="preserve"> ACC</w:t>
      </w:r>
    </w:p>
    <w:p w14:paraId="07C85014" w14:textId="759376CF" w:rsidR="002341A6" w:rsidRPr="0015282B" w:rsidRDefault="00082268" w:rsidP="002341A6">
      <w:pPr>
        <w:rPr>
          <w:b/>
          <w:bCs/>
        </w:rPr>
      </w:pPr>
      <w:hyperlink r:id="rId40" w:history="1">
        <w:r w:rsidR="002341A6" w:rsidRPr="0015282B">
          <w:rPr>
            <w:rStyle w:val="Hyperlink"/>
          </w:rPr>
          <w:t>tomsly29@gmail.com</w:t>
        </w:r>
      </w:hyperlink>
      <w:r w:rsidR="002341A6" w:rsidRPr="0015282B">
        <w:rPr>
          <w:b/>
          <w:bCs/>
        </w:rPr>
        <w:t xml:space="preserve"> </w:t>
      </w:r>
    </w:p>
    <w:p w14:paraId="2AB4C6B7" w14:textId="77777777" w:rsidR="002341A6" w:rsidRDefault="002341A6" w:rsidP="002341A6">
      <w:pPr>
        <w:rPr>
          <w:b/>
          <w:bCs/>
        </w:rPr>
      </w:pPr>
    </w:p>
    <w:p w14:paraId="2439586E" w14:textId="7918E891" w:rsidR="0090650A" w:rsidRPr="0090650A" w:rsidRDefault="00921B2E" w:rsidP="0090650A">
      <w:pPr>
        <w:rPr>
          <w:bCs/>
        </w:rPr>
      </w:pPr>
      <w:r>
        <w:rPr>
          <w:noProof/>
        </w:rPr>
        <w:drawing>
          <wp:anchor distT="0" distB="0" distL="114300" distR="114300" simplePos="0" relativeHeight="252433408" behindDoc="1" locked="0" layoutInCell="1" allowOverlap="1" wp14:anchorId="7B26406B" wp14:editId="4B9EFCBC">
            <wp:simplePos x="0" y="0"/>
            <wp:positionH relativeFrom="margin">
              <wp:align>left</wp:align>
            </wp:positionH>
            <wp:positionV relativeFrom="paragraph">
              <wp:posOffset>1014730</wp:posOffset>
            </wp:positionV>
            <wp:extent cx="2467610" cy="2047875"/>
            <wp:effectExtent l="0" t="0" r="8890" b="9525"/>
            <wp:wrapTight wrapText="bothSides">
              <wp:wrapPolygon edited="0">
                <wp:start x="0" y="0"/>
                <wp:lineTo x="0" y="21500"/>
                <wp:lineTo x="21511" y="21500"/>
                <wp:lineTo x="2151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761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50A" w:rsidRPr="0090650A">
        <w:rPr>
          <w:bCs/>
        </w:rPr>
        <w:t xml:space="preserve">Last month I told you about just trying to make my community aware of Amateur Radio.  I asked you to send a QSL card to a local restaurant I spend some time in.  I’m happy to say, many of you responded.  Every time Bert got a QSL card in the mail, he was as excited about them as I am when I work a new one and the card shows up!  I’ve got a second card holder up and it’s getting filled up too.  (If you want to send a card, it would still be appreciated.)  I’ve noticed several people pausing to </w:t>
      </w:r>
      <w:proofErr w:type="gramStart"/>
      <w:r w:rsidR="0090650A" w:rsidRPr="0090650A">
        <w:rPr>
          <w:bCs/>
        </w:rPr>
        <w:t>take a look</w:t>
      </w:r>
      <w:proofErr w:type="gramEnd"/>
      <w:r w:rsidR="0090650A" w:rsidRPr="0090650A">
        <w:rPr>
          <w:bCs/>
        </w:rPr>
        <w:t xml:space="preserve"> at them as they enter.  Bert told me that lots of folks have asked him what it’s all about and HE asked ME if I would make up something he could put up that would give a brief explanation of what Ham Radio is, and maybe put a holder up with a bunch of our club brochures for anyone who would be interested in taking one.  </w:t>
      </w:r>
    </w:p>
    <w:p w14:paraId="3ABF35E9" w14:textId="38E473B2" w:rsidR="0090650A" w:rsidRDefault="0090650A" w:rsidP="0090650A">
      <w:pPr>
        <w:rPr>
          <w:bCs/>
        </w:rPr>
      </w:pPr>
    </w:p>
    <w:p w14:paraId="28F08508" w14:textId="77777777" w:rsidR="00921B2E" w:rsidRDefault="00921B2E" w:rsidP="00921B2E">
      <w:bookmarkStart w:id="9" w:name="_Hlk3625801"/>
    </w:p>
    <w:p w14:paraId="128DACEE" w14:textId="602FE852" w:rsidR="00921B2E" w:rsidRDefault="00082268" w:rsidP="00921B2E">
      <w:pPr>
        <w:rPr>
          <w:rStyle w:val="Hyperlink"/>
          <w:sz w:val="20"/>
          <w:szCs w:val="20"/>
        </w:rPr>
      </w:pPr>
      <w:hyperlink w:anchor="TOP" w:history="1">
        <w:r w:rsidR="00921B2E" w:rsidRPr="00C20E11">
          <w:rPr>
            <w:rStyle w:val="Hyperlink"/>
            <w:sz w:val="20"/>
            <w:szCs w:val="20"/>
          </w:rPr>
          <w:t>TOP^</w:t>
        </w:r>
      </w:hyperlink>
    </w:p>
    <w:bookmarkEnd w:id="9"/>
    <w:p w14:paraId="47024AF4" w14:textId="2D528E17" w:rsidR="0090650A" w:rsidRPr="0090650A" w:rsidRDefault="0090650A" w:rsidP="0090650A">
      <w:pPr>
        <w:rPr>
          <w:bCs/>
        </w:rPr>
      </w:pPr>
      <w:r w:rsidRPr="0090650A">
        <w:rPr>
          <w:bCs/>
        </w:rPr>
        <w:lastRenderedPageBreak/>
        <w:t>Once again, it’s all about making people aware of what Amateur Radio is all about.  I don’t expect a huge response of people seeing this display and jumping into the hobby, but…if they are later approached by or come in contact with someone involved in Ham Radio, that person has a “warm” prospect to work with, hopefully with a positive image of what ham radio is, rather than someone who doesn’t even know we exist.  Building the numbers of participants in our hobby will take time – it’s a process, not an event.  If everyone does just a little bit to contribute to the process, we will keep moving forward.  This was just a dumb idea, but I’ve put it into action and see at least some people having a positive first impression of amateur radio.  I hope it contributes to the process.</w:t>
      </w:r>
    </w:p>
    <w:p w14:paraId="5D83F534" w14:textId="77777777" w:rsidR="00155690" w:rsidRDefault="00155690" w:rsidP="00155690"/>
    <w:p w14:paraId="3E02480F" w14:textId="66641FBB" w:rsidR="0090650A" w:rsidRPr="0090650A" w:rsidRDefault="00155690" w:rsidP="0090650A">
      <w:pPr>
        <w:rPr>
          <w:bCs/>
        </w:rPr>
      </w:pPr>
      <w:r>
        <w:rPr>
          <w:noProof/>
        </w:rPr>
        <w:drawing>
          <wp:anchor distT="0" distB="0" distL="114300" distR="114300" simplePos="0" relativeHeight="252434432" behindDoc="1" locked="0" layoutInCell="1" allowOverlap="1" wp14:anchorId="62495535" wp14:editId="13AEE819">
            <wp:simplePos x="0" y="0"/>
            <wp:positionH relativeFrom="margin">
              <wp:align>right</wp:align>
            </wp:positionH>
            <wp:positionV relativeFrom="paragraph">
              <wp:posOffset>76200</wp:posOffset>
            </wp:positionV>
            <wp:extent cx="1943100" cy="2589530"/>
            <wp:effectExtent l="0" t="0" r="0" b="1270"/>
            <wp:wrapTight wrapText="bothSides">
              <wp:wrapPolygon edited="0">
                <wp:start x="0" y="0"/>
                <wp:lineTo x="0" y="21452"/>
                <wp:lineTo x="21388" y="21452"/>
                <wp:lineTo x="2138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3100" cy="258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50A" w:rsidRPr="0090650A">
        <w:rPr>
          <w:bCs/>
        </w:rPr>
        <w:t xml:space="preserve">Ham Radio, as most of us experience it, is a “High-Tech” hobby.  We involve ourselves with modern electronics, modern digital techniques of communications.  We communicate using RF, DMR, email, text messaging, online blogs, social media, PDF versions of our club newsletters distributed by email and/or website downloads.  It’s not just in our hobby, but much of both our business and personal lives are spent with these “high tech” relationships.  Loneliness is experienced by </w:t>
      </w:r>
      <w:proofErr w:type="gramStart"/>
      <w:r w:rsidR="0090650A" w:rsidRPr="0090650A">
        <w:rPr>
          <w:bCs/>
        </w:rPr>
        <w:t>a large number of</w:t>
      </w:r>
      <w:proofErr w:type="gramEnd"/>
      <w:r w:rsidR="0090650A" w:rsidRPr="0090650A">
        <w:rPr>
          <w:bCs/>
        </w:rPr>
        <w:t xml:space="preserve"> people in our society.  Suicide rates are at an </w:t>
      </w:r>
      <w:proofErr w:type="spellStart"/>
      <w:r w:rsidR="0090650A" w:rsidRPr="0090650A">
        <w:rPr>
          <w:bCs/>
        </w:rPr>
        <w:t>all time</w:t>
      </w:r>
      <w:proofErr w:type="spellEnd"/>
      <w:r w:rsidR="0090650A" w:rsidRPr="0090650A">
        <w:rPr>
          <w:bCs/>
        </w:rPr>
        <w:t xml:space="preserve"> high.  “High-Tech” has propelled us into super-efficient, yet </w:t>
      </w:r>
      <w:proofErr w:type="gramStart"/>
      <w:r w:rsidR="0090650A" w:rsidRPr="0090650A">
        <w:rPr>
          <w:bCs/>
        </w:rPr>
        <w:t>often times</w:t>
      </w:r>
      <w:proofErr w:type="gramEnd"/>
      <w:r w:rsidR="0090650A" w:rsidRPr="0090650A">
        <w:rPr>
          <w:bCs/>
        </w:rPr>
        <w:t xml:space="preserve"> unfulfilling communications with other human beings.  Our clubs are where we can meet with other like- minded people who share the “High Tech” interests that we all have, but still need the “High Touch” relationships to be a complete human being.</w:t>
      </w:r>
    </w:p>
    <w:p w14:paraId="5E87CDB1" w14:textId="77777777" w:rsidR="0090650A" w:rsidRDefault="0090650A" w:rsidP="0090650A">
      <w:pPr>
        <w:rPr>
          <w:bCs/>
        </w:rPr>
      </w:pPr>
    </w:p>
    <w:p w14:paraId="789343FC" w14:textId="5C666043" w:rsidR="0090650A" w:rsidRPr="0090650A" w:rsidRDefault="0090650A" w:rsidP="0090650A">
      <w:pPr>
        <w:rPr>
          <w:bCs/>
        </w:rPr>
      </w:pPr>
      <w:r w:rsidRPr="0090650A">
        <w:rPr>
          <w:bCs/>
        </w:rPr>
        <w:t xml:space="preserve">Amateur Radio Clubs are where we can have “FUN” with other like-minded people and build those relationships in person, not just over the air or the wires.  We can </w:t>
      </w:r>
      <w:proofErr w:type="gramStart"/>
      <w:r w:rsidRPr="0090650A">
        <w:rPr>
          <w:bCs/>
        </w:rPr>
        <w:t>actually get</w:t>
      </w:r>
      <w:proofErr w:type="gramEnd"/>
      <w:r w:rsidRPr="0090650A">
        <w:rPr>
          <w:bCs/>
        </w:rPr>
        <w:t xml:space="preserve"> together and do things with other living, breathing human beings!  All clubs have a certain amount of business and/or housekeeping that needs to be done.  But every time you get together you need to be doing something Fun along with the business.  If your club meeting is a “business meeting” you need to have an additional meeting or activity where the whole purpose is to have fun.  This is a hobby and most people won’t stick around for long if they don’t feel they are getting some fun out of their relationship with their club.  </w:t>
      </w:r>
    </w:p>
    <w:p w14:paraId="4384131B" w14:textId="77777777" w:rsidR="0090650A" w:rsidRDefault="0090650A" w:rsidP="0090650A">
      <w:pPr>
        <w:rPr>
          <w:bCs/>
        </w:rPr>
      </w:pPr>
    </w:p>
    <w:p w14:paraId="44A400E6" w14:textId="1AEAF9F6" w:rsidR="0090650A" w:rsidRPr="0090650A" w:rsidRDefault="0090650A" w:rsidP="0090650A">
      <w:pPr>
        <w:rPr>
          <w:bCs/>
        </w:rPr>
      </w:pPr>
      <w:r w:rsidRPr="0090650A">
        <w:rPr>
          <w:bCs/>
        </w:rPr>
        <w:t xml:space="preserve">“Fun” can mean a lot of different things to different people.  If you go to a meeting and through the course of the evening no-one goes out of their way to welcome you, or even talk with you during the course of the meeting, you will probably go home feeling that you didn’t have as much fun as you hoped or expected to have.  If you were welcomed prior to the meeting, and other members included you in their conversations during and after the meeting, you probably went home thinking you had a pretty good time!  Be the guy that gives other club members that experience.  Add to that an interesting speaker or a club project, and I know you had a good time.  </w:t>
      </w:r>
    </w:p>
    <w:p w14:paraId="23A4D21E" w14:textId="77777777" w:rsidR="0090650A" w:rsidRDefault="0090650A" w:rsidP="0090650A">
      <w:pPr>
        <w:rPr>
          <w:bCs/>
        </w:rPr>
      </w:pPr>
    </w:p>
    <w:p w14:paraId="736C2437" w14:textId="77777777" w:rsidR="00921B2E" w:rsidRDefault="0090650A" w:rsidP="0090650A">
      <w:pPr>
        <w:rPr>
          <w:bCs/>
        </w:rPr>
      </w:pPr>
      <w:r w:rsidRPr="0090650A">
        <w:rPr>
          <w:bCs/>
        </w:rPr>
        <w:t xml:space="preserve">Want to get your club leaders excited about doing all the great work they do for you?  Tell them “thank you” for all the work it takes to keep a club going.  Tell them “thank you” for coming up with all the ideas for meeting topics, club activities and operating events they put on and manage.  Want to send them over the edge?  Tell them “thank you” and then volunteer to help with the next thing coming up!  Club leaders hear a lot of “you ought to do this, or that.”  Rarely do they hear “I think we should do this, I have a good idea of how to make it happen, and I would love it if you let me run it for the club!”  (Yes, your club leaders should be having fun too)  </w:t>
      </w:r>
    </w:p>
    <w:p w14:paraId="4255BA4C" w14:textId="77777777" w:rsidR="00921B2E" w:rsidRDefault="00921B2E" w:rsidP="00921B2E">
      <w:bookmarkStart w:id="10" w:name="_Hlk3625972"/>
    </w:p>
    <w:p w14:paraId="324A9890" w14:textId="77777777" w:rsidR="00921B2E" w:rsidRDefault="00921B2E" w:rsidP="00921B2E"/>
    <w:bookmarkStart w:id="11" w:name="_Hlk3627297"/>
    <w:p w14:paraId="03E563D0" w14:textId="6DD8D404" w:rsidR="00921B2E" w:rsidRDefault="00921B2E" w:rsidP="00921B2E">
      <w:pPr>
        <w:rPr>
          <w:rStyle w:val="Hyperlink"/>
          <w:sz w:val="20"/>
          <w:szCs w:val="20"/>
        </w:rPr>
      </w:pPr>
      <w:r>
        <w:fldChar w:fldCharType="begin"/>
      </w:r>
      <w:r>
        <w:instrText xml:space="preserve"> HYPERLINK \l "TOP" </w:instrText>
      </w:r>
      <w:r>
        <w:fldChar w:fldCharType="separate"/>
      </w:r>
      <w:r w:rsidRPr="00C20E11">
        <w:rPr>
          <w:rStyle w:val="Hyperlink"/>
          <w:sz w:val="20"/>
          <w:szCs w:val="20"/>
        </w:rPr>
        <w:t>TOP^</w:t>
      </w:r>
      <w:r>
        <w:rPr>
          <w:rStyle w:val="Hyperlink"/>
          <w:sz w:val="20"/>
          <w:szCs w:val="20"/>
        </w:rPr>
        <w:fldChar w:fldCharType="end"/>
      </w:r>
    </w:p>
    <w:bookmarkEnd w:id="10"/>
    <w:bookmarkEnd w:id="11"/>
    <w:p w14:paraId="62C35630" w14:textId="16B6527C" w:rsidR="0090650A" w:rsidRPr="0090650A" w:rsidRDefault="0090650A" w:rsidP="0090650A">
      <w:pPr>
        <w:rPr>
          <w:bCs/>
        </w:rPr>
      </w:pPr>
      <w:r w:rsidRPr="0090650A">
        <w:rPr>
          <w:bCs/>
        </w:rPr>
        <w:lastRenderedPageBreak/>
        <w:t xml:space="preserve">These are all “high touch” – all you have to do is reach out and give someone an “attaboy”.   In order of points earned:  do it in person, send a written note, send an email, text message.  In this scenario “high touch” will always get you the most points.  </w:t>
      </w:r>
    </w:p>
    <w:p w14:paraId="59ABE45A" w14:textId="77777777" w:rsidR="0090650A" w:rsidRDefault="0090650A" w:rsidP="0090650A">
      <w:pPr>
        <w:rPr>
          <w:bCs/>
        </w:rPr>
      </w:pPr>
    </w:p>
    <w:p w14:paraId="0BC66492" w14:textId="77777777" w:rsidR="00155690" w:rsidRDefault="0090650A" w:rsidP="0090650A">
      <w:pPr>
        <w:rPr>
          <w:bCs/>
        </w:rPr>
      </w:pPr>
      <w:r w:rsidRPr="0090650A">
        <w:rPr>
          <w:bCs/>
        </w:rPr>
        <w:t xml:space="preserve">What about the inverse of this?  Tell someone what a crummy job they’ve done.  You could have done it better, heck, a baboon could have done it better!  What a stupid idea.  Any kind of FLAME you can come up with!  You’ve just wrecked a person’s morale.  Worse yet, you’ve just wrecked the morale of someone who was </w:t>
      </w:r>
      <w:proofErr w:type="gramStart"/>
      <w:r w:rsidRPr="0090650A">
        <w:rPr>
          <w:bCs/>
        </w:rPr>
        <w:t>actually willing</w:t>
      </w:r>
      <w:proofErr w:type="gramEnd"/>
      <w:r w:rsidRPr="0090650A">
        <w:rPr>
          <w:bCs/>
        </w:rPr>
        <w:t xml:space="preserve"> to give their time, talent and often times treasure, to try to make your club better and more fun!  </w:t>
      </w:r>
    </w:p>
    <w:p w14:paraId="76F042A6" w14:textId="77777777" w:rsidR="00155690" w:rsidRDefault="00155690" w:rsidP="00155690"/>
    <w:p w14:paraId="7ACE5915" w14:textId="0F2CEFDF" w:rsidR="0090650A" w:rsidRPr="0090650A" w:rsidRDefault="0090650A" w:rsidP="0090650A">
      <w:pPr>
        <w:rPr>
          <w:bCs/>
        </w:rPr>
      </w:pPr>
      <w:r w:rsidRPr="0090650A">
        <w:rPr>
          <w:bCs/>
        </w:rPr>
        <w:t>You just sent that guy packing, and it won’t be easy to get them back.  Why would you do that?  Please – don’t.  The whole point of “high touch” is to build people up, to make them glad they got involved with the hobby and with your club!</w:t>
      </w:r>
    </w:p>
    <w:p w14:paraId="5ECF4D4A" w14:textId="289FDF19" w:rsidR="00155690" w:rsidRDefault="00155690" w:rsidP="0090650A">
      <w:pPr>
        <w:rPr>
          <w:bCs/>
        </w:rPr>
      </w:pPr>
    </w:p>
    <w:p w14:paraId="00E7C7A1" w14:textId="183E7EB4" w:rsidR="0090650A" w:rsidRPr="0090650A" w:rsidRDefault="00921B2E" w:rsidP="0090650A">
      <w:pPr>
        <w:rPr>
          <w:bCs/>
        </w:rPr>
      </w:pPr>
      <w:r>
        <w:rPr>
          <w:noProof/>
        </w:rPr>
        <w:drawing>
          <wp:anchor distT="0" distB="0" distL="114300" distR="114300" simplePos="0" relativeHeight="252435456" behindDoc="1" locked="0" layoutInCell="1" allowOverlap="1" wp14:anchorId="17358999" wp14:editId="793141B9">
            <wp:simplePos x="0" y="0"/>
            <wp:positionH relativeFrom="margin">
              <wp:posOffset>-635</wp:posOffset>
            </wp:positionH>
            <wp:positionV relativeFrom="paragraph">
              <wp:posOffset>6985</wp:posOffset>
            </wp:positionV>
            <wp:extent cx="2501900" cy="1876425"/>
            <wp:effectExtent l="0" t="0" r="0" b="9525"/>
            <wp:wrapTight wrapText="bothSides">
              <wp:wrapPolygon edited="0">
                <wp:start x="0" y="0"/>
                <wp:lineTo x="0" y="21490"/>
                <wp:lineTo x="21381" y="21490"/>
                <wp:lineTo x="2138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50A" w:rsidRPr="0090650A">
        <w:rPr>
          <w:bCs/>
        </w:rPr>
        <w:t>This month PCARS hosted Carole Perry – WB2MGP – as the speaker for their March meeting.  Carole has a long history of not only bringing young people into Amateur Radio, but also showcasing them as some of the best hams out there!  A video of the presentation is now posted to the PCARS YouTube site at: </w:t>
      </w:r>
      <w:r w:rsidR="00155690">
        <w:rPr>
          <w:bCs/>
        </w:rPr>
        <w:t xml:space="preserve"> </w:t>
      </w:r>
      <w:hyperlink r:id="rId44" w:tgtFrame="_blank" w:history="1">
        <w:r w:rsidR="0090650A" w:rsidRPr="0090650A">
          <w:rPr>
            <w:rStyle w:val="Hyperlink"/>
            <w:bCs/>
          </w:rPr>
          <w:t>https://www.youtube.com/watch?v=Y4gSHP5h5Tw</w:t>
        </w:r>
      </w:hyperlink>
      <w:r w:rsidR="0090650A" w:rsidRPr="0090650A">
        <w:rPr>
          <w:bCs/>
        </w:rPr>
        <w:t> </w:t>
      </w:r>
    </w:p>
    <w:p w14:paraId="56E21CA4" w14:textId="77777777" w:rsidR="0090650A" w:rsidRPr="0090650A" w:rsidRDefault="0090650A" w:rsidP="0090650A">
      <w:pPr>
        <w:rPr>
          <w:bCs/>
        </w:rPr>
      </w:pPr>
    </w:p>
    <w:p w14:paraId="3B719F6A" w14:textId="77777777" w:rsidR="0090650A" w:rsidRPr="0090650A" w:rsidRDefault="0090650A" w:rsidP="0090650A">
      <w:pPr>
        <w:rPr>
          <w:bCs/>
        </w:rPr>
      </w:pPr>
      <w:r w:rsidRPr="0090650A">
        <w:rPr>
          <w:bCs/>
        </w:rPr>
        <w:t xml:space="preserve">It’s </w:t>
      </w:r>
      <w:proofErr w:type="gramStart"/>
      <w:r w:rsidRPr="0090650A">
        <w:rPr>
          <w:bCs/>
        </w:rPr>
        <w:t>definitely worth</w:t>
      </w:r>
      <w:proofErr w:type="gramEnd"/>
      <w:r w:rsidRPr="0090650A">
        <w:rPr>
          <w:bCs/>
        </w:rPr>
        <w:t xml:space="preserve"> the time to listen to.  One idea that I took away from her presentation was that when recruiting young people to amateur radio, go for their parents too!  You just might get 2 for 1 that way.  To the parents it’s easy to sell as “here’s something you can do together with your kids instead of just dropping them off somewhere.  Besides, how tough could it be?  If your kids can do it, then you could certainly do it too.”  Get the kids to help you get them involved.  Tell the kids that “this is an opportunity to show your parents how smart you really are – especially if you get a better grade on the license exam.  And what the heck, if your parents get licensed, you’ll probably end up with better radio gear in the house than you would ever be able to get on your own!”  I highly suggest you attend the Youth Forum at Hamvention this year.  Want to hear more about kids in Amateur Radio?  I’m pretty sure Jim Storms – AB8YK – would be willing to talk to you about the David Kalter Memorial Youth DX Adventure program.  Another program worthy of your attention!  </w:t>
      </w:r>
    </w:p>
    <w:p w14:paraId="339159AD" w14:textId="77777777" w:rsidR="0090650A" w:rsidRDefault="0090650A" w:rsidP="0090650A">
      <w:pPr>
        <w:rPr>
          <w:bCs/>
        </w:rPr>
      </w:pPr>
    </w:p>
    <w:p w14:paraId="10FD70AA" w14:textId="1271D1FC" w:rsidR="0090650A" w:rsidRPr="0090650A" w:rsidRDefault="0090650A" w:rsidP="0090650A">
      <w:pPr>
        <w:rPr>
          <w:bCs/>
        </w:rPr>
      </w:pPr>
      <w:r w:rsidRPr="0090650A">
        <w:rPr>
          <w:bCs/>
        </w:rPr>
        <w:t>One last thought.  Start making your plans for Hamvention!  Hamvention is the largest gathering of Ham Radio Operators in the US – if not the world!  Hams from all over the world attend.  All the manufacturers and marketers are there.   There are all kinds of forums and education available to you there.  You can take an exam there.  You can meet new and interesting people there.  And it’s all right in our own back yard!  Come for the day, come for the weekend – just get there!</w:t>
      </w:r>
    </w:p>
    <w:p w14:paraId="448E1BDF" w14:textId="77777777" w:rsidR="00E91255" w:rsidRDefault="00E91255" w:rsidP="00057B2B">
      <w:pPr>
        <w:rPr>
          <w:bCs/>
        </w:rPr>
      </w:pPr>
    </w:p>
    <w:p w14:paraId="6EED89C6" w14:textId="0A67A0BD" w:rsidR="00057B2B" w:rsidRPr="00057B2B" w:rsidRDefault="00057B2B" w:rsidP="00057B2B">
      <w:pPr>
        <w:rPr>
          <w:bCs/>
        </w:rPr>
      </w:pPr>
      <w:r w:rsidRPr="00057B2B">
        <w:rPr>
          <w:bCs/>
        </w:rPr>
        <w:t xml:space="preserve">That’s it for now.  Let me know what’s on your mind.    </w:t>
      </w:r>
      <w:hyperlink r:id="rId45" w:history="1">
        <w:r w:rsidRPr="00057B2B">
          <w:rPr>
            <w:rStyle w:val="Hyperlink"/>
            <w:bCs/>
          </w:rPr>
          <w:t>tomsly29@gmail.com</w:t>
        </w:r>
      </w:hyperlink>
    </w:p>
    <w:p w14:paraId="33B7D124" w14:textId="77777777" w:rsidR="006D4185" w:rsidRDefault="006D4185" w:rsidP="00EA421B">
      <w:pPr>
        <w:rPr>
          <w:bCs/>
        </w:rPr>
      </w:pPr>
    </w:p>
    <w:p w14:paraId="7F1AF3A2" w14:textId="1DBB68D1" w:rsidR="00EA421B" w:rsidRPr="001734F2" w:rsidRDefault="00EA421B" w:rsidP="00EA421B">
      <w:pPr>
        <w:rPr>
          <w:b/>
          <w:bCs/>
        </w:rPr>
      </w:pPr>
      <w:proofErr w:type="gramStart"/>
      <w:r w:rsidRPr="001734F2">
        <w:rPr>
          <w:b/>
          <w:bCs/>
        </w:rPr>
        <w:t>73,  Tom</w:t>
      </w:r>
      <w:proofErr w:type="gramEnd"/>
      <w:r w:rsidRPr="001734F2">
        <w:rPr>
          <w:b/>
          <w:bCs/>
        </w:rPr>
        <w:t xml:space="preserve">  WB8LCD</w:t>
      </w:r>
    </w:p>
    <w:p w14:paraId="789F460D" w14:textId="77777777" w:rsidR="00921B2E" w:rsidRDefault="00921B2E" w:rsidP="00921B2E"/>
    <w:p w14:paraId="2C7FDED8" w14:textId="77777777" w:rsidR="00921B2E" w:rsidRDefault="00921B2E" w:rsidP="00921B2E"/>
    <w:p w14:paraId="28C57E05" w14:textId="77777777" w:rsidR="00921B2E" w:rsidRDefault="00921B2E" w:rsidP="00921B2E"/>
    <w:p w14:paraId="46CE629C" w14:textId="77777777" w:rsidR="00921B2E" w:rsidRDefault="00921B2E" w:rsidP="00921B2E"/>
    <w:p w14:paraId="6ACC2876" w14:textId="77777777" w:rsidR="00921B2E" w:rsidRDefault="00921B2E" w:rsidP="00921B2E"/>
    <w:bookmarkStart w:id="12" w:name="_Hlk3627414"/>
    <w:p w14:paraId="46787821" w14:textId="76A9CA8B" w:rsidR="00921B2E" w:rsidRDefault="00921B2E" w:rsidP="00921B2E">
      <w:pPr>
        <w:rPr>
          <w:rStyle w:val="Hyperlink"/>
          <w:sz w:val="20"/>
          <w:szCs w:val="20"/>
        </w:rPr>
      </w:pPr>
      <w:r>
        <w:fldChar w:fldCharType="begin"/>
      </w:r>
      <w:r>
        <w:instrText xml:space="preserve"> HYPERLINK \l "TOP" </w:instrText>
      </w:r>
      <w:r>
        <w:fldChar w:fldCharType="separate"/>
      </w:r>
      <w:r w:rsidRPr="00C20E11">
        <w:rPr>
          <w:rStyle w:val="Hyperlink"/>
          <w:sz w:val="20"/>
          <w:szCs w:val="20"/>
        </w:rPr>
        <w:t>TOP^</w:t>
      </w:r>
      <w:r>
        <w:rPr>
          <w:rStyle w:val="Hyperlink"/>
          <w:sz w:val="20"/>
          <w:szCs w:val="20"/>
        </w:rPr>
        <w:fldChar w:fldCharType="end"/>
      </w:r>
    </w:p>
    <w:bookmarkEnd w:id="12"/>
    <w:p w14:paraId="4C549522" w14:textId="1D7A0503" w:rsidR="00B13527" w:rsidRPr="002341A6" w:rsidRDefault="00082268" w:rsidP="002341A6">
      <w:pPr>
        <w:rPr>
          <w:bCs/>
        </w:rPr>
      </w:pPr>
      <w:r>
        <w:lastRenderedPageBreak/>
        <w:pict w14:anchorId="4C9CBA37">
          <v:rect id="_x0000_i1029" style="width:0;height:1.5pt" o:hralign="center" o:hrstd="t" o:hr="t" fillcolor="#a0a0a0" stroked="f"/>
        </w:pict>
      </w:r>
    </w:p>
    <w:p w14:paraId="63EA186F" w14:textId="5DD8FB43" w:rsidR="0015282B" w:rsidRPr="00316366" w:rsidRDefault="00155690" w:rsidP="0015282B">
      <w:pPr>
        <w:rPr>
          <w:b/>
          <w:bCs/>
          <w:i/>
          <w:sz w:val="28"/>
          <w:szCs w:val="28"/>
        </w:rPr>
      </w:pPr>
      <w:bookmarkStart w:id="13" w:name="pic"/>
      <w:bookmarkEnd w:id="13"/>
      <w:r w:rsidRPr="00316366">
        <w:rPr>
          <w:b/>
          <w:bCs/>
          <w:i/>
          <w:noProof/>
          <w:sz w:val="28"/>
          <w:szCs w:val="28"/>
        </w:rPr>
        <w:drawing>
          <wp:anchor distT="0" distB="0" distL="114300" distR="114300" simplePos="0" relativeHeight="251730944" behindDoc="1" locked="0" layoutInCell="1" allowOverlap="1" wp14:anchorId="33A0B403" wp14:editId="682C1C18">
            <wp:simplePos x="0" y="0"/>
            <wp:positionH relativeFrom="margin">
              <wp:align>right</wp:align>
            </wp:positionH>
            <wp:positionV relativeFrom="paragraph">
              <wp:posOffset>163830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46"/>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BF3" w:rsidRPr="00316366">
        <w:rPr>
          <w:b/>
          <w:bCs/>
          <w:i/>
          <w:sz w:val="28"/>
          <w:szCs w:val="28"/>
        </w:rPr>
        <w:t xml:space="preserve">From the Public Information Coordinator </w:t>
      </w:r>
    </w:p>
    <w:p w14:paraId="26B8476C" w14:textId="5B7CCD33" w:rsidR="0015282B" w:rsidRPr="00183BF3" w:rsidRDefault="0015282B" w:rsidP="0015282B">
      <w:pPr>
        <w:rPr>
          <w:b/>
          <w:bCs/>
          <w:i/>
        </w:rPr>
      </w:pPr>
      <w:r w:rsidRPr="00183BF3">
        <w:rPr>
          <w:b/>
          <w:bCs/>
          <w:i/>
        </w:rPr>
        <w:t>John Ross, KD8IDJ - PIC</w:t>
      </w:r>
    </w:p>
    <w:p w14:paraId="0698BFB2" w14:textId="2E4AAB9A" w:rsidR="0015282B" w:rsidRPr="0015282B" w:rsidRDefault="00082268" w:rsidP="0015282B">
      <w:pPr>
        <w:rPr>
          <w:b/>
          <w:bCs/>
        </w:rPr>
      </w:pPr>
      <w:hyperlink r:id="rId48" w:history="1">
        <w:r w:rsidR="0015282B" w:rsidRPr="0015282B">
          <w:rPr>
            <w:rStyle w:val="Hyperlink"/>
          </w:rPr>
          <w:t>john.ross3@worldnet.att.net</w:t>
        </w:r>
      </w:hyperlink>
      <w:r w:rsidR="0015282B" w:rsidRPr="0015282B">
        <w:rPr>
          <w:b/>
          <w:bCs/>
        </w:rPr>
        <w:t xml:space="preserve"> </w:t>
      </w:r>
    </w:p>
    <w:p w14:paraId="2CFED1C1" w14:textId="0EB3261E" w:rsidR="0015282B" w:rsidRPr="0015282B" w:rsidRDefault="0015282B" w:rsidP="0015282B">
      <w:pPr>
        <w:rPr>
          <w:b/>
          <w:bCs/>
          <w:u w:val="single"/>
        </w:rPr>
      </w:pPr>
    </w:p>
    <w:p w14:paraId="0D3F6D9F" w14:textId="3FB8D7F9" w:rsidR="00155690" w:rsidRPr="00155690" w:rsidRDefault="00155690" w:rsidP="00155690">
      <w:pPr>
        <w:rPr>
          <w:b/>
          <w:bCs/>
          <w:u w:val="single"/>
        </w:rPr>
      </w:pPr>
      <w:r w:rsidRPr="00155690">
        <w:rPr>
          <w:b/>
          <w:bCs/>
          <w:u w:val="single"/>
        </w:rPr>
        <w:t>SEVERE WEATHER SEASON</w:t>
      </w:r>
    </w:p>
    <w:p w14:paraId="705A1973" w14:textId="2A131B17" w:rsidR="00155690" w:rsidRPr="00155690" w:rsidRDefault="00155690" w:rsidP="00155690">
      <w:pPr>
        <w:rPr>
          <w:bCs/>
        </w:rPr>
      </w:pPr>
    </w:p>
    <w:p w14:paraId="4B8F50D4" w14:textId="31423DE1" w:rsidR="00155690" w:rsidRPr="00155690" w:rsidRDefault="00276FAD" w:rsidP="00155690">
      <w:pPr>
        <w:rPr>
          <w:bCs/>
        </w:rPr>
      </w:pPr>
      <w:r w:rsidRPr="00155690">
        <w:rPr>
          <w:bCs/>
          <w:noProof/>
        </w:rPr>
        <w:drawing>
          <wp:anchor distT="0" distB="0" distL="114300" distR="114300" simplePos="0" relativeHeight="252436480" behindDoc="1" locked="0" layoutInCell="1" allowOverlap="1" wp14:anchorId="54D894A6" wp14:editId="6B17CD57">
            <wp:simplePos x="0" y="0"/>
            <wp:positionH relativeFrom="margin">
              <wp:align>left</wp:align>
            </wp:positionH>
            <wp:positionV relativeFrom="paragraph">
              <wp:posOffset>17780</wp:posOffset>
            </wp:positionV>
            <wp:extent cx="1236345" cy="1038225"/>
            <wp:effectExtent l="0" t="0" r="1905" b="0"/>
            <wp:wrapTight wrapText="bothSides">
              <wp:wrapPolygon edited="0">
                <wp:start x="0" y="0"/>
                <wp:lineTo x="0" y="21006"/>
                <wp:lineTo x="21300" y="21006"/>
                <wp:lineTo x="21300" y="0"/>
                <wp:lineTo x="0" y="0"/>
              </wp:wrapPolygon>
            </wp:wrapTight>
            <wp:docPr id="58" name="Picture 58" descr="cid:image002.jpg@01D4DA6F.E824D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4DA6F.E824D52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239808" cy="104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690" w:rsidRPr="00155690">
        <w:rPr>
          <w:bCs/>
        </w:rPr>
        <w:t>By the time you read this our severe weather seasons in Ohio will have started and you’ll probably have already experienced a blast of wind, rain and other noisy stuff.</w:t>
      </w:r>
    </w:p>
    <w:p w14:paraId="6949AC05" w14:textId="77777777" w:rsidR="00276FAD" w:rsidRDefault="00276FAD" w:rsidP="00276FAD"/>
    <w:p w14:paraId="5821CE5F" w14:textId="77777777" w:rsidR="00276FAD" w:rsidRDefault="00276FAD" w:rsidP="00276FAD"/>
    <w:p w14:paraId="6DDF7D09" w14:textId="77777777" w:rsidR="00155690" w:rsidRPr="00155690" w:rsidRDefault="00155690" w:rsidP="00155690">
      <w:pPr>
        <w:rPr>
          <w:bCs/>
        </w:rPr>
      </w:pPr>
      <w:r w:rsidRPr="00155690">
        <w:rPr>
          <w:bCs/>
        </w:rPr>
        <w:t>The SKYWARN weather nets are in full operation and they are a critical part of the National Weather Service’s (NWS) operation when it comes to alerts, watches and warnings.</w:t>
      </w:r>
    </w:p>
    <w:p w14:paraId="31CCB1FD" w14:textId="77777777" w:rsidR="00155690" w:rsidRPr="00155690" w:rsidRDefault="00155690" w:rsidP="00155690">
      <w:pPr>
        <w:rPr>
          <w:bCs/>
        </w:rPr>
      </w:pPr>
    </w:p>
    <w:p w14:paraId="14D50A29" w14:textId="77777777" w:rsidR="00155690" w:rsidRPr="00155690" w:rsidRDefault="00155690" w:rsidP="00155690">
      <w:pPr>
        <w:rPr>
          <w:bCs/>
        </w:rPr>
      </w:pPr>
      <w:r w:rsidRPr="00155690">
        <w:rPr>
          <w:bCs/>
        </w:rPr>
        <w:t>Participation in your local net is a great way to put your amateur radio skills to good use…but you may need some training. The NWS has training sessions in most every county…it’s free and you can become an official Weather Spotter so you can help.</w:t>
      </w:r>
    </w:p>
    <w:p w14:paraId="4BF372CD" w14:textId="77777777" w:rsidR="00155690" w:rsidRPr="00155690" w:rsidRDefault="00155690" w:rsidP="00155690">
      <w:pPr>
        <w:rPr>
          <w:bCs/>
        </w:rPr>
      </w:pPr>
    </w:p>
    <w:p w14:paraId="55880D3F" w14:textId="77777777" w:rsidR="00155690" w:rsidRPr="00155690" w:rsidRDefault="00155690" w:rsidP="00155690">
      <w:pPr>
        <w:rPr>
          <w:bCs/>
        </w:rPr>
      </w:pPr>
      <w:r w:rsidRPr="00155690">
        <w:rPr>
          <w:bCs/>
        </w:rPr>
        <w:t>I attend the presentations every year just to keep up on new developments and it’s a great opportunity to meet fellow hams…or recruit new ones!</w:t>
      </w:r>
    </w:p>
    <w:p w14:paraId="5F70FD81" w14:textId="77777777" w:rsidR="00155690" w:rsidRPr="00155690" w:rsidRDefault="00155690" w:rsidP="00155690">
      <w:pPr>
        <w:rPr>
          <w:bCs/>
        </w:rPr>
      </w:pPr>
    </w:p>
    <w:p w14:paraId="36DB9D67" w14:textId="6BF6504C" w:rsidR="00155690" w:rsidRPr="00155690" w:rsidRDefault="00155690" w:rsidP="00155690">
      <w:pPr>
        <w:rPr>
          <w:bCs/>
          <w:u w:val="single"/>
        </w:rPr>
      </w:pPr>
      <w:r w:rsidRPr="00155690">
        <w:rPr>
          <w:bCs/>
        </w:rPr>
        <w:t xml:space="preserve">Here’s the link to the NWS Training site where you can sign up…or you might also contact your local EMA/HOMELAND Security office: </w:t>
      </w:r>
      <w:r w:rsidR="00276FAD">
        <w:rPr>
          <w:bCs/>
        </w:rPr>
        <w:t xml:space="preserve"> </w:t>
      </w:r>
      <w:hyperlink r:id="rId51" w:history="1">
        <w:r w:rsidRPr="00155690">
          <w:rPr>
            <w:rStyle w:val="Hyperlink"/>
            <w:bCs/>
          </w:rPr>
          <w:t>https://www.weather.gov/iln/spottertrainingschedule</w:t>
        </w:r>
      </w:hyperlink>
    </w:p>
    <w:p w14:paraId="22325BED" w14:textId="77777777" w:rsidR="00155690" w:rsidRPr="00155690" w:rsidRDefault="00155690" w:rsidP="00155690">
      <w:pPr>
        <w:rPr>
          <w:bCs/>
        </w:rPr>
      </w:pPr>
    </w:p>
    <w:p w14:paraId="00FD4EF8" w14:textId="77777777" w:rsidR="00155690" w:rsidRPr="00155690" w:rsidRDefault="00155690" w:rsidP="00155690">
      <w:pPr>
        <w:rPr>
          <w:bCs/>
        </w:rPr>
      </w:pPr>
      <w:r w:rsidRPr="00155690">
        <w:rPr>
          <w:bCs/>
        </w:rPr>
        <w:t>Keep a radio charged up and ready…so far this year we have a lot of most everything mother nature has to offer.</w:t>
      </w:r>
    </w:p>
    <w:p w14:paraId="5F46D10C" w14:textId="650A30CC" w:rsidR="00155690" w:rsidRPr="00155690" w:rsidRDefault="00155690" w:rsidP="00155690">
      <w:pPr>
        <w:rPr>
          <w:bCs/>
        </w:rPr>
      </w:pPr>
    </w:p>
    <w:p w14:paraId="3ACE96AF" w14:textId="52FEE64A" w:rsidR="00155690" w:rsidRPr="00155690" w:rsidRDefault="00276FAD" w:rsidP="00155690">
      <w:pPr>
        <w:rPr>
          <w:b/>
          <w:bCs/>
          <w:u w:val="single"/>
        </w:rPr>
      </w:pPr>
      <w:r w:rsidRPr="00155690">
        <w:rPr>
          <w:bCs/>
          <w:noProof/>
        </w:rPr>
        <w:drawing>
          <wp:anchor distT="0" distB="0" distL="114300" distR="114300" simplePos="0" relativeHeight="252437504" behindDoc="1" locked="0" layoutInCell="1" allowOverlap="1" wp14:anchorId="13CB7B86" wp14:editId="41DD8800">
            <wp:simplePos x="0" y="0"/>
            <wp:positionH relativeFrom="column">
              <wp:posOffset>5981700</wp:posOffset>
            </wp:positionH>
            <wp:positionV relativeFrom="paragraph">
              <wp:posOffset>59055</wp:posOffset>
            </wp:positionV>
            <wp:extent cx="857250" cy="809625"/>
            <wp:effectExtent l="0" t="0" r="0" b="9525"/>
            <wp:wrapTight wrapText="bothSides">
              <wp:wrapPolygon edited="0">
                <wp:start x="0" y="0"/>
                <wp:lineTo x="0" y="21346"/>
                <wp:lineTo x="21120" y="21346"/>
                <wp:lineTo x="21120" y="0"/>
                <wp:lineTo x="0" y="0"/>
              </wp:wrapPolygon>
            </wp:wrapTight>
            <wp:docPr id="57" name="Picture 57" descr="cid:image007.png@01D4DA85.1A7A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d:image007.png@01D4DA85.1A7A387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8572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5690" w:rsidRPr="00155690">
        <w:rPr>
          <w:b/>
          <w:bCs/>
          <w:u w:val="single"/>
        </w:rPr>
        <w:t>NEWSLETTER CONTEST</w:t>
      </w:r>
    </w:p>
    <w:p w14:paraId="22778726" w14:textId="77777777" w:rsidR="00155690" w:rsidRPr="00155690" w:rsidRDefault="00155690" w:rsidP="00155690">
      <w:pPr>
        <w:rPr>
          <w:bCs/>
        </w:rPr>
      </w:pPr>
    </w:p>
    <w:p w14:paraId="7AA4F6E3" w14:textId="71D95D2D" w:rsidR="00155690" w:rsidRPr="00155690" w:rsidRDefault="00155690" w:rsidP="00155690">
      <w:pPr>
        <w:rPr>
          <w:bCs/>
        </w:rPr>
      </w:pPr>
      <w:r w:rsidRPr="00155690">
        <w:rPr>
          <w:bCs/>
        </w:rPr>
        <w:t>I didn’t want you to think I forgot about the 2019 Ohio Section Newsletter Contest. It’s hard to believe but we are just three months away from the June deadline for entries.</w:t>
      </w:r>
      <w:r w:rsidR="00ED6313">
        <w:rPr>
          <w:bCs/>
        </w:rPr>
        <w:t xml:space="preserve"> </w:t>
      </w:r>
      <w:r w:rsidRPr="00155690">
        <w:rPr>
          <w:bCs/>
        </w:rPr>
        <w:t>Form the looks of my mail box just about everyone is in…106 emails to date! Remember you need two different months newsletters to enter. June 30</w:t>
      </w:r>
      <w:r w:rsidRPr="00155690">
        <w:rPr>
          <w:bCs/>
          <w:vertAlign w:val="superscript"/>
        </w:rPr>
        <w:t>th</w:t>
      </w:r>
      <w:r w:rsidRPr="00155690">
        <w:rPr>
          <w:bCs/>
        </w:rPr>
        <w:t xml:space="preserve"> is the deadline and the winners will be announced at the Voice of Aladdin Hamfest in August.</w:t>
      </w:r>
    </w:p>
    <w:p w14:paraId="25A06AB0" w14:textId="77777777" w:rsidR="00155690" w:rsidRPr="00155690" w:rsidRDefault="00155690" w:rsidP="00155690">
      <w:pPr>
        <w:rPr>
          <w:bCs/>
        </w:rPr>
      </w:pPr>
    </w:p>
    <w:p w14:paraId="73C81A6A" w14:textId="3DB69B12" w:rsidR="00155690" w:rsidRPr="00155690" w:rsidRDefault="00155690" w:rsidP="00155690">
      <w:pPr>
        <w:rPr>
          <w:bCs/>
        </w:rPr>
      </w:pPr>
      <w:r w:rsidRPr="00155690">
        <w:rPr>
          <w:bCs/>
        </w:rPr>
        <w:t>I had lunch this past week with our newest judge, Erin Cribs. She is busy working on her new marketing degree and is excited to see the Ohio Section entries.</w:t>
      </w:r>
      <w:r w:rsidR="00ED6313">
        <w:rPr>
          <w:bCs/>
        </w:rPr>
        <w:t xml:space="preserve"> </w:t>
      </w:r>
      <w:r w:rsidRPr="00155690">
        <w:rPr>
          <w:bCs/>
        </w:rPr>
        <w:t>Keep the entries coming and it will be another great year of winners</w:t>
      </w:r>
    </w:p>
    <w:p w14:paraId="2543FDB2" w14:textId="77777777" w:rsidR="00921B2E" w:rsidRDefault="00921B2E" w:rsidP="00921B2E"/>
    <w:p w14:paraId="328F802F" w14:textId="662CA4AA" w:rsidR="00155690" w:rsidRPr="00155690" w:rsidRDefault="00155690" w:rsidP="00155690">
      <w:pPr>
        <w:rPr>
          <w:b/>
          <w:bCs/>
          <w:u w:val="single"/>
        </w:rPr>
      </w:pPr>
      <w:r w:rsidRPr="00155690">
        <w:rPr>
          <w:b/>
          <w:bCs/>
          <w:u w:val="single"/>
        </w:rPr>
        <w:t>HAM MAGNET RE-DUX</w:t>
      </w:r>
    </w:p>
    <w:p w14:paraId="46354CA3" w14:textId="77ACDECA" w:rsidR="00155690" w:rsidRPr="00155690" w:rsidRDefault="00155690" w:rsidP="00155690">
      <w:pPr>
        <w:rPr>
          <w:bCs/>
        </w:rPr>
      </w:pPr>
    </w:p>
    <w:p w14:paraId="13D712D6" w14:textId="77777777" w:rsidR="00ED6313" w:rsidRDefault="00276FAD" w:rsidP="00ED6313">
      <w:pPr>
        <w:rPr>
          <w:bCs/>
        </w:rPr>
      </w:pPr>
      <w:r w:rsidRPr="00155690">
        <w:rPr>
          <w:bCs/>
          <w:noProof/>
        </w:rPr>
        <w:drawing>
          <wp:anchor distT="0" distB="0" distL="114300" distR="114300" simplePos="0" relativeHeight="252438528" behindDoc="1" locked="0" layoutInCell="1" allowOverlap="1" wp14:anchorId="004E87A5" wp14:editId="427C6A14">
            <wp:simplePos x="0" y="0"/>
            <wp:positionH relativeFrom="column">
              <wp:posOffset>38100</wp:posOffset>
            </wp:positionH>
            <wp:positionV relativeFrom="paragraph">
              <wp:posOffset>10160</wp:posOffset>
            </wp:positionV>
            <wp:extent cx="847725" cy="666750"/>
            <wp:effectExtent l="0" t="0" r="9525" b="0"/>
            <wp:wrapTight wrapText="bothSides">
              <wp:wrapPolygon edited="0">
                <wp:start x="0" y="0"/>
                <wp:lineTo x="0" y="20983"/>
                <wp:lineTo x="21357" y="20983"/>
                <wp:lineTo x="21357" y="0"/>
                <wp:lineTo x="0" y="0"/>
              </wp:wrapPolygon>
            </wp:wrapTight>
            <wp:docPr id="56" name="Picture 56" descr="cid:image008.png@01D4DA85.1A7A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id:image008.png@01D4DA85.1A7A3870"/>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8477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690">
        <w:rPr>
          <w:bCs/>
        </w:rPr>
        <w:t>Last month</w:t>
      </w:r>
      <w:r w:rsidR="00155690" w:rsidRPr="00155690">
        <w:rPr>
          <w:bCs/>
        </w:rPr>
        <w:t xml:space="preserve"> I told you about 4 friends, co-workers, who were about be or already are amateur radio operators. Well, I took one of each to my club’s annual meeting and they were a hit and treated like royalty. </w:t>
      </w:r>
    </w:p>
    <w:p w14:paraId="6CDD0510" w14:textId="77777777" w:rsidR="00ED6313" w:rsidRDefault="00ED6313" w:rsidP="00ED6313">
      <w:pPr>
        <w:rPr>
          <w:bCs/>
        </w:rPr>
      </w:pPr>
    </w:p>
    <w:p w14:paraId="5F5E7951" w14:textId="3CFA640C" w:rsidR="00ED6313" w:rsidRDefault="00082268" w:rsidP="00ED6313">
      <w:pPr>
        <w:rPr>
          <w:rStyle w:val="Hyperlink"/>
          <w:sz w:val="20"/>
          <w:szCs w:val="20"/>
        </w:rPr>
      </w:pPr>
      <w:hyperlink w:anchor="TOP" w:history="1">
        <w:r w:rsidR="00ED6313" w:rsidRPr="00C20E11">
          <w:rPr>
            <w:rStyle w:val="Hyperlink"/>
            <w:sz w:val="20"/>
            <w:szCs w:val="20"/>
          </w:rPr>
          <w:t>TOP^</w:t>
        </w:r>
      </w:hyperlink>
    </w:p>
    <w:p w14:paraId="05C9E096" w14:textId="103FF690" w:rsidR="00155690" w:rsidRPr="00155690" w:rsidRDefault="00155690" w:rsidP="00155690">
      <w:pPr>
        <w:rPr>
          <w:bCs/>
        </w:rPr>
      </w:pPr>
      <w:r w:rsidRPr="00155690">
        <w:rPr>
          <w:bCs/>
        </w:rPr>
        <w:lastRenderedPageBreak/>
        <w:t>The already a ham should have his upgrade to General soon and the almost a ham met a club member who is going to help with the test taking later this month. It’s great to see amateur radio grow right before your eyes.</w:t>
      </w:r>
    </w:p>
    <w:p w14:paraId="2CB98607" w14:textId="77777777" w:rsidR="00155690" w:rsidRPr="00155690" w:rsidRDefault="00155690" w:rsidP="00155690">
      <w:pPr>
        <w:rPr>
          <w:bCs/>
        </w:rPr>
      </w:pPr>
    </w:p>
    <w:p w14:paraId="64578279" w14:textId="77777777" w:rsidR="00155690" w:rsidRPr="00155690" w:rsidRDefault="00155690" w:rsidP="00155690">
      <w:pPr>
        <w:rPr>
          <w:bCs/>
        </w:rPr>
      </w:pPr>
      <w:r w:rsidRPr="00155690">
        <w:rPr>
          <w:bCs/>
        </w:rPr>
        <w:t xml:space="preserve">And, just add to my ham magnetism, an old friend of mine sent me a message via LINKEDIN that he finally got his ham license. We used to hang around together when were younger and go to all of the ham </w:t>
      </w:r>
      <w:proofErr w:type="gramStart"/>
      <w:r w:rsidRPr="00155690">
        <w:rPr>
          <w:bCs/>
        </w:rPr>
        <w:t>fests</w:t>
      </w:r>
      <w:proofErr w:type="gramEnd"/>
      <w:r w:rsidRPr="00155690">
        <w:rPr>
          <w:bCs/>
        </w:rPr>
        <w:t xml:space="preserve"> but he never quite made the leap. Now he one of us... and I couldn’t be happier.</w:t>
      </w:r>
    </w:p>
    <w:p w14:paraId="0C354430" w14:textId="77777777" w:rsidR="00155690" w:rsidRPr="00155690" w:rsidRDefault="00155690" w:rsidP="00155690">
      <w:pPr>
        <w:rPr>
          <w:bCs/>
        </w:rPr>
      </w:pPr>
    </w:p>
    <w:p w14:paraId="72858BF3" w14:textId="77777777" w:rsidR="00155690" w:rsidRPr="00155690" w:rsidRDefault="00155690" w:rsidP="00155690">
      <w:pPr>
        <w:rPr>
          <w:bCs/>
        </w:rPr>
      </w:pPr>
      <w:r w:rsidRPr="00155690">
        <w:rPr>
          <w:bCs/>
        </w:rPr>
        <w:t>We need all the hams we can get and it’s not that hard. Talk about amateur radio, invite friends to your club’s meetings and help anyway you can. It’s a great feeling and your friends will thank you for years to come!</w:t>
      </w:r>
    </w:p>
    <w:p w14:paraId="098955BD" w14:textId="7D5FCF37" w:rsidR="00276FAD" w:rsidRDefault="00921B2E" w:rsidP="00276FAD">
      <w:r w:rsidRPr="00155690">
        <w:rPr>
          <w:bCs/>
          <w:noProof/>
        </w:rPr>
        <w:drawing>
          <wp:anchor distT="0" distB="0" distL="114300" distR="114300" simplePos="0" relativeHeight="252439552" behindDoc="1" locked="0" layoutInCell="1" allowOverlap="1" wp14:anchorId="5FB66EC0" wp14:editId="5F9D68CA">
            <wp:simplePos x="0" y="0"/>
            <wp:positionH relativeFrom="margin">
              <wp:align>right</wp:align>
            </wp:positionH>
            <wp:positionV relativeFrom="paragraph">
              <wp:posOffset>108585</wp:posOffset>
            </wp:positionV>
            <wp:extent cx="1104900" cy="1371600"/>
            <wp:effectExtent l="0" t="0" r="0" b="0"/>
            <wp:wrapTight wrapText="bothSides">
              <wp:wrapPolygon edited="0">
                <wp:start x="7448" y="1200"/>
                <wp:lineTo x="5214" y="2400"/>
                <wp:lineTo x="1117" y="5400"/>
                <wp:lineTo x="372" y="8400"/>
                <wp:lineTo x="1117" y="10200"/>
                <wp:lineTo x="4469" y="11400"/>
                <wp:lineTo x="5959" y="16200"/>
                <wp:lineTo x="4841" y="21300"/>
                <wp:lineTo x="16386" y="21300"/>
                <wp:lineTo x="16759" y="11400"/>
                <wp:lineTo x="19366" y="10800"/>
                <wp:lineTo x="20855" y="8400"/>
                <wp:lineTo x="20483" y="5700"/>
                <wp:lineTo x="16014" y="2400"/>
                <wp:lineTo x="13779" y="1200"/>
                <wp:lineTo x="7448" y="1200"/>
              </wp:wrapPolygon>
            </wp:wrapTight>
            <wp:docPr id="54" name="Picture 54" descr="cid:image006.png@01D4DA6F.E824D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png@01D4DA6F.E824D52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11049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13BF" w14:textId="6AFCC007" w:rsidR="00155690" w:rsidRPr="00CF1815" w:rsidRDefault="00155690" w:rsidP="00155690">
      <w:pPr>
        <w:rPr>
          <w:b/>
          <w:bCs/>
          <w:u w:val="single"/>
        </w:rPr>
      </w:pPr>
      <w:r w:rsidRPr="00CF1815">
        <w:rPr>
          <w:b/>
          <w:bCs/>
          <w:u w:val="single"/>
        </w:rPr>
        <w:t>PIC-PODCAST</w:t>
      </w:r>
    </w:p>
    <w:p w14:paraId="76E455E2" w14:textId="10155DEB" w:rsidR="00155690" w:rsidRPr="00155690" w:rsidRDefault="00155690" w:rsidP="00155690">
      <w:pPr>
        <w:rPr>
          <w:bCs/>
        </w:rPr>
      </w:pPr>
    </w:p>
    <w:p w14:paraId="150A1B22" w14:textId="143B43F2" w:rsidR="00155690" w:rsidRPr="00155690" w:rsidRDefault="00155690" w:rsidP="00155690">
      <w:pPr>
        <w:rPr>
          <w:bCs/>
        </w:rPr>
      </w:pPr>
      <w:r w:rsidRPr="00155690">
        <w:rPr>
          <w:bCs/>
        </w:rPr>
        <w:t>Next month when you see this icon…it will be LIVE!</w:t>
      </w:r>
      <w:r w:rsidR="00ED6313">
        <w:rPr>
          <w:bCs/>
        </w:rPr>
        <w:t xml:space="preserve"> </w:t>
      </w:r>
      <w:r w:rsidRPr="00155690">
        <w:rPr>
          <w:bCs/>
        </w:rPr>
        <w:t>The PIC PODCAST will feature yours truly with a quick audio message or story. It’s a trial and may not be available very month but it’s a little different way to talk you about amateur radio and the Ohio Section.</w:t>
      </w:r>
    </w:p>
    <w:p w14:paraId="3FBF919D" w14:textId="77777777" w:rsidR="00155690" w:rsidRPr="00155690" w:rsidRDefault="00155690" w:rsidP="00155690">
      <w:pPr>
        <w:rPr>
          <w:bCs/>
        </w:rPr>
      </w:pPr>
    </w:p>
    <w:p w14:paraId="3341F898" w14:textId="77777777" w:rsidR="00155690" w:rsidRPr="00155690" w:rsidRDefault="00155690" w:rsidP="00155690">
      <w:pPr>
        <w:rPr>
          <w:bCs/>
        </w:rPr>
      </w:pPr>
      <w:r w:rsidRPr="00155690">
        <w:rPr>
          <w:bCs/>
        </w:rPr>
        <w:t>The PIC-PODCAST will be recorded in my own studio…which is also my ham shack…and I have the capability of mixing in the telephone and audio from my base rig. From time to time you’ll be able to hear an interview or a story in our guest’s own words.</w:t>
      </w:r>
    </w:p>
    <w:p w14:paraId="04EAC0C8" w14:textId="77777777" w:rsidR="00155690" w:rsidRPr="00155690" w:rsidRDefault="00155690" w:rsidP="00155690">
      <w:pPr>
        <w:rPr>
          <w:bCs/>
        </w:rPr>
      </w:pPr>
    </w:p>
    <w:p w14:paraId="3CF258CD" w14:textId="77777777" w:rsidR="00155690" w:rsidRPr="00155690" w:rsidRDefault="00155690" w:rsidP="00155690">
      <w:pPr>
        <w:rPr>
          <w:bCs/>
        </w:rPr>
      </w:pPr>
      <w:r w:rsidRPr="00155690">
        <w:rPr>
          <w:bCs/>
        </w:rPr>
        <w:t>The folks at ARRL are already doing this so I thought we could give them a little competition!!!</w:t>
      </w:r>
    </w:p>
    <w:p w14:paraId="38458764" w14:textId="77777777" w:rsidR="00155690" w:rsidRPr="00155690" w:rsidRDefault="00155690" w:rsidP="00155690">
      <w:pPr>
        <w:rPr>
          <w:bCs/>
        </w:rPr>
      </w:pPr>
    </w:p>
    <w:p w14:paraId="02E73742" w14:textId="4AB5B5F2" w:rsidR="00155690" w:rsidRPr="00155690" w:rsidRDefault="00155690" w:rsidP="00155690">
      <w:pPr>
        <w:rPr>
          <w:bCs/>
        </w:rPr>
      </w:pPr>
      <w:r w:rsidRPr="00155690">
        <w:rPr>
          <w:bCs/>
        </w:rPr>
        <w:t>I’m beta testing the software now and it should work on any computer, IPAD, IPHONE or other screen type device.</w:t>
      </w:r>
      <w:r w:rsidR="00921B2E">
        <w:rPr>
          <w:bCs/>
        </w:rPr>
        <w:t xml:space="preserve"> </w:t>
      </w:r>
      <w:r w:rsidRPr="00155690">
        <w:rPr>
          <w:bCs/>
        </w:rPr>
        <w:t>Watch for the icon…click and listen.</w:t>
      </w:r>
    </w:p>
    <w:p w14:paraId="7B3F9A9E" w14:textId="77777777" w:rsidR="00155690" w:rsidRPr="00155690" w:rsidRDefault="00155690" w:rsidP="00155690">
      <w:pPr>
        <w:rPr>
          <w:bCs/>
        </w:rPr>
      </w:pPr>
    </w:p>
    <w:p w14:paraId="704F96F4" w14:textId="0E8872C3" w:rsidR="00A27804" w:rsidRPr="00A27804" w:rsidRDefault="00A27804" w:rsidP="00A27804">
      <w:pPr>
        <w:rPr>
          <w:bCs/>
        </w:rPr>
      </w:pPr>
      <w:r>
        <w:rPr>
          <w:bCs/>
        </w:rPr>
        <w:t xml:space="preserve">That’s it </w:t>
      </w:r>
      <w:r w:rsidRPr="00A27804">
        <w:rPr>
          <w:bCs/>
        </w:rPr>
        <w:t>for this month!</w:t>
      </w:r>
    </w:p>
    <w:p w14:paraId="2EFAA68C" w14:textId="77777777" w:rsidR="00A27804" w:rsidRPr="00A27804" w:rsidRDefault="00A27804" w:rsidP="00A27804">
      <w:pPr>
        <w:rPr>
          <w:bCs/>
        </w:rPr>
      </w:pPr>
    </w:p>
    <w:p w14:paraId="1A6B9791" w14:textId="77777777" w:rsidR="006D4185" w:rsidRDefault="006D4185" w:rsidP="00EA421B">
      <w:pPr>
        <w:rPr>
          <w:bCs/>
        </w:rPr>
      </w:pPr>
    </w:p>
    <w:p w14:paraId="6A22D293" w14:textId="7308A5D1" w:rsidR="00EA421B" w:rsidRPr="001734F2" w:rsidRDefault="00EA421B" w:rsidP="00EA421B">
      <w:pPr>
        <w:rPr>
          <w:b/>
          <w:bCs/>
        </w:rPr>
      </w:pPr>
      <w:proofErr w:type="gramStart"/>
      <w:r w:rsidRPr="00B43ECD">
        <w:rPr>
          <w:b/>
          <w:bCs/>
        </w:rPr>
        <w:t>73</w:t>
      </w:r>
      <w:r w:rsidR="00B43ECD">
        <w:rPr>
          <w:b/>
          <w:bCs/>
        </w:rPr>
        <w:t xml:space="preserve">,  </w:t>
      </w:r>
      <w:r w:rsidRPr="001734F2">
        <w:rPr>
          <w:b/>
          <w:bCs/>
        </w:rPr>
        <w:t>John</w:t>
      </w:r>
      <w:proofErr w:type="gramEnd"/>
      <w:r w:rsidR="00B43ECD">
        <w:rPr>
          <w:b/>
          <w:bCs/>
        </w:rPr>
        <w:t xml:space="preserve"> </w:t>
      </w:r>
      <w:r w:rsidR="001734F2" w:rsidRPr="001734F2">
        <w:rPr>
          <w:b/>
          <w:bCs/>
        </w:rPr>
        <w:t xml:space="preserve"> </w:t>
      </w:r>
      <w:r w:rsidRPr="001734F2">
        <w:rPr>
          <w:b/>
          <w:bCs/>
        </w:rPr>
        <w:t>KD8IDJ</w:t>
      </w:r>
    </w:p>
    <w:p w14:paraId="2F435FCF" w14:textId="77777777" w:rsidR="00E91255" w:rsidRPr="00E91255" w:rsidRDefault="00E91255" w:rsidP="001734F2">
      <w:pPr>
        <w:rPr>
          <w:rStyle w:val="Hyperlink"/>
        </w:rPr>
      </w:pPr>
    </w:p>
    <w:p w14:paraId="19D94CE1" w14:textId="2A60D309" w:rsidR="0015282B" w:rsidRDefault="00082268" w:rsidP="00F40211">
      <w:pPr>
        <w:rPr>
          <w:b/>
          <w:bCs/>
        </w:rPr>
      </w:pPr>
      <w:r>
        <w:pict w14:anchorId="4384DB54">
          <v:rect id="_x0000_i1030" style="width:0;height:1.5pt" o:hralign="center" o:hrstd="t" o:hr="t" fillcolor="#a0a0a0" stroked="f"/>
        </w:pict>
      </w:r>
    </w:p>
    <w:p w14:paraId="4067045E" w14:textId="570BFDB0" w:rsidR="0015282B" w:rsidRDefault="00183BF3" w:rsidP="0015282B">
      <w:pPr>
        <w:rPr>
          <w:rFonts w:eastAsia="Calibri"/>
        </w:rPr>
      </w:pPr>
      <w:bookmarkStart w:id="14" w:name="stm"/>
      <w:bookmarkEnd w:id="14"/>
      <w:r w:rsidRPr="00316366">
        <w:rPr>
          <w:rFonts w:eastAsia="Calibri"/>
          <w:b/>
          <w:i/>
          <w:sz w:val="28"/>
          <w:szCs w:val="28"/>
        </w:rPr>
        <w:t xml:space="preserve">From the </w:t>
      </w:r>
      <w:r w:rsidR="0015282B" w:rsidRPr="00316366">
        <w:rPr>
          <w:rFonts w:eastAsia="Calibri"/>
          <w:b/>
          <w:i/>
          <w:sz w:val="28"/>
          <w:szCs w:val="28"/>
        </w:rPr>
        <w:t>S</w:t>
      </w:r>
      <w:r w:rsidRPr="00316366">
        <w:rPr>
          <w:rFonts w:eastAsia="Calibri"/>
          <w:b/>
          <w:i/>
          <w:sz w:val="28"/>
          <w:szCs w:val="28"/>
        </w:rPr>
        <w:t>ection Traffic Manager</w:t>
      </w:r>
    </w:p>
    <w:p w14:paraId="4B1F5F91" w14:textId="021028ED" w:rsidR="00075F14" w:rsidRPr="00183BF3" w:rsidRDefault="00A43564" w:rsidP="00075F14">
      <w:pPr>
        <w:rPr>
          <w:rFonts w:eastAsia="Calibri"/>
          <w:b/>
          <w:i/>
        </w:rPr>
      </w:pPr>
      <w:r w:rsidRPr="0015282B">
        <w:rPr>
          <w:rFonts w:eastAsia="Calibri"/>
          <w:noProof/>
        </w:rPr>
        <w:drawing>
          <wp:anchor distT="0" distB="0" distL="114300" distR="114300" simplePos="0" relativeHeight="251976704" behindDoc="1" locked="0" layoutInCell="1" allowOverlap="1" wp14:anchorId="5ADEEFC5" wp14:editId="0633B129">
            <wp:simplePos x="0" y="0"/>
            <wp:positionH relativeFrom="margin">
              <wp:posOffset>4981575</wp:posOffset>
            </wp:positionH>
            <wp:positionV relativeFrom="paragraph">
              <wp:posOffset>8255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F14" w:rsidRPr="00183BF3">
        <w:rPr>
          <w:rFonts w:eastAsia="Calibri"/>
          <w:b/>
          <w:i/>
        </w:rPr>
        <w:t>David Maynard, WA3EZN – STM</w:t>
      </w:r>
    </w:p>
    <w:p w14:paraId="0DA21A37" w14:textId="5F6FD111" w:rsidR="00075F14" w:rsidRPr="0015282B" w:rsidRDefault="00082268" w:rsidP="00075F14">
      <w:pPr>
        <w:rPr>
          <w:rFonts w:eastAsia="Calibri"/>
        </w:rPr>
      </w:pPr>
      <w:hyperlink r:id="rId60" w:history="1">
        <w:r w:rsidR="00075F14" w:rsidRPr="0015282B">
          <w:rPr>
            <w:rFonts w:eastAsia="Calibri"/>
            <w:color w:val="0000FF"/>
            <w:u w:val="single"/>
          </w:rPr>
          <w:t>wa3ezn@att.net</w:t>
        </w:r>
      </w:hyperlink>
      <w:r w:rsidR="00075F14" w:rsidRPr="0015282B">
        <w:rPr>
          <w:rFonts w:eastAsia="Calibri"/>
        </w:rPr>
        <w:t xml:space="preserve"> </w:t>
      </w:r>
    </w:p>
    <w:p w14:paraId="1ED46FF9" w14:textId="4387B018" w:rsidR="00075F14" w:rsidRPr="00075F14" w:rsidRDefault="00075F14" w:rsidP="00075F14">
      <w:pPr>
        <w:rPr>
          <w:rFonts w:eastAsia="Calibri"/>
        </w:rPr>
      </w:pPr>
    </w:p>
    <w:p w14:paraId="720FF7EE" w14:textId="77777777" w:rsidR="00187D20" w:rsidRPr="00187D20" w:rsidRDefault="00187D20" w:rsidP="00187D20">
      <w:r w:rsidRPr="00187D20">
        <w:t>By the time you read this the Mansfield Mid-Winter Hamfest will be over.  Did you get your coffee and donuts at the OSSBN meeting?  I hope everyone attending the hamfest had fun and got home safely.  The OSSBN meets on 3972.5 three times a day, 10:30 am, 4:15 pm and 6:45 pm. OSSBN elections are now in progress.  Check us out.</w:t>
      </w:r>
    </w:p>
    <w:p w14:paraId="69A74B10" w14:textId="77777777" w:rsidR="00187D20" w:rsidRPr="00187D20" w:rsidRDefault="00187D20" w:rsidP="00187D20"/>
    <w:p w14:paraId="51F78A57" w14:textId="196488BE" w:rsidR="00187D20" w:rsidRDefault="00187D20" w:rsidP="00187D20">
      <w:r w:rsidRPr="00187D20">
        <w:t xml:space="preserve">As I collected the information for this article almost all of Ohio is under a flood watch or warning.   Ohio has already had tornadoes this year and spring is not even here yet.  I want to stress the need for preparedness by providing this information.  </w:t>
      </w:r>
    </w:p>
    <w:p w14:paraId="10F3523F" w14:textId="77777777" w:rsidR="00ED6313" w:rsidRDefault="00ED6313" w:rsidP="00ED6313"/>
    <w:p w14:paraId="5F8E4F5D" w14:textId="77777777" w:rsidR="00ED6313" w:rsidRDefault="00ED6313" w:rsidP="00ED6313"/>
    <w:p w14:paraId="39DDE532" w14:textId="61A70597" w:rsidR="00ED6313" w:rsidRDefault="00082268" w:rsidP="00ED6313">
      <w:pPr>
        <w:rPr>
          <w:rStyle w:val="Hyperlink"/>
          <w:sz w:val="20"/>
          <w:szCs w:val="20"/>
        </w:rPr>
      </w:pPr>
      <w:hyperlink w:anchor="TOP" w:history="1">
        <w:r w:rsidR="00ED6313" w:rsidRPr="00C20E11">
          <w:rPr>
            <w:rStyle w:val="Hyperlink"/>
            <w:sz w:val="20"/>
            <w:szCs w:val="20"/>
          </w:rPr>
          <w:t>TOP^</w:t>
        </w:r>
      </w:hyperlink>
    </w:p>
    <w:p w14:paraId="40DE9E3D" w14:textId="77777777" w:rsidR="00187D20" w:rsidRPr="00187D20" w:rsidRDefault="00187D20" w:rsidP="00187D20"/>
    <w:p w14:paraId="20830A2B" w14:textId="77777777" w:rsidR="00187D20" w:rsidRPr="00187D20" w:rsidRDefault="00187D20" w:rsidP="00187D20">
      <w:pPr>
        <w:numPr>
          <w:ilvl w:val="2"/>
          <w:numId w:val="11"/>
        </w:numPr>
        <w:rPr>
          <w:b/>
          <w:bCs/>
        </w:rPr>
      </w:pPr>
      <w:r w:rsidRPr="00187D20">
        <w:rPr>
          <w:b/>
          <w:bCs/>
        </w:rPr>
        <w:t>Statewide Tornado Drill: March 20, 2019 at 9:50 am</w:t>
      </w:r>
    </w:p>
    <w:p w14:paraId="5E29CFF0" w14:textId="77777777" w:rsidR="00187D20" w:rsidRPr="00187D20" w:rsidRDefault="00082268" w:rsidP="00187D20">
      <w:pPr>
        <w:numPr>
          <w:ilvl w:val="0"/>
          <w:numId w:val="12"/>
        </w:numPr>
      </w:pPr>
      <w:hyperlink r:id="rId61" w:history="1">
        <w:r w:rsidR="00187D20" w:rsidRPr="00187D20">
          <w:rPr>
            <w:rStyle w:val="Hyperlink"/>
          </w:rPr>
          <w:t>Tornado Facts and Safety Tips</w:t>
        </w:r>
      </w:hyperlink>
      <w:r w:rsidR="00187D20" w:rsidRPr="00187D20">
        <w:t xml:space="preserve"> </w:t>
      </w:r>
    </w:p>
    <w:p w14:paraId="051B0C7F" w14:textId="77777777" w:rsidR="00187D20" w:rsidRPr="00187D20" w:rsidRDefault="00082268" w:rsidP="00187D20">
      <w:pPr>
        <w:numPr>
          <w:ilvl w:val="0"/>
          <w:numId w:val="12"/>
        </w:numPr>
      </w:pPr>
      <w:hyperlink r:id="rId62" w:history="1">
        <w:r w:rsidR="00187D20" w:rsidRPr="00187D20">
          <w:rPr>
            <w:rStyle w:val="Hyperlink"/>
          </w:rPr>
          <w:t>Fire Drills and Tornado Safety Precautions (ORC 3737.73)</w:t>
        </w:r>
      </w:hyperlink>
      <w:r w:rsidR="00187D20" w:rsidRPr="00187D20">
        <w:t xml:space="preserve"> </w:t>
      </w:r>
    </w:p>
    <w:p w14:paraId="0789B958" w14:textId="367DE8A5" w:rsidR="00276FAD" w:rsidRDefault="00082268" w:rsidP="00276FAD">
      <w:pPr>
        <w:numPr>
          <w:ilvl w:val="0"/>
          <w:numId w:val="12"/>
        </w:numPr>
      </w:pPr>
      <w:hyperlink r:id="rId63" w:history="1">
        <w:r w:rsidR="00187D20" w:rsidRPr="00187D20">
          <w:rPr>
            <w:rStyle w:val="Hyperlink"/>
          </w:rPr>
          <w:t>Emergency Evacuation Drills - Fire, Tornado</w:t>
        </w:r>
      </w:hyperlink>
      <w:r w:rsidR="00187D20" w:rsidRPr="00187D20">
        <w:t xml:space="preserve"> </w:t>
      </w:r>
    </w:p>
    <w:p w14:paraId="1B519F04" w14:textId="77777777" w:rsidR="00187D20" w:rsidRPr="00187D20" w:rsidRDefault="00082268" w:rsidP="00187D20">
      <w:pPr>
        <w:numPr>
          <w:ilvl w:val="0"/>
          <w:numId w:val="12"/>
        </w:numPr>
      </w:pPr>
      <w:hyperlink r:id="rId64" w:history="1">
        <w:r w:rsidR="00187D20" w:rsidRPr="00187D20">
          <w:rPr>
            <w:rStyle w:val="Hyperlink"/>
          </w:rPr>
          <w:t>Tornado Safety Standards (NWS and Red Cross)</w:t>
        </w:r>
      </w:hyperlink>
      <w:r w:rsidR="00187D20" w:rsidRPr="00187D20">
        <w:t xml:space="preserve"> </w:t>
      </w:r>
    </w:p>
    <w:p w14:paraId="254E2ECD" w14:textId="77777777" w:rsidR="00187D20" w:rsidRPr="00187D20" w:rsidRDefault="00082268" w:rsidP="00187D20">
      <w:pPr>
        <w:numPr>
          <w:ilvl w:val="0"/>
          <w:numId w:val="12"/>
        </w:numPr>
      </w:pPr>
      <w:hyperlink r:id="rId65" w:history="1">
        <w:r w:rsidR="00187D20" w:rsidRPr="00187D20">
          <w:rPr>
            <w:rStyle w:val="Hyperlink"/>
          </w:rPr>
          <w:t xml:space="preserve">Tornado Safety </w:t>
        </w:r>
        <w:proofErr w:type="gramStart"/>
        <w:r w:rsidR="00187D20" w:rsidRPr="00187D20">
          <w:rPr>
            <w:rStyle w:val="Hyperlink"/>
          </w:rPr>
          <w:t>And</w:t>
        </w:r>
        <w:proofErr w:type="gramEnd"/>
        <w:r w:rsidR="00187D20" w:rsidRPr="00187D20">
          <w:rPr>
            <w:rStyle w:val="Hyperlink"/>
          </w:rPr>
          <w:t xml:space="preserve"> the Dangers of Highway Overpasses</w:t>
        </w:r>
      </w:hyperlink>
      <w:r w:rsidR="00187D20" w:rsidRPr="00187D20">
        <w:t xml:space="preserve"> </w:t>
      </w:r>
    </w:p>
    <w:p w14:paraId="436639DA" w14:textId="77777777" w:rsidR="00187D20" w:rsidRPr="00187D20" w:rsidRDefault="00082268" w:rsidP="00187D20">
      <w:pPr>
        <w:numPr>
          <w:ilvl w:val="0"/>
          <w:numId w:val="12"/>
        </w:numPr>
      </w:pPr>
      <w:hyperlink r:id="rId66" w:history="1">
        <w:r w:rsidR="00187D20" w:rsidRPr="00187D20">
          <w:rPr>
            <w:rStyle w:val="Hyperlink"/>
          </w:rPr>
          <w:t>Tornado Safety &amp; Preparedness for Schools Brochure</w:t>
        </w:r>
      </w:hyperlink>
      <w:r w:rsidR="00187D20" w:rsidRPr="00187D20">
        <w:t xml:space="preserve"> </w:t>
      </w:r>
    </w:p>
    <w:p w14:paraId="43C62FB2" w14:textId="77777777" w:rsidR="00187D20" w:rsidRPr="00187D20" w:rsidRDefault="00082268" w:rsidP="00187D20">
      <w:pPr>
        <w:numPr>
          <w:ilvl w:val="0"/>
          <w:numId w:val="12"/>
        </w:numPr>
      </w:pPr>
      <w:hyperlink r:id="rId67" w:history="1">
        <w:r w:rsidR="00187D20" w:rsidRPr="00187D20">
          <w:rPr>
            <w:rStyle w:val="Hyperlink"/>
          </w:rPr>
          <w:t>Tornado Safety Tips for School Administrators</w:t>
        </w:r>
      </w:hyperlink>
      <w:r w:rsidR="00187D20" w:rsidRPr="00187D20">
        <w:t xml:space="preserve"> </w:t>
      </w:r>
    </w:p>
    <w:p w14:paraId="25208ECA" w14:textId="77777777" w:rsidR="00187D20" w:rsidRPr="00187D20" w:rsidRDefault="00082268" w:rsidP="00187D20">
      <w:pPr>
        <w:numPr>
          <w:ilvl w:val="0"/>
          <w:numId w:val="12"/>
        </w:numPr>
      </w:pPr>
      <w:hyperlink r:id="rId68" w:history="1">
        <w:r w:rsidR="00187D20" w:rsidRPr="00187D20">
          <w:rPr>
            <w:rStyle w:val="Hyperlink"/>
          </w:rPr>
          <w:t>Tornado Safety Brochure</w:t>
        </w:r>
      </w:hyperlink>
      <w:r w:rsidR="00187D20" w:rsidRPr="00187D20">
        <w:t xml:space="preserve"> </w:t>
      </w:r>
    </w:p>
    <w:p w14:paraId="2DB5E49A" w14:textId="77777777" w:rsidR="00187D20" w:rsidRDefault="00187D20" w:rsidP="00187D20">
      <w:pPr>
        <w:numPr>
          <w:ilvl w:val="2"/>
          <w:numId w:val="11"/>
        </w:numPr>
        <w:rPr>
          <w:b/>
          <w:bCs/>
        </w:rPr>
      </w:pPr>
    </w:p>
    <w:p w14:paraId="6D12AE07" w14:textId="7730FF0F" w:rsidR="00187D20" w:rsidRPr="00187D20" w:rsidRDefault="00187D20" w:rsidP="00187D20">
      <w:pPr>
        <w:numPr>
          <w:ilvl w:val="2"/>
          <w:numId w:val="11"/>
        </w:numPr>
        <w:rPr>
          <w:b/>
          <w:bCs/>
        </w:rPr>
      </w:pPr>
      <w:r w:rsidRPr="00187D20">
        <w:rPr>
          <w:b/>
          <w:bCs/>
        </w:rPr>
        <w:t>Spring Severe Weather   Awareness Week: March 17-23, 2019</w:t>
      </w:r>
    </w:p>
    <w:p w14:paraId="00AB29CC" w14:textId="77777777" w:rsidR="00187D20" w:rsidRPr="00187D20" w:rsidRDefault="00082268" w:rsidP="00187D20">
      <w:pPr>
        <w:numPr>
          <w:ilvl w:val="0"/>
          <w:numId w:val="13"/>
        </w:numPr>
      </w:pPr>
      <w:hyperlink r:id="rId69" w:history="1">
        <w:r w:rsidR="00187D20" w:rsidRPr="00187D20">
          <w:rPr>
            <w:rStyle w:val="Hyperlink"/>
          </w:rPr>
          <w:t>Governor's 2018 Resolution</w:t>
        </w:r>
      </w:hyperlink>
      <w:r w:rsidR="00187D20" w:rsidRPr="00187D20">
        <w:t xml:space="preserve"> </w:t>
      </w:r>
    </w:p>
    <w:p w14:paraId="416F3646" w14:textId="77777777" w:rsidR="00187D20" w:rsidRPr="00187D20" w:rsidRDefault="00082268" w:rsidP="00187D20">
      <w:pPr>
        <w:numPr>
          <w:ilvl w:val="0"/>
          <w:numId w:val="13"/>
        </w:numPr>
      </w:pPr>
      <w:hyperlink r:id="rId70" w:history="1">
        <w:r w:rsidR="00187D20" w:rsidRPr="00187D20">
          <w:rPr>
            <w:rStyle w:val="Hyperlink"/>
          </w:rPr>
          <w:t>Letter from 2018 OCSWA Chairperson</w:t>
        </w:r>
      </w:hyperlink>
      <w:r w:rsidR="00187D20" w:rsidRPr="00187D20">
        <w:t xml:space="preserve"> </w:t>
      </w:r>
    </w:p>
    <w:p w14:paraId="6281F9FD" w14:textId="77777777" w:rsidR="00187D20" w:rsidRPr="00187D20" w:rsidRDefault="00082268" w:rsidP="00187D20">
      <w:pPr>
        <w:numPr>
          <w:ilvl w:val="0"/>
          <w:numId w:val="13"/>
        </w:numPr>
      </w:pPr>
      <w:hyperlink r:id="rId71" w:history="1">
        <w:r w:rsidR="00187D20" w:rsidRPr="00187D20">
          <w:rPr>
            <w:rStyle w:val="Hyperlink"/>
          </w:rPr>
          <w:t>Severe Weather Terms</w:t>
        </w:r>
      </w:hyperlink>
      <w:r w:rsidR="00187D20" w:rsidRPr="00187D20">
        <w:t xml:space="preserve"> </w:t>
      </w:r>
    </w:p>
    <w:p w14:paraId="2F604D0E" w14:textId="77777777" w:rsidR="00187D20" w:rsidRPr="00187D20" w:rsidRDefault="00082268" w:rsidP="00187D20">
      <w:pPr>
        <w:numPr>
          <w:ilvl w:val="0"/>
          <w:numId w:val="13"/>
        </w:numPr>
      </w:pPr>
      <w:hyperlink r:id="rId72" w:history="1">
        <w:r w:rsidR="00187D20" w:rsidRPr="00187D20">
          <w:rPr>
            <w:rStyle w:val="Hyperlink"/>
          </w:rPr>
          <w:t>Thunderstorms &amp; Lightning Safety</w:t>
        </w:r>
      </w:hyperlink>
      <w:r w:rsidR="00187D20" w:rsidRPr="00187D20">
        <w:t xml:space="preserve"> </w:t>
      </w:r>
    </w:p>
    <w:p w14:paraId="1C78EC61" w14:textId="77777777" w:rsidR="00187D20" w:rsidRPr="00187D20" w:rsidRDefault="00082268" w:rsidP="00187D20">
      <w:pPr>
        <w:numPr>
          <w:ilvl w:val="0"/>
          <w:numId w:val="13"/>
        </w:numPr>
      </w:pPr>
      <w:hyperlink r:id="rId73" w:history="1">
        <w:r w:rsidR="00187D20" w:rsidRPr="00187D20">
          <w:rPr>
            <w:rStyle w:val="Hyperlink"/>
          </w:rPr>
          <w:t>Thunder &amp; Lightning Safety Brochure</w:t>
        </w:r>
      </w:hyperlink>
      <w:r w:rsidR="00187D20" w:rsidRPr="00187D20">
        <w:t xml:space="preserve"> </w:t>
      </w:r>
    </w:p>
    <w:p w14:paraId="6610F3FE" w14:textId="77777777" w:rsidR="00187D20" w:rsidRPr="00187D20" w:rsidRDefault="00082268" w:rsidP="00187D20">
      <w:pPr>
        <w:numPr>
          <w:ilvl w:val="0"/>
          <w:numId w:val="13"/>
        </w:numPr>
      </w:pPr>
      <w:hyperlink r:id="rId74" w:history="1">
        <w:r w:rsidR="00187D20" w:rsidRPr="00187D20">
          <w:rPr>
            <w:rStyle w:val="Hyperlink"/>
          </w:rPr>
          <w:t>Flood Information and Safety Tips</w:t>
        </w:r>
      </w:hyperlink>
      <w:r w:rsidR="00187D20" w:rsidRPr="00187D20">
        <w:t xml:space="preserve"> </w:t>
      </w:r>
    </w:p>
    <w:p w14:paraId="336D3E4D" w14:textId="77777777" w:rsidR="00187D20" w:rsidRPr="00187D20" w:rsidRDefault="00082268" w:rsidP="00187D20">
      <w:pPr>
        <w:numPr>
          <w:ilvl w:val="0"/>
          <w:numId w:val="13"/>
        </w:numPr>
      </w:pPr>
      <w:hyperlink r:id="rId75" w:history="1">
        <w:r w:rsidR="00187D20" w:rsidRPr="00187D20">
          <w:rPr>
            <w:rStyle w:val="Hyperlink"/>
          </w:rPr>
          <w:t>Flood Insurance Information</w:t>
        </w:r>
      </w:hyperlink>
      <w:r w:rsidR="00187D20" w:rsidRPr="00187D20">
        <w:t xml:space="preserve"> </w:t>
      </w:r>
    </w:p>
    <w:p w14:paraId="00FBE073" w14:textId="77777777" w:rsidR="00187D20" w:rsidRPr="00187D20" w:rsidRDefault="00082268" w:rsidP="00187D20">
      <w:pPr>
        <w:numPr>
          <w:ilvl w:val="0"/>
          <w:numId w:val="13"/>
        </w:numPr>
      </w:pPr>
      <w:hyperlink r:id="rId76" w:history="1">
        <w:r w:rsidR="00187D20" w:rsidRPr="00187D20">
          <w:rPr>
            <w:rStyle w:val="Hyperlink"/>
          </w:rPr>
          <w:t>FEMA: Flood Insurance Reform</w:t>
        </w:r>
      </w:hyperlink>
      <w:r w:rsidR="00187D20" w:rsidRPr="00187D20">
        <w:t xml:space="preserve"> </w:t>
      </w:r>
    </w:p>
    <w:p w14:paraId="59DE5266" w14:textId="77777777" w:rsidR="00187D20" w:rsidRPr="00187D20" w:rsidRDefault="00082268" w:rsidP="00187D20">
      <w:pPr>
        <w:numPr>
          <w:ilvl w:val="0"/>
          <w:numId w:val="13"/>
        </w:numPr>
      </w:pPr>
      <w:hyperlink r:id="rId77" w:history="1">
        <w:r w:rsidR="00187D20" w:rsidRPr="00187D20">
          <w:rPr>
            <w:rStyle w:val="Hyperlink"/>
          </w:rPr>
          <w:t>FEMA Brochure: Build Back Safer &amp; Stronger</w:t>
        </w:r>
      </w:hyperlink>
      <w:r w:rsidR="00187D20" w:rsidRPr="00187D20">
        <w:t xml:space="preserve"> </w:t>
      </w:r>
    </w:p>
    <w:p w14:paraId="410BFCDB" w14:textId="77777777" w:rsidR="00187D20" w:rsidRPr="00187D20" w:rsidRDefault="00082268" w:rsidP="00187D20">
      <w:pPr>
        <w:numPr>
          <w:ilvl w:val="0"/>
          <w:numId w:val="13"/>
        </w:numPr>
      </w:pPr>
      <w:hyperlink r:id="rId78" w:history="1">
        <w:r w:rsidR="00187D20" w:rsidRPr="00187D20">
          <w:rPr>
            <w:rStyle w:val="Hyperlink"/>
          </w:rPr>
          <w:t>Turn Around Don't Drown!</w:t>
        </w:r>
      </w:hyperlink>
      <w:r w:rsidR="00187D20" w:rsidRPr="00187D20">
        <w:t xml:space="preserve"> </w:t>
      </w:r>
    </w:p>
    <w:p w14:paraId="03F02EC9" w14:textId="77777777" w:rsidR="00187D20" w:rsidRPr="00187D20" w:rsidRDefault="00082268" w:rsidP="00187D20">
      <w:pPr>
        <w:numPr>
          <w:ilvl w:val="0"/>
          <w:numId w:val="13"/>
        </w:numPr>
      </w:pPr>
      <w:hyperlink r:id="rId79" w:history="1">
        <w:r w:rsidR="00187D20" w:rsidRPr="00187D20">
          <w:rPr>
            <w:rStyle w:val="Hyperlink"/>
          </w:rPr>
          <w:t>Flooding &amp; Flash Flooding Safety Brochure</w:t>
        </w:r>
      </w:hyperlink>
      <w:r w:rsidR="00187D20" w:rsidRPr="00187D20">
        <w:t xml:space="preserve"> </w:t>
      </w:r>
    </w:p>
    <w:p w14:paraId="61927025" w14:textId="77777777" w:rsidR="00ED6313" w:rsidRDefault="00ED6313" w:rsidP="00187D20"/>
    <w:p w14:paraId="303F849A" w14:textId="1752E11A" w:rsidR="00187D20" w:rsidRPr="00187D20" w:rsidRDefault="00187D20" w:rsidP="00187D20">
      <w:r w:rsidRPr="00187D20">
        <w:t xml:space="preserve">These links are from this website:  </w:t>
      </w:r>
      <w:hyperlink r:id="rId80" w:history="1">
        <w:r w:rsidRPr="00187D20">
          <w:rPr>
            <w:rStyle w:val="Hyperlink"/>
          </w:rPr>
          <w:t>https://www.weathersafety.ohio.gov/</w:t>
        </w:r>
      </w:hyperlink>
    </w:p>
    <w:p w14:paraId="12BB6E07" w14:textId="77777777" w:rsidR="00187D20" w:rsidRDefault="00187D20" w:rsidP="00187D20">
      <w:pPr>
        <w:numPr>
          <w:ilvl w:val="0"/>
          <w:numId w:val="11"/>
        </w:numPr>
        <w:rPr>
          <w:b/>
          <w:bCs/>
        </w:rPr>
      </w:pPr>
    </w:p>
    <w:p w14:paraId="0FCEC889" w14:textId="360FAF0E" w:rsidR="00187D20" w:rsidRPr="00187D20" w:rsidRDefault="00187D20" w:rsidP="00187D20">
      <w:pPr>
        <w:rPr>
          <w:b/>
          <w:bCs/>
        </w:rPr>
      </w:pPr>
      <w:r w:rsidRPr="00187D20">
        <w:rPr>
          <w:b/>
          <w:bCs/>
        </w:rPr>
        <w:t>NWS SKYWARN Storm Spotter Program continued</w:t>
      </w:r>
    </w:p>
    <w:p w14:paraId="0AEFF947" w14:textId="77777777" w:rsidR="00187D20" w:rsidRPr="00187D20" w:rsidRDefault="00187D20" w:rsidP="00187D20">
      <w:r w:rsidRPr="00187D20">
        <w:t>In most years, thunderstorms, tornadoes and lightning caused hundreds of injuries and deaths and billions in property and crop damages. To obtain critical weather information, the National Weather Service (NWS) established SKYWARN® with partner organizations. SKYWARN® is a volunteer program with between 350,000 and 400,000 trained severe weather spotters. These volunteers help keep their local communities safe by providing timely and accurate reports of severe weather to the National Weather Service.</w:t>
      </w:r>
    </w:p>
    <w:p w14:paraId="333AD38A" w14:textId="77777777" w:rsidR="00187D20" w:rsidRPr="00187D20" w:rsidRDefault="00187D20" w:rsidP="00187D20">
      <w:r w:rsidRPr="00187D20">
        <w:t xml:space="preserve">Although SKYWARN® spotters provide essential information for all types of weather hazards, the main responsibility of a SKYWARN® spotter is to identify and describe severe local storms. In an average year, the </w:t>
      </w:r>
      <w:proofErr w:type="spellStart"/>
      <w:r w:rsidRPr="00187D20">
        <w:t>the</w:t>
      </w:r>
      <w:proofErr w:type="spellEnd"/>
      <w:r w:rsidRPr="00187D20">
        <w:t xml:space="preserve"> United States experiences more than 10,000 severe thunderstorms, 5,000 floods and more than 1,000 tornadoes.</w:t>
      </w:r>
    </w:p>
    <w:p w14:paraId="2005B9D6" w14:textId="77777777" w:rsidR="00187D20" w:rsidRDefault="00187D20" w:rsidP="00187D20"/>
    <w:p w14:paraId="72D21831" w14:textId="3B78B006" w:rsidR="00187D20" w:rsidRPr="00187D20" w:rsidRDefault="00187D20" w:rsidP="00187D20">
      <w:r w:rsidRPr="00187D20">
        <w:t>Since the program started in the 1970s, the information provided by SKYWARN® spotters, coupled with Doppler radar technology, improved satellite and other data, has enabled NWS to issue more timely and accurate warnings for tornadoes, severe thunderstorms and flash floods. SKYWARN® storm spotters are citizens who form the nation's first line of defense against severe weather. There can be no finer reward than to know that their efforts have given communities the precious gift of time--seconds and minutes that can help save lives.</w:t>
      </w:r>
    </w:p>
    <w:p w14:paraId="7502F02D" w14:textId="77777777" w:rsidR="00ED6313" w:rsidRDefault="00ED6313" w:rsidP="00ED6313"/>
    <w:p w14:paraId="772C098E" w14:textId="77777777" w:rsidR="00ED6313" w:rsidRDefault="00ED6313" w:rsidP="00ED6313"/>
    <w:p w14:paraId="59C2834C" w14:textId="77777777" w:rsidR="00ED6313" w:rsidRDefault="00ED6313" w:rsidP="00ED6313"/>
    <w:p w14:paraId="49E52324" w14:textId="6F779600" w:rsidR="00ED6313" w:rsidRDefault="00082268" w:rsidP="00ED6313">
      <w:pPr>
        <w:rPr>
          <w:rStyle w:val="Hyperlink"/>
          <w:sz w:val="20"/>
          <w:szCs w:val="20"/>
        </w:rPr>
      </w:pPr>
      <w:hyperlink w:anchor="TOP" w:history="1">
        <w:r w:rsidR="00ED6313" w:rsidRPr="00C20E11">
          <w:rPr>
            <w:rStyle w:val="Hyperlink"/>
            <w:sz w:val="20"/>
            <w:szCs w:val="20"/>
          </w:rPr>
          <w:t>TOP^</w:t>
        </w:r>
      </w:hyperlink>
    </w:p>
    <w:p w14:paraId="00F6FF73" w14:textId="16B7108D" w:rsidR="00187D20" w:rsidRPr="00187D20" w:rsidRDefault="00187D20" w:rsidP="00187D20">
      <w:pPr>
        <w:rPr>
          <w:b/>
          <w:bCs/>
        </w:rPr>
      </w:pPr>
      <w:r w:rsidRPr="00187D20">
        <w:rPr>
          <w:b/>
          <w:bCs/>
        </w:rPr>
        <w:lastRenderedPageBreak/>
        <w:t xml:space="preserve">Who is eligible and how do I get started? </w:t>
      </w:r>
    </w:p>
    <w:p w14:paraId="559C9D0B" w14:textId="77777777" w:rsidR="00187D20" w:rsidRDefault="00187D20" w:rsidP="00187D20">
      <w:r w:rsidRPr="00187D20">
        <w:t xml:space="preserve">NWS encourages anyone with an interest in public service to join the SKYWARN® program. Volunteers include police and fire personnel, dispatchers, EMS workers, public utility workers and other concerned private citizens. Individuals affiliated with hospitals, schools, churches and nursing homes or who have a responsibility for protecting others are also encouraged to become a spotter.  Training is free and typically lasts about 2 hours. </w:t>
      </w:r>
    </w:p>
    <w:p w14:paraId="5DDD7BC3" w14:textId="77777777" w:rsidR="00462337" w:rsidRDefault="00462337" w:rsidP="00462337"/>
    <w:p w14:paraId="1EB284C5" w14:textId="3E6E126B" w:rsidR="00187D20" w:rsidRPr="00187D20" w:rsidRDefault="00187D20" w:rsidP="00187D20">
      <w:r w:rsidRPr="00187D20">
        <w:t>You'll learn:</w:t>
      </w:r>
    </w:p>
    <w:p w14:paraId="419C3091" w14:textId="77777777" w:rsidR="00187D20" w:rsidRPr="00187D20" w:rsidRDefault="00187D20" w:rsidP="00187D20">
      <w:pPr>
        <w:numPr>
          <w:ilvl w:val="0"/>
          <w:numId w:val="14"/>
        </w:numPr>
      </w:pPr>
      <w:r w:rsidRPr="00187D20">
        <w:t xml:space="preserve">Basics of thunderstorm development </w:t>
      </w:r>
    </w:p>
    <w:p w14:paraId="1FFFF618" w14:textId="77777777" w:rsidR="00187D20" w:rsidRPr="00187D20" w:rsidRDefault="00187D20" w:rsidP="00187D20">
      <w:pPr>
        <w:numPr>
          <w:ilvl w:val="0"/>
          <w:numId w:val="14"/>
        </w:numPr>
      </w:pPr>
      <w:r w:rsidRPr="00187D20">
        <w:t xml:space="preserve">Fundamentals of storm structure </w:t>
      </w:r>
    </w:p>
    <w:p w14:paraId="3990B68F" w14:textId="77777777" w:rsidR="00187D20" w:rsidRPr="00187D20" w:rsidRDefault="00187D20" w:rsidP="00187D20">
      <w:pPr>
        <w:numPr>
          <w:ilvl w:val="0"/>
          <w:numId w:val="14"/>
        </w:numPr>
      </w:pPr>
      <w:r w:rsidRPr="00187D20">
        <w:t xml:space="preserve">Identifying potential severe weather features </w:t>
      </w:r>
    </w:p>
    <w:p w14:paraId="7FB85C7E" w14:textId="77777777" w:rsidR="00187D20" w:rsidRPr="00187D20" w:rsidRDefault="00187D20" w:rsidP="00187D20">
      <w:pPr>
        <w:numPr>
          <w:ilvl w:val="0"/>
          <w:numId w:val="14"/>
        </w:numPr>
      </w:pPr>
      <w:r w:rsidRPr="00187D20">
        <w:t xml:space="preserve">Information to report </w:t>
      </w:r>
    </w:p>
    <w:p w14:paraId="5EC15817" w14:textId="77777777" w:rsidR="00187D20" w:rsidRPr="00187D20" w:rsidRDefault="00187D20" w:rsidP="00187D20">
      <w:pPr>
        <w:numPr>
          <w:ilvl w:val="0"/>
          <w:numId w:val="14"/>
        </w:numPr>
      </w:pPr>
      <w:r w:rsidRPr="00187D20">
        <w:t xml:space="preserve">How to report information </w:t>
      </w:r>
    </w:p>
    <w:p w14:paraId="3A5D502F" w14:textId="730D6133" w:rsidR="00187D20" w:rsidRPr="00187D20" w:rsidRDefault="00187D20" w:rsidP="00187D20">
      <w:pPr>
        <w:numPr>
          <w:ilvl w:val="0"/>
          <w:numId w:val="14"/>
        </w:numPr>
      </w:pPr>
      <w:r w:rsidRPr="00187D20">
        <w:t xml:space="preserve">Basic severe weather safety </w:t>
      </w:r>
    </w:p>
    <w:p w14:paraId="6E393B1E" w14:textId="06CFC02F" w:rsidR="00187D20" w:rsidRDefault="00187D20" w:rsidP="00187D20"/>
    <w:p w14:paraId="28D9EF25" w14:textId="1FCC0921" w:rsidR="00187D20" w:rsidRPr="002B3508" w:rsidRDefault="00187D20" w:rsidP="00187D20">
      <w:pPr>
        <w:rPr>
          <w:b/>
        </w:rPr>
      </w:pPr>
      <w:r w:rsidRPr="002B3508">
        <w:rPr>
          <w:b/>
        </w:rPr>
        <w:t xml:space="preserve">WEATHER SPOTTER REMINDER </w:t>
      </w:r>
    </w:p>
    <w:p w14:paraId="742EC104" w14:textId="22487AEF" w:rsidR="00187D20" w:rsidRPr="00187D20" w:rsidRDefault="00187D20" w:rsidP="00187D20"/>
    <w:p w14:paraId="40AFB48F" w14:textId="6356E207" w:rsidR="00187D20" w:rsidRPr="00187D20" w:rsidRDefault="00187D20" w:rsidP="00187D20">
      <w:r w:rsidRPr="00187D20">
        <w:rPr>
          <w:noProof/>
        </w:rPr>
        <w:drawing>
          <wp:anchor distT="0" distB="0" distL="0" distR="0" simplePos="0" relativeHeight="252418048" behindDoc="1" locked="0" layoutInCell="1" allowOverlap="1" wp14:anchorId="1DACDD72" wp14:editId="68285CA9">
            <wp:simplePos x="0" y="0"/>
            <wp:positionH relativeFrom="column">
              <wp:posOffset>19050</wp:posOffset>
            </wp:positionH>
            <wp:positionV relativeFrom="paragraph">
              <wp:posOffset>6985</wp:posOffset>
            </wp:positionV>
            <wp:extent cx="1000125" cy="1171575"/>
            <wp:effectExtent l="0" t="0" r="9525" b="9525"/>
            <wp:wrapTight wrapText="bothSides">
              <wp:wrapPolygon edited="0">
                <wp:start x="0" y="0"/>
                <wp:lineTo x="0" y="21424"/>
                <wp:lineTo x="21394" y="21424"/>
                <wp:lineTo x="2139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0125" cy="1171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187D20">
        <w:t xml:space="preserve">Next month is March and that means there will be multiple weather spotter training sessions over most of the state of Ohio.  These training sessions and a good weather alert radio or cell phone alert app are two of the steps you can take to help protect yourself and your family if a severe weather situation arises.  </w:t>
      </w:r>
    </w:p>
    <w:p w14:paraId="2FAEA067" w14:textId="1C701B67" w:rsidR="00187D20" w:rsidRPr="00187D20" w:rsidRDefault="00187D20" w:rsidP="00187D20"/>
    <w:p w14:paraId="594C49B6" w14:textId="77777777" w:rsidR="00187D20" w:rsidRPr="00187D20" w:rsidRDefault="00187D20" w:rsidP="00187D20">
      <w:r w:rsidRPr="00187D20">
        <w:t>2019 NWS WILMINGTON OHIO SPOTTER TRAINING SCHEDULE continued</w:t>
      </w:r>
    </w:p>
    <w:p w14:paraId="5EB4B118" w14:textId="2F1EEAA2" w:rsidR="00187D20" w:rsidRPr="00187D20" w:rsidRDefault="00187D20" w:rsidP="00187D20">
      <w:r w:rsidRPr="00187D20">
        <w:t>Classes are free and open to the public, but some may require advanced registration.</w:t>
      </w:r>
      <w:r w:rsidRPr="00187D20">
        <w:br/>
        <w:t xml:space="preserve">You do </w:t>
      </w:r>
      <w:r w:rsidRPr="00187D20">
        <w:rPr>
          <w:i/>
          <w:iCs/>
        </w:rPr>
        <w:t>not</w:t>
      </w:r>
      <w:r w:rsidRPr="00187D20">
        <w:t xml:space="preserve"> need to be a resident of the county in which a talk is being held in order to attend.</w:t>
      </w:r>
      <w:r w:rsidRPr="00187D20">
        <w:br/>
        <w:t>Each class lasts about 1.5 to 2 hours and is led by a National Weather Service meteorologist</w:t>
      </w:r>
      <w:r w:rsidRPr="00187D20">
        <w:br/>
        <w:t>who will discuss techniques and safety for severe weather spotting. Once you attend a class,</w:t>
      </w:r>
      <w:r w:rsidRPr="00187D20">
        <w:br/>
        <w:t>you are an officially trained spotter and can report severe weather to your NWS office.</w:t>
      </w:r>
    </w:p>
    <w:p w14:paraId="54FAC7B9" w14:textId="77777777" w:rsidR="00187D20" w:rsidRPr="00187D20" w:rsidRDefault="00187D20" w:rsidP="00187D20"/>
    <w:p w14:paraId="33CCF487" w14:textId="77777777" w:rsidR="00187D20" w:rsidRPr="00187D20" w:rsidRDefault="00187D20" w:rsidP="00187D20">
      <w:r w:rsidRPr="00187D20">
        <w:t>Monday, March 18</w:t>
      </w:r>
      <w:r w:rsidRPr="00187D20">
        <w:tab/>
      </w:r>
      <w:r w:rsidRPr="00187D20">
        <w:tab/>
        <w:t>6:00pm</w:t>
      </w:r>
      <w:r w:rsidRPr="00187D20">
        <w:tab/>
      </w:r>
      <w:r w:rsidRPr="00187D20">
        <w:tab/>
        <w:t>Fairfield County OH</w:t>
      </w:r>
    </w:p>
    <w:p w14:paraId="58CD9D3B" w14:textId="77777777" w:rsidR="00187D20" w:rsidRPr="00187D20" w:rsidRDefault="00187D20" w:rsidP="00187D20">
      <w:r w:rsidRPr="00187D20">
        <w:t>Tuesday, March 19</w:t>
      </w:r>
      <w:r w:rsidRPr="00187D20">
        <w:tab/>
      </w:r>
      <w:r w:rsidRPr="00187D20">
        <w:tab/>
        <w:t>6:30pm</w:t>
      </w:r>
      <w:r w:rsidRPr="00187D20">
        <w:tab/>
      </w:r>
      <w:r w:rsidRPr="00187D20">
        <w:tab/>
        <w:t xml:space="preserve">Darke County OH </w:t>
      </w:r>
    </w:p>
    <w:p w14:paraId="6315D77E" w14:textId="77777777" w:rsidR="00187D20" w:rsidRPr="00187D20" w:rsidRDefault="00187D20" w:rsidP="00187D20">
      <w:r w:rsidRPr="00187D20">
        <w:t>Wednesday, March 20</w:t>
      </w:r>
      <w:r w:rsidRPr="00187D20">
        <w:tab/>
        <w:t>6:30pm</w:t>
      </w:r>
      <w:r w:rsidRPr="00187D20">
        <w:tab/>
      </w:r>
      <w:r w:rsidRPr="00187D20">
        <w:tab/>
        <w:t>Union County OH</w:t>
      </w:r>
    </w:p>
    <w:p w14:paraId="57F8EEAA" w14:textId="77777777" w:rsidR="00187D20" w:rsidRPr="00187D20" w:rsidRDefault="00187D20" w:rsidP="00187D20">
      <w:r w:rsidRPr="00187D20">
        <w:t>Thursday, March 21</w:t>
      </w:r>
      <w:r w:rsidRPr="00187D20">
        <w:tab/>
      </w:r>
      <w:r w:rsidRPr="00187D20">
        <w:tab/>
        <w:t>6:00pm</w:t>
      </w:r>
      <w:r w:rsidRPr="00187D20">
        <w:tab/>
      </w:r>
      <w:r w:rsidRPr="00187D20">
        <w:tab/>
        <w:t xml:space="preserve"> Wayne County IN</w:t>
      </w:r>
    </w:p>
    <w:p w14:paraId="03E8CD33" w14:textId="77777777" w:rsidR="00187D20" w:rsidRPr="00187D20" w:rsidRDefault="00187D20" w:rsidP="00187D20">
      <w:r w:rsidRPr="00187D20">
        <w:t>Saturday, March 23</w:t>
      </w:r>
      <w:r w:rsidRPr="00187D20">
        <w:tab/>
      </w:r>
      <w:r w:rsidRPr="00187D20">
        <w:tab/>
        <w:t>9:00am</w:t>
      </w:r>
      <w:r w:rsidRPr="00187D20">
        <w:tab/>
      </w:r>
      <w:r w:rsidRPr="00187D20">
        <w:tab/>
        <w:t xml:space="preserve"> Franklin County OH</w:t>
      </w:r>
    </w:p>
    <w:p w14:paraId="1514BE0D" w14:textId="77777777" w:rsidR="00187D20" w:rsidRPr="00187D20" w:rsidRDefault="00187D20" w:rsidP="00187D20">
      <w:r w:rsidRPr="00187D20">
        <w:t>Monday, March 25</w:t>
      </w:r>
      <w:r w:rsidRPr="00187D20">
        <w:tab/>
      </w:r>
      <w:r w:rsidRPr="00187D20">
        <w:tab/>
        <w:t>7:00pm</w:t>
      </w:r>
      <w:r w:rsidRPr="00187D20">
        <w:tab/>
      </w:r>
      <w:r w:rsidRPr="00187D20">
        <w:tab/>
        <w:t xml:space="preserve">Owen/Grant County KY </w:t>
      </w:r>
    </w:p>
    <w:p w14:paraId="57CBA5C1" w14:textId="77777777" w:rsidR="00187D20" w:rsidRPr="00187D20" w:rsidRDefault="00187D20" w:rsidP="00187D20">
      <w:r w:rsidRPr="00187D20">
        <w:t>Wednesday, March 27</w:t>
      </w:r>
      <w:r w:rsidRPr="00187D20">
        <w:tab/>
        <w:t>6:30pm</w:t>
      </w:r>
      <w:r w:rsidRPr="00187D20">
        <w:tab/>
      </w:r>
      <w:r w:rsidRPr="00187D20">
        <w:tab/>
        <w:t xml:space="preserve">Logan County OH </w:t>
      </w:r>
    </w:p>
    <w:p w14:paraId="3AA2BD52" w14:textId="77777777" w:rsidR="00187D20" w:rsidRPr="00187D20" w:rsidRDefault="00187D20" w:rsidP="00187D20">
      <w:r w:rsidRPr="00187D20">
        <w:t>Thursday, March 28</w:t>
      </w:r>
      <w:r w:rsidRPr="00187D20">
        <w:tab/>
      </w:r>
      <w:r w:rsidRPr="00187D20">
        <w:tab/>
        <w:t>6:00pm</w:t>
      </w:r>
      <w:r w:rsidRPr="00187D20">
        <w:tab/>
      </w:r>
      <w:r w:rsidRPr="00187D20">
        <w:tab/>
        <w:t xml:space="preserve">Fayette County OH </w:t>
      </w:r>
    </w:p>
    <w:p w14:paraId="1045D553" w14:textId="77777777" w:rsidR="00187D20" w:rsidRPr="00187D20" w:rsidRDefault="00187D20" w:rsidP="00187D20">
      <w:r w:rsidRPr="00187D20">
        <w:t>Monday, April 1</w:t>
      </w:r>
      <w:r w:rsidRPr="00187D20">
        <w:tab/>
      </w:r>
      <w:r w:rsidRPr="00187D20">
        <w:tab/>
        <w:t>6:30pm</w:t>
      </w:r>
      <w:r w:rsidRPr="00187D20">
        <w:tab/>
      </w:r>
      <w:r w:rsidRPr="00187D20">
        <w:tab/>
        <w:t xml:space="preserve">Miami/Shelby County OH </w:t>
      </w:r>
    </w:p>
    <w:p w14:paraId="62157F28" w14:textId="77777777" w:rsidR="00187D20" w:rsidRPr="00187D20" w:rsidRDefault="00187D20" w:rsidP="00187D20">
      <w:r w:rsidRPr="00187D20">
        <w:t>Tuesday, April 2</w:t>
      </w:r>
      <w:r w:rsidRPr="00187D20">
        <w:tab/>
      </w:r>
      <w:r w:rsidRPr="00187D20">
        <w:tab/>
        <w:t>6:30pm</w:t>
      </w:r>
      <w:r w:rsidRPr="00187D20">
        <w:tab/>
      </w:r>
      <w:r w:rsidRPr="00187D20">
        <w:tab/>
        <w:t xml:space="preserve"> Switzerland County IN</w:t>
      </w:r>
    </w:p>
    <w:p w14:paraId="6DBC0F99" w14:textId="77777777" w:rsidR="00187D20" w:rsidRPr="00187D20" w:rsidRDefault="00187D20" w:rsidP="00187D20">
      <w:r w:rsidRPr="00187D20">
        <w:t>Wednesday, April 3</w:t>
      </w:r>
      <w:r w:rsidRPr="00187D20">
        <w:tab/>
      </w:r>
      <w:r w:rsidRPr="00187D20">
        <w:tab/>
        <w:t>6:30pm</w:t>
      </w:r>
      <w:r w:rsidRPr="00187D20">
        <w:tab/>
      </w:r>
      <w:r w:rsidRPr="00187D20">
        <w:tab/>
        <w:t xml:space="preserve">Campbell County KY </w:t>
      </w:r>
    </w:p>
    <w:p w14:paraId="62AF5A44" w14:textId="77777777" w:rsidR="00187D20" w:rsidRPr="00187D20" w:rsidRDefault="00187D20" w:rsidP="00187D20">
      <w:r w:rsidRPr="00187D20">
        <w:t>Thursday, April 4</w:t>
      </w:r>
      <w:r w:rsidRPr="00187D20">
        <w:tab/>
      </w:r>
      <w:r w:rsidRPr="00187D20">
        <w:tab/>
        <w:t>7:00pm</w:t>
      </w:r>
      <w:r w:rsidRPr="00187D20">
        <w:tab/>
      </w:r>
      <w:r w:rsidRPr="00187D20">
        <w:tab/>
        <w:t xml:space="preserve">Delaware County OH </w:t>
      </w:r>
    </w:p>
    <w:p w14:paraId="7C26BBF0" w14:textId="77777777" w:rsidR="00187D20" w:rsidRPr="00187D20" w:rsidRDefault="00187D20" w:rsidP="00187D20">
      <w:r w:rsidRPr="00187D20">
        <w:t>Wednesday, April 10</w:t>
      </w:r>
      <w:r w:rsidRPr="00187D20">
        <w:tab/>
      </w:r>
      <w:r w:rsidRPr="00187D20">
        <w:tab/>
        <w:t>6:00pm</w:t>
      </w:r>
      <w:r w:rsidRPr="00187D20">
        <w:tab/>
      </w:r>
      <w:r w:rsidRPr="00187D20">
        <w:tab/>
        <w:t xml:space="preserve"> Pickaway County OH</w:t>
      </w:r>
    </w:p>
    <w:p w14:paraId="7504F333" w14:textId="77777777" w:rsidR="00187D20" w:rsidRPr="00187D20" w:rsidRDefault="00187D20" w:rsidP="00187D20">
      <w:r w:rsidRPr="00187D20">
        <w:t>Thursday, April 11</w:t>
      </w:r>
      <w:r w:rsidRPr="00187D20">
        <w:tab/>
      </w:r>
      <w:r w:rsidRPr="00187D20">
        <w:tab/>
        <w:t>6:00pm</w:t>
      </w:r>
      <w:r w:rsidRPr="00187D20">
        <w:tab/>
      </w:r>
      <w:r w:rsidRPr="00187D20">
        <w:tab/>
        <w:t xml:space="preserve">Mercer/Auglaize County </w:t>
      </w:r>
    </w:p>
    <w:p w14:paraId="59F2E609" w14:textId="77777777" w:rsidR="00187D20" w:rsidRPr="00187D20" w:rsidRDefault="00187D20" w:rsidP="00187D20">
      <w:r w:rsidRPr="00187D20">
        <w:t>Monday, April 15</w:t>
      </w:r>
      <w:r w:rsidRPr="00187D20">
        <w:tab/>
      </w:r>
      <w:r w:rsidRPr="00187D20">
        <w:tab/>
        <w:t>6:00pm</w:t>
      </w:r>
      <w:r w:rsidRPr="00187D20">
        <w:tab/>
      </w:r>
      <w:r w:rsidRPr="00187D20">
        <w:tab/>
        <w:t xml:space="preserve"> Licking County OH</w:t>
      </w:r>
    </w:p>
    <w:p w14:paraId="566FC082" w14:textId="77777777" w:rsidR="00187D20" w:rsidRPr="00187D20" w:rsidRDefault="00187D20" w:rsidP="00187D20">
      <w:r w:rsidRPr="00187D20">
        <w:t>Tuesday, April 16</w:t>
      </w:r>
      <w:r w:rsidRPr="00187D20">
        <w:tab/>
      </w:r>
      <w:r w:rsidRPr="00187D20">
        <w:tab/>
        <w:t>3:00pm</w:t>
      </w:r>
      <w:r w:rsidRPr="00187D20">
        <w:tab/>
      </w:r>
      <w:r w:rsidRPr="00187D20">
        <w:tab/>
        <w:t xml:space="preserve">Lewis County KY </w:t>
      </w:r>
    </w:p>
    <w:p w14:paraId="183921E2" w14:textId="77777777" w:rsidR="00187D20" w:rsidRPr="00187D20" w:rsidRDefault="00187D20" w:rsidP="00187D20">
      <w:r w:rsidRPr="00187D20">
        <w:t>Saturday, May 4</w:t>
      </w:r>
      <w:r w:rsidRPr="00187D20">
        <w:tab/>
      </w:r>
      <w:r w:rsidRPr="00187D20">
        <w:tab/>
        <w:t>9:00am</w:t>
      </w:r>
      <w:r w:rsidRPr="00187D20">
        <w:tab/>
      </w:r>
      <w:r w:rsidRPr="00187D20">
        <w:tab/>
        <w:t>Advanced Spotter Training Class</w:t>
      </w:r>
    </w:p>
    <w:p w14:paraId="7148E8BB" w14:textId="77777777" w:rsidR="00ED6313" w:rsidRDefault="00ED6313" w:rsidP="00ED6313"/>
    <w:p w14:paraId="2F69C872" w14:textId="1515429A" w:rsidR="00ED6313" w:rsidRDefault="00082268" w:rsidP="00ED6313">
      <w:pPr>
        <w:rPr>
          <w:rStyle w:val="Hyperlink"/>
          <w:sz w:val="20"/>
          <w:szCs w:val="20"/>
        </w:rPr>
      </w:pPr>
      <w:hyperlink w:anchor="TOP" w:history="1">
        <w:r w:rsidR="00ED6313" w:rsidRPr="00C20E11">
          <w:rPr>
            <w:rStyle w:val="Hyperlink"/>
            <w:sz w:val="20"/>
            <w:szCs w:val="20"/>
          </w:rPr>
          <w:t>TOP^</w:t>
        </w:r>
      </w:hyperlink>
    </w:p>
    <w:p w14:paraId="34EB5F87" w14:textId="77777777" w:rsidR="00187D20" w:rsidRPr="00187D20" w:rsidRDefault="00082268" w:rsidP="00187D20">
      <w:hyperlink r:id="rId82" w:history="1">
        <w:r w:rsidR="00187D20" w:rsidRPr="00187D20">
          <w:rPr>
            <w:rStyle w:val="Hyperlink"/>
          </w:rPr>
          <w:t>http://www.hamiltoncountyohioema.org/wp-content/uploads/2019/02/NWS-Advanced-Weather-Spotter-.pdf</w:t>
        </w:r>
      </w:hyperlink>
    </w:p>
    <w:p w14:paraId="44BC7F9B" w14:textId="77777777" w:rsidR="00187D20" w:rsidRPr="00187D20" w:rsidRDefault="00187D20" w:rsidP="00187D20"/>
    <w:p w14:paraId="0E7834AE" w14:textId="77777777" w:rsidR="00187D20" w:rsidRPr="00187D20" w:rsidRDefault="00082268" w:rsidP="00187D20">
      <w:hyperlink r:id="rId83" w:history="1">
        <w:r w:rsidR="00187D20" w:rsidRPr="00187D20">
          <w:rPr>
            <w:rStyle w:val="Hyperlink"/>
          </w:rPr>
          <w:t>https://www.weather.gov/iln/spottertrainingschedule</w:t>
        </w:r>
      </w:hyperlink>
    </w:p>
    <w:p w14:paraId="3489A2BF" w14:textId="77777777" w:rsidR="00187D20" w:rsidRPr="00187D20" w:rsidRDefault="00187D20" w:rsidP="00187D20"/>
    <w:p w14:paraId="1F354152" w14:textId="77777777" w:rsidR="00187D20" w:rsidRPr="00187D20" w:rsidRDefault="00082268" w:rsidP="00187D20">
      <w:hyperlink r:id="rId84" w:history="1">
        <w:r w:rsidR="00187D20" w:rsidRPr="00187D20">
          <w:rPr>
            <w:rStyle w:val="Hyperlink"/>
          </w:rPr>
          <w:t>https://www.weather.gov/iln/spottertrainingschedule</w:t>
        </w:r>
      </w:hyperlink>
    </w:p>
    <w:p w14:paraId="754E46AE" w14:textId="77777777" w:rsidR="00462337" w:rsidRDefault="00462337" w:rsidP="00462337"/>
    <w:p w14:paraId="7BADDB8B" w14:textId="77777777" w:rsidR="00187D20" w:rsidRPr="00462337" w:rsidRDefault="00187D20" w:rsidP="00187D20">
      <w:pPr>
        <w:rPr>
          <w:b/>
        </w:rPr>
      </w:pPr>
      <w:r w:rsidRPr="00462337">
        <w:rPr>
          <w:b/>
        </w:rPr>
        <w:t>** Spring Sessions will NOT be conducted by the NWS CLEVELAND in 2019**</w:t>
      </w:r>
    </w:p>
    <w:p w14:paraId="7937A53B" w14:textId="77777777" w:rsidR="00462337" w:rsidRDefault="00462337" w:rsidP="00187D20"/>
    <w:p w14:paraId="57CC4B45" w14:textId="2CCE163B" w:rsidR="00187D20" w:rsidRPr="00187D20" w:rsidRDefault="00187D20" w:rsidP="00187D20">
      <w:r w:rsidRPr="00187D20">
        <w:t>The NWS Cleveland staff will not be conducting in-person SKYWARN classes this spring.  Please contact your local county Emergency Manager or SKYWARN coordinator as they may be conducting their own training this year with our materiel.  We are sorry for this inconvenience and we look forward to seeing you in the Fall. See link below:</w:t>
      </w:r>
    </w:p>
    <w:p w14:paraId="537085EF" w14:textId="77777777" w:rsidR="00187D20" w:rsidRPr="00187D20" w:rsidRDefault="00187D20" w:rsidP="00187D20"/>
    <w:p w14:paraId="1ECF02EF" w14:textId="77777777" w:rsidR="00187D20" w:rsidRPr="00187D20" w:rsidRDefault="00082268" w:rsidP="00187D20">
      <w:hyperlink r:id="rId85" w:history="1">
        <w:r w:rsidR="00187D20" w:rsidRPr="00187D20">
          <w:rPr>
            <w:rStyle w:val="Hyperlink"/>
          </w:rPr>
          <w:t>https://www.weather.gov/cle/SKYWARN_schedule</w:t>
        </w:r>
      </w:hyperlink>
    </w:p>
    <w:p w14:paraId="06B04DE4" w14:textId="77777777" w:rsidR="00187D20" w:rsidRPr="00187D20" w:rsidRDefault="00187D20" w:rsidP="00187D20"/>
    <w:p w14:paraId="34A8C6BF" w14:textId="77777777" w:rsidR="00187D20" w:rsidRPr="00187D20" w:rsidRDefault="00187D20" w:rsidP="00187D20">
      <w:r w:rsidRPr="00187D20">
        <w:t xml:space="preserve">You can find the Ohio County Emergency Management Directory at: </w:t>
      </w:r>
    </w:p>
    <w:p w14:paraId="49DD5997" w14:textId="140E0EF4" w:rsidR="00187D20" w:rsidRPr="00187D20" w:rsidRDefault="00187D20" w:rsidP="00187D20"/>
    <w:p w14:paraId="4BC2C547" w14:textId="77777777" w:rsidR="00187D20" w:rsidRPr="00187D20" w:rsidRDefault="00082268" w:rsidP="00187D20">
      <w:hyperlink r:id="rId86" w:history="1">
        <w:r w:rsidR="00187D20" w:rsidRPr="00187D20">
          <w:rPr>
            <w:rStyle w:val="Hyperlink"/>
          </w:rPr>
          <w:t>https://webeoctraining.dps.ohio.gov/ohiocountyEMADirectorList/countyemalist_web.aspx</w:t>
        </w:r>
      </w:hyperlink>
    </w:p>
    <w:p w14:paraId="0A172351" w14:textId="675E43E8" w:rsidR="00187D20" w:rsidRPr="00187D20" w:rsidRDefault="00187D20" w:rsidP="00187D20"/>
    <w:p w14:paraId="34B28AD5" w14:textId="7ECE76BB" w:rsidR="00187D20" w:rsidRPr="00187D20" w:rsidRDefault="00ED6313" w:rsidP="00187D20">
      <w:r w:rsidRPr="00187D20">
        <w:rPr>
          <w:noProof/>
        </w:rPr>
        <w:drawing>
          <wp:anchor distT="0" distB="0" distL="0" distR="0" simplePos="0" relativeHeight="252422144" behindDoc="1" locked="0" layoutInCell="1" allowOverlap="1" wp14:anchorId="0BB8139E" wp14:editId="2152FD8B">
            <wp:simplePos x="0" y="0"/>
            <wp:positionH relativeFrom="margin">
              <wp:align>right</wp:align>
            </wp:positionH>
            <wp:positionV relativeFrom="paragraph">
              <wp:posOffset>13335</wp:posOffset>
            </wp:positionV>
            <wp:extent cx="3419475" cy="922655"/>
            <wp:effectExtent l="0" t="0" r="9525" b="0"/>
            <wp:wrapTight wrapText="bothSides">
              <wp:wrapPolygon edited="1">
                <wp:start x="0" y="0"/>
                <wp:lineTo x="0" y="21233"/>
                <wp:lineTo x="22206" y="21600"/>
                <wp:lineTo x="22372" y="-408"/>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19475" cy="9226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hyperlink r:id="rId88" w:history="1">
        <w:r w:rsidR="00187D20" w:rsidRPr="00187D20">
          <w:rPr>
            <w:rStyle w:val="Hyperlink"/>
          </w:rPr>
          <w:t>2019 Skywarn Spotter Training - Fulton County Ohio</w:t>
        </w:r>
      </w:hyperlink>
    </w:p>
    <w:p w14:paraId="4084CDE4" w14:textId="1857FD41" w:rsidR="00187D20" w:rsidRPr="00187D20" w:rsidRDefault="00187D20" w:rsidP="00187D20">
      <w:r w:rsidRPr="00187D20">
        <w:t xml:space="preserve">Tuesday, March 19, 2019 </w:t>
      </w:r>
    </w:p>
    <w:p w14:paraId="41DB8CBA" w14:textId="77E991EB" w:rsidR="00187D20" w:rsidRPr="00187D20" w:rsidRDefault="00187D20" w:rsidP="00187D20">
      <w:r w:rsidRPr="00187D20">
        <w:rPr>
          <w:b/>
          <w:bCs/>
        </w:rPr>
        <w:t>Fulton County EMA Office</w:t>
      </w:r>
      <w:r w:rsidRPr="00187D20">
        <w:rPr>
          <w:b/>
          <w:bCs/>
        </w:rPr>
        <w:br/>
      </w:r>
      <w:r w:rsidRPr="00187D20">
        <w:t>8848 OH-108 Suite #105</w:t>
      </w:r>
      <w:r w:rsidRPr="00187D20">
        <w:br/>
        <w:t xml:space="preserve">Wauseon, OH, 43567 </w:t>
      </w:r>
    </w:p>
    <w:p w14:paraId="1EB2A0CD" w14:textId="741148DB" w:rsidR="00187D20" w:rsidRPr="00187D20" w:rsidRDefault="00187D20" w:rsidP="00187D20">
      <w:r w:rsidRPr="00187D20">
        <w:t xml:space="preserve">6:00 PM (please arrive 30 minutes early to sign-in) </w:t>
      </w:r>
    </w:p>
    <w:p w14:paraId="45CF9B29" w14:textId="6E3D4ECF" w:rsidR="00187D20" w:rsidRPr="00187D20" w:rsidRDefault="00187D20" w:rsidP="00187D20"/>
    <w:p w14:paraId="217F1D11" w14:textId="7556C830" w:rsidR="00187D20" w:rsidRPr="00187D20" w:rsidRDefault="00ED6313" w:rsidP="00187D20">
      <w:r w:rsidRPr="00187D20">
        <w:rPr>
          <w:noProof/>
        </w:rPr>
        <w:drawing>
          <wp:anchor distT="0" distB="0" distL="0" distR="0" simplePos="0" relativeHeight="252421120" behindDoc="1" locked="0" layoutInCell="1" allowOverlap="1" wp14:anchorId="2FD54687" wp14:editId="00B535D7">
            <wp:simplePos x="0" y="0"/>
            <wp:positionH relativeFrom="margin">
              <wp:align>right</wp:align>
            </wp:positionH>
            <wp:positionV relativeFrom="paragraph">
              <wp:posOffset>7620</wp:posOffset>
            </wp:positionV>
            <wp:extent cx="2397125" cy="1313815"/>
            <wp:effectExtent l="0" t="0" r="3175" b="635"/>
            <wp:wrapTight wrapText="bothSides">
              <wp:wrapPolygon edited="0">
                <wp:start x="0" y="0"/>
                <wp:lineTo x="0" y="21297"/>
                <wp:lineTo x="21457" y="21297"/>
                <wp:lineTo x="2145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97125" cy="13138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187D20" w:rsidRPr="00187D20">
        <w:t xml:space="preserve">The tornadoes this month put people in path of deadly, 170 mph Alabama tornado with about 9 minutes warning </w:t>
      </w:r>
      <w:r>
        <w:t>p</w:t>
      </w:r>
      <w:r w:rsidR="00187D20" w:rsidRPr="00187D20">
        <w:t>eople in the path of the deadly tornado that ripped through Lee County, Alabama, had eight to nine minutes of warning before touchdown, said Holly Allen, a senior forecaster with the National Weather Service in Birmingham.</w:t>
      </w:r>
    </w:p>
    <w:p w14:paraId="248AE6DA" w14:textId="707E4906" w:rsidR="00187D20" w:rsidRPr="00187D20" w:rsidRDefault="00187D20" w:rsidP="00187D20"/>
    <w:p w14:paraId="4BF91E5F" w14:textId="4A7E864B" w:rsidR="00ED6313" w:rsidRDefault="00ED6313" w:rsidP="00187D20">
      <w:r w:rsidRPr="00187D20">
        <w:rPr>
          <w:noProof/>
        </w:rPr>
        <w:drawing>
          <wp:anchor distT="0" distB="0" distL="0" distR="0" simplePos="0" relativeHeight="252419072" behindDoc="1" locked="0" layoutInCell="1" allowOverlap="1" wp14:anchorId="23FF7060" wp14:editId="72F2BDF7">
            <wp:simplePos x="0" y="0"/>
            <wp:positionH relativeFrom="margin">
              <wp:align>left</wp:align>
            </wp:positionH>
            <wp:positionV relativeFrom="paragraph">
              <wp:posOffset>6985</wp:posOffset>
            </wp:positionV>
            <wp:extent cx="3034665" cy="2275840"/>
            <wp:effectExtent l="0" t="0" r="0" b="0"/>
            <wp:wrapTight wrapText="bothSides">
              <wp:wrapPolygon edited="1">
                <wp:start x="0" y="0"/>
                <wp:lineTo x="0" y="21335"/>
                <wp:lineTo x="22238" y="21335"/>
                <wp:lineTo x="22305" y="265"/>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34665" cy="22758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C2D834A" w14:textId="2443C3E5" w:rsidR="00ED6313" w:rsidRDefault="00ED6313" w:rsidP="00187D20"/>
    <w:p w14:paraId="7C0DBDCC" w14:textId="4F9E5F90" w:rsidR="00ED6313" w:rsidRDefault="00ED6313" w:rsidP="00187D20"/>
    <w:p w14:paraId="005878E6" w14:textId="77777777" w:rsidR="00ED6313" w:rsidRDefault="00ED6313" w:rsidP="00187D20"/>
    <w:p w14:paraId="7C555649" w14:textId="77777777" w:rsidR="00ED6313" w:rsidRDefault="00ED6313" w:rsidP="00187D20"/>
    <w:p w14:paraId="4689A887" w14:textId="77777777" w:rsidR="00ED6313" w:rsidRDefault="00ED6313" w:rsidP="00187D20"/>
    <w:p w14:paraId="7FC6EC38" w14:textId="70DC17CB" w:rsidR="00187D20" w:rsidRPr="00187D20" w:rsidRDefault="00187D20" w:rsidP="00187D20">
      <w:r w:rsidRPr="00187D20">
        <w:t>Finally, Sunday morning at 11:04 am CST, about three hours before the tornado hit, the weather service issued a tornado watch for south-central Alabama, Allen said. A watch means conditions are ripe for tornadoes to form.</w:t>
      </w:r>
    </w:p>
    <w:p w14:paraId="1D4B15C9" w14:textId="77777777" w:rsidR="00ED6313" w:rsidRDefault="00ED6313" w:rsidP="00ED6313"/>
    <w:p w14:paraId="6E432153" w14:textId="77777777" w:rsidR="00ED6313" w:rsidRDefault="00ED6313" w:rsidP="00ED6313"/>
    <w:p w14:paraId="77B17457" w14:textId="77777777" w:rsidR="00ED6313" w:rsidRDefault="00ED6313" w:rsidP="00ED6313"/>
    <w:p w14:paraId="457FEC51" w14:textId="77777777" w:rsidR="00ED6313" w:rsidRDefault="00ED6313" w:rsidP="00ED6313"/>
    <w:p w14:paraId="3EC15EBF" w14:textId="77777777" w:rsidR="00ED6313" w:rsidRDefault="00ED6313" w:rsidP="00ED6313"/>
    <w:p w14:paraId="2F850666" w14:textId="5799B4FE" w:rsidR="00ED6313" w:rsidRDefault="00082268" w:rsidP="00ED6313">
      <w:pPr>
        <w:rPr>
          <w:rStyle w:val="Hyperlink"/>
          <w:sz w:val="20"/>
          <w:szCs w:val="20"/>
        </w:rPr>
      </w:pPr>
      <w:hyperlink w:anchor="TOP" w:history="1">
        <w:r w:rsidR="00ED6313" w:rsidRPr="00C20E11">
          <w:rPr>
            <w:rStyle w:val="Hyperlink"/>
            <w:sz w:val="20"/>
            <w:szCs w:val="20"/>
          </w:rPr>
          <w:t>TOP^</w:t>
        </w:r>
      </w:hyperlink>
    </w:p>
    <w:p w14:paraId="0D6114F0" w14:textId="3A1BA4B2" w:rsidR="00187D20" w:rsidRPr="00187D20" w:rsidRDefault="00187D20" w:rsidP="00187D20">
      <w:r w:rsidRPr="00187D20">
        <w:lastRenderedPageBreak/>
        <w:t xml:space="preserve">Ohio also had two F0 tornadoes this month.  Even though they were in the smallest classification for tornadoes they still did damage. </w:t>
      </w:r>
    </w:p>
    <w:p w14:paraId="0424451E" w14:textId="1A959535" w:rsidR="00462337" w:rsidRDefault="00462337" w:rsidP="00187D20"/>
    <w:p w14:paraId="606CE093" w14:textId="431E58F3" w:rsidR="00187D20" w:rsidRPr="00187D20" w:rsidRDefault="00187D20" w:rsidP="00187D20">
      <w:r w:rsidRPr="00187D20">
        <w:t xml:space="preserve">So, how can you prepare in advance for severe weather like tornadoes.  Preparation can mean the saving of </w:t>
      </w:r>
      <w:proofErr w:type="spellStart"/>
      <w:proofErr w:type="gramStart"/>
      <w:r w:rsidRPr="00187D20">
        <w:t>you</w:t>
      </w:r>
      <w:proofErr w:type="spellEnd"/>
      <w:proofErr w:type="gramEnd"/>
      <w:r w:rsidRPr="00187D20">
        <w:t xml:space="preserve"> life or that of one of your family member.</w:t>
      </w:r>
    </w:p>
    <w:p w14:paraId="05ED3F98" w14:textId="77777777" w:rsidR="00D96435" w:rsidRDefault="00D96435" w:rsidP="00187D20"/>
    <w:p w14:paraId="4BF059BE" w14:textId="4A75027D" w:rsidR="00187D20" w:rsidRDefault="00187D20" w:rsidP="00187D20">
      <w:r w:rsidRPr="00187D20">
        <w:t>First you need to know when severe weather is possible.  To do this you need to rely on the National Weather Service who monitors the weather and give warning.  Here are a few ways you can keep informed about possible storms and severe weather.</w:t>
      </w:r>
    </w:p>
    <w:p w14:paraId="54FE9D90" w14:textId="5E30A359" w:rsidR="002B3508" w:rsidRDefault="00D96435" w:rsidP="00187D20">
      <w:r w:rsidRPr="00187D20">
        <w:rPr>
          <w:noProof/>
        </w:rPr>
        <w:drawing>
          <wp:anchor distT="0" distB="0" distL="0" distR="0" simplePos="0" relativeHeight="252420096" behindDoc="1" locked="0" layoutInCell="1" allowOverlap="1" wp14:anchorId="1986E9B8" wp14:editId="0AF77A48">
            <wp:simplePos x="0" y="0"/>
            <wp:positionH relativeFrom="margin">
              <wp:align>right</wp:align>
            </wp:positionH>
            <wp:positionV relativeFrom="paragraph">
              <wp:posOffset>32385</wp:posOffset>
            </wp:positionV>
            <wp:extent cx="2752725" cy="2390775"/>
            <wp:effectExtent l="19050" t="19050" r="28575" b="28575"/>
            <wp:wrapTight wrapText="bothSides">
              <wp:wrapPolygon edited="0">
                <wp:start x="-149" y="-172"/>
                <wp:lineTo x="-149" y="21686"/>
                <wp:lineTo x="21675" y="21686"/>
                <wp:lineTo x="21675" y="-172"/>
                <wp:lineTo x="-149" y="-17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52725" cy="2390775"/>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BD1E3CE" w14:textId="6719A736" w:rsidR="002B3508" w:rsidRDefault="002B3508" w:rsidP="00187D20"/>
    <w:p w14:paraId="798B4932" w14:textId="00505C78" w:rsidR="002B3508" w:rsidRDefault="002B3508" w:rsidP="00187D20"/>
    <w:p w14:paraId="13B4C8D3" w14:textId="4F908264" w:rsidR="002B3508" w:rsidRPr="00187D20" w:rsidRDefault="002B3508" w:rsidP="00187D20"/>
    <w:p w14:paraId="5EAFAEE7" w14:textId="7BA181EE" w:rsidR="00187D20" w:rsidRPr="00187D20" w:rsidRDefault="00187D20" w:rsidP="00187D20">
      <w:pPr>
        <w:numPr>
          <w:ilvl w:val="0"/>
          <w:numId w:val="15"/>
        </w:numPr>
      </w:pPr>
      <w:r w:rsidRPr="00187D20">
        <w:t>Have a weather radio at home and at work to receive severe weather alerts.</w:t>
      </w:r>
    </w:p>
    <w:p w14:paraId="14D5CECE" w14:textId="77777777" w:rsidR="00187D20" w:rsidRPr="00187D20" w:rsidRDefault="00187D20" w:rsidP="00187D20">
      <w:pPr>
        <w:numPr>
          <w:ilvl w:val="0"/>
          <w:numId w:val="15"/>
        </w:numPr>
      </w:pPr>
      <w:r w:rsidRPr="00187D20">
        <w:t>Get a weather AP for your cell phone to receive alerts from local TV stations</w:t>
      </w:r>
    </w:p>
    <w:p w14:paraId="696B641D" w14:textId="77777777" w:rsidR="00187D20" w:rsidRPr="00187D20" w:rsidRDefault="00187D20" w:rsidP="00187D20">
      <w:pPr>
        <w:numPr>
          <w:ilvl w:val="0"/>
          <w:numId w:val="15"/>
        </w:numPr>
      </w:pPr>
      <w:r w:rsidRPr="00187D20">
        <w:t>Monitor you Skywarn frequency when the net is up during severe weather</w:t>
      </w:r>
    </w:p>
    <w:p w14:paraId="57EC9DFA" w14:textId="77777777" w:rsidR="00187D20" w:rsidRPr="00187D20" w:rsidRDefault="00187D20" w:rsidP="00187D20"/>
    <w:p w14:paraId="2B7559D0" w14:textId="48B31D63" w:rsidR="00187D20" w:rsidRPr="00187D20" w:rsidRDefault="00187D20" w:rsidP="00187D20"/>
    <w:p w14:paraId="3A96EB32" w14:textId="77777777" w:rsidR="002B3508" w:rsidRPr="00187D20" w:rsidRDefault="002B3508" w:rsidP="00187D20"/>
    <w:tbl>
      <w:tblPr>
        <w:tblW w:w="0" w:type="auto"/>
        <w:tblLayout w:type="fixed"/>
        <w:tblCellMar>
          <w:top w:w="30" w:type="dxa"/>
          <w:left w:w="30" w:type="dxa"/>
          <w:bottom w:w="30" w:type="dxa"/>
          <w:right w:w="30" w:type="dxa"/>
        </w:tblCellMar>
        <w:tblLook w:val="04A0" w:firstRow="1" w:lastRow="0" w:firstColumn="1" w:lastColumn="0" w:noHBand="0" w:noVBand="1"/>
      </w:tblPr>
      <w:tblGrid>
        <w:gridCol w:w="2579"/>
        <w:gridCol w:w="4912"/>
        <w:gridCol w:w="1051"/>
      </w:tblGrid>
      <w:tr w:rsidR="00187D20" w:rsidRPr="00187D20" w14:paraId="31829847" w14:textId="77777777" w:rsidTr="00D96435">
        <w:tc>
          <w:tcPr>
            <w:tcW w:w="8542" w:type="dxa"/>
            <w:gridSpan w:val="3"/>
            <w:tcBorders>
              <w:top w:val="double" w:sz="2" w:space="0" w:color="808080"/>
              <w:left w:val="double" w:sz="2" w:space="0" w:color="808080"/>
              <w:bottom w:val="double" w:sz="2" w:space="0" w:color="808080"/>
              <w:right w:val="double" w:sz="2" w:space="0" w:color="808080"/>
            </w:tcBorders>
            <w:vAlign w:val="center"/>
            <w:hideMark/>
          </w:tcPr>
          <w:p w14:paraId="41172F69" w14:textId="77777777" w:rsidR="00187D20" w:rsidRPr="00187D20" w:rsidRDefault="00187D20" w:rsidP="00187D20">
            <w:pPr>
              <w:rPr>
                <w:b/>
              </w:rPr>
            </w:pPr>
            <w:r w:rsidRPr="00187D20">
              <w:rPr>
                <w:b/>
              </w:rPr>
              <w:t>Frequencies and Links</w:t>
            </w:r>
          </w:p>
        </w:tc>
      </w:tr>
      <w:tr w:rsidR="00187D20" w:rsidRPr="00187D20" w14:paraId="1567CCE4" w14:textId="77777777" w:rsidTr="00D96435">
        <w:tc>
          <w:tcPr>
            <w:tcW w:w="2579" w:type="dxa"/>
            <w:tcBorders>
              <w:top w:val="nil"/>
              <w:left w:val="double" w:sz="2" w:space="0" w:color="808080"/>
              <w:bottom w:val="double" w:sz="2" w:space="0" w:color="808080"/>
              <w:right w:val="nil"/>
            </w:tcBorders>
            <w:vAlign w:val="center"/>
            <w:hideMark/>
          </w:tcPr>
          <w:p w14:paraId="7A189A0E" w14:textId="77777777" w:rsidR="00187D20" w:rsidRPr="00187D20" w:rsidRDefault="00187D20" w:rsidP="00187D20">
            <w:pPr>
              <w:rPr>
                <w:b/>
              </w:rPr>
            </w:pPr>
            <w:r w:rsidRPr="00187D20">
              <w:rPr>
                <w:b/>
              </w:rPr>
              <w:t>Dayton (W8OK)</w:t>
            </w:r>
          </w:p>
        </w:tc>
        <w:tc>
          <w:tcPr>
            <w:tcW w:w="4912" w:type="dxa"/>
            <w:tcBorders>
              <w:top w:val="nil"/>
              <w:left w:val="double" w:sz="2" w:space="0" w:color="808080"/>
              <w:bottom w:val="double" w:sz="2" w:space="0" w:color="808080"/>
              <w:right w:val="nil"/>
            </w:tcBorders>
            <w:vAlign w:val="center"/>
            <w:hideMark/>
          </w:tcPr>
          <w:p w14:paraId="1CDB091E" w14:textId="77777777" w:rsidR="00187D20" w:rsidRPr="00187D20" w:rsidRDefault="00187D20" w:rsidP="00187D20">
            <w:r w:rsidRPr="00187D20">
              <w:t>146.640 MHz - Southern Miami Valley</w:t>
            </w:r>
            <w:r w:rsidRPr="00187D20">
              <w:br/>
              <w:t>146.835 MHz - Northern Miami Valley</w:t>
            </w:r>
          </w:p>
        </w:tc>
        <w:tc>
          <w:tcPr>
            <w:tcW w:w="1051" w:type="dxa"/>
            <w:tcBorders>
              <w:top w:val="nil"/>
              <w:left w:val="double" w:sz="2" w:space="0" w:color="808080"/>
              <w:bottom w:val="double" w:sz="2" w:space="0" w:color="808080"/>
              <w:right w:val="double" w:sz="2" w:space="0" w:color="808080"/>
            </w:tcBorders>
            <w:vAlign w:val="center"/>
            <w:hideMark/>
          </w:tcPr>
          <w:p w14:paraId="19F98B75" w14:textId="77777777" w:rsidR="00187D20" w:rsidRPr="00187D20" w:rsidRDefault="00082268" w:rsidP="00187D20">
            <w:pPr>
              <w:rPr>
                <w:b/>
              </w:rPr>
            </w:pPr>
            <w:hyperlink r:id="rId92" w:history="1">
              <w:r w:rsidR="00187D20" w:rsidRPr="00187D20">
                <w:rPr>
                  <w:rStyle w:val="Hyperlink"/>
                </w:rPr>
                <w:t>Website</w:t>
              </w:r>
            </w:hyperlink>
          </w:p>
        </w:tc>
      </w:tr>
      <w:tr w:rsidR="00187D20" w:rsidRPr="00187D20" w14:paraId="6B4803CE" w14:textId="77777777" w:rsidTr="00D96435">
        <w:tc>
          <w:tcPr>
            <w:tcW w:w="2579" w:type="dxa"/>
            <w:tcBorders>
              <w:top w:val="nil"/>
              <w:left w:val="double" w:sz="2" w:space="0" w:color="808080"/>
              <w:bottom w:val="double" w:sz="2" w:space="0" w:color="808080"/>
              <w:right w:val="nil"/>
            </w:tcBorders>
            <w:vAlign w:val="center"/>
            <w:hideMark/>
          </w:tcPr>
          <w:p w14:paraId="4A2C01F2" w14:textId="77777777" w:rsidR="00187D20" w:rsidRPr="00187D20" w:rsidRDefault="00187D20" w:rsidP="00187D20">
            <w:pPr>
              <w:rPr>
                <w:b/>
              </w:rPr>
            </w:pPr>
            <w:r w:rsidRPr="00187D20">
              <w:rPr>
                <w:b/>
              </w:rPr>
              <w:t>Cincinnati (W8NWS)</w:t>
            </w:r>
          </w:p>
        </w:tc>
        <w:tc>
          <w:tcPr>
            <w:tcW w:w="4912" w:type="dxa"/>
            <w:tcBorders>
              <w:top w:val="nil"/>
              <w:left w:val="double" w:sz="2" w:space="0" w:color="808080"/>
              <w:bottom w:val="double" w:sz="2" w:space="0" w:color="808080"/>
              <w:right w:val="nil"/>
            </w:tcBorders>
            <w:vAlign w:val="center"/>
            <w:hideMark/>
          </w:tcPr>
          <w:p w14:paraId="155386D2" w14:textId="77777777" w:rsidR="00187D20" w:rsidRPr="00187D20" w:rsidRDefault="00187D20" w:rsidP="00187D20">
            <w:r w:rsidRPr="00187D20">
              <w:t>146.880 MHz - Tri-State Region</w:t>
            </w:r>
          </w:p>
        </w:tc>
        <w:tc>
          <w:tcPr>
            <w:tcW w:w="1051" w:type="dxa"/>
            <w:tcBorders>
              <w:top w:val="nil"/>
              <w:left w:val="double" w:sz="2" w:space="0" w:color="808080"/>
              <w:bottom w:val="double" w:sz="2" w:space="0" w:color="808080"/>
              <w:right w:val="double" w:sz="2" w:space="0" w:color="808080"/>
            </w:tcBorders>
            <w:vAlign w:val="center"/>
            <w:hideMark/>
          </w:tcPr>
          <w:p w14:paraId="4067DAF7" w14:textId="77777777" w:rsidR="00187D20" w:rsidRPr="00187D20" w:rsidRDefault="00082268" w:rsidP="00187D20">
            <w:pPr>
              <w:rPr>
                <w:b/>
              </w:rPr>
            </w:pPr>
            <w:hyperlink r:id="rId93" w:history="1">
              <w:r w:rsidR="00187D20" w:rsidRPr="00187D20">
                <w:rPr>
                  <w:rStyle w:val="Hyperlink"/>
                </w:rPr>
                <w:t>Website</w:t>
              </w:r>
            </w:hyperlink>
          </w:p>
        </w:tc>
      </w:tr>
      <w:tr w:rsidR="00187D20" w:rsidRPr="00187D20" w14:paraId="7D4F17D9" w14:textId="77777777" w:rsidTr="00D96435">
        <w:tc>
          <w:tcPr>
            <w:tcW w:w="2579" w:type="dxa"/>
            <w:tcBorders>
              <w:top w:val="nil"/>
              <w:left w:val="double" w:sz="2" w:space="0" w:color="808080"/>
              <w:bottom w:val="double" w:sz="2" w:space="0" w:color="808080"/>
              <w:right w:val="nil"/>
            </w:tcBorders>
            <w:vAlign w:val="center"/>
            <w:hideMark/>
          </w:tcPr>
          <w:p w14:paraId="44C6DA04" w14:textId="77777777" w:rsidR="00187D20" w:rsidRPr="00187D20" w:rsidRDefault="00187D20" w:rsidP="00187D20">
            <w:pPr>
              <w:rPr>
                <w:b/>
              </w:rPr>
            </w:pPr>
            <w:r w:rsidRPr="00187D20">
              <w:rPr>
                <w:b/>
              </w:rPr>
              <w:t>Columbus (N8WX)</w:t>
            </w:r>
          </w:p>
        </w:tc>
        <w:tc>
          <w:tcPr>
            <w:tcW w:w="4912" w:type="dxa"/>
            <w:tcBorders>
              <w:top w:val="nil"/>
              <w:left w:val="double" w:sz="2" w:space="0" w:color="808080"/>
              <w:bottom w:val="double" w:sz="2" w:space="0" w:color="808080"/>
              <w:right w:val="nil"/>
            </w:tcBorders>
            <w:vAlign w:val="center"/>
            <w:hideMark/>
          </w:tcPr>
          <w:p w14:paraId="1BA69FC0" w14:textId="77777777" w:rsidR="00187D20" w:rsidRPr="00187D20" w:rsidRDefault="00187D20" w:rsidP="00187D20">
            <w:r w:rsidRPr="00187D20">
              <w:t>146.760 MHz - Central Ohio</w:t>
            </w:r>
          </w:p>
        </w:tc>
        <w:tc>
          <w:tcPr>
            <w:tcW w:w="1051" w:type="dxa"/>
            <w:tcBorders>
              <w:top w:val="nil"/>
              <w:left w:val="double" w:sz="2" w:space="0" w:color="808080"/>
              <w:bottom w:val="double" w:sz="2" w:space="0" w:color="808080"/>
              <w:right w:val="double" w:sz="2" w:space="0" w:color="808080"/>
            </w:tcBorders>
            <w:vAlign w:val="center"/>
            <w:hideMark/>
          </w:tcPr>
          <w:p w14:paraId="624B497C" w14:textId="77777777" w:rsidR="00187D20" w:rsidRPr="00187D20" w:rsidRDefault="00082268" w:rsidP="00187D20">
            <w:pPr>
              <w:rPr>
                <w:b/>
              </w:rPr>
            </w:pPr>
            <w:hyperlink r:id="rId94" w:history="1">
              <w:r w:rsidR="00187D20" w:rsidRPr="00187D20">
                <w:rPr>
                  <w:rStyle w:val="Hyperlink"/>
                </w:rPr>
                <w:t>Website</w:t>
              </w:r>
            </w:hyperlink>
          </w:p>
        </w:tc>
      </w:tr>
      <w:tr w:rsidR="00187D20" w:rsidRPr="00187D20" w14:paraId="31EA64EC" w14:textId="77777777" w:rsidTr="00D96435">
        <w:tc>
          <w:tcPr>
            <w:tcW w:w="2579" w:type="dxa"/>
            <w:tcBorders>
              <w:top w:val="nil"/>
              <w:left w:val="double" w:sz="2" w:space="0" w:color="808080"/>
              <w:bottom w:val="double" w:sz="2" w:space="0" w:color="808080"/>
              <w:right w:val="nil"/>
            </w:tcBorders>
            <w:vAlign w:val="center"/>
            <w:hideMark/>
          </w:tcPr>
          <w:p w14:paraId="5E52DF0F" w14:textId="77777777" w:rsidR="00187D20" w:rsidRPr="00187D20" w:rsidRDefault="00187D20" w:rsidP="00187D20">
            <w:pPr>
              <w:rPr>
                <w:b/>
              </w:rPr>
            </w:pPr>
            <w:r w:rsidRPr="00187D20">
              <w:rPr>
                <w:b/>
              </w:rPr>
              <w:t>West Union (K8GE)</w:t>
            </w:r>
          </w:p>
        </w:tc>
        <w:tc>
          <w:tcPr>
            <w:tcW w:w="4912" w:type="dxa"/>
            <w:tcBorders>
              <w:top w:val="nil"/>
              <w:left w:val="double" w:sz="2" w:space="0" w:color="808080"/>
              <w:bottom w:val="double" w:sz="2" w:space="0" w:color="808080"/>
              <w:right w:val="nil"/>
            </w:tcBorders>
            <w:vAlign w:val="center"/>
            <w:hideMark/>
          </w:tcPr>
          <w:p w14:paraId="2C442CC6" w14:textId="77777777" w:rsidR="00187D20" w:rsidRPr="00187D20" w:rsidRDefault="00187D20" w:rsidP="00187D20">
            <w:r w:rsidRPr="00187D20">
              <w:t>147.000 MHz - South-Central OH / Northeast KY</w:t>
            </w:r>
          </w:p>
        </w:tc>
        <w:tc>
          <w:tcPr>
            <w:tcW w:w="1051" w:type="dxa"/>
            <w:tcBorders>
              <w:top w:val="nil"/>
              <w:left w:val="double" w:sz="2" w:space="0" w:color="808080"/>
              <w:bottom w:val="double" w:sz="2" w:space="0" w:color="808080"/>
              <w:right w:val="double" w:sz="2" w:space="0" w:color="808080"/>
            </w:tcBorders>
            <w:vAlign w:val="center"/>
            <w:hideMark/>
          </w:tcPr>
          <w:p w14:paraId="4E76781A" w14:textId="77777777" w:rsidR="00187D20" w:rsidRPr="00187D20" w:rsidRDefault="00082268" w:rsidP="00187D20">
            <w:pPr>
              <w:rPr>
                <w:b/>
              </w:rPr>
            </w:pPr>
            <w:hyperlink r:id="rId95" w:history="1">
              <w:r w:rsidR="00187D20" w:rsidRPr="00187D20">
                <w:rPr>
                  <w:rStyle w:val="Hyperlink"/>
                </w:rPr>
                <w:t>Website</w:t>
              </w:r>
            </w:hyperlink>
          </w:p>
        </w:tc>
      </w:tr>
      <w:tr w:rsidR="00187D20" w:rsidRPr="00187D20" w14:paraId="45BD0D9A" w14:textId="77777777" w:rsidTr="00D96435">
        <w:tc>
          <w:tcPr>
            <w:tcW w:w="2579" w:type="dxa"/>
            <w:tcBorders>
              <w:top w:val="nil"/>
              <w:left w:val="double" w:sz="2" w:space="0" w:color="808080"/>
              <w:bottom w:val="double" w:sz="2" w:space="0" w:color="808080"/>
              <w:right w:val="nil"/>
            </w:tcBorders>
            <w:vAlign w:val="center"/>
            <w:hideMark/>
          </w:tcPr>
          <w:p w14:paraId="082E85A8" w14:textId="77777777" w:rsidR="00187D20" w:rsidRPr="00187D20" w:rsidRDefault="00187D20" w:rsidP="00187D20">
            <w:pPr>
              <w:rPr>
                <w:b/>
              </w:rPr>
            </w:pPr>
            <w:r w:rsidRPr="00187D20">
              <w:rPr>
                <w:b/>
              </w:rPr>
              <w:t>Wilmington (WX8WIL)</w:t>
            </w:r>
          </w:p>
        </w:tc>
        <w:tc>
          <w:tcPr>
            <w:tcW w:w="4912" w:type="dxa"/>
            <w:tcBorders>
              <w:top w:val="nil"/>
              <w:left w:val="double" w:sz="2" w:space="0" w:color="808080"/>
              <w:bottom w:val="double" w:sz="2" w:space="0" w:color="808080"/>
              <w:right w:val="nil"/>
            </w:tcBorders>
            <w:vAlign w:val="center"/>
            <w:hideMark/>
          </w:tcPr>
          <w:p w14:paraId="7BCA424A" w14:textId="77777777" w:rsidR="00187D20" w:rsidRPr="00187D20" w:rsidRDefault="00187D20" w:rsidP="00187D20">
            <w:r w:rsidRPr="00187D20">
              <w:t>147.120 MHz - Clinton County</w:t>
            </w:r>
          </w:p>
        </w:tc>
        <w:tc>
          <w:tcPr>
            <w:tcW w:w="1051" w:type="dxa"/>
            <w:tcBorders>
              <w:top w:val="nil"/>
              <w:left w:val="double" w:sz="2" w:space="0" w:color="808080"/>
              <w:bottom w:val="double" w:sz="2" w:space="0" w:color="808080"/>
              <w:right w:val="double" w:sz="2" w:space="0" w:color="808080"/>
            </w:tcBorders>
            <w:vAlign w:val="center"/>
            <w:hideMark/>
          </w:tcPr>
          <w:p w14:paraId="195DFCEF" w14:textId="77777777" w:rsidR="00187D20" w:rsidRPr="00187D20" w:rsidRDefault="00187D20" w:rsidP="00187D20">
            <w:r w:rsidRPr="00187D20">
              <w:t> </w:t>
            </w:r>
          </w:p>
        </w:tc>
      </w:tr>
      <w:tr w:rsidR="00187D20" w:rsidRPr="00187D20" w14:paraId="54DB4E44" w14:textId="77777777" w:rsidTr="00D96435">
        <w:tc>
          <w:tcPr>
            <w:tcW w:w="8542" w:type="dxa"/>
            <w:gridSpan w:val="3"/>
            <w:tcBorders>
              <w:top w:val="nil"/>
              <w:left w:val="double" w:sz="2" w:space="0" w:color="808080"/>
              <w:bottom w:val="double" w:sz="2" w:space="0" w:color="808080"/>
              <w:right w:val="double" w:sz="2" w:space="0" w:color="808080"/>
            </w:tcBorders>
            <w:vAlign w:val="center"/>
            <w:hideMark/>
          </w:tcPr>
          <w:p w14:paraId="00BFB04E" w14:textId="77777777" w:rsidR="00187D20" w:rsidRPr="00187D20" w:rsidRDefault="00082268" w:rsidP="00187D20">
            <w:hyperlink r:id="rId96" w:history="1">
              <w:r w:rsidR="00187D20" w:rsidRPr="00187D20">
                <w:rPr>
                  <w:rStyle w:val="Hyperlink"/>
                </w:rPr>
                <w:t xml:space="preserve">What </w:t>
              </w:r>
              <w:proofErr w:type="gramStart"/>
              <w:r w:rsidR="00187D20" w:rsidRPr="00187D20">
                <w:rPr>
                  <w:rStyle w:val="Hyperlink"/>
                </w:rPr>
                <w:t>To</w:t>
              </w:r>
              <w:proofErr w:type="gramEnd"/>
              <w:r w:rsidR="00187D20" w:rsidRPr="00187D20">
                <w:rPr>
                  <w:rStyle w:val="Hyperlink"/>
                </w:rPr>
                <w:t xml:space="preserve"> Report</w:t>
              </w:r>
            </w:hyperlink>
          </w:p>
        </w:tc>
      </w:tr>
    </w:tbl>
    <w:p w14:paraId="7C566DCD" w14:textId="77777777" w:rsidR="00187D20" w:rsidRPr="00187D20" w:rsidRDefault="00187D20" w:rsidP="00187D20"/>
    <w:p w14:paraId="1ABF5ABE" w14:textId="77777777" w:rsidR="00187D20" w:rsidRPr="00187D20" w:rsidRDefault="00187D20" w:rsidP="00187D20">
      <w:r w:rsidRPr="00187D20">
        <w:t>Skywarn area charts and frequencies from NWS websites</w:t>
      </w:r>
    </w:p>
    <w:p w14:paraId="3A08FBDF" w14:textId="77777777" w:rsidR="00187D20" w:rsidRPr="00187D20" w:rsidRDefault="00187D20" w:rsidP="00187D20"/>
    <w:p w14:paraId="05B3737B" w14:textId="77777777" w:rsidR="00187D20" w:rsidRPr="00187D20" w:rsidRDefault="00187D20" w:rsidP="00187D20">
      <w:r w:rsidRPr="00187D20">
        <w:t xml:space="preserve">“Skywarn® and the Skywarn® logo are registered trademarks of the National Oceanic and Atmospheric Administration, used with permission.” </w:t>
      </w:r>
    </w:p>
    <w:p w14:paraId="5061E483" w14:textId="77777777" w:rsidR="00187D20" w:rsidRPr="00187D20" w:rsidRDefault="00187D20" w:rsidP="00187D20"/>
    <w:p w14:paraId="56886395" w14:textId="77777777" w:rsidR="00187D20" w:rsidRPr="00187D20" w:rsidRDefault="00187D20" w:rsidP="00187D20">
      <w:pPr>
        <w:rPr>
          <w:b/>
        </w:rPr>
      </w:pPr>
      <w:r w:rsidRPr="00187D20">
        <w:rPr>
          <w:b/>
        </w:rPr>
        <w:t>&gt;&gt; 2019 Ohio ARES NVIS Day &lt;&lt;</w:t>
      </w:r>
    </w:p>
    <w:p w14:paraId="49613DD8" w14:textId="77777777" w:rsidR="00187D20" w:rsidRPr="00187D20" w:rsidRDefault="00187D20" w:rsidP="00187D20"/>
    <w:p w14:paraId="328E64D5" w14:textId="77777777" w:rsidR="00187D20" w:rsidRPr="00187D20" w:rsidRDefault="00187D20" w:rsidP="00187D20">
      <w:r w:rsidRPr="00187D20">
        <w:t>In support of the NVIS antenna test I offer this information to all Amateur Radio Operators.</w:t>
      </w:r>
    </w:p>
    <w:p w14:paraId="1BBEFF4C" w14:textId="1EF50337" w:rsidR="00187D20" w:rsidRPr="00187D20" w:rsidRDefault="00187D20" w:rsidP="00187D20">
      <w:r w:rsidRPr="00187D20">
        <w:rPr>
          <w:b/>
          <w:bCs/>
        </w:rPr>
        <w:t xml:space="preserve">On </w:t>
      </w:r>
      <w:r w:rsidRPr="00187D20">
        <w:t>April 27 the Ohio ARES is planning a NVIS ANTENNA DAY. It would be an excellent time for all traffic handlers to join in this test even if you are not an ARES member.  And speaking of ARES membership I encourage all traffic handlers to seek out the ARES in your area and join so you can be better prepared to assist in the even</w:t>
      </w:r>
      <w:r w:rsidR="00462337">
        <w:t>t</w:t>
      </w:r>
      <w:r w:rsidRPr="00187D20">
        <w:t xml:space="preserve"> of a disaster in your area.  </w:t>
      </w:r>
    </w:p>
    <w:p w14:paraId="7C40177F" w14:textId="77777777" w:rsidR="00D96435" w:rsidRDefault="00D96435" w:rsidP="00D96435"/>
    <w:p w14:paraId="1DEF6DE2" w14:textId="41D265F6" w:rsidR="00D96435" w:rsidRDefault="00082268" w:rsidP="00D96435">
      <w:pPr>
        <w:rPr>
          <w:rStyle w:val="Hyperlink"/>
          <w:sz w:val="20"/>
          <w:szCs w:val="20"/>
        </w:rPr>
      </w:pPr>
      <w:hyperlink w:anchor="TOP" w:history="1">
        <w:r w:rsidR="00D96435" w:rsidRPr="00C20E11">
          <w:rPr>
            <w:rStyle w:val="Hyperlink"/>
            <w:sz w:val="20"/>
            <w:szCs w:val="20"/>
          </w:rPr>
          <w:t>TOP^</w:t>
        </w:r>
      </w:hyperlink>
    </w:p>
    <w:p w14:paraId="121A93AD" w14:textId="77777777" w:rsidR="00187D20" w:rsidRPr="00187D20" w:rsidRDefault="00187D20" w:rsidP="00187D20">
      <w:r w:rsidRPr="00187D20">
        <w:lastRenderedPageBreak/>
        <w:t xml:space="preserve">You should be working now on antennas to try out during the event!  For more information check out this ARES link </w:t>
      </w:r>
      <w:hyperlink r:id="rId97" w:history="1">
        <w:r w:rsidRPr="00187D20">
          <w:rPr>
            <w:rStyle w:val="Hyperlink"/>
          </w:rPr>
          <w:t>http://arrl-ohio.org/SEC/</w:t>
        </w:r>
      </w:hyperlink>
      <w:r w:rsidRPr="00187D20">
        <w:t xml:space="preserve"> .  There is more NVIS information and some excellent antenna plans so you can build your own NVIS antenna.  One advantage of this antenna is that you will not need a tower or to climb anything to install these antennas as they are all low to ground level antennas.</w:t>
      </w:r>
    </w:p>
    <w:p w14:paraId="20A0138A" w14:textId="77777777" w:rsidR="00187D20" w:rsidRPr="00187D20" w:rsidRDefault="00187D20" w:rsidP="00187D20"/>
    <w:p w14:paraId="381A57BF" w14:textId="77777777" w:rsidR="00187D20" w:rsidRPr="00462337" w:rsidRDefault="00187D20" w:rsidP="00187D20">
      <w:pPr>
        <w:rPr>
          <w:b/>
        </w:rPr>
      </w:pPr>
      <w:r w:rsidRPr="00462337">
        <w:rPr>
          <w:b/>
        </w:rPr>
        <w:t>HOW NVIS WORKS</w:t>
      </w:r>
    </w:p>
    <w:p w14:paraId="65A50038" w14:textId="2410C665" w:rsidR="00187D20" w:rsidRPr="00187D20" w:rsidRDefault="00462337" w:rsidP="00187D20">
      <w:r w:rsidRPr="00FA6F41">
        <w:rPr>
          <w:noProof/>
        </w:rPr>
        <w:drawing>
          <wp:anchor distT="0" distB="0" distL="114300" distR="114300" simplePos="0" relativeHeight="252424192" behindDoc="1" locked="0" layoutInCell="1" allowOverlap="1" wp14:anchorId="36C325A6" wp14:editId="3297E1B1">
            <wp:simplePos x="0" y="0"/>
            <wp:positionH relativeFrom="margin">
              <wp:align>left</wp:align>
            </wp:positionH>
            <wp:positionV relativeFrom="paragraph">
              <wp:posOffset>167640</wp:posOffset>
            </wp:positionV>
            <wp:extent cx="3419475" cy="1721485"/>
            <wp:effectExtent l="0" t="0" r="9525" b="0"/>
            <wp:wrapTight wrapText="bothSides">
              <wp:wrapPolygon edited="0">
                <wp:start x="0" y="0"/>
                <wp:lineTo x="0" y="21273"/>
                <wp:lineTo x="21540" y="21273"/>
                <wp:lineTo x="2154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3419475" cy="1721485"/>
                    </a:xfrm>
                    <a:prstGeom prst="rect">
                      <a:avLst/>
                    </a:prstGeom>
                  </pic:spPr>
                </pic:pic>
              </a:graphicData>
            </a:graphic>
            <wp14:sizeRelH relativeFrom="page">
              <wp14:pctWidth>0</wp14:pctWidth>
            </wp14:sizeRelH>
            <wp14:sizeRelV relativeFrom="page">
              <wp14:pctHeight>0</wp14:pctHeight>
            </wp14:sizeRelV>
          </wp:anchor>
        </w:drawing>
      </w:r>
    </w:p>
    <w:p w14:paraId="3D6A4A98" w14:textId="2CE01021" w:rsidR="00187D20" w:rsidRPr="00187D20" w:rsidRDefault="00187D20" w:rsidP="00187D20">
      <w:r w:rsidRPr="00187D20">
        <w:t>If you don’t know what NVIS is</w:t>
      </w:r>
      <w:r w:rsidR="00FA6F41">
        <w:t>. I</w:t>
      </w:r>
      <w:r w:rsidRPr="00187D20">
        <w:t>t stands for Near Vertical Incidence Skywave.  RF is launched at a high elevation angle and is refracted back to earth as shown here.  Notice that unlike a signal launched at a low angle for DX, the NVIS signal returns to the ground close to the antenna.</w:t>
      </w:r>
    </w:p>
    <w:p w14:paraId="31BC8887" w14:textId="77777777" w:rsidR="00187D20" w:rsidRPr="00187D20" w:rsidRDefault="00187D20" w:rsidP="00187D20"/>
    <w:p w14:paraId="28CE7EAF" w14:textId="77777777" w:rsidR="00187D20" w:rsidRPr="00187D20" w:rsidRDefault="00187D20" w:rsidP="00187D20">
      <w:r w:rsidRPr="00187D20">
        <w:t xml:space="preserve">NVIS is well suited to regional emergency communication.  Reliable NVIS communications are possible out to distances of approximately 300 miles.  This means that a small number of NVIS stations are required to provide a statewide network.  Amateurs can quickly establish communications using NVIS after a natural disaster because NVIS uses readily available HF equipment and simple antenna that can be constructed from readily available materials and do not require towers or other special types of mounting.  CW, SSB and various HF digital modes all can be used with NVIS. See: </w:t>
      </w:r>
      <w:hyperlink r:id="rId99" w:history="1">
        <w:r w:rsidRPr="00187D20">
          <w:rPr>
            <w:rStyle w:val="Hyperlink"/>
          </w:rPr>
          <w:t>http://www.arrl-ohio.org/SEC/</w:t>
        </w:r>
      </w:hyperlink>
    </w:p>
    <w:p w14:paraId="14DEB8AC" w14:textId="77777777" w:rsidR="00187D20" w:rsidRPr="00187D20" w:rsidRDefault="00187D20" w:rsidP="00187D20"/>
    <w:p w14:paraId="3F5F61B2" w14:textId="77777777" w:rsidR="00187D20" w:rsidRPr="00187D20" w:rsidRDefault="00187D20" w:rsidP="00187D20">
      <w:r w:rsidRPr="00187D20">
        <w:t>That's it for this month, have some fun with Amateur Radio.</w:t>
      </w:r>
    </w:p>
    <w:p w14:paraId="4933C0E1" w14:textId="77777777" w:rsidR="00187D20" w:rsidRPr="00187D20" w:rsidRDefault="00187D20" w:rsidP="00187D20"/>
    <w:p w14:paraId="453E187A" w14:textId="244F440C" w:rsidR="00764F64" w:rsidRPr="00764F64" w:rsidRDefault="00764F64" w:rsidP="00764F64">
      <w:pPr>
        <w:rPr>
          <w:b/>
        </w:rPr>
      </w:pPr>
      <w:r w:rsidRPr="00764F64">
        <w:rPr>
          <w:b/>
        </w:rPr>
        <w:t>73, David</w:t>
      </w:r>
      <w:r w:rsidR="00B43ECD">
        <w:rPr>
          <w:b/>
        </w:rPr>
        <w:t xml:space="preserve"> </w:t>
      </w:r>
      <w:r w:rsidRPr="00764F64">
        <w:rPr>
          <w:b/>
        </w:rPr>
        <w:t xml:space="preserve"> WA3EZN</w:t>
      </w:r>
    </w:p>
    <w:p w14:paraId="7A3DE6BE" w14:textId="77777777" w:rsidR="00B85F2A" w:rsidRDefault="00B85F2A" w:rsidP="00A46965">
      <w:pPr>
        <w:rPr>
          <w:rFonts w:eastAsia="Calibri"/>
        </w:rPr>
      </w:pPr>
    </w:p>
    <w:p w14:paraId="33CA12D7" w14:textId="0532576C" w:rsidR="0015282B" w:rsidRPr="0015282B" w:rsidRDefault="0015282B" w:rsidP="00A46965">
      <w:pPr>
        <w:rPr>
          <w:rFonts w:eastAsia="Calibri"/>
        </w:rPr>
      </w:pPr>
      <w:r w:rsidRPr="0015282B">
        <w:rPr>
          <w:rFonts w:eastAsia="Calibri"/>
        </w:rPr>
        <w:t xml:space="preserve">You can view the STM’s monthly report on the </w:t>
      </w:r>
      <w:proofErr w:type="gramStart"/>
      <w:r w:rsidRPr="0015282B">
        <w:rPr>
          <w:rFonts w:eastAsia="Calibri"/>
        </w:rPr>
        <w:t>website..</w:t>
      </w:r>
      <w:proofErr w:type="gramEnd"/>
      <w:r w:rsidRPr="0015282B">
        <w:rPr>
          <w:rFonts w:eastAsia="Calibri"/>
        </w:rPr>
        <w:t xml:space="preserve">  </w:t>
      </w:r>
      <w:hyperlink r:id="rId100" w:history="1">
        <w:r w:rsidRPr="0015282B">
          <w:rPr>
            <w:rFonts w:eastAsia="Calibri"/>
            <w:color w:val="0000FF"/>
            <w:u w:val="single"/>
          </w:rPr>
          <w:t>http://arrl-ohio.org/stm/stm.html</w:t>
        </w:r>
      </w:hyperlink>
      <w:r w:rsidRPr="0015282B">
        <w:rPr>
          <w:rFonts w:eastAsia="Calibri"/>
        </w:rPr>
        <w:t xml:space="preserve"> </w:t>
      </w:r>
    </w:p>
    <w:p w14:paraId="74F5604F" w14:textId="7339B864" w:rsidR="001734F2" w:rsidRDefault="001734F2" w:rsidP="001734F2">
      <w:pPr>
        <w:rPr>
          <w:rStyle w:val="Hyperlink"/>
          <w:sz w:val="20"/>
          <w:szCs w:val="20"/>
        </w:rPr>
      </w:pPr>
    </w:p>
    <w:p w14:paraId="334E4ECF" w14:textId="1408A3A7" w:rsidR="00603DDB" w:rsidRDefault="00082268" w:rsidP="00F40211">
      <w:pPr>
        <w:rPr>
          <w:b/>
          <w:bCs/>
        </w:rPr>
      </w:pPr>
      <w:r>
        <w:pict w14:anchorId="04203112">
          <v:rect id="_x0000_i1031" style="width:0;height:1.5pt" o:hralign="center" o:hrstd="t" o:hr="t" fillcolor="#a0a0a0" stroked="f"/>
        </w:pict>
      </w:r>
    </w:p>
    <w:p w14:paraId="5E32248D" w14:textId="77777777" w:rsidR="00055070" w:rsidRPr="003D5A16" w:rsidRDefault="00055070" w:rsidP="00055070">
      <w:pPr>
        <w:rPr>
          <w:b/>
          <w:i/>
          <w:sz w:val="28"/>
          <w:szCs w:val="28"/>
        </w:rPr>
      </w:pPr>
      <w:bookmarkStart w:id="15" w:name="asm"/>
      <w:bookmarkEnd w:id="15"/>
      <w:r w:rsidRPr="003D5A16">
        <w:rPr>
          <w:rFonts w:eastAsia="Calibri"/>
          <w:b/>
          <w:bCs/>
          <w:i/>
          <w:noProof/>
          <w:sz w:val="28"/>
          <w:szCs w:val="28"/>
        </w:rPr>
        <w:drawing>
          <wp:anchor distT="0" distB="0" distL="114300" distR="114300" simplePos="0" relativeHeight="251758592" behindDoc="1" locked="0" layoutInCell="1" allowOverlap="1" wp14:anchorId="62072633" wp14:editId="4751683D">
            <wp:simplePos x="0" y="0"/>
            <wp:positionH relativeFrom="margin">
              <wp:posOffset>5118735</wp:posOffset>
            </wp:positionH>
            <wp:positionV relativeFrom="paragraph">
              <wp:posOffset>5715</wp:posOffset>
            </wp:positionV>
            <wp:extent cx="1662430" cy="2377440"/>
            <wp:effectExtent l="0" t="0" r="0" b="3810"/>
            <wp:wrapTight wrapText="bothSides">
              <wp:wrapPolygon edited="0">
                <wp:start x="0" y="0"/>
                <wp:lineTo x="0" y="21462"/>
                <wp:lineTo x="21286" y="21462"/>
                <wp:lineTo x="21286" y="0"/>
                <wp:lineTo x="0" y="0"/>
              </wp:wrapPolygon>
            </wp:wrapTight>
            <wp:docPr id="11" name="Picture 11" descr="https://2.bp.blogspot.com/-4lpoABLAWgI/VJDoIplEnDI/AAAAAAAAA1g/ukEIZJeptmIOfECREtwSlZxTK97gjqHDgCPcBGAYYCw/s320/n8i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2.bp.blogspot.com/-4lpoABLAWgI/VJDoIplEnDI/AAAAAAAAA1g/ukEIZJeptmIOfECREtwSlZxTK97gjqHDgCPcBGAYYCw/s320/n8imw.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6243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A16">
        <w:rPr>
          <w:b/>
          <w:i/>
          <w:sz w:val="28"/>
          <w:szCs w:val="28"/>
        </w:rPr>
        <w:t>O</w:t>
      </w:r>
      <w:r w:rsidR="003D5A16" w:rsidRPr="003D5A16">
        <w:rPr>
          <w:b/>
          <w:i/>
          <w:sz w:val="28"/>
          <w:szCs w:val="28"/>
        </w:rPr>
        <w:t xml:space="preserve">ut and </w:t>
      </w:r>
      <w:r w:rsidRPr="003D5A16">
        <w:rPr>
          <w:b/>
          <w:i/>
          <w:sz w:val="28"/>
          <w:szCs w:val="28"/>
        </w:rPr>
        <w:t>A</w:t>
      </w:r>
      <w:r w:rsidR="003D5A16" w:rsidRPr="003D5A16">
        <w:rPr>
          <w:b/>
          <w:i/>
          <w:sz w:val="28"/>
          <w:szCs w:val="28"/>
        </w:rPr>
        <w:t>bout</w:t>
      </w:r>
    </w:p>
    <w:p w14:paraId="44B12EC2" w14:textId="77777777" w:rsidR="00055070" w:rsidRPr="003D5A16" w:rsidRDefault="00055070" w:rsidP="00055070">
      <w:pPr>
        <w:rPr>
          <w:b/>
          <w:i/>
        </w:rPr>
      </w:pPr>
      <w:r w:rsidRPr="003D5A16">
        <w:rPr>
          <w:b/>
          <w:i/>
        </w:rPr>
        <w:t>Lyn Alfman, N8IMW - ASM</w:t>
      </w:r>
    </w:p>
    <w:p w14:paraId="5C5B93C7" w14:textId="77777777" w:rsidR="00055070" w:rsidRDefault="00082268" w:rsidP="00055070">
      <w:pPr>
        <w:rPr>
          <w:rStyle w:val="Hyperlink"/>
        </w:rPr>
      </w:pPr>
      <w:hyperlink r:id="rId103" w:history="1">
        <w:r w:rsidR="00055070" w:rsidRPr="005450C2">
          <w:rPr>
            <w:rStyle w:val="Hyperlink"/>
          </w:rPr>
          <w:t>lynalfman@aol.com</w:t>
        </w:r>
      </w:hyperlink>
    </w:p>
    <w:p w14:paraId="40412830" w14:textId="49092F8B" w:rsidR="00055070" w:rsidRDefault="00055070" w:rsidP="00055070">
      <w:pPr>
        <w:rPr>
          <w:color w:val="000000" w:themeColor="text1"/>
        </w:rPr>
      </w:pPr>
    </w:p>
    <w:p w14:paraId="6FF878AE" w14:textId="77777777" w:rsidR="00323642" w:rsidRPr="00323642" w:rsidRDefault="00323642" w:rsidP="00323642">
      <w:pPr>
        <w:rPr>
          <w:b/>
          <w:bCs/>
          <w:color w:val="000000" w:themeColor="text1"/>
        </w:rPr>
      </w:pPr>
      <w:r w:rsidRPr="00323642">
        <w:rPr>
          <w:b/>
          <w:bCs/>
          <w:color w:val="000000" w:themeColor="text1"/>
        </w:rPr>
        <w:t>SEVERE WEATHER AWARENESS</w:t>
      </w:r>
    </w:p>
    <w:p w14:paraId="2A3A9F5A" w14:textId="77777777" w:rsidR="00323642" w:rsidRPr="00323642" w:rsidRDefault="00323642" w:rsidP="00323642">
      <w:pPr>
        <w:rPr>
          <w:bCs/>
          <w:color w:val="000000" w:themeColor="text1"/>
        </w:rPr>
      </w:pPr>
      <w:r w:rsidRPr="00323642">
        <w:rPr>
          <w:bCs/>
          <w:color w:val="000000" w:themeColor="text1"/>
        </w:rPr>
        <w:t>On March 3, a tornado outbreak in Alabama destroyed a large area and killed at least 23 people. With the onset of spring and the wild temperature swings of temperatures, this is a recipe for severe weather.</w:t>
      </w:r>
    </w:p>
    <w:p w14:paraId="1F393918" w14:textId="77777777" w:rsidR="00323642" w:rsidRDefault="00323642" w:rsidP="00323642">
      <w:pPr>
        <w:rPr>
          <w:bCs/>
          <w:color w:val="000000" w:themeColor="text1"/>
        </w:rPr>
      </w:pPr>
    </w:p>
    <w:p w14:paraId="26000827" w14:textId="247AF8A0" w:rsidR="00323642" w:rsidRPr="00323642" w:rsidRDefault="00323642" w:rsidP="00323642">
      <w:pPr>
        <w:rPr>
          <w:bCs/>
          <w:color w:val="000000" w:themeColor="text1"/>
        </w:rPr>
      </w:pPr>
      <w:r w:rsidRPr="00323642">
        <w:rPr>
          <w:bCs/>
          <w:color w:val="000000" w:themeColor="text1"/>
        </w:rPr>
        <w:t xml:space="preserve">As part of Severe Weather Awareness Week (March 17 – 23), Ohio will participate in a statewide tornado drill and test its Emergency Alert System (EAS) on Wednesday, March 20 at 9:50 a.m. During this time, Ohio counties will sound and test their outdoor warning sirens. If you do not hear the siren in your area, let the local Emergency Management Agency know your location and that the closest siren did not work. Schools, businesses and households are encouraged to practice their tornado drills and emergency plans. </w:t>
      </w:r>
    </w:p>
    <w:p w14:paraId="777CC4D3" w14:textId="77777777" w:rsidR="00462337" w:rsidRDefault="00462337" w:rsidP="00462337"/>
    <w:p w14:paraId="0D146F38" w14:textId="41CD2E7A" w:rsidR="00462337" w:rsidRDefault="00082268" w:rsidP="00462337">
      <w:pPr>
        <w:rPr>
          <w:rStyle w:val="Hyperlink"/>
          <w:sz w:val="20"/>
          <w:szCs w:val="20"/>
        </w:rPr>
      </w:pPr>
      <w:hyperlink w:anchor="TOP" w:history="1">
        <w:r w:rsidR="00462337" w:rsidRPr="00C20E11">
          <w:rPr>
            <w:rStyle w:val="Hyperlink"/>
            <w:sz w:val="20"/>
            <w:szCs w:val="20"/>
          </w:rPr>
          <w:t>TOP^</w:t>
        </w:r>
      </w:hyperlink>
    </w:p>
    <w:p w14:paraId="0929C7CF" w14:textId="77777777" w:rsidR="00323642" w:rsidRPr="00323642" w:rsidRDefault="00323642" w:rsidP="00323642">
      <w:pPr>
        <w:rPr>
          <w:bCs/>
          <w:color w:val="000000" w:themeColor="text1"/>
        </w:rPr>
      </w:pPr>
      <w:r w:rsidRPr="00323642">
        <w:rPr>
          <w:bCs/>
          <w:color w:val="000000" w:themeColor="text1"/>
        </w:rPr>
        <w:lastRenderedPageBreak/>
        <w:t>To begin preparing for severe weather, you should </w:t>
      </w:r>
      <w:hyperlink r:id="rId104" w:history="1">
        <w:r w:rsidRPr="00323642">
          <w:rPr>
            <w:rStyle w:val="Hyperlink"/>
            <w:bCs/>
          </w:rPr>
          <w:t>build an emergency kit</w:t>
        </w:r>
      </w:hyperlink>
      <w:r w:rsidRPr="00323642">
        <w:rPr>
          <w:bCs/>
          <w:color w:val="000000" w:themeColor="text1"/>
        </w:rPr>
        <w:t> and make a </w:t>
      </w:r>
      <w:hyperlink r:id="rId105" w:history="1">
        <w:r w:rsidRPr="00323642">
          <w:rPr>
            <w:rStyle w:val="Hyperlink"/>
            <w:bCs/>
          </w:rPr>
          <w:t>family communications plan</w:t>
        </w:r>
      </w:hyperlink>
      <w:r w:rsidRPr="00323642">
        <w:rPr>
          <w:bCs/>
          <w:color w:val="000000" w:themeColor="text1"/>
        </w:rPr>
        <w:t xml:space="preserve">. For more information on building an emergency kit or making a family communications plan visit </w:t>
      </w:r>
      <w:hyperlink r:id="rId106" w:history="1">
        <w:r w:rsidRPr="00323642">
          <w:rPr>
            <w:rStyle w:val="Hyperlink"/>
            <w:bCs/>
          </w:rPr>
          <w:t>www.ready.gov/nuild-a-kit</w:t>
        </w:r>
      </w:hyperlink>
      <w:r w:rsidRPr="00323642">
        <w:rPr>
          <w:bCs/>
          <w:color w:val="000000" w:themeColor="text1"/>
        </w:rPr>
        <w:t xml:space="preserve">. </w:t>
      </w:r>
    </w:p>
    <w:p w14:paraId="22E3143C" w14:textId="77777777" w:rsidR="00323642" w:rsidRPr="00323642" w:rsidRDefault="00323642" w:rsidP="00323642">
      <w:pPr>
        <w:rPr>
          <w:bCs/>
          <w:color w:val="000000" w:themeColor="text1"/>
        </w:rPr>
      </w:pPr>
    </w:p>
    <w:p w14:paraId="7C8C18EF" w14:textId="77777777" w:rsidR="00323642" w:rsidRPr="00323642" w:rsidRDefault="00323642" w:rsidP="00323642">
      <w:pPr>
        <w:rPr>
          <w:bCs/>
          <w:color w:val="000000" w:themeColor="text1"/>
        </w:rPr>
      </w:pPr>
      <w:r w:rsidRPr="00323642">
        <w:rPr>
          <w:bCs/>
          <w:color w:val="000000" w:themeColor="text1"/>
        </w:rPr>
        <w:t xml:space="preserve">If you already have an emergency kit, check and/or replace the batteries in your flashlights and weather radio.  You should also replace any supplies such as canned goods, snack foods, and bottled water supplies. </w:t>
      </w:r>
    </w:p>
    <w:p w14:paraId="25A5928B" w14:textId="77777777" w:rsidR="00323642" w:rsidRPr="00323642" w:rsidRDefault="00323642" w:rsidP="00323642">
      <w:pPr>
        <w:rPr>
          <w:bCs/>
          <w:color w:val="000000" w:themeColor="text1"/>
        </w:rPr>
      </w:pPr>
    </w:p>
    <w:p w14:paraId="5BF3B2F0" w14:textId="77777777" w:rsidR="00323642" w:rsidRPr="00323642" w:rsidRDefault="00323642" w:rsidP="00323642">
      <w:pPr>
        <w:rPr>
          <w:bCs/>
          <w:color w:val="000000" w:themeColor="text1"/>
        </w:rPr>
      </w:pPr>
      <w:r w:rsidRPr="00323642">
        <w:rPr>
          <w:bCs/>
          <w:color w:val="000000" w:themeColor="text1"/>
        </w:rPr>
        <w:t>Preparation is key to staying safe and minimizing impacts from tornadoes.</w:t>
      </w:r>
    </w:p>
    <w:p w14:paraId="2F24963A" w14:textId="77777777" w:rsidR="00323642" w:rsidRPr="00323642" w:rsidRDefault="00323642" w:rsidP="00323642">
      <w:pPr>
        <w:numPr>
          <w:ilvl w:val="0"/>
          <w:numId w:val="16"/>
        </w:numPr>
        <w:rPr>
          <w:bCs/>
          <w:color w:val="000000" w:themeColor="text1"/>
        </w:rPr>
      </w:pPr>
      <w:r w:rsidRPr="00323642">
        <w:rPr>
          <w:b/>
          <w:bCs/>
          <w:color w:val="000000" w:themeColor="text1"/>
        </w:rPr>
        <w:t xml:space="preserve">Be Weather-Ready: </w:t>
      </w:r>
      <w:r w:rsidRPr="00323642">
        <w:rPr>
          <w:bCs/>
          <w:color w:val="000000" w:themeColor="text1"/>
        </w:rPr>
        <w:t>Check the forecast regularly to see if you are at risk for tornadoes.  Listen to local news or a NOAA Weather Radio to stay informed about tornado watches or warnings.  Check Weather-Ready Nation for tips.</w:t>
      </w:r>
    </w:p>
    <w:p w14:paraId="29A3FE45" w14:textId="77777777" w:rsidR="00323642" w:rsidRPr="00323642" w:rsidRDefault="00323642" w:rsidP="00323642">
      <w:pPr>
        <w:numPr>
          <w:ilvl w:val="0"/>
          <w:numId w:val="16"/>
        </w:numPr>
        <w:rPr>
          <w:bCs/>
          <w:color w:val="000000" w:themeColor="text1"/>
        </w:rPr>
      </w:pPr>
      <w:r w:rsidRPr="00323642">
        <w:rPr>
          <w:b/>
          <w:bCs/>
          <w:color w:val="000000" w:themeColor="text1"/>
        </w:rPr>
        <w:t>Sign Up for Notifications:</w:t>
      </w:r>
      <w:r w:rsidRPr="00323642">
        <w:rPr>
          <w:bCs/>
          <w:color w:val="000000" w:themeColor="text1"/>
        </w:rPr>
        <w:t xml:space="preserve"> Know how your community sends warnings. Some communities have outdoor sirens.  Others depend on the media and smart phones to alert residents to severe storms capable of producing tornadoes.</w:t>
      </w:r>
    </w:p>
    <w:p w14:paraId="135E76AF" w14:textId="77777777" w:rsidR="00323642" w:rsidRPr="00323642" w:rsidRDefault="00323642" w:rsidP="00323642">
      <w:pPr>
        <w:numPr>
          <w:ilvl w:val="0"/>
          <w:numId w:val="16"/>
        </w:numPr>
        <w:rPr>
          <w:bCs/>
          <w:color w:val="000000" w:themeColor="text1"/>
        </w:rPr>
      </w:pPr>
      <w:r w:rsidRPr="00323642">
        <w:rPr>
          <w:b/>
          <w:bCs/>
          <w:color w:val="000000" w:themeColor="text1"/>
        </w:rPr>
        <w:t>Create a Communications Plan:</w:t>
      </w:r>
      <w:r w:rsidRPr="00323642">
        <w:rPr>
          <w:bCs/>
          <w:color w:val="000000" w:themeColor="text1"/>
        </w:rPr>
        <w:t xml:space="preserve"> Have a family plan that includes an emergency meeting place and related information. Pick a safe room in your home, such as a basement, storm cellar, or interior room on the lowest floor with no windows.  Check more ideas for your family plan at: </w:t>
      </w:r>
      <w:hyperlink r:id="rId107" w:history="1">
        <w:r w:rsidRPr="00323642">
          <w:rPr>
            <w:rStyle w:val="Hyperlink"/>
            <w:bCs/>
          </w:rPr>
          <w:t>https://www/ready.gov/male-a-plan</w:t>
        </w:r>
      </w:hyperlink>
    </w:p>
    <w:p w14:paraId="29FBD458" w14:textId="77777777" w:rsidR="00323642" w:rsidRPr="00323642" w:rsidRDefault="00323642" w:rsidP="00323642">
      <w:pPr>
        <w:numPr>
          <w:ilvl w:val="0"/>
          <w:numId w:val="16"/>
        </w:numPr>
        <w:rPr>
          <w:bCs/>
          <w:color w:val="000000" w:themeColor="text1"/>
        </w:rPr>
      </w:pPr>
      <w:r w:rsidRPr="00323642">
        <w:rPr>
          <w:b/>
          <w:bCs/>
          <w:color w:val="000000" w:themeColor="text1"/>
        </w:rPr>
        <w:t>Practice Your Plan:</w:t>
      </w:r>
      <w:r w:rsidRPr="00323642">
        <w:rPr>
          <w:bCs/>
          <w:color w:val="000000" w:themeColor="text1"/>
        </w:rPr>
        <w:t xml:space="preserve"> Conduct a family severe thunderstorm drill regularly, so everyone knows what to do if a tornado is approaching. Make sure all members of your family know to go there when tornado warnings are issued.  Don’t forget the pets if time allows.</w:t>
      </w:r>
    </w:p>
    <w:p w14:paraId="3D0DF35C" w14:textId="77777777" w:rsidR="00323642" w:rsidRPr="00323642" w:rsidRDefault="00323642" w:rsidP="00323642">
      <w:pPr>
        <w:numPr>
          <w:ilvl w:val="0"/>
          <w:numId w:val="16"/>
        </w:numPr>
        <w:rPr>
          <w:bCs/>
          <w:color w:val="000000" w:themeColor="text1"/>
        </w:rPr>
      </w:pPr>
      <w:r w:rsidRPr="00323642">
        <w:rPr>
          <w:b/>
          <w:bCs/>
          <w:color w:val="000000" w:themeColor="text1"/>
        </w:rPr>
        <w:t>Prepare Your Home:</w:t>
      </w:r>
      <w:r w:rsidRPr="00323642">
        <w:rPr>
          <w:bCs/>
          <w:color w:val="000000" w:themeColor="text1"/>
        </w:rPr>
        <w:t xml:space="preserve"> Consider having your safe room reinforced.  You can find plans for reinforcing an interior room to provide protection on the Federal Emergency Management Agency website.</w:t>
      </w:r>
    </w:p>
    <w:p w14:paraId="5B3DDD86" w14:textId="77777777" w:rsidR="00323642" w:rsidRPr="00323642" w:rsidRDefault="00323642" w:rsidP="00323642">
      <w:pPr>
        <w:numPr>
          <w:ilvl w:val="0"/>
          <w:numId w:val="16"/>
        </w:numPr>
        <w:rPr>
          <w:bCs/>
          <w:color w:val="000000" w:themeColor="text1"/>
        </w:rPr>
      </w:pPr>
      <w:r w:rsidRPr="00323642">
        <w:rPr>
          <w:b/>
          <w:bCs/>
          <w:color w:val="000000" w:themeColor="text1"/>
        </w:rPr>
        <w:t>Help Your Neighbor:</w:t>
      </w:r>
      <w:r w:rsidRPr="00323642">
        <w:rPr>
          <w:bCs/>
          <w:color w:val="000000" w:themeColor="text1"/>
        </w:rPr>
        <w:t xml:space="preserve"> Encourage your loved ones to prepare for the possibility of tornadoes.  Take CPR and first aid training, so you can help if someone is hurt.</w:t>
      </w:r>
    </w:p>
    <w:p w14:paraId="6F6833FF" w14:textId="77777777" w:rsidR="00323642" w:rsidRPr="00323642" w:rsidRDefault="00323642" w:rsidP="00323642">
      <w:pPr>
        <w:rPr>
          <w:bCs/>
          <w:color w:val="000000" w:themeColor="text1"/>
        </w:rPr>
      </w:pPr>
    </w:p>
    <w:p w14:paraId="0B9FA112" w14:textId="77777777" w:rsidR="00323642" w:rsidRPr="00323642" w:rsidRDefault="00323642" w:rsidP="00323642">
      <w:pPr>
        <w:rPr>
          <w:bCs/>
          <w:color w:val="000000" w:themeColor="text1"/>
        </w:rPr>
      </w:pPr>
      <w:r w:rsidRPr="00323642">
        <w:rPr>
          <w:bCs/>
          <w:color w:val="000000" w:themeColor="text1"/>
        </w:rPr>
        <w:t>What is the difference between a Tornado Watch and a Tornado Warning?</w:t>
      </w:r>
    </w:p>
    <w:p w14:paraId="05F2E484" w14:textId="77777777" w:rsidR="00323642" w:rsidRPr="00323642" w:rsidRDefault="00323642" w:rsidP="00323642">
      <w:pPr>
        <w:numPr>
          <w:ilvl w:val="0"/>
          <w:numId w:val="17"/>
        </w:numPr>
        <w:rPr>
          <w:bCs/>
          <w:color w:val="000000" w:themeColor="text1"/>
        </w:rPr>
      </w:pPr>
      <w:r w:rsidRPr="00323642">
        <w:rPr>
          <w:b/>
          <w:bCs/>
          <w:color w:val="000000" w:themeColor="text1"/>
        </w:rPr>
        <w:t>Watch:</w:t>
      </w:r>
      <w:r w:rsidRPr="00323642">
        <w:rPr>
          <w:bCs/>
          <w:color w:val="000000" w:themeColor="text1"/>
        </w:rPr>
        <w:t xml:space="preserve"> Tornados are possible in and near the watch area.  Be ready to act quickly by moving to your safe room if a warning is issued or you suspect a tornado is approaching.  Acting early helps save lives. </w:t>
      </w:r>
    </w:p>
    <w:p w14:paraId="52355F8A" w14:textId="77777777" w:rsidR="00323642" w:rsidRPr="00323642" w:rsidRDefault="00323642" w:rsidP="00323642">
      <w:pPr>
        <w:rPr>
          <w:bCs/>
          <w:color w:val="000000" w:themeColor="text1"/>
        </w:rPr>
      </w:pPr>
    </w:p>
    <w:p w14:paraId="649F04D3" w14:textId="77777777" w:rsidR="00323642" w:rsidRPr="00323642" w:rsidRDefault="00323642" w:rsidP="00323642">
      <w:pPr>
        <w:numPr>
          <w:ilvl w:val="0"/>
          <w:numId w:val="17"/>
        </w:numPr>
        <w:rPr>
          <w:bCs/>
          <w:color w:val="000000" w:themeColor="text1"/>
        </w:rPr>
      </w:pPr>
      <w:r w:rsidRPr="00323642">
        <w:rPr>
          <w:b/>
          <w:bCs/>
          <w:color w:val="000000" w:themeColor="text1"/>
        </w:rPr>
        <w:t>Warning:</w:t>
      </w:r>
      <w:r w:rsidRPr="00323642">
        <w:rPr>
          <w:bCs/>
          <w:color w:val="000000" w:themeColor="text1"/>
        </w:rPr>
        <w:t xml:space="preserve">  A tornado has been sighted or indicated by weather radar. There is imminent danger to life and property. Move to an interior room on the lowest floor of a sturdy building.  Avoid windows. If in a mobile home, a vehicle, or outdoors, move to the closest substantial shelter and protect yourself from flying debris.  </w:t>
      </w:r>
    </w:p>
    <w:p w14:paraId="43890EBC" w14:textId="77777777" w:rsidR="00323642" w:rsidRPr="00323642" w:rsidRDefault="00323642" w:rsidP="00323642">
      <w:pPr>
        <w:rPr>
          <w:bCs/>
          <w:color w:val="000000" w:themeColor="text1"/>
        </w:rPr>
      </w:pPr>
    </w:p>
    <w:p w14:paraId="7C071457" w14:textId="77777777" w:rsidR="00323642" w:rsidRPr="00323642" w:rsidRDefault="00323642" w:rsidP="00323642">
      <w:pPr>
        <w:rPr>
          <w:bCs/>
          <w:color w:val="000000" w:themeColor="text1"/>
        </w:rPr>
      </w:pPr>
      <w:r w:rsidRPr="00323642">
        <w:rPr>
          <w:bCs/>
          <w:color w:val="000000" w:themeColor="text1"/>
        </w:rPr>
        <w:t>In local amateur radio club news:</w:t>
      </w:r>
    </w:p>
    <w:p w14:paraId="36A449D6" w14:textId="77777777" w:rsidR="00323642" w:rsidRPr="00323642" w:rsidRDefault="00323642" w:rsidP="00323642">
      <w:pPr>
        <w:numPr>
          <w:ilvl w:val="1"/>
          <w:numId w:val="18"/>
        </w:numPr>
        <w:rPr>
          <w:bCs/>
          <w:color w:val="000000" w:themeColor="text1"/>
        </w:rPr>
      </w:pPr>
      <w:r w:rsidRPr="00323642">
        <w:rPr>
          <w:bCs/>
          <w:color w:val="000000" w:themeColor="text1"/>
        </w:rPr>
        <w:t>TUSCO Amateur Radio Club held elections on March 7. Here are the new officers: President Gary Green, K8WFN; VP Cindy Gray, KE8JNN; Treasurer Dean Fisher, WB8PLB; Secretary – Vacant; and Activities Chair Mickey Green, KI8BL.</w:t>
      </w:r>
    </w:p>
    <w:p w14:paraId="57B176E0" w14:textId="0897CFF0" w:rsidR="00323642" w:rsidRDefault="00323642" w:rsidP="00323642">
      <w:pPr>
        <w:numPr>
          <w:ilvl w:val="1"/>
          <w:numId w:val="18"/>
        </w:numPr>
        <w:rPr>
          <w:bCs/>
          <w:color w:val="000000" w:themeColor="text1"/>
        </w:rPr>
      </w:pPr>
      <w:r w:rsidRPr="00323642">
        <w:rPr>
          <w:bCs/>
          <w:color w:val="000000" w:themeColor="text1"/>
        </w:rPr>
        <w:t xml:space="preserve">Cambridge Amateur Radio Association held elections on February 23: President Jim Shaw, AB8P; VP Larry Dukes, KD8QYV; Secretary Evelyn Barton, KA8NZS; Treasurer Beverly Bunn, KD8MSL; Activities Chair Jordan Stewart, KE8KKC; Program Chair Sonny Alfman, W8FHF; PIO/Newsletter Editor Lyn Alfman. N8IMW; Trustees Alan Day, K8AL; Randy </w:t>
      </w:r>
      <w:proofErr w:type="spellStart"/>
      <w:r w:rsidRPr="00323642">
        <w:rPr>
          <w:bCs/>
          <w:color w:val="000000" w:themeColor="text1"/>
        </w:rPr>
        <w:t>Evilsizor</w:t>
      </w:r>
      <w:proofErr w:type="spellEnd"/>
      <w:r w:rsidRPr="00323642">
        <w:rPr>
          <w:bCs/>
          <w:color w:val="000000" w:themeColor="text1"/>
        </w:rPr>
        <w:t>, N8YGM; and Steven Bunn, KD9MFC.  CARA will next meet on March 30 at which Bob Howell. AC8VW will demonstrate a 3D Printer.</w:t>
      </w:r>
    </w:p>
    <w:p w14:paraId="57EA1235" w14:textId="77777777" w:rsidR="00462337" w:rsidRDefault="00462337" w:rsidP="00462337"/>
    <w:p w14:paraId="4E056E0D" w14:textId="49C96B1F" w:rsidR="00462337" w:rsidRPr="00462337" w:rsidRDefault="00082268" w:rsidP="00462337">
      <w:pPr>
        <w:rPr>
          <w:rStyle w:val="Hyperlink"/>
          <w:sz w:val="20"/>
          <w:szCs w:val="20"/>
        </w:rPr>
      </w:pPr>
      <w:hyperlink w:anchor="TOP" w:history="1">
        <w:r w:rsidR="00462337" w:rsidRPr="00462337">
          <w:rPr>
            <w:rStyle w:val="Hyperlink"/>
            <w:sz w:val="20"/>
            <w:szCs w:val="20"/>
          </w:rPr>
          <w:t>TOP^</w:t>
        </w:r>
      </w:hyperlink>
    </w:p>
    <w:p w14:paraId="4E2A4AF0" w14:textId="77777777" w:rsidR="00323642" w:rsidRPr="00323642" w:rsidRDefault="00323642" w:rsidP="00323642">
      <w:pPr>
        <w:numPr>
          <w:ilvl w:val="1"/>
          <w:numId w:val="18"/>
        </w:numPr>
        <w:rPr>
          <w:bCs/>
          <w:color w:val="000000" w:themeColor="text1"/>
        </w:rPr>
      </w:pPr>
      <w:r w:rsidRPr="00323642">
        <w:rPr>
          <w:bCs/>
          <w:color w:val="000000" w:themeColor="text1"/>
        </w:rPr>
        <w:lastRenderedPageBreak/>
        <w:t xml:space="preserve">Guernsey County ARES reviewed radiograms and started revising its county emergency plan on March 4. </w:t>
      </w:r>
    </w:p>
    <w:p w14:paraId="4789B1AD" w14:textId="77777777" w:rsidR="00323642" w:rsidRPr="00323642" w:rsidRDefault="00323642" w:rsidP="00323642">
      <w:pPr>
        <w:numPr>
          <w:ilvl w:val="1"/>
          <w:numId w:val="18"/>
        </w:numPr>
        <w:rPr>
          <w:bCs/>
          <w:color w:val="000000" w:themeColor="text1"/>
        </w:rPr>
      </w:pPr>
      <w:r w:rsidRPr="00323642">
        <w:rPr>
          <w:bCs/>
          <w:color w:val="000000" w:themeColor="text1"/>
        </w:rPr>
        <w:t>Cambridge Area Maker Group has obtained an amateur radio club license – KE8LKZ.</w:t>
      </w:r>
    </w:p>
    <w:p w14:paraId="0872278C" w14:textId="77777777" w:rsidR="00323642" w:rsidRPr="00323642" w:rsidRDefault="00323642" w:rsidP="00323642">
      <w:pPr>
        <w:numPr>
          <w:ilvl w:val="1"/>
          <w:numId w:val="18"/>
        </w:numPr>
        <w:rPr>
          <w:bCs/>
          <w:color w:val="000000" w:themeColor="text1"/>
        </w:rPr>
      </w:pPr>
      <w:r w:rsidRPr="00323642">
        <w:rPr>
          <w:bCs/>
          <w:color w:val="000000" w:themeColor="text1"/>
        </w:rPr>
        <w:t>Dresden Elementary Amateur Radio Station (D.E.A.R.S.), according to the submitted logs for the February School Club Roundup, placed second for elementary schools.  These are preliminary scores; however, they did good considering they only operated for four days instead of five like the other schools. This was because they had a snow day, and the school was not available to them to operate that day.</w:t>
      </w:r>
    </w:p>
    <w:p w14:paraId="1E63D657" w14:textId="77777777" w:rsidR="00323642" w:rsidRPr="00323642" w:rsidRDefault="00323642" w:rsidP="00323642">
      <w:pPr>
        <w:numPr>
          <w:ilvl w:val="1"/>
          <w:numId w:val="18"/>
        </w:numPr>
        <w:rPr>
          <w:bCs/>
          <w:color w:val="000000" w:themeColor="text1"/>
        </w:rPr>
      </w:pPr>
      <w:r w:rsidRPr="00323642">
        <w:rPr>
          <w:bCs/>
          <w:color w:val="000000" w:themeColor="text1"/>
        </w:rPr>
        <w:t>Zanesville Amateur Radio Club had a raffle drawing for a hand-held radio on March 5. Handheld is going to a D.E.A.R.S. student at Dresden Elementary. The ZARC program for April, presented by Sonny Alfman, W8FHF, will be about how to renew your amateur radio license on FCC website.</w:t>
      </w:r>
    </w:p>
    <w:p w14:paraId="77228F16" w14:textId="77777777" w:rsidR="00323642" w:rsidRPr="00323642" w:rsidRDefault="00323642" w:rsidP="00323642">
      <w:pPr>
        <w:numPr>
          <w:ilvl w:val="1"/>
          <w:numId w:val="18"/>
        </w:numPr>
        <w:rPr>
          <w:bCs/>
          <w:color w:val="000000" w:themeColor="text1"/>
        </w:rPr>
      </w:pPr>
      <w:r w:rsidRPr="00323642">
        <w:rPr>
          <w:bCs/>
          <w:color w:val="000000" w:themeColor="text1"/>
        </w:rPr>
        <w:t>Morgan (County) Amateur Radio Club has already chosen a Field Day site.  Several members have been constructed an interface between a Raspberry Pi and their transceivers.  They are also experimenting with constructing a device to track real-time water levels on the Muskingum River and making the information accessible via ha, radio or other means.  Existing devices can flood, freeze up in winter, or be blocked with ice and/or debris.</w:t>
      </w:r>
    </w:p>
    <w:p w14:paraId="03D823C6" w14:textId="77777777" w:rsidR="00323642" w:rsidRPr="00323642" w:rsidRDefault="00323642" w:rsidP="00323642">
      <w:pPr>
        <w:numPr>
          <w:ilvl w:val="1"/>
          <w:numId w:val="18"/>
        </w:numPr>
        <w:rPr>
          <w:bCs/>
          <w:color w:val="000000" w:themeColor="text1"/>
        </w:rPr>
      </w:pPr>
      <w:r w:rsidRPr="00323642">
        <w:rPr>
          <w:bCs/>
          <w:color w:val="000000" w:themeColor="text1"/>
        </w:rPr>
        <w:t xml:space="preserve">Coshocton County Amateur Radio Association has also chosen its Field Day site.  Randy Fisher, KL7RF, presented information on </w:t>
      </w:r>
      <w:proofErr w:type="spellStart"/>
      <w:r w:rsidRPr="00323642">
        <w:rPr>
          <w:bCs/>
          <w:color w:val="000000" w:themeColor="text1"/>
        </w:rPr>
        <w:t>CoCoRaHS</w:t>
      </w:r>
      <w:proofErr w:type="spellEnd"/>
      <w:r w:rsidRPr="00323642">
        <w:rPr>
          <w:bCs/>
          <w:color w:val="000000" w:themeColor="text1"/>
        </w:rPr>
        <w:t xml:space="preserve"> at the last meeting.</w:t>
      </w:r>
    </w:p>
    <w:p w14:paraId="15E1223F" w14:textId="77777777" w:rsidR="00323642" w:rsidRPr="00323642" w:rsidRDefault="00323642" w:rsidP="00323642">
      <w:pPr>
        <w:rPr>
          <w:bCs/>
          <w:color w:val="000000" w:themeColor="text1"/>
        </w:rPr>
      </w:pPr>
      <w:r w:rsidRPr="00323642">
        <w:rPr>
          <w:bCs/>
          <w:color w:val="000000" w:themeColor="text1"/>
        </w:rPr>
        <w:tab/>
      </w:r>
    </w:p>
    <w:p w14:paraId="77532FB1" w14:textId="318758B6" w:rsidR="00B83254" w:rsidRPr="00B83254" w:rsidRDefault="00D1373D" w:rsidP="00B83254">
      <w:pPr>
        <w:rPr>
          <w:color w:val="000000" w:themeColor="text1"/>
        </w:rPr>
      </w:pPr>
      <w:r w:rsidRPr="00B83254">
        <w:rPr>
          <w:noProof/>
          <w:color w:val="000000" w:themeColor="text1"/>
        </w:rPr>
        <w:drawing>
          <wp:anchor distT="0" distB="0" distL="114300" distR="114300" simplePos="0" relativeHeight="252441600" behindDoc="1" locked="0" layoutInCell="1" allowOverlap="1" wp14:anchorId="7B686DB0" wp14:editId="60E840B0">
            <wp:simplePos x="0" y="0"/>
            <wp:positionH relativeFrom="column">
              <wp:posOffset>0</wp:posOffset>
            </wp:positionH>
            <wp:positionV relativeFrom="paragraph">
              <wp:posOffset>0</wp:posOffset>
            </wp:positionV>
            <wp:extent cx="1143000" cy="552450"/>
            <wp:effectExtent l="0" t="0" r="0" b="0"/>
            <wp:wrapTight wrapText="bothSides">
              <wp:wrapPolygon edited="0">
                <wp:start x="0" y="0"/>
                <wp:lineTo x="0" y="17131"/>
                <wp:lineTo x="360" y="20855"/>
                <wp:lineTo x="20880" y="20855"/>
                <wp:lineTo x="21240" y="17131"/>
                <wp:lineTo x="2124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430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254" w:rsidRPr="00B83254">
        <w:rPr>
          <w:color w:val="000000" w:themeColor="text1"/>
        </w:rPr>
        <w:t xml:space="preserve">Be Safe and be Radio Active!  </w:t>
      </w:r>
    </w:p>
    <w:p w14:paraId="4D598220" w14:textId="6891F9FC" w:rsidR="00B83254" w:rsidRPr="00B83254" w:rsidRDefault="00B83254" w:rsidP="00B83254">
      <w:pPr>
        <w:rPr>
          <w:color w:val="000000" w:themeColor="text1"/>
        </w:rPr>
      </w:pPr>
    </w:p>
    <w:p w14:paraId="7DE1E3F5" w14:textId="5EF40E47" w:rsidR="00B83254" w:rsidRDefault="00B83254" w:rsidP="00B83254">
      <w:pPr>
        <w:rPr>
          <w:b/>
          <w:color w:val="000000" w:themeColor="text1"/>
        </w:rPr>
      </w:pPr>
      <w:r w:rsidRPr="00B83254">
        <w:rPr>
          <w:b/>
          <w:color w:val="000000" w:themeColor="text1"/>
        </w:rPr>
        <w:t xml:space="preserve">73 </w:t>
      </w:r>
      <w:proofErr w:type="gramStart"/>
      <w:r w:rsidRPr="00B83254">
        <w:rPr>
          <w:b/>
          <w:color w:val="000000" w:themeColor="text1"/>
        </w:rPr>
        <w:t>Lyn</w:t>
      </w:r>
      <w:r w:rsidR="00B43ECD">
        <w:rPr>
          <w:b/>
          <w:color w:val="000000" w:themeColor="text1"/>
        </w:rPr>
        <w:t xml:space="preserve"> </w:t>
      </w:r>
      <w:r w:rsidRPr="00B83254">
        <w:rPr>
          <w:b/>
          <w:color w:val="000000" w:themeColor="text1"/>
        </w:rPr>
        <w:t xml:space="preserve"> N</w:t>
      </w:r>
      <w:proofErr w:type="gramEnd"/>
      <w:r w:rsidRPr="00B83254">
        <w:rPr>
          <w:b/>
          <w:color w:val="000000" w:themeColor="text1"/>
        </w:rPr>
        <w:t>8IMW</w:t>
      </w:r>
    </w:p>
    <w:p w14:paraId="4F3F44BF" w14:textId="77777777" w:rsidR="00EF200A" w:rsidRDefault="00EF200A" w:rsidP="00EF200A">
      <w:pPr>
        <w:rPr>
          <w:rStyle w:val="Hyperlink"/>
          <w:sz w:val="20"/>
          <w:szCs w:val="20"/>
        </w:rPr>
      </w:pPr>
    </w:p>
    <w:p w14:paraId="742A71F7" w14:textId="4DEC7428" w:rsidR="00290ECD" w:rsidRDefault="00082268" w:rsidP="00055070">
      <w:pPr>
        <w:rPr>
          <w:rStyle w:val="Hyperlink"/>
        </w:rPr>
      </w:pPr>
      <w:r>
        <w:pict w14:anchorId="1918D3B7">
          <v:rect id="_x0000_i1032" style="width:0;height:1.5pt" o:hralign="center" o:hrstd="t" o:hr="t" fillcolor="#a0a0a0" stroked="f"/>
        </w:pict>
      </w:r>
    </w:p>
    <w:p w14:paraId="1B630C97" w14:textId="215879C3" w:rsidR="00EC49AA" w:rsidRPr="006B217D" w:rsidRDefault="00521A43" w:rsidP="00EC49AA">
      <w:pPr>
        <w:rPr>
          <w:rFonts w:eastAsia="Calibri"/>
          <w:b/>
          <w:i/>
          <w:sz w:val="28"/>
          <w:szCs w:val="28"/>
        </w:rPr>
      </w:pPr>
      <w:bookmarkStart w:id="16" w:name="education"/>
      <w:bookmarkStart w:id="17" w:name="syc"/>
      <w:bookmarkEnd w:id="16"/>
      <w:bookmarkEnd w:id="17"/>
      <w:r w:rsidRPr="006B217D">
        <w:rPr>
          <w:rFonts w:eastAsia="Calibri"/>
          <w:b/>
          <w:i/>
          <w:noProof/>
          <w:sz w:val="28"/>
          <w:szCs w:val="28"/>
        </w:rPr>
        <w:drawing>
          <wp:anchor distT="0" distB="0" distL="114300" distR="114300" simplePos="0" relativeHeight="251819008" behindDoc="0" locked="0" layoutInCell="1" allowOverlap="1" wp14:anchorId="687EC801" wp14:editId="796CAEFE">
            <wp:simplePos x="0" y="0"/>
            <wp:positionH relativeFrom="margin">
              <wp:posOffset>4571365</wp:posOffset>
            </wp:positionH>
            <wp:positionV relativeFrom="paragraph">
              <wp:posOffset>14605</wp:posOffset>
            </wp:positionV>
            <wp:extent cx="2246630" cy="2301240"/>
            <wp:effectExtent l="0" t="0" r="1270" b="3810"/>
            <wp:wrapSquare wrapText="bothSides"/>
            <wp:docPr id="37" name="Picture 37" descr="http://arrl-ohio.org/sm/cabinet-pix/K8Z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rl-ohio.org/sm/cabinet-pix/K8ZT-small.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4663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17D" w:rsidRPr="006B217D">
        <w:rPr>
          <w:rFonts w:eastAsia="Calibri"/>
          <w:b/>
          <w:i/>
          <w:sz w:val="28"/>
          <w:szCs w:val="28"/>
        </w:rPr>
        <w:t xml:space="preserve">From the </w:t>
      </w:r>
      <w:r w:rsidR="00DC5BA0">
        <w:rPr>
          <w:rFonts w:eastAsia="Calibri"/>
          <w:b/>
          <w:i/>
          <w:sz w:val="28"/>
          <w:szCs w:val="28"/>
        </w:rPr>
        <w:t>Section Youth Coordinato</w:t>
      </w:r>
      <w:r w:rsidR="00D104CC">
        <w:rPr>
          <w:rFonts w:eastAsia="Calibri"/>
          <w:b/>
          <w:i/>
          <w:sz w:val="28"/>
          <w:szCs w:val="28"/>
        </w:rPr>
        <w:t>r</w:t>
      </w:r>
    </w:p>
    <w:p w14:paraId="41E6BA12" w14:textId="2EBB7785" w:rsidR="00EC49AA" w:rsidRPr="00DC5BA0" w:rsidRDefault="00EC49AA" w:rsidP="00EC49AA">
      <w:pPr>
        <w:rPr>
          <w:rFonts w:eastAsia="Calibri"/>
          <w:b/>
          <w:i/>
        </w:rPr>
      </w:pPr>
      <w:r w:rsidRPr="00DC5BA0">
        <w:rPr>
          <w:rFonts w:eastAsia="Calibri"/>
          <w:b/>
          <w:i/>
        </w:rPr>
        <w:t>Anthony Luscre, K8ZT</w:t>
      </w:r>
      <w:r w:rsidR="00DC5BA0" w:rsidRPr="00DC5BA0">
        <w:rPr>
          <w:rFonts w:eastAsia="Calibri"/>
          <w:b/>
          <w:i/>
        </w:rPr>
        <w:t xml:space="preserve"> - SYC</w:t>
      </w:r>
    </w:p>
    <w:p w14:paraId="4B7D2DBD" w14:textId="4BD92D11" w:rsidR="00EC49AA" w:rsidRPr="00EC49AA" w:rsidRDefault="00082268" w:rsidP="00EC49AA">
      <w:pPr>
        <w:rPr>
          <w:rFonts w:eastAsia="Calibri"/>
        </w:rPr>
      </w:pPr>
      <w:hyperlink r:id="rId110" w:history="1">
        <w:r w:rsidR="005140E2" w:rsidRPr="006C09F7">
          <w:rPr>
            <w:rStyle w:val="Hyperlink"/>
            <w:rFonts w:eastAsia="Calibri"/>
          </w:rPr>
          <w:t>k8zt@arrl.net</w:t>
        </w:r>
      </w:hyperlink>
      <w:r w:rsidR="00EC49AA" w:rsidRPr="00EC49AA">
        <w:rPr>
          <w:rFonts w:eastAsia="Calibri"/>
        </w:rPr>
        <w:t xml:space="preserve">  </w:t>
      </w:r>
    </w:p>
    <w:p w14:paraId="078B106D" w14:textId="77777777" w:rsidR="00731290" w:rsidRDefault="00731290" w:rsidP="00D37D5A">
      <w:pPr>
        <w:rPr>
          <w:rFonts w:eastAsia="Calibri"/>
        </w:rPr>
      </w:pPr>
    </w:p>
    <w:p w14:paraId="602B8E13" w14:textId="77777777" w:rsidR="00DF6E6D" w:rsidRPr="00DF6E6D" w:rsidRDefault="00DF6E6D" w:rsidP="00DF6E6D">
      <w:pPr>
        <w:rPr>
          <w:rFonts w:eastAsia="Calibri"/>
        </w:rPr>
      </w:pPr>
      <w:r w:rsidRPr="00DF6E6D">
        <w:rPr>
          <w:rFonts w:eastAsia="Calibri"/>
        </w:rPr>
        <w:t xml:space="preserve">Getting on the HF Bands </w:t>
      </w:r>
      <w:proofErr w:type="gramStart"/>
      <w:r w:rsidRPr="00DF6E6D">
        <w:rPr>
          <w:rFonts w:eastAsia="Calibri"/>
        </w:rPr>
        <w:t>With</w:t>
      </w:r>
      <w:proofErr w:type="gramEnd"/>
      <w:r w:rsidRPr="00DF6E6D">
        <w:rPr>
          <w:rFonts w:eastAsia="Calibri"/>
        </w:rPr>
        <w:t xml:space="preserve"> Any Ham License</w:t>
      </w:r>
    </w:p>
    <w:p w14:paraId="01F64BD1" w14:textId="77777777" w:rsidR="00DF6E6D" w:rsidRPr="00DF6E6D" w:rsidRDefault="00DF6E6D" w:rsidP="00DF6E6D">
      <w:pPr>
        <w:rPr>
          <w:rFonts w:eastAsia="Calibri"/>
        </w:rPr>
      </w:pPr>
    </w:p>
    <w:p w14:paraId="0865954F" w14:textId="77777777" w:rsidR="002B3508" w:rsidRDefault="00DF6E6D" w:rsidP="00DF6E6D">
      <w:pPr>
        <w:rPr>
          <w:rFonts w:eastAsia="Calibri"/>
        </w:rPr>
      </w:pPr>
      <w:r w:rsidRPr="00DF6E6D">
        <w:rPr>
          <w:rFonts w:eastAsia="Calibri"/>
        </w:rPr>
        <w:t xml:space="preserve">This month’s column is not just for students but for anyone just getting started with Amateur Radio or who needs a jump start to get more active. Now as an educator I am always one to encourage others to learn as much as possible, so I am </w:t>
      </w:r>
      <w:proofErr w:type="gramStart"/>
      <w:r w:rsidRPr="00DF6E6D">
        <w:rPr>
          <w:rFonts w:eastAsia="Calibri"/>
        </w:rPr>
        <w:t>definitely not</w:t>
      </w:r>
      <w:proofErr w:type="gramEnd"/>
      <w:r w:rsidRPr="00DF6E6D">
        <w:rPr>
          <w:rFonts w:eastAsia="Calibri"/>
        </w:rPr>
        <w:t xml:space="preserve"> suggesting that you do not upgrade your license to General and/or Extra Class. But I know for some hams, especially youngsters, the extra radio theory, electronics, propagation and math may be a little daunting to potential upgraders. </w:t>
      </w:r>
    </w:p>
    <w:p w14:paraId="204C9B8B" w14:textId="77777777" w:rsidR="008B4811" w:rsidRDefault="008B4811" w:rsidP="008B4811"/>
    <w:p w14:paraId="7CF89871" w14:textId="77777777" w:rsidR="002D3301" w:rsidRDefault="00DF6E6D" w:rsidP="002D3301">
      <w:pPr>
        <w:rPr>
          <w:rFonts w:eastAsia="Calibri"/>
        </w:rPr>
      </w:pPr>
      <w:r w:rsidRPr="00DF6E6D">
        <w:rPr>
          <w:rFonts w:eastAsia="Calibri"/>
        </w:rPr>
        <w:t xml:space="preserve">This can be a problem if the person with the Tech license starts to lose interest in VHF and repeaters. With a whole world of HF Radio opportunities out there to re-spark their interest, I want to give you a few options to explore for yourself, your students or other ham friends. </w:t>
      </w:r>
    </w:p>
    <w:p w14:paraId="7322F99A" w14:textId="77777777" w:rsidR="002D3301" w:rsidRDefault="002D3301" w:rsidP="002D3301">
      <w:pPr>
        <w:rPr>
          <w:rFonts w:eastAsia="Calibri"/>
        </w:rPr>
      </w:pPr>
    </w:p>
    <w:p w14:paraId="6DC2A86B" w14:textId="67FD1531" w:rsidR="002D3301" w:rsidRPr="00DF6E6D" w:rsidRDefault="002D3301" w:rsidP="002D3301">
      <w:pPr>
        <w:rPr>
          <w:rFonts w:eastAsia="Calibri"/>
        </w:rPr>
      </w:pPr>
      <w:r w:rsidRPr="00DF6E6D">
        <w:rPr>
          <w:rFonts w:eastAsia="Calibri"/>
        </w:rPr>
        <w:t xml:space="preserve">Many new hams are not aware of HF and 6-meter privileges that come with a Technician class license so let's </w:t>
      </w:r>
      <w:proofErr w:type="gramStart"/>
      <w:r w:rsidRPr="00DF6E6D">
        <w:rPr>
          <w:rFonts w:eastAsia="Calibri"/>
        </w:rPr>
        <w:t>take a look</w:t>
      </w:r>
      <w:proofErr w:type="gramEnd"/>
      <w:r w:rsidRPr="00DF6E6D">
        <w:rPr>
          <w:rFonts w:eastAsia="Calibri"/>
        </w:rPr>
        <w:t xml:space="preserve"> at them and what can be done with them:</w:t>
      </w:r>
    </w:p>
    <w:p w14:paraId="6D11EE96" w14:textId="77777777" w:rsidR="002D3301" w:rsidRDefault="002D3301" w:rsidP="002D3301"/>
    <w:p w14:paraId="296FD6C3" w14:textId="77777777" w:rsidR="002D3301" w:rsidRDefault="002D3301" w:rsidP="002D3301"/>
    <w:p w14:paraId="4AA021FC" w14:textId="63FAD951" w:rsidR="002D3301" w:rsidRDefault="00082268" w:rsidP="002D3301">
      <w:pPr>
        <w:rPr>
          <w:rStyle w:val="Hyperlink"/>
          <w:sz w:val="20"/>
          <w:szCs w:val="20"/>
        </w:rPr>
      </w:pPr>
      <w:hyperlink w:anchor="TOP" w:history="1">
        <w:r w:rsidR="002D3301" w:rsidRPr="00C20E11">
          <w:rPr>
            <w:rStyle w:val="Hyperlink"/>
            <w:sz w:val="20"/>
            <w:szCs w:val="20"/>
          </w:rPr>
          <w:t>TOP^</w:t>
        </w:r>
      </w:hyperlink>
    </w:p>
    <w:p w14:paraId="60C74D64" w14:textId="3C1DB3DE" w:rsidR="00DF6E6D" w:rsidRPr="00DF6E6D" w:rsidRDefault="00DF6E6D" w:rsidP="00DF6E6D">
      <w:pPr>
        <w:rPr>
          <w:rFonts w:eastAsia="Calibri"/>
        </w:rPr>
      </w:pPr>
    </w:p>
    <w:p w14:paraId="58F0E592" w14:textId="7E7A0EF6" w:rsidR="00DF6E6D" w:rsidRPr="00DF6E6D" w:rsidRDefault="008B4811" w:rsidP="00DF6E6D">
      <w:pPr>
        <w:rPr>
          <w:rFonts w:eastAsia="Calibri"/>
        </w:rPr>
      </w:pPr>
      <w:r w:rsidRPr="00DF6E6D">
        <w:rPr>
          <w:rFonts w:eastAsia="Calibri"/>
          <w:noProof/>
        </w:rPr>
        <w:drawing>
          <wp:anchor distT="0" distB="0" distL="114300" distR="114300" simplePos="0" relativeHeight="252440576" behindDoc="1" locked="0" layoutInCell="1" allowOverlap="1" wp14:anchorId="1F497573" wp14:editId="783E2A18">
            <wp:simplePos x="0" y="0"/>
            <wp:positionH relativeFrom="margin">
              <wp:align>left</wp:align>
            </wp:positionH>
            <wp:positionV relativeFrom="paragraph">
              <wp:posOffset>179070</wp:posOffset>
            </wp:positionV>
            <wp:extent cx="3619500" cy="2030730"/>
            <wp:effectExtent l="0" t="0" r="0" b="7620"/>
            <wp:wrapTight wrapText="bothSides">
              <wp:wrapPolygon edited="0">
                <wp:start x="0" y="0"/>
                <wp:lineTo x="0" y="21478"/>
                <wp:lineTo x="21486" y="21478"/>
                <wp:lineTo x="21486"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19500"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77762" w14:textId="77777777" w:rsidR="00DF6E6D" w:rsidRPr="00DF6E6D" w:rsidRDefault="00DF6E6D" w:rsidP="00FF2234">
      <w:pPr>
        <w:numPr>
          <w:ilvl w:val="0"/>
          <w:numId w:val="7"/>
        </w:numPr>
        <w:rPr>
          <w:rFonts w:eastAsia="Calibri"/>
        </w:rPr>
      </w:pPr>
      <w:r w:rsidRPr="00DF6E6D">
        <w:rPr>
          <w:rFonts w:eastAsia="Calibri"/>
        </w:rPr>
        <w:t xml:space="preserve">6 Meters- Although a VHF band 6 meters has </w:t>
      </w:r>
      <w:proofErr w:type="gramStart"/>
      <w:r w:rsidRPr="00DF6E6D">
        <w:rPr>
          <w:rFonts w:eastAsia="Calibri"/>
        </w:rPr>
        <w:t>a number of</w:t>
      </w:r>
      <w:proofErr w:type="gramEnd"/>
      <w:r w:rsidRPr="00DF6E6D">
        <w:rPr>
          <w:rFonts w:eastAsia="Calibri"/>
        </w:rPr>
        <w:t xml:space="preserve"> features that can make it resemble the behavior of HF bands at times. Technicians have full privileges on 6 M including Voice, Data and CW.</w:t>
      </w:r>
    </w:p>
    <w:p w14:paraId="48FBBF1F" w14:textId="58E5F570" w:rsidR="00DF6E6D" w:rsidRPr="00DF6E6D" w:rsidRDefault="00DF6E6D" w:rsidP="00FF2234">
      <w:pPr>
        <w:numPr>
          <w:ilvl w:val="1"/>
          <w:numId w:val="7"/>
        </w:numPr>
        <w:rPr>
          <w:rFonts w:eastAsia="Calibri"/>
        </w:rPr>
      </w:pPr>
      <w:r w:rsidRPr="00DF6E6D">
        <w:rPr>
          <w:rFonts w:eastAsia="Calibri"/>
        </w:rPr>
        <w:t xml:space="preserve">During periods high sunspot </w:t>
      </w:r>
      <w:r w:rsidR="002B3508" w:rsidRPr="00DF6E6D">
        <w:rPr>
          <w:rFonts w:eastAsia="Calibri"/>
        </w:rPr>
        <w:t>activity,</w:t>
      </w:r>
      <w:r w:rsidRPr="00DF6E6D">
        <w:rPr>
          <w:rFonts w:eastAsia="Calibri"/>
        </w:rPr>
        <w:t xml:space="preserve"> the F</w:t>
      </w:r>
      <w:r w:rsidRPr="00DF6E6D">
        <w:rPr>
          <w:rFonts w:eastAsia="Calibri"/>
          <w:vertAlign w:val="subscript"/>
        </w:rPr>
        <w:t>2</w:t>
      </w:r>
      <w:r w:rsidRPr="00DF6E6D">
        <w:rPr>
          <w:rFonts w:eastAsia="Calibri"/>
        </w:rPr>
        <w:t xml:space="preserve"> layer of the atmosphere can support worldwide contacts like the HF bands. Unfortunately, we are at an 11-year low point in the cycle right now, so let's skip this one.</w:t>
      </w:r>
    </w:p>
    <w:p w14:paraId="7CDFDDE7" w14:textId="09AF8C09" w:rsidR="00DF6E6D" w:rsidRPr="00DF6E6D" w:rsidRDefault="00DF6E6D" w:rsidP="00FF2234">
      <w:pPr>
        <w:numPr>
          <w:ilvl w:val="1"/>
          <w:numId w:val="7"/>
        </w:numPr>
        <w:rPr>
          <w:rFonts w:eastAsia="Calibri"/>
        </w:rPr>
      </w:pPr>
      <w:r w:rsidRPr="00DF6E6D">
        <w:rPr>
          <w:rFonts w:eastAsia="Calibri"/>
        </w:rPr>
        <w:t xml:space="preserve">E Skip, on the other hand, is not dependent on the sunspot cycle and can support regional and sometimes even nationwide and Caribbean contacts. E Skip is more predominate in Summer months but can occur </w:t>
      </w:r>
      <w:r w:rsidR="002D3301" w:rsidRPr="00DF6E6D">
        <w:rPr>
          <w:rFonts w:eastAsia="Calibri"/>
        </w:rPr>
        <w:t>year-round</w:t>
      </w:r>
      <w:r w:rsidRPr="00DF6E6D">
        <w:rPr>
          <w:rFonts w:eastAsia="Calibri"/>
        </w:rPr>
        <w:t xml:space="preserve">. In addition to SSB voice contacts, the extremely popular new data mode FT8 is especially successful at making E skip contacts under even poor conditions. For additional info on FT8 and MSK144 see my website’s digital page </w:t>
      </w:r>
      <w:hyperlink r:id="rId112" w:history="1">
        <w:r w:rsidRPr="00DF6E6D">
          <w:rPr>
            <w:rStyle w:val="Hyperlink"/>
            <w:rFonts w:eastAsia="Calibri"/>
            <w:i/>
          </w:rPr>
          <w:t>www.k8zt.com/digital</w:t>
        </w:r>
      </w:hyperlink>
      <w:r w:rsidRPr="00DF6E6D">
        <w:rPr>
          <w:rFonts w:eastAsia="Calibri"/>
          <w:i/>
        </w:rPr>
        <w:t xml:space="preserve"> </w:t>
      </w:r>
      <w:r w:rsidRPr="00DF6E6D">
        <w:rPr>
          <w:rFonts w:eastAsia="Calibri"/>
        </w:rPr>
        <w:t xml:space="preserve">and my </w:t>
      </w:r>
      <w:hyperlink r:id="rId113" w:history="1">
        <w:r w:rsidRPr="00DF6E6D">
          <w:rPr>
            <w:rStyle w:val="Hyperlink"/>
            <w:rFonts w:eastAsia="Calibri"/>
            <w:i/>
          </w:rPr>
          <w:t>presentation on FT8</w:t>
        </w:r>
      </w:hyperlink>
      <w:r w:rsidRPr="00DF6E6D">
        <w:rPr>
          <w:rFonts w:eastAsia="Calibri"/>
          <w:i/>
        </w:rPr>
        <w:t>.</w:t>
      </w:r>
    </w:p>
    <w:p w14:paraId="3350D85C" w14:textId="32016C0D" w:rsidR="00DF6E6D" w:rsidRDefault="00DF6E6D" w:rsidP="00FF2234">
      <w:pPr>
        <w:numPr>
          <w:ilvl w:val="1"/>
          <w:numId w:val="7"/>
        </w:numPr>
        <w:rPr>
          <w:rFonts w:eastAsia="Calibri"/>
        </w:rPr>
      </w:pPr>
      <w:r w:rsidRPr="00DF6E6D">
        <w:rPr>
          <w:rFonts w:eastAsia="Calibri"/>
        </w:rPr>
        <w:t>Meteor scatter is not dependent on the sun at all and MSK144 digital mode can provide regional and sometimes even nationwide and Caribbean contacts.</w:t>
      </w:r>
    </w:p>
    <w:p w14:paraId="1058B632" w14:textId="77777777" w:rsidR="008B4811" w:rsidRDefault="008B4811" w:rsidP="008B4811"/>
    <w:p w14:paraId="09F32A7F" w14:textId="54B4AA98" w:rsidR="00DF6E6D" w:rsidRPr="00DF6E6D" w:rsidRDefault="00DF6E6D" w:rsidP="00FF2234">
      <w:pPr>
        <w:numPr>
          <w:ilvl w:val="0"/>
          <w:numId w:val="7"/>
        </w:numPr>
        <w:rPr>
          <w:rFonts w:eastAsia="Calibri"/>
        </w:rPr>
      </w:pPr>
      <w:r w:rsidRPr="00DF6E6D">
        <w:rPr>
          <w:rFonts w:eastAsia="Calibri"/>
        </w:rPr>
        <w:t>10 Meters is the highest frequency band has a wide variety of privileges for Technicians.  During periods of high sunspot activity, the F</w:t>
      </w:r>
      <w:r w:rsidRPr="00DF6E6D">
        <w:rPr>
          <w:rFonts w:eastAsia="Calibri"/>
          <w:vertAlign w:val="subscript"/>
        </w:rPr>
        <w:t>2</w:t>
      </w:r>
      <w:r w:rsidRPr="00DF6E6D">
        <w:rPr>
          <w:rFonts w:eastAsia="Calibri"/>
        </w:rPr>
        <w:t xml:space="preserve"> layer of the atmosphere can support worldwide contacts. Unfortunately, as I mentioned </w:t>
      </w:r>
      <w:r w:rsidR="008B4811" w:rsidRPr="00DF6E6D">
        <w:rPr>
          <w:rFonts w:eastAsia="Calibri"/>
        </w:rPr>
        <w:t>earlier,</w:t>
      </w:r>
      <w:r w:rsidRPr="00DF6E6D">
        <w:rPr>
          <w:rFonts w:eastAsia="Calibri"/>
        </w:rPr>
        <w:t xml:space="preserve"> we are currently at the bottom of sunspot activity. Because of this worldwide and even regional contacts can be rare to come by. But there are still statewide contacts and rare openings (usually during contests) across the Western Hemisphere.</w:t>
      </w:r>
    </w:p>
    <w:p w14:paraId="50B2130B" w14:textId="77777777" w:rsidR="00DF6E6D" w:rsidRPr="00DF6E6D" w:rsidRDefault="00DF6E6D" w:rsidP="00FF2234">
      <w:pPr>
        <w:numPr>
          <w:ilvl w:val="1"/>
          <w:numId w:val="7"/>
        </w:numPr>
        <w:rPr>
          <w:rFonts w:eastAsia="Calibri"/>
        </w:rPr>
      </w:pPr>
      <w:r w:rsidRPr="00DF6E6D">
        <w:rPr>
          <w:rFonts w:eastAsia="Calibri"/>
        </w:rPr>
        <w:t xml:space="preserve">SSB Voice on 28.300 through 28.500 </w:t>
      </w:r>
      <w:proofErr w:type="spellStart"/>
      <w:r w:rsidRPr="00DF6E6D">
        <w:rPr>
          <w:rFonts w:eastAsia="Calibri"/>
        </w:rPr>
        <w:t>MHz.</w:t>
      </w:r>
      <w:proofErr w:type="spellEnd"/>
    </w:p>
    <w:p w14:paraId="5A915CB8" w14:textId="77777777" w:rsidR="00DF6E6D" w:rsidRPr="00DF6E6D" w:rsidRDefault="00DF6E6D" w:rsidP="00FF2234">
      <w:pPr>
        <w:numPr>
          <w:ilvl w:val="1"/>
          <w:numId w:val="7"/>
        </w:numPr>
        <w:rPr>
          <w:rFonts w:eastAsia="Calibri"/>
        </w:rPr>
      </w:pPr>
      <w:r w:rsidRPr="00DF6E6D">
        <w:rPr>
          <w:rFonts w:eastAsia="Calibri"/>
        </w:rPr>
        <w:t>CW on 28.000 to 28.299 MHz</w:t>
      </w:r>
    </w:p>
    <w:p w14:paraId="159EE2E0" w14:textId="77777777" w:rsidR="00DF6E6D" w:rsidRPr="00DF6E6D" w:rsidRDefault="00DF6E6D" w:rsidP="00FF2234">
      <w:pPr>
        <w:numPr>
          <w:ilvl w:val="1"/>
          <w:numId w:val="7"/>
        </w:numPr>
        <w:rPr>
          <w:rFonts w:eastAsia="Calibri"/>
        </w:rPr>
      </w:pPr>
      <w:r w:rsidRPr="00DF6E6D">
        <w:rPr>
          <w:rFonts w:eastAsia="Calibri"/>
        </w:rPr>
        <w:t>Data- RTTY, PSK31 and most recently and promising during poor band conditions FT8!</w:t>
      </w:r>
    </w:p>
    <w:p w14:paraId="0B7271A9" w14:textId="77777777" w:rsidR="00DF6E6D" w:rsidRPr="00DF6E6D" w:rsidRDefault="00DF6E6D" w:rsidP="00DF6E6D">
      <w:pPr>
        <w:rPr>
          <w:rFonts w:eastAsia="Calibri"/>
        </w:rPr>
      </w:pPr>
    </w:p>
    <w:p w14:paraId="407F2268" w14:textId="77777777" w:rsidR="00DF6E6D" w:rsidRPr="00DF6E6D" w:rsidRDefault="00DF6E6D" w:rsidP="00FF2234">
      <w:pPr>
        <w:numPr>
          <w:ilvl w:val="0"/>
          <w:numId w:val="7"/>
        </w:numPr>
        <w:rPr>
          <w:rFonts w:eastAsia="Calibri"/>
        </w:rPr>
      </w:pPr>
      <w:r w:rsidRPr="00DF6E6D">
        <w:rPr>
          <w:rFonts w:eastAsia="Calibri"/>
        </w:rPr>
        <w:t xml:space="preserve">80, 40 &amp; 15 Meters. Although 15 M is also quite dependent on solar activity, both 40 &amp; 80 are bands that are open even during this low sunspot period. These Technician HF privileges are probably a surprise to many, but they exist and are just waiting to be used. The catch? These 80, </w:t>
      </w:r>
      <w:proofErr w:type="gramStart"/>
      <w:r w:rsidRPr="00DF6E6D">
        <w:rPr>
          <w:rFonts w:eastAsia="Calibri"/>
        </w:rPr>
        <w:t>40 &amp; 15 Meter</w:t>
      </w:r>
      <w:proofErr w:type="gramEnd"/>
      <w:r w:rsidRPr="00DF6E6D">
        <w:rPr>
          <w:rFonts w:eastAsia="Calibri"/>
        </w:rPr>
        <w:t xml:space="preserve"> privileges are limited to CW, but we will get to that below.</w:t>
      </w:r>
    </w:p>
    <w:p w14:paraId="6857CA98" w14:textId="77777777" w:rsidR="00DF6E6D" w:rsidRPr="00DF6E6D" w:rsidRDefault="00DF6E6D" w:rsidP="00DF6E6D">
      <w:pPr>
        <w:rPr>
          <w:rFonts w:eastAsia="Calibri"/>
        </w:rPr>
      </w:pPr>
    </w:p>
    <w:p w14:paraId="42557657" w14:textId="0C0178E4" w:rsidR="00DF6E6D" w:rsidRPr="00DF6E6D" w:rsidRDefault="00DF6E6D" w:rsidP="00DF6E6D">
      <w:pPr>
        <w:rPr>
          <w:rFonts w:eastAsia="Calibri"/>
        </w:rPr>
      </w:pPr>
      <w:r w:rsidRPr="00DF6E6D">
        <w:rPr>
          <w:rFonts w:eastAsia="Calibri"/>
        </w:rPr>
        <w:t>Now before I go any further this is not an article on the pros and cons of CW as a licensing requirement, an argument on old versus new ways of doing things or of any type of operator shaming.</w:t>
      </w:r>
      <w:r w:rsidR="002D3301">
        <w:rPr>
          <w:rFonts w:eastAsia="Calibri"/>
        </w:rPr>
        <w:t xml:space="preserve"> </w:t>
      </w:r>
      <w:r w:rsidRPr="00DF6E6D">
        <w:rPr>
          <w:rFonts w:eastAsia="Calibri"/>
        </w:rPr>
        <w:t xml:space="preserve">Before 1990 all Amateur Radio licenses required at least some code and up until 2007 Code Proficiency was required to have most Voice HF radio privileges. It was something you had to do. </w:t>
      </w:r>
    </w:p>
    <w:p w14:paraId="48E12428" w14:textId="77777777" w:rsidR="002B3508" w:rsidRDefault="002B3508" w:rsidP="00DF6E6D">
      <w:pPr>
        <w:rPr>
          <w:rFonts w:eastAsia="Calibri"/>
        </w:rPr>
      </w:pPr>
    </w:p>
    <w:p w14:paraId="63A9D24D" w14:textId="5D48B1FD" w:rsidR="00DF6E6D" w:rsidRPr="00DF6E6D" w:rsidRDefault="00DF6E6D" w:rsidP="00DF6E6D">
      <w:pPr>
        <w:rPr>
          <w:rFonts w:eastAsia="Calibri"/>
        </w:rPr>
      </w:pPr>
      <w:r w:rsidRPr="00DF6E6D">
        <w:rPr>
          <w:rFonts w:eastAsia="Calibri"/>
        </w:rPr>
        <w:t xml:space="preserve">Many learned just enough to get their license but never used it on the air, they </w:t>
      </w:r>
      <w:proofErr w:type="gramStart"/>
      <w:r w:rsidRPr="00DF6E6D">
        <w:rPr>
          <w:rFonts w:eastAsia="Calibri"/>
        </w:rPr>
        <w:t>really just</w:t>
      </w:r>
      <w:proofErr w:type="gramEnd"/>
      <w:r w:rsidRPr="00DF6E6D">
        <w:rPr>
          <w:rFonts w:eastAsia="Calibri"/>
        </w:rPr>
        <w:t xml:space="preserve"> wanted voice privileges. Or worse yet, got frustrated and lost interest in Amateur Radio. Now there is no code proficiency requirement for any level of Amateur Radio license. </w:t>
      </w:r>
    </w:p>
    <w:p w14:paraId="58C6DA27" w14:textId="77777777" w:rsidR="002D3301" w:rsidRDefault="002D3301" w:rsidP="002D3301"/>
    <w:p w14:paraId="62341CEE" w14:textId="77777777" w:rsidR="002D3301" w:rsidRDefault="002D3301" w:rsidP="002D3301"/>
    <w:p w14:paraId="27CC414D" w14:textId="77777777" w:rsidR="002D3301" w:rsidRDefault="002D3301" w:rsidP="002D3301"/>
    <w:p w14:paraId="4A6ACE5A" w14:textId="0446B64C" w:rsidR="002D3301" w:rsidRDefault="00082268" w:rsidP="002D3301">
      <w:pPr>
        <w:rPr>
          <w:rStyle w:val="Hyperlink"/>
          <w:sz w:val="20"/>
          <w:szCs w:val="20"/>
        </w:rPr>
      </w:pPr>
      <w:hyperlink w:anchor="TOP" w:history="1">
        <w:r w:rsidR="002D3301" w:rsidRPr="00C20E11">
          <w:rPr>
            <w:rStyle w:val="Hyperlink"/>
            <w:sz w:val="20"/>
            <w:szCs w:val="20"/>
          </w:rPr>
          <w:t>TOP^</w:t>
        </w:r>
      </w:hyperlink>
    </w:p>
    <w:p w14:paraId="63DFAAC7" w14:textId="77777777" w:rsidR="00DF6E6D" w:rsidRPr="00DF6E6D" w:rsidRDefault="00DF6E6D" w:rsidP="00DF6E6D">
      <w:pPr>
        <w:rPr>
          <w:rFonts w:eastAsia="Calibri"/>
        </w:rPr>
      </w:pPr>
      <w:r w:rsidRPr="00DF6E6D">
        <w:rPr>
          <w:rFonts w:eastAsia="Calibri"/>
        </w:rPr>
        <w:lastRenderedPageBreak/>
        <w:t xml:space="preserve">Recently for a local class, I was teaching I put together a presentation - </w:t>
      </w:r>
      <w:hyperlink r:id="rId114" w:history="1">
        <w:r w:rsidRPr="00DF6E6D">
          <w:rPr>
            <w:rStyle w:val="Hyperlink"/>
            <w:rFonts w:eastAsia="Calibri"/>
            <w:i/>
          </w:rPr>
          <w:t>“Having Fun with Morse, Getting on the Air with CW”</w:t>
        </w:r>
      </w:hyperlink>
      <w:r w:rsidRPr="00DF6E6D">
        <w:rPr>
          <w:rFonts w:eastAsia="Calibri"/>
        </w:rPr>
        <w:t>. The goal of this presentation was...</w:t>
      </w:r>
    </w:p>
    <w:p w14:paraId="16A79074" w14:textId="066B484F" w:rsidR="00DF6E6D" w:rsidRPr="00DF6E6D" w:rsidRDefault="008B4811" w:rsidP="00FF2234">
      <w:pPr>
        <w:numPr>
          <w:ilvl w:val="0"/>
          <w:numId w:val="8"/>
        </w:numPr>
        <w:rPr>
          <w:rFonts w:eastAsia="Calibri"/>
        </w:rPr>
      </w:pPr>
      <w:r w:rsidRPr="00DF6E6D">
        <w:rPr>
          <w:rFonts w:eastAsia="Calibri"/>
          <w:noProof/>
        </w:rPr>
        <w:drawing>
          <wp:anchor distT="19050" distB="19050" distL="19050" distR="19050" simplePos="0" relativeHeight="252408832" behindDoc="0" locked="0" layoutInCell="1" allowOverlap="1" wp14:anchorId="08A0E3A2" wp14:editId="31A9C945">
            <wp:simplePos x="0" y="0"/>
            <wp:positionH relativeFrom="margin">
              <wp:posOffset>5467350</wp:posOffset>
            </wp:positionH>
            <wp:positionV relativeFrom="paragraph">
              <wp:posOffset>137160</wp:posOffset>
            </wp:positionV>
            <wp:extent cx="1379220" cy="1155700"/>
            <wp:effectExtent l="0" t="0" r="0" b="635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gif"/>
                    <pic:cNvPicPr>
                      <a:picLocks noChangeAspect="1" noChangeArrowheads="1"/>
                    </pic:cNvPicPr>
                  </pic:nvPicPr>
                  <pic:blipFill>
                    <a:blip r:embed="rId115">
                      <a:extLst>
                        <a:ext uri="{28A0092B-C50C-407E-A947-70E740481C1C}">
                          <a14:useLocalDpi xmlns:a14="http://schemas.microsoft.com/office/drawing/2010/main" val="0"/>
                        </a:ext>
                      </a:extLst>
                    </a:blip>
                    <a:srcRect t="23972"/>
                    <a:stretch>
                      <a:fillRect/>
                    </a:stretch>
                  </pic:blipFill>
                  <pic:spPr bwMode="auto">
                    <a:xfrm>
                      <a:off x="0" y="0"/>
                      <a:ext cx="1379220" cy="1155700"/>
                    </a:xfrm>
                    <a:prstGeom prst="rect">
                      <a:avLst/>
                    </a:prstGeom>
                    <a:noFill/>
                  </pic:spPr>
                </pic:pic>
              </a:graphicData>
            </a:graphic>
            <wp14:sizeRelH relativeFrom="page">
              <wp14:pctWidth>0</wp14:pctWidth>
            </wp14:sizeRelH>
            <wp14:sizeRelV relativeFrom="page">
              <wp14:pctHeight>0</wp14:pctHeight>
            </wp14:sizeRelV>
          </wp:anchor>
        </w:drawing>
      </w:r>
      <w:r w:rsidR="00DF6E6D" w:rsidRPr="00DF6E6D">
        <w:rPr>
          <w:rFonts w:eastAsia="Calibri"/>
        </w:rPr>
        <w:t>To get you on the HF bands as soon as possible</w:t>
      </w:r>
    </w:p>
    <w:p w14:paraId="355D64CB" w14:textId="77777777" w:rsidR="00DF6E6D" w:rsidRPr="00DF6E6D" w:rsidRDefault="00DF6E6D" w:rsidP="00FF2234">
      <w:pPr>
        <w:numPr>
          <w:ilvl w:val="0"/>
          <w:numId w:val="8"/>
        </w:numPr>
        <w:rPr>
          <w:rFonts w:eastAsia="Calibri"/>
        </w:rPr>
      </w:pPr>
      <w:r w:rsidRPr="00DF6E6D">
        <w:rPr>
          <w:rFonts w:eastAsia="Calibri"/>
        </w:rPr>
        <w:t>To help you get on the air using code</w:t>
      </w:r>
    </w:p>
    <w:p w14:paraId="5AF0917E" w14:textId="77777777" w:rsidR="00DF6E6D" w:rsidRPr="00DF6E6D" w:rsidRDefault="00DF6E6D" w:rsidP="00FF2234">
      <w:pPr>
        <w:numPr>
          <w:ilvl w:val="0"/>
          <w:numId w:val="8"/>
        </w:numPr>
        <w:rPr>
          <w:rFonts w:eastAsia="Calibri"/>
        </w:rPr>
      </w:pPr>
      <w:r w:rsidRPr="00DF6E6D">
        <w:rPr>
          <w:rFonts w:eastAsia="Calibri"/>
        </w:rPr>
        <w:t>To learn how it can be a fun and effective way to make contacts on HF</w:t>
      </w:r>
    </w:p>
    <w:p w14:paraId="3A3092C1" w14:textId="77777777" w:rsidR="002B3508" w:rsidRDefault="002B3508" w:rsidP="00DF6E6D">
      <w:pPr>
        <w:rPr>
          <w:rFonts w:eastAsia="Calibri"/>
        </w:rPr>
      </w:pPr>
    </w:p>
    <w:p w14:paraId="5A0A6F21" w14:textId="0905AFA9" w:rsidR="00DF6E6D" w:rsidRPr="00DF6E6D" w:rsidRDefault="00DF6E6D" w:rsidP="00DF6E6D">
      <w:pPr>
        <w:rPr>
          <w:rFonts w:eastAsia="Calibri"/>
        </w:rPr>
      </w:pPr>
      <w:r w:rsidRPr="00DF6E6D">
        <w:rPr>
          <w:rFonts w:eastAsia="Calibri"/>
        </w:rPr>
        <w:t>It also described how Morse Code can be Fun and Useful:</w:t>
      </w:r>
    </w:p>
    <w:p w14:paraId="5D563574" w14:textId="77777777" w:rsidR="00DF6E6D" w:rsidRPr="00DF6E6D" w:rsidRDefault="00DF6E6D" w:rsidP="00FF2234">
      <w:pPr>
        <w:numPr>
          <w:ilvl w:val="0"/>
          <w:numId w:val="9"/>
        </w:numPr>
        <w:rPr>
          <w:rFonts w:eastAsia="Calibri"/>
        </w:rPr>
      </w:pPr>
      <w:r w:rsidRPr="00DF6E6D">
        <w:rPr>
          <w:rFonts w:eastAsia="Calibri"/>
        </w:rPr>
        <w:t>Gets you on HF now!</w:t>
      </w:r>
    </w:p>
    <w:p w14:paraId="4F4D95A1" w14:textId="77777777" w:rsidR="00DF6E6D" w:rsidRPr="00DF6E6D" w:rsidRDefault="00DF6E6D" w:rsidP="00FF2234">
      <w:pPr>
        <w:numPr>
          <w:ilvl w:val="0"/>
          <w:numId w:val="9"/>
        </w:numPr>
        <w:rPr>
          <w:rFonts w:eastAsia="Calibri"/>
        </w:rPr>
      </w:pPr>
      <w:r w:rsidRPr="00DF6E6D">
        <w:rPr>
          <w:rFonts w:eastAsia="Calibri"/>
        </w:rPr>
        <w:t>More efficient in getting contacts than SSB (especially with QRP- low power)</w:t>
      </w:r>
    </w:p>
    <w:p w14:paraId="6E72304E" w14:textId="77777777" w:rsidR="00DF6E6D" w:rsidRPr="00DF6E6D" w:rsidRDefault="00DF6E6D" w:rsidP="00FF2234">
      <w:pPr>
        <w:numPr>
          <w:ilvl w:val="0"/>
          <w:numId w:val="9"/>
        </w:numPr>
        <w:rPr>
          <w:rFonts w:eastAsia="Calibri"/>
        </w:rPr>
      </w:pPr>
      <w:r w:rsidRPr="00DF6E6D">
        <w:rPr>
          <w:rFonts w:eastAsia="Calibri"/>
        </w:rPr>
        <w:t>Lower cost equipment &amp; simple kits</w:t>
      </w:r>
    </w:p>
    <w:p w14:paraId="2DB412FA" w14:textId="77777777" w:rsidR="00DF6E6D" w:rsidRPr="00DF6E6D" w:rsidRDefault="00DF6E6D" w:rsidP="00FF2234">
      <w:pPr>
        <w:numPr>
          <w:ilvl w:val="0"/>
          <w:numId w:val="9"/>
        </w:numPr>
        <w:rPr>
          <w:rFonts w:eastAsia="Calibri"/>
        </w:rPr>
      </w:pPr>
      <w:r w:rsidRPr="00DF6E6D">
        <w:rPr>
          <w:rFonts w:eastAsia="Calibri"/>
        </w:rPr>
        <w:t>A very popular contesting mode</w:t>
      </w:r>
    </w:p>
    <w:p w14:paraId="7048D75C" w14:textId="77777777" w:rsidR="00DF6E6D" w:rsidRPr="00DF6E6D" w:rsidRDefault="00DF6E6D" w:rsidP="00FF2234">
      <w:pPr>
        <w:numPr>
          <w:ilvl w:val="0"/>
          <w:numId w:val="9"/>
        </w:numPr>
        <w:rPr>
          <w:rFonts w:eastAsia="Calibri"/>
        </w:rPr>
      </w:pPr>
      <w:r w:rsidRPr="00DF6E6D">
        <w:rPr>
          <w:rFonts w:eastAsia="Calibri"/>
        </w:rPr>
        <w:t>No one knows how old you are, your gender or your accent</w:t>
      </w:r>
    </w:p>
    <w:p w14:paraId="357ADCC2" w14:textId="77777777" w:rsidR="00DF6E6D" w:rsidRPr="00DF6E6D" w:rsidRDefault="00DF6E6D" w:rsidP="00FF2234">
      <w:pPr>
        <w:numPr>
          <w:ilvl w:val="0"/>
          <w:numId w:val="9"/>
        </w:numPr>
        <w:rPr>
          <w:rFonts w:eastAsia="Calibri"/>
        </w:rPr>
      </w:pPr>
      <w:r w:rsidRPr="00DF6E6D">
        <w:rPr>
          <w:rFonts w:eastAsia="Calibri"/>
        </w:rPr>
        <w:t>Doesn’t bother spouse or other nearby (with the shouting of voice contacts)</w:t>
      </w:r>
    </w:p>
    <w:p w14:paraId="4573CD87" w14:textId="77777777" w:rsidR="00DF6E6D" w:rsidRPr="00DF6E6D" w:rsidRDefault="00DF6E6D" w:rsidP="00DF6E6D">
      <w:pPr>
        <w:rPr>
          <w:rFonts w:eastAsia="Calibri"/>
        </w:rPr>
      </w:pPr>
    </w:p>
    <w:p w14:paraId="06A07FB9" w14:textId="0A05FA7A" w:rsidR="00DF6E6D" w:rsidRPr="00DF6E6D" w:rsidRDefault="00DF6E6D" w:rsidP="00DF6E6D">
      <w:pPr>
        <w:rPr>
          <w:rFonts w:eastAsia="Calibri"/>
        </w:rPr>
      </w:pPr>
      <w:r w:rsidRPr="00DF6E6D">
        <w:rPr>
          <w:rFonts w:eastAsia="Calibri"/>
        </w:rPr>
        <w:t>If you are interested in using these privileges now, I suggest you read the whole presentation. You</w:t>
      </w:r>
      <w:r w:rsidRPr="00DF6E6D">
        <w:rPr>
          <w:rFonts w:eastAsia="Calibri"/>
          <w:i/>
        </w:rPr>
        <w:t xml:space="preserve"> </w:t>
      </w:r>
      <w:r w:rsidRPr="00DF6E6D">
        <w:rPr>
          <w:rFonts w:eastAsia="Calibri"/>
        </w:rPr>
        <w:t>can view it at</w:t>
      </w:r>
      <w:r w:rsidRPr="00DF6E6D">
        <w:rPr>
          <w:rFonts w:eastAsia="Calibri"/>
          <w:i/>
        </w:rPr>
        <w:t xml:space="preserve"> </w:t>
      </w:r>
      <w:hyperlink r:id="rId116" w:history="1">
        <w:r w:rsidRPr="00DF6E6D">
          <w:rPr>
            <w:rStyle w:val="Hyperlink"/>
            <w:rFonts w:eastAsia="Calibri"/>
            <w:i/>
          </w:rPr>
          <w:t>tiny.cc/fwm</w:t>
        </w:r>
      </w:hyperlink>
      <w:bookmarkStart w:id="18" w:name="_GoBack"/>
      <w:bookmarkEnd w:id="18"/>
      <w:r w:rsidRPr="00DF6E6D">
        <w:rPr>
          <w:rFonts w:eastAsia="Calibri"/>
        </w:rPr>
        <w:t xml:space="preserve">. It has a variety of tips to get you on CW quickly and </w:t>
      </w:r>
      <w:proofErr w:type="gramStart"/>
      <w:r w:rsidRPr="00DF6E6D">
        <w:rPr>
          <w:rFonts w:eastAsia="Calibri"/>
        </w:rPr>
        <w:t>fairly painlessly</w:t>
      </w:r>
      <w:proofErr w:type="gramEnd"/>
      <w:r w:rsidRPr="00DF6E6D">
        <w:rPr>
          <w:rFonts w:eastAsia="Calibri"/>
        </w:rPr>
        <w:t xml:space="preserve"> even if you were never interested before, don’t think you can learn it or have tried unsuccessfully before. </w:t>
      </w:r>
      <w:proofErr w:type="gramStart"/>
      <w:r w:rsidRPr="00DF6E6D">
        <w:rPr>
          <w:rFonts w:eastAsia="Calibri"/>
        </w:rPr>
        <w:t>Again</w:t>
      </w:r>
      <w:proofErr w:type="gramEnd"/>
      <w:r w:rsidRPr="00DF6E6D">
        <w:rPr>
          <w:rFonts w:eastAsia="Calibri"/>
        </w:rPr>
        <w:t xml:space="preserve"> this is not about forcing you to learn something you but getting you operating on HF.  If you have questions, comments or suggestions please feel free to email me</w:t>
      </w:r>
      <w:r w:rsidRPr="00DF6E6D">
        <w:rPr>
          <w:rFonts w:eastAsia="Calibri"/>
          <w:i/>
        </w:rPr>
        <w:t xml:space="preserve"> </w:t>
      </w:r>
      <w:hyperlink r:id="rId117" w:history="1">
        <w:r w:rsidRPr="00DF6E6D">
          <w:rPr>
            <w:rStyle w:val="Hyperlink"/>
            <w:rFonts w:eastAsia="Calibri"/>
            <w:i/>
          </w:rPr>
          <w:t>k8zt@arrl.ne</w:t>
        </w:r>
      </w:hyperlink>
      <w:hyperlink r:id="rId118" w:history="1">
        <w:r w:rsidRPr="00DF6E6D">
          <w:rPr>
            <w:rStyle w:val="Hyperlink"/>
            <w:rFonts w:eastAsia="Calibri"/>
            <w:i/>
          </w:rPr>
          <w:t>t</w:t>
        </w:r>
      </w:hyperlink>
      <w:r w:rsidRPr="00DF6E6D">
        <w:rPr>
          <w:rFonts w:eastAsia="Calibri"/>
        </w:rPr>
        <w:t xml:space="preserve">. </w:t>
      </w:r>
    </w:p>
    <w:p w14:paraId="149C961A" w14:textId="6A566F7C" w:rsidR="008B4811" w:rsidRDefault="008B4811" w:rsidP="008B4811">
      <w:pPr>
        <w:rPr>
          <w:rStyle w:val="Hyperlink"/>
          <w:sz w:val="20"/>
          <w:szCs w:val="20"/>
        </w:rPr>
      </w:pPr>
    </w:p>
    <w:p w14:paraId="5650A137" w14:textId="590D0BEA" w:rsidR="00DF6E6D" w:rsidRPr="00DF6E6D" w:rsidRDefault="00DF6E6D" w:rsidP="00DF6E6D">
      <w:pPr>
        <w:rPr>
          <w:rFonts w:eastAsia="Calibri"/>
        </w:rPr>
      </w:pPr>
      <w:r w:rsidRPr="00DF6E6D">
        <w:rPr>
          <w:rFonts w:eastAsia="Calibri"/>
        </w:rPr>
        <w:t>If you are interested in having this presentation for a local club meeting you have three options:</w:t>
      </w:r>
    </w:p>
    <w:p w14:paraId="6E459FFB" w14:textId="77777777" w:rsidR="00DF6E6D" w:rsidRPr="00DF6E6D" w:rsidRDefault="00DF6E6D" w:rsidP="00FF2234">
      <w:pPr>
        <w:numPr>
          <w:ilvl w:val="0"/>
          <w:numId w:val="10"/>
        </w:numPr>
        <w:rPr>
          <w:rFonts w:eastAsia="Calibri"/>
        </w:rPr>
      </w:pPr>
      <w:r w:rsidRPr="00DF6E6D">
        <w:rPr>
          <w:rFonts w:eastAsia="Calibri"/>
        </w:rPr>
        <w:t xml:space="preserve">If you are close enough or in the path of my travels around the </w:t>
      </w:r>
      <w:proofErr w:type="gramStart"/>
      <w:r w:rsidRPr="00DF6E6D">
        <w:rPr>
          <w:rFonts w:eastAsia="Calibri"/>
        </w:rPr>
        <w:t>state</w:t>
      </w:r>
      <w:proofErr w:type="gramEnd"/>
      <w:r w:rsidRPr="00DF6E6D">
        <w:rPr>
          <w:rFonts w:eastAsia="Calibri"/>
        </w:rPr>
        <w:t xml:space="preserve"> please contact me for possible scheduling and I will do the presentation at your meeting and I will bring the show and tell items</w:t>
      </w:r>
    </w:p>
    <w:p w14:paraId="00175AB2" w14:textId="77777777" w:rsidR="00DF6E6D" w:rsidRPr="00DF6E6D" w:rsidRDefault="00DF6E6D" w:rsidP="00FF2234">
      <w:pPr>
        <w:numPr>
          <w:ilvl w:val="0"/>
          <w:numId w:val="10"/>
        </w:numPr>
        <w:rPr>
          <w:rFonts w:eastAsia="Calibri"/>
        </w:rPr>
      </w:pPr>
      <w:r w:rsidRPr="00DF6E6D">
        <w:rPr>
          <w:rFonts w:eastAsia="Calibri"/>
        </w:rPr>
        <w:t xml:space="preserve">If I will not be able to make it in </w:t>
      </w:r>
      <w:proofErr w:type="gramStart"/>
      <w:r w:rsidRPr="00DF6E6D">
        <w:rPr>
          <w:rFonts w:eastAsia="Calibri"/>
        </w:rPr>
        <w:t>person</w:t>
      </w:r>
      <w:proofErr w:type="gramEnd"/>
      <w:r w:rsidRPr="00DF6E6D">
        <w:rPr>
          <w:rFonts w:eastAsia="Calibri"/>
        </w:rPr>
        <w:t xml:space="preserve"> we could arrange to do a remote presentation to your group if you have Internet access at your meeting (but you will need to provide the show and tell items)</w:t>
      </w:r>
    </w:p>
    <w:p w14:paraId="1AFF118B" w14:textId="77777777" w:rsidR="00DF6E6D" w:rsidRPr="00DF6E6D" w:rsidRDefault="00DF6E6D" w:rsidP="00FF2234">
      <w:pPr>
        <w:numPr>
          <w:ilvl w:val="0"/>
          <w:numId w:val="10"/>
        </w:numPr>
        <w:rPr>
          <w:rFonts w:eastAsia="Calibri"/>
        </w:rPr>
      </w:pPr>
      <w:r w:rsidRPr="00DF6E6D">
        <w:rPr>
          <w:rFonts w:eastAsia="Calibri"/>
        </w:rPr>
        <w:t>If you want to do the presentation you are welcome to use my document (just make sure you acknowledge me as the writer to protect yourself)</w:t>
      </w:r>
    </w:p>
    <w:p w14:paraId="3D900498" w14:textId="77777777" w:rsidR="002B3508" w:rsidRDefault="002B3508" w:rsidP="00DF6E6D">
      <w:pPr>
        <w:rPr>
          <w:rFonts w:eastAsia="Calibri"/>
        </w:rPr>
      </w:pPr>
    </w:p>
    <w:p w14:paraId="4650C1C9" w14:textId="7DC65AA2" w:rsidR="00DF6E6D" w:rsidRPr="00DF6E6D" w:rsidRDefault="00DF6E6D" w:rsidP="00DF6E6D">
      <w:pPr>
        <w:rPr>
          <w:rFonts w:eastAsia="Calibri"/>
        </w:rPr>
      </w:pPr>
      <w:r w:rsidRPr="00DF6E6D">
        <w:rPr>
          <w:rFonts w:eastAsia="Calibri"/>
        </w:rPr>
        <w:t>Until next time hope to work you on HF NOW!</w:t>
      </w:r>
    </w:p>
    <w:p w14:paraId="6AC4FF67" w14:textId="77777777" w:rsidR="00E91255" w:rsidRDefault="00E91255" w:rsidP="00D37D5A">
      <w:pPr>
        <w:rPr>
          <w:rFonts w:eastAsia="Calibri"/>
          <w:b/>
        </w:rPr>
      </w:pPr>
    </w:p>
    <w:p w14:paraId="57BCAF75" w14:textId="4865218D" w:rsidR="00A805AA" w:rsidRDefault="00D37D5A" w:rsidP="00D37D5A">
      <w:pPr>
        <w:rPr>
          <w:rFonts w:eastAsia="Calibri"/>
          <w:b/>
        </w:rPr>
      </w:pPr>
      <w:proofErr w:type="gramStart"/>
      <w:r w:rsidRPr="00B43ECD">
        <w:rPr>
          <w:rFonts w:eastAsia="Calibri"/>
          <w:b/>
        </w:rPr>
        <w:t xml:space="preserve">73,  </w:t>
      </w:r>
      <w:r w:rsidRPr="00EC7856">
        <w:rPr>
          <w:rFonts w:eastAsia="Calibri"/>
          <w:b/>
        </w:rPr>
        <w:t>Anthony</w:t>
      </w:r>
      <w:proofErr w:type="gramEnd"/>
      <w:r w:rsidRPr="00EC7856">
        <w:rPr>
          <w:rFonts w:eastAsia="Calibri"/>
          <w:b/>
        </w:rPr>
        <w:t xml:space="preserve"> K8ZT</w:t>
      </w:r>
    </w:p>
    <w:p w14:paraId="2708CD8A" w14:textId="0245D4B1" w:rsidR="004767AA" w:rsidRDefault="004767AA" w:rsidP="00BA115B">
      <w:pPr>
        <w:rPr>
          <w:rFonts w:eastAsia="Calibri"/>
          <w:b/>
        </w:rPr>
      </w:pPr>
    </w:p>
    <w:p w14:paraId="63F80EF4" w14:textId="77777777" w:rsidR="00A323C8" w:rsidRPr="00603DDB" w:rsidRDefault="00082268" w:rsidP="00A323C8">
      <w:pPr>
        <w:rPr>
          <w:rFonts w:eastAsia="Calibri"/>
        </w:rPr>
      </w:pPr>
      <w:r>
        <w:rPr>
          <w:rFonts w:eastAsia="Calibri"/>
          <w:b/>
        </w:rPr>
        <w:pict w14:anchorId="0FAFBD26">
          <v:rect id="_x0000_i1033" style="width:0;height:1.5pt" o:hralign="center" o:hrstd="t" o:hr="t" fillcolor="#a0a0a0" stroked="f"/>
        </w:pict>
      </w:r>
    </w:p>
    <w:p w14:paraId="3E6290AA" w14:textId="77777777" w:rsidR="00A323C8" w:rsidRPr="00EF316F" w:rsidRDefault="00A323C8" w:rsidP="00A323C8">
      <w:pPr>
        <w:rPr>
          <w:rFonts w:eastAsia="Calibri"/>
          <w:b/>
          <w:i/>
          <w:sz w:val="28"/>
          <w:szCs w:val="28"/>
        </w:rPr>
      </w:pPr>
      <w:bookmarkStart w:id="19" w:name="ooc"/>
      <w:bookmarkStart w:id="20" w:name="_Hlk503211291"/>
      <w:bookmarkEnd w:id="19"/>
      <w:r w:rsidRPr="00EF316F">
        <w:rPr>
          <w:rFonts w:eastAsia="Calibri"/>
          <w:i/>
          <w:noProof/>
          <w:sz w:val="28"/>
          <w:szCs w:val="28"/>
        </w:rPr>
        <w:drawing>
          <wp:anchor distT="0" distB="0" distL="114300" distR="114300" simplePos="0" relativeHeight="252271616" behindDoc="1" locked="0" layoutInCell="1" allowOverlap="1" wp14:anchorId="6AFD6F31" wp14:editId="179F8F48">
            <wp:simplePos x="0" y="0"/>
            <wp:positionH relativeFrom="margin">
              <wp:align>right</wp:align>
            </wp:positionH>
            <wp:positionV relativeFrom="paragraph">
              <wp:posOffset>106045</wp:posOffset>
            </wp:positionV>
            <wp:extent cx="2854960" cy="2141220"/>
            <wp:effectExtent l="0" t="0" r="2540" b="0"/>
            <wp:wrapTight wrapText="bothSides">
              <wp:wrapPolygon edited="0">
                <wp:start x="0" y="0"/>
                <wp:lineTo x="0" y="21331"/>
                <wp:lineTo x="21475" y="21331"/>
                <wp:lineTo x="21475" y="0"/>
                <wp:lineTo x="0" y="0"/>
              </wp:wrapPolygon>
            </wp:wrapTight>
            <wp:docPr id="2" name="Picture 2" descr="https://4.bp.blogspot.com/-XRwBSfZnGXM/UrXL-MIbL-I/AAAAAAAAAFo/j00Fc7TfXqYu3qD3C_AWzZl23ty2zevywCPcBGAYYCw/s320/photo%2Bw8r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4.bp.blogspot.com/-XRwBSfZnGXM/UrXL-MIbL-I/AAAAAAAAAFo/j00Fc7TfXqYu3qD3C_AWzZl23ty2zevywCPcBGAYYCw/s320/photo%2Bw8rxx.JP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5496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16F">
        <w:rPr>
          <w:rFonts w:eastAsia="Calibri"/>
          <w:b/>
          <w:i/>
          <w:sz w:val="28"/>
          <w:szCs w:val="28"/>
        </w:rPr>
        <w:t>From the Official Observer Coordinator</w:t>
      </w:r>
    </w:p>
    <w:bookmarkEnd w:id="20"/>
    <w:p w14:paraId="6654A46B" w14:textId="77777777" w:rsidR="00A323C8" w:rsidRPr="00EF316F" w:rsidRDefault="00A323C8" w:rsidP="00A323C8">
      <w:pPr>
        <w:rPr>
          <w:rFonts w:eastAsia="Calibri"/>
          <w:b/>
          <w:i/>
        </w:rPr>
      </w:pPr>
      <w:r w:rsidRPr="00EF316F">
        <w:rPr>
          <w:rFonts w:eastAsia="Calibri"/>
          <w:b/>
          <w:i/>
        </w:rPr>
        <w:t>John Perone, W8RXX - OOC</w:t>
      </w:r>
    </w:p>
    <w:p w14:paraId="583494D5" w14:textId="77777777" w:rsidR="00A323C8" w:rsidRPr="00603DDB" w:rsidRDefault="00082268" w:rsidP="00A323C8">
      <w:pPr>
        <w:rPr>
          <w:rFonts w:eastAsia="Calibri"/>
        </w:rPr>
      </w:pPr>
      <w:hyperlink r:id="rId121" w:history="1">
        <w:r w:rsidR="00A323C8" w:rsidRPr="00603DDB">
          <w:rPr>
            <w:rFonts w:eastAsia="Calibri"/>
            <w:color w:val="0000FF"/>
            <w:u w:val="single"/>
          </w:rPr>
          <w:t>w8rxx@arrl.net</w:t>
        </w:r>
      </w:hyperlink>
      <w:r w:rsidR="00A323C8" w:rsidRPr="00603DDB">
        <w:rPr>
          <w:rFonts w:eastAsia="Calibri"/>
        </w:rPr>
        <w:t xml:space="preserve">  </w:t>
      </w:r>
    </w:p>
    <w:p w14:paraId="743E81CC" w14:textId="77777777" w:rsidR="00A323C8" w:rsidRDefault="00A323C8" w:rsidP="00A323C8"/>
    <w:p w14:paraId="5207566E" w14:textId="262DAF95" w:rsidR="005D7C9C" w:rsidRPr="005D7C9C" w:rsidRDefault="005D7C9C" w:rsidP="005D7C9C">
      <w:r w:rsidRPr="005D7C9C">
        <w:t>A total of 884 hours was spent monitoring by the Ohio OO's.</w:t>
      </w:r>
      <w:r>
        <w:t xml:space="preserve"> No cards (Good or Bad) were sent either.</w:t>
      </w:r>
    </w:p>
    <w:p w14:paraId="4F669962" w14:textId="77777777" w:rsidR="005D7C9C" w:rsidRPr="00081997" w:rsidRDefault="005D7C9C" w:rsidP="00081997"/>
    <w:p w14:paraId="11AAFDC8" w14:textId="77777777" w:rsidR="00A323C8" w:rsidRDefault="00A323C8" w:rsidP="00A323C8">
      <w:r w:rsidRPr="00033DA4">
        <w:t>Does everyone have a copy of the latest FCC rules and regulations?</w:t>
      </w:r>
      <w:r>
        <w:t xml:space="preserve"> </w:t>
      </w:r>
      <w:r w:rsidRPr="00033DA4">
        <w:t xml:space="preserve">The Fourth Edition effective November 1, 2017 is available from the ARRL. </w:t>
      </w:r>
      <w:r>
        <w:t>(</w:t>
      </w:r>
      <w:r w:rsidRPr="00033DA4">
        <w:t>Item # 1173)</w:t>
      </w:r>
      <w:r>
        <w:t xml:space="preserve"> or you can simply download it from the government’s website:  </w:t>
      </w:r>
      <w:hyperlink r:id="rId122" w:anchor="47:5.0.1.1.6.1.157.1" w:history="1">
        <w:r w:rsidRPr="009F4FDA">
          <w:rPr>
            <w:rStyle w:val="Hyperlink"/>
          </w:rPr>
          <w:t>&gt;&gt; Here &lt;&lt;</w:t>
        </w:r>
      </w:hyperlink>
    </w:p>
    <w:p w14:paraId="67D68E50" w14:textId="77777777" w:rsidR="00A323C8" w:rsidRDefault="00A323C8" w:rsidP="00A323C8"/>
    <w:p w14:paraId="2D1E76CB" w14:textId="0B73A48D" w:rsidR="00A323C8" w:rsidRDefault="00A323C8" w:rsidP="00A323C8">
      <w:pPr>
        <w:rPr>
          <w:b/>
        </w:rPr>
      </w:pPr>
      <w:r w:rsidRPr="008D2AD3">
        <w:rPr>
          <w:b/>
        </w:rPr>
        <w:t xml:space="preserve">73, </w:t>
      </w:r>
      <w:proofErr w:type="gramStart"/>
      <w:r w:rsidRPr="008D2AD3">
        <w:rPr>
          <w:b/>
        </w:rPr>
        <w:t>John</w:t>
      </w:r>
      <w:r w:rsidR="00D43F42">
        <w:rPr>
          <w:b/>
        </w:rPr>
        <w:t xml:space="preserve"> </w:t>
      </w:r>
      <w:r w:rsidRPr="008D2AD3">
        <w:rPr>
          <w:b/>
        </w:rPr>
        <w:t xml:space="preserve"> W</w:t>
      </w:r>
      <w:proofErr w:type="gramEnd"/>
      <w:r w:rsidRPr="008D2AD3">
        <w:rPr>
          <w:b/>
        </w:rPr>
        <w:t>8RXX</w:t>
      </w:r>
    </w:p>
    <w:p w14:paraId="095C8616" w14:textId="77777777" w:rsidR="002D3301" w:rsidRDefault="002D3301" w:rsidP="002D3301"/>
    <w:p w14:paraId="61F1E995" w14:textId="189AE554" w:rsidR="002D3301" w:rsidRDefault="00082268" w:rsidP="002D3301">
      <w:pPr>
        <w:rPr>
          <w:rStyle w:val="Hyperlink"/>
          <w:sz w:val="20"/>
          <w:szCs w:val="20"/>
        </w:rPr>
      </w:pPr>
      <w:hyperlink w:anchor="TOP" w:history="1">
        <w:r w:rsidR="002D3301" w:rsidRPr="00C20E11">
          <w:rPr>
            <w:rStyle w:val="Hyperlink"/>
            <w:sz w:val="20"/>
            <w:szCs w:val="20"/>
          </w:rPr>
          <w:t>TOP^</w:t>
        </w:r>
      </w:hyperlink>
    </w:p>
    <w:p w14:paraId="7CA3F377" w14:textId="5664C8CA" w:rsidR="00EC49AA" w:rsidRPr="004953BE" w:rsidRDefault="00082268" w:rsidP="00BA115B">
      <w:pPr>
        <w:rPr>
          <w:rFonts w:eastAsia="Calibri"/>
          <w:b/>
          <w:i/>
        </w:rPr>
      </w:pPr>
      <w:r>
        <w:rPr>
          <w:rFonts w:eastAsia="Calibri"/>
          <w:b/>
        </w:rPr>
        <w:lastRenderedPageBreak/>
        <w:pict w14:anchorId="3BE66EB5">
          <v:rect id="_x0000_i1034" style="width:0;height:1.5pt" o:hralign="center" o:hrstd="t" o:hr="t" fillcolor="#a0a0a0" stroked="f"/>
        </w:pict>
      </w:r>
    </w:p>
    <w:p w14:paraId="38C025E0" w14:textId="77777777" w:rsidR="00055070" w:rsidRPr="003D5A16" w:rsidRDefault="00521A43" w:rsidP="00055070">
      <w:pPr>
        <w:rPr>
          <w:rFonts w:eastAsia="Calibri"/>
          <w:b/>
          <w:i/>
          <w:sz w:val="28"/>
          <w:szCs w:val="28"/>
        </w:rPr>
      </w:pPr>
      <w:bookmarkStart w:id="21" w:name="training"/>
      <w:bookmarkEnd w:id="21"/>
      <w:r w:rsidRPr="003D5A16">
        <w:rPr>
          <w:rFonts w:eastAsia="Calibri"/>
          <w:i/>
          <w:noProof/>
          <w:sz w:val="28"/>
          <w:szCs w:val="28"/>
        </w:rPr>
        <w:drawing>
          <wp:anchor distT="0" distB="0" distL="114300" distR="114300" simplePos="0" relativeHeight="251759616" behindDoc="1" locked="0" layoutInCell="1" allowOverlap="1" wp14:anchorId="1231E93A" wp14:editId="1FCD16E3">
            <wp:simplePos x="0" y="0"/>
            <wp:positionH relativeFrom="margin">
              <wp:align>right</wp:align>
            </wp:positionH>
            <wp:positionV relativeFrom="paragraph">
              <wp:posOffset>4445</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123"/>
                    </pic:cNvPr>
                    <pic:cNvPicPr>
                      <a:picLocks noChangeAspect="1" noChangeArrowheads="1"/>
                    </pic:cNvPicPr>
                  </pic:nvPicPr>
                  <pic:blipFill rotWithShape="1">
                    <a:blip r:embed="rId124">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070" w:rsidRPr="003D5A16">
        <w:rPr>
          <w:rFonts w:eastAsia="Calibri"/>
          <w:b/>
          <w:i/>
          <w:sz w:val="28"/>
          <w:szCs w:val="28"/>
        </w:rPr>
        <w:t>ARES T</w:t>
      </w:r>
      <w:r w:rsidR="003D5A16" w:rsidRPr="003D5A16">
        <w:rPr>
          <w:rFonts w:eastAsia="Calibri"/>
          <w:b/>
          <w:i/>
          <w:sz w:val="28"/>
          <w:szCs w:val="28"/>
        </w:rPr>
        <w:t>raining Update</w:t>
      </w:r>
    </w:p>
    <w:p w14:paraId="3E79CFC7" w14:textId="77777777" w:rsidR="00055070" w:rsidRPr="003D5A16" w:rsidRDefault="00055070" w:rsidP="00055070">
      <w:pPr>
        <w:rPr>
          <w:rFonts w:eastAsia="Calibri"/>
          <w:b/>
          <w:i/>
        </w:rPr>
      </w:pPr>
      <w:r w:rsidRPr="003D5A16">
        <w:rPr>
          <w:rFonts w:eastAsia="Calibri"/>
          <w:b/>
          <w:i/>
        </w:rPr>
        <w:t>Jim Yoder, W8ERW – ARES Data Manager</w:t>
      </w:r>
    </w:p>
    <w:p w14:paraId="6224D11E" w14:textId="77777777" w:rsidR="00055070" w:rsidRPr="00603DDB" w:rsidRDefault="00082268" w:rsidP="00055070">
      <w:pPr>
        <w:rPr>
          <w:rFonts w:eastAsia="Calibri"/>
        </w:rPr>
      </w:pPr>
      <w:hyperlink r:id="rId125" w:history="1">
        <w:r w:rsidR="00055070" w:rsidRPr="00603DDB">
          <w:rPr>
            <w:rFonts w:eastAsia="Calibri"/>
            <w:color w:val="0000FF"/>
            <w:u w:val="single"/>
          </w:rPr>
          <w:t>w8erw@arrl.net</w:t>
        </w:r>
      </w:hyperlink>
      <w:r w:rsidR="00055070" w:rsidRPr="00603DDB">
        <w:rPr>
          <w:rFonts w:eastAsia="Calibri"/>
        </w:rPr>
        <w:t xml:space="preserve"> </w:t>
      </w:r>
    </w:p>
    <w:p w14:paraId="39776535" w14:textId="17567CB6" w:rsidR="00055070" w:rsidRDefault="00055070" w:rsidP="00055070">
      <w:pPr>
        <w:rPr>
          <w:rFonts w:eastAsia="Calibri"/>
        </w:rPr>
      </w:pPr>
    </w:p>
    <w:p w14:paraId="686F2128" w14:textId="77777777" w:rsidR="005D7C9C" w:rsidRPr="005D7C9C" w:rsidRDefault="005D7C9C" w:rsidP="005D7C9C">
      <w:pPr>
        <w:rPr>
          <w:rFonts w:eastAsia="Calibri"/>
        </w:rPr>
      </w:pPr>
      <w:r w:rsidRPr="005D7C9C">
        <w:rPr>
          <w:rFonts w:eastAsia="Calibri"/>
        </w:rPr>
        <w:t>ARES Training Update</w:t>
      </w:r>
    </w:p>
    <w:p w14:paraId="0A57F82E" w14:textId="77777777" w:rsidR="005D7C9C" w:rsidRPr="005D7C9C" w:rsidRDefault="005D7C9C" w:rsidP="005D7C9C">
      <w:pPr>
        <w:rPr>
          <w:rFonts w:eastAsia="Calibri"/>
        </w:rPr>
      </w:pPr>
      <w:r w:rsidRPr="005D7C9C">
        <w:rPr>
          <w:rFonts w:eastAsia="Calibri"/>
        </w:rPr>
        <w:t>Yes, winter retains a grip on us.  It seems the weather is a regular subject of discussion and always with plenty of speculation and the usual disbelief in the officially rendered forecast as seen on the local TV channel.  Punxsutawney Phil surely had it right when he ceremoniously emerged this past month.  I suspect when it comes, we will shovel snow one day this spring and mow lawn the next.  Quite obviously the rascal Phil does not recognize our need to begin antenna construction early.  The shadow of winter remains to include a prediction of another snowy polar blast for the weekend.</w:t>
      </w:r>
    </w:p>
    <w:p w14:paraId="26C0591A" w14:textId="77777777" w:rsidR="008B4811" w:rsidRDefault="008B4811" w:rsidP="008B4811"/>
    <w:p w14:paraId="6BD8A312" w14:textId="640F0861" w:rsidR="005D7C9C" w:rsidRPr="005D7C9C" w:rsidRDefault="008B4811" w:rsidP="005D7C9C">
      <w:pPr>
        <w:rPr>
          <w:rFonts w:eastAsia="Calibri"/>
        </w:rPr>
      </w:pPr>
      <w:r w:rsidRPr="005D7C9C">
        <w:rPr>
          <w:rFonts w:eastAsia="Calibri"/>
        </w:rPr>
        <w:t>We have a Technician class scheduled this month here in Sandusky County.  These are always fun and interesting as we meet a few new folks eager to learn our hobby.  I’ve finally gotten my friend and former high school classmate Bruce to attend this class.</w:t>
      </w:r>
      <w:r w:rsidR="005D7C9C" w:rsidRPr="005D7C9C">
        <w:rPr>
          <w:rFonts w:eastAsia="Calibri"/>
        </w:rPr>
        <w:t xml:space="preserve">  He has been curious for some time, being also “</w:t>
      </w:r>
      <w:proofErr w:type="spellStart"/>
      <w:r w:rsidR="005D7C9C" w:rsidRPr="005D7C9C">
        <w:rPr>
          <w:rFonts w:eastAsia="Calibri"/>
        </w:rPr>
        <w:t>Elmered</w:t>
      </w:r>
      <w:proofErr w:type="spellEnd"/>
      <w:r w:rsidR="005D7C9C" w:rsidRPr="005D7C9C">
        <w:rPr>
          <w:rFonts w:eastAsia="Calibri"/>
        </w:rPr>
        <w:t>” into it by another friend and fellow Ham and veteran in Tennessee.  We have five class sessions scheduled followed by a VE session.  In addition to teaching the course, we also plan on some practical instruction of the ways of things and an introduction of the many modes we employ while engaging our passion of playing radio.</w:t>
      </w:r>
    </w:p>
    <w:p w14:paraId="23D6B45A" w14:textId="77777777" w:rsidR="002B3508" w:rsidRDefault="002B3508" w:rsidP="005D7C9C">
      <w:pPr>
        <w:rPr>
          <w:rFonts w:eastAsia="Calibri"/>
        </w:rPr>
      </w:pPr>
    </w:p>
    <w:p w14:paraId="70F4E9BD" w14:textId="747ABDF7" w:rsidR="005D7C9C" w:rsidRPr="005D7C9C" w:rsidRDefault="005D7C9C" w:rsidP="005D7C9C">
      <w:pPr>
        <w:rPr>
          <w:rFonts w:eastAsia="Calibri"/>
        </w:rPr>
      </w:pPr>
      <w:r w:rsidRPr="005D7C9C">
        <w:rPr>
          <w:rFonts w:eastAsia="Calibri"/>
        </w:rPr>
        <w:t xml:space="preserve">We now have the revisions to the ARES program approved by the ARRL Board.  These changes are intended to address the needs of our served agencies and insure that we are ready to perform our mission when the need arises.  Training has been modified to address our need to remain relevant and useful to those we serve.  Our interest in doing so comes from the recognition that we do play a significant role in times of disaster and a need to demonstrate our ability and the public benefit of our doing so.  As the demand for spectrum by commercial interest increase, we must show our worthiness to maintain access to the allocations we have at our disposal.  </w:t>
      </w:r>
    </w:p>
    <w:p w14:paraId="7EB7EFC4" w14:textId="77777777" w:rsidR="005D7C9C" w:rsidRPr="005D7C9C" w:rsidRDefault="005D7C9C" w:rsidP="005D7C9C">
      <w:pPr>
        <w:rPr>
          <w:rFonts w:eastAsia="Calibri"/>
        </w:rPr>
      </w:pPr>
      <w:r w:rsidRPr="005D7C9C">
        <w:rPr>
          <w:rFonts w:eastAsia="Calibri"/>
        </w:rPr>
        <w:t>Although the recently adopted changes are well defined, we must also consider each situation and the local needs of our served agencies.  This means we will adjust accordingly and at the direction of our Section Manager, in Ohio we will not see ARES initially making a lot of changes.  As those we serve request them, the appropriate changes will be made.  Also, some elements of the revised training curriculum are not currently available.</w:t>
      </w:r>
    </w:p>
    <w:p w14:paraId="2FDD0076" w14:textId="77777777" w:rsidR="005D7C9C" w:rsidRDefault="005D7C9C" w:rsidP="005D7C9C">
      <w:pPr>
        <w:rPr>
          <w:rFonts w:eastAsia="Calibri"/>
        </w:rPr>
      </w:pPr>
    </w:p>
    <w:p w14:paraId="717638FF" w14:textId="456ADE3F" w:rsidR="005D7C9C" w:rsidRPr="005D7C9C" w:rsidRDefault="005D7C9C" w:rsidP="005D7C9C">
      <w:pPr>
        <w:rPr>
          <w:rFonts w:eastAsia="Calibri"/>
        </w:rPr>
      </w:pPr>
      <w:r w:rsidRPr="005D7C9C">
        <w:rPr>
          <w:rFonts w:eastAsia="Calibri"/>
        </w:rPr>
        <w:t>ARRL is in the process of revising the EC-001 and EC-016 courses and the intent is to make them available to ARES members without cost.  This is a very positive change for us especially now that these courses are on the list to be added to our training requirements.  ICS-706 and ICS-802 are also on the revised list.  However, ICS-802 is no longer being offered.  Here again, we must make an adjustment.</w:t>
      </w:r>
    </w:p>
    <w:p w14:paraId="3A8FBDF4" w14:textId="77777777" w:rsidR="005D7C9C" w:rsidRDefault="005D7C9C" w:rsidP="005D7C9C">
      <w:pPr>
        <w:rPr>
          <w:rFonts w:eastAsia="Calibri"/>
        </w:rPr>
      </w:pPr>
    </w:p>
    <w:p w14:paraId="5F758625" w14:textId="2FC161DB" w:rsidR="005D7C9C" w:rsidRDefault="005D7C9C" w:rsidP="005D7C9C">
      <w:pPr>
        <w:rPr>
          <w:rFonts w:eastAsia="Calibri"/>
        </w:rPr>
      </w:pPr>
      <w:r w:rsidRPr="005D7C9C">
        <w:rPr>
          <w:rFonts w:eastAsia="Calibri"/>
        </w:rPr>
        <w:t xml:space="preserve">For the present, the Ohio Section will remain pretty much as we have been </w:t>
      </w:r>
      <w:proofErr w:type="gramStart"/>
      <w:r w:rsidRPr="005D7C9C">
        <w:rPr>
          <w:rFonts w:eastAsia="Calibri"/>
        </w:rPr>
        <w:t>with regard to</w:t>
      </w:r>
      <w:proofErr w:type="gramEnd"/>
      <w:r w:rsidRPr="005D7C9C">
        <w:rPr>
          <w:rFonts w:eastAsia="Calibri"/>
        </w:rPr>
        <w:t xml:space="preserve"> training.  Some of you have expressed concerns about the revised training requirements.  Let’s allow the process to unfold and recognize that all of this is designed to meet the needs of our served agencies.  Currently there is no urgent need to make significant changes and we will not be doing so.  The changes will be addressed as future direction rather than hard rules.</w:t>
      </w:r>
    </w:p>
    <w:p w14:paraId="7CBBCC26" w14:textId="77777777" w:rsidR="002D3301" w:rsidRDefault="002D3301" w:rsidP="002D3301"/>
    <w:p w14:paraId="0238BE8C" w14:textId="77777777" w:rsidR="002D3301" w:rsidRDefault="002D3301" w:rsidP="002D3301"/>
    <w:p w14:paraId="0DD76634" w14:textId="4B93DAAB" w:rsidR="002D3301" w:rsidRDefault="00082268" w:rsidP="002D3301">
      <w:pPr>
        <w:rPr>
          <w:rStyle w:val="Hyperlink"/>
          <w:sz w:val="20"/>
          <w:szCs w:val="20"/>
        </w:rPr>
      </w:pPr>
      <w:hyperlink w:anchor="TOP" w:history="1">
        <w:r w:rsidR="002D3301" w:rsidRPr="00C20E11">
          <w:rPr>
            <w:rStyle w:val="Hyperlink"/>
            <w:sz w:val="20"/>
            <w:szCs w:val="20"/>
          </w:rPr>
          <w:t>TOP^</w:t>
        </w:r>
      </w:hyperlink>
    </w:p>
    <w:p w14:paraId="3AA82EDB" w14:textId="377709D1" w:rsidR="005D7C9C" w:rsidRPr="005D7C9C" w:rsidRDefault="005D7C9C" w:rsidP="005D7C9C">
      <w:pPr>
        <w:rPr>
          <w:rFonts w:eastAsia="Calibri"/>
        </w:rPr>
      </w:pPr>
      <w:r w:rsidRPr="005D7C9C">
        <w:rPr>
          <w:rFonts w:eastAsia="Calibri"/>
        </w:rPr>
        <w:lastRenderedPageBreak/>
        <w:t xml:space="preserve">You will also see some changes to the report that I send to our Section Manager for publication on the ARRL-Ohio.org website.  The report is now a more complete listing of all the significant training that we are recording.  You will see the courses we are tracking at the top followed by a listing by county of each ARES member who has submitted at least the initial NIMS course certificates.  The courses are grouped by color to indicate a progressive relevance.  </w:t>
      </w:r>
    </w:p>
    <w:p w14:paraId="1BA54AD9" w14:textId="77777777" w:rsidR="005D7C9C" w:rsidRDefault="005D7C9C" w:rsidP="005D7C9C">
      <w:pPr>
        <w:rPr>
          <w:rFonts w:eastAsia="Calibri"/>
        </w:rPr>
      </w:pPr>
    </w:p>
    <w:p w14:paraId="611A533C" w14:textId="29FE4B8E" w:rsidR="005D7C9C" w:rsidRPr="005D7C9C" w:rsidRDefault="005D7C9C" w:rsidP="005D7C9C">
      <w:pPr>
        <w:rPr>
          <w:rFonts w:eastAsia="Calibri"/>
        </w:rPr>
      </w:pPr>
      <w:r w:rsidRPr="005D7C9C">
        <w:rPr>
          <w:rFonts w:eastAsia="Calibri"/>
        </w:rPr>
        <w:t xml:space="preserve">Please remember that although there are some requirements as expressed by our served agencies, your personal commitment to ARES will dictate the level of training that you pursue.  ARES is voluntary and each of us serves according to our ability.  Family and job commitments come first as do other responsibilities relative to individual situations.  Everyone is encouraged to take advantage of as much of this training as practical and desired.  </w:t>
      </w:r>
    </w:p>
    <w:p w14:paraId="25F99AF2" w14:textId="77777777" w:rsidR="005D7C9C" w:rsidRDefault="005D7C9C" w:rsidP="005D7C9C">
      <w:pPr>
        <w:rPr>
          <w:rFonts w:eastAsia="Calibri"/>
        </w:rPr>
      </w:pPr>
    </w:p>
    <w:p w14:paraId="49F8102B" w14:textId="2F352C84" w:rsidR="005D7C9C" w:rsidRPr="005D7C9C" w:rsidRDefault="005D7C9C" w:rsidP="005D7C9C">
      <w:pPr>
        <w:rPr>
          <w:rFonts w:eastAsia="Calibri"/>
        </w:rPr>
      </w:pPr>
      <w:r w:rsidRPr="005D7C9C">
        <w:rPr>
          <w:rFonts w:eastAsia="Calibri"/>
        </w:rPr>
        <w:t>Thank you for making your Ohio Section the best that we can be.  You are “Fantastic” as Scott often describes the training results when I update him with a current training report.  Please do not hesitate to let me know if you have questions or concerns.  It is my pleasure to help and assist you.</w:t>
      </w:r>
    </w:p>
    <w:p w14:paraId="4C9126A0" w14:textId="77777777" w:rsidR="005D7C9C" w:rsidRPr="005D7C9C" w:rsidRDefault="005D7C9C" w:rsidP="005D7C9C">
      <w:pPr>
        <w:rPr>
          <w:rFonts w:eastAsia="Calibri"/>
        </w:rPr>
      </w:pPr>
      <w:r w:rsidRPr="005D7C9C">
        <w:rPr>
          <w:rFonts w:eastAsia="Calibri"/>
        </w:rPr>
        <w:t xml:space="preserve"> </w:t>
      </w:r>
    </w:p>
    <w:p w14:paraId="65F123EC" w14:textId="552EF87F" w:rsidR="003005F4" w:rsidRPr="003005F4" w:rsidRDefault="003005F4" w:rsidP="003005F4">
      <w:pPr>
        <w:rPr>
          <w:rFonts w:eastAsia="Calibri"/>
        </w:rPr>
      </w:pPr>
      <w:r w:rsidRPr="003005F4">
        <w:rPr>
          <w:rFonts w:eastAsia="Calibri"/>
        </w:rPr>
        <w:t>Thank you for your support,</w:t>
      </w:r>
    </w:p>
    <w:p w14:paraId="6EFBFAA2" w14:textId="77777777" w:rsidR="003005F4" w:rsidRPr="003005F4" w:rsidRDefault="003005F4" w:rsidP="003005F4">
      <w:pPr>
        <w:rPr>
          <w:rFonts w:eastAsia="Calibri"/>
        </w:rPr>
      </w:pPr>
    </w:p>
    <w:p w14:paraId="35C49FFA" w14:textId="218FB0A4" w:rsidR="00DB131A" w:rsidRPr="0076558A" w:rsidRDefault="00DB131A" w:rsidP="0076558A">
      <w:pPr>
        <w:rPr>
          <w:rFonts w:eastAsia="Calibri"/>
        </w:rPr>
      </w:pPr>
    </w:p>
    <w:p w14:paraId="533A15AE" w14:textId="59025A92" w:rsidR="00055070" w:rsidRPr="00B43ECD" w:rsidRDefault="00055070" w:rsidP="00055070">
      <w:pPr>
        <w:rPr>
          <w:rFonts w:eastAsia="Calibri"/>
          <w:b/>
        </w:rPr>
      </w:pPr>
      <w:r w:rsidRPr="00B43ECD">
        <w:rPr>
          <w:rFonts w:eastAsia="Calibri"/>
          <w:b/>
        </w:rPr>
        <w:t>73,</w:t>
      </w:r>
      <w:r w:rsidR="002D70FF" w:rsidRPr="00B43ECD">
        <w:rPr>
          <w:rFonts w:eastAsia="Calibri"/>
          <w:b/>
        </w:rPr>
        <w:t xml:space="preserve"> </w:t>
      </w:r>
      <w:proofErr w:type="gramStart"/>
      <w:r w:rsidRPr="00B43ECD">
        <w:rPr>
          <w:rFonts w:eastAsia="Calibri"/>
          <w:b/>
        </w:rPr>
        <w:t>Jim</w:t>
      </w:r>
      <w:r w:rsidR="00B43ECD">
        <w:rPr>
          <w:rFonts w:eastAsia="Calibri"/>
          <w:b/>
        </w:rPr>
        <w:t xml:space="preserve"> </w:t>
      </w:r>
      <w:r w:rsidRPr="00B43ECD">
        <w:rPr>
          <w:rFonts w:eastAsia="Calibri"/>
          <w:b/>
        </w:rPr>
        <w:t xml:space="preserve"> W</w:t>
      </w:r>
      <w:proofErr w:type="gramEnd"/>
      <w:r w:rsidRPr="00B43ECD">
        <w:rPr>
          <w:rFonts w:eastAsia="Calibri"/>
          <w:b/>
        </w:rPr>
        <w:t>8ERW</w:t>
      </w:r>
    </w:p>
    <w:p w14:paraId="20D2451B" w14:textId="557323C2" w:rsidR="001D46BC" w:rsidRDefault="001D46BC" w:rsidP="00055070">
      <w:pPr>
        <w:rPr>
          <w:rFonts w:eastAsia="Calibri"/>
        </w:rPr>
      </w:pPr>
    </w:p>
    <w:p w14:paraId="0BCBB6F6" w14:textId="485DDAFE" w:rsidR="00A466FF" w:rsidRPr="00C20E11" w:rsidRDefault="00A466FF" w:rsidP="00A466FF">
      <w:pPr>
        <w:rPr>
          <w:sz w:val="20"/>
          <w:szCs w:val="20"/>
          <w:u w:val="single"/>
        </w:rPr>
      </w:pPr>
    </w:p>
    <w:p w14:paraId="7282EF90" w14:textId="04522A36" w:rsidR="00827700" w:rsidRPr="005E3A0B" w:rsidRDefault="00082268" w:rsidP="00F40211">
      <w:pPr>
        <w:rPr>
          <w:bCs/>
        </w:rPr>
      </w:pPr>
      <w:r>
        <w:rPr>
          <w:rFonts w:eastAsia="Calibri"/>
          <w:b/>
        </w:rPr>
        <w:pict w14:anchorId="48E62DAD">
          <v:rect id="_x0000_i1035" style="width:0;height:1.5pt" o:hralign="center" o:hrstd="t" o:hr="t" fillcolor="#a0a0a0" stroked="f"/>
        </w:pict>
      </w:r>
    </w:p>
    <w:p w14:paraId="56748E86" w14:textId="6B253042" w:rsidR="00C12784" w:rsidRPr="00C12784" w:rsidRDefault="00C12784" w:rsidP="00C12784">
      <w:pPr>
        <w:contextualSpacing/>
        <w:rPr>
          <w:b/>
          <w:i/>
          <w:noProof/>
          <w:sz w:val="28"/>
          <w:szCs w:val="28"/>
        </w:rPr>
      </w:pPr>
      <w:bookmarkStart w:id="22" w:name="handbook"/>
      <w:bookmarkStart w:id="23" w:name="_Hlk503209855"/>
      <w:bookmarkEnd w:id="22"/>
      <w:r w:rsidRPr="00C12784">
        <w:rPr>
          <w:b/>
          <w:i/>
          <w:noProof/>
          <w:sz w:val="28"/>
          <w:szCs w:val="28"/>
        </w:rPr>
        <w:t xml:space="preserve">The Handbook Give Away </w:t>
      </w:r>
    </w:p>
    <w:p w14:paraId="19273BCC" w14:textId="71DF0459" w:rsidR="00277887" w:rsidRPr="000B380E" w:rsidRDefault="00277887" w:rsidP="00277887">
      <w:pPr>
        <w:rPr>
          <w:b/>
          <w:color w:val="FF0000"/>
        </w:rPr>
      </w:pPr>
    </w:p>
    <w:p w14:paraId="112DB2A4" w14:textId="6F0CAA44" w:rsidR="00277887" w:rsidRPr="001A3BCE" w:rsidRDefault="00277887" w:rsidP="00277887">
      <w:r>
        <w:t>Hey Gang,</w:t>
      </w:r>
    </w:p>
    <w:p w14:paraId="212AF387" w14:textId="0DD50058" w:rsidR="00277887" w:rsidRDefault="00277887" w:rsidP="00277887"/>
    <w:p w14:paraId="07CD537E" w14:textId="0CB947E5" w:rsidR="00277887" w:rsidRDefault="006B20CE" w:rsidP="00277887">
      <w:r>
        <w:rPr>
          <w:noProof/>
        </w:rPr>
        <w:drawing>
          <wp:anchor distT="0" distB="0" distL="114300" distR="114300" simplePos="0" relativeHeight="252382208" behindDoc="1" locked="0" layoutInCell="1" allowOverlap="1" wp14:anchorId="674A3FE9" wp14:editId="3B07CFAB">
            <wp:simplePos x="0" y="0"/>
            <wp:positionH relativeFrom="margin">
              <wp:align>left</wp:align>
            </wp:positionH>
            <wp:positionV relativeFrom="paragraph">
              <wp:posOffset>5715</wp:posOffset>
            </wp:positionV>
            <wp:extent cx="1666875" cy="2143125"/>
            <wp:effectExtent l="0" t="0" r="9525" b="9525"/>
            <wp:wrapTight wrapText="bothSides">
              <wp:wrapPolygon edited="0">
                <wp:start x="0" y="0"/>
                <wp:lineTo x="0" y="21504"/>
                <wp:lineTo x="21477" y="21504"/>
                <wp:lineTo x="21477"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668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7887">
        <w:t xml:space="preserve">Have you registered for the </w:t>
      </w:r>
      <w:r w:rsidR="00277887" w:rsidRPr="00FC4989">
        <w:t>“Handbook Giveaway” drawing</w:t>
      </w:r>
      <w:r w:rsidR="00277887">
        <w:t xml:space="preserve"> for this month yet? If you haven’t, go to:  </w:t>
      </w:r>
      <w:hyperlink r:id="rId127" w:history="1">
        <w:r w:rsidR="00277887" w:rsidRPr="00BA3A71">
          <w:rPr>
            <w:rStyle w:val="Hyperlink"/>
          </w:rPr>
          <w:t>http://arrl-ohio.org/handbook.html</w:t>
        </w:r>
      </w:hyperlink>
      <w:r w:rsidR="00277887">
        <w:t xml:space="preserve">  and get registered.  </w:t>
      </w:r>
    </w:p>
    <w:p w14:paraId="6B08CD41" w14:textId="77777777" w:rsidR="00277887" w:rsidRDefault="00277887" w:rsidP="00277887"/>
    <w:p w14:paraId="4BB73791" w14:textId="77777777" w:rsidR="00277887" w:rsidRDefault="00277887" w:rsidP="00277887">
      <w:r>
        <w:t xml:space="preserve">What’s the catch? I want to get everyone checking in to the Ohio Section website as often as possible, and in order to register each month, you </w:t>
      </w:r>
      <w:proofErr w:type="gramStart"/>
      <w:r>
        <w:t>have to</w:t>
      </w:r>
      <w:proofErr w:type="gramEnd"/>
      <w:r>
        <w:t xml:space="preserve"> visit the website often! There’s nothing else to it. I pay all expenses, and from time to time, I Give Away more than just a Handbook. And, you’ll never know just what months will be those special times that I will have more than just a Handbook to Give Away!!  </w:t>
      </w:r>
    </w:p>
    <w:p w14:paraId="4EDB8061" w14:textId="77777777" w:rsidR="00277887" w:rsidRDefault="00277887" w:rsidP="00277887">
      <w:r w:rsidRPr="003322DA">
        <w:rPr>
          <w:noProof/>
        </w:rPr>
        <w:drawing>
          <wp:anchor distT="0" distB="0" distL="114300" distR="114300" simplePos="0" relativeHeight="252381184" behindDoc="1" locked="0" layoutInCell="1" allowOverlap="1" wp14:anchorId="0B11B6DA" wp14:editId="41A080B8">
            <wp:simplePos x="0" y="0"/>
            <wp:positionH relativeFrom="margin">
              <wp:align>right</wp:align>
            </wp:positionH>
            <wp:positionV relativeFrom="paragraph">
              <wp:posOffset>86360</wp:posOffset>
            </wp:positionV>
            <wp:extent cx="853440" cy="725805"/>
            <wp:effectExtent l="0" t="0" r="3810" b="0"/>
            <wp:wrapTight wrapText="bothSides">
              <wp:wrapPolygon edited="0">
                <wp:start x="0" y="0"/>
                <wp:lineTo x="0" y="20976"/>
                <wp:lineTo x="21214" y="20976"/>
                <wp:lineTo x="21214" y="0"/>
                <wp:lineTo x="0" y="0"/>
              </wp:wrapPolygon>
            </wp:wrapTight>
            <wp:docPr id="20" name="Picture 2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Many of you ask me just how do I know when the drawing is on? Well, that’s easy all you need to do is check in on the Ohio Section Website on a regular basis and watch for the big </w:t>
      </w:r>
      <w:hyperlink r:id="rId129" w:history="1">
        <w:r w:rsidRPr="005622FD">
          <w:rPr>
            <w:rStyle w:val="Hyperlink"/>
            <w:b/>
            <w:color w:val="FF0000"/>
            <w:sz w:val="28"/>
            <w:szCs w:val="28"/>
          </w:rPr>
          <w:t>RED</w:t>
        </w:r>
      </w:hyperlink>
      <w:r w:rsidRPr="005622FD">
        <w:rPr>
          <w:b/>
          <w:color w:val="FF0000"/>
        </w:rPr>
        <w:t xml:space="preserve"> </w:t>
      </w:r>
      <w:r>
        <w:t xml:space="preserve">Arrow that will appear on the left side of the page. This is the sign that the drawing is on and you need to get registered. So, keep a sharp eye out on the website and check in often!  </w:t>
      </w:r>
      <w:hyperlink r:id="rId130" w:history="1">
        <w:r w:rsidRPr="00303FB0">
          <w:rPr>
            <w:rStyle w:val="Hyperlink"/>
          </w:rPr>
          <w:t>http://arrl-ohio.org</w:t>
        </w:r>
      </w:hyperlink>
      <w:r>
        <w:t xml:space="preserve">   </w:t>
      </w:r>
    </w:p>
    <w:p w14:paraId="56E6269D" w14:textId="77777777" w:rsidR="009D15A1" w:rsidRDefault="009D15A1" w:rsidP="009D15A1"/>
    <w:p w14:paraId="5EDF7C98" w14:textId="77777777" w:rsidR="009D15A1" w:rsidRDefault="009D15A1" w:rsidP="009D15A1"/>
    <w:p w14:paraId="42F61295" w14:textId="77777777" w:rsidR="009D15A1" w:rsidRDefault="009D15A1" w:rsidP="009D15A1"/>
    <w:p w14:paraId="5EA959CC" w14:textId="77777777" w:rsidR="009D15A1" w:rsidRDefault="009D15A1" w:rsidP="009D15A1"/>
    <w:p w14:paraId="2C1D809B" w14:textId="77777777" w:rsidR="009D15A1" w:rsidRDefault="009D15A1" w:rsidP="009D15A1"/>
    <w:bookmarkStart w:id="24" w:name="_Hlk3626844"/>
    <w:p w14:paraId="4C4B039B" w14:textId="21E6BE41" w:rsidR="009D15A1" w:rsidRDefault="009D15A1" w:rsidP="009D15A1">
      <w:pPr>
        <w:rPr>
          <w:rStyle w:val="Hyperlink"/>
          <w:sz w:val="20"/>
          <w:szCs w:val="20"/>
        </w:rPr>
      </w:pPr>
      <w:r>
        <w:fldChar w:fldCharType="begin"/>
      </w:r>
      <w:r>
        <w:instrText xml:space="preserve"> HYPERLINK \l "TOP" </w:instrText>
      </w:r>
      <w:r>
        <w:fldChar w:fldCharType="separate"/>
      </w:r>
      <w:r w:rsidRPr="00C20E11">
        <w:rPr>
          <w:rStyle w:val="Hyperlink"/>
          <w:sz w:val="20"/>
          <w:szCs w:val="20"/>
        </w:rPr>
        <w:t>TOP^</w:t>
      </w:r>
      <w:r>
        <w:rPr>
          <w:rStyle w:val="Hyperlink"/>
          <w:sz w:val="20"/>
          <w:szCs w:val="20"/>
        </w:rPr>
        <w:fldChar w:fldCharType="end"/>
      </w:r>
    </w:p>
    <w:bookmarkEnd w:id="24"/>
    <w:p w14:paraId="505C1DE7" w14:textId="7D192199" w:rsidR="00277887" w:rsidRDefault="00082268" w:rsidP="00277887">
      <w:pPr>
        <w:rPr>
          <w:color w:val="0563C1" w:themeColor="hyperlink"/>
          <w:u w:val="single"/>
        </w:rPr>
      </w:pPr>
      <w:r>
        <w:lastRenderedPageBreak/>
        <w:pict w14:anchorId="465D99A7">
          <v:rect id="_x0000_i1036" style="width:0;height:1.5pt" o:hralign="center" o:bullet="t" o:hrstd="t" o:hr="t" fillcolor="#a0a0a0" stroked="f"/>
        </w:pict>
      </w:r>
    </w:p>
    <w:p w14:paraId="1D2BBBE7" w14:textId="77777777" w:rsidR="00C12784" w:rsidRPr="00C12784" w:rsidRDefault="00C12784" w:rsidP="00C12784">
      <w:pPr>
        <w:rPr>
          <w:b/>
          <w:i/>
          <w:sz w:val="28"/>
          <w:szCs w:val="28"/>
        </w:rPr>
      </w:pPr>
      <w:bookmarkStart w:id="25" w:name="club"/>
      <w:bookmarkEnd w:id="25"/>
      <w:r w:rsidRPr="00C12784">
        <w:rPr>
          <w:b/>
          <w:i/>
          <w:noProof/>
          <w:sz w:val="28"/>
          <w:szCs w:val="28"/>
        </w:rPr>
        <w:drawing>
          <wp:anchor distT="0" distB="0" distL="114300" distR="114300" simplePos="0" relativeHeight="252281856" behindDoc="1" locked="0" layoutInCell="1" allowOverlap="1" wp14:anchorId="29E72243" wp14:editId="231A3F15">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31">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sidRPr="00C12784">
        <w:rPr>
          <w:b/>
          <w:i/>
          <w:sz w:val="28"/>
          <w:szCs w:val="28"/>
        </w:rPr>
        <w:t>Club Corner</w:t>
      </w:r>
    </w:p>
    <w:p w14:paraId="31D44052" w14:textId="77777777" w:rsidR="00C12784" w:rsidRPr="00C12784" w:rsidRDefault="00C12784" w:rsidP="00C12784">
      <w:pPr>
        <w:rPr>
          <w:noProof/>
        </w:rPr>
      </w:pPr>
    </w:p>
    <w:p w14:paraId="36B4547E" w14:textId="77777777" w:rsidR="00C12784" w:rsidRPr="00C12784" w:rsidRDefault="00C12784" w:rsidP="00C12784">
      <w:pPr>
        <w:rPr>
          <w:noProof/>
        </w:rPr>
      </w:pPr>
      <w:r w:rsidRPr="00C12784">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3F1A4349" w14:textId="77777777" w:rsidR="00C12784" w:rsidRPr="00C12784" w:rsidRDefault="00C12784" w:rsidP="00C12784">
      <w:pPr>
        <w:rPr>
          <w:noProof/>
        </w:rPr>
      </w:pPr>
    </w:p>
    <w:p w14:paraId="6D94155E" w14:textId="77777777" w:rsidR="00C12784" w:rsidRPr="00C12784" w:rsidRDefault="00C12784" w:rsidP="00C12784">
      <w:pPr>
        <w:rPr>
          <w:noProof/>
        </w:rPr>
      </w:pPr>
      <w:r w:rsidRPr="00C12784">
        <w:rPr>
          <w:noProof/>
        </w:rPr>
        <w:t>Let me know what you club is up to. Are you going to have a special guest at your meeting or are you having a special anniversary? Just sent it to:</w:t>
      </w:r>
    </w:p>
    <w:p w14:paraId="6504ACC9" w14:textId="77777777" w:rsidR="00C12784" w:rsidRPr="00C12784" w:rsidRDefault="00082268" w:rsidP="00C12784">
      <w:pPr>
        <w:rPr>
          <w:noProof/>
        </w:rPr>
      </w:pPr>
      <w:hyperlink r:id="rId132" w:history="1">
        <w:r w:rsidR="00C12784" w:rsidRPr="00C12784">
          <w:rPr>
            <w:noProof/>
            <w:color w:val="0563C1" w:themeColor="hyperlink"/>
            <w:u w:val="single"/>
          </w:rPr>
          <w:t>n8sy@n8sy.com</w:t>
        </w:r>
      </w:hyperlink>
      <w:r w:rsidR="00C12784" w:rsidRPr="00C12784">
        <w:rPr>
          <w:noProof/>
        </w:rPr>
        <w:t xml:space="preserve">  </w:t>
      </w:r>
    </w:p>
    <w:p w14:paraId="7F657BC0" w14:textId="77777777" w:rsidR="00C12784" w:rsidRPr="00C12784" w:rsidRDefault="00C12784" w:rsidP="00C12784">
      <w:pPr>
        <w:rPr>
          <w:b/>
          <w:bCs/>
          <w:i/>
          <w:iCs/>
        </w:rPr>
      </w:pPr>
    </w:p>
    <w:p w14:paraId="4D0F74ED" w14:textId="3C30B284" w:rsidR="0020678F" w:rsidRDefault="0020678F" w:rsidP="0020678F">
      <w:pPr>
        <w:jc w:val="center"/>
        <w:rPr>
          <w:bCs/>
        </w:rPr>
      </w:pPr>
      <w:bookmarkStart w:id="26" w:name="_Hlk3193780"/>
      <w:bookmarkStart w:id="27" w:name="_Hlk531448505"/>
      <w:bookmarkStart w:id="28" w:name="_Hlk533515177"/>
      <w:r w:rsidRPr="00C12784">
        <w:rPr>
          <w:bCs/>
        </w:rPr>
        <w:t>#########</w:t>
      </w:r>
    </w:p>
    <w:p w14:paraId="3ADCD923" w14:textId="0AF5C4B8" w:rsidR="006B20CE" w:rsidRDefault="009D15A1" w:rsidP="008E041B">
      <w:pPr>
        <w:rPr>
          <w:bCs/>
        </w:rPr>
      </w:pPr>
      <w:r>
        <w:rPr>
          <w:bCs/>
          <w:noProof/>
        </w:rPr>
        <w:drawing>
          <wp:anchor distT="0" distB="0" distL="114300" distR="114300" simplePos="0" relativeHeight="252404736" behindDoc="1" locked="0" layoutInCell="1" allowOverlap="1" wp14:anchorId="1F84D897" wp14:editId="1188906D">
            <wp:simplePos x="0" y="0"/>
            <wp:positionH relativeFrom="margin">
              <wp:align>left</wp:align>
            </wp:positionH>
            <wp:positionV relativeFrom="paragraph">
              <wp:posOffset>106045</wp:posOffset>
            </wp:positionV>
            <wp:extent cx="1530350" cy="1207135"/>
            <wp:effectExtent l="0" t="0" r="0" b="0"/>
            <wp:wrapTight wrapText="bothSides">
              <wp:wrapPolygon edited="0">
                <wp:start x="0" y="0"/>
                <wp:lineTo x="0" y="21134"/>
                <wp:lineTo x="21241" y="21134"/>
                <wp:lineTo x="21241"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30350" cy="1207135"/>
                    </a:xfrm>
                    <a:prstGeom prst="rect">
                      <a:avLst/>
                    </a:prstGeom>
                    <a:noFill/>
                  </pic:spPr>
                </pic:pic>
              </a:graphicData>
            </a:graphic>
            <wp14:sizeRelH relativeFrom="page">
              <wp14:pctWidth>0</wp14:pctWidth>
            </wp14:sizeRelH>
            <wp14:sizeRelV relativeFrom="page">
              <wp14:pctHeight>0</wp14:pctHeight>
            </wp14:sizeRelV>
          </wp:anchor>
        </w:drawing>
      </w:r>
    </w:p>
    <w:bookmarkEnd w:id="26"/>
    <w:p w14:paraId="4CA52B8D" w14:textId="7910DED8" w:rsidR="008E041B" w:rsidRPr="008E041B" w:rsidRDefault="008E041B" w:rsidP="008E041B">
      <w:pPr>
        <w:rPr>
          <w:b/>
          <w:bCs/>
          <w:i/>
          <w:sz w:val="28"/>
          <w:szCs w:val="28"/>
        </w:rPr>
      </w:pPr>
      <w:r w:rsidRPr="008E041B">
        <w:rPr>
          <w:b/>
          <w:bCs/>
          <w:i/>
          <w:sz w:val="28"/>
          <w:szCs w:val="28"/>
        </w:rPr>
        <w:t>Help Wanted</w:t>
      </w:r>
    </w:p>
    <w:p w14:paraId="343133D5" w14:textId="39BC6184" w:rsidR="008E041B" w:rsidRDefault="008E041B" w:rsidP="008E041B">
      <w:pPr>
        <w:rPr>
          <w:bCs/>
        </w:rPr>
      </w:pPr>
    </w:p>
    <w:p w14:paraId="29F06D6C" w14:textId="77777777" w:rsidR="008E041B" w:rsidRDefault="008E041B" w:rsidP="008E041B">
      <w:pPr>
        <w:rPr>
          <w:bCs/>
        </w:rPr>
      </w:pPr>
      <w:proofErr w:type="spellStart"/>
      <w:r w:rsidRPr="008E041B">
        <w:rPr>
          <w:b/>
          <w:bCs/>
          <w:i/>
          <w:sz w:val="28"/>
          <w:szCs w:val="28"/>
        </w:rPr>
        <w:t>HamVention</w:t>
      </w:r>
      <w:proofErr w:type="spellEnd"/>
      <w:r w:rsidRPr="008E041B">
        <w:rPr>
          <w:b/>
          <w:bCs/>
          <w:i/>
          <w:sz w:val="28"/>
          <w:szCs w:val="28"/>
        </w:rPr>
        <w:t xml:space="preserve">© </w:t>
      </w:r>
      <w:proofErr w:type="gramStart"/>
      <w:r w:rsidRPr="008E041B">
        <w:rPr>
          <w:b/>
          <w:bCs/>
          <w:i/>
          <w:sz w:val="28"/>
          <w:szCs w:val="28"/>
        </w:rPr>
        <w:t>is in need of</w:t>
      </w:r>
      <w:proofErr w:type="gramEnd"/>
      <w:r w:rsidRPr="008E041B">
        <w:rPr>
          <w:b/>
          <w:bCs/>
          <w:i/>
          <w:sz w:val="28"/>
          <w:szCs w:val="28"/>
        </w:rPr>
        <w:t xml:space="preserve"> volunteers</w:t>
      </w:r>
      <w:r w:rsidRPr="008E041B">
        <w:rPr>
          <w:bCs/>
        </w:rPr>
        <w:t xml:space="preserve"> to assist in various capacities during the May 17-19 show in Xenia. </w:t>
      </w:r>
    </w:p>
    <w:p w14:paraId="001D3F09" w14:textId="77777777" w:rsidR="008E041B" w:rsidRDefault="008E041B" w:rsidP="008E041B">
      <w:pPr>
        <w:rPr>
          <w:bCs/>
        </w:rPr>
      </w:pPr>
    </w:p>
    <w:p w14:paraId="31E4A253" w14:textId="77777777" w:rsidR="008E041B" w:rsidRDefault="008E041B" w:rsidP="008E041B">
      <w:pPr>
        <w:rPr>
          <w:bCs/>
        </w:rPr>
      </w:pPr>
      <w:r w:rsidRPr="008E041B">
        <w:rPr>
          <w:bCs/>
        </w:rPr>
        <w:t xml:space="preserve">Although some set up help is needed on Wednesday, most opportunities to assist with other duties will start on Thursday and continue through Sunday.  </w:t>
      </w:r>
    </w:p>
    <w:p w14:paraId="0775BA0E" w14:textId="77777777" w:rsidR="008E041B" w:rsidRDefault="008E041B" w:rsidP="008E041B">
      <w:pPr>
        <w:rPr>
          <w:bCs/>
        </w:rPr>
      </w:pPr>
    </w:p>
    <w:p w14:paraId="305A2BA7" w14:textId="77777777" w:rsidR="008E041B" w:rsidRDefault="008E041B" w:rsidP="008E041B">
      <w:pPr>
        <w:rPr>
          <w:bCs/>
        </w:rPr>
      </w:pPr>
      <w:r w:rsidRPr="008E041B">
        <w:rPr>
          <w:bCs/>
        </w:rPr>
        <w:t xml:space="preserve">This year there a need for additional golf cart drivers because the shuttle wagons will not be used. These openings will require attendance at a training session.  </w:t>
      </w:r>
    </w:p>
    <w:p w14:paraId="3570E71B" w14:textId="77777777" w:rsidR="008E041B" w:rsidRDefault="008E041B" w:rsidP="008E041B">
      <w:pPr>
        <w:rPr>
          <w:bCs/>
        </w:rPr>
      </w:pPr>
    </w:p>
    <w:p w14:paraId="19A596EE" w14:textId="77777777" w:rsidR="008E041B" w:rsidRDefault="008E041B" w:rsidP="008E041B">
      <w:pPr>
        <w:rPr>
          <w:bCs/>
        </w:rPr>
      </w:pPr>
      <w:r w:rsidRPr="008E041B">
        <w:rPr>
          <w:bCs/>
        </w:rPr>
        <w:t xml:space="preserve">You do not have to be a Dayton ARA member to volunteer.  A minimum of six hours will reward you with an admission ticket and some other goodies.  </w:t>
      </w:r>
    </w:p>
    <w:p w14:paraId="78903DFE" w14:textId="77777777" w:rsidR="008E041B" w:rsidRDefault="008E041B" w:rsidP="008E041B">
      <w:pPr>
        <w:rPr>
          <w:bCs/>
        </w:rPr>
      </w:pPr>
    </w:p>
    <w:p w14:paraId="25216056" w14:textId="009BEAED" w:rsidR="008E041B" w:rsidRPr="008E041B" w:rsidRDefault="008E041B" w:rsidP="008E041B">
      <w:pPr>
        <w:rPr>
          <w:bCs/>
        </w:rPr>
      </w:pPr>
      <w:r w:rsidRPr="008E041B">
        <w:rPr>
          <w:bCs/>
        </w:rPr>
        <w:t xml:space="preserve">Want more information? Check out </w:t>
      </w:r>
      <w:hyperlink w:history="1">
        <w:r w:rsidRPr="008E041B">
          <w:rPr>
            <w:rStyle w:val="Hyperlink"/>
            <w:bCs/>
          </w:rPr>
          <w:t>volunteers@hamvention.org</w:t>
        </w:r>
      </w:hyperlink>
      <w:r w:rsidRPr="008E041B">
        <w:rPr>
          <w:bCs/>
        </w:rPr>
        <w:t>. This is a great opportunity to give back to our hobby and meet some friends you didn’t know you had.</w:t>
      </w:r>
    </w:p>
    <w:p w14:paraId="0C24BF49" w14:textId="77777777" w:rsidR="008E041B" w:rsidRDefault="008E041B" w:rsidP="008E041B">
      <w:pPr>
        <w:rPr>
          <w:bCs/>
        </w:rPr>
      </w:pPr>
    </w:p>
    <w:p w14:paraId="4E1163F4" w14:textId="2B4CA93C" w:rsidR="008E041B" w:rsidRDefault="008E041B" w:rsidP="008E041B">
      <w:pPr>
        <w:jc w:val="center"/>
        <w:rPr>
          <w:bCs/>
        </w:rPr>
      </w:pPr>
      <w:r w:rsidRPr="00C12784">
        <w:rPr>
          <w:bCs/>
        </w:rPr>
        <w:t>#########</w:t>
      </w:r>
    </w:p>
    <w:p w14:paraId="37053A3D" w14:textId="77777777" w:rsidR="009D15A1" w:rsidRDefault="009D15A1" w:rsidP="008E041B">
      <w:pPr>
        <w:jc w:val="center"/>
        <w:rPr>
          <w:bCs/>
        </w:rPr>
      </w:pPr>
    </w:p>
    <w:p w14:paraId="12C13D19" w14:textId="2ABB0239" w:rsidR="009D15A1" w:rsidRPr="009D15A1" w:rsidRDefault="009D15A1" w:rsidP="009D15A1">
      <w:pPr>
        <w:rPr>
          <w:b/>
          <w:bCs/>
          <w:i/>
          <w:sz w:val="28"/>
          <w:szCs w:val="28"/>
        </w:rPr>
      </w:pPr>
      <w:r w:rsidRPr="009D15A1">
        <w:rPr>
          <w:bCs/>
          <w:noProof/>
        </w:rPr>
        <w:drawing>
          <wp:anchor distT="0" distB="0" distL="114300" distR="114300" simplePos="0" relativeHeight="252443648" behindDoc="1" locked="0" layoutInCell="1" allowOverlap="1" wp14:anchorId="46DE3252" wp14:editId="635104EB">
            <wp:simplePos x="0" y="0"/>
            <wp:positionH relativeFrom="margin">
              <wp:align>right</wp:align>
            </wp:positionH>
            <wp:positionV relativeFrom="paragraph">
              <wp:posOffset>12700</wp:posOffset>
            </wp:positionV>
            <wp:extent cx="1533333" cy="1209524"/>
            <wp:effectExtent l="0" t="0" r="0" b="0"/>
            <wp:wrapTight wrapText="bothSides">
              <wp:wrapPolygon edited="0">
                <wp:start x="0" y="0"/>
                <wp:lineTo x="0" y="21101"/>
                <wp:lineTo x="21206" y="21101"/>
                <wp:lineTo x="2120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1533333" cy="1209524"/>
                    </a:xfrm>
                    <a:prstGeom prst="rect">
                      <a:avLst/>
                    </a:prstGeom>
                  </pic:spPr>
                </pic:pic>
              </a:graphicData>
            </a:graphic>
            <wp14:sizeRelH relativeFrom="page">
              <wp14:pctWidth>0</wp14:pctWidth>
            </wp14:sizeRelH>
            <wp14:sizeRelV relativeFrom="page">
              <wp14:pctHeight>0</wp14:pctHeight>
            </wp14:sizeRelV>
          </wp:anchor>
        </w:drawing>
      </w:r>
      <w:r w:rsidRPr="009D15A1">
        <w:rPr>
          <w:b/>
          <w:bCs/>
          <w:i/>
          <w:sz w:val="28"/>
          <w:szCs w:val="28"/>
        </w:rPr>
        <w:t>Science Fair Volunteers</w:t>
      </w:r>
    </w:p>
    <w:p w14:paraId="1A519C03" w14:textId="1D7EF649" w:rsidR="009D15A1" w:rsidRPr="009D15A1" w:rsidRDefault="009D15A1" w:rsidP="009D15A1">
      <w:pPr>
        <w:rPr>
          <w:bCs/>
        </w:rPr>
      </w:pPr>
    </w:p>
    <w:p w14:paraId="47DACDD8" w14:textId="77777777" w:rsidR="009D15A1" w:rsidRPr="009D15A1" w:rsidRDefault="009D15A1" w:rsidP="009D15A1">
      <w:pPr>
        <w:rPr>
          <w:bCs/>
        </w:rPr>
      </w:pPr>
      <w:r w:rsidRPr="009D15A1">
        <w:rPr>
          <w:bCs/>
        </w:rPr>
        <w:t>Hello everyone!</w:t>
      </w:r>
    </w:p>
    <w:p w14:paraId="3017BE7F" w14:textId="77777777" w:rsidR="009D15A1" w:rsidRPr="009D15A1" w:rsidRDefault="009D15A1" w:rsidP="009D15A1">
      <w:pPr>
        <w:rPr>
          <w:bCs/>
        </w:rPr>
      </w:pPr>
    </w:p>
    <w:p w14:paraId="19F3DE9D" w14:textId="77777777" w:rsidR="009D15A1" w:rsidRPr="009D15A1" w:rsidRDefault="009D15A1" w:rsidP="009D15A1">
      <w:pPr>
        <w:rPr>
          <w:bCs/>
        </w:rPr>
      </w:pPr>
      <w:r w:rsidRPr="009D15A1">
        <w:rPr>
          <w:bCs/>
        </w:rPr>
        <w:t xml:space="preserve">Well, that time of year has arrived again, and the Mohican District Science Fair is only weeks away (March 23).  We will be having our work night on </w:t>
      </w:r>
      <w:r w:rsidRPr="009D15A1">
        <w:rPr>
          <w:b/>
          <w:bCs/>
        </w:rPr>
        <w:t>Tuesday, March 19</w:t>
      </w:r>
      <w:r w:rsidRPr="009D15A1">
        <w:rPr>
          <w:bCs/>
        </w:rPr>
        <w:t>, at 6:00 p.m. in Room 218 Kettering at Ashland University.  I hope to see you there - the more who can make it, the faster things will go.  Please let me know one way or the other if you will be able to attend.</w:t>
      </w:r>
    </w:p>
    <w:p w14:paraId="3BAFE3A9" w14:textId="77777777" w:rsidR="009D15A1" w:rsidRPr="009D15A1" w:rsidRDefault="009D15A1" w:rsidP="009D15A1">
      <w:pPr>
        <w:rPr>
          <w:bCs/>
        </w:rPr>
      </w:pPr>
    </w:p>
    <w:p w14:paraId="68756E30" w14:textId="77777777" w:rsidR="009D15A1" w:rsidRDefault="009D15A1" w:rsidP="009D15A1">
      <w:pPr>
        <w:rPr>
          <w:bCs/>
        </w:rPr>
      </w:pPr>
      <w:r w:rsidRPr="009D15A1">
        <w:rPr>
          <w:bCs/>
        </w:rPr>
        <w:t xml:space="preserve">One huge area of concern (as always) is the judging. As of right now, there are 172 projects registered and only 43 judges.  Since the registration deadline is this Friday, I expect the number of projects to grow.  </w:t>
      </w:r>
    </w:p>
    <w:p w14:paraId="673DA01E" w14:textId="77777777" w:rsidR="009D15A1" w:rsidRDefault="009D15A1" w:rsidP="009D15A1"/>
    <w:p w14:paraId="770502E9" w14:textId="77777777" w:rsidR="009D15A1" w:rsidRDefault="009D15A1" w:rsidP="009D15A1"/>
    <w:bookmarkStart w:id="29" w:name="_Hlk3626943"/>
    <w:p w14:paraId="149E7ADD" w14:textId="42349A01" w:rsidR="009D15A1" w:rsidRDefault="009D15A1" w:rsidP="009D15A1">
      <w:pPr>
        <w:rPr>
          <w:rStyle w:val="Hyperlink"/>
          <w:sz w:val="20"/>
          <w:szCs w:val="20"/>
        </w:rPr>
      </w:pPr>
      <w:r>
        <w:fldChar w:fldCharType="begin"/>
      </w:r>
      <w:r>
        <w:instrText xml:space="preserve"> HYPERLINK \l "TOP" </w:instrText>
      </w:r>
      <w:r>
        <w:fldChar w:fldCharType="separate"/>
      </w:r>
      <w:r w:rsidRPr="00C20E11">
        <w:rPr>
          <w:rStyle w:val="Hyperlink"/>
          <w:sz w:val="20"/>
          <w:szCs w:val="20"/>
        </w:rPr>
        <w:t>TOP^</w:t>
      </w:r>
      <w:r>
        <w:rPr>
          <w:rStyle w:val="Hyperlink"/>
          <w:sz w:val="20"/>
          <w:szCs w:val="20"/>
        </w:rPr>
        <w:fldChar w:fldCharType="end"/>
      </w:r>
    </w:p>
    <w:bookmarkEnd w:id="29"/>
    <w:p w14:paraId="65BD8DD4" w14:textId="76D753B3" w:rsidR="009D15A1" w:rsidRPr="009D15A1" w:rsidRDefault="009D15A1" w:rsidP="009D15A1">
      <w:pPr>
        <w:rPr>
          <w:bCs/>
        </w:rPr>
      </w:pPr>
      <w:r w:rsidRPr="009D15A1">
        <w:rPr>
          <w:bCs/>
        </w:rPr>
        <w:lastRenderedPageBreak/>
        <w:t xml:space="preserve">So, I am asking you to please, please, please find as many qualified judges as possible.  They can register on our website at </w:t>
      </w:r>
      <w:hyperlink r:id="rId135" w:history="1">
        <w:r w:rsidRPr="009D15A1">
          <w:rPr>
            <w:rStyle w:val="Hyperlink"/>
            <w:bCs/>
          </w:rPr>
          <w:t>mdsd.apps.ashland.edu</w:t>
        </w:r>
      </w:hyperlink>
      <w:r w:rsidRPr="009D15A1">
        <w:rPr>
          <w:bCs/>
        </w:rPr>
        <w:t xml:space="preserve">.  </w:t>
      </w:r>
    </w:p>
    <w:p w14:paraId="0558DCB1" w14:textId="77777777" w:rsidR="009D15A1" w:rsidRDefault="009D15A1" w:rsidP="009D15A1"/>
    <w:p w14:paraId="22811EAD" w14:textId="77777777" w:rsidR="009D15A1" w:rsidRPr="009D15A1" w:rsidRDefault="009D15A1" w:rsidP="009D15A1">
      <w:pPr>
        <w:rPr>
          <w:bCs/>
        </w:rPr>
      </w:pPr>
      <w:r w:rsidRPr="009D15A1">
        <w:rPr>
          <w:bCs/>
        </w:rPr>
        <w:t>I am currently spending 5-6 hours a day on the registration website checking in participants and sending email messages if there are problems, so I am hoping that you can help me out in finding more judges.  I think we need at least 100 total and I just don't have time right now to search for judges.  </w:t>
      </w:r>
    </w:p>
    <w:p w14:paraId="4E82A425" w14:textId="77777777" w:rsidR="009D15A1" w:rsidRPr="009D15A1" w:rsidRDefault="009D15A1" w:rsidP="009D15A1">
      <w:pPr>
        <w:rPr>
          <w:bCs/>
        </w:rPr>
      </w:pPr>
    </w:p>
    <w:p w14:paraId="04DFFC5B" w14:textId="77777777" w:rsidR="009D15A1" w:rsidRPr="009D15A1" w:rsidRDefault="009D15A1" w:rsidP="009D15A1">
      <w:pPr>
        <w:rPr>
          <w:bCs/>
        </w:rPr>
      </w:pPr>
      <w:r w:rsidRPr="009D15A1">
        <w:rPr>
          <w:bCs/>
        </w:rPr>
        <w:t>I look forward to seeing everyone on the 19th.</w:t>
      </w:r>
    </w:p>
    <w:p w14:paraId="1FE0EB87" w14:textId="77777777" w:rsidR="009D15A1" w:rsidRPr="009D15A1" w:rsidRDefault="009D15A1" w:rsidP="009D15A1">
      <w:pPr>
        <w:rPr>
          <w:bCs/>
        </w:rPr>
      </w:pPr>
    </w:p>
    <w:p w14:paraId="12B863ED" w14:textId="77777777" w:rsidR="009D15A1" w:rsidRPr="009D15A1" w:rsidRDefault="009D15A1" w:rsidP="009D15A1">
      <w:pPr>
        <w:rPr>
          <w:bCs/>
        </w:rPr>
      </w:pPr>
      <w:r w:rsidRPr="009D15A1">
        <w:rPr>
          <w:bCs/>
        </w:rPr>
        <w:t xml:space="preserve">Need more info? Contact Mark:  </w:t>
      </w:r>
      <w:hyperlink r:id="rId136" w:history="1">
        <w:r w:rsidRPr="009D15A1">
          <w:rPr>
            <w:rStyle w:val="Hyperlink"/>
            <w:bCs/>
          </w:rPr>
          <w:t>andressmg@frontier.com</w:t>
        </w:r>
      </w:hyperlink>
      <w:r w:rsidRPr="009D15A1">
        <w:rPr>
          <w:bCs/>
        </w:rPr>
        <w:t xml:space="preserve"> </w:t>
      </w:r>
      <w:r w:rsidRPr="009D15A1">
        <w:rPr>
          <w:bCs/>
        </w:rPr>
        <w:br/>
      </w:r>
    </w:p>
    <w:p w14:paraId="32BE6EE7" w14:textId="77777777" w:rsidR="009D15A1" w:rsidRDefault="009D15A1" w:rsidP="009D15A1">
      <w:pPr>
        <w:jc w:val="center"/>
        <w:rPr>
          <w:bCs/>
        </w:rPr>
      </w:pPr>
      <w:r w:rsidRPr="00C12784">
        <w:rPr>
          <w:bCs/>
        </w:rPr>
        <w:t>#########</w:t>
      </w:r>
    </w:p>
    <w:p w14:paraId="4EB15F39" w14:textId="77777777" w:rsidR="009D15A1" w:rsidRDefault="009D15A1" w:rsidP="009D15A1">
      <w:pPr>
        <w:jc w:val="center"/>
        <w:rPr>
          <w:bCs/>
        </w:rPr>
      </w:pPr>
    </w:p>
    <w:p w14:paraId="4E505929" w14:textId="77777777" w:rsidR="006B20CE" w:rsidRPr="006B20CE" w:rsidRDefault="006B20CE" w:rsidP="006B20CE">
      <w:pPr>
        <w:rPr>
          <w:b/>
          <w:bCs/>
          <w:i/>
          <w:sz w:val="28"/>
          <w:szCs w:val="28"/>
        </w:rPr>
      </w:pPr>
      <w:r w:rsidRPr="006B20CE">
        <w:rPr>
          <w:noProof/>
        </w:rPr>
        <w:drawing>
          <wp:anchor distT="0" distB="0" distL="114300" distR="114300" simplePos="0" relativeHeight="252402688" behindDoc="1" locked="0" layoutInCell="1" allowOverlap="1" wp14:anchorId="5697874D" wp14:editId="0E2E76E8">
            <wp:simplePos x="0" y="0"/>
            <wp:positionH relativeFrom="margin">
              <wp:align>right</wp:align>
            </wp:positionH>
            <wp:positionV relativeFrom="paragraph">
              <wp:posOffset>13335</wp:posOffset>
            </wp:positionV>
            <wp:extent cx="2105025" cy="1266825"/>
            <wp:effectExtent l="0" t="0" r="9525" b="9525"/>
            <wp:wrapTight wrapText="bothSides">
              <wp:wrapPolygon edited="0">
                <wp:start x="0" y="0"/>
                <wp:lineTo x="0" y="21438"/>
                <wp:lineTo x="21502" y="21438"/>
                <wp:lineTo x="215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2105025" cy="1266825"/>
                    </a:xfrm>
                    <a:prstGeom prst="rect">
                      <a:avLst/>
                    </a:prstGeom>
                  </pic:spPr>
                </pic:pic>
              </a:graphicData>
            </a:graphic>
            <wp14:sizeRelH relativeFrom="page">
              <wp14:pctWidth>0</wp14:pctWidth>
            </wp14:sizeRelH>
            <wp14:sizeRelV relativeFrom="page">
              <wp14:pctHeight>0</wp14:pctHeight>
            </wp14:sizeRelV>
          </wp:anchor>
        </w:drawing>
      </w:r>
      <w:r w:rsidRPr="006B20CE">
        <w:rPr>
          <w:b/>
          <w:bCs/>
          <w:i/>
          <w:sz w:val="28"/>
          <w:szCs w:val="28"/>
        </w:rPr>
        <w:t>Mahoning Valley ARC</w:t>
      </w:r>
      <w:r w:rsidRPr="006B20CE">
        <w:rPr>
          <w:noProof/>
        </w:rPr>
        <w:t xml:space="preserve"> </w:t>
      </w:r>
    </w:p>
    <w:p w14:paraId="7B7966E9" w14:textId="77777777" w:rsidR="006B20CE" w:rsidRPr="006B20CE" w:rsidRDefault="006B20CE" w:rsidP="006B20CE">
      <w:pPr>
        <w:rPr>
          <w:b/>
          <w:bCs/>
          <w:i/>
        </w:rPr>
      </w:pPr>
    </w:p>
    <w:p w14:paraId="7B6E03DC" w14:textId="77777777" w:rsidR="006B20CE" w:rsidRPr="00621EB7" w:rsidRDefault="006B20CE" w:rsidP="006B20CE">
      <w:pPr>
        <w:rPr>
          <w:b/>
          <w:bCs/>
          <w:i/>
          <w:sz w:val="28"/>
          <w:szCs w:val="28"/>
        </w:rPr>
      </w:pPr>
      <w:r w:rsidRPr="00621EB7">
        <w:rPr>
          <w:b/>
          <w:bCs/>
          <w:i/>
          <w:sz w:val="28"/>
          <w:szCs w:val="28"/>
        </w:rPr>
        <w:t>Help Wanted -</w:t>
      </w:r>
      <w:r w:rsidRPr="00621EB7">
        <w:rPr>
          <w:b/>
          <w:bCs/>
          <w:i/>
          <w:sz w:val="28"/>
          <w:szCs w:val="28"/>
        </w:rPr>
        <w:br/>
      </w:r>
    </w:p>
    <w:p w14:paraId="4696FBA5" w14:textId="77777777" w:rsidR="006B20CE" w:rsidRPr="006B20CE" w:rsidRDefault="006B20CE" w:rsidP="006B20CE">
      <w:pPr>
        <w:rPr>
          <w:bCs/>
        </w:rPr>
      </w:pPr>
      <w:r w:rsidRPr="006B20CE">
        <w:rPr>
          <w:bCs/>
        </w:rPr>
        <w:t xml:space="preserve">The Youngstown Road Runners Club is having their annual Mill Creek Distance Classis half-marathon race on </w:t>
      </w:r>
      <w:r w:rsidRPr="006B20CE">
        <w:rPr>
          <w:b/>
          <w:bCs/>
        </w:rPr>
        <w:t>Sunday, March 24</w:t>
      </w:r>
      <w:r w:rsidRPr="006B20CE">
        <w:rPr>
          <w:bCs/>
        </w:rPr>
        <w:t>, &amp; amateur radio operators are once again being asked to help.  We will be meeting in the Fellows Riverside Gardens parking lot at 8:00 so everybody can be in their position before the races starts.</w:t>
      </w:r>
    </w:p>
    <w:p w14:paraId="2940B200" w14:textId="77777777" w:rsidR="006B20CE" w:rsidRPr="006B20CE" w:rsidRDefault="006B20CE" w:rsidP="006B20CE">
      <w:pPr>
        <w:rPr>
          <w:bCs/>
        </w:rPr>
      </w:pPr>
    </w:p>
    <w:p w14:paraId="31F9614C" w14:textId="77777777" w:rsidR="006B20CE" w:rsidRPr="006B20CE" w:rsidRDefault="006B20CE" w:rsidP="006B20CE">
      <w:pPr>
        <w:rPr>
          <w:bCs/>
        </w:rPr>
      </w:pPr>
      <w:r w:rsidRPr="006B20CE">
        <w:rPr>
          <w:bCs/>
        </w:rPr>
        <w:t xml:space="preserve">Need more info? Contact Jim:  </w:t>
      </w:r>
      <w:hyperlink r:id="rId138" w:history="1">
        <w:r w:rsidRPr="006B20CE">
          <w:rPr>
            <w:bCs/>
            <w:color w:val="0563C1" w:themeColor="hyperlink"/>
            <w:u w:val="single"/>
          </w:rPr>
          <w:t>wb8ujs@arrl.net</w:t>
        </w:r>
      </w:hyperlink>
      <w:r w:rsidRPr="006B20CE">
        <w:rPr>
          <w:bCs/>
        </w:rPr>
        <w:t xml:space="preserve"> </w:t>
      </w:r>
    </w:p>
    <w:p w14:paraId="47167C65" w14:textId="77777777" w:rsidR="006B20CE" w:rsidRPr="006B20CE" w:rsidRDefault="006B20CE" w:rsidP="006B20CE">
      <w:pPr>
        <w:rPr>
          <w:b/>
          <w:bCs/>
          <w:i/>
        </w:rPr>
      </w:pPr>
    </w:p>
    <w:p w14:paraId="44AF1C16" w14:textId="77777777" w:rsidR="006B20CE" w:rsidRPr="006B20CE" w:rsidRDefault="006B20CE" w:rsidP="006B20CE">
      <w:pPr>
        <w:jc w:val="center"/>
        <w:rPr>
          <w:bCs/>
        </w:rPr>
      </w:pPr>
      <w:r w:rsidRPr="006B20CE">
        <w:rPr>
          <w:bCs/>
        </w:rPr>
        <w:t>#########</w:t>
      </w:r>
    </w:p>
    <w:p w14:paraId="0EE7C2B7" w14:textId="77777777" w:rsidR="009D15A1" w:rsidRDefault="009D15A1" w:rsidP="009D15A1"/>
    <w:p w14:paraId="6FD09D1E" w14:textId="77777777" w:rsidR="006B20CE" w:rsidRPr="006B20CE" w:rsidRDefault="006B20CE" w:rsidP="006B20CE">
      <w:pPr>
        <w:rPr>
          <w:b/>
          <w:bCs/>
          <w:i/>
          <w:sz w:val="28"/>
          <w:szCs w:val="28"/>
        </w:rPr>
      </w:pPr>
      <w:r w:rsidRPr="006B20CE">
        <w:rPr>
          <w:b/>
          <w:bCs/>
          <w:i/>
          <w:sz w:val="28"/>
          <w:szCs w:val="28"/>
        </w:rPr>
        <w:t>TMRA Holding Classes </w:t>
      </w:r>
    </w:p>
    <w:p w14:paraId="31286B2E" w14:textId="77777777" w:rsidR="006B20CE" w:rsidRPr="006B20CE" w:rsidRDefault="006B20CE" w:rsidP="006B20CE">
      <w:pPr>
        <w:rPr>
          <w:bCs/>
        </w:rPr>
      </w:pPr>
      <w:r w:rsidRPr="006B20CE">
        <w:rPr>
          <w:noProof/>
        </w:rPr>
        <w:drawing>
          <wp:anchor distT="0" distB="0" distL="114300" distR="114300" simplePos="0" relativeHeight="252401664" behindDoc="1" locked="0" layoutInCell="1" allowOverlap="1" wp14:anchorId="27946545" wp14:editId="02FDCA62">
            <wp:simplePos x="0" y="0"/>
            <wp:positionH relativeFrom="margin">
              <wp:align>right</wp:align>
            </wp:positionH>
            <wp:positionV relativeFrom="paragraph">
              <wp:posOffset>179705</wp:posOffset>
            </wp:positionV>
            <wp:extent cx="3396615" cy="603885"/>
            <wp:effectExtent l="0" t="0" r="0" b="5715"/>
            <wp:wrapTight wrapText="bothSides">
              <wp:wrapPolygon edited="0">
                <wp:start x="0" y="0"/>
                <wp:lineTo x="0" y="21123"/>
                <wp:lineTo x="21443" y="21123"/>
                <wp:lineTo x="214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3396615" cy="603885"/>
                    </a:xfrm>
                    <a:prstGeom prst="rect">
                      <a:avLst/>
                    </a:prstGeom>
                  </pic:spPr>
                </pic:pic>
              </a:graphicData>
            </a:graphic>
            <wp14:sizeRelH relativeFrom="page">
              <wp14:pctWidth>0</wp14:pctWidth>
            </wp14:sizeRelH>
            <wp14:sizeRelV relativeFrom="page">
              <wp14:pctHeight>0</wp14:pctHeight>
            </wp14:sizeRelV>
          </wp:anchor>
        </w:drawing>
      </w:r>
    </w:p>
    <w:p w14:paraId="76A4911C" w14:textId="77777777" w:rsidR="006B20CE" w:rsidRPr="006B20CE" w:rsidRDefault="006B20CE" w:rsidP="006B20CE">
      <w:pPr>
        <w:rPr>
          <w:color w:val="0563C1" w:themeColor="hyperlink"/>
          <w:sz w:val="20"/>
          <w:szCs w:val="20"/>
          <w:u w:val="single"/>
        </w:rPr>
      </w:pPr>
      <w:r w:rsidRPr="006B20CE">
        <w:rPr>
          <w:bCs/>
        </w:rPr>
        <w:t xml:space="preserve">SPRING TECHNICIANS (Entry Level) HAM RADIO LICENSE CLASS (2 DAY COURSE) - </w:t>
      </w:r>
      <w:r w:rsidRPr="006B20CE">
        <w:rPr>
          <w:bCs/>
        </w:rPr>
        <w:br/>
      </w:r>
      <w:r w:rsidRPr="006B20CE">
        <w:rPr>
          <w:bCs/>
        </w:rPr>
        <w:br/>
        <w:t>NOTE:  Two separate days (</w:t>
      </w:r>
      <w:r w:rsidRPr="006B20CE">
        <w:rPr>
          <w:b/>
          <w:bCs/>
        </w:rPr>
        <w:t>March 23rd, and April 6th</w:t>
      </w:r>
      <w:r w:rsidRPr="006B20CE">
        <w:rPr>
          <w:bCs/>
        </w:rPr>
        <w:t>), with test session on April 6th at end of class.</w:t>
      </w:r>
      <w:r w:rsidRPr="006B20CE">
        <w:rPr>
          <w:bCs/>
        </w:rPr>
        <w:br/>
      </w:r>
      <w:r w:rsidRPr="006B20CE">
        <w:rPr>
          <w:bCs/>
        </w:rPr>
        <w:br/>
        <w:t xml:space="preserve">The TMRA Education Committee has released the schedule for the Spring Technicians Class. The class schedule will follow our traditional style. Two classes held two weeks apart and a V.E. Testing Session after the final class. The Class is FREE, you will have to provide your own book, or one can be purchased from the TMRA ($25.00).  (ARRL Edition 4 </w:t>
      </w:r>
      <w:proofErr w:type="gramStart"/>
      <w:r w:rsidRPr="006B20CE">
        <w:rPr>
          <w:bCs/>
        </w:rPr>
        <w:t>book)  The</w:t>
      </w:r>
      <w:proofErr w:type="gramEnd"/>
      <w:r w:rsidRPr="006B20CE">
        <w:rPr>
          <w:bCs/>
        </w:rPr>
        <w:t xml:space="preserve"> testing session will cost $15.00 which is the standard fee set by the ARRL.</w:t>
      </w:r>
      <w:r w:rsidRPr="006B20CE">
        <w:rPr>
          <w:bCs/>
        </w:rPr>
        <w:br/>
      </w:r>
      <w:r w:rsidRPr="006B20CE">
        <w:rPr>
          <w:bCs/>
        </w:rPr>
        <w:br/>
        <w:t>THE DATES ARE AS LISTED BELOW</w:t>
      </w:r>
      <w:r w:rsidRPr="006B20CE">
        <w:rPr>
          <w:bCs/>
        </w:rPr>
        <w:br/>
        <w:t xml:space="preserve">* CLASS ONE WILL BE HELD ON </w:t>
      </w:r>
      <w:r w:rsidRPr="006B20CE">
        <w:rPr>
          <w:b/>
          <w:bCs/>
        </w:rPr>
        <w:t>SATURDAY MARCH 23RD</w:t>
      </w:r>
      <w:r w:rsidRPr="006B20CE">
        <w:rPr>
          <w:bCs/>
        </w:rPr>
        <w:t>, 2019 FROM 08:00 TILL 17:00</w:t>
      </w:r>
      <w:r w:rsidRPr="006B20CE">
        <w:rPr>
          <w:bCs/>
        </w:rPr>
        <w:br/>
      </w:r>
    </w:p>
    <w:p w14:paraId="477AAFF2" w14:textId="77777777" w:rsidR="009D15A1" w:rsidRDefault="006B20CE" w:rsidP="009D15A1">
      <w:r w:rsidRPr="006B20CE">
        <w:rPr>
          <w:bCs/>
        </w:rPr>
        <w:t xml:space="preserve">* CLASS TWO WILL BE HELD ON </w:t>
      </w:r>
      <w:r w:rsidRPr="006B20CE">
        <w:rPr>
          <w:b/>
          <w:bCs/>
        </w:rPr>
        <w:t>SATURDAY APRIL 6TH</w:t>
      </w:r>
      <w:r w:rsidRPr="006B20CE">
        <w:rPr>
          <w:bCs/>
        </w:rPr>
        <w:t xml:space="preserve">, 2019 FROM 08:00 TILL 17:00 (This includes the </w:t>
      </w:r>
      <w:proofErr w:type="spellStart"/>
      <w:r w:rsidRPr="006B20CE">
        <w:rPr>
          <w:bCs/>
        </w:rPr>
        <w:t>V.</w:t>
      </w:r>
      <w:proofErr w:type="gramStart"/>
      <w:r w:rsidRPr="006B20CE">
        <w:rPr>
          <w:bCs/>
        </w:rPr>
        <w:t>E.Session</w:t>
      </w:r>
      <w:proofErr w:type="spellEnd"/>
      <w:proofErr w:type="gramEnd"/>
      <w:r w:rsidRPr="006B20CE">
        <w:rPr>
          <w:bCs/>
        </w:rPr>
        <w:t>)</w:t>
      </w:r>
      <w:r w:rsidRPr="006B20CE">
        <w:rPr>
          <w:bCs/>
        </w:rPr>
        <w:br/>
      </w:r>
    </w:p>
    <w:p w14:paraId="68A08F02" w14:textId="48BCAEF4" w:rsidR="009D15A1" w:rsidRDefault="00082268" w:rsidP="009D15A1">
      <w:pPr>
        <w:rPr>
          <w:rStyle w:val="Hyperlink"/>
          <w:sz w:val="20"/>
          <w:szCs w:val="20"/>
        </w:rPr>
      </w:pPr>
      <w:hyperlink w:anchor="TOP" w:history="1">
        <w:r w:rsidR="009D15A1" w:rsidRPr="00C20E11">
          <w:rPr>
            <w:rStyle w:val="Hyperlink"/>
            <w:sz w:val="20"/>
            <w:szCs w:val="20"/>
          </w:rPr>
          <w:t>TOP^</w:t>
        </w:r>
      </w:hyperlink>
    </w:p>
    <w:p w14:paraId="225FD15D" w14:textId="0EDEE409" w:rsidR="006B20CE" w:rsidRPr="006B20CE" w:rsidRDefault="006B20CE" w:rsidP="006B20CE">
      <w:pPr>
        <w:rPr>
          <w:bCs/>
        </w:rPr>
      </w:pPr>
      <w:r w:rsidRPr="006B20CE">
        <w:rPr>
          <w:bCs/>
        </w:rPr>
        <w:lastRenderedPageBreak/>
        <w:t>Both classes will be held at</w:t>
      </w:r>
      <w:r w:rsidRPr="006B20CE">
        <w:rPr>
          <w:bCs/>
        </w:rPr>
        <w:br/>
        <w:t>LUCAS COUNTY EMS TRAINING CENTER</w:t>
      </w:r>
      <w:r w:rsidRPr="006B20CE">
        <w:rPr>
          <w:bCs/>
        </w:rPr>
        <w:br/>
        <w:t>2127 JEFFERSON AVE</w:t>
      </w:r>
      <w:r w:rsidRPr="006B20CE">
        <w:rPr>
          <w:bCs/>
        </w:rPr>
        <w:br/>
        <w:t>TOLEDO OHIO 43624</w:t>
      </w:r>
      <w:r w:rsidRPr="006B20CE">
        <w:rPr>
          <w:bCs/>
        </w:rPr>
        <w:br/>
      </w:r>
      <w:r w:rsidRPr="006B20CE">
        <w:rPr>
          <w:bCs/>
        </w:rPr>
        <w:br/>
        <w:t>To Enroll in the Class, or for more Information please contact</w:t>
      </w:r>
      <w:r w:rsidRPr="006B20CE">
        <w:rPr>
          <w:bCs/>
        </w:rPr>
        <w:br/>
        <w:t xml:space="preserve">STEVE STALKER / KC8TVW  419-467-3734   </w:t>
      </w:r>
      <w:hyperlink r:id="rId140" w:history="1">
        <w:r w:rsidRPr="006B20CE">
          <w:rPr>
            <w:bCs/>
            <w:color w:val="0563C1" w:themeColor="hyperlink"/>
            <w:u w:val="single"/>
          </w:rPr>
          <w:t>kc8tvw@arrl.net</w:t>
        </w:r>
      </w:hyperlink>
      <w:r w:rsidRPr="006B20CE">
        <w:rPr>
          <w:bCs/>
        </w:rPr>
        <w:br/>
      </w:r>
    </w:p>
    <w:p w14:paraId="50EFAFBB" w14:textId="77777777" w:rsidR="006B20CE" w:rsidRPr="006B20CE" w:rsidRDefault="006B20CE" w:rsidP="006B20CE">
      <w:pPr>
        <w:rPr>
          <w:bCs/>
        </w:rPr>
      </w:pPr>
      <w:r w:rsidRPr="006B20CE">
        <w:rPr>
          <w:bCs/>
        </w:rPr>
        <w:t>Also, please join us for a 4-hour follow-on class on April 13th (9am) called, "I now have my ham radio License, now what?". This class is intended to help get newly licensed hams started with additional needed information. Location is TBD.</w:t>
      </w:r>
    </w:p>
    <w:p w14:paraId="163575B3" w14:textId="77777777" w:rsidR="006B20CE" w:rsidRPr="006B20CE" w:rsidRDefault="006B20CE" w:rsidP="006B20CE">
      <w:pPr>
        <w:jc w:val="center"/>
        <w:rPr>
          <w:bCs/>
        </w:rPr>
      </w:pPr>
    </w:p>
    <w:p w14:paraId="1BF1028F" w14:textId="77777777" w:rsidR="006B20CE" w:rsidRPr="006B20CE" w:rsidRDefault="006B20CE" w:rsidP="006B20CE">
      <w:pPr>
        <w:jc w:val="center"/>
        <w:rPr>
          <w:bCs/>
        </w:rPr>
      </w:pPr>
      <w:bookmarkStart w:id="30" w:name="_Hlk863626"/>
      <w:r w:rsidRPr="006B20CE">
        <w:rPr>
          <w:bCs/>
        </w:rPr>
        <w:t>#########</w:t>
      </w:r>
    </w:p>
    <w:p w14:paraId="07FBFA13" w14:textId="77777777" w:rsidR="006B20CE" w:rsidRPr="006B20CE" w:rsidRDefault="006B20CE" w:rsidP="006B20CE">
      <w:pPr>
        <w:rPr>
          <w:color w:val="0563C1" w:themeColor="hyperlink"/>
          <w:u w:val="single"/>
        </w:rPr>
      </w:pPr>
    </w:p>
    <w:bookmarkEnd w:id="30"/>
    <w:p w14:paraId="6D53639A" w14:textId="77777777" w:rsidR="006B20CE" w:rsidRPr="006B20CE" w:rsidRDefault="006B20CE" w:rsidP="006B20CE">
      <w:pPr>
        <w:rPr>
          <w:b/>
          <w:color w:val="000000" w:themeColor="text1"/>
        </w:rPr>
      </w:pPr>
      <w:r w:rsidRPr="006B20CE">
        <w:rPr>
          <w:b/>
          <w:i/>
          <w:color w:val="000000" w:themeColor="text1"/>
          <w:sz w:val="28"/>
          <w:szCs w:val="28"/>
        </w:rPr>
        <w:t xml:space="preserve">New Ham - Info Class </w:t>
      </w:r>
      <w:proofErr w:type="gramStart"/>
      <w:r w:rsidRPr="006B20CE">
        <w:rPr>
          <w:b/>
          <w:i/>
          <w:color w:val="000000" w:themeColor="text1"/>
          <w:sz w:val="28"/>
          <w:szCs w:val="28"/>
        </w:rPr>
        <w:t xml:space="preserve">-  </w:t>
      </w:r>
      <w:r w:rsidRPr="006B20CE">
        <w:rPr>
          <w:b/>
          <w:color w:val="000000" w:themeColor="text1"/>
        </w:rPr>
        <w:t>Saturday</w:t>
      </w:r>
      <w:proofErr w:type="gramEnd"/>
      <w:r w:rsidRPr="006B20CE">
        <w:rPr>
          <w:b/>
          <w:color w:val="000000" w:themeColor="text1"/>
        </w:rPr>
        <w:t>, April 13, 2019 at 9 AM – 1 PM</w:t>
      </w:r>
    </w:p>
    <w:p w14:paraId="332109A6" w14:textId="77777777" w:rsidR="006B20CE" w:rsidRPr="006B20CE" w:rsidRDefault="006B20CE" w:rsidP="006B20CE">
      <w:pPr>
        <w:rPr>
          <w:color w:val="000000" w:themeColor="text1"/>
        </w:rPr>
      </w:pPr>
    </w:p>
    <w:p w14:paraId="157C0524" w14:textId="77777777" w:rsidR="006B20CE" w:rsidRPr="006B20CE" w:rsidRDefault="006B20CE" w:rsidP="006B20CE">
      <w:pPr>
        <w:jc w:val="center"/>
        <w:rPr>
          <w:b/>
          <w:i/>
          <w:color w:val="000000" w:themeColor="text1"/>
          <w:sz w:val="28"/>
          <w:szCs w:val="28"/>
        </w:rPr>
      </w:pPr>
      <w:r w:rsidRPr="006B20CE">
        <w:rPr>
          <w:b/>
          <w:i/>
          <w:color w:val="000000" w:themeColor="text1"/>
          <w:sz w:val="28"/>
          <w:szCs w:val="28"/>
        </w:rPr>
        <w:t>Relaxed Learning Session: I'm new to Amateur Radio! Now what?!</w:t>
      </w:r>
    </w:p>
    <w:p w14:paraId="51DDF5C4" w14:textId="77777777" w:rsidR="006B20CE" w:rsidRPr="006B20CE" w:rsidRDefault="006B20CE" w:rsidP="006B20CE">
      <w:pPr>
        <w:rPr>
          <w:b/>
          <w:i/>
          <w:color w:val="000000" w:themeColor="text1"/>
        </w:rPr>
      </w:pPr>
    </w:p>
    <w:p w14:paraId="4B2A492D" w14:textId="77777777" w:rsidR="006B20CE" w:rsidRPr="006B20CE" w:rsidRDefault="006B20CE" w:rsidP="006B20CE">
      <w:pPr>
        <w:rPr>
          <w:color w:val="000000" w:themeColor="text1"/>
        </w:rPr>
      </w:pPr>
      <w:r w:rsidRPr="006B20CE">
        <w:rPr>
          <w:color w:val="000000" w:themeColor="text1"/>
        </w:rPr>
        <w:t>Join Toledo Mobile Radio Association Members at the Lucas County EMS Training Center for a FREE learning and Q&amp;A session that should work to help you get started with some of the practical items that we all wish we knew when starting off in Ham Radio. Any/everyone is welcome, and you do not have to have attended the class to attend. Most hams licensed less than 3 years will find the session useful.</w:t>
      </w:r>
      <w:r w:rsidRPr="006B20CE">
        <w:rPr>
          <w:color w:val="000000" w:themeColor="text1"/>
        </w:rPr>
        <w:br/>
      </w:r>
      <w:r w:rsidRPr="006B20CE">
        <w:rPr>
          <w:color w:val="000000" w:themeColor="text1"/>
        </w:rPr>
        <w:br/>
        <w:t>This session will be run as a "class” but is open to ANY questions along the way. Folks are free to come and go as you wish. This training session is a great place to get to know TMRA members and for newer amateur radio operators to ask questions related to items they are concerned about or need help with. We know that this hobby has a lot of new items for everyone to get familiar with, so this is an attempt to short-cut that learning!</w:t>
      </w:r>
      <w:r w:rsidRPr="006B20CE">
        <w:rPr>
          <w:color w:val="000000" w:themeColor="text1"/>
        </w:rPr>
        <w:br/>
      </w:r>
      <w:r w:rsidRPr="006B20CE">
        <w:rPr>
          <w:color w:val="000000" w:themeColor="text1"/>
        </w:rPr>
        <w:br/>
        <w:t>We'll discuss and help new hams resolve some of the typical early ham radio challenges including (but not limited to) the following types of discussion items (no specific order):</w:t>
      </w:r>
    </w:p>
    <w:p w14:paraId="30462F8C" w14:textId="77777777" w:rsidR="006B20CE" w:rsidRPr="006B20CE" w:rsidRDefault="006B20CE" w:rsidP="006B20CE">
      <w:pPr>
        <w:rPr>
          <w:color w:val="000000" w:themeColor="text1"/>
        </w:rPr>
      </w:pPr>
    </w:p>
    <w:p w14:paraId="0F9ACC6E" w14:textId="77777777" w:rsidR="006B20CE" w:rsidRPr="006B20CE" w:rsidRDefault="006B20CE" w:rsidP="00FF2234">
      <w:pPr>
        <w:numPr>
          <w:ilvl w:val="0"/>
          <w:numId w:val="2"/>
        </w:numPr>
        <w:contextualSpacing/>
        <w:rPr>
          <w:color w:val="000000" w:themeColor="text1"/>
        </w:rPr>
      </w:pPr>
      <w:r w:rsidRPr="006B20CE">
        <w:rPr>
          <w:color w:val="000000" w:themeColor="text1"/>
        </w:rPr>
        <w:t>Answer any early questions and discuss list of items that we all have soon after becoming a ham. (and worries that we each had)</w:t>
      </w:r>
    </w:p>
    <w:p w14:paraId="40A13EC6" w14:textId="77777777" w:rsidR="006B20CE" w:rsidRPr="006B20CE" w:rsidRDefault="006B20CE" w:rsidP="00FF2234">
      <w:pPr>
        <w:numPr>
          <w:ilvl w:val="0"/>
          <w:numId w:val="2"/>
        </w:numPr>
        <w:contextualSpacing/>
        <w:rPr>
          <w:color w:val="000000" w:themeColor="text1"/>
        </w:rPr>
      </w:pPr>
      <w:r w:rsidRPr="006B20CE">
        <w:rPr>
          <w:color w:val="000000" w:themeColor="text1"/>
        </w:rPr>
        <w:t>Discuss Hand-held and mobile radio types / drawbacks and benefits. Who can help me program it? How can I make my HT more effective?</w:t>
      </w:r>
    </w:p>
    <w:p w14:paraId="04F20F38" w14:textId="77777777" w:rsidR="006B20CE" w:rsidRPr="006B20CE" w:rsidRDefault="006B20CE" w:rsidP="00FF2234">
      <w:pPr>
        <w:numPr>
          <w:ilvl w:val="0"/>
          <w:numId w:val="2"/>
        </w:numPr>
        <w:contextualSpacing/>
        <w:rPr>
          <w:color w:val="000000" w:themeColor="text1"/>
        </w:rPr>
      </w:pPr>
      <w:r w:rsidRPr="006B20CE">
        <w:rPr>
          <w:color w:val="000000" w:themeColor="text1"/>
        </w:rPr>
        <w:t xml:space="preserve">What is needed to setup and use a mobile or "base" radio - in car or in home (and benefits and types). </w:t>
      </w:r>
    </w:p>
    <w:p w14:paraId="553E904A" w14:textId="77777777" w:rsidR="006B20CE" w:rsidRPr="006B20CE" w:rsidRDefault="006B20CE" w:rsidP="00FF2234">
      <w:pPr>
        <w:numPr>
          <w:ilvl w:val="0"/>
          <w:numId w:val="2"/>
        </w:numPr>
        <w:contextualSpacing/>
        <w:rPr>
          <w:color w:val="000000" w:themeColor="text1"/>
        </w:rPr>
      </w:pPr>
      <w:r w:rsidRPr="006B20CE">
        <w:rPr>
          <w:color w:val="000000" w:themeColor="text1"/>
        </w:rPr>
        <w:t>Discuss Effective Radiated Power in terms of Antenna benefits - Discuss types of antennas indoor/outdoor options (and why). Horizontal vs. Vertical antennas.</w:t>
      </w:r>
    </w:p>
    <w:p w14:paraId="5C324285" w14:textId="77777777" w:rsidR="006B20CE" w:rsidRPr="006B20CE" w:rsidRDefault="006B20CE" w:rsidP="00FF2234">
      <w:pPr>
        <w:numPr>
          <w:ilvl w:val="0"/>
          <w:numId w:val="2"/>
        </w:numPr>
        <w:contextualSpacing/>
        <w:rPr>
          <w:color w:val="000000" w:themeColor="text1"/>
        </w:rPr>
      </w:pPr>
      <w:r w:rsidRPr="006B20CE">
        <w:rPr>
          <w:color w:val="000000" w:themeColor="text1"/>
        </w:rPr>
        <w:t>Types of feedline (we often refer to "coax) and what you will need (and for what) - and where to find it.</w:t>
      </w:r>
    </w:p>
    <w:p w14:paraId="0F2EC7C7" w14:textId="77777777" w:rsidR="006B20CE" w:rsidRPr="006B20CE" w:rsidRDefault="006B20CE" w:rsidP="00FF2234">
      <w:pPr>
        <w:numPr>
          <w:ilvl w:val="0"/>
          <w:numId w:val="2"/>
        </w:numPr>
        <w:contextualSpacing/>
        <w:rPr>
          <w:color w:val="000000" w:themeColor="text1"/>
        </w:rPr>
      </w:pPr>
      <w:r w:rsidRPr="006B20CE">
        <w:rPr>
          <w:color w:val="000000" w:themeColor="text1"/>
        </w:rPr>
        <w:t>VHF/UHF vs HF - Who can I talk to and when?</w:t>
      </w:r>
    </w:p>
    <w:p w14:paraId="10B2E082" w14:textId="77777777" w:rsidR="006B20CE" w:rsidRPr="006B20CE" w:rsidRDefault="006B20CE" w:rsidP="00FF2234">
      <w:pPr>
        <w:numPr>
          <w:ilvl w:val="0"/>
          <w:numId w:val="2"/>
        </w:numPr>
        <w:contextualSpacing/>
        <w:rPr>
          <w:color w:val="000000" w:themeColor="text1"/>
        </w:rPr>
      </w:pPr>
      <w:r w:rsidRPr="006B20CE">
        <w:rPr>
          <w:color w:val="000000" w:themeColor="text1"/>
        </w:rPr>
        <w:t>Discuss using local Repeaters, internet linked repeaters, PL Tones, (</w:t>
      </w:r>
      <w:proofErr w:type="spellStart"/>
      <w:r w:rsidRPr="006B20CE">
        <w:rPr>
          <w:color w:val="000000" w:themeColor="text1"/>
        </w:rPr>
        <w:t>repeaterbook</w:t>
      </w:r>
      <w:proofErr w:type="spellEnd"/>
      <w:r w:rsidRPr="006B20CE">
        <w:rPr>
          <w:color w:val="000000" w:themeColor="text1"/>
        </w:rPr>
        <w:t>/radio reference)</w:t>
      </w:r>
    </w:p>
    <w:p w14:paraId="395B8C15" w14:textId="77777777" w:rsidR="006B20CE" w:rsidRPr="006B20CE" w:rsidRDefault="006B20CE" w:rsidP="00FF2234">
      <w:pPr>
        <w:numPr>
          <w:ilvl w:val="0"/>
          <w:numId w:val="2"/>
        </w:numPr>
        <w:contextualSpacing/>
        <w:rPr>
          <w:color w:val="000000" w:themeColor="text1"/>
        </w:rPr>
      </w:pPr>
      <w:r w:rsidRPr="006B20CE">
        <w:rPr>
          <w:color w:val="000000" w:themeColor="text1"/>
        </w:rPr>
        <w:t>Discuss Simplex vs Repeater typical etiquette (just so you know) - Examples: Q signals, calling CQ, breaks, etc.</w:t>
      </w:r>
    </w:p>
    <w:p w14:paraId="0819C598" w14:textId="77777777" w:rsidR="006B20CE" w:rsidRPr="006B20CE" w:rsidRDefault="006B20CE" w:rsidP="00FF2234">
      <w:pPr>
        <w:numPr>
          <w:ilvl w:val="0"/>
          <w:numId w:val="2"/>
        </w:numPr>
        <w:contextualSpacing/>
        <w:rPr>
          <w:color w:val="000000" w:themeColor="text1"/>
        </w:rPr>
      </w:pPr>
      <w:r w:rsidRPr="006B20CE">
        <w:rPr>
          <w:color w:val="000000" w:themeColor="text1"/>
        </w:rPr>
        <w:t>First Contacts – what to expect (most important, you won't be judged so don't "sweat it".... really...)</w:t>
      </w:r>
    </w:p>
    <w:p w14:paraId="421EAC45" w14:textId="77777777" w:rsidR="00163584" w:rsidRDefault="00163584" w:rsidP="00163584"/>
    <w:p w14:paraId="46A7B3A2" w14:textId="77777777" w:rsidR="00163584" w:rsidRDefault="00163584" w:rsidP="00163584"/>
    <w:p w14:paraId="4CF1DE3C" w14:textId="2DC3ABEF" w:rsidR="00163584" w:rsidRPr="00163584" w:rsidRDefault="00082268" w:rsidP="00163584">
      <w:pPr>
        <w:rPr>
          <w:rStyle w:val="Hyperlink"/>
          <w:sz w:val="20"/>
          <w:szCs w:val="20"/>
        </w:rPr>
      </w:pPr>
      <w:hyperlink w:anchor="TOP" w:history="1">
        <w:r w:rsidR="00163584" w:rsidRPr="00163584">
          <w:rPr>
            <w:rStyle w:val="Hyperlink"/>
            <w:sz w:val="20"/>
            <w:szCs w:val="20"/>
          </w:rPr>
          <w:t>TOP^</w:t>
        </w:r>
      </w:hyperlink>
    </w:p>
    <w:p w14:paraId="5FBE0207" w14:textId="53E62EE5" w:rsidR="006B20CE" w:rsidRPr="006B20CE" w:rsidRDefault="006B20CE" w:rsidP="00FF2234">
      <w:pPr>
        <w:numPr>
          <w:ilvl w:val="0"/>
          <w:numId w:val="2"/>
        </w:numPr>
        <w:contextualSpacing/>
        <w:rPr>
          <w:color w:val="000000" w:themeColor="text1"/>
        </w:rPr>
      </w:pPr>
      <w:r w:rsidRPr="006B20CE">
        <w:rPr>
          <w:color w:val="000000" w:themeColor="text1"/>
        </w:rPr>
        <w:lastRenderedPageBreak/>
        <w:t>Hamfests + Ham Conventions. - Why bother?</w:t>
      </w:r>
    </w:p>
    <w:p w14:paraId="1760AE06" w14:textId="77777777" w:rsidR="006B20CE" w:rsidRPr="006B20CE" w:rsidRDefault="006B20CE" w:rsidP="00FF2234">
      <w:pPr>
        <w:numPr>
          <w:ilvl w:val="0"/>
          <w:numId w:val="2"/>
        </w:numPr>
        <w:contextualSpacing/>
        <w:rPr>
          <w:color w:val="000000" w:themeColor="text1"/>
        </w:rPr>
      </w:pPr>
      <w:r w:rsidRPr="006B20CE">
        <w:rPr>
          <w:color w:val="000000" w:themeColor="text1"/>
        </w:rPr>
        <w:t>Where should I buy equipment and what are the risks?</w:t>
      </w:r>
    </w:p>
    <w:p w14:paraId="7300C9BC" w14:textId="77777777" w:rsidR="006B20CE" w:rsidRPr="006B20CE" w:rsidRDefault="006B20CE" w:rsidP="00FF2234">
      <w:pPr>
        <w:numPr>
          <w:ilvl w:val="0"/>
          <w:numId w:val="2"/>
        </w:numPr>
        <w:contextualSpacing/>
        <w:rPr>
          <w:color w:val="000000" w:themeColor="text1"/>
        </w:rPr>
      </w:pPr>
      <w:r w:rsidRPr="006B20CE">
        <w:rPr>
          <w:color w:val="000000" w:themeColor="text1"/>
        </w:rPr>
        <w:t>Useful websites</w:t>
      </w:r>
    </w:p>
    <w:p w14:paraId="00481BED" w14:textId="77777777" w:rsidR="006B20CE" w:rsidRPr="006B20CE" w:rsidRDefault="006B20CE" w:rsidP="00FF2234">
      <w:pPr>
        <w:numPr>
          <w:ilvl w:val="0"/>
          <w:numId w:val="2"/>
        </w:numPr>
        <w:contextualSpacing/>
        <w:rPr>
          <w:color w:val="000000" w:themeColor="text1"/>
        </w:rPr>
      </w:pPr>
      <w:r w:rsidRPr="006B20CE">
        <w:rPr>
          <w:color w:val="000000" w:themeColor="text1"/>
        </w:rPr>
        <w:t>Foxhunting and Satellites - how/where?</w:t>
      </w:r>
    </w:p>
    <w:p w14:paraId="6963F27E" w14:textId="77777777" w:rsidR="006B20CE" w:rsidRPr="006B20CE" w:rsidRDefault="006B20CE" w:rsidP="00FF2234">
      <w:pPr>
        <w:numPr>
          <w:ilvl w:val="0"/>
          <w:numId w:val="2"/>
        </w:numPr>
        <w:contextualSpacing/>
        <w:rPr>
          <w:color w:val="000000" w:themeColor="text1"/>
        </w:rPr>
      </w:pPr>
      <w:r w:rsidRPr="006B20CE">
        <w:rPr>
          <w:color w:val="000000" w:themeColor="text1"/>
        </w:rPr>
        <w:t>Where to find manuals and information?</w:t>
      </w:r>
    </w:p>
    <w:p w14:paraId="3A5AA9BC" w14:textId="77777777" w:rsidR="006B20CE" w:rsidRPr="006B20CE" w:rsidRDefault="006B20CE" w:rsidP="00FF2234">
      <w:pPr>
        <w:numPr>
          <w:ilvl w:val="0"/>
          <w:numId w:val="2"/>
        </w:numPr>
        <w:contextualSpacing/>
        <w:rPr>
          <w:color w:val="000000" w:themeColor="text1"/>
        </w:rPr>
      </w:pPr>
      <w:r w:rsidRPr="006B20CE">
        <w:rPr>
          <w:color w:val="000000" w:themeColor="text1"/>
        </w:rPr>
        <w:t>If there is time: Antenna Analyzers and SWR Meters - what are they and when do I need one?</w:t>
      </w:r>
    </w:p>
    <w:p w14:paraId="432E70FB" w14:textId="77777777" w:rsidR="006B20CE" w:rsidRPr="006B20CE" w:rsidRDefault="006B20CE" w:rsidP="00FF2234">
      <w:pPr>
        <w:numPr>
          <w:ilvl w:val="0"/>
          <w:numId w:val="2"/>
        </w:numPr>
        <w:contextualSpacing/>
        <w:rPr>
          <w:color w:val="000000" w:themeColor="text1"/>
        </w:rPr>
      </w:pPr>
      <w:r w:rsidRPr="006B20CE">
        <w:rPr>
          <w:color w:val="000000" w:themeColor="text1"/>
        </w:rPr>
        <w:t>If there is time: N vs PL-259, vs SMA, versus BNC connectors</w:t>
      </w:r>
    </w:p>
    <w:p w14:paraId="67B1254C" w14:textId="77777777" w:rsidR="006B20CE" w:rsidRPr="006B20CE" w:rsidRDefault="006B20CE" w:rsidP="00FF2234">
      <w:pPr>
        <w:numPr>
          <w:ilvl w:val="0"/>
          <w:numId w:val="2"/>
        </w:numPr>
        <w:contextualSpacing/>
        <w:rPr>
          <w:color w:val="000000" w:themeColor="text1"/>
        </w:rPr>
      </w:pPr>
      <w:r w:rsidRPr="006B20CE">
        <w:rPr>
          <w:color w:val="000000" w:themeColor="text1"/>
        </w:rPr>
        <w:t>Benefits of joining organizations/clubs</w:t>
      </w:r>
    </w:p>
    <w:p w14:paraId="11F0C5D4" w14:textId="77777777" w:rsidR="006B20CE" w:rsidRPr="006B20CE" w:rsidRDefault="006B20CE" w:rsidP="00FF2234">
      <w:pPr>
        <w:numPr>
          <w:ilvl w:val="0"/>
          <w:numId w:val="2"/>
        </w:numPr>
        <w:contextualSpacing/>
        <w:rPr>
          <w:color w:val="000000" w:themeColor="text1"/>
        </w:rPr>
      </w:pPr>
      <w:r w:rsidRPr="006B20CE">
        <w:rPr>
          <w:color w:val="000000" w:themeColor="text1"/>
        </w:rPr>
        <w:t>Foxhunts - what are they and how does it work? Do I need anything?</w:t>
      </w:r>
    </w:p>
    <w:p w14:paraId="5CE21B19" w14:textId="77777777" w:rsidR="006B20CE" w:rsidRPr="006B20CE" w:rsidRDefault="006B20CE" w:rsidP="00FF2234">
      <w:pPr>
        <w:numPr>
          <w:ilvl w:val="0"/>
          <w:numId w:val="2"/>
        </w:numPr>
        <w:contextualSpacing/>
        <w:rPr>
          <w:color w:val="000000" w:themeColor="text1"/>
        </w:rPr>
      </w:pPr>
      <w:r w:rsidRPr="006B20CE">
        <w:rPr>
          <w:color w:val="000000" w:themeColor="text1"/>
        </w:rPr>
        <w:t>HF - club events (what can I participate with?) - Operating events.</w:t>
      </w:r>
    </w:p>
    <w:p w14:paraId="69367A0D" w14:textId="77777777" w:rsidR="006B20CE" w:rsidRPr="006B20CE" w:rsidRDefault="006B20CE" w:rsidP="00FF2234">
      <w:pPr>
        <w:numPr>
          <w:ilvl w:val="0"/>
          <w:numId w:val="2"/>
        </w:numPr>
        <w:contextualSpacing/>
        <w:rPr>
          <w:color w:val="000000" w:themeColor="text1"/>
        </w:rPr>
      </w:pPr>
      <w:r w:rsidRPr="006B20CE">
        <w:rPr>
          <w:color w:val="000000" w:themeColor="text1"/>
        </w:rPr>
        <w:t>Callsigns, vanity and considerations</w:t>
      </w:r>
    </w:p>
    <w:p w14:paraId="69F53B1B" w14:textId="77777777" w:rsidR="006B20CE" w:rsidRPr="006B20CE" w:rsidRDefault="006B20CE" w:rsidP="00FF2234">
      <w:pPr>
        <w:numPr>
          <w:ilvl w:val="0"/>
          <w:numId w:val="2"/>
        </w:numPr>
        <w:contextualSpacing/>
        <w:rPr>
          <w:color w:val="000000" w:themeColor="text1"/>
        </w:rPr>
      </w:pPr>
      <w:r w:rsidRPr="006B20CE">
        <w:rPr>
          <w:color w:val="000000" w:themeColor="text1"/>
        </w:rPr>
        <w:t>QSL Cards and Logbook of the World</w:t>
      </w:r>
    </w:p>
    <w:p w14:paraId="7FE97AB5" w14:textId="77777777" w:rsidR="006B20CE" w:rsidRPr="006B20CE" w:rsidRDefault="006B20CE" w:rsidP="00FF2234">
      <w:pPr>
        <w:numPr>
          <w:ilvl w:val="0"/>
          <w:numId w:val="2"/>
        </w:numPr>
        <w:contextualSpacing/>
        <w:rPr>
          <w:color w:val="000000" w:themeColor="text1"/>
        </w:rPr>
      </w:pPr>
      <w:r w:rsidRPr="006B20CE">
        <w:rPr>
          <w:color w:val="000000" w:themeColor="text1"/>
        </w:rPr>
        <w:t xml:space="preserve">Propagation - </w:t>
      </w:r>
      <w:proofErr w:type="spellStart"/>
      <w:r w:rsidRPr="006B20CE">
        <w:rPr>
          <w:color w:val="000000" w:themeColor="text1"/>
        </w:rPr>
        <w:t>Tropo</w:t>
      </w:r>
      <w:proofErr w:type="spellEnd"/>
      <w:r w:rsidRPr="006B20CE">
        <w:rPr>
          <w:color w:val="000000" w:themeColor="text1"/>
        </w:rPr>
        <w:t xml:space="preserve"> ducting, </w:t>
      </w:r>
      <w:proofErr w:type="spellStart"/>
      <w:r w:rsidRPr="006B20CE">
        <w:rPr>
          <w:color w:val="000000" w:themeColor="text1"/>
        </w:rPr>
        <w:t>Sporatic</w:t>
      </w:r>
      <w:proofErr w:type="spellEnd"/>
      <w:r w:rsidRPr="006B20CE">
        <w:rPr>
          <w:color w:val="000000" w:themeColor="text1"/>
        </w:rPr>
        <w:t xml:space="preserve"> E, Aurora, sunspot cycle, seasonal patterns</w:t>
      </w:r>
    </w:p>
    <w:p w14:paraId="3B157448" w14:textId="77777777" w:rsidR="006B20CE" w:rsidRPr="006B20CE" w:rsidRDefault="006B20CE" w:rsidP="006B20CE">
      <w:pPr>
        <w:rPr>
          <w:color w:val="000000" w:themeColor="text1"/>
        </w:rPr>
      </w:pPr>
    </w:p>
    <w:p w14:paraId="411AB1D1" w14:textId="77777777" w:rsidR="006B20CE" w:rsidRPr="006B20CE" w:rsidRDefault="006B20CE" w:rsidP="006B20CE">
      <w:pPr>
        <w:rPr>
          <w:color w:val="000000" w:themeColor="text1"/>
        </w:rPr>
      </w:pPr>
      <w:r w:rsidRPr="006B20CE">
        <w:rPr>
          <w:color w:val="000000" w:themeColor="text1"/>
        </w:rPr>
        <w:t>We look forward to seeing you there!</w:t>
      </w:r>
    </w:p>
    <w:p w14:paraId="38247997" w14:textId="77777777" w:rsidR="006B20CE" w:rsidRPr="006B20CE" w:rsidRDefault="006B20CE" w:rsidP="006B20CE">
      <w:pPr>
        <w:rPr>
          <w:color w:val="000000" w:themeColor="text1"/>
        </w:rPr>
      </w:pPr>
    </w:p>
    <w:p w14:paraId="6A596773" w14:textId="77777777" w:rsidR="006B20CE" w:rsidRPr="006B20CE" w:rsidRDefault="006B20CE" w:rsidP="006B20CE">
      <w:pPr>
        <w:jc w:val="center"/>
        <w:rPr>
          <w:bCs/>
        </w:rPr>
      </w:pPr>
      <w:bookmarkStart w:id="31" w:name="_Hlk2171219"/>
      <w:bookmarkStart w:id="32" w:name="_Hlk3366415"/>
      <w:r w:rsidRPr="006B20CE">
        <w:rPr>
          <w:bCs/>
        </w:rPr>
        <w:t>#########</w:t>
      </w:r>
    </w:p>
    <w:bookmarkEnd w:id="31"/>
    <w:p w14:paraId="7F05FDF2" w14:textId="0323EB42" w:rsidR="006B20CE" w:rsidRDefault="006B20CE" w:rsidP="006B20CE">
      <w:pPr>
        <w:jc w:val="center"/>
      </w:pPr>
    </w:p>
    <w:bookmarkEnd w:id="32"/>
    <w:p w14:paraId="5C8FEC68" w14:textId="3890DED0" w:rsidR="00621EB7" w:rsidRPr="00621EB7" w:rsidRDefault="00C628B8" w:rsidP="00621EB7">
      <w:r w:rsidRPr="00C628B8">
        <w:rPr>
          <w:noProof/>
        </w:rPr>
        <w:drawing>
          <wp:anchor distT="0" distB="0" distL="114300" distR="114300" simplePos="0" relativeHeight="252411904" behindDoc="1" locked="0" layoutInCell="1" allowOverlap="1" wp14:anchorId="5B59C441" wp14:editId="697FED3D">
            <wp:simplePos x="0" y="0"/>
            <wp:positionH relativeFrom="margin">
              <wp:align>left</wp:align>
            </wp:positionH>
            <wp:positionV relativeFrom="paragraph">
              <wp:posOffset>17780</wp:posOffset>
            </wp:positionV>
            <wp:extent cx="4349115" cy="800100"/>
            <wp:effectExtent l="0" t="0" r="9525" b="0"/>
            <wp:wrapTight wrapText="bothSides">
              <wp:wrapPolygon edited="0">
                <wp:start x="0" y="0"/>
                <wp:lineTo x="0" y="21086"/>
                <wp:lineTo x="21477" y="21086"/>
                <wp:lineTo x="214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4349115" cy="800100"/>
                    </a:xfrm>
                    <a:prstGeom prst="rect">
                      <a:avLst/>
                    </a:prstGeom>
                  </pic:spPr>
                </pic:pic>
              </a:graphicData>
            </a:graphic>
            <wp14:sizeRelH relativeFrom="page">
              <wp14:pctWidth>0</wp14:pctWidth>
            </wp14:sizeRelH>
            <wp14:sizeRelV relativeFrom="page">
              <wp14:pctHeight>0</wp14:pctHeight>
            </wp14:sizeRelV>
          </wp:anchor>
        </w:drawing>
      </w:r>
      <w:r w:rsidR="00621EB7" w:rsidRPr="00621EB7">
        <w:t>SARA is partnering/supporting Wayne County EMA in the offering of the SKYWARN training this year. As you may have heard, budget and staffing issues in the Cleveland NWS office has led them to cancel the NWS-lead SKYWARN classes. EMAs and ARES ECs are being encouraged to hold the SKYWARN training directly.</w:t>
      </w:r>
    </w:p>
    <w:p w14:paraId="186D3D28" w14:textId="77777777" w:rsidR="00621EB7" w:rsidRPr="00621EB7" w:rsidRDefault="00621EB7" w:rsidP="00621EB7"/>
    <w:p w14:paraId="149CDB84" w14:textId="77777777" w:rsidR="00163584" w:rsidRDefault="00621EB7" w:rsidP="00621EB7">
      <w:r w:rsidRPr="00621EB7">
        <w:t xml:space="preserve">SARA is playing a supporting role to the Wayne County EMA which is holding a session for this region. The date will be </w:t>
      </w:r>
      <w:r w:rsidRPr="00C628B8">
        <w:rPr>
          <w:b/>
        </w:rPr>
        <w:t>Monday, May 6th from 6p - 8p.</w:t>
      </w:r>
      <w:r w:rsidRPr="00621EB7">
        <w:t xml:space="preserve"> Volunteers will be needed 5p - 8:30pm. The tentative location is Chippewa Jr/Sr High School in Doylestown. Volunteers will help register attendees and print the SKYWARN training cards with ID numbers. Fred Sheppard KD8GYS will be assisting Joe Villegas with the class. </w:t>
      </w:r>
    </w:p>
    <w:p w14:paraId="28CF5D79" w14:textId="77777777" w:rsidR="00163584" w:rsidRDefault="00163584" w:rsidP="00621EB7"/>
    <w:p w14:paraId="31CFE62C" w14:textId="609E0269" w:rsidR="00621EB7" w:rsidRPr="00621EB7" w:rsidRDefault="00621EB7" w:rsidP="00621EB7">
      <w:r w:rsidRPr="00621EB7">
        <w:t>Additionally, SARA will have a table with some amateur radio materials available to spread the word about our hobby and service.</w:t>
      </w:r>
    </w:p>
    <w:p w14:paraId="0FBDFA22" w14:textId="77777777" w:rsidR="00621EB7" w:rsidRPr="00621EB7" w:rsidRDefault="00621EB7" w:rsidP="00621EB7"/>
    <w:p w14:paraId="06319D28" w14:textId="77777777" w:rsidR="00621EB7" w:rsidRPr="00621EB7" w:rsidRDefault="00621EB7" w:rsidP="00621EB7">
      <w:r w:rsidRPr="00621EB7">
        <w:t xml:space="preserve">If you can volunteer your time, please contact me so I can add you to the roster. Please note that volunteers will not be able to be present in the class for the entire session as volunteers will register latecomers </w:t>
      </w:r>
      <w:proofErr w:type="gramStart"/>
      <w:r w:rsidRPr="00621EB7">
        <w:t>and also</w:t>
      </w:r>
      <w:proofErr w:type="gramEnd"/>
      <w:r w:rsidRPr="00621EB7">
        <w:t xml:space="preserve"> print and organize the ID cards.</w:t>
      </w:r>
    </w:p>
    <w:p w14:paraId="3866C0DA" w14:textId="77777777" w:rsidR="00621EB7" w:rsidRPr="00621EB7" w:rsidRDefault="00621EB7" w:rsidP="00621EB7"/>
    <w:p w14:paraId="17B2681D" w14:textId="3526855B" w:rsidR="00621EB7" w:rsidRDefault="00621EB7" w:rsidP="00621EB7">
      <w:r w:rsidRPr="00621EB7">
        <w:t>Thanks!</w:t>
      </w:r>
      <w:r w:rsidR="00C628B8">
        <w:t xml:space="preserve">  For more information or questions, contact </w:t>
      </w:r>
      <w:r w:rsidRPr="00621EB7">
        <w:t>Jason</w:t>
      </w:r>
      <w:r w:rsidR="00C628B8">
        <w:t xml:space="preserve">, </w:t>
      </w:r>
      <w:r w:rsidRPr="00621EB7">
        <w:t>N8JDM</w:t>
      </w:r>
      <w:r w:rsidR="00C628B8">
        <w:t xml:space="preserve">  </w:t>
      </w:r>
      <w:hyperlink r:id="rId142" w:history="1">
        <w:r w:rsidR="00C628B8" w:rsidRPr="00421C0D">
          <w:rPr>
            <w:rStyle w:val="Hyperlink"/>
          </w:rPr>
          <w:t>jason@mfamily.org</w:t>
        </w:r>
      </w:hyperlink>
      <w:r w:rsidR="00C628B8">
        <w:t xml:space="preserve"> </w:t>
      </w:r>
    </w:p>
    <w:p w14:paraId="21D6B121" w14:textId="77777777" w:rsidR="00C628B8" w:rsidRPr="00621EB7" w:rsidRDefault="00C628B8" w:rsidP="00621EB7"/>
    <w:p w14:paraId="729DB547" w14:textId="77777777" w:rsidR="00C628B8" w:rsidRPr="006B20CE" w:rsidRDefault="00C628B8" w:rsidP="00C628B8">
      <w:pPr>
        <w:jc w:val="center"/>
        <w:rPr>
          <w:bCs/>
        </w:rPr>
      </w:pPr>
      <w:r w:rsidRPr="006B20CE">
        <w:rPr>
          <w:bCs/>
        </w:rPr>
        <w:t>#########</w:t>
      </w:r>
    </w:p>
    <w:p w14:paraId="27131006" w14:textId="77777777" w:rsidR="00163584" w:rsidRDefault="00163584" w:rsidP="00163584"/>
    <w:p w14:paraId="25351C76" w14:textId="7EA205F2" w:rsidR="00163584" w:rsidRDefault="00163584" w:rsidP="00163584"/>
    <w:p w14:paraId="4DA6173C" w14:textId="77777777" w:rsidR="00163584" w:rsidRDefault="00163584" w:rsidP="00163584"/>
    <w:p w14:paraId="7235D3C2" w14:textId="1BFA7715" w:rsidR="00163584" w:rsidRDefault="00163584" w:rsidP="00163584"/>
    <w:p w14:paraId="0C7BAD1A" w14:textId="69804C52" w:rsidR="00163584" w:rsidRDefault="00163584" w:rsidP="00163584"/>
    <w:p w14:paraId="3641B0F1" w14:textId="7FA5E33D" w:rsidR="00163584" w:rsidRDefault="00082268" w:rsidP="00163584">
      <w:pPr>
        <w:rPr>
          <w:rStyle w:val="Hyperlink"/>
          <w:sz w:val="20"/>
          <w:szCs w:val="20"/>
        </w:rPr>
      </w:pPr>
      <w:hyperlink w:anchor="TOP" w:history="1">
        <w:r w:rsidR="00163584" w:rsidRPr="00C20E11">
          <w:rPr>
            <w:rStyle w:val="Hyperlink"/>
            <w:sz w:val="20"/>
            <w:szCs w:val="20"/>
          </w:rPr>
          <w:t>TOP^</w:t>
        </w:r>
      </w:hyperlink>
    </w:p>
    <w:p w14:paraId="23EC20E8" w14:textId="77777777" w:rsidR="006B20CE" w:rsidRPr="006B20CE" w:rsidRDefault="006B20CE" w:rsidP="006B20CE">
      <w:pPr>
        <w:rPr>
          <w:i/>
          <w:color w:val="000000" w:themeColor="text1"/>
          <w:sz w:val="28"/>
          <w:szCs w:val="28"/>
        </w:rPr>
      </w:pPr>
      <w:r w:rsidRPr="006B20CE">
        <w:rPr>
          <w:b/>
          <w:bCs/>
          <w:i/>
          <w:color w:val="000000" w:themeColor="text1"/>
          <w:sz w:val="28"/>
          <w:szCs w:val="28"/>
        </w:rPr>
        <w:lastRenderedPageBreak/>
        <w:t>Pioneer Bus Trip to Hamvention</w:t>
      </w:r>
    </w:p>
    <w:p w14:paraId="34B71EA7" w14:textId="77777777" w:rsidR="006B20CE" w:rsidRPr="006B20CE" w:rsidRDefault="006B20CE" w:rsidP="006B20CE">
      <w:pPr>
        <w:rPr>
          <w:color w:val="000000" w:themeColor="text1"/>
        </w:rPr>
      </w:pPr>
    </w:p>
    <w:p w14:paraId="701FB33F" w14:textId="77777777" w:rsidR="006B20CE" w:rsidRPr="006B20CE" w:rsidRDefault="006B20CE" w:rsidP="006B20CE">
      <w:pPr>
        <w:rPr>
          <w:color w:val="000000" w:themeColor="text1"/>
        </w:rPr>
      </w:pPr>
      <w:r w:rsidRPr="006B20CE">
        <w:rPr>
          <w:noProof/>
          <w:color w:val="000000" w:themeColor="text1"/>
        </w:rPr>
        <w:drawing>
          <wp:anchor distT="0" distB="0" distL="114300" distR="114300" simplePos="0" relativeHeight="252390400" behindDoc="1" locked="0" layoutInCell="1" allowOverlap="1" wp14:anchorId="79024477" wp14:editId="67097F8A">
            <wp:simplePos x="0" y="0"/>
            <wp:positionH relativeFrom="margin">
              <wp:align>left</wp:align>
            </wp:positionH>
            <wp:positionV relativeFrom="paragraph">
              <wp:posOffset>45720</wp:posOffset>
            </wp:positionV>
            <wp:extent cx="1476375" cy="1104900"/>
            <wp:effectExtent l="0" t="0" r="9525" b="0"/>
            <wp:wrapTight wrapText="bothSides">
              <wp:wrapPolygon edited="0">
                <wp:start x="0" y="0"/>
                <wp:lineTo x="0" y="21228"/>
                <wp:lineTo x="21461" y="21228"/>
                <wp:lineTo x="21461"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pic:spPr>
                </pic:pic>
              </a:graphicData>
            </a:graphic>
            <wp14:sizeRelH relativeFrom="page">
              <wp14:pctWidth>0</wp14:pctWidth>
            </wp14:sizeRelH>
            <wp14:sizeRelV relativeFrom="page">
              <wp14:pctHeight>0</wp14:pctHeight>
            </wp14:sizeRelV>
          </wp:anchor>
        </w:drawing>
      </w:r>
      <w:r w:rsidRPr="006B20CE">
        <w:rPr>
          <w:color w:val="000000" w:themeColor="text1"/>
        </w:rPr>
        <w:t xml:space="preserve">It is never too early to plan a trip to Hamvention. Each year the Pioneer Amateur Radio Fellowship has offered to bus hams to this great event. The bus leaves at 5:30 AM the Saturday of Hamvention, it does stop at McDonald's for breakfast and arrives at Hamvention about 9am, just in time for the doors to be open. The bus leaves around 5pm and stops for a buffet for supper! You won’t go hungry on this trip for sure! You arrive back at the pickup point about 9:30pm, so it’s not too late, but you will have had a full day for sure. </w:t>
      </w:r>
    </w:p>
    <w:p w14:paraId="0B2C7C24" w14:textId="77777777" w:rsidR="006B20CE" w:rsidRPr="006B20CE" w:rsidRDefault="006B20CE" w:rsidP="006B20CE">
      <w:pPr>
        <w:rPr>
          <w:color w:val="0563C1" w:themeColor="hyperlink"/>
          <w:sz w:val="20"/>
          <w:szCs w:val="20"/>
          <w:u w:val="single"/>
        </w:rPr>
      </w:pPr>
    </w:p>
    <w:p w14:paraId="44A3151E" w14:textId="77777777" w:rsidR="006B20CE" w:rsidRPr="006B20CE" w:rsidRDefault="006B20CE" w:rsidP="006B20CE">
      <w:pPr>
        <w:rPr>
          <w:color w:val="000000" w:themeColor="text1"/>
        </w:rPr>
      </w:pPr>
      <w:r w:rsidRPr="006B20CE">
        <w:rPr>
          <w:color w:val="000000" w:themeColor="text1"/>
        </w:rPr>
        <w:t xml:space="preserve">The bus has </w:t>
      </w:r>
      <w:proofErr w:type="gramStart"/>
      <w:r w:rsidRPr="006B20CE">
        <w:rPr>
          <w:color w:val="000000" w:themeColor="text1"/>
        </w:rPr>
        <w:t>a number of</w:t>
      </w:r>
      <w:proofErr w:type="gramEnd"/>
      <w:r w:rsidRPr="006B20CE">
        <w:rPr>
          <w:color w:val="000000" w:themeColor="text1"/>
        </w:rPr>
        <w:t xml:space="preserve"> very large storage areas for all your purchases, so you don’t have to worry if you’ll have room for that “just can’t do without boat anchor!” </w:t>
      </w:r>
    </w:p>
    <w:p w14:paraId="3F6E07E6" w14:textId="77777777" w:rsidR="006B20CE" w:rsidRPr="006B20CE" w:rsidRDefault="006B20CE" w:rsidP="006B20CE">
      <w:pPr>
        <w:rPr>
          <w:color w:val="000000" w:themeColor="text1"/>
        </w:rPr>
      </w:pPr>
    </w:p>
    <w:p w14:paraId="7B31E0E3" w14:textId="77777777" w:rsidR="006B20CE" w:rsidRPr="006B20CE" w:rsidRDefault="00082268" w:rsidP="006B20CE">
      <w:pPr>
        <w:rPr>
          <w:color w:val="000000" w:themeColor="text1"/>
        </w:rPr>
      </w:pPr>
      <w:hyperlink r:id="rId144" w:history="1">
        <w:r w:rsidR="006B20CE" w:rsidRPr="006B20CE">
          <w:rPr>
            <w:color w:val="0563C1" w:themeColor="hyperlink"/>
            <w:u w:val="single"/>
          </w:rPr>
          <w:t>Click Here</w:t>
        </w:r>
      </w:hyperlink>
      <w:r w:rsidR="006B20CE" w:rsidRPr="006B20CE">
        <w:rPr>
          <w:color w:val="000000" w:themeColor="text1"/>
        </w:rPr>
        <w:t xml:space="preserve"> to read the flier and the form used to register for this trip. </w:t>
      </w:r>
    </w:p>
    <w:p w14:paraId="438D589B" w14:textId="77777777" w:rsidR="006B20CE" w:rsidRPr="006B20CE" w:rsidRDefault="006B20CE" w:rsidP="006B20CE">
      <w:pPr>
        <w:rPr>
          <w:color w:val="0563C1" w:themeColor="hyperlink"/>
          <w:sz w:val="20"/>
          <w:szCs w:val="20"/>
          <w:u w:val="single"/>
        </w:rPr>
      </w:pPr>
    </w:p>
    <w:p w14:paraId="7895794C" w14:textId="0CB7B4CB" w:rsidR="006B20CE" w:rsidRPr="006B20CE" w:rsidRDefault="006B20CE" w:rsidP="006B20CE">
      <w:pPr>
        <w:rPr>
          <w:sz w:val="20"/>
          <w:szCs w:val="20"/>
          <w:u w:val="single"/>
        </w:rPr>
      </w:pPr>
    </w:p>
    <w:p w14:paraId="195B561E" w14:textId="77777777" w:rsidR="006B20CE" w:rsidRPr="006B20CE" w:rsidRDefault="00082268" w:rsidP="006B20CE">
      <w:pPr>
        <w:rPr>
          <w:rFonts w:eastAsia="Times New Roman"/>
          <w:b/>
          <w:bCs/>
          <w:i/>
          <w:color w:val="0563C1" w:themeColor="hyperlink"/>
          <w:sz w:val="28"/>
          <w:szCs w:val="28"/>
          <w:u w:val="single"/>
        </w:rPr>
      </w:pPr>
      <w:r>
        <w:pict w14:anchorId="6D170AB0">
          <v:rect id="_x0000_i1037" style="width:0;height:1.5pt" o:hralign="center" o:bullet="t" o:hrstd="t" o:hr="t" fillcolor="#a0a0a0" stroked="f"/>
        </w:pict>
      </w:r>
    </w:p>
    <w:p w14:paraId="600379F7" w14:textId="77777777" w:rsidR="006B20CE" w:rsidRPr="006B20CE" w:rsidRDefault="006B20CE" w:rsidP="006B20CE">
      <w:pPr>
        <w:rPr>
          <w:rFonts w:eastAsia="Times New Roman"/>
          <w:b/>
          <w:bCs/>
          <w:i/>
          <w:color w:val="000000"/>
          <w:sz w:val="28"/>
          <w:szCs w:val="28"/>
        </w:rPr>
      </w:pPr>
      <w:bookmarkStart w:id="33" w:name="hamfest"/>
      <w:bookmarkEnd w:id="33"/>
      <w:r w:rsidRPr="006B20CE">
        <w:rPr>
          <w:noProof/>
        </w:rPr>
        <w:drawing>
          <wp:anchor distT="0" distB="0" distL="114300" distR="114300" simplePos="0" relativeHeight="252392448" behindDoc="1" locked="0" layoutInCell="1" allowOverlap="1" wp14:anchorId="726ECA24" wp14:editId="1F4DAE55">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46" w:history="1">
        <w:r w:rsidRPr="006B20CE">
          <w:rPr>
            <w:rFonts w:eastAsia="Times New Roman"/>
            <w:b/>
            <w:bCs/>
            <w:i/>
            <w:color w:val="0563C1" w:themeColor="hyperlink"/>
            <w:sz w:val="28"/>
            <w:szCs w:val="28"/>
            <w:u w:val="single"/>
          </w:rPr>
          <w:t>Upcoming Hamfests</w:t>
        </w:r>
      </w:hyperlink>
    </w:p>
    <w:p w14:paraId="006AD3FF" w14:textId="77777777" w:rsidR="006B20CE" w:rsidRPr="006B20CE" w:rsidRDefault="006B20CE" w:rsidP="006B20CE">
      <w:pPr>
        <w:rPr>
          <w:bCs/>
          <w:color w:val="000000" w:themeColor="text1"/>
        </w:rPr>
      </w:pPr>
      <w:r w:rsidRPr="006B20CE">
        <w:rPr>
          <w:b/>
          <w:bCs/>
          <w:color w:val="000000" w:themeColor="text1"/>
        </w:rPr>
        <w:t xml:space="preserve"> </w:t>
      </w:r>
    </w:p>
    <w:p w14:paraId="1D539A42" w14:textId="77777777" w:rsidR="006B20CE" w:rsidRPr="006B20CE" w:rsidRDefault="006B20CE" w:rsidP="006B20CE">
      <w:pPr>
        <w:rPr>
          <w:bCs/>
          <w:color w:val="000000" w:themeColor="text1"/>
        </w:rPr>
      </w:pPr>
    </w:p>
    <w:p w14:paraId="6A59B2D2" w14:textId="77777777" w:rsidR="00830200" w:rsidRPr="006B20CE" w:rsidRDefault="00830200" w:rsidP="00830200">
      <w:pPr>
        <w:shd w:val="clear" w:color="auto" w:fill="FFFFFF"/>
        <w:textAlignment w:val="baseline"/>
        <w:outlineLvl w:val="2"/>
        <w:rPr>
          <w:rFonts w:eastAsia="Times New Roman"/>
          <w:bCs/>
          <w:color w:val="087FB2"/>
          <w:sz w:val="23"/>
          <w:szCs w:val="23"/>
        </w:rPr>
      </w:pPr>
      <w:r w:rsidRPr="006B20CE">
        <w:rPr>
          <w:rFonts w:eastAsia="Times New Roman"/>
          <w:bCs/>
          <w:color w:val="000000"/>
          <w:bdr w:val="none" w:sz="0" w:space="0" w:color="auto" w:frame="1"/>
        </w:rPr>
        <w:t>04/13/2019 | </w:t>
      </w:r>
      <w:hyperlink r:id="rId147" w:tooltip="65th Annual Cuyahoga Falls Amateur Radio Club Hamfest" w:history="1">
        <w:r w:rsidRPr="006B20CE">
          <w:rPr>
            <w:rFonts w:eastAsia="Times New Roman"/>
            <w:bCs/>
            <w:color w:val="000000"/>
            <w:bdr w:val="none" w:sz="0" w:space="0" w:color="auto" w:frame="1"/>
          </w:rPr>
          <w:t>65th Annual Cuyahoga Falls ARC</w:t>
        </w:r>
      </w:hyperlink>
    </w:p>
    <w:p w14:paraId="0E2E1CA6" w14:textId="77777777" w:rsidR="00830200" w:rsidRPr="006B20CE" w:rsidRDefault="00830200" w:rsidP="00830200">
      <w:pPr>
        <w:rPr>
          <w:rFonts w:eastAsia="Times New Roman"/>
          <w:color w:val="4466BB"/>
          <w:u w:val="single"/>
          <w:bdr w:val="none" w:sz="0" w:space="0" w:color="auto" w:frame="1"/>
        </w:rPr>
      </w:pPr>
      <w:r w:rsidRPr="006B20CE">
        <w:rPr>
          <w:rFonts w:eastAsia="Times New Roman"/>
          <w:color w:val="000000"/>
          <w:bdr w:val="none" w:sz="0" w:space="0" w:color="auto" w:frame="1"/>
        </w:rPr>
        <w:t>Location: </w:t>
      </w:r>
      <w:r w:rsidRPr="006B20CE">
        <w:rPr>
          <w:rFonts w:eastAsia="Times New Roman"/>
          <w:color w:val="000000"/>
        </w:rPr>
        <w:t xml:space="preserve">Cuyahoga </w:t>
      </w:r>
      <w:proofErr w:type="gramStart"/>
      <w:r w:rsidRPr="006B20CE">
        <w:rPr>
          <w:rFonts w:eastAsia="Times New Roman"/>
          <w:color w:val="000000"/>
        </w:rPr>
        <w:t>Falls ,</w:t>
      </w:r>
      <w:proofErr w:type="gramEnd"/>
      <w:r w:rsidRPr="006B20CE">
        <w:rPr>
          <w:rFonts w:eastAsia="Times New Roman"/>
          <w:color w:val="000000"/>
        </w:rPr>
        <w:t xml:space="preserve"> OH</w:t>
      </w:r>
      <w:r w:rsidRPr="006B20CE">
        <w:rPr>
          <w:rFonts w:eastAsia="Times New Roman"/>
          <w:color w:val="000000"/>
        </w:rPr>
        <w:br/>
      </w:r>
      <w:r w:rsidRPr="006B20CE">
        <w:rPr>
          <w:rFonts w:eastAsia="Times New Roman"/>
          <w:color w:val="000000"/>
          <w:bdr w:val="none" w:sz="0" w:space="0" w:color="auto" w:frame="1"/>
        </w:rPr>
        <w:t>Type:</w:t>
      </w:r>
      <w:r w:rsidRPr="006B20CE">
        <w:rPr>
          <w:rFonts w:eastAsia="Times New Roman"/>
          <w:color w:val="000000"/>
        </w:rPr>
        <w:t> ARRL Hamfest</w:t>
      </w:r>
      <w:r w:rsidRPr="006B20CE">
        <w:rPr>
          <w:rFonts w:eastAsia="Times New Roman"/>
          <w:color w:val="000000"/>
        </w:rPr>
        <w:br/>
      </w:r>
      <w:r w:rsidRPr="006B20CE">
        <w:rPr>
          <w:rFonts w:eastAsia="Times New Roman"/>
          <w:color w:val="000000"/>
          <w:bdr w:val="none" w:sz="0" w:space="0" w:color="auto" w:frame="1"/>
        </w:rPr>
        <w:t>Sponsor:</w:t>
      </w:r>
      <w:r w:rsidRPr="006B20CE">
        <w:rPr>
          <w:rFonts w:eastAsia="Times New Roman"/>
          <w:color w:val="000000"/>
        </w:rPr>
        <w:t> The Cuyahoga Falls ARC, Inc.</w:t>
      </w:r>
      <w:r w:rsidRPr="006B20CE">
        <w:rPr>
          <w:rFonts w:eastAsia="Times New Roman"/>
          <w:color w:val="000000"/>
        </w:rPr>
        <w:br/>
      </w:r>
      <w:r w:rsidRPr="006B20CE">
        <w:rPr>
          <w:rFonts w:eastAsia="Times New Roman"/>
          <w:color w:val="000000"/>
          <w:bdr w:val="none" w:sz="0" w:space="0" w:color="auto" w:frame="1"/>
        </w:rPr>
        <w:t>Website:</w:t>
      </w:r>
      <w:r w:rsidRPr="006B20CE">
        <w:rPr>
          <w:rFonts w:eastAsia="Times New Roman"/>
          <w:color w:val="000000"/>
        </w:rPr>
        <w:t> </w:t>
      </w:r>
      <w:hyperlink r:id="rId148" w:history="1">
        <w:r w:rsidRPr="006B20CE">
          <w:rPr>
            <w:rFonts w:eastAsia="Times New Roman"/>
            <w:color w:val="4466BB"/>
            <w:u w:val="single"/>
            <w:bdr w:val="none" w:sz="0" w:space="0" w:color="auto" w:frame="1"/>
          </w:rPr>
          <w:t>http://cfarc.org</w:t>
        </w:r>
      </w:hyperlink>
    </w:p>
    <w:p w14:paraId="62EF93A5" w14:textId="77777777" w:rsidR="006B20CE" w:rsidRPr="006B20CE" w:rsidRDefault="006B20CE" w:rsidP="006B20CE">
      <w:pPr>
        <w:rPr>
          <w:bCs/>
          <w:color w:val="000000" w:themeColor="text1"/>
        </w:rPr>
      </w:pPr>
    </w:p>
    <w:p w14:paraId="1C000280" w14:textId="77777777" w:rsidR="006B20CE" w:rsidRPr="006B20CE" w:rsidRDefault="006B20CE" w:rsidP="006B20CE">
      <w:pPr>
        <w:rPr>
          <w:bCs/>
          <w:color w:val="000000" w:themeColor="text1"/>
        </w:rPr>
      </w:pPr>
    </w:p>
    <w:tbl>
      <w:tblPr>
        <w:tblW w:w="0" w:type="auto"/>
        <w:tblLook w:val="04A0" w:firstRow="1" w:lastRow="0" w:firstColumn="1" w:lastColumn="0" w:noHBand="0" w:noVBand="1"/>
      </w:tblPr>
      <w:tblGrid>
        <w:gridCol w:w="5395"/>
        <w:gridCol w:w="5395"/>
      </w:tblGrid>
      <w:tr w:rsidR="006B20CE" w:rsidRPr="006B20CE" w14:paraId="6A68F087" w14:textId="77777777" w:rsidTr="006B20CE">
        <w:tc>
          <w:tcPr>
            <w:tcW w:w="5395" w:type="dxa"/>
          </w:tcPr>
          <w:p w14:paraId="7815CE7F" w14:textId="77777777" w:rsidR="006B20CE" w:rsidRPr="006B20CE" w:rsidRDefault="006B20CE" w:rsidP="006B20CE">
            <w:pPr>
              <w:rPr>
                <w:color w:val="000000" w:themeColor="text1"/>
              </w:rPr>
            </w:pPr>
            <w:r w:rsidRPr="006B20CE">
              <w:rPr>
                <w:bCs/>
                <w:color w:val="000000" w:themeColor="text1"/>
              </w:rPr>
              <w:t>04/20/2019 | Portsmouth Radio Club Hamfest</w:t>
            </w:r>
            <w:r w:rsidRPr="006B20CE">
              <w:rPr>
                <w:color w:val="000000" w:themeColor="text1"/>
              </w:rPr>
              <w:br/>
              <w:t>Location: Portsmouth, OH</w:t>
            </w:r>
            <w:r w:rsidRPr="006B20CE">
              <w:rPr>
                <w:color w:val="000000" w:themeColor="text1"/>
              </w:rPr>
              <w:br/>
              <w:t>Sponsor: Portsmouth Radio Club </w:t>
            </w:r>
            <w:r w:rsidRPr="006B20CE">
              <w:rPr>
                <w:color w:val="000000" w:themeColor="text1"/>
              </w:rPr>
              <w:br/>
              <w:t>Website: </w:t>
            </w:r>
            <w:hyperlink r:id="rId149" w:history="1">
              <w:r w:rsidRPr="006B20CE">
                <w:rPr>
                  <w:color w:val="0563C1" w:themeColor="hyperlink"/>
                  <w:u w:val="single"/>
                </w:rPr>
                <w:t>https://www.facebook.com/w4pox/</w:t>
              </w:r>
            </w:hyperlink>
            <w:r w:rsidRPr="006B20CE">
              <w:rPr>
                <w:color w:val="000000" w:themeColor="text1"/>
              </w:rPr>
              <w:t xml:space="preserve"> </w:t>
            </w:r>
          </w:p>
          <w:p w14:paraId="779FE1EF" w14:textId="77777777" w:rsidR="006B20CE" w:rsidRPr="006B20CE" w:rsidRDefault="006B20CE" w:rsidP="006B20CE">
            <w:pPr>
              <w:rPr>
                <w:sz w:val="20"/>
                <w:szCs w:val="20"/>
                <w:u w:val="single"/>
              </w:rPr>
            </w:pPr>
          </w:p>
        </w:tc>
        <w:tc>
          <w:tcPr>
            <w:tcW w:w="5395" w:type="dxa"/>
          </w:tcPr>
          <w:p w14:paraId="4BAB7B25" w14:textId="77777777" w:rsidR="006B20CE" w:rsidRPr="006B20CE" w:rsidRDefault="006B20CE" w:rsidP="006B20CE">
            <w:pPr>
              <w:shd w:val="clear" w:color="auto" w:fill="FFFFFF"/>
              <w:textAlignment w:val="baseline"/>
              <w:rPr>
                <w:bCs/>
                <w:color w:val="000000" w:themeColor="text1"/>
              </w:rPr>
            </w:pPr>
            <w:r w:rsidRPr="006B20CE">
              <w:rPr>
                <w:bCs/>
                <w:color w:val="000000" w:themeColor="text1"/>
              </w:rPr>
              <w:t>04/28/2019 | </w:t>
            </w:r>
            <w:hyperlink r:id="rId150" w:tooltip="Athens Hamfest" w:history="1">
              <w:r w:rsidRPr="006B20CE">
                <w:rPr>
                  <w:bCs/>
                  <w:color w:val="000000" w:themeColor="text1"/>
                </w:rPr>
                <w:t>Athens Hamfest</w:t>
              </w:r>
            </w:hyperlink>
          </w:p>
          <w:p w14:paraId="0CA014E2" w14:textId="77777777" w:rsidR="006B20CE" w:rsidRPr="006B20CE" w:rsidRDefault="006B20CE" w:rsidP="006B20CE">
            <w:pPr>
              <w:shd w:val="clear" w:color="auto" w:fill="FFFFFF"/>
              <w:textAlignment w:val="baseline"/>
              <w:rPr>
                <w:bCs/>
                <w:color w:val="000000" w:themeColor="text1"/>
                <w:u w:val="single"/>
              </w:rPr>
            </w:pPr>
            <w:r w:rsidRPr="006B20CE">
              <w:rPr>
                <w:bCs/>
                <w:color w:val="000000" w:themeColor="text1"/>
              </w:rPr>
              <w:t>Location: Athens, OH</w:t>
            </w:r>
            <w:r w:rsidRPr="006B20CE">
              <w:rPr>
                <w:bCs/>
                <w:color w:val="000000" w:themeColor="text1"/>
              </w:rPr>
              <w:br/>
              <w:t>Sponsor: Athens County Amateur Radio Association</w:t>
            </w:r>
            <w:r w:rsidRPr="006B20CE">
              <w:rPr>
                <w:bCs/>
                <w:color w:val="000000" w:themeColor="text1"/>
              </w:rPr>
              <w:br/>
              <w:t xml:space="preserve">Website: </w:t>
            </w:r>
            <w:hyperlink r:id="rId151" w:history="1">
              <w:r w:rsidRPr="006B20CE">
                <w:rPr>
                  <w:bCs/>
                  <w:color w:val="0563C1" w:themeColor="hyperlink"/>
                  <w:u w:val="single"/>
                </w:rPr>
                <w:t>http://www.ac-ara.org/</w:t>
              </w:r>
            </w:hyperlink>
            <w:r w:rsidRPr="006B20CE">
              <w:rPr>
                <w:bCs/>
                <w:color w:val="000000" w:themeColor="text1"/>
              </w:rPr>
              <w:t xml:space="preserve"> </w:t>
            </w:r>
          </w:p>
          <w:p w14:paraId="744DDECA" w14:textId="77777777" w:rsidR="006B20CE" w:rsidRPr="006B20CE" w:rsidRDefault="006B20CE" w:rsidP="006B20CE">
            <w:pPr>
              <w:shd w:val="clear" w:color="auto" w:fill="FFFFFF"/>
              <w:textAlignment w:val="baseline"/>
              <w:rPr>
                <w:bCs/>
                <w:color w:val="000000" w:themeColor="text1"/>
                <w:u w:val="single"/>
              </w:rPr>
            </w:pPr>
          </w:p>
        </w:tc>
      </w:tr>
    </w:tbl>
    <w:p w14:paraId="7937704C" w14:textId="77777777" w:rsidR="006B20CE" w:rsidRPr="006B20CE" w:rsidRDefault="00082268" w:rsidP="006B20CE">
      <w:pPr>
        <w:rPr>
          <w:b/>
          <w:i/>
          <w:color w:val="000000" w:themeColor="text1"/>
          <w:sz w:val="28"/>
          <w:szCs w:val="28"/>
        </w:rPr>
      </w:pPr>
      <w:r>
        <w:pict w14:anchorId="2801F388">
          <v:rect id="_x0000_i1038" style="width:0;height:1.5pt" o:hralign="center" o:hrstd="t" o:hr="t" fillcolor="#a0a0a0" stroked="f"/>
        </w:pict>
      </w:r>
    </w:p>
    <w:p w14:paraId="5EDC1CCD" w14:textId="77777777" w:rsidR="006B20CE" w:rsidRPr="006B20CE" w:rsidRDefault="006B20CE" w:rsidP="006B20CE">
      <w:pPr>
        <w:rPr>
          <w:b/>
          <w:i/>
          <w:color w:val="000000" w:themeColor="text1"/>
          <w:sz w:val="28"/>
          <w:szCs w:val="28"/>
        </w:rPr>
      </w:pPr>
      <w:bookmarkStart w:id="34" w:name="dx"/>
      <w:bookmarkEnd w:id="34"/>
      <w:r w:rsidRPr="006B20CE">
        <w:rPr>
          <w:noProof/>
          <w:color w:val="000000" w:themeColor="text1"/>
        </w:rPr>
        <w:drawing>
          <wp:anchor distT="0" distB="0" distL="114300" distR="114300" simplePos="0" relativeHeight="252393472" behindDoc="1" locked="0" layoutInCell="1" allowOverlap="1" wp14:anchorId="0225B20C" wp14:editId="7B2C2E8D">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6B20CE">
        <w:rPr>
          <w:b/>
          <w:i/>
          <w:color w:val="000000" w:themeColor="text1"/>
          <w:sz w:val="28"/>
          <w:szCs w:val="28"/>
        </w:rPr>
        <w:t>DX This Week</w:t>
      </w:r>
    </w:p>
    <w:p w14:paraId="3D49D4CA" w14:textId="77777777" w:rsidR="006B20CE" w:rsidRPr="006B20CE" w:rsidRDefault="006B20CE" w:rsidP="006B20CE">
      <w:pPr>
        <w:rPr>
          <w:i/>
          <w:color w:val="000000" w:themeColor="text1"/>
        </w:rPr>
      </w:pPr>
      <w:r w:rsidRPr="006B20CE">
        <w:rPr>
          <w:i/>
          <w:color w:val="000000" w:themeColor="text1"/>
        </w:rPr>
        <w:t>(from Bill, AJ8B)</w:t>
      </w:r>
    </w:p>
    <w:p w14:paraId="54752DF0" w14:textId="77777777" w:rsidR="006B20CE" w:rsidRPr="006B20CE" w:rsidRDefault="006B20CE" w:rsidP="006B20CE">
      <w:pPr>
        <w:rPr>
          <w:b/>
          <w:i/>
          <w:color w:val="000000" w:themeColor="text1"/>
        </w:rPr>
      </w:pPr>
    </w:p>
    <w:p w14:paraId="46B87580" w14:textId="77777777" w:rsidR="002B59B2" w:rsidRPr="002B59B2" w:rsidRDefault="002B59B2" w:rsidP="002B59B2">
      <w:r w:rsidRPr="002B59B2">
        <w:t>DX This Week – The Other Side – Part 1</w:t>
      </w:r>
    </w:p>
    <w:p w14:paraId="2D808CCA" w14:textId="77777777" w:rsidR="002B59B2" w:rsidRPr="002B59B2" w:rsidRDefault="002B59B2" w:rsidP="002B59B2">
      <w:r w:rsidRPr="002B59B2">
        <w:tab/>
        <w:t>Bill AJ8B (</w:t>
      </w:r>
      <w:hyperlink r:id="rId153" w:history="1">
        <w:r w:rsidRPr="002B59B2">
          <w:rPr>
            <w:rStyle w:val="Hyperlink"/>
          </w:rPr>
          <w:t>aj8b@arrl.net</w:t>
        </w:r>
      </w:hyperlink>
      <w:r w:rsidRPr="002B59B2">
        <w:t xml:space="preserve">, @AJ8B, </w:t>
      </w:r>
      <w:hyperlink r:id="rId154" w:history="1">
        <w:r w:rsidRPr="002B59B2">
          <w:rPr>
            <w:rStyle w:val="Hyperlink"/>
          </w:rPr>
          <w:t>www.aj8b.com</w:t>
        </w:r>
      </w:hyperlink>
      <w:r w:rsidRPr="002B59B2">
        <w:t xml:space="preserve"> or </w:t>
      </w:r>
      <w:hyperlink r:id="rId155" w:history="1">
        <w:r w:rsidRPr="002B59B2">
          <w:rPr>
            <w:rStyle w:val="Hyperlink"/>
          </w:rPr>
          <w:t>www.swodxa.org</w:t>
        </w:r>
      </w:hyperlink>
      <w:r w:rsidRPr="002B59B2">
        <w:t xml:space="preserve"> )</w:t>
      </w:r>
      <w:r w:rsidRPr="002B59B2">
        <w:br/>
      </w:r>
      <w:r w:rsidRPr="002B59B2">
        <w:tab/>
        <w:t>CWOPs Member #1567</w:t>
      </w:r>
    </w:p>
    <w:p w14:paraId="37A5DA54" w14:textId="77777777" w:rsidR="002B59B2" w:rsidRPr="002B59B2" w:rsidRDefault="002B59B2" w:rsidP="002B59B2">
      <w:r w:rsidRPr="002B59B2">
        <w:t>I have been on the air in one mode or another since 1971. In that time, I can list the 5 or 6 hams that I have heard on the air and that I instantly stopped to listen to and learn. HK3C – John, is absolutely one of the guys. I have worked John numerous times and keep in touch with him regularly. He is certainly the “best friend I have never met”! He has the best audio quality on the air, is courteous and an excellent operator.</w:t>
      </w:r>
    </w:p>
    <w:p w14:paraId="70B5A426" w14:textId="77777777" w:rsidR="002B59B2" w:rsidRPr="002B59B2" w:rsidRDefault="002B59B2" w:rsidP="002B59B2">
      <w:r w:rsidRPr="002B59B2">
        <w:t>Part 1 is how to handle a Pileup from the DX Standpoint. Although you may never be on that end of the keyer, you can learn a lot as you read the article.</w:t>
      </w:r>
    </w:p>
    <w:p w14:paraId="67B7202C" w14:textId="77777777" w:rsidR="00163584" w:rsidRDefault="00163584" w:rsidP="00163584"/>
    <w:p w14:paraId="1309B56C" w14:textId="7681AC2D" w:rsidR="00163584" w:rsidRDefault="00082268" w:rsidP="00163584">
      <w:pPr>
        <w:rPr>
          <w:rStyle w:val="Hyperlink"/>
          <w:sz w:val="20"/>
          <w:szCs w:val="20"/>
        </w:rPr>
      </w:pPr>
      <w:hyperlink w:anchor="TOP" w:history="1">
        <w:r w:rsidR="00163584" w:rsidRPr="00C20E11">
          <w:rPr>
            <w:rStyle w:val="Hyperlink"/>
            <w:sz w:val="20"/>
            <w:szCs w:val="20"/>
          </w:rPr>
          <w:t>TOP^</w:t>
        </w:r>
      </w:hyperlink>
    </w:p>
    <w:p w14:paraId="03674BA1" w14:textId="5505FF3C" w:rsidR="002B59B2" w:rsidRDefault="002B59B2" w:rsidP="002B59B2">
      <w:r w:rsidRPr="002B59B2">
        <w:lastRenderedPageBreak/>
        <w:t xml:space="preserve">When we started the SWODXA newsletter, I have just to get input from John. I have reprinted the first of two articles from John with the permission of SWODXA. You can check in on John at </w:t>
      </w:r>
      <w:hyperlink r:id="rId156" w:history="1">
        <w:r w:rsidR="00854CD5" w:rsidRPr="00421C0D">
          <w:rPr>
            <w:rStyle w:val="Hyperlink"/>
          </w:rPr>
          <w:t>www.hk3c.com</w:t>
        </w:r>
      </w:hyperlink>
      <w:r w:rsidRPr="002B59B2">
        <w:t>.</w:t>
      </w:r>
    </w:p>
    <w:p w14:paraId="24268FCF" w14:textId="77777777" w:rsidR="00854CD5" w:rsidRPr="002B59B2" w:rsidRDefault="00854CD5" w:rsidP="002B59B2"/>
    <w:p w14:paraId="2CCD22DA" w14:textId="2E445580" w:rsidR="002B59B2" w:rsidRPr="002B59B2" w:rsidRDefault="002B59B2" w:rsidP="00854CD5">
      <w:pPr>
        <w:jc w:val="center"/>
      </w:pPr>
      <w:r w:rsidRPr="002B59B2">
        <w:t>+  --------------------------------------------------------------------------------------------------------------------+</w:t>
      </w:r>
    </w:p>
    <w:p w14:paraId="1F193AD9" w14:textId="77777777" w:rsidR="00854CD5" w:rsidRDefault="00854CD5" w:rsidP="002B59B2">
      <w:pPr>
        <w:rPr>
          <w:b/>
          <w:lang w:val="en-CA"/>
        </w:rPr>
      </w:pPr>
    </w:p>
    <w:p w14:paraId="54BEC3FC" w14:textId="621D74DD" w:rsidR="002B59B2" w:rsidRPr="002B59B2" w:rsidRDefault="002B59B2" w:rsidP="002B59B2">
      <w:pPr>
        <w:rPr>
          <w:b/>
          <w:lang w:val="en-CA"/>
        </w:rPr>
      </w:pPr>
      <w:r w:rsidRPr="002B59B2">
        <w:rPr>
          <w:b/>
          <w:lang w:val="en-CA"/>
        </w:rPr>
        <w:t xml:space="preserve">Handling Pileups - Critical Success Factors </w:t>
      </w:r>
    </w:p>
    <w:p w14:paraId="35717CA1" w14:textId="37C035BB" w:rsidR="002B59B2" w:rsidRPr="002B59B2" w:rsidRDefault="002B59B2" w:rsidP="002B59B2">
      <w:pPr>
        <w:rPr>
          <w:b/>
          <w:lang w:val="en-CA"/>
        </w:rPr>
      </w:pPr>
      <w:r w:rsidRPr="002B59B2">
        <w:rPr>
          <w:b/>
          <w:lang w:val="en-CA"/>
        </w:rPr>
        <w:t>A Guide for Beginners</w:t>
      </w:r>
    </w:p>
    <w:p w14:paraId="5DC6FD69" w14:textId="64860C1E" w:rsidR="002B59B2" w:rsidRDefault="002B59B2" w:rsidP="002B59B2">
      <w:pPr>
        <w:rPr>
          <w:lang w:val="en-CA"/>
        </w:rPr>
      </w:pPr>
      <w:r w:rsidRPr="002B59B2">
        <w:rPr>
          <w:noProof/>
        </w:rPr>
        <w:drawing>
          <wp:anchor distT="0" distB="0" distL="114300" distR="114300" simplePos="0" relativeHeight="252410880" behindDoc="1" locked="0" layoutInCell="1" allowOverlap="1" wp14:anchorId="558ABE6E" wp14:editId="3EBA3093">
            <wp:simplePos x="0" y="0"/>
            <wp:positionH relativeFrom="column">
              <wp:posOffset>76200</wp:posOffset>
            </wp:positionH>
            <wp:positionV relativeFrom="paragraph">
              <wp:posOffset>436245</wp:posOffset>
            </wp:positionV>
            <wp:extent cx="1283335" cy="1212850"/>
            <wp:effectExtent l="0" t="0" r="0" b="6350"/>
            <wp:wrapTight wrapText="bothSides">
              <wp:wrapPolygon edited="0">
                <wp:start x="0" y="0"/>
                <wp:lineTo x="0" y="21374"/>
                <wp:lineTo x="21162" y="21374"/>
                <wp:lineTo x="211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83335" cy="1212850"/>
                    </a:xfrm>
                    <a:prstGeom prst="rect">
                      <a:avLst/>
                    </a:prstGeom>
                    <a:noFill/>
                  </pic:spPr>
                </pic:pic>
              </a:graphicData>
            </a:graphic>
            <wp14:sizeRelH relativeFrom="page">
              <wp14:pctWidth>0</wp14:pctWidth>
            </wp14:sizeRelH>
            <wp14:sizeRelV relativeFrom="page">
              <wp14:pctHeight>0</wp14:pctHeight>
            </wp14:sizeRelV>
          </wp:anchor>
        </w:drawing>
      </w:r>
      <w:r w:rsidRPr="002B59B2">
        <w:rPr>
          <w:lang w:val="en-CA"/>
        </w:rPr>
        <w:t>Few of us will ever have opportunity to operate as “rare DX” and experience the deafening roar at the DX-station-end of a phone pileup. Should you so blessed, it can be both heart-stopping (exciting) and mind-numbingly intimidating. But once you get rolling and contacts begin to fill the log, there is no greater thrill!</w:t>
      </w:r>
    </w:p>
    <w:p w14:paraId="058BC440" w14:textId="77777777" w:rsidR="002B59B2" w:rsidRPr="002B59B2" w:rsidRDefault="002B59B2" w:rsidP="002B59B2">
      <w:pPr>
        <w:rPr>
          <w:lang w:val="en-CA"/>
        </w:rPr>
      </w:pPr>
    </w:p>
    <w:p w14:paraId="35F48594" w14:textId="77777777" w:rsidR="002B59B2" w:rsidRPr="002B59B2" w:rsidRDefault="002B59B2" w:rsidP="002B59B2">
      <w:pPr>
        <w:rPr>
          <w:lang w:val="en-CA"/>
        </w:rPr>
      </w:pPr>
      <w:r w:rsidRPr="002B59B2">
        <w:rPr>
          <w:lang w:val="en-CA"/>
        </w:rPr>
        <w:t>Whether you’re planning a one week vacation trip on an island in the Caribbean, armed with your IC-7000 and enough coax and wire for a simple dipole, or you live in a semi-rare and somewhat exotic country in the South America, the following list of considerations may help you handle your pileups more efficiently and effectively, resulting in more contacts - and ultimately a more satisfying experience.</w:t>
      </w:r>
    </w:p>
    <w:p w14:paraId="09E79DA4" w14:textId="77777777" w:rsidR="002B59B2" w:rsidRDefault="002B59B2" w:rsidP="002B59B2">
      <w:pPr>
        <w:rPr>
          <w:lang w:val="en-CA"/>
        </w:rPr>
      </w:pPr>
    </w:p>
    <w:p w14:paraId="00B54FD8" w14:textId="5DF48D8F" w:rsidR="002B59B2" w:rsidRPr="002B59B2" w:rsidRDefault="002B59B2" w:rsidP="002B59B2">
      <w:pPr>
        <w:rPr>
          <w:lang w:val="en-CA"/>
        </w:rPr>
      </w:pPr>
      <w:r w:rsidRPr="002B59B2">
        <w:rPr>
          <w:lang w:val="en-CA"/>
        </w:rPr>
        <w:t xml:space="preserve">These are referred to as “critical success factors”. Note: they are not all encompassing and are only meant as a sort of “Guide for Beginners” who have interest in and passion for the adventure of </w:t>
      </w:r>
      <w:proofErr w:type="spellStart"/>
      <w:r w:rsidRPr="002B59B2">
        <w:rPr>
          <w:lang w:val="en-CA"/>
        </w:rPr>
        <w:t>DXing</w:t>
      </w:r>
      <w:proofErr w:type="spellEnd"/>
      <w:r w:rsidRPr="002B59B2">
        <w:rPr>
          <w:lang w:val="en-CA"/>
        </w:rPr>
        <w:t xml:space="preserve"> and handling pileups.  </w:t>
      </w:r>
    </w:p>
    <w:p w14:paraId="46C4B31D" w14:textId="77777777" w:rsidR="002B59B2" w:rsidRPr="002B59B2" w:rsidRDefault="002B59B2" w:rsidP="002B59B2">
      <w:pPr>
        <w:rPr>
          <w:lang w:val="en-CA"/>
        </w:rPr>
      </w:pPr>
    </w:p>
    <w:p w14:paraId="0318285F" w14:textId="77777777" w:rsidR="002B59B2" w:rsidRPr="002B59B2" w:rsidRDefault="002B59B2" w:rsidP="002B59B2">
      <w:pPr>
        <w:rPr>
          <w:lang w:val="en-CA"/>
        </w:rPr>
      </w:pPr>
      <w:r w:rsidRPr="002B59B2">
        <w:rPr>
          <w:b/>
          <w:lang w:val="en-CA"/>
        </w:rPr>
        <w:t>Awareness and Support:</w:t>
      </w:r>
      <w:r w:rsidRPr="002B59B2">
        <w:rPr>
          <w:lang w:val="en-CA"/>
        </w:rPr>
        <w:t xml:space="preserve"> </w:t>
      </w:r>
    </w:p>
    <w:p w14:paraId="50D1725E" w14:textId="77777777" w:rsidR="002B59B2" w:rsidRPr="002B59B2" w:rsidRDefault="002B59B2" w:rsidP="002B59B2">
      <w:pPr>
        <w:rPr>
          <w:lang w:val="en-CA"/>
        </w:rPr>
      </w:pPr>
      <w:r w:rsidRPr="002B59B2">
        <w:rPr>
          <w:lang w:val="en-CA"/>
        </w:rPr>
        <w:t xml:space="preserve">Successfully handling a pileup requires knowledge and understanding of current and changing band conditions, an appreciation of propagation patterns, as well as feedback from trusted sources. </w:t>
      </w:r>
    </w:p>
    <w:p w14:paraId="67490D61" w14:textId="77777777" w:rsidR="002B59B2" w:rsidRDefault="002B59B2" w:rsidP="002B59B2">
      <w:pPr>
        <w:rPr>
          <w:lang w:val="en-CA"/>
        </w:rPr>
      </w:pPr>
    </w:p>
    <w:p w14:paraId="0E1D604A" w14:textId="41499EAD" w:rsidR="002B59B2" w:rsidRPr="002B59B2" w:rsidRDefault="002B59B2" w:rsidP="002B59B2">
      <w:pPr>
        <w:rPr>
          <w:lang w:val="en-CA"/>
        </w:rPr>
      </w:pPr>
      <w:r w:rsidRPr="002B59B2">
        <w:rPr>
          <w:lang w:val="en-CA"/>
        </w:rPr>
        <w:t xml:space="preserve">Knowing where, and how well you are being heard, and how propagation shifts over time, will help you more effectively manage your pileups, especially if you are operating from a rare, exotic or much sought-after call area. Awareness will help you understand caller behavior - how eager or excited callers can be to make the contact, especially if your operation is for a very brief </w:t>
      </w:r>
      <w:proofErr w:type="gramStart"/>
      <w:r w:rsidRPr="002B59B2">
        <w:rPr>
          <w:lang w:val="en-CA"/>
        </w:rPr>
        <w:t>period of time</w:t>
      </w:r>
      <w:proofErr w:type="gramEnd"/>
      <w:r w:rsidRPr="002B59B2">
        <w:rPr>
          <w:lang w:val="en-CA"/>
        </w:rPr>
        <w:t xml:space="preserve">. Awareness will spell the difference between an orderly, well orchestrated undertaking with good pace and rhythm - and sheer band chaos and pandemonium. </w:t>
      </w:r>
    </w:p>
    <w:p w14:paraId="3739B770" w14:textId="77777777" w:rsidR="002B59B2" w:rsidRDefault="002B59B2" w:rsidP="002B59B2">
      <w:pPr>
        <w:rPr>
          <w:lang w:val="en-CA"/>
        </w:rPr>
      </w:pPr>
    </w:p>
    <w:p w14:paraId="18039CB9" w14:textId="405926FE" w:rsidR="002B59B2" w:rsidRPr="002B59B2" w:rsidRDefault="002B59B2" w:rsidP="002B59B2">
      <w:pPr>
        <w:rPr>
          <w:lang w:val="en-CA"/>
        </w:rPr>
      </w:pPr>
      <w:r w:rsidRPr="002B59B2">
        <w:rPr>
          <w:lang w:val="en-CA"/>
        </w:rPr>
        <w:t>Understanding your station limitations will enhance your approach, attitude and level of professionalism as you conduct business. For example, should you be plagued with local power line, atmospheric noise, or other severe receiving limitations, being aware of your station’s true capability is vital.</w:t>
      </w:r>
    </w:p>
    <w:p w14:paraId="5D3CCBA0" w14:textId="77777777" w:rsidR="002B59B2" w:rsidRDefault="002B59B2" w:rsidP="002B59B2">
      <w:pPr>
        <w:rPr>
          <w:lang w:val="en-CA"/>
        </w:rPr>
      </w:pPr>
    </w:p>
    <w:p w14:paraId="5DA034A1" w14:textId="3C3F235F" w:rsidR="002B59B2" w:rsidRPr="002B59B2" w:rsidRDefault="002B59B2" w:rsidP="002B59B2">
      <w:pPr>
        <w:rPr>
          <w:lang w:val="en-CA"/>
        </w:rPr>
      </w:pPr>
      <w:r w:rsidRPr="002B59B2">
        <w:rPr>
          <w:lang w:val="en-CA"/>
        </w:rPr>
        <w:t>Independent of your operating skill, ability and experience, or your station equipment and antenna system, your general awareness is a critical success factor governing your pileup handling success. The “</w:t>
      </w:r>
      <w:r w:rsidRPr="002B59B2">
        <w:rPr>
          <w:i/>
          <w:lang w:val="en-CA"/>
        </w:rPr>
        <w:t>who, what, where, why and how</w:t>
      </w:r>
      <w:r w:rsidRPr="002B59B2">
        <w:rPr>
          <w:lang w:val="en-CA"/>
        </w:rPr>
        <w:t>” of your operation, for example - propagation, where you are on the band and other activity around you, your operating schedule, your support network (access to the Internet, key stations in strategic locations who may be able to help control or manage in case of difficulty, etc.) - will all contribute to your level of awareness and support, to make the experience pleasurable for all and a successful undertaking for you.</w:t>
      </w:r>
    </w:p>
    <w:p w14:paraId="460EAB05" w14:textId="77777777" w:rsidR="00163584" w:rsidRDefault="00163584" w:rsidP="00163584"/>
    <w:p w14:paraId="6064619F" w14:textId="77777777" w:rsidR="00163584" w:rsidRDefault="00163584" w:rsidP="00163584"/>
    <w:p w14:paraId="155227EF" w14:textId="77777777" w:rsidR="00163584" w:rsidRDefault="00163584" w:rsidP="00163584"/>
    <w:p w14:paraId="3075E249" w14:textId="77777777" w:rsidR="00163584" w:rsidRDefault="00163584" w:rsidP="00163584"/>
    <w:p w14:paraId="775A327D" w14:textId="0BD2C901" w:rsidR="00163584" w:rsidRDefault="00082268" w:rsidP="00163584">
      <w:pPr>
        <w:rPr>
          <w:rStyle w:val="Hyperlink"/>
          <w:sz w:val="20"/>
          <w:szCs w:val="20"/>
        </w:rPr>
      </w:pPr>
      <w:hyperlink w:anchor="TOP" w:history="1">
        <w:r w:rsidR="00163584" w:rsidRPr="00C20E11">
          <w:rPr>
            <w:rStyle w:val="Hyperlink"/>
            <w:sz w:val="20"/>
            <w:szCs w:val="20"/>
          </w:rPr>
          <w:t>TOP^</w:t>
        </w:r>
      </w:hyperlink>
    </w:p>
    <w:p w14:paraId="0CEA6A7F" w14:textId="77777777" w:rsidR="002B59B2" w:rsidRPr="002B59B2" w:rsidRDefault="002B59B2" w:rsidP="002B59B2">
      <w:pPr>
        <w:rPr>
          <w:lang w:val="en-CA"/>
        </w:rPr>
      </w:pPr>
      <w:r w:rsidRPr="002B59B2">
        <w:rPr>
          <w:b/>
          <w:lang w:val="en-CA"/>
        </w:rPr>
        <w:lastRenderedPageBreak/>
        <w:t>Control:</w:t>
      </w:r>
      <w:r w:rsidRPr="002B59B2">
        <w:rPr>
          <w:lang w:val="en-CA"/>
        </w:rPr>
        <w:t xml:space="preserve"> </w:t>
      </w:r>
    </w:p>
    <w:p w14:paraId="18044AA7" w14:textId="77777777" w:rsidR="002B59B2" w:rsidRPr="002B59B2" w:rsidRDefault="002B59B2" w:rsidP="002B59B2">
      <w:pPr>
        <w:rPr>
          <w:lang w:val="en-CA"/>
        </w:rPr>
      </w:pPr>
      <w:r w:rsidRPr="002B59B2">
        <w:rPr>
          <w:lang w:val="en-CA"/>
        </w:rPr>
        <w:t xml:space="preserve">Given the vagaries of propagation and the unpredictable nature of callers, one rarely is ever in complete control - however certain operating techniques and practices will help you to maintain control in handling your pileups. </w:t>
      </w:r>
    </w:p>
    <w:p w14:paraId="77B0AB34" w14:textId="77777777" w:rsidR="002B59B2" w:rsidRPr="002B59B2" w:rsidRDefault="002B59B2" w:rsidP="002B59B2">
      <w:pPr>
        <w:rPr>
          <w:lang w:val="en-CA"/>
        </w:rPr>
      </w:pPr>
      <w:r w:rsidRPr="002B59B2">
        <w:rPr>
          <w:lang w:val="en-CA"/>
        </w:rPr>
        <w:t xml:space="preserve">For example, should the number or behavior of callers begin to negatively impact or significantly slow the orderly flow of contacts, consider changing from simplex to split operation. Before you </w:t>
      </w:r>
      <w:proofErr w:type="gramStart"/>
      <w:r w:rsidRPr="002B59B2">
        <w:rPr>
          <w:lang w:val="en-CA"/>
        </w:rPr>
        <w:t>do</w:t>
      </w:r>
      <w:proofErr w:type="gramEnd"/>
      <w:r w:rsidRPr="002B59B2">
        <w:rPr>
          <w:lang w:val="en-CA"/>
        </w:rPr>
        <w:t xml:space="preserve"> however, understand the impact on others on the band around you, since your operation will now consume greater bandwidth. Weigh this against the potential increase and improvement in contact </w:t>
      </w:r>
      <w:proofErr w:type="gramStart"/>
      <w:r w:rsidRPr="002B59B2">
        <w:rPr>
          <w:lang w:val="en-CA"/>
        </w:rPr>
        <w:t>flow, and</w:t>
      </w:r>
      <w:proofErr w:type="gramEnd"/>
      <w:r w:rsidRPr="002B59B2">
        <w:rPr>
          <w:lang w:val="en-CA"/>
        </w:rPr>
        <w:t xml:space="preserve"> evaluate your knowledge and experience of operating “split”. Ensure a good understanding of how to set your radio in the split mode - ahead of time.</w:t>
      </w:r>
    </w:p>
    <w:p w14:paraId="7DFFB70D" w14:textId="77777777" w:rsidR="002B59B2" w:rsidRDefault="002B59B2" w:rsidP="002B59B2">
      <w:pPr>
        <w:rPr>
          <w:lang w:val="en-CA"/>
        </w:rPr>
      </w:pPr>
    </w:p>
    <w:p w14:paraId="4FA4CF1E" w14:textId="005CAA59" w:rsidR="002B59B2" w:rsidRPr="002B59B2" w:rsidRDefault="002B59B2" w:rsidP="002B59B2">
      <w:pPr>
        <w:rPr>
          <w:lang w:val="en-CA"/>
        </w:rPr>
      </w:pPr>
      <w:r w:rsidRPr="002B59B2">
        <w:rPr>
          <w:lang w:val="en-CA"/>
        </w:rPr>
        <w:t>And before you get started, have a game plan on how to proceed. How effectively you control the pileup will have a significant impact of the orderly and efficient flow of contacts. As the DX station, you set the standard. For example, while it may be tempting to provide your name and location information on every contact, know this will slow the process since callers will be similarly motivated. If the volume of callers is large, stick to call sign and report (usually 5-9) - then move on. Once you achieve a rhythm, pace and contact flow, taking into consideration caller volume, propagation, your comfort and ability, etc., your degree of control will increase to the point where you could communicate instructions as required, and/or adjust your contact handling style on the fly.</w:t>
      </w:r>
    </w:p>
    <w:p w14:paraId="6563E026" w14:textId="77777777" w:rsidR="002B59B2" w:rsidRDefault="002B59B2" w:rsidP="002B59B2">
      <w:pPr>
        <w:rPr>
          <w:lang w:val="en-CA"/>
        </w:rPr>
      </w:pPr>
    </w:p>
    <w:p w14:paraId="00AA9B07" w14:textId="561E59B2" w:rsidR="002B59B2" w:rsidRPr="002B59B2" w:rsidRDefault="002B59B2" w:rsidP="002B59B2">
      <w:pPr>
        <w:rPr>
          <w:lang w:val="en-CA"/>
        </w:rPr>
      </w:pPr>
      <w:r w:rsidRPr="002B59B2">
        <w:rPr>
          <w:lang w:val="en-CA"/>
        </w:rPr>
        <w:t>Setting a good example is important, so remain calm - and stay humble.</w:t>
      </w:r>
    </w:p>
    <w:p w14:paraId="2C0A08F3" w14:textId="77777777" w:rsidR="002B59B2" w:rsidRPr="002B59B2" w:rsidRDefault="002B59B2" w:rsidP="002B59B2">
      <w:pPr>
        <w:rPr>
          <w:lang w:val="en-CA"/>
        </w:rPr>
      </w:pPr>
    </w:p>
    <w:p w14:paraId="18062EF8" w14:textId="77777777" w:rsidR="002B59B2" w:rsidRPr="002B59B2" w:rsidRDefault="002B59B2" w:rsidP="002B59B2">
      <w:pPr>
        <w:rPr>
          <w:lang w:val="en-CA"/>
        </w:rPr>
      </w:pPr>
      <w:r w:rsidRPr="002B59B2">
        <w:rPr>
          <w:lang w:val="en-CA"/>
        </w:rPr>
        <w:t>Don’t ignore strong stations; handle them first - get them out of the way - rather than having them call back again and again, blotting out weaker stations in the pileup. And, depending on your ability, knowledge or experience, demonstrate a spirit of fair play in maintaining control, avoiding a collapse into disorder. Don’t be afraid to say what call or call area you’re listening for. Conversely, avoid favoring any one continent, country or call area unduly - unless there’s a good reason to do so.</w:t>
      </w:r>
    </w:p>
    <w:p w14:paraId="2996C762" w14:textId="77777777" w:rsidR="002B59B2" w:rsidRDefault="002B59B2" w:rsidP="002B59B2">
      <w:pPr>
        <w:rPr>
          <w:lang w:val="en-CA"/>
        </w:rPr>
      </w:pPr>
    </w:p>
    <w:p w14:paraId="40449328" w14:textId="439AED84" w:rsidR="002B59B2" w:rsidRPr="002B59B2" w:rsidRDefault="002B59B2" w:rsidP="002B59B2">
      <w:pPr>
        <w:rPr>
          <w:lang w:val="en-CA"/>
        </w:rPr>
      </w:pPr>
      <w:r w:rsidRPr="002B59B2">
        <w:rPr>
          <w:lang w:val="en-CA"/>
        </w:rPr>
        <w:t>Decide early, and show consistency, in how you respond to callers (first station heard, last one heard, partial call signs, etc.), if only to establish a pattern. This will help improve the rhythm, pace and flow of contacts. If you set the standard early, and are consistent, the pileup can be better controlled - with more contacts in your log and a higher level of satisfaction - by all. Do listen for QRP stations - and avoid rewarding bad behavior.</w:t>
      </w:r>
    </w:p>
    <w:p w14:paraId="21CE4A6D" w14:textId="77777777" w:rsidR="002B59B2" w:rsidRPr="002B59B2" w:rsidRDefault="002B59B2" w:rsidP="002B59B2">
      <w:pPr>
        <w:rPr>
          <w:b/>
          <w:lang w:val="en-CA"/>
        </w:rPr>
      </w:pPr>
    </w:p>
    <w:p w14:paraId="0209EE26" w14:textId="77777777" w:rsidR="002B59B2" w:rsidRPr="002B59B2" w:rsidRDefault="002B59B2" w:rsidP="002B59B2">
      <w:pPr>
        <w:rPr>
          <w:b/>
          <w:lang w:val="en-CA"/>
        </w:rPr>
      </w:pPr>
      <w:r w:rsidRPr="002B59B2">
        <w:rPr>
          <w:b/>
          <w:lang w:val="en-CA"/>
        </w:rPr>
        <w:t xml:space="preserve">Management: </w:t>
      </w:r>
    </w:p>
    <w:p w14:paraId="5201E445" w14:textId="77777777" w:rsidR="002B59B2" w:rsidRPr="002B59B2" w:rsidRDefault="002B59B2" w:rsidP="002B59B2">
      <w:pPr>
        <w:rPr>
          <w:lang w:val="en-CA"/>
        </w:rPr>
      </w:pPr>
      <w:r w:rsidRPr="002B59B2">
        <w:rPr>
          <w:lang w:val="en-CA"/>
        </w:rPr>
        <w:t>Most DX stations at the epicenter of a large pileup will face completing objectives best described as “quantity” versus “quality”. Irrespective of operator knowledge, experience or ability, pileup management will always be critical. How well you perform will ultimately have a huge impact on results.</w:t>
      </w:r>
    </w:p>
    <w:p w14:paraId="77BF92E4" w14:textId="77777777" w:rsidR="002B59B2" w:rsidRDefault="002B59B2" w:rsidP="002B59B2">
      <w:pPr>
        <w:rPr>
          <w:lang w:val="en-CA"/>
        </w:rPr>
      </w:pPr>
    </w:p>
    <w:p w14:paraId="2D9F1B50" w14:textId="186BB9B2" w:rsidR="002B59B2" w:rsidRPr="002B59B2" w:rsidRDefault="002B59B2" w:rsidP="002B59B2">
      <w:pPr>
        <w:rPr>
          <w:lang w:val="en-CA"/>
        </w:rPr>
      </w:pPr>
      <w:r w:rsidRPr="002B59B2">
        <w:rPr>
          <w:lang w:val="en-CA"/>
        </w:rPr>
        <w:t>For example, taking-in what you hear (and feel), and adjusting your style as required to improve the pace and rhythm of contact flow is a pre-requisite to handling a pileup effectively and efficiently. Practice does indeed make perfect, but nothing trumps smart listening with immediate remedial action. Let your personality, passion and versatility guide you in this regard. Be yourself - and have fun.</w:t>
      </w:r>
    </w:p>
    <w:p w14:paraId="59F7D16B" w14:textId="77777777" w:rsidR="002B59B2" w:rsidRDefault="002B59B2" w:rsidP="002B59B2">
      <w:pPr>
        <w:rPr>
          <w:lang w:val="en-CA"/>
        </w:rPr>
      </w:pPr>
    </w:p>
    <w:p w14:paraId="2DF545A8" w14:textId="77777777" w:rsidR="00163584" w:rsidRDefault="002B59B2" w:rsidP="002B59B2">
      <w:pPr>
        <w:rPr>
          <w:lang w:val="en-CA"/>
        </w:rPr>
      </w:pPr>
      <w:r w:rsidRPr="002B59B2">
        <w:rPr>
          <w:lang w:val="en-CA"/>
        </w:rPr>
        <w:t xml:space="preserve">Always show respect, be courteous, and have empathy for callers who may exhibit varying levels of operating experience and skill, or language comprehension, not to mention station equipment and propagation conditions to your location. Remember to express yourself using standard phonetics and enunciate your call sign and signal report clearly. </w:t>
      </w:r>
    </w:p>
    <w:p w14:paraId="58F78986" w14:textId="77777777" w:rsidR="00163584" w:rsidRDefault="00163584" w:rsidP="00163584"/>
    <w:p w14:paraId="0AB0E082" w14:textId="3EA19C57" w:rsidR="00163584" w:rsidRDefault="00082268" w:rsidP="00163584">
      <w:pPr>
        <w:rPr>
          <w:rStyle w:val="Hyperlink"/>
          <w:sz w:val="20"/>
          <w:szCs w:val="20"/>
        </w:rPr>
      </w:pPr>
      <w:hyperlink w:anchor="TOP" w:history="1">
        <w:r w:rsidR="00163584" w:rsidRPr="00C20E11">
          <w:rPr>
            <w:rStyle w:val="Hyperlink"/>
            <w:sz w:val="20"/>
            <w:szCs w:val="20"/>
          </w:rPr>
          <w:t>TOP^</w:t>
        </w:r>
      </w:hyperlink>
    </w:p>
    <w:p w14:paraId="0F16D4A3" w14:textId="2D6EAA05" w:rsidR="002B59B2" w:rsidRPr="002B59B2" w:rsidRDefault="002B59B2" w:rsidP="002B59B2">
      <w:pPr>
        <w:rPr>
          <w:lang w:val="en-CA"/>
        </w:rPr>
      </w:pPr>
      <w:r w:rsidRPr="002B59B2">
        <w:rPr>
          <w:lang w:val="en-CA"/>
        </w:rPr>
        <w:lastRenderedPageBreak/>
        <w:t>An appropriate microphone feeding a properly adjusted transmitter - mic gain, compression level, treble and bass settings - for good articulation will contribute to successful pileup handling.</w:t>
      </w:r>
      <w:r w:rsidR="00163584">
        <w:rPr>
          <w:lang w:val="en-CA"/>
        </w:rPr>
        <w:t xml:space="preserve"> </w:t>
      </w:r>
      <w:r w:rsidRPr="002B59B2">
        <w:rPr>
          <w:lang w:val="en-CA"/>
        </w:rPr>
        <w:t>Managing your pileup handling performance intelligently is a critical success factor.</w:t>
      </w:r>
    </w:p>
    <w:p w14:paraId="79E83D30" w14:textId="77777777" w:rsidR="002B59B2" w:rsidRPr="002B59B2" w:rsidRDefault="002B59B2" w:rsidP="002B59B2">
      <w:pPr>
        <w:rPr>
          <w:lang w:val="en-CA"/>
        </w:rPr>
      </w:pPr>
    </w:p>
    <w:p w14:paraId="5D8061AE" w14:textId="77777777" w:rsidR="002B59B2" w:rsidRPr="002B59B2" w:rsidRDefault="002B59B2" w:rsidP="002B59B2">
      <w:pPr>
        <w:rPr>
          <w:lang w:val="en-CA"/>
        </w:rPr>
      </w:pPr>
      <w:r w:rsidRPr="002B59B2">
        <w:rPr>
          <w:b/>
          <w:lang w:val="en-CA"/>
        </w:rPr>
        <w:t>Playing to the Strengths of Propagation and the Terminator Line</w:t>
      </w:r>
    </w:p>
    <w:p w14:paraId="21304B2C" w14:textId="77777777" w:rsidR="002B59B2" w:rsidRPr="002B59B2" w:rsidRDefault="002B59B2" w:rsidP="002B59B2">
      <w:pPr>
        <w:rPr>
          <w:lang w:val="en-CA"/>
        </w:rPr>
      </w:pPr>
      <w:r w:rsidRPr="002B59B2">
        <w:rPr>
          <w:lang w:val="en-CA"/>
        </w:rPr>
        <w:t xml:space="preserve">Most new </w:t>
      </w:r>
      <w:proofErr w:type="spellStart"/>
      <w:r w:rsidRPr="002B59B2">
        <w:rPr>
          <w:lang w:val="en-CA"/>
        </w:rPr>
        <w:t>DXpeditioners</w:t>
      </w:r>
      <w:proofErr w:type="spellEnd"/>
      <w:r w:rsidRPr="002B59B2">
        <w:rPr>
          <w:lang w:val="en-CA"/>
        </w:rPr>
        <w:t xml:space="preserve"> or Hams vacationing outside North America who operate as “rare DX” fail to appreciate that propagation often determines who they should be listening for as a priority in pileups. The bands close earlier to Europe than to North America when you are operating from the Caribbean or Latin America. </w:t>
      </w:r>
    </w:p>
    <w:p w14:paraId="54C08D3B" w14:textId="77777777" w:rsidR="002B59B2" w:rsidRPr="002B59B2" w:rsidRDefault="002B59B2" w:rsidP="002B59B2">
      <w:pPr>
        <w:rPr>
          <w:lang w:val="en-CA"/>
        </w:rPr>
      </w:pPr>
      <w:r w:rsidRPr="002B59B2">
        <w:rPr>
          <w:lang w:val="en-CA"/>
        </w:rPr>
        <w:t xml:space="preserve">You should listen for and aim to work stations in eastern Europe and Russia first, saving western and southern Europe for late afternoon. Once the sun has set in Europe, turn your attention (and your beam antenna, if you are so lucky) to North America and repeat the strategy.  Start with eastern USA/Canada and recognize when the band shifts to the mid-west and eventually to the west coast.  </w:t>
      </w:r>
    </w:p>
    <w:p w14:paraId="45FB5421" w14:textId="77777777" w:rsidR="002B59B2" w:rsidRDefault="002B59B2" w:rsidP="002B59B2">
      <w:pPr>
        <w:rPr>
          <w:lang w:val="en-CA"/>
        </w:rPr>
      </w:pPr>
    </w:p>
    <w:p w14:paraId="79F6FDC0" w14:textId="71BBA023" w:rsidR="002B59B2" w:rsidRPr="002B59B2" w:rsidRDefault="002B59B2" w:rsidP="002B59B2">
      <w:pPr>
        <w:rPr>
          <w:lang w:val="en-CA"/>
        </w:rPr>
      </w:pPr>
      <w:r w:rsidRPr="002B59B2">
        <w:rPr>
          <w:lang w:val="en-CA"/>
        </w:rPr>
        <w:t>Remember: the terminator line is your propagation enhancer for weak stations, especially across the poles to certain parts of Europe and Asia. Periodically ask stations to stand by as you listen for Europe or Asia. The last bit of advice pertains to Pacific region hams - ZL and VK stations largely. They can be worked nearly most hours of the day if they are on.  The important thing is not to forget to ask for them.</w:t>
      </w:r>
    </w:p>
    <w:p w14:paraId="1371AF7B" w14:textId="77777777" w:rsidR="002B59B2" w:rsidRPr="002B59B2" w:rsidRDefault="002B59B2" w:rsidP="002B59B2">
      <w:pPr>
        <w:rPr>
          <w:lang w:val="en-CA"/>
        </w:rPr>
      </w:pPr>
    </w:p>
    <w:p w14:paraId="0B65B790" w14:textId="77777777" w:rsidR="002B59B2" w:rsidRPr="002B59B2" w:rsidRDefault="002B59B2" w:rsidP="002B59B2">
      <w:pPr>
        <w:rPr>
          <w:lang w:val="en-CA"/>
        </w:rPr>
      </w:pPr>
      <w:r w:rsidRPr="002B59B2">
        <w:rPr>
          <w:b/>
          <w:lang w:val="en-CA"/>
        </w:rPr>
        <w:t>Miscellaneous:</w:t>
      </w:r>
    </w:p>
    <w:p w14:paraId="583FB36D" w14:textId="55D741BD" w:rsidR="002B59B2" w:rsidRDefault="002B59B2" w:rsidP="002B59B2">
      <w:pPr>
        <w:rPr>
          <w:lang w:val="en-CA"/>
        </w:rPr>
      </w:pPr>
      <w:r w:rsidRPr="002B59B2">
        <w:rPr>
          <w:lang w:val="en-CA"/>
        </w:rPr>
        <w:t>This final critical success factor deals with things largely beyond your control, viz., interference and misbehavers, nevertheless, how you handle these will set you apart from the crowd - as a pro.</w:t>
      </w:r>
    </w:p>
    <w:p w14:paraId="3E01E200" w14:textId="77777777" w:rsidR="002B59B2" w:rsidRPr="002B59B2" w:rsidRDefault="002B59B2" w:rsidP="002B59B2">
      <w:pPr>
        <w:rPr>
          <w:lang w:val="en-CA"/>
        </w:rPr>
      </w:pPr>
    </w:p>
    <w:p w14:paraId="1ED34B92" w14:textId="097084A0" w:rsidR="002B59B2" w:rsidRPr="002B59B2" w:rsidRDefault="002B59B2" w:rsidP="002B59B2">
      <w:pPr>
        <w:rPr>
          <w:lang w:val="en-CA"/>
        </w:rPr>
      </w:pPr>
      <w:r w:rsidRPr="002B59B2">
        <w:rPr>
          <w:lang w:val="en-CA"/>
        </w:rPr>
        <w:t xml:space="preserve">Interference, accidental or intentional - is a reality of pileups. Some Hams may not like </w:t>
      </w:r>
      <w:proofErr w:type="spellStart"/>
      <w:r w:rsidRPr="002B59B2">
        <w:rPr>
          <w:lang w:val="en-CA"/>
        </w:rPr>
        <w:t>DXing</w:t>
      </w:r>
      <w:proofErr w:type="spellEnd"/>
      <w:r w:rsidRPr="002B59B2">
        <w:rPr>
          <w:lang w:val="en-CA"/>
        </w:rPr>
        <w:t xml:space="preserve"> (or contests) and may show their displeasure by deliberately interfering with your operation. On the other hand, propagation may have changed such that stations previously out of your skip zone now become clearly audible, resulting in interference to your pileup. No matter the circumstance, it’s important to remain calm and avoid voicing anger or disrespectful language. Simply ask the pileup to standby while the situation clarifies itself and you can determine more clearly what you up against. Derogatory comments being addressed your way are best ignored. At worst, changing skip conditions may necessitate a change in your calling or listening frequency. </w:t>
      </w:r>
    </w:p>
    <w:p w14:paraId="5F4F69DC" w14:textId="77777777" w:rsidR="002B59B2" w:rsidRDefault="002B59B2" w:rsidP="002B59B2">
      <w:pPr>
        <w:rPr>
          <w:lang w:val="en-CA"/>
        </w:rPr>
      </w:pPr>
    </w:p>
    <w:p w14:paraId="2B06D3E4" w14:textId="3C9C9D68" w:rsidR="002B59B2" w:rsidRPr="002B59B2" w:rsidRDefault="002B59B2" w:rsidP="002B59B2">
      <w:pPr>
        <w:rPr>
          <w:lang w:val="en-CA"/>
        </w:rPr>
      </w:pPr>
      <w:r w:rsidRPr="002B59B2">
        <w:rPr>
          <w:lang w:val="en-CA"/>
        </w:rPr>
        <w:t>On the other hand, you may not need to do anything, as members in the pileup may already have identified the source of the interference and may have undertaken “</w:t>
      </w:r>
      <w:r w:rsidRPr="002B59B2">
        <w:rPr>
          <w:i/>
          <w:lang w:val="en-CA"/>
        </w:rPr>
        <w:t>police action</w:t>
      </w:r>
      <w:r w:rsidRPr="002B59B2">
        <w:rPr>
          <w:lang w:val="en-CA"/>
        </w:rPr>
        <w:t xml:space="preserve">” to dissuade the interlopers. Soon the frequency will likely be clear again, and you can resume as if nothing had happened. Above all, do not engage with or acknowledge intentional interferers. Keep to the high road - you will likely find you have more supporters than you imagined who will rally to your defence. Should the interference situation become explosive or unpleasant, simply QSY. If this is not practical, take a break and come back to it later. </w:t>
      </w:r>
    </w:p>
    <w:p w14:paraId="14B92842" w14:textId="77777777" w:rsidR="002B59B2" w:rsidRDefault="002B59B2" w:rsidP="002B59B2">
      <w:pPr>
        <w:rPr>
          <w:lang w:val="en-CA"/>
        </w:rPr>
      </w:pPr>
    </w:p>
    <w:p w14:paraId="3FFB9FFB" w14:textId="049CF6EA" w:rsidR="002B59B2" w:rsidRPr="002B59B2" w:rsidRDefault="002B59B2" w:rsidP="002B59B2">
      <w:pPr>
        <w:rPr>
          <w:lang w:val="en-CA"/>
        </w:rPr>
      </w:pPr>
      <w:r w:rsidRPr="002B59B2">
        <w:rPr>
          <w:lang w:val="en-CA"/>
        </w:rPr>
        <w:t xml:space="preserve">Respecting “misbehavers” - those who make a general nuisance of themselves by calling out of turn regardless of who you say you’re listening for, or those who call continuously over everyone else (you know the ones - the guys with no receiver), it is best to ignore these callers (if possible). If you ignore them long enough, they may cease and desist - and simply go away. Avoid any display of displeasure and avoid mentioning their call sign. Instead, remain calm, proceeding as best you can, to work the pileup professionally. As mentioned earlier, you may not need to take any action - others may do it for you. </w:t>
      </w:r>
    </w:p>
    <w:p w14:paraId="1B5805D1" w14:textId="77777777" w:rsidR="002B59B2" w:rsidRDefault="002B59B2" w:rsidP="002B59B2">
      <w:pPr>
        <w:rPr>
          <w:lang w:val="en-CA"/>
        </w:rPr>
      </w:pPr>
    </w:p>
    <w:p w14:paraId="21D0D3F0" w14:textId="77777777" w:rsidR="00163584" w:rsidRDefault="00163584" w:rsidP="00163584"/>
    <w:p w14:paraId="3D869069" w14:textId="77777777" w:rsidR="00163584" w:rsidRDefault="00163584" w:rsidP="00163584"/>
    <w:p w14:paraId="4AB7FA10" w14:textId="77777777" w:rsidR="00163584" w:rsidRDefault="00163584" w:rsidP="00163584"/>
    <w:p w14:paraId="097D58D0" w14:textId="6E5EED06" w:rsidR="00163584" w:rsidRDefault="00082268" w:rsidP="00163584">
      <w:pPr>
        <w:rPr>
          <w:rStyle w:val="Hyperlink"/>
          <w:sz w:val="20"/>
          <w:szCs w:val="20"/>
        </w:rPr>
      </w:pPr>
      <w:hyperlink w:anchor="TOP" w:history="1">
        <w:r w:rsidR="00163584" w:rsidRPr="00C20E11">
          <w:rPr>
            <w:rStyle w:val="Hyperlink"/>
            <w:sz w:val="20"/>
            <w:szCs w:val="20"/>
          </w:rPr>
          <w:t>TOP^</w:t>
        </w:r>
      </w:hyperlink>
    </w:p>
    <w:p w14:paraId="32248FC2" w14:textId="0F010D75" w:rsidR="00163584" w:rsidRDefault="00163584" w:rsidP="00163584">
      <w:pPr>
        <w:rPr>
          <w:lang w:val="en-CA"/>
        </w:rPr>
      </w:pPr>
      <w:r w:rsidRPr="002B59B2">
        <w:rPr>
          <w:lang w:val="en-CA"/>
        </w:rPr>
        <w:lastRenderedPageBreak/>
        <w:t>Maintaining proper balance and a positive attitude is key when and if things turn nasty. Remember, a pileup is far from being a matter of life or death - so keep cool and stay focused and professional.</w:t>
      </w:r>
    </w:p>
    <w:p w14:paraId="366E0C95" w14:textId="77777777" w:rsidR="00163584" w:rsidRPr="002B59B2" w:rsidRDefault="00163584" w:rsidP="00163584">
      <w:pPr>
        <w:rPr>
          <w:lang w:val="en-CA"/>
        </w:rPr>
      </w:pPr>
    </w:p>
    <w:p w14:paraId="18D80E32" w14:textId="1AE3E7A3" w:rsidR="002B59B2" w:rsidRPr="002B59B2" w:rsidRDefault="002B59B2" w:rsidP="002B59B2">
      <w:pPr>
        <w:rPr>
          <w:lang w:val="en-CA"/>
        </w:rPr>
      </w:pPr>
      <w:r w:rsidRPr="002B59B2">
        <w:rPr>
          <w:lang w:val="en-CA"/>
        </w:rPr>
        <w:t>Finally, don’t forget to post QSL information via QRZ.com, your personal website, DX Coffee, Daily DX Bulletin, or on one of the many other Internet resources.</w:t>
      </w:r>
    </w:p>
    <w:p w14:paraId="33A54E4F" w14:textId="77777777" w:rsidR="002B59B2" w:rsidRPr="002B59B2" w:rsidRDefault="002B59B2" w:rsidP="002B59B2">
      <w:pPr>
        <w:rPr>
          <w:lang w:val="en-CA"/>
        </w:rPr>
      </w:pPr>
    </w:p>
    <w:p w14:paraId="67BA04BD" w14:textId="77777777" w:rsidR="002B59B2" w:rsidRPr="002B59B2" w:rsidRDefault="002B59B2" w:rsidP="002B59B2">
      <w:pPr>
        <w:rPr>
          <w:lang w:val="en-CA"/>
        </w:rPr>
      </w:pPr>
      <w:r w:rsidRPr="002B59B2">
        <w:rPr>
          <w:lang w:val="en-CA"/>
        </w:rPr>
        <w:t>Enjoy your pileups - and good DX!</w:t>
      </w:r>
    </w:p>
    <w:p w14:paraId="6654B0E8" w14:textId="77777777" w:rsidR="002B59B2" w:rsidRPr="002B59B2" w:rsidRDefault="002B59B2" w:rsidP="002B59B2">
      <w:pPr>
        <w:rPr>
          <w:lang w:val="en-CA"/>
        </w:rPr>
      </w:pPr>
    </w:p>
    <w:p w14:paraId="5A13A3D9" w14:textId="77777777" w:rsidR="002B59B2" w:rsidRPr="002B59B2" w:rsidRDefault="002B59B2" w:rsidP="002B59B2">
      <w:pPr>
        <w:rPr>
          <w:lang w:val="en-CA"/>
        </w:rPr>
      </w:pPr>
      <w:proofErr w:type="gramStart"/>
      <w:r w:rsidRPr="002B59B2">
        <w:rPr>
          <w:lang w:val="en-CA"/>
        </w:rPr>
        <w:t>73,  John</w:t>
      </w:r>
      <w:proofErr w:type="gramEnd"/>
      <w:r w:rsidRPr="002B59B2">
        <w:rPr>
          <w:lang w:val="en-CA"/>
        </w:rPr>
        <w:t xml:space="preserve"> - HK3C</w:t>
      </w:r>
    </w:p>
    <w:p w14:paraId="3E81A76E" w14:textId="77777777" w:rsidR="002B59B2" w:rsidRPr="002B59B2" w:rsidRDefault="002B59B2" w:rsidP="002B59B2">
      <w:pPr>
        <w:rPr>
          <w:b/>
        </w:rPr>
      </w:pPr>
    </w:p>
    <w:p w14:paraId="0F00FA82" w14:textId="77777777" w:rsidR="002B59B2" w:rsidRPr="002B59B2" w:rsidRDefault="002B59B2" w:rsidP="00854CD5">
      <w:pPr>
        <w:jc w:val="center"/>
      </w:pPr>
      <w:r w:rsidRPr="002B59B2">
        <w:t>+  --------------------------------------------------------------------------------------------------------------------+</w:t>
      </w:r>
    </w:p>
    <w:p w14:paraId="33971502" w14:textId="77777777" w:rsidR="002B59B2" w:rsidRPr="002B59B2" w:rsidRDefault="002B59B2" w:rsidP="002B59B2">
      <w:pPr>
        <w:rPr>
          <w:b/>
        </w:rPr>
      </w:pPr>
    </w:p>
    <w:p w14:paraId="460DC804" w14:textId="5C7B48A8" w:rsidR="002B59B2" w:rsidRPr="002B59B2" w:rsidRDefault="002B59B2" w:rsidP="002B59B2">
      <w:r w:rsidRPr="002B59B2">
        <w:t xml:space="preserve">From our friend at the </w:t>
      </w:r>
      <w:proofErr w:type="spellStart"/>
      <w:r w:rsidRPr="002B59B2">
        <w:t>DailyDX</w:t>
      </w:r>
      <w:proofErr w:type="spellEnd"/>
      <w:r w:rsidRPr="002B59B2">
        <w:t xml:space="preserve"> and the </w:t>
      </w:r>
      <w:proofErr w:type="spellStart"/>
      <w:r w:rsidRPr="002B59B2">
        <w:t>WeeklyDX</w:t>
      </w:r>
      <w:proofErr w:type="spellEnd"/>
      <w:r w:rsidRPr="002B59B2">
        <w:t>, and the best source for DX information, (</w:t>
      </w:r>
      <w:hyperlink r:id="rId158" w:history="1">
        <w:r w:rsidRPr="002B59B2">
          <w:rPr>
            <w:rStyle w:val="Hyperlink"/>
          </w:rPr>
          <w:t>http://www.dailydx.com/</w:t>
        </w:r>
      </w:hyperlink>
      <w:r w:rsidRPr="002B59B2">
        <w:t xml:space="preserve">  ) Bernie has this to report:</w:t>
      </w:r>
    </w:p>
    <w:p w14:paraId="5D95F23F" w14:textId="77777777" w:rsidR="002B59B2" w:rsidRDefault="002B59B2" w:rsidP="002B59B2">
      <w:pPr>
        <w:rPr>
          <w:b/>
        </w:rPr>
      </w:pPr>
    </w:p>
    <w:p w14:paraId="19BF1693" w14:textId="351E1199" w:rsidR="002B59B2" w:rsidRPr="002B59B2" w:rsidRDefault="002B59B2" w:rsidP="002B59B2">
      <w:pPr>
        <w:rPr>
          <w:b/>
        </w:rPr>
      </w:pPr>
      <w:r w:rsidRPr="002B59B2">
        <w:rPr>
          <w:b/>
        </w:rPr>
        <w:t xml:space="preserve">XZ – Myanmar - </w:t>
      </w:r>
      <w:r w:rsidRPr="002B59B2">
        <w:t xml:space="preserve">Starting March 20th JH1NBN, Yuki, will be back in Myanmar, formerly known as Burma. During his spare </w:t>
      </w:r>
      <w:proofErr w:type="gramStart"/>
      <w:r w:rsidRPr="002B59B2">
        <w:t>time</w:t>
      </w:r>
      <w:proofErr w:type="gramEnd"/>
      <w:r w:rsidRPr="002B59B2">
        <w:t xml:space="preserve"> he will be QRV as XZ2C until March 28th. In April he plans to get a JT license and then back to 9N7BN in Nepal.</w:t>
      </w:r>
    </w:p>
    <w:p w14:paraId="766E4BD4" w14:textId="77777777" w:rsidR="002B59B2" w:rsidRDefault="002B59B2" w:rsidP="002B59B2">
      <w:pPr>
        <w:rPr>
          <w:b/>
        </w:rPr>
      </w:pPr>
    </w:p>
    <w:p w14:paraId="52D1C611" w14:textId="009F32D8" w:rsidR="002B59B2" w:rsidRPr="002B59B2" w:rsidRDefault="002B59B2" w:rsidP="002B59B2">
      <w:r w:rsidRPr="002B59B2">
        <w:rPr>
          <w:b/>
        </w:rPr>
        <w:t xml:space="preserve">ZL9 - New Zealand </w:t>
      </w:r>
      <w:proofErr w:type="spellStart"/>
      <w:r w:rsidRPr="002B59B2">
        <w:rPr>
          <w:b/>
        </w:rPr>
        <w:t>Subantarctic</w:t>
      </w:r>
      <w:proofErr w:type="spellEnd"/>
      <w:r w:rsidRPr="002B59B2">
        <w:rPr>
          <w:b/>
        </w:rPr>
        <w:t xml:space="preserve"> Islands -</w:t>
      </w:r>
      <w:r w:rsidRPr="002B59B2">
        <w:t xml:space="preserve"> Early last week ZL2TUD, John, came across ZL9CNB/MM, Charles, on 40 meters SSB (7.115 MHz), between 08 and 09Z. He was only there for a few days and very close to Enderby Island. Charles is on a yacht and has "special permission to enter this world heritage site". </w:t>
      </w:r>
    </w:p>
    <w:p w14:paraId="54A84AA6" w14:textId="77777777" w:rsidR="002B59B2" w:rsidRPr="002B59B2" w:rsidRDefault="002B59B2" w:rsidP="002B59B2"/>
    <w:p w14:paraId="57449F4A" w14:textId="77777777" w:rsidR="002B59B2" w:rsidRPr="002B59B2" w:rsidRDefault="002B59B2" w:rsidP="002B59B2">
      <w:pPr>
        <w:rPr>
          <w:b/>
        </w:rPr>
      </w:pPr>
      <w:r w:rsidRPr="002B59B2">
        <w:rPr>
          <w:b/>
        </w:rPr>
        <w:t xml:space="preserve">3Y - Bouvet Island - </w:t>
      </w:r>
      <w:r w:rsidRPr="002B59B2">
        <w:t>Last week the 3Y0I team tweeted "FLASH NEWS: The 3Y0I Team re-assembles in Cape Town, while operators return to South Africa. Meanwhile, the rest of the team members who are currently in ZS, finalize the very last vessel preparations. Stay tuned for further news coming soon".</w:t>
      </w:r>
    </w:p>
    <w:p w14:paraId="79AC2217" w14:textId="77777777" w:rsidR="00830200" w:rsidRPr="006B20CE" w:rsidRDefault="00830200" w:rsidP="006B20CE"/>
    <w:p w14:paraId="4B2215C2" w14:textId="77777777" w:rsidR="006B20CE" w:rsidRPr="006B20CE" w:rsidRDefault="006B20CE" w:rsidP="006B20CE">
      <w:r w:rsidRPr="006B20CE">
        <w:t xml:space="preserve">More info can be found at </w:t>
      </w:r>
      <w:hyperlink r:id="rId159" w:history="1">
        <w:r w:rsidRPr="006B20CE">
          <w:rPr>
            <w:color w:val="0563C1" w:themeColor="hyperlink"/>
            <w:u w:val="single"/>
          </w:rPr>
          <w:t>www.swodxa.org</w:t>
        </w:r>
      </w:hyperlink>
      <w:r w:rsidRPr="006B20CE">
        <w:t xml:space="preserve">  or </w:t>
      </w:r>
      <w:hyperlink r:id="rId160" w:history="1">
        <w:r w:rsidRPr="006B20CE">
          <w:rPr>
            <w:color w:val="0563C1" w:themeColor="hyperlink"/>
            <w:u w:val="single"/>
          </w:rPr>
          <w:t>www.aj8b.com</w:t>
        </w:r>
      </w:hyperlink>
      <w:r w:rsidRPr="006B20CE">
        <w:t xml:space="preserve"> </w:t>
      </w:r>
    </w:p>
    <w:p w14:paraId="75A9800D" w14:textId="77777777" w:rsidR="006B20CE" w:rsidRPr="006B20CE" w:rsidRDefault="006B20CE" w:rsidP="006B20CE"/>
    <w:p w14:paraId="02A264FE" w14:textId="77777777" w:rsidR="006B20CE" w:rsidRPr="006B20CE" w:rsidRDefault="00082268" w:rsidP="006B20CE">
      <w:pPr>
        <w:jc w:val="center"/>
        <w:rPr>
          <w:b/>
          <w:bCs/>
          <w:i/>
          <w:color w:val="000000" w:themeColor="text1"/>
          <w:sz w:val="28"/>
          <w:szCs w:val="28"/>
        </w:rPr>
      </w:pPr>
      <w:r>
        <w:pict w14:anchorId="6DE869F7">
          <v:rect id="_x0000_i1039" style="width:0;height:1.5pt" o:hralign="center" o:hrstd="t" o:hr="t" fillcolor="#a0a0a0" stroked="f"/>
        </w:pict>
      </w:r>
    </w:p>
    <w:p w14:paraId="2B0917E7" w14:textId="77777777" w:rsidR="006B20CE" w:rsidRPr="006B20CE" w:rsidRDefault="006B20CE" w:rsidP="006B20CE">
      <w:pPr>
        <w:rPr>
          <w:b/>
          <w:bCs/>
          <w:i/>
          <w:color w:val="000000" w:themeColor="text1"/>
          <w:sz w:val="28"/>
          <w:szCs w:val="28"/>
        </w:rPr>
      </w:pPr>
      <w:r w:rsidRPr="006B20CE">
        <w:rPr>
          <w:b/>
          <w:bCs/>
          <w:i/>
          <w:color w:val="000000" w:themeColor="text1"/>
          <w:sz w:val="28"/>
          <w:szCs w:val="28"/>
        </w:rPr>
        <w:t>SWODXA DX DINNER® ANNOUNCEMENT</w:t>
      </w:r>
    </w:p>
    <w:p w14:paraId="6533CB0D" w14:textId="77777777" w:rsidR="006B20CE" w:rsidRPr="006B20CE" w:rsidRDefault="006B20CE" w:rsidP="006B20CE">
      <w:pPr>
        <w:rPr>
          <w:color w:val="000000" w:themeColor="text1"/>
        </w:rPr>
      </w:pPr>
      <w:r w:rsidRPr="006B20CE">
        <w:rPr>
          <w:color w:val="000000" w:themeColor="text1"/>
        </w:rPr>
        <w:t>Mindi Jones – KC8CKW (</w:t>
      </w:r>
      <w:hyperlink r:id="rId161" w:history="1">
        <w:r w:rsidRPr="006B20CE">
          <w:rPr>
            <w:color w:val="0563C1" w:themeColor="hyperlink"/>
            <w:u w:val="single"/>
          </w:rPr>
          <w:t>kc8ckw@fuse.net</w:t>
        </w:r>
      </w:hyperlink>
      <w:r w:rsidRPr="006B20CE">
        <w:rPr>
          <w:color w:val="000000" w:themeColor="text1"/>
        </w:rPr>
        <w:t>)</w:t>
      </w:r>
    </w:p>
    <w:p w14:paraId="0F019D9F" w14:textId="77777777" w:rsidR="006B20CE" w:rsidRPr="006B20CE" w:rsidRDefault="006B20CE" w:rsidP="006B20CE">
      <w:pPr>
        <w:rPr>
          <w:b/>
          <w:bCs/>
          <w:color w:val="000000" w:themeColor="text1"/>
        </w:rPr>
      </w:pPr>
    </w:p>
    <w:p w14:paraId="4C08A5D1" w14:textId="77777777" w:rsidR="006B20CE" w:rsidRPr="006B20CE" w:rsidRDefault="006B20CE" w:rsidP="006B20CE">
      <w:pPr>
        <w:rPr>
          <w:b/>
          <w:bCs/>
          <w:color w:val="000000" w:themeColor="text1"/>
        </w:rPr>
      </w:pPr>
      <w:r w:rsidRPr="006B20CE">
        <w:rPr>
          <w:b/>
          <w:bCs/>
          <w:color w:val="000000" w:themeColor="text1"/>
        </w:rPr>
        <w:t>FOR IMMEDIATE RELEASE</w:t>
      </w:r>
    </w:p>
    <w:p w14:paraId="02CE2097" w14:textId="77777777" w:rsidR="006B20CE" w:rsidRPr="006B20CE" w:rsidRDefault="006B20CE" w:rsidP="006B20CE">
      <w:pPr>
        <w:rPr>
          <w:color w:val="000000" w:themeColor="text1"/>
        </w:rPr>
      </w:pPr>
    </w:p>
    <w:p w14:paraId="38C4F648" w14:textId="77777777" w:rsidR="006B20CE" w:rsidRPr="006B20CE" w:rsidRDefault="006B20CE" w:rsidP="006B20CE">
      <w:pPr>
        <w:rPr>
          <w:color w:val="000000" w:themeColor="text1"/>
        </w:rPr>
      </w:pPr>
      <w:r w:rsidRPr="006B20CE">
        <w:rPr>
          <w:color w:val="000000" w:themeColor="text1"/>
        </w:rPr>
        <w:t xml:space="preserve">The </w:t>
      </w:r>
      <w:proofErr w:type="spellStart"/>
      <w:r w:rsidRPr="006B20CE">
        <w:rPr>
          <w:color w:val="000000" w:themeColor="text1"/>
        </w:rPr>
        <w:t>SouthWest</w:t>
      </w:r>
      <w:proofErr w:type="spellEnd"/>
      <w:r w:rsidRPr="006B20CE">
        <w:rPr>
          <w:color w:val="000000" w:themeColor="text1"/>
        </w:rPr>
        <w:t xml:space="preserve"> Ohio DX Association (SWODXA) has announced that Charles Wooten, NF4A, will be the keynote speaker at the 34th annual DX Dinner®. </w:t>
      </w:r>
      <w:r w:rsidRPr="006B20CE">
        <w:rPr>
          <w:b/>
          <w:color w:val="000000" w:themeColor="text1"/>
        </w:rPr>
        <w:t>The dinner, held in conjunction with the 2019 Dayton Hamvention®, will be on Friday, May 17th, at the Marriott Hotel in Dayton</w:t>
      </w:r>
      <w:r w:rsidRPr="006B20CE">
        <w:rPr>
          <w:color w:val="000000" w:themeColor="text1"/>
        </w:rPr>
        <w:t>.</w:t>
      </w:r>
    </w:p>
    <w:p w14:paraId="7728EF30" w14:textId="77777777" w:rsidR="006B20CE" w:rsidRPr="006B20CE" w:rsidRDefault="006B20CE" w:rsidP="006B20CE">
      <w:pPr>
        <w:rPr>
          <w:color w:val="000000" w:themeColor="text1"/>
        </w:rPr>
      </w:pPr>
    </w:p>
    <w:p w14:paraId="786CFCC5" w14:textId="77777777" w:rsidR="006B20CE" w:rsidRPr="006B20CE" w:rsidRDefault="006B20CE" w:rsidP="006B20CE">
      <w:pPr>
        <w:rPr>
          <w:color w:val="000000" w:themeColor="text1"/>
        </w:rPr>
      </w:pPr>
      <w:r w:rsidRPr="006B20CE">
        <w:rPr>
          <w:color w:val="000000" w:themeColor="text1"/>
        </w:rPr>
        <w:t xml:space="preserve">Charles Wooten, NF4A, has been licensed for over 56 years and has been a </w:t>
      </w:r>
      <w:proofErr w:type="spellStart"/>
      <w:r w:rsidRPr="006B20CE">
        <w:rPr>
          <w:color w:val="000000" w:themeColor="text1"/>
        </w:rPr>
        <w:t>DXer</w:t>
      </w:r>
      <w:proofErr w:type="spellEnd"/>
      <w:r w:rsidRPr="006B20CE">
        <w:rPr>
          <w:color w:val="000000" w:themeColor="text1"/>
        </w:rPr>
        <w:t xml:space="preserve"> from the start. Charlie has achieved the DXCC Honor Roll. He is the current Southeastern Division Representative on the ARRL Contest</w:t>
      </w:r>
    </w:p>
    <w:p w14:paraId="082A06FC" w14:textId="77777777" w:rsidR="006B20CE" w:rsidRPr="006B20CE" w:rsidRDefault="006B20CE" w:rsidP="006B20CE">
      <w:pPr>
        <w:rPr>
          <w:color w:val="000000" w:themeColor="text1"/>
        </w:rPr>
      </w:pPr>
      <w:r w:rsidRPr="006B20CE">
        <w:rPr>
          <w:color w:val="000000" w:themeColor="text1"/>
        </w:rPr>
        <w:t xml:space="preserve">Advisory Committee. He was a referee for the WRTC-2006 international team championship held in Brazil in July 2006, WRTC-2014 New England/USA, and WRTC-2018 </w:t>
      </w:r>
      <w:proofErr w:type="spellStart"/>
      <w:r w:rsidRPr="006B20CE">
        <w:rPr>
          <w:color w:val="000000" w:themeColor="text1"/>
        </w:rPr>
        <w:t>Lutherstadt</w:t>
      </w:r>
      <w:proofErr w:type="spellEnd"/>
      <w:r w:rsidRPr="006B20CE">
        <w:rPr>
          <w:color w:val="000000" w:themeColor="text1"/>
        </w:rPr>
        <w:t>, Germany.</w:t>
      </w:r>
    </w:p>
    <w:p w14:paraId="0B7ECC61" w14:textId="77777777" w:rsidR="00163584" w:rsidRDefault="00163584" w:rsidP="00163584"/>
    <w:p w14:paraId="547E68E7" w14:textId="77777777" w:rsidR="00163584" w:rsidRDefault="00163584" w:rsidP="00163584"/>
    <w:p w14:paraId="4C5881C6" w14:textId="77777777" w:rsidR="00163584" w:rsidRDefault="00163584" w:rsidP="00163584"/>
    <w:p w14:paraId="50C194FD" w14:textId="77777777" w:rsidR="00163584" w:rsidRDefault="00163584" w:rsidP="00163584"/>
    <w:p w14:paraId="36E58A1E" w14:textId="7A776098" w:rsidR="00163584" w:rsidRDefault="00082268" w:rsidP="00163584">
      <w:pPr>
        <w:rPr>
          <w:rStyle w:val="Hyperlink"/>
          <w:sz w:val="20"/>
          <w:szCs w:val="20"/>
        </w:rPr>
      </w:pPr>
      <w:hyperlink w:anchor="TOP" w:history="1">
        <w:r w:rsidR="00163584" w:rsidRPr="00C20E11">
          <w:rPr>
            <w:rStyle w:val="Hyperlink"/>
            <w:sz w:val="20"/>
            <w:szCs w:val="20"/>
          </w:rPr>
          <w:t>TOP^</w:t>
        </w:r>
      </w:hyperlink>
    </w:p>
    <w:p w14:paraId="615D412A" w14:textId="77777777" w:rsidR="006B20CE" w:rsidRPr="006B20CE" w:rsidRDefault="006B20CE" w:rsidP="006B20CE">
      <w:pPr>
        <w:ind w:left="720"/>
        <w:rPr>
          <w:color w:val="000000" w:themeColor="text1"/>
        </w:rPr>
      </w:pPr>
      <w:r w:rsidRPr="006B20CE">
        <w:rPr>
          <w:color w:val="000000" w:themeColor="text1"/>
        </w:rPr>
        <w:lastRenderedPageBreak/>
        <w:t xml:space="preserve">• Amateur call signs held: P4/WA4IMC (Aruba), HA/WA4IMC(Hungary), OK8EMC (first US ham to hold OK </w:t>
      </w:r>
      <w:proofErr w:type="gramStart"/>
      <w:r w:rsidRPr="006B20CE">
        <w:rPr>
          <w:color w:val="000000" w:themeColor="text1"/>
        </w:rPr>
        <w:t>Callsign..</w:t>
      </w:r>
      <w:proofErr w:type="gramEnd"/>
      <w:r w:rsidRPr="006B20CE">
        <w:rPr>
          <w:color w:val="000000" w:themeColor="text1"/>
        </w:rPr>
        <w:t xml:space="preserve">1991), T9/NF4A(Bosnia), 9A/WA4IMC(Croatia), 9A/NF4A(Croatia), C92A (Mozambique). Currently holds Croatian call sign 9A5PC. </w:t>
      </w:r>
    </w:p>
    <w:p w14:paraId="5199C924" w14:textId="77777777" w:rsidR="006B20CE" w:rsidRPr="006B20CE" w:rsidRDefault="006B20CE" w:rsidP="006B20CE">
      <w:pPr>
        <w:ind w:left="720"/>
        <w:rPr>
          <w:color w:val="000000" w:themeColor="text1"/>
        </w:rPr>
      </w:pPr>
      <w:r w:rsidRPr="006B20CE">
        <w:rPr>
          <w:color w:val="000000" w:themeColor="text1"/>
        </w:rPr>
        <w:t xml:space="preserve">• Member of K4M </w:t>
      </w:r>
      <w:proofErr w:type="spellStart"/>
      <w:r w:rsidRPr="006B20CE">
        <w:rPr>
          <w:color w:val="000000" w:themeColor="text1"/>
        </w:rPr>
        <w:t>DXpedition</w:t>
      </w:r>
      <w:proofErr w:type="spellEnd"/>
      <w:r w:rsidRPr="006B20CE">
        <w:rPr>
          <w:color w:val="000000" w:themeColor="text1"/>
        </w:rPr>
        <w:t xml:space="preserve"> to Midway Island, 2009 </w:t>
      </w:r>
    </w:p>
    <w:p w14:paraId="13C63E9A" w14:textId="77777777" w:rsidR="006B20CE" w:rsidRPr="006B20CE" w:rsidRDefault="006B20CE" w:rsidP="006B20CE">
      <w:pPr>
        <w:ind w:left="720"/>
        <w:rPr>
          <w:color w:val="000000" w:themeColor="text1"/>
        </w:rPr>
      </w:pPr>
      <w:r w:rsidRPr="006B20CE">
        <w:rPr>
          <w:color w:val="000000" w:themeColor="text1"/>
        </w:rPr>
        <w:t xml:space="preserve">• Member of PJ7E </w:t>
      </w:r>
      <w:proofErr w:type="spellStart"/>
      <w:r w:rsidRPr="006B20CE">
        <w:rPr>
          <w:color w:val="000000" w:themeColor="text1"/>
        </w:rPr>
        <w:t>DXpedtion</w:t>
      </w:r>
      <w:proofErr w:type="spellEnd"/>
      <w:r w:rsidRPr="006B20CE">
        <w:rPr>
          <w:color w:val="000000" w:themeColor="text1"/>
        </w:rPr>
        <w:t xml:space="preserve"> to St Maarten 2010</w:t>
      </w:r>
    </w:p>
    <w:p w14:paraId="375C493A" w14:textId="77777777" w:rsidR="006B20CE" w:rsidRPr="006B20CE" w:rsidRDefault="006B20CE" w:rsidP="006B20CE">
      <w:pPr>
        <w:ind w:left="720"/>
        <w:rPr>
          <w:color w:val="000000" w:themeColor="text1"/>
        </w:rPr>
      </w:pPr>
      <w:r w:rsidRPr="006B20CE">
        <w:rPr>
          <w:color w:val="000000" w:themeColor="text1"/>
        </w:rPr>
        <w:t xml:space="preserve">• Member of C82DX </w:t>
      </w:r>
      <w:proofErr w:type="spellStart"/>
      <w:r w:rsidRPr="006B20CE">
        <w:rPr>
          <w:color w:val="000000" w:themeColor="text1"/>
        </w:rPr>
        <w:t>DXpedition</w:t>
      </w:r>
      <w:proofErr w:type="spellEnd"/>
      <w:r w:rsidRPr="006B20CE">
        <w:rPr>
          <w:color w:val="000000" w:themeColor="text1"/>
        </w:rPr>
        <w:t xml:space="preserve"> to Mozambique 2013</w:t>
      </w:r>
    </w:p>
    <w:p w14:paraId="6A720125" w14:textId="77777777" w:rsidR="006B20CE" w:rsidRPr="006B20CE" w:rsidRDefault="006B20CE" w:rsidP="006B20CE">
      <w:pPr>
        <w:rPr>
          <w:color w:val="000000" w:themeColor="text1"/>
        </w:rPr>
      </w:pPr>
    </w:p>
    <w:p w14:paraId="32A2E8CB" w14:textId="77777777" w:rsidR="006B20CE" w:rsidRPr="006B20CE" w:rsidRDefault="006B20CE" w:rsidP="006B20CE">
      <w:pPr>
        <w:rPr>
          <w:color w:val="000000" w:themeColor="text1"/>
        </w:rPr>
      </w:pPr>
      <w:r w:rsidRPr="006B20CE">
        <w:rPr>
          <w:color w:val="000000" w:themeColor="text1"/>
        </w:rPr>
        <w:t>Charlie was named Clear Channel Radio Small Market Engineer of the Year in 2003 and 2004 and the Clear Channel Radio National Engineer of the Year in 2005.</w:t>
      </w:r>
    </w:p>
    <w:p w14:paraId="2EC9935B" w14:textId="77777777" w:rsidR="006B20CE" w:rsidRPr="006B20CE" w:rsidRDefault="006B20CE" w:rsidP="006B20CE">
      <w:pPr>
        <w:rPr>
          <w:color w:val="000000" w:themeColor="text1"/>
        </w:rPr>
      </w:pPr>
    </w:p>
    <w:p w14:paraId="0626DB36" w14:textId="77777777" w:rsidR="006B20CE" w:rsidRPr="006B20CE" w:rsidRDefault="006B20CE" w:rsidP="006B20CE">
      <w:pPr>
        <w:rPr>
          <w:color w:val="000000" w:themeColor="text1"/>
        </w:rPr>
      </w:pPr>
      <w:r w:rsidRPr="006B20CE">
        <w:rPr>
          <w:color w:val="000000" w:themeColor="text1"/>
        </w:rPr>
        <w:t>For 14 years, Charlie was a Broadcast Engineering Consultant, building over 120 broadcast facilities (RF and Studio plants) including over 30 in Eastern Europe (Czechoslovakia…now Czech Republic and Slovakia, Hungary and Croatia) from 1991-1997 for the US State Department after the fall of communism.</w:t>
      </w:r>
    </w:p>
    <w:p w14:paraId="1BB44F3B" w14:textId="77777777" w:rsidR="006B20CE" w:rsidRPr="006B20CE" w:rsidRDefault="006B20CE" w:rsidP="006B20CE">
      <w:pPr>
        <w:rPr>
          <w:color w:val="000000" w:themeColor="text1"/>
        </w:rPr>
      </w:pPr>
    </w:p>
    <w:p w14:paraId="6F504F24" w14:textId="77777777" w:rsidR="006B20CE" w:rsidRPr="006B20CE" w:rsidRDefault="006B20CE" w:rsidP="006B20CE">
      <w:pPr>
        <w:rPr>
          <w:color w:val="000000" w:themeColor="text1"/>
        </w:rPr>
      </w:pPr>
      <w:r w:rsidRPr="006B20CE">
        <w:rPr>
          <w:color w:val="000000" w:themeColor="text1"/>
        </w:rPr>
        <w:t xml:space="preserve">Charlie is a Senior Member, Society of Broadcast Engineers and is currently the Director of Engineering and IT, </w:t>
      </w:r>
      <w:proofErr w:type="spellStart"/>
      <w:r w:rsidRPr="006B20CE">
        <w:rPr>
          <w:color w:val="000000" w:themeColor="text1"/>
        </w:rPr>
        <w:t>iHeart</w:t>
      </w:r>
      <w:proofErr w:type="spellEnd"/>
      <w:r w:rsidRPr="006B20CE">
        <w:rPr>
          <w:color w:val="000000" w:themeColor="text1"/>
        </w:rPr>
        <w:t xml:space="preserve"> Media (formerly Clear Channel), Panama City, FL</w:t>
      </w:r>
    </w:p>
    <w:p w14:paraId="76F90792" w14:textId="77777777" w:rsidR="006B20CE" w:rsidRPr="006B20CE" w:rsidRDefault="006B20CE" w:rsidP="006B20CE">
      <w:pPr>
        <w:rPr>
          <w:color w:val="000000" w:themeColor="text1"/>
        </w:rPr>
      </w:pPr>
    </w:p>
    <w:p w14:paraId="4AA450AB" w14:textId="729A9C86" w:rsidR="006B20CE" w:rsidRDefault="006B20CE" w:rsidP="006B20CE">
      <w:pPr>
        <w:rPr>
          <w:color w:val="000000" w:themeColor="text1"/>
        </w:rPr>
      </w:pPr>
      <w:r w:rsidRPr="006B20CE">
        <w:rPr>
          <w:color w:val="000000" w:themeColor="text1"/>
        </w:rPr>
        <w:t xml:space="preserve">For more information and to order dinner tickets, visit: </w:t>
      </w:r>
      <w:hyperlink r:id="rId162" w:history="1">
        <w:r w:rsidRPr="006B20CE">
          <w:rPr>
            <w:color w:val="0563C1" w:themeColor="hyperlink"/>
            <w:u w:val="single"/>
          </w:rPr>
          <w:t>WWW.SWODXAEVENTS.ORG</w:t>
        </w:r>
      </w:hyperlink>
      <w:r w:rsidRPr="006B20CE">
        <w:rPr>
          <w:color w:val="000000" w:themeColor="text1"/>
        </w:rPr>
        <w:t xml:space="preserve">  and follow us on Twitter (@SWODXA).</w:t>
      </w:r>
    </w:p>
    <w:p w14:paraId="3073C168" w14:textId="77777777" w:rsidR="0000476D" w:rsidRDefault="0000476D" w:rsidP="006B20CE">
      <w:pPr>
        <w:rPr>
          <w:color w:val="000000" w:themeColor="text1"/>
        </w:rPr>
      </w:pPr>
    </w:p>
    <w:p w14:paraId="744704E2" w14:textId="77777777" w:rsidR="006B20CE" w:rsidRPr="006B20CE" w:rsidRDefault="00082268" w:rsidP="006B20CE">
      <w:r>
        <w:pict w14:anchorId="08362677">
          <v:rect id="_x0000_i1040" style="width:0;height:1.5pt" o:hralign="center" o:hrstd="t" o:hr="t" fillcolor="#a0a0a0" stroked="f"/>
        </w:pict>
      </w:r>
    </w:p>
    <w:p w14:paraId="6393554D" w14:textId="03927F04" w:rsidR="006B20CE" w:rsidRPr="006B20CE" w:rsidRDefault="006B20CE" w:rsidP="006B20CE">
      <w:r w:rsidRPr="006B20CE">
        <w:rPr>
          <w:b/>
          <w:i/>
          <w:sz w:val="28"/>
          <w:szCs w:val="28"/>
        </w:rPr>
        <w:t>A</w:t>
      </w:r>
      <w:bookmarkStart w:id="35" w:name="dxnews"/>
      <w:bookmarkEnd w:id="35"/>
      <w:r w:rsidRPr="006B20CE">
        <w:rPr>
          <w:b/>
          <w:i/>
          <w:sz w:val="28"/>
          <w:szCs w:val="28"/>
        </w:rPr>
        <w:t>RLD01</w:t>
      </w:r>
      <w:r w:rsidR="0060185E">
        <w:rPr>
          <w:b/>
          <w:i/>
          <w:sz w:val="28"/>
          <w:szCs w:val="28"/>
        </w:rPr>
        <w:t>1</w:t>
      </w:r>
      <w:r w:rsidRPr="006B20CE">
        <w:rPr>
          <w:b/>
          <w:i/>
          <w:sz w:val="28"/>
          <w:szCs w:val="28"/>
        </w:rPr>
        <w:t xml:space="preserve"> DX news</w:t>
      </w:r>
    </w:p>
    <w:p w14:paraId="263C46E9" w14:textId="77777777" w:rsidR="006B20CE" w:rsidRPr="006B20CE" w:rsidRDefault="006B20CE" w:rsidP="006B20CE">
      <w:pPr>
        <w:rPr>
          <w:color w:val="000000" w:themeColor="text1"/>
        </w:rPr>
      </w:pPr>
    </w:p>
    <w:p w14:paraId="2221D4CD" w14:textId="56466BB7" w:rsidR="0060185E" w:rsidRPr="0060185E" w:rsidRDefault="006B20CE" w:rsidP="0060185E">
      <w:pPr>
        <w:rPr>
          <w:color w:val="000000" w:themeColor="text1"/>
        </w:rPr>
      </w:pPr>
      <w:r w:rsidRPr="006B20CE">
        <w:rPr>
          <w:noProof/>
        </w:rPr>
        <w:drawing>
          <wp:anchor distT="0" distB="0" distL="114300" distR="114300" simplePos="0" relativeHeight="252395520" behindDoc="1" locked="0" layoutInCell="1" allowOverlap="1" wp14:anchorId="6902E044" wp14:editId="2E628A03">
            <wp:simplePos x="0" y="0"/>
            <wp:positionH relativeFrom="margin">
              <wp:align>left</wp:align>
            </wp:positionH>
            <wp:positionV relativeFrom="paragraph">
              <wp:posOffset>13335</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0060185E" w:rsidRPr="0060185E">
        <w:rPr>
          <w:color w:val="000000" w:themeColor="text1"/>
        </w:rPr>
        <w:t>This week's bulletin was made possible with information provided by 5B4ALX, The Daily DX, The OPDX Bulletin, 425 DX News, DXNL, Contest Corral from QST and the ARRL Contest Calendar and WA7BNM web sites.</w:t>
      </w:r>
    </w:p>
    <w:p w14:paraId="06ED8562" w14:textId="77777777" w:rsidR="0060185E" w:rsidRPr="0060185E" w:rsidRDefault="0060185E" w:rsidP="0060185E">
      <w:pPr>
        <w:rPr>
          <w:color w:val="000000" w:themeColor="text1"/>
        </w:rPr>
      </w:pPr>
      <w:r w:rsidRPr="0060185E">
        <w:rPr>
          <w:color w:val="000000" w:themeColor="text1"/>
        </w:rPr>
        <w:t>Thanks to all.</w:t>
      </w:r>
    </w:p>
    <w:p w14:paraId="6122A9F6" w14:textId="77777777" w:rsidR="0060185E" w:rsidRPr="0060185E" w:rsidRDefault="0060185E" w:rsidP="0060185E">
      <w:pPr>
        <w:rPr>
          <w:color w:val="000000" w:themeColor="text1"/>
        </w:rPr>
      </w:pPr>
    </w:p>
    <w:p w14:paraId="09DF2666" w14:textId="77777777" w:rsidR="0060185E" w:rsidRPr="0060185E" w:rsidRDefault="0060185E" w:rsidP="0060185E">
      <w:pPr>
        <w:rPr>
          <w:color w:val="000000" w:themeColor="text1"/>
        </w:rPr>
      </w:pPr>
      <w:r w:rsidRPr="0060185E">
        <w:rPr>
          <w:b/>
          <w:color w:val="000000" w:themeColor="text1"/>
        </w:rPr>
        <w:t>VIET NAM, 3W.</w:t>
      </w:r>
      <w:r w:rsidRPr="0060185E">
        <w:rPr>
          <w:color w:val="000000" w:themeColor="text1"/>
        </w:rPr>
        <w:t xml:space="preserve">  Jean-Pierre, F6CTF will be QRV as 3W9JF from Hoi </w:t>
      </w:r>
      <w:proofErr w:type="gramStart"/>
      <w:r w:rsidRPr="0060185E">
        <w:rPr>
          <w:color w:val="000000" w:themeColor="text1"/>
        </w:rPr>
        <w:t>An</w:t>
      </w:r>
      <w:proofErr w:type="gramEnd"/>
      <w:r w:rsidRPr="0060185E">
        <w:rPr>
          <w:color w:val="000000" w:themeColor="text1"/>
        </w:rPr>
        <w:t xml:space="preserve"> from March 16 to April 6.  Activity will be on 80, 40, </w:t>
      </w:r>
      <w:proofErr w:type="gramStart"/>
      <w:r w:rsidRPr="0060185E">
        <w:rPr>
          <w:color w:val="000000" w:themeColor="text1"/>
        </w:rPr>
        <w:t>20 and 17 meters</w:t>
      </w:r>
      <w:proofErr w:type="gramEnd"/>
      <w:r w:rsidRPr="0060185E">
        <w:rPr>
          <w:color w:val="000000" w:themeColor="text1"/>
        </w:rPr>
        <w:t xml:space="preserve"> using CW and SSB.  QSL direct to EA5GL.</w:t>
      </w:r>
    </w:p>
    <w:p w14:paraId="50D0DD56" w14:textId="77777777" w:rsidR="0060185E" w:rsidRPr="0060185E" w:rsidRDefault="0060185E" w:rsidP="0060185E">
      <w:pPr>
        <w:rPr>
          <w:color w:val="000000" w:themeColor="text1"/>
        </w:rPr>
      </w:pPr>
    </w:p>
    <w:p w14:paraId="77C8149D" w14:textId="77777777" w:rsidR="0060185E" w:rsidRPr="0060185E" w:rsidRDefault="0060185E" w:rsidP="0060185E">
      <w:pPr>
        <w:rPr>
          <w:color w:val="000000" w:themeColor="text1"/>
        </w:rPr>
      </w:pPr>
      <w:r w:rsidRPr="0060185E">
        <w:rPr>
          <w:b/>
          <w:color w:val="000000" w:themeColor="text1"/>
        </w:rPr>
        <w:t>TOGO, 5V.</w:t>
      </w:r>
      <w:r w:rsidRPr="0060185E">
        <w:rPr>
          <w:color w:val="000000" w:themeColor="text1"/>
        </w:rPr>
        <w:t xml:space="preserve">  Members of the EI DX Group are QRV as 5V7EI until March 26.  Activity is on 160 to 10 meters using CW, SSB and various digital modes with five stations active.  QSL via M0OXO.</w:t>
      </w:r>
    </w:p>
    <w:p w14:paraId="51CBCC36" w14:textId="77777777" w:rsidR="0060185E" w:rsidRPr="0060185E" w:rsidRDefault="0060185E" w:rsidP="0060185E">
      <w:pPr>
        <w:rPr>
          <w:color w:val="000000" w:themeColor="text1"/>
        </w:rPr>
      </w:pPr>
    </w:p>
    <w:p w14:paraId="12661327" w14:textId="77777777" w:rsidR="0060185E" w:rsidRPr="0060185E" w:rsidRDefault="0060185E" w:rsidP="0060185E">
      <w:pPr>
        <w:rPr>
          <w:color w:val="000000" w:themeColor="text1"/>
        </w:rPr>
      </w:pPr>
      <w:r w:rsidRPr="0060185E">
        <w:rPr>
          <w:b/>
          <w:color w:val="000000" w:themeColor="text1"/>
        </w:rPr>
        <w:t>UGANDA, 5X.</w:t>
      </w:r>
      <w:r w:rsidRPr="0060185E">
        <w:rPr>
          <w:color w:val="000000" w:themeColor="text1"/>
        </w:rPr>
        <w:t xml:space="preserve">  Members of the Italian </w:t>
      </w:r>
      <w:proofErr w:type="spellStart"/>
      <w:r w:rsidRPr="0060185E">
        <w:rPr>
          <w:color w:val="000000" w:themeColor="text1"/>
        </w:rPr>
        <w:t>DXpedition</w:t>
      </w:r>
      <w:proofErr w:type="spellEnd"/>
      <w:r w:rsidRPr="0060185E">
        <w:rPr>
          <w:color w:val="000000" w:themeColor="text1"/>
        </w:rPr>
        <w:t xml:space="preserve"> Team are QRV as 5X3C until March 25.  Activity is on the HF bands using CW, SSB and RTTY.</w:t>
      </w:r>
    </w:p>
    <w:p w14:paraId="70F98958" w14:textId="77777777" w:rsidR="0060185E" w:rsidRPr="0060185E" w:rsidRDefault="0060185E" w:rsidP="0060185E">
      <w:pPr>
        <w:rPr>
          <w:color w:val="000000" w:themeColor="text1"/>
        </w:rPr>
      </w:pPr>
      <w:r w:rsidRPr="0060185E">
        <w:rPr>
          <w:color w:val="000000" w:themeColor="text1"/>
        </w:rPr>
        <w:t>They are active as 5X3E using FT8.  QSL direct to I2YSB.</w:t>
      </w:r>
    </w:p>
    <w:p w14:paraId="3016EE6E" w14:textId="77777777" w:rsidR="0060185E" w:rsidRPr="0060185E" w:rsidRDefault="0060185E" w:rsidP="0060185E">
      <w:pPr>
        <w:rPr>
          <w:color w:val="000000" w:themeColor="text1"/>
        </w:rPr>
      </w:pPr>
    </w:p>
    <w:p w14:paraId="7AC5B65E" w14:textId="77777777" w:rsidR="0060185E" w:rsidRPr="0060185E" w:rsidRDefault="0060185E" w:rsidP="0060185E">
      <w:pPr>
        <w:rPr>
          <w:color w:val="000000" w:themeColor="text1"/>
        </w:rPr>
      </w:pPr>
      <w:r w:rsidRPr="0060185E">
        <w:rPr>
          <w:b/>
          <w:color w:val="000000" w:themeColor="text1"/>
        </w:rPr>
        <w:t>SENEGAL, 6W.</w:t>
      </w:r>
      <w:r w:rsidRPr="0060185E">
        <w:rPr>
          <w:color w:val="000000" w:themeColor="text1"/>
        </w:rPr>
        <w:t xml:space="preserve">  Jacques, F6HMJ will be QRV as 6W7/F6HMJ from March 19 to April 28.  Activity will be on 80 to 10 meters using mostly CW with some SSB.  QSL to home call.</w:t>
      </w:r>
    </w:p>
    <w:p w14:paraId="0DF22E23" w14:textId="77777777" w:rsidR="0060185E" w:rsidRPr="0060185E" w:rsidRDefault="0060185E" w:rsidP="0060185E">
      <w:pPr>
        <w:rPr>
          <w:color w:val="000000" w:themeColor="text1"/>
        </w:rPr>
      </w:pPr>
    </w:p>
    <w:p w14:paraId="1EE09D1B" w14:textId="77777777" w:rsidR="0060185E" w:rsidRPr="0060185E" w:rsidRDefault="0060185E" w:rsidP="0060185E">
      <w:pPr>
        <w:rPr>
          <w:color w:val="000000" w:themeColor="text1"/>
        </w:rPr>
      </w:pPr>
      <w:r w:rsidRPr="0060185E">
        <w:rPr>
          <w:b/>
          <w:color w:val="000000" w:themeColor="text1"/>
        </w:rPr>
        <w:t xml:space="preserve">LESOTHO, 7P.  </w:t>
      </w:r>
      <w:r w:rsidRPr="0060185E">
        <w:rPr>
          <w:color w:val="000000" w:themeColor="text1"/>
        </w:rPr>
        <w:t>A group of operators are QRV as 7P8LB until March 16.</w:t>
      </w:r>
    </w:p>
    <w:p w14:paraId="29F7C49D" w14:textId="77777777" w:rsidR="0060185E" w:rsidRPr="0060185E" w:rsidRDefault="0060185E" w:rsidP="0060185E">
      <w:pPr>
        <w:rPr>
          <w:color w:val="000000" w:themeColor="text1"/>
        </w:rPr>
      </w:pPr>
      <w:r w:rsidRPr="0060185E">
        <w:rPr>
          <w:color w:val="000000" w:themeColor="text1"/>
        </w:rPr>
        <w:t>Activity is on the HF bands using CW, SSB and FT8 with two to three stations active.  QSL via M0OXO.</w:t>
      </w:r>
    </w:p>
    <w:p w14:paraId="5760E830" w14:textId="77777777" w:rsidR="0060185E" w:rsidRDefault="0060185E" w:rsidP="0060185E"/>
    <w:p w14:paraId="2AE0CB23" w14:textId="77777777" w:rsidR="0060185E" w:rsidRDefault="0060185E" w:rsidP="0060185E"/>
    <w:p w14:paraId="1E079B4B" w14:textId="3BB85D51" w:rsidR="0060185E" w:rsidRDefault="00082268" w:rsidP="0060185E">
      <w:pPr>
        <w:rPr>
          <w:rStyle w:val="Hyperlink"/>
          <w:sz w:val="20"/>
          <w:szCs w:val="20"/>
        </w:rPr>
      </w:pPr>
      <w:hyperlink w:anchor="TOP" w:history="1">
        <w:r w:rsidR="0060185E" w:rsidRPr="00C20E11">
          <w:rPr>
            <w:rStyle w:val="Hyperlink"/>
            <w:sz w:val="20"/>
            <w:szCs w:val="20"/>
          </w:rPr>
          <w:t>TOP^</w:t>
        </w:r>
      </w:hyperlink>
    </w:p>
    <w:p w14:paraId="783B6E8B" w14:textId="77777777" w:rsidR="0060185E" w:rsidRPr="0060185E" w:rsidRDefault="0060185E" w:rsidP="0060185E">
      <w:pPr>
        <w:rPr>
          <w:color w:val="000000" w:themeColor="text1"/>
        </w:rPr>
      </w:pPr>
      <w:r w:rsidRPr="0060185E">
        <w:rPr>
          <w:b/>
          <w:color w:val="000000" w:themeColor="text1"/>
        </w:rPr>
        <w:lastRenderedPageBreak/>
        <w:t>TONGA, A3.</w:t>
      </w:r>
      <w:r w:rsidRPr="0060185E">
        <w:rPr>
          <w:color w:val="000000" w:themeColor="text1"/>
        </w:rPr>
        <w:t xml:space="preserve">  Masa, JA0RQV will be QRV as A35JP from </w:t>
      </w:r>
      <w:proofErr w:type="spellStart"/>
      <w:r w:rsidRPr="0060185E">
        <w:rPr>
          <w:color w:val="000000" w:themeColor="text1"/>
        </w:rPr>
        <w:t>Tongatapu</w:t>
      </w:r>
      <w:proofErr w:type="spellEnd"/>
      <w:r w:rsidRPr="0060185E">
        <w:rPr>
          <w:color w:val="000000" w:themeColor="text1"/>
        </w:rPr>
        <w:t xml:space="preserve"> Island, IOTA OC-049, from March 16 to 27.  Activity will be on 80 to 6 meters using CW, SSB and FT8.  QSL to home call.</w:t>
      </w:r>
    </w:p>
    <w:p w14:paraId="1B0CD318" w14:textId="77777777" w:rsidR="0060185E" w:rsidRPr="0060185E" w:rsidRDefault="0060185E" w:rsidP="0060185E">
      <w:pPr>
        <w:rPr>
          <w:color w:val="000000" w:themeColor="text1"/>
        </w:rPr>
      </w:pPr>
    </w:p>
    <w:p w14:paraId="560AF84A" w14:textId="77777777" w:rsidR="0060185E" w:rsidRPr="0060185E" w:rsidRDefault="0060185E" w:rsidP="0060185E">
      <w:pPr>
        <w:rPr>
          <w:color w:val="000000" w:themeColor="text1"/>
        </w:rPr>
      </w:pPr>
      <w:r w:rsidRPr="0060185E">
        <w:rPr>
          <w:b/>
          <w:color w:val="000000" w:themeColor="text1"/>
        </w:rPr>
        <w:t>MOZAMBIQUE, C9.</w:t>
      </w:r>
      <w:r w:rsidRPr="0060185E">
        <w:rPr>
          <w:color w:val="000000" w:themeColor="text1"/>
        </w:rPr>
        <w:t xml:space="preserve">  Pedro, CT7AHV is QRV as C91AHV from </w:t>
      </w:r>
      <w:proofErr w:type="spellStart"/>
      <w:r w:rsidRPr="0060185E">
        <w:rPr>
          <w:color w:val="000000" w:themeColor="text1"/>
        </w:rPr>
        <w:t>Matola</w:t>
      </w:r>
      <w:proofErr w:type="spellEnd"/>
      <w:r w:rsidRPr="0060185E">
        <w:rPr>
          <w:color w:val="000000" w:themeColor="text1"/>
        </w:rPr>
        <w:t xml:space="preserve"> Rio until March 17.  Activity is on 80, 40, 20 and 15 meters using SSB, WSPR and FT8.  QSL to home call.</w:t>
      </w:r>
    </w:p>
    <w:p w14:paraId="7DE40E0A" w14:textId="77777777" w:rsidR="0060185E" w:rsidRPr="0060185E" w:rsidRDefault="0060185E" w:rsidP="0060185E">
      <w:pPr>
        <w:rPr>
          <w:color w:val="000000" w:themeColor="text1"/>
        </w:rPr>
      </w:pPr>
    </w:p>
    <w:p w14:paraId="30FB89B3" w14:textId="7AA6107C" w:rsidR="0060185E" w:rsidRPr="0060185E" w:rsidRDefault="0060185E" w:rsidP="0060185E">
      <w:pPr>
        <w:rPr>
          <w:color w:val="000000" w:themeColor="text1"/>
        </w:rPr>
      </w:pPr>
      <w:r w:rsidRPr="0060185E">
        <w:rPr>
          <w:b/>
          <w:color w:val="000000" w:themeColor="text1"/>
        </w:rPr>
        <w:t>PHILIPPINES, DU.</w:t>
      </w:r>
      <w:r w:rsidRPr="0060185E">
        <w:rPr>
          <w:color w:val="000000" w:themeColor="text1"/>
        </w:rPr>
        <w:t xml:space="preserve">  Press, N6SS is QRV as DU6/N6SS from Panay Island, IOTA OC-129, until April 17.  Activity is on 160, </w:t>
      </w:r>
      <w:r w:rsidR="00202A6F" w:rsidRPr="0060185E">
        <w:rPr>
          <w:color w:val="000000" w:themeColor="text1"/>
        </w:rPr>
        <w:t>80- and 40-meters</w:t>
      </w:r>
      <w:r w:rsidRPr="0060185E">
        <w:rPr>
          <w:color w:val="000000" w:themeColor="text1"/>
        </w:rPr>
        <w:t xml:space="preserve"> using CW, SSB and FT8.  This includes being an entry in the upcoming CQ World Wide WPX SSB contest.  QSL to home call.</w:t>
      </w:r>
    </w:p>
    <w:p w14:paraId="3CDE5971" w14:textId="77777777" w:rsidR="0060185E" w:rsidRPr="0060185E" w:rsidRDefault="0060185E" w:rsidP="0060185E">
      <w:pPr>
        <w:rPr>
          <w:color w:val="000000" w:themeColor="text1"/>
        </w:rPr>
      </w:pPr>
    </w:p>
    <w:p w14:paraId="391A0D7B" w14:textId="77777777" w:rsidR="0060185E" w:rsidRPr="0060185E" w:rsidRDefault="0060185E" w:rsidP="0060185E">
      <w:pPr>
        <w:rPr>
          <w:color w:val="000000" w:themeColor="text1"/>
        </w:rPr>
      </w:pPr>
      <w:r w:rsidRPr="0060185E">
        <w:rPr>
          <w:b/>
          <w:color w:val="000000" w:themeColor="text1"/>
        </w:rPr>
        <w:t>NIUE, E6.</w:t>
      </w:r>
      <w:r w:rsidRPr="0060185E">
        <w:rPr>
          <w:color w:val="000000" w:themeColor="text1"/>
        </w:rPr>
        <w:t xml:space="preserve">  Alex, 5B4ALX will be QRV as E6ET from Niue, IOTA OC-040, from March 19 to April 2.  Activity will be on 160 to 6 meters, except 80 meters, but including 60 meters, using CW, SSB, RTTY and FT8.  This includes being an entry in the upcoming CQ World Wide WPX SSB contest.  QSL to home call.</w:t>
      </w:r>
    </w:p>
    <w:p w14:paraId="378401D3" w14:textId="77777777" w:rsidR="0060185E" w:rsidRPr="0060185E" w:rsidRDefault="0060185E" w:rsidP="0060185E">
      <w:pPr>
        <w:rPr>
          <w:color w:val="000000" w:themeColor="text1"/>
        </w:rPr>
      </w:pPr>
    </w:p>
    <w:p w14:paraId="5E46C2D5" w14:textId="77777777" w:rsidR="0060185E" w:rsidRPr="0060185E" w:rsidRDefault="0060185E" w:rsidP="0060185E">
      <w:pPr>
        <w:rPr>
          <w:color w:val="000000" w:themeColor="text1"/>
        </w:rPr>
      </w:pPr>
      <w:r w:rsidRPr="0060185E">
        <w:rPr>
          <w:b/>
          <w:color w:val="000000" w:themeColor="text1"/>
        </w:rPr>
        <w:t>SPAIN, EA.</w:t>
      </w:r>
      <w:r w:rsidRPr="0060185E">
        <w:rPr>
          <w:color w:val="000000" w:themeColor="text1"/>
        </w:rPr>
        <w:t xml:space="preserve">  Special event station EE100V is QRV during all of March to celebrate the centennial anniversary of the Valencia Football Club.  QSL direct to EA5YJ.</w:t>
      </w:r>
    </w:p>
    <w:p w14:paraId="5BAD54A5" w14:textId="77777777" w:rsidR="0060185E" w:rsidRPr="0060185E" w:rsidRDefault="0060185E" w:rsidP="0060185E">
      <w:pPr>
        <w:rPr>
          <w:color w:val="000000" w:themeColor="text1"/>
        </w:rPr>
      </w:pPr>
    </w:p>
    <w:p w14:paraId="23953408" w14:textId="77777777" w:rsidR="0060185E" w:rsidRPr="0060185E" w:rsidRDefault="0060185E" w:rsidP="0060185E">
      <w:pPr>
        <w:rPr>
          <w:color w:val="000000" w:themeColor="text1"/>
        </w:rPr>
      </w:pPr>
      <w:r w:rsidRPr="0060185E">
        <w:rPr>
          <w:b/>
          <w:color w:val="000000" w:themeColor="text1"/>
        </w:rPr>
        <w:t>JERSEY, GJ.</w:t>
      </w:r>
      <w:r w:rsidRPr="0060185E">
        <w:rPr>
          <w:color w:val="000000" w:themeColor="text1"/>
        </w:rPr>
        <w:t xml:space="preserve">  Kazu, JK3GAD is QRV as MJ0CFW until March 17.  He will be active as MJ5Z in the Russian DX contest.  QSL via </w:t>
      </w:r>
      <w:proofErr w:type="spellStart"/>
      <w:r w:rsidRPr="0060185E">
        <w:rPr>
          <w:color w:val="000000" w:themeColor="text1"/>
        </w:rPr>
        <w:t>LoTW</w:t>
      </w:r>
      <w:proofErr w:type="spellEnd"/>
      <w:r w:rsidRPr="0060185E">
        <w:rPr>
          <w:color w:val="000000" w:themeColor="text1"/>
        </w:rPr>
        <w:t>.</w:t>
      </w:r>
    </w:p>
    <w:p w14:paraId="2DF9D493" w14:textId="77777777" w:rsidR="0060185E" w:rsidRPr="0060185E" w:rsidRDefault="0060185E" w:rsidP="0060185E">
      <w:pPr>
        <w:rPr>
          <w:color w:val="000000" w:themeColor="text1"/>
        </w:rPr>
      </w:pPr>
    </w:p>
    <w:p w14:paraId="57E50EF3" w14:textId="78A15F72" w:rsidR="0060185E" w:rsidRPr="0060185E" w:rsidRDefault="0060185E" w:rsidP="0060185E">
      <w:pPr>
        <w:rPr>
          <w:color w:val="000000" w:themeColor="text1"/>
        </w:rPr>
      </w:pPr>
      <w:r w:rsidRPr="0060185E">
        <w:rPr>
          <w:b/>
          <w:color w:val="000000" w:themeColor="text1"/>
        </w:rPr>
        <w:t>CURACAO, PJ2.</w:t>
      </w:r>
      <w:r w:rsidRPr="0060185E">
        <w:rPr>
          <w:color w:val="000000" w:themeColor="text1"/>
        </w:rPr>
        <w:t xml:space="preserve">  Andreas, DK5ON is QRV as PJ2/DK5ON until March 30.</w:t>
      </w:r>
      <w:r w:rsidR="00202A6F">
        <w:rPr>
          <w:color w:val="000000" w:themeColor="text1"/>
        </w:rPr>
        <w:t xml:space="preserve"> </w:t>
      </w:r>
      <w:r w:rsidRPr="0060185E">
        <w:rPr>
          <w:color w:val="000000" w:themeColor="text1"/>
        </w:rPr>
        <w:t>Activity is on 80 to 6 meters, including 60 meters, using CW, SSB, RTTY and FT8.  This includes being active in the Russian DX contest.</w:t>
      </w:r>
    </w:p>
    <w:p w14:paraId="097B5B18" w14:textId="77777777" w:rsidR="0060185E" w:rsidRPr="0060185E" w:rsidRDefault="0060185E" w:rsidP="0060185E">
      <w:pPr>
        <w:rPr>
          <w:color w:val="000000" w:themeColor="text1"/>
        </w:rPr>
      </w:pPr>
      <w:r w:rsidRPr="0060185E">
        <w:rPr>
          <w:color w:val="000000" w:themeColor="text1"/>
        </w:rPr>
        <w:t>QSL to home call.</w:t>
      </w:r>
    </w:p>
    <w:p w14:paraId="5C6260E3" w14:textId="77777777" w:rsidR="0060185E" w:rsidRPr="0060185E" w:rsidRDefault="0060185E" w:rsidP="0060185E">
      <w:pPr>
        <w:rPr>
          <w:color w:val="000000" w:themeColor="text1"/>
        </w:rPr>
      </w:pPr>
    </w:p>
    <w:p w14:paraId="452BD502" w14:textId="77777777" w:rsidR="0060185E" w:rsidRPr="0060185E" w:rsidRDefault="0060185E" w:rsidP="0060185E">
      <w:pPr>
        <w:rPr>
          <w:color w:val="000000" w:themeColor="text1"/>
        </w:rPr>
      </w:pPr>
      <w:r w:rsidRPr="0060185E">
        <w:rPr>
          <w:b/>
          <w:color w:val="000000" w:themeColor="text1"/>
        </w:rPr>
        <w:t>INDIA, VU.</w:t>
      </w:r>
      <w:r w:rsidRPr="0060185E">
        <w:rPr>
          <w:color w:val="000000" w:themeColor="text1"/>
        </w:rPr>
        <w:t xml:space="preserve">  Members of the Bangalore Amateur Radio Club are QRV with special call sign AU60BARC until May 13 to celebrate the club's 60th anniversary.  QSL via Club Log.</w:t>
      </w:r>
    </w:p>
    <w:p w14:paraId="3D9780D3" w14:textId="77777777" w:rsidR="0060185E" w:rsidRPr="0060185E" w:rsidRDefault="0060185E" w:rsidP="0060185E">
      <w:pPr>
        <w:rPr>
          <w:color w:val="000000" w:themeColor="text1"/>
        </w:rPr>
      </w:pPr>
    </w:p>
    <w:p w14:paraId="7835E2FC" w14:textId="77777777" w:rsidR="0060185E" w:rsidRPr="0060185E" w:rsidRDefault="0060185E" w:rsidP="0060185E">
      <w:pPr>
        <w:rPr>
          <w:color w:val="000000" w:themeColor="text1"/>
        </w:rPr>
      </w:pPr>
      <w:r w:rsidRPr="0060185E">
        <w:rPr>
          <w:b/>
          <w:color w:val="000000" w:themeColor="text1"/>
        </w:rPr>
        <w:t>MYANMAR, XZ.</w:t>
      </w:r>
      <w:r w:rsidRPr="0060185E">
        <w:rPr>
          <w:color w:val="000000" w:themeColor="text1"/>
        </w:rPr>
        <w:t xml:space="preserve">  Yuki, JH1NBN will be QRV as XZ2C from March 20 to 28.</w:t>
      </w:r>
    </w:p>
    <w:p w14:paraId="4651D090" w14:textId="77777777" w:rsidR="0060185E" w:rsidRPr="0060185E" w:rsidRDefault="0060185E" w:rsidP="0060185E">
      <w:pPr>
        <w:rPr>
          <w:color w:val="000000" w:themeColor="text1"/>
        </w:rPr>
      </w:pPr>
      <w:r w:rsidRPr="0060185E">
        <w:rPr>
          <w:color w:val="000000" w:themeColor="text1"/>
        </w:rPr>
        <w:t>Activity will be on 15, 12, 10 and 6 meters using all modes and QRP power.  QSL to home call.</w:t>
      </w:r>
    </w:p>
    <w:p w14:paraId="4BBAF742" w14:textId="77777777" w:rsidR="0060185E" w:rsidRPr="0060185E" w:rsidRDefault="0060185E" w:rsidP="0060185E">
      <w:pPr>
        <w:rPr>
          <w:color w:val="000000" w:themeColor="text1"/>
        </w:rPr>
      </w:pPr>
    </w:p>
    <w:p w14:paraId="1A13D68E" w14:textId="238E7F2F" w:rsidR="0060185E" w:rsidRPr="0060185E" w:rsidRDefault="0060185E" w:rsidP="0060185E">
      <w:pPr>
        <w:rPr>
          <w:color w:val="000000" w:themeColor="text1"/>
        </w:rPr>
      </w:pPr>
      <w:r w:rsidRPr="0060185E">
        <w:rPr>
          <w:color w:val="000000" w:themeColor="text1"/>
        </w:rPr>
        <w:t>OPERATION APPROVED FOR DXCC CREDIT.  The following operation is approved for DXCC credit:  Tristan da Cunha and Gough Island, ZD9CW,</w:t>
      </w:r>
      <w:r w:rsidR="00202A6F">
        <w:rPr>
          <w:color w:val="000000" w:themeColor="text1"/>
        </w:rPr>
        <w:t xml:space="preserve"> </w:t>
      </w:r>
      <w:r w:rsidRPr="0060185E">
        <w:rPr>
          <w:color w:val="000000" w:themeColor="text1"/>
        </w:rPr>
        <w:t>2018 operation.</w:t>
      </w:r>
    </w:p>
    <w:p w14:paraId="061AD7B6" w14:textId="77777777" w:rsidR="0060185E" w:rsidRPr="0060185E" w:rsidRDefault="0060185E" w:rsidP="0060185E">
      <w:pPr>
        <w:rPr>
          <w:color w:val="000000" w:themeColor="text1"/>
        </w:rPr>
      </w:pPr>
    </w:p>
    <w:p w14:paraId="4ED21797" w14:textId="77777777" w:rsidR="0060185E" w:rsidRPr="0060185E" w:rsidRDefault="0060185E" w:rsidP="0060185E">
      <w:pPr>
        <w:rPr>
          <w:color w:val="000000" w:themeColor="text1"/>
        </w:rPr>
      </w:pPr>
      <w:r w:rsidRPr="0060185E">
        <w:rPr>
          <w:color w:val="000000" w:themeColor="text1"/>
        </w:rPr>
        <w:t>THIS WEEKEND ON THE RADIO.  The BARTG HF RTTY Contest, Russian DX Contest, AWA John Rollins Memorial DX CW Contest, QRP 80-Meter CW Fox Hunt, NCCC RTTY Sprint, NCCC CW Sprint, AGCW VHF/UHF Contest, Louisiana QSO Party, Virginia QSO Party, Feld Hell Sprint and the UBA Spring 80-Meter SSB Contest are all on tap for this weekend.</w:t>
      </w:r>
    </w:p>
    <w:p w14:paraId="6CDFD7B7" w14:textId="77777777" w:rsidR="0060185E" w:rsidRPr="0060185E" w:rsidRDefault="0060185E" w:rsidP="0060185E">
      <w:pPr>
        <w:rPr>
          <w:color w:val="000000" w:themeColor="text1"/>
        </w:rPr>
      </w:pPr>
    </w:p>
    <w:p w14:paraId="62637BD8" w14:textId="77777777" w:rsidR="0060185E" w:rsidRPr="0060185E" w:rsidRDefault="0060185E" w:rsidP="0060185E">
      <w:pPr>
        <w:rPr>
          <w:color w:val="000000" w:themeColor="text1"/>
        </w:rPr>
      </w:pPr>
      <w:r w:rsidRPr="0060185E">
        <w:rPr>
          <w:color w:val="000000" w:themeColor="text1"/>
        </w:rPr>
        <w:t>The Bucharest Contest and Run for the Bacon QRP CW Contest are scheduled for March 18.</w:t>
      </w:r>
    </w:p>
    <w:p w14:paraId="1D92EAC2" w14:textId="77777777" w:rsidR="0060185E" w:rsidRPr="0060185E" w:rsidRDefault="0060185E" w:rsidP="0060185E">
      <w:pPr>
        <w:rPr>
          <w:color w:val="000000" w:themeColor="text1"/>
        </w:rPr>
      </w:pPr>
    </w:p>
    <w:p w14:paraId="2844CD6D" w14:textId="77777777" w:rsidR="0060185E" w:rsidRPr="0060185E" w:rsidRDefault="0060185E" w:rsidP="0060185E">
      <w:pPr>
        <w:rPr>
          <w:color w:val="000000" w:themeColor="text1"/>
        </w:rPr>
      </w:pPr>
      <w:r w:rsidRPr="0060185E">
        <w:rPr>
          <w:color w:val="000000" w:themeColor="text1"/>
        </w:rPr>
        <w:t>The CLARA Chatter Party is scheduled for March 19.</w:t>
      </w:r>
    </w:p>
    <w:p w14:paraId="728983DE" w14:textId="77777777" w:rsidR="0060185E" w:rsidRPr="0060185E" w:rsidRDefault="0060185E" w:rsidP="0060185E">
      <w:pPr>
        <w:rPr>
          <w:color w:val="000000" w:themeColor="text1"/>
        </w:rPr>
      </w:pPr>
    </w:p>
    <w:p w14:paraId="2094E179" w14:textId="77777777" w:rsidR="0060185E" w:rsidRPr="0060185E" w:rsidRDefault="0060185E" w:rsidP="0060185E">
      <w:pPr>
        <w:rPr>
          <w:color w:val="000000" w:themeColor="text1"/>
        </w:rPr>
      </w:pPr>
      <w:r w:rsidRPr="0060185E">
        <w:rPr>
          <w:color w:val="000000" w:themeColor="text1"/>
        </w:rPr>
        <w:t xml:space="preserve">The </w:t>
      </w:r>
      <w:proofErr w:type="spellStart"/>
      <w:r w:rsidRPr="0060185E">
        <w:rPr>
          <w:color w:val="000000" w:themeColor="text1"/>
        </w:rPr>
        <w:t>CWops</w:t>
      </w:r>
      <w:proofErr w:type="spellEnd"/>
      <w:r w:rsidRPr="0060185E">
        <w:rPr>
          <w:color w:val="000000" w:themeColor="text1"/>
        </w:rPr>
        <w:t xml:space="preserve"> Mini-CWT Test, QRP 40-Meter CW Fox Hunt and Phone Fray are scheduled for March 20.</w:t>
      </w:r>
    </w:p>
    <w:p w14:paraId="0A9AA252" w14:textId="77777777" w:rsidR="0060185E" w:rsidRPr="0060185E" w:rsidRDefault="0060185E" w:rsidP="0060185E">
      <w:pPr>
        <w:rPr>
          <w:color w:val="000000" w:themeColor="text1"/>
        </w:rPr>
      </w:pPr>
      <w:r w:rsidRPr="0060185E">
        <w:rPr>
          <w:color w:val="000000" w:themeColor="text1"/>
        </w:rPr>
        <w:t xml:space="preserve">      </w:t>
      </w:r>
    </w:p>
    <w:p w14:paraId="6951E294" w14:textId="77777777" w:rsidR="0060185E" w:rsidRPr="0060185E" w:rsidRDefault="0060185E" w:rsidP="0060185E">
      <w:pPr>
        <w:rPr>
          <w:color w:val="000000" w:themeColor="text1"/>
        </w:rPr>
      </w:pPr>
      <w:r w:rsidRPr="0060185E">
        <w:rPr>
          <w:color w:val="000000" w:themeColor="text1"/>
        </w:rPr>
        <w:t>The Canadian National Parks on the Air, CNPOTA, operating event runs for the entire year of 2019, with special stations active from Canada's parks and historic sites.</w:t>
      </w:r>
    </w:p>
    <w:p w14:paraId="493F33ED" w14:textId="77777777" w:rsidR="00202A6F" w:rsidRDefault="00202A6F" w:rsidP="00202A6F"/>
    <w:bookmarkStart w:id="36" w:name="_Hlk3628279"/>
    <w:p w14:paraId="4248ABD0" w14:textId="78F42513" w:rsidR="00202A6F" w:rsidRDefault="00202A6F" w:rsidP="00202A6F">
      <w:pPr>
        <w:rPr>
          <w:rStyle w:val="Hyperlink"/>
          <w:sz w:val="20"/>
          <w:szCs w:val="20"/>
        </w:rPr>
      </w:pPr>
      <w:r>
        <w:fldChar w:fldCharType="begin"/>
      </w:r>
      <w:r>
        <w:instrText xml:space="preserve"> HYPERLINK \l "TOP" </w:instrText>
      </w:r>
      <w:r>
        <w:fldChar w:fldCharType="separate"/>
      </w:r>
      <w:r w:rsidRPr="00C20E11">
        <w:rPr>
          <w:rStyle w:val="Hyperlink"/>
          <w:sz w:val="20"/>
          <w:szCs w:val="20"/>
        </w:rPr>
        <w:t>TOP^</w:t>
      </w:r>
      <w:r>
        <w:rPr>
          <w:rStyle w:val="Hyperlink"/>
          <w:sz w:val="20"/>
          <w:szCs w:val="20"/>
        </w:rPr>
        <w:fldChar w:fldCharType="end"/>
      </w:r>
    </w:p>
    <w:bookmarkEnd w:id="36"/>
    <w:p w14:paraId="66016775" w14:textId="77777777" w:rsidR="006B20CE" w:rsidRPr="006B20CE" w:rsidRDefault="00082268" w:rsidP="006B20CE">
      <w:pPr>
        <w:jc w:val="center"/>
      </w:pPr>
      <w:r>
        <w:rPr>
          <w:b/>
        </w:rPr>
        <w:lastRenderedPageBreak/>
        <w:pict w14:anchorId="206E4EEA">
          <v:rect id="_x0000_i1041" style="width:0;height:1.5pt" o:hralign="center" o:hrstd="t" o:hr="t" fillcolor="#a0a0a0" stroked="f"/>
        </w:pict>
      </w:r>
    </w:p>
    <w:p w14:paraId="5EEAF02F" w14:textId="77777777" w:rsidR="006B20CE" w:rsidRPr="006B20CE" w:rsidRDefault="006B20CE" w:rsidP="006B20CE">
      <w:pPr>
        <w:rPr>
          <w:b/>
          <w:i/>
          <w:color w:val="000000" w:themeColor="text1"/>
          <w:sz w:val="28"/>
          <w:szCs w:val="28"/>
        </w:rPr>
      </w:pPr>
      <w:bookmarkStart w:id="37" w:name="special"/>
      <w:bookmarkEnd w:id="37"/>
      <w:r w:rsidRPr="006B20CE">
        <w:rPr>
          <w:b/>
          <w:i/>
          <w:color w:val="000000" w:themeColor="text1"/>
          <w:sz w:val="28"/>
          <w:szCs w:val="28"/>
        </w:rPr>
        <w:t>Special Events</w:t>
      </w:r>
    </w:p>
    <w:p w14:paraId="760D1E80" w14:textId="77777777" w:rsidR="006B20CE" w:rsidRPr="006B20CE" w:rsidRDefault="006B20CE" w:rsidP="006B20CE">
      <w:pPr>
        <w:rPr>
          <w:color w:val="0563C1" w:themeColor="hyperlink"/>
          <w:sz w:val="20"/>
          <w:szCs w:val="20"/>
          <w:u w:val="single"/>
        </w:rPr>
      </w:pPr>
    </w:p>
    <w:p w14:paraId="70581620" w14:textId="77777777" w:rsidR="006B20CE" w:rsidRPr="006B20CE" w:rsidRDefault="006B20CE" w:rsidP="00FF2234">
      <w:pPr>
        <w:numPr>
          <w:ilvl w:val="0"/>
          <w:numId w:val="1"/>
        </w:numPr>
        <w:contextualSpacing/>
        <w:rPr>
          <w:b/>
        </w:rPr>
      </w:pPr>
      <w:r w:rsidRPr="006B20CE">
        <w:rPr>
          <w:b/>
        </w:rPr>
        <w:t>04/13/2019 | 7</w:t>
      </w:r>
      <w:r w:rsidRPr="006B20CE">
        <w:rPr>
          <w:b/>
          <w:vertAlign w:val="superscript"/>
        </w:rPr>
        <w:t>th</w:t>
      </w:r>
      <w:r w:rsidRPr="006B20CE">
        <w:rPr>
          <w:b/>
        </w:rPr>
        <w:t xml:space="preserve"> Annual Earth Day Celebration</w:t>
      </w:r>
    </w:p>
    <w:p w14:paraId="7E55ACC0" w14:textId="77777777" w:rsidR="006B20CE" w:rsidRPr="006B20CE" w:rsidRDefault="006B20CE" w:rsidP="006B20CE">
      <w:r w:rsidRPr="006B20CE">
        <w:t xml:space="preserve">Apr 13, 1500Z-2000Z, W8PRC, Cleveland, OH. Parma Radio Club. 14.245 7.195. QSL. Parma Radio Club, 8111 </w:t>
      </w:r>
      <w:proofErr w:type="spellStart"/>
      <w:r w:rsidRPr="006B20CE">
        <w:t>Laumer</w:t>
      </w:r>
      <w:proofErr w:type="spellEnd"/>
      <w:r w:rsidRPr="006B20CE">
        <w:t xml:space="preserve"> Ave., Cleveland, OH 44105. Our 7th</w:t>
      </w:r>
      <w:r w:rsidRPr="006B20CE">
        <w:rPr>
          <w:vertAlign w:val="superscript"/>
        </w:rPr>
        <w:t xml:space="preserve"> A</w:t>
      </w:r>
      <w:r w:rsidRPr="006B20CE">
        <w:t xml:space="preserve">nnual Earth Day Celebration. Operating on solar power from historic, educational Stearns Farm in the Parma, Ohio town center. </w:t>
      </w:r>
      <w:hyperlink r:id="rId164" w:history="1">
        <w:r w:rsidRPr="006B20CE">
          <w:rPr>
            <w:color w:val="0563C1" w:themeColor="hyperlink"/>
            <w:u w:val="single"/>
          </w:rPr>
          <w:t>www.parmaradioclub.com</w:t>
        </w:r>
      </w:hyperlink>
      <w:r w:rsidRPr="006B20CE">
        <w:t xml:space="preserve"> </w:t>
      </w:r>
    </w:p>
    <w:p w14:paraId="37D14DF1" w14:textId="77777777" w:rsidR="006B20CE" w:rsidRPr="006B20CE" w:rsidRDefault="006B20CE" w:rsidP="006B20CE">
      <w:pPr>
        <w:rPr>
          <w:color w:val="0563C1" w:themeColor="hyperlink"/>
          <w:sz w:val="20"/>
          <w:szCs w:val="20"/>
          <w:u w:val="single"/>
        </w:rPr>
      </w:pPr>
    </w:p>
    <w:p w14:paraId="73A7EAB1" w14:textId="77777777" w:rsidR="006B20CE" w:rsidRPr="006B20CE" w:rsidRDefault="00082268" w:rsidP="006B20CE">
      <w:pPr>
        <w:jc w:val="center"/>
      </w:pPr>
      <w:r>
        <w:rPr>
          <w:b/>
        </w:rPr>
        <w:pict w14:anchorId="42D63CE0">
          <v:rect id="_x0000_i1042" style="width:0;height:1.5pt" o:hralign="center" o:hrstd="t" o:hr="t" fillcolor="#a0a0a0" stroked="f"/>
        </w:pict>
      </w:r>
    </w:p>
    <w:p w14:paraId="0BE387D5" w14:textId="77777777" w:rsidR="006B20CE" w:rsidRPr="006B20CE" w:rsidRDefault="006B20CE" w:rsidP="006B20CE">
      <w:pPr>
        <w:rPr>
          <w:b/>
          <w:i/>
          <w:sz w:val="28"/>
          <w:szCs w:val="28"/>
        </w:rPr>
      </w:pPr>
      <w:bookmarkStart w:id="38" w:name="contest"/>
      <w:bookmarkEnd w:id="38"/>
      <w:r w:rsidRPr="006B20CE">
        <w:rPr>
          <w:b/>
          <w:i/>
          <w:sz w:val="28"/>
          <w:szCs w:val="28"/>
        </w:rPr>
        <w:t>ARRL Contest Corner</w:t>
      </w:r>
    </w:p>
    <w:p w14:paraId="32DEAFDA" w14:textId="77777777" w:rsidR="006B20CE" w:rsidRPr="006B20CE" w:rsidRDefault="006B20CE" w:rsidP="006B20CE">
      <w:pPr>
        <w:rPr>
          <w:b/>
          <w:bCs/>
        </w:rPr>
      </w:pPr>
      <w:r w:rsidRPr="006B20CE">
        <w:rPr>
          <w:b/>
          <w:bCs/>
          <w:noProof/>
        </w:rPr>
        <w:drawing>
          <wp:anchor distT="0" distB="0" distL="114300" distR="114300" simplePos="0" relativeHeight="252394496" behindDoc="1" locked="0" layoutInCell="1" allowOverlap="1" wp14:anchorId="155571DB" wp14:editId="09FD8D18">
            <wp:simplePos x="0" y="0"/>
            <wp:positionH relativeFrom="margin">
              <wp:align>left</wp:align>
            </wp:positionH>
            <wp:positionV relativeFrom="paragraph">
              <wp:posOffset>113030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85551" cy="1574909"/>
                    </a:xfrm>
                    <a:prstGeom prst="rect">
                      <a:avLst/>
                    </a:prstGeom>
                    <a:noFill/>
                  </pic:spPr>
                </pic:pic>
              </a:graphicData>
            </a:graphic>
            <wp14:sizeRelH relativeFrom="page">
              <wp14:pctWidth>0</wp14:pctWidth>
            </wp14:sizeRelH>
            <wp14:sizeRelV relativeFrom="page">
              <wp14:pctHeight>0</wp14:pctHeight>
            </wp14:sizeRelV>
          </wp:anchor>
        </w:drawing>
      </w:r>
    </w:p>
    <w:p w14:paraId="240CFDE3" w14:textId="77777777" w:rsidR="006B20CE" w:rsidRPr="006B20CE" w:rsidRDefault="006B20CE" w:rsidP="006B20CE"/>
    <w:p w14:paraId="2174B014" w14:textId="77777777" w:rsidR="006B20CE" w:rsidRPr="006B20CE" w:rsidRDefault="006B20CE" w:rsidP="006B20CE"/>
    <w:p w14:paraId="1493B51A" w14:textId="33AE3932" w:rsidR="006B20CE" w:rsidRDefault="006B20CE" w:rsidP="006B20CE">
      <w:r w:rsidRPr="006B20CE">
        <w:t xml:space="preserve">An expanded, downloadable version of </w:t>
      </w:r>
      <w:r w:rsidRPr="006B20CE">
        <w:rPr>
          <w:i/>
          <w:iCs/>
        </w:rPr>
        <w:t>QST'</w:t>
      </w:r>
      <w:r w:rsidRPr="006B20CE">
        <w:t xml:space="preserve">s </w:t>
      </w:r>
      <w:hyperlink r:id="rId166" w:history="1">
        <w:r w:rsidRPr="006B20CE">
          <w:rPr>
            <w:color w:val="0563C1" w:themeColor="hyperlink"/>
            <w:u w:val="single"/>
          </w:rPr>
          <w:t>Contest Corral</w:t>
        </w:r>
      </w:hyperlink>
      <w:r w:rsidRPr="006B20CE">
        <w:t xml:space="preserve"> is available as a PDF. Check the sponsor's Web site for information on operating time restrictions and other instructions.</w:t>
      </w:r>
    </w:p>
    <w:p w14:paraId="3DD50151" w14:textId="2FA04536" w:rsidR="0000476D" w:rsidRDefault="0000476D" w:rsidP="006B20CE"/>
    <w:p w14:paraId="328BF8B7" w14:textId="3ED164FD" w:rsidR="0000476D" w:rsidRDefault="0000476D" w:rsidP="006B20CE"/>
    <w:p w14:paraId="021C15F4" w14:textId="0A82F587" w:rsidR="0000476D" w:rsidRDefault="0000476D" w:rsidP="006B20CE"/>
    <w:p w14:paraId="5D120540" w14:textId="77777777" w:rsidR="0000476D" w:rsidRPr="006B20CE" w:rsidRDefault="0000476D" w:rsidP="006B20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B20CE" w:rsidRPr="006B20CE" w14:paraId="53B9078B" w14:textId="77777777" w:rsidTr="00F17F68">
        <w:tc>
          <w:tcPr>
            <w:tcW w:w="5395" w:type="dxa"/>
          </w:tcPr>
          <w:p w14:paraId="6BF140AE" w14:textId="77777777" w:rsidR="006B20CE" w:rsidRPr="006B20CE" w:rsidRDefault="006B20CE" w:rsidP="006B20CE">
            <w:r w:rsidRPr="006B20CE">
              <w:rPr>
                <w:b/>
                <w:bCs/>
              </w:rPr>
              <w:t>March 18</w:t>
            </w:r>
          </w:p>
          <w:p w14:paraId="214B4F12" w14:textId="77777777" w:rsidR="006B20CE" w:rsidRPr="006B20CE" w:rsidRDefault="00082268" w:rsidP="00FF2234">
            <w:pPr>
              <w:numPr>
                <w:ilvl w:val="0"/>
                <w:numId w:val="3"/>
              </w:numPr>
            </w:pPr>
            <w:hyperlink r:id="rId167" w:history="1">
              <w:r w:rsidR="006B20CE" w:rsidRPr="006B20CE">
                <w:rPr>
                  <w:color w:val="0563C1" w:themeColor="hyperlink"/>
                  <w:u w:val="single"/>
                </w:rPr>
                <w:t>Run for the Bacon QRP Contest</w:t>
              </w:r>
            </w:hyperlink>
          </w:p>
          <w:p w14:paraId="612522C1" w14:textId="77777777" w:rsidR="006B20CE" w:rsidRPr="006B20CE" w:rsidRDefault="00082268" w:rsidP="00FF2234">
            <w:pPr>
              <w:numPr>
                <w:ilvl w:val="0"/>
                <w:numId w:val="3"/>
              </w:numPr>
            </w:pPr>
            <w:hyperlink r:id="rId168" w:history="1">
              <w:r w:rsidR="006B20CE" w:rsidRPr="006B20CE">
                <w:rPr>
                  <w:color w:val="0563C1" w:themeColor="hyperlink"/>
                  <w:u w:val="single"/>
                </w:rPr>
                <w:t>Bucharest Contest</w:t>
              </w:r>
            </w:hyperlink>
          </w:p>
          <w:p w14:paraId="68B32F4F" w14:textId="77777777" w:rsidR="006B20CE" w:rsidRPr="006B20CE" w:rsidRDefault="006B20CE" w:rsidP="006B20CE">
            <w:pPr>
              <w:rPr>
                <w:sz w:val="20"/>
                <w:szCs w:val="20"/>
                <w:u w:val="single"/>
              </w:rPr>
            </w:pPr>
          </w:p>
        </w:tc>
        <w:tc>
          <w:tcPr>
            <w:tcW w:w="5395" w:type="dxa"/>
          </w:tcPr>
          <w:p w14:paraId="3D2AEACD" w14:textId="77777777" w:rsidR="006B20CE" w:rsidRPr="006B20CE" w:rsidRDefault="006B20CE" w:rsidP="006B20CE">
            <w:r w:rsidRPr="006B20CE">
              <w:rPr>
                <w:b/>
                <w:bCs/>
              </w:rPr>
              <w:t>March 19</w:t>
            </w:r>
          </w:p>
          <w:p w14:paraId="327E930A" w14:textId="77777777" w:rsidR="006B20CE" w:rsidRPr="006B20CE" w:rsidRDefault="00082268" w:rsidP="00FF2234">
            <w:pPr>
              <w:numPr>
                <w:ilvl w:val="0"/>
                <w:numId w:val="4"/>
              </w:numPr>
            </w:pPr>
            <w:hyperlink r:id="rId169" w:history="1">
              <w:r w:rsidR="006B20CE" w:rsidRPr="006B20CE">
                <w:rPr>
                  <w:color w:val="0563C1" w:themeColor="hyperlink"/>
                  <w:u w:val="single"/>
                </w:rPr>
                <w:t>CLARA Chatter Party</w:t>
              </w:r>
            </w:hyperlink>
          </w:p>
          <w:p w14:paraId="3CDBB4EF" w14:textId="77777777" w:rsidR="006B20CE" w:rsidRPr="006B20CE" w:rsidRDefault="006B20CE" w:rsidP="006B20CE"/>
        </w:tc>
      </w:tr>
      <w:tr w:rsidR="006B20CE" w:rsidRPr="006B20CE" w14:paraId="2506E895" w14:textId="77777777" w:rsidTr="00F17F68">
        <w:tc>
          <w:tcPr>
            <w:tcW w:w="10790" w:type="dxa"/>
            <w:gridSpan w:val="2"/>
          </w:tcPr>
          <w:p w14:paraId="7C634DB6" w14:textId="77777777" w:rsidR="006B20CE" w:rsidRPr="006B20CE" w:rsidRDefault="006B20CE" w:rsidP="006B20CE">
            <w:pPr>
              <w:jc w:val="center"/>
            </w:pPr>
            <w:r w:rsidRPr="006B20CE">
              <w:rPr>
                <w:b/>
                <w:bCs/>
              </w:rPr>
              <w:t>March 20</w:t>
            </w:r>
          </w:p>
          <w:p w14:paraId="08A946BE" w14:textId="77777777" w:rsidR="006B20CE" w:rsidRPr="006B20CE" w:rsidRDefault="00082268" w:rsidP="00FF2234">
            <w:pPr>
              <w:numPr>
                <w:ilvl w:val="0"/>
                <w:numId w:val="5"/>
              </w:numPr>
              <w:jc w:val="center"/>
            </w:pPr>
            <w:hyperlink r:id="rId170" w:history="1">
              <w:r w:rsidR="006B20CE" w:rsidRPr="006B20CE">
                <w:rPr>
                  <w:color w:val="0563C1" w:themeColor="hyperlink"/>
                  <w:u w:val="single"/>
                </w:rPr>
                <w:t>QRP Fox Hunt</w:t>
              </w:r>
            </w:hyperlink>
          </w:p>
          <w:p w14:paraId="610B91CE" w14:textId="77777777" w:rsidR="006B20CE" w:rsidRPr="006B20CE" w:rsidRDefault="00082268" w:rsidP="00FF2234">
            <w:pPr>
              <w:numPr>
                <w:ilvl w:val="0"/>
                <w:numId w:val="5"/>
              </w:numPr>
              <w:jc w:val="center"/>
            </w:pPr>
            <w:hyperlink r:id="rId171" w:history="1">
              <w:r w:rsidR="006B20CE" w:rsidRPr="006B20CE">
                <w:rPr>
                  <w:color w:val="0563C1" w:themeColor="hyperlink"/>
                  <w:u w:val="single"/>
                </w:rPr>
                <w:t>Phone Fray</w:t>
              </w:r>
            </w:hyperlink>
          </w:p>
          <w:p w14:paraId="13E5812D" w14:textId="77777777" w:rsidR="006B20CE" w:rsidRPr="006B20CE" w:rsidRDefault="00082268" w:rsidP="00FF2234">
            <w:pPr>
              <w:numPr>
                <w:ilvl w:val="0"/>
                <w:numId w:val="5"/>
              </w:numPr>
              <w:jc w:val="center"/>
            </w:pPr>
            <w:hyperlink r:id="rId172" w:history="1">
              <w:proofErr w:type="spellStart"/>
              <w:r w:rsidR="006B20CE" w:rsidRPr="006B20CE">
                <w:rPr>
                  <w:color w:val="0563C1" w:themeColor="hyperlink"/>
                  <w:u w:val="single"/>
                </w:rPr>
                <w:t>CWops</w:t>
              </w:r>
              <w:proofErr w:type="spellEnd"/>
              <w:r w:rsidR="006B20CE" w:rsidRPr="006B20CE">
                <w:rPr>
                  <w:color w:val="0563C1" w:themeColor="hyperlink"/>
                  <w:u w:val="single"/>
                </w:rPr>
                <w:t xml:space="preserve"> Mini-CWT Test</w:t>
              </w:r>
            </w:hyperlink>
          </w:p>
          <w:p w14:paraId="6699600E" w14:textId="77777777" w:rsidR="006B20CE" w:rsidRPr="006B20CE" w:rsidRDefault="006B20CE" w:rsidP="006B20CE">
            <w:pPr>
              <w:jc w:val="center"/>
            </w:pPr>
          </w:p>
        </w:tc>
      </w:tr>
    </w:tbl>
    <w:p w14:paraId="6F39AC5B" w14:textId="77777777" w:rsidR="006B20CE" w:rsidRPr="006B20CE" w:rsidRDefault="00082268" w:rsidP="006B20CE">
      <w:pPr>
        <w:rPr>
          <w:b/>
          <w:i/>
          <w:noProof/>
          <w:sz w:val="28"/>
          <w:szCs w:val="28"/>
        </w:rPr>
      </w:pPr>
      <w:r>
        <w:pict w14:anchorId="2FEA3D5C">
          <v:rect id="_x0000_i1043" style="width:0;height:1.5pt" o:hralign="center" o:hrstd="t" o:hr="t" fillcolor="#a0a0a0" stroked="f"/>
        </w:pict>
      </w:r>
    </w:p>
    <w:p w14:paraId="12960CD5" w14:textId="77777777" w:rsidR="006B20CE" w:rsidRPr="006B20CE" w:rsidRDefault="006B20CE" w:rsidP="006B20CE">
      <w:pPr>
        <w:rPr>
          <w:b/>
          <w:i/>
          <w:noProof/>
          <w:sz w:val="28"/>
          <w:szCs w:val="28"/>
        </w:rPr>
      </w:pPr>
      <w:bookmarkStart w:id="39" w:name="one"/>
      <w:bookmarkEnd w:id="39"/>
      <w:r w:rsidRPr="006B20CE">
        <w:rPr>
          <w:b/>
          <w:i/>
          <w:noProof/>
          <w:sz w:val="28"/>
          <w:szCs w:val="28"/>
        </w:rPr>
        <w:t>One Question Questionnaire</w:t>
      </w:r>
    </w:p>
    <w:p w14:paraId="2176FEE7" w14:textId="77777777" w:rsidR="006B20CE" w:rsidRPr="006B20CE" w:rsidRDefault="006B20CE" w:rsidP="006B20CE">
      <w:pPr>
        <w:rPr>
          <w:color w:val="0563C1" w:themeColor="hyperlink"/>
          <w:sz w:val="20"/>
          <w:szCs w:val="20"/>
          <w:u w:val="single"/>
        </w:rPr>
      </w:pPr>
    </w:p>
    <w:p w14:paraId="6D1DAE3F" w14:textId="70D69AE8" w:rsidR="006B20CE" w:rsidRPr="006B20CE" w:rsidRDefault="00202A6F" w:rsidP="006B20CE">
      <w:pPr>
        <w:rPr>
          <w:noProof/>
        </w:rPr>
      </w:pPr>
      <w:r w:rsidRPr="006B20CE">
        <w:rPr>
          <w:bCs/>
          <w:noProof/>
        </w:rPr>
        <w:drawing>
          <wp:anchor distT="0" distB="0" distL="114300" distR="114300" simplePos="0" relativeHeight="252386304" behindDoc="1" locked="0" layoutInCell="1" allowOverlap="1" wp14:anchorId="5F1A7D7A" wp14:editId="61C9CE7D">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173">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0CE" w:rsidRPr="006B20CE">
        <w:rPr>
          <w:noProof/>
        </w:rPr>
        <w:t>Hey Gang</w:t>
      </w:r>
    </w:p>
    <w:p w14:paraId="26B287EC" w14:textId="6822F7DE" w:rsidR="006B20CE" w:rsidRPr="006B20CE" w:rsidRDefault="006B20CE" w:rsidP="006B20CE">
      <w:pPr>
        <w:rPr>
          <w:bCs/>
        </w:rPr>
      </w:pPr>
    </w:p>
    <w:p w14:paraId="2A1524E7" w14:textId="77777777" w:rsidR="006B20CE" w:rsidRPr="006B20CE" w:rsidRDefault="006B20CE" w:rsidP="006B20CE">
      <w:r w:rsidRPr="006B20CE">
        <w:rPr>
          <w:bCs/>
        </w:rPr>
        <w:t xml:space="preserve">There’s another NEW – one question – questionnaire on the Ohio Section Website! </w:t>
      </w:r>
      <w:hyperlink r:id="rId174" w:history="1">
        <w:r w:rsidRPr="006B20CE">
          <w:rPr>
            <w:color w:val="0563C1" w:themeColor="hyperlink"/>
            <w:u w:val="single"/>
          </w:rPr>
          <w:t>http://arrlohio.org</w:t>
        </w:r>
      </w:hyperlink>
    </w:p>
    <w:p w14:paraId="0835864A" w14:textId="1A0C9C58" w:rsidR="006B20CE" w:rsidRPr="006B20CE" w:rsidRDefault="006B20CE" w:rsidP="006B20CE">
      <w:pPr>
        <w:rPr>
          <w:bCs/>
        </w:rPr>
      </w:pPr>
      <w:r w:rsidRPr="006B20CE">
        <w:rPr>
          <w:bCs/>
        </w:rPr>
        <w:t xml:space="preserve"> </w:t>
      </w:r>
    </w:p>
    <w:p w14:paraId="086D8C98" w14:textId="30E5CDEC" w:rsidR="006B20CE" w:rsidRPr="006B20CE" w:rsidRDefault="006B20CE" w:rsidP="006B20CE">
      <w:pPr>
        <w:rPr>
          <w:bCs/>
        </w:rPr>
      </w:pPr>
      <w:r w:rsidRPr="006B20CE">
        <w:rPr>
          <w:bCs/>
        </w:rPr>
        <w:t xml:space="preserve">This past week’s poll has shown some interesting facts. Just about </w:t>
      </w:r>
      <w:r w:rsidR="00202A6F">
        <w:rPr>
          <w:bCs/>
        </w:rPr>
        <w:t>28</w:t>
      </w:r>
      <w:r w:rsidRPr="006B20CE">
        <w:rPr>
          <w:bCs/>
        </w:rPr>
        <w:t xml:space="preserve">% of you </w:t>
      </w:r>
      <w:r w:rsidR="00202A6F">
        <w:rPr>
          <w:bCs/>
        </w:rPr>
        <w:t xml:space="preserve">have gotten your WAS Award… </w:t>
      </w:r>
      <w:r w:rsidRPr="006B20CE">
        <w:rPr>
          <w:bCs/>
        </w:rPr>
        <w:t xml:space="preserve">That’s </w:t>
      </w:r>
      <w:proofErr w:type="gramStart"/>
      <w:r w:rsidR="00202A6F">
        <w:rPr>
          <w:bCs/>
        </w:rPr>
        <w:t xml:space="preserve">really </w:t>
      </w:r>
      <w:r w:rsidRPr="006B20CE">
        <w:rPr>
          <w:bCs/>
        </w:rPr>
        <w:t>fantastic</w:t>
      </w:r>
      <w:proofErr w:type="gramEnd"/>
      <w:r w:rsidRPr="006B20CE">
        <w:rPr>
          <w:bCs/>
        </w:rPr>
        <w:t xml:space="preserve">!    </w:t>
      </w:r>
    </w:p>
    <w:p w14:paraId="6DB7502C" w14:textId="77777777" w:rsidR="006B20CE" w:rsidRPr="006B20CE" w:rsidRDefault="006B20CE" w:rsidP="006B20CE">
      <w:pPr>
        <w:rPr>
          <w:color w:val="0563C1" w:themeColor="hyperlink"/>
          <w:sz w:val="20"/>
          <w:szCs w:val="20"/>
          <w:u w:val="single"/>
        </w:rPr>
      </w:pPr>
    </w:p>
    <w:p w14:paraId="2C8BA797" w14:textId="77777777" w:rsidR="006B20CE" w:rsidRPr="006B20CE" w:rsidRDefault="006B20CE" w:rsidP="006B20CE">
      <w:pPr>
        <w:rPr>
          <w:bCs/>
        </w:rPr>
      </w:pPr>
      <w:r w:rsidRPr="006B20CE">
        <w:rPr>
          <w:bCs/>
        </w:rPr>
        <w:t>Anyway, these questions are all in fun and I hope that you are enjoying answering these “ONE QUESTION” questionnaires.  Ok, enough on that, here’s the next question for you to answer…</w:t>
      </w:r>
    </w:p>
    <w:p w14:paraId="04A90C39" w14:textId="77777777" w:rsidR="006B20CE" w:rsidRPr="006B20CE" w:rsidRDefault="006B20CE" w:rsidP="006B20CE">
      <w:pPr>
        <w:rPr>
          <w:bCs/>
        </w:rPr>
      </w:pPr>
      <w:r w:rsidRPr="006B20CE">
        <w:rPr>
          <w:bCs/>
        </w:rPr>
        <w:t xml:space="preserve"> </w:t>
      </w:r>
    </w:p>
    <w:p w14:paraId="64469B4E" w14:textId="6F1CD188" w:rsidR="006B20CE" w:rsidRPr="006B20CE" w:rsidRDefault="006B20CE" w:rsidP="006B20CE">
      <w:pPr>
        <w:jc w:val="center"/>
        <w:rPr>
          <w:bCs/>
        </w:rPr>
      </w:pPr>
      <w:r w:rsidRPr="006B20CE">
        <w:rPr>
          <w:b/>
          <w:bCs/>
        </w:rPr>
        <w:t>“</w:t>
      </w:r>
      <w:r w:rsidR="00C53A27" w:rsidRPr="00C53A27">
        <w:rPr>
          <w:b/>
          <w:bCs/>
        </w:rPr>
        <w:t>What is your favorite HF band</w:t>
      </w:r>
      <w:r w:rsidRPr="006B20CE">
        <w:rPr>
          <w:b/>
          <w:bCs/>
        </w:rPr>
        <w:t>?”</w:t>
      </w:r>
    </w:p>
    <w:p w14:paraId="3DFCBA87" w14:textId="77777777" w:rsidR="00C53A27" w:rsidRDefault="00C53A27" w:rsidP="00C53A27"/>
    <w:p w14:paraId="62D1A177" w14:textId="77777777" w:rsidR="00C53A27" w:rsidRDefault="00C53A27" w:rsidP="00C53A27"/>
    <w:p w14:paraId="19981D97" w14:textId="238C9234" w:rsidR="00C53A27" w:rsidRDefault="00082268" w:rsidP="00C53A27">
      <w:pPr>
        <w:rPr>
          <w:rStyle w:val="Hyperlink"/>
          <w:sz w:val="20"/>
          <w:szCs w:val="20"/>
        </w:rPr>
      </w:pPr>
      <w:hyperlink w:anchor="TOP" w:history="1">
        <w:r w:rsidR="00C53A27" w:rsidRPr="00C20E11">
          <w:rPr>
            <w:rStyle w:val="Hyperlink"/>
            <w:sz w:val="20"/>
            <w:szCs w:val="20"/>
          </w:rPr>
          <w:t>TOP^</w:t>
        </w:r>
      </w:hyperlink>
    </w:p>
    <w:p w14:paraId="3E4749E4" w14:textId="77777777" w:rsidR="006B20CE" w:rsidRPr="006B20CE" w:rsidRDefault="006B20CE" w:rsidP="006B20CE">
      <w:pPr>
        <w:rPr>
          <w:bCs/>
        </w:rPr>
      </w:pPr>
      <w:r w:rsidRPr="006B20CE">
        <w:rPr>
          <w:bCs/>
        </w:rPr>
        <w:lastRenderedPageBreak/>
        <w:t xml:space="preserve">You’ll find the “One Question” questionnaire on the Ohio Section Website! </w:t>
      </w:r>
      <w:hyperlink r:id="rId175" w:history="1">
        <w:r w:rsidRPr="006B20CE">
          <w:rPr>
            <w:color w:val="0563C1" w:themeColor="hyperlink"/>
            <w:u w:val="single"/>
          </w:rPr>
          <w:t>http://arrlohio.org</w:t>
        </w:r>
      </w:hyperlink>
      <w:r w:rsidRPr="006B20CE">
        <w:rPr>
          <w:bCs/>
        </w:rPr>
        <w:t xml:space="preserve">   It’s all in fun and it’s not a scientific survey in any way, but we are learning some things that we didn’t know from these questions. I hope that you are enjoying answering these “One Question” questionnaires.  </w:t>
      </w:r>
    </w:p>
    <w:p w14:paraId="4FEA7B5B" w14:textId="77777777" w:rsidR="006B20CE" w:rsidRPr="006B20CE" w:rsidRDefault="006B20CE" w:rsidP="006B20CE">
      <w:pPr>
        <w:rPr>
          <w:b/>
        </w:rPr>
      </w:pPr>
    </w:p>
    <w:p w14:paraId="718B2F7E" w14:textId="77777777" w:rsidR="006B20CE" w:rsidRPr="006B20CE" w:rsidRDefault="00082268" w:rsidP="006B20CE">
      <w:r>
        <w:rPr>
          <w:b/>
        </w:rPr>
        <w:pict w14:anchorId="4840C00C">
          <v:rect id="_x0000_i1044" style="width:0;height:1.5pt" o:hralign="center" o:hrstd="t" o:hr="t" fillcolor="#a0a0a0" stroked="f"/>
        </w:pict>
      </w:r>
    </w:p>
    <w:bookmarkStart w:id="40" w:name="ve"/>
    <w:bookmarkEnd w:id="40"/>
    <w:p w14:paraId="03A9E206" w14:textId="77777777" w:rsidR="006B20CE" w:rsidRPr="006B20CE" w:rsidRDefault="006B20CE" w:rsidP="006B20CE">
      <w:pPr>
        <w:rPr>
          <w:b/>
          <w:i/>
          <w:color w:val="0563C1" w:themeColor="hyperlink"/>
          <w:sz w:val="28"/>
          <w:szCs w:val="28"/>
          <w:u w:val="single"/>
        </w:rPr>
      </w:pPr>
      <w:r w:rsidRPr="006B20CE">
        <w:rPr>
          <w:b/>
          <w:i/>
          <w:color w:val="0563C1" w:themeColor="hyperlink"/>
          <w:sz w:val="28"/>
          <w:szCs w:val="28"/>
          <w:u w:val="single"/>
        </w:rPr>
        <w:fldChar w:fldCharType="begin"/>
      </w:r>
      <w:r w:rsidRPr="006B20CE">
        <w:rPr>
          <w:b/>
          <w:i/>
          <w:color w:val="0563C1" w:themeColor="hyperlink"/>
          <w:sz w:val="28"/>
          <w:szCs w:val="28"/>
          <w:u w:val="single"/>
        </w:rPr>
        <w:instrText xml:space="preserve"> HYPERLINK "http://www.arrl.org/find-an-amateur-radio-license-exam-session" </w:instrText>
      </w:r>
      <w:r w:rsidRPr="006B20CE">
        <w:rPr>
          <w:b/>
          <w:i/>
          <w:color w:val="0563C1" w:themeColor="hyperlink"/>
          <w:sz w:val="28"/>
          <w:szCs w:val="28"/>
          <w:u w:val="single"/>
        </w:rPr>
        <w:fldChar w:fldCharType="separate"/>
      </w:r>
      <w:r w:rsidRPr="006B20CE">
        <w:rPr>
          <w:b/>
          <w:i/>
          <w:color w:val="0563C1" w:themeColor="hyperlink"/>
          <w:sz w:val="28"/>
          <w:szCs w:val="28"/>
          <w:u w:val="single"/>
        </w:rPr>
        <w:t>V.E. Test Sessions</w:t>
      </w:r>
      <w:r w:rsidRPr="006B20CE">
        <w:rPr>
          <w:b/>
          <w:i/>
          <w:color w:val="0563C1" w:themeColor="hyperlink"/>
          <w:sz w:val="28"/>
          <w:szCs w:val="28"/>
          <w:u w:val="single"/>
        </w:rPr>
        <w:fldChar w:fldCharType="end"/>
      </w:r>
    </w:p>
    <w:p w14:paraId="2750AD5D" w14:textId="77777777" w:rsidR="006B20CE" w:rsidRPr="006B20CE" w:rsidRDefault="006B20CE" w:rsidP="006B20CE">
      <w:pPr>
        <w:rPr>
          <w:i/>
        </w:rPr>
      </w:pPr>
      <w:r w:rsidRPr="006B20CE">
        <w:rPr>
          <w:i/>
        </w:rPr>
        <w:t xml:space="preserve">(from </w:t>
      </w:r>
      <w:proofErr w:type="spellStart"/>
      <w:r w:rsidRPr="006B20CE">
        <w:rPr>
          <w:i/>
        </w:rPr>
        <w:t>arrl</w:t>
      </w:r>
      <w:proofErr w:type="spellEnd"/>
      <w:r w:rsidRPr="006B20CE">
        <w:rPr>
          <w:i/>
        </w:rPr>
        <w:t>)</w:t>
      </w:r>
    </w:p>
    <w:p w14:paraId="5D179091" w14:textId="77777777" w:rsidR="006B20CE" w:rsidRPr="006B20CE" w:rsidRDefault="006B20CE" w:rsidP="006B20CE">
      <w:pPr>
        <w:rPr>
          <w:color w:val="0563C1" w:themeColor="hyperlink"/>
          <w:sz w:val="20"/>
          <w:szCs w:val="20"/>
          <w:u w:val="single"/>
        </w:rPr>
      </w:pPr>
    </w:p>
    <w:tbl>
      <w:tblPr>
        <w:tblW w:w="0" w:type="auto"/>
        <w:tblLook w:val="04A0" w:firstRow="1" w:lastRow="0" w:firstColumn="1" w:lastColumn="0" w:noHBand="0" w:noVBand="1"/>
      </w:tblPr>
      <w:tblGrid>
        <w:gridCol w:w="5395"/>
        <w:gridCol w:w="5395"/>
      </w:tblGrid>
      <w:tr w:rsidR="00C63A41" w:rsidRPr="006B20CE" w14:paraId="0E4E1A11" w14:textId="77777777" w:rsidTr="00F17F68">
        <w:trPr>
          <w:trHeight w:val="1403"/>
        </w:trPr>
        <w:tc>
          <w:tcPr>
            <w:tcW w:w="5395" w:type="dxa"/>
          </w:tcPr>
          <w:p w14:paraId="04D41478" w14:textId="77777777" w:rsidR="00C63A41" w:rsidRPr="006B20CE" w:rsidRDefault="00C63A41" w:rsidP="00C63A41">
            <w:pPr>
              <w:rPr>
                <w:bCs/>
              </w:rPr>
            </w:pPr>
            <w:r w:rsidRPr="006B20CE">
              <w:rPr>
                <w:bCs/>
              </w:rPr>
              <w:t>03/19/2019 | </w:t>
            </w:r>
            <w:hyperlink r:id="rId176" w:tooltip="Sandusky OH 44870-1926" w:history="1">
              <w:r w:rsidRPr="006B20CE">
                <w:rPr>
                  <w:bCs/>
                  <w:color w:val="0563C1" w:themeColor="hyperlink"/>
                  <w:u w:val="single"/>
                </w:rPr>
                <w:t>Sandusky OH 44870-1926</w:t>
              </w:r>
            </w:hyperlink>
          </w:p>
          <w:p w14:paraId="5721E8F4" w14:textId="77777777" w:rsidR="00C63A41" w:rsidRPr="006B20CE" w:rsidRDefault="00C63A41" w:rsidP="00C63A41">
            <w:pPr>
              <w:rPr>
                <w:bCs/>
              </w:rPr>
            </w:pPr>
            <w:r w:rsidRPr="006B20CE">
              <w:rPr>
                <w:bCs/>
              </w:rPr>
              <w:t>Sponsor: Sandusky, Ohio VE Team</w:t>
            </w:r>
            <w:r w:rsidRPr="006B20CE">
              <w:rPr>
                <w:bCs/>
              </w:rPr>
              <w:br/>
              <w:t>Location: Sandusky Radio Club</w:t>
            </w:r>
            <w:r w:rsidRPr="006B20CE">
              <w:rPr>
                <w:bCs/>
              </w:rPr>
              <w:br/>
              <w:t>Time: 7:00 PM (Walk-ins allowed) </w:t>
            </w:r>
            <w:r w:rsidRPr="006B20CE">
              <w:rPr>
                <w:bCs/>
              </w:rPr>
              <w:br/>
            </w:r>
            <w:hyperlink r:id="rId177" w:tooltip="Learn More" w:history="1">
              <w:r w:rsidRPr="006B20CE">
                <w:rPr>
                  <w:bCs/>
                  <w:color w:val="0563C1" w:themeColor="hyperlink"/>
                  <w:u w:val="single"/>
                </w:rPr>
                <w:t>Learn More</w:t>
              </w:r>
            </w:hyperlink>
          </w:p>
          <w:p w14:paraId="0DB8E7DD" w14:textId="77777777" w:rsidR="00C63A41" w:rsidRPr="006B20CE" w:rsidRDefault="00C63A41" w:rsidP="00C63A41">
            <w:pPr>
              <w:rPr>
                <w:sz w:val="20"/>
                <w:szCs w:val="20"/>
                <w:u w:val="single"/>
              </w:rPr>
            </w:pPr>
          </w:p>
        </w:tc>
        <w:tc>
          <w:tcPr>
            <w:tcW w:w="5395" w:type="dxa"/>
          </w:tcPr>
          <w:p w14:paraId="34B349A5" w14:textId="77777777" w:rsidR="00C63A41" w:rsidRPr="006B20CE" w:rsidRDefault="00C63A41" w:rsidP="00C63A41">
            <w:pPr>
              <w:rPr>
                <w:bCs/>
              </w:rPr>
            </w:pPr>
            <w:r w:rsidRPr="006B20CE">
              <w:rPr>
                <w:bCs/>
              </w:rPr>
              <w:t>03/20/2019 | </w:t>
            </w:r>
            <w:hyperlink r:id="rId178" w:tooltip="Dayton OH 45424-3304" w:history="1">
              <w:r w:rsidRPr="006B20CE">
                <w:rPr>
                  <w:bCs/>
                  <w:color w:val="0563C1" w:themeColor="hyperlink"/>
                  <w:u w:val="single"/>
                </w:rPr>
                <w:t>Dayton OH 45424-3304</w:t>
              </w:r>
            </w:hyperlink>
          </w:p>
          <w:p w14:paraId="5D1CFDF4" w14:textId="77777777" w:rsidR="00C63A41" w:rsidRPr="006B20CE" w:rsidRDefault="00C63A41" w:rsidP="00C63A41">
            <w:pPr>
              <w:rPr>
                <w:bCs/>
              </w:rPr>
            </w:pPr>
            <w:r w:rsidRPr="006B20CE">
              <w:rPr>
                <w:bCs/>
              </w:rPr>
              <w:t>Sponsor: Dayton Amt Radio Assoc</w:t>
            </w:r>
            <w:r w:rsidRPr="006B20CE">
              <w:rPr>
                <w:bCs/>
              </w:rPr>
              <w:br/>
              <w:t>Location: Dayton Amt Radio Assoc</w:t>
            </w:r>
            <w:r w:rsidRPr="006B20CE">
              <w:rPr>
                <w:bCs/>
              </w:rPr>
              <w:br/>
              <w:t>Time: 7:00 PM (No Walk-ins / Call ahead) </w:t>
            </w:r>
            <w:r w:rsidRPr="006B20CE">
              <w:rPr>
                <w:bCs/>
              </w:rPr>
              <w:br/>
            </w:r>
            <w:hyperlink r:id="rId179" w:tooltip="Learn More" w:history="1">
              <w:r w:rsidRPr="006B20CE">
                <w:rPr>
                  <w:bCs/>
                  <w:color w:val="0563C1" w:themeColor="hyperlink"/>
                  <w:u w:val="single"/>
                </w:rPr>
                <w:t>Learn More</w:t>
              </w:r>
            </w:hyperlink>
          </w:p>
          <w:p w14:paraId="15DB04A6" w14:textId="77777777" w:rsidR="00C63A41" w:rsidRPr="006B20CE" w:rsidRDefault="00C63A41" w:rsidP="00C63A41">
            <w:pPr>
              <w:rPr>
                <w:bCs/>
              </w:rPr>
            </w:pPr>
          </w:p>
        </w:tc>
      </w:tr>
      <w:tr w:rsidR="00C63A41" w:rsidRPr="006B20CE" w14:paraId="1520D259" w14:textId="77777777" w:rsidTr="00F17F68">
        <w:trPr>
          <w:trHeight w:val="1403"/>
        </w:trPr>
        <w:tc>
          <w:tcPr>
            <w:tcW w:w="5395" w:type="dxa"/>
          </w:tcPr>
          <w:p w14:paraId="36F6A7E5" w14:textId="77777777" w:rsidR="00C63A41" w:rsidRPr="00894C97" w:rsidRDefault="00C63A41" w:rsidP="00C63A41">
            <w:pPr>
              <w:rPr>
                <w:bCs/>
              </w:rPr>
            </w:pPr>
            <w:r w:rsidRPr="00894C97">
              <w:rPr>
                <w:bCs/>
              </w:rPr>
              <w:t>03/20/2019 | </w:t>
            </w:r>
            <w:hyperlink r:id="rId180" w:tooltip="Middletown OH 45042" w:history="1">
              <w:r w:rsidRPr="00894C97">
                <w:rPr>
                  <w:bCs/>
                  <w:color w:val="0563C1" w:themeColor="hyperlink"/>
                  <w:u w:val="single"/>
                </w:rPr>
                <w:t>Middletown OH 45042</w:t>
              </w:r>
            </w:hyperlink>
          </w:p>
          <w:p w14:paraId="2F93D582" w14:textId="77777777" w:rsidR="00C63A41" w:rsidRPr="00894C97" w:rsidRDefault="00C63A41" w:rsidP="00C63A41">
            <w:pPr>
              <w:rPr>
                <w:bCs/>
              </w:rPr>
            </w:pPr>
            <w:r w:rsidRPr="00894C97">
              <w:rPr>
                <w:bCs/>
              </w:rPr>
              <w:t>Sponsor: Dial Radio Club</w:t>
            </w:r>
            <w:r w:rsidRPr="00894C97">
              <w:rPr>
                <w:bCs/>
              </w:rPr>
              <w:br/>
              <w:t>Location: Miami University-Middletown</w:t>
            </w:r>
            <w:r w:rsidRPr="00894C97">
              <w:rPr>
                <w:bCs/>
              </w:rPr>
              <w:br/>
              <w:t>Time: 6:00 PM (Walk-ins allowed) </w:t>
            </w:r>
            <w:r w:rsidRPr="00894C97">
              <w:rPr>
                <w:bCs/>
              </w:rPr>
              <w:br/>
            </w:r>
            <w:hyperlink r:id="rId181" w:tooltip="Learn More" w:history="1">
              <w:r w:rsidRPr="00894C97">
                <w:rPr>
                  <w:bCs/>
                  <w:color w:val="0563C1" w:themeColor="hyperlink"/>
                  <w:u w:val="single"/>
                </w:rPr>
                <w:t>Learn More</w:t>
              </w:r>
            </w:hyperlink>
          </w:p>
          <w:p w14:paraId="025C13FC" w14:textId="77777777" w:rsidR="00C63A41" w:rsidRPr="00894C97" w:rsidRDefault="00C63A41" w:rsidP="00C63A41">
            <w:pPr>
              <w:rPr>
                <w:bCs/>
              </w:rPr>
            </w:pPr>
          </w:p>
        </w:tc>
        <w:tc>
          <w:tcPr>
            <w:tcW w:w="5395" w:type="dxa"/>
          </w:tcPr>
          <w:p w14:paraId="50C5982D" w14:textId="77777777" w:rsidR="00894C97" w:rsidRPr="00894C97" w:rsidRDefault="00894C97" w:rsidP="00894C97">
            <w:pPr>
              <w:rPr>
                <w:bCs/>
              </w:rPr>
            </w:pPr>
            <w:r w:rsidRPr="00894C97">
              <w:rPr>
                <w:bCs/>
              </w:rPr>
              <w:t>03/21/2019 | </w:t>
            </w:r>
            <w:hyperlink r:id="rId182" w:tooltip="Medina OH 44256-2460" w:history="1">
              <w:r w:rsidRPr="00894C97">
                <w:rPr>
                  <w:rStyle w:val="Hyperlink"/>
                  <w:bCs/>
                </w:rPr>
                <w:t>Medina OH 44256-2460</w:t>
              </w:r>
            </w:hyperlink>
          </w:p>
          <w:p w14:paraId="476BC818" w14:textId="77777777" w:rsidR="00894C97" w:rsidRPr="00894C97" w:rsidRDefault="00894C97" w:rsidP="00894C97">
            <w:pPr>
              <w:rPr>
                <w:bCs/>
              </w:rPr>
            </w:pPr>
            <w:r w:rsidRPr="00894C97">
              <w:rPr>
                <w:bCs/>
              </w:rPr>
              <w:t>Sponsor: Medina 2 Meter Group</w:t>
            </w:r>
            <w:r w:rsidRPr="00894C97">
              <w:rPr>
                <w:bCs/>
              </w:rPr>
              <w:br/>
              <w:t>Location: Medina County Career Center</w:t>
            </w:r>
            <w:r w:rsidRPr="00894C97">
              <w:rPr>
                <w:bCs/>
              </w:rPr>
              <w:br/>
              <w:t>Time: 6:30 PM (Walk-ins allowed) </w:t>
            </w:r>
            <w:r w:rsidRPr="00894C97">
              <w:rPr>
                <w:bCs/>
              </w:rPr>
              <w:br/>
            </w:r>
            <w:hyperlink r:id="rId183" w:tooltip="Learn More" w:history="1">
              <w:r w:rsidRPr="00894C97">
                <w:rPr>
                  <w:rStyle w:val="Hyperlink"/>
                  <w:bCs/>
                </w:rPr>
                <w:t xml:space="preserve">Learn </w:t>
              </w:r>
              <w:proofErr w:type="spellStart"/>
              <w:r w:rsidRPr="00894C97">
                <w:rPr>
                  <w:rStyle w:val="Hyperlink"/>
                  <w:bCs/>
                </w:rPr>
                <w:t>Mor</w:t>
              </w:r>
              <w:proofErr w:type="spellEnd"/>
            </w:hyperlink>
          </w:p>
          <w:p w14:paraId="32738778" w14:textId="77777777" w:rsidR="00C63A41" w:rsidRPr="00894C97" w:rsidRDefault="00C63A41" w:rsidP="00894C97">
            <w:pPr>
              <w:rPr>
                <w:bCs/>
              </w:rPr>
            </w:pPr>
          </w:p>
        </w:tc>
      </w:tr>
      <w:tr w:rsidR="00C63A41" w:rsidRPr="006B20CE" w14:paraId="19E1D9F8" w14:textId="77777777" w:rsidTr="00F17F68">
        <w:trPr>
          <w:trHeight w:val="1403"/>
        </w:trPr>
        <w:tc>
          <w:tcPr>
            <w:tcW w:w="5395" w:type="dxa"/>
          </w:tcPr>
          <w:p w14:paraId="47B479EB" w14:textId="77777777" w:rsidR="00894C97" w:rsidRPr="00894C97" w:rsidRDefault="00894C97" w:rsidP="00894C97">
            <w:pPr>
              <w:rPr>
                <w:bCs/>
              </w:rPr>
            </w:pPr>
            <w:r w:rsidRPr="00894C97">
              <w:rPr>
                <w:bCs/>
              </w:rPr>
              <w:t>03/23/2019 | </w:t>
            </w:r>
            <w:hyperlink r:id="rId184" w:tooltip="Springfield OH 45506-1607" w:history="1">
              <w:r w:rsidRPr="00894C97">
                <w:rPr>
                  <w:bCs/>
                  <w:color w:val="0563C1" w:themeColor="hyperlink"/>
                  <w:u w:val="single"/>
                </w:rPr>
                <w:t>Springfield OH 45506-1607</w:t>
              </w:r>
            </w:hyperlink>
          </w:p>
          <w:p w14:paraId="71B602B0" w14:textId="77777777" w:rsidR="00894C97" w:rsidRPr="00894C97" w:rsidRDefault="00894C97" w:rsidP="00894C97">
            <w:pPr>
              <w:rPr>
                <w:bCs/>
              </w:rPr>
            </w:pPr>
            <w:r w:rsidRPr="00894C97">
              <w:rPr>
                <w:bCs/>
              </w:rPr>
              <w:t>Sponsor: CLARA</w:t>
            </w:r>
            <w:r w:rsidRPr="00894C97">
              <w:rPr>
                <w:bCs/>
              </w:rPr>
              <w:br/>
              <w:t>Location: Main Branch</w:t>
            </w:r>
            <w:r w:rsidRPr="00894C97">
              <w:rPr>
                <w:bCs/>
              </w:rPr>
              <w:br/>
              <w:t>Time: 11:30 AM (Walk-ins allowed) </w:t>
            </w:r>
            <w:r w:rsidRPr="00894C97">
              <w:rPr>
                <w:bCs/>
              </w:rPr>
              <w:br/>
            </w:r>
            <w:hyperlink r:id="rId185" w:tooltip="Learn More" w:history="1">
              <w:r w:rsidRPr="00894C97">
                <w:rPr>
                  <w:bCs/>
                  <w:color w:val="0563C1" w:themeColor="hyperlink"/>
                  <w:u w:val="single"/>
                </w:rPr>
                <w:t>Learn More</w:t>
              </w:r>
            </w:hyperlink>
          </w:p>
          <w:p w14:paraId="329A6FA6" w14:textId="77777777" w:rsidR="00C63A41" w:rsidRPr="00894C97" w:rsidRDefault="00C63A41" w:rsidP="00894C97">
            <w:pPr>
              <w:rPr>
                <w:bCs/>
              </w:rPr>
            </w:pPr>
          </w:p>
        </w:tc>
        <w:tc>
          <w:tcPr>
            <w:tcW w:w="5395" w:type="dxa"/>
          </w:tcPr>
          <w:p w14:paraId="188B54A1" w14:textId="77777777" w:rsidR="00894C97" w:rsidRPr="00894C97" w:rsidRDefault="00894C97" w:rsidP="00894C97">
            <w:pPr>
              <w:rPr>
                <w:bCs/>
              </w:rPr>
            </w:pPr>
            <w:r w:rsidRPr="00894C97">
              <w:rPr>
                <w:bCs/>
              </w:rPr>
              <w:t>03/24/2019 | </w:t>
            </w:r>
            <w:hyperlink r:id="rId186" w:tooltip="Akron OH 44326-1000" w:history="1">
              <w:r w:rsidRPr="00894C97">
                <w:rPr>
                  <w:bCs/>
                  <w:color w:val="0563C1" w:themeColor="hyperlink"/>
                  <w:u w:val="single"/>
                </w:rPr>
                <w:t>Akron OH 44326-1000</w:t>
              </w:r>
            </w:hyperlink>
          </w:p>
          <w:p w14:paraId="343A6FCB" w14:textId="77777777" w:rsidR="00894C97" w:rsidRPr="00894C97" w:rsidRDefault="00894C97" w:rsidP="00894C97">
            <w:pPr>
              <w:rPr>
                <w:bCs/>
              </w:rPr>
            </w:pPr>
            <w:r w:rsidRPr="00894C97">
              <w:rPr>
                <w:bCs/>
              </w:rPr>
              <w:t>Sponsor: Cuyahoga Falls ARC</w:t>
            </w:r>
            <w:r w:rsidRPr="00894C97">
              <w:rPr>
                <w:bCs/>
              </w:rPr>
              <w:br/>
              <w:t>Location: Akron Summit Co Library</w:t>
            </w:r>
            <w:r w:rsidRPr="00894C97">
              <w:rPr>
                <w:bCs/>
              </w:rPr>
              <w:br/>
              <w:t>Time: 2:00 PM (No Walk-ins / Call ahead) </w:t>
            </w:r>
            <w:r w:rsidRPr="00894C97">
              <w:rPr>
                <w:bCs/>
              </w:rPr>
              <w:br/>
            </w:r>
            <w:hyperlink r:id="rId187" w:tooltip="Learn More" w:history="1">
              <w:r w:rsidRPr="00894C97">
                <w:rPr>
                  <w:bCs/>
                  <w:color w:val="0563C1" w:themeColor="hyperlink"/>
                  <w:u w:val="single"/>
                </w:rPr>
                <w:t>Learn More</w:t>
              </w:r>
            </w:hyperlink>
          </w:p>
          <w:p w14:paraId="1CD1060D" w14:textId="77777777" w:rsidR="00C63A41" w:rsidRPr="00894C97" w:rsidRDefault="00C63A41" w:rsidP="00C63A41">
            <w:pPr>
              <w:rPr>
                <w:bCs/>
              </w:rPr>
            </w:pPr>
          </w:p>
        </w:tc>
      </w:tr>
      <w:tr w:rsidR="00C63A41" w:rsidRPr="006B20CE" w14:paraId="022955AC" w14:textId="77777777" w:rsidTr="00F17F68">
        <w:trPr>
          <w:trHeight w:val="1403"/>
        </w:trPr>
        <w:tc>
          <w:tcPr>
            <w:tcW w:w="5395" w:type="dxa"/>
          </w:tcPr>
          <w:p w14:paraId="6BD76B49" w14:textId="77777777" w:rsidR="00894C97" w:rsidRPr="00894C97" w:rsidRDefault="00894C97" w:rsidP="00894C97">
            <w:pPr>
              <w:rPr>
                <w:bCs/>
              </w:rPr>
            </w:pPr>
            <w:r w:rsidRPr="00894C97">
              <w:rPr>
                <w:bCs/>
              </w:rPr>
              <w:t>03/30/2019 | </w:t>
            </w:r>
            <w:hyperlink r:id="rId188" w:tooltip="Wauseon OH 43567-9244" w:history="1">
              <w:r w:rsidRPr="00894C97">
                <w:rPr>
                  <w:rStyle w:val="Hyperlink"/>
                  <w:bCs/>
                </w:rPr>
                <w:t>Wauseon OH 43567-9244</w:t>
              </w:r>
            </w:hyperlink>
          </w:p>
          <w:p w14:paraId="423BD258" w14:textId="77777777" w:rsidR="00894C97" w:rsidRPr="00894C97" w:rsidRDefault="00894C97" w:rsidP="00894C97">
            <w:pPr>
              <w:rPr>
                <w:bCs/>
              </w:rPr>
            </w:pPr>
            <w:r w:rsidRPr="00894C97">
              <w:rPr>
                <w:bCs/>
              </w:rPr>
              <w:t>Sponsor: Fulton City Radio Club</w:t>
            </w:r>
            <w:r w:rsidRPr="00894C97">
              <w:rPr>
                <w:bCs/>
              </w:rPr>
              <w:br/>
              <w:t xml:space="preserve">Location: George's </w:t>
            </w:r>
            <w:proofErr w:type="spellStart"/>
            <w:r w:rsidRPr="00894C97">
              <w:rPr>
                <w:bCs/>
              </w:rPr>
              <w:t>Radop</w:t>
            </w:r>
            <w:proofErr w:type="spellEnd"/>
            <w:r w:rsidRPr="00894C97">
              <w:rPr>
                <w:bCs/>
              </w:rPr>
              <w:t xml:space="preserve"> &amp; Antenna Service</w:t>
            </w:r>
            <w:r w:rsidRPr="00894C97">
              <w:rPr>
                <w:bCs/>
              </w:rPr>
              <w:br/>
              <w:t>Time: 9:00 AM (No Walk-ins / Call ahead) </w:t>
            </w:r>
            <w:r w:rsidRPr="00894C97">
              <w:rPr>
                <w:bCs/>
              </w:rPr>
              <w:br/>
            </w:r>
            <w:hyperlink r:id="rId189" w:tooltip="Learn More" w:history="1">
              <w:r w:rsidRPr="00894C97">
                <w:rPr>
                  <w:rStyle w:val="Hyperlink"/>
                  <w:bCs/>
                </w:rPr>
                <w:t>Learn More</w:t>
              </w:r>
            </w:hyperlink>
          </w:p>
          <w:p w14:paraId="0D5B5836" w14:textId="77777777" w:rsidR="00C63A41" w:rsidRPr="00894C97" w:rsidRDefault="00C63A41" w:rsidP="00894C97">
            <w:pPr>
              <w:rPr>
                <w:bCs/>
              </w:rPr>
            </w:pPr>
          </w:p>
        </w:tc>
        <w:tc>
          <w:tcPr>
            <w:tcW w:w="5395" w:type="dxa"/>
          </w:tcPr>
          <w:p w14:paraId="66B038AE" w14:textId="77777777" w:rsidR="00894C97" w:rsidRPr="00894C97" w:rsidRDefault="00894C97" w:rsidP="00894C97">
            <w:pPr>
              <w:rPr>
                <w:bCs/>
              </w:rPr>
            </w:pPr>
            <w:r w:rsidRPr="00894C97">
              <w:rPr>
                <w:bCs/>
              </w:rPr>
              <w:t>04/06/2019 | </w:t>
            </w:r>
            <w:hyperlink r:id="rId190" w:tooltip="Bryan OH 43506-8410" w:history="1">
              <w:r w:rsidRPr="00894C97">
                <w:rPr>
                  <w:rStyle w:val="Hyperlink"/>
                  <w:bCs/>
                </w:rPr>
                <w:t>Bryan OH 43506-8410</w:t>
              </w:r>
            </w:hyperlink>
          </w:p>
          <w:p w14:paraId="117B5D1B" w14:textId="77777777" w:rsidR="00894C97" w:rsidRPr="00894C97" w:rsidRDefault="00894C97" w:rsidP="00894C97">
            <w:pPr>
              <w:rPr>
                <w:bCs/>
              </w:rPr>
            </w:pPr>
            <w:r w:rsidRPr="00894C97">
              <w:rPr>
                <w:bCs/>
              </w:rPr>
              <w:t>Sponsor: Williams County ARC</w:t>
            </w:r>
            <w:r w:rsidRPr="00894C97">
              <w:rPr>
                <w:bCs/>
              </w:rPr>
              <w:br/>
              <w:t>Location: </w:t>
            </w:r>
            <w:proofErr w:type="spellStart"/>
            <w:r w:rsidRPr="00894C97">
              <w:rPr>
                <w:bCs/>
              </w:rPr>
              <w:t>Willliams</w:t>
            </w:r>
            <w:proofErr w:type="spellEnd"/>
            <w:r w:rsidRPr="00894C97">
              <w:rPr>
                <w:bCs/>
              </w:rPr>
              <w:t xml:space="preserve"> County 911/EMA</w:t>
            </w:r>
            <w:r w:rsidRPr="00894C97">
              <w:rPr>
                <w:bCs/>
              </w:rPr>
              <w:br/>
              <w:t>Time: 10:00 AM (Walk-ins allowed) </w:t>
            </w:r>
            <w:r w:rsidRPr="00894C97">
              <w:rPr>
                <w:bCs/>
              </w:rPr>
              <w:br/>
            </w:r>
            <w:hyperlink r:id="rId191" w:tooltip="Learn More" w:history="1">
              <w:r w:rsidRPr="00894C97">
                <w:rPr>
                  <w:rStyle w:val="Hyperlink"/>
                  <w:bCs/>
                </w:rPr>
                <w:t>Learn More</w:t>
              </w:r>
            </w:hyperlink>
          </w:p>
          <w:p w14:paraId="1706FD1F" w14:textId="77777777" w:rsidR="00C63A41" w:rsidRPr="00894C97" w:rsidRDefault="00C63A41" w:rsidP="00C63A41">
            <w:pPr>
              <w:rPr>
                <w:bCs/>
              </w:rPr>
            </w:pPr>
          </w:p>
        </w:tc>
      </w:tr>
      <w:tr w:rsidR="00C63A41" w:rsidRPr="006B20CE" w14:paraId="05371FBE" w14:textId="77777777" w:rsidTr="00F17F68">
        <w:trPr>
          <w:trHeight w:val="1403"/>
        </w:trPr>
        <w:tc>
          <w:tcPr>
            <w:tcW w:w="5395" w:type="dxa"/>
          </w:tcPr>
          <w:p w14:paraId="1AF82C13" w14:textId="77777777" w:rsidR="00894C97" w:rsidRPr="00894C97" w:rsidRDefault="00894C97" w:rsidP="00894C97">
            <w:pPr>
              <w:rPr>
                <w:bCs/>
              </w:rPr>
            </w:pPr>
            <w:r w:rsidRPr="00894C97">
              <w:rPr>
                <w:bCs/>
              </w:rPr>
              <w:t>04/06/2019 | </w:t>
            </w:r>
            <w:hyperlink r:id="rId192" w:tooltip="Ravenna OH 44266-2191" w:history="1">
              <w:r w:rsidRPr="00894C97">
                <w:rPr>
                  <w:rStyle w:val="Hyperlink"/>
                  <w:bCs/>
                </w:rPr>
                <w:t>Ravenna OH 44266-2191</w:t>
              </w:r>
            </w:hyperlink>
          </w:p>
          <w:p w14:paraId="3DBFA035" w14:textId="77777777" w:rsidR="00894C97" w:rsidRPr="00894C97" w:rsidRDefault="00894C97" w:rsidP="00894C97">
            <w:pPr>
              <w:rPr>
                <w:bCs/>
              </w:rPr>
            </w:pPr>
            <w:r w:rsidRPr="00894C97">
              <w:rPr>
                <w:bCs/>
              </w:rPr>
              <w:t>Sponsor: Portage County ARS Inc.</w:t>
            </w:r>
            <w:r w:rsidRPr="00894C97">
              <w:rPr>
                <w:bCs/>
              </w:rPr>
              <w:br/>
              <w:t>Location: PCARS Club Site (Rear of complex, under BIG tower)</w:t>
            </w:r>
            <w:r w:rsidRPr="00894C97">
              <w:rPr>
                <w:bCs/>
              </w:rPr>
              <w:br/>
              <w:t>Time: 10:00 AM (Walk-ins allowed) </w:t>
            </w:r>
            <w:r w:rsidRPr="00894C97">
              <w:rPr>
                <w:bCs/>
              </w:rPr>
              <w:br/>
            </w:r>
            <w:hyperlink r:id="rId193" w:tooltip="Learn More" w:history="1">
              <w:r w:rsidRPr="00894C97">
                <w:rPr>
                  <w:rStyle w:val="Hyperlink"/>
                  <w:bCs/>
                </w:rPr>
                <w:t>Learn More</w:t>
              </w:r>
            </w:hyperlink>
          </w:p>
          <w:p w14:paraId="14699939" w14:textId="77777777" w:rsidR="00C63A41" w:rsidRPr="00894C97" w:rsidRDefault="00C63A41" w:rsidP="00C63A41">
            <w:pPr>
              <w:rPr>
                <w:bCs/>
              </w:rPr>
            </w:pPr>
          </w:p>
        </w:tc>
        <w:tc>
          <w:tcPr>
            <w:tcW w:w="5395" w:type="dxa"/>
          </w:tcPr>
          <w:p w14:paraId="17CC1510" w14:textId="77777777" w:rsidR="00894C97" w:rsidRPr="00894C97" w:rsidRDefault="00894C97" w:rsidP="00894C97">
            <w:pPr>
              <w:rPr>
                <w:bCs/>
              </w:rPr>
            </w:pPr>
            <w:r w:rsidRPr="00894C97">
              <w:rPr>
                <w:bCs/>
              </w:rPr>
              <w:t>04/06/2019 | </w:t>
            </w:r>
            <w:hyperlink r:id="rId194" w:tooltip="Reynoldsburg OH 43068-3015" w:history="1">
              <w:r w:rsidRPr="00894C97">
                <w:rPr>
                  <w:rStyle w:val="Hyperlink"/>
                  <w:bCs/>
                </w:rPr>
                <w:t>Reynoldsburg OH 43068-3015</w:t>
              </w:r>
            </w:hyperlink>
          </w:p>
          <w:p w14:paraId="0B50C202" w14:textId="77777777" w:rsidR="00894C97" w:rsidRPr="00894C97" w:rsidRDefault="00894C97" w:rsidP="00894C97">
            <w:pPr>
              <w:rPr>
                <w:bCs/>
              </w:rPr>
            </w:pPr>
            <w:r w:rsidRPr="00894C97">
              <w:rPr>
                <w:bCs/>
              </w:rPr>
              <w:t>Sponsor: CRES Laurel VE Team</w:t>
            </w:r>
            <w:r w:rsidRPr="00894C97">
              <w:rPr>
                <w:bCs/>
              </w:rPr>
              <w:br/>
              <w:t>Location: Parkview Presbyterian Church</w:t>
            </w:r>
            <w:r w:rsidRPr="00894C97">
              <w:rPr>
                <w:bCs/>
              </w:rPr>
              <w:br/>
              <w:t>Time: 9:00 AM (No Walk-ins / Call ahead) </w:t>
            </w:r>
            <w:r w:rsidRPr="00894C97">
              <w:rPr>
                <w:bCs/>
              </w:rPr>
              <w:br/>
            </w:r>
            <w:hyperlink r:id="rId195" w:tooltip="Learn More" w:history="1">
              <w:r w:rsidRPr="00894C97">
                <w:rPr>
                  <w:rStyle w:val="Hyperlink"/>
                  <w:bCs/>
                </w:rPr>
                <w:t>Learn More</w:t>
              </w:r>
            </w:hyperlink>
          </w:p>
          <w:p w14:paraId="08C4E94F" w14:textId="77777777" w:rsidR="00C63A41" w:rsidRPr="00894C97" w:rsidRDefault="00C63A41" w:rsidP="00C63A41">
            <w:pPr>
              <w:rPr>
                <w:bCs/>
              </w:rPr>
            </w:pPr>
          </w:p>
        </w:tc>
      </w:tr>
      <w:tr w:rsidR="00C63A41" w:rsidRPr="006B20CE" w14:paraId="725CA550" w14:textId="77777777" w:rsidTr="00F17F68">
        <w:trPr>
          <w:trHeight w:val="1403"/>
        </w:trPr>
        <w:tc>
          <w:tcPr>
            <w:tcW w:w="5395" w:type="dxa"/>
          </w:tcPr>
          <w:p w14:paraId="6B179608" w14:textId="77777777" w:rsidR="00894C97" w:rsidRPr="00894C97" w:rsidRDefault="00894C97" w:rsidP="00894C97">
            <w:pPr>
              <w:rPr>
                <w:bCs/>
              </w:rPr>
            </w:pPr>
            <w:r w:rsidRPr="00894C97">
              <w:rPr>
                <w:bCs/>
              </w:rPr>
              <w:t>04/06/2019 | </w:t>
            </w:r>
            <w:hyperlink r:id="rId196" w:tooltip="Toledo OH 43604-5117" w:history="1">
              <w:r w:rsidRPr="00894C97">
                <w:rPr>
                  <w:rStyle w:val="Hyperlink"/>
                  <w:bCs/>
                </w:rPr>
                <w:t>Toledo OH 43604-5117</w:t>
              </w:r>
            </w:hyperlink>
          </w:p>
          <w:p w14:paraId="02E3A161" w14:textId="77777777" w:rsidR="00894C97" w:rsidRPr="00894C97" w:rsidRDefault="00894C97" w:rsidP="00894C97">
            <w:pPr>
              <w:rPr>
                <w:bCs/>
              </w:rPr>
            </w:pPr>
            <w:r w:rsidRPr="00894C97">
              <w:rPr>
                <w:bCs/>
              </w:rPr>
              <w:t>Sponsor: Toledo Mobile Radio Assn</w:t>
            </w:r>
            <w:r w:rsidRPr="00894C97">
              <w:rPr>
                <w:bCs/>
              </w:rPr>
              <w:br/>
              <w:t>Location: Lucas County EMS Training Ctr</w:t>
            </w:r>
            <w:r w:rsidRPr="00894C97">
              <w:rPr>
                <w:bCs/>
              </w:rPr>
              <w:br/>
              <w:t>Time: 3:00 PM (Walk-ins allowed) </w:t>
            </w:r>
            <w:r w:rsidRPr="00894C97">
              <w:rPr>
                <w:bCs/>
              </w:rPr>
              <w:br/>
            </w:r>
            <w:hyperlink r:id="rId197" w:tooltip="Learn More" w:history="1">
              <w:r w:rsidRPr="00894C97">
                <w:rPr>
                  <w:rStyle w:val="Hyperlink"/>
                  <w:bCs/>
                </w:rPr>
                <w:t>Learn More</w:t>
              </w:r>
            </w:hyperlink>
          </w:p>
          <w:p w14:paraId="63CAC5B5" w14:textId="77777777" w:rsidR="00C63A41" w:rsidRPr="00894C97" w:rsidRDefault="00C63A41" w:rsidP="00C63A41">
            <w:pPr>
              <w:rPr>
                <w:bCs/>
              </w:rPr>
            </w:pPr>
          </w:p>
        </w:tc>
        <w:tc>
          <w:tcPr>
            <w:tcW w:w="5395" w:type="dxa"/>
          </w:tcPr>
          <w:p w14:paraId="324C56AD" w14:textId="77777777" w:rsidR="00894C97" w:rsidRPr="00894C97" w:rsidRDefault="00894C97" w:rsidP="00894C97">
            <w:pPr>
              <w:rPr>
                <w:bCs/>
              </w:rPr>
            </w:pPr>
            <w:r w:rsidRPr="00894C97">
              <w:rPr>
                <w:bCs/>
              </w:rPr>
              <w:t>04/09/2019 | </w:t>
            </w:r>
            <w:hyperlink r:id="rId198" w:tooltip="Lancaster OH 43130" w:history="1">
              <w:r w:rsidRPr="00894C97">
                <w:rPr>
                  <w:rStyle w:val="Hyperlink"/>
                  <w:bCs/>
                </w:rPr>
                <w:t>Lancaster OH 43130</w:t>
              </w:r>
            </w:hyperlink>
          </w:p>
          <w:p w14:paraId="35A5F21B" w14:textId="77777777" w:rsidR="00894C97" w:rsidRPr="00894C97" w:rsidRDefault="00894C97" w:rsidP="00894C97">
            <w:pPr>
              <w:rPr>
                <w:bCs/>
              </w:rPr>
            </w:pPr>
            <w:r w:rsidRPr="00894C97">
              <w:rPr>
                <w:bCs/>
              </w:rPr>
              <w:t>Sponsor: Lancaster &amp; Fairfield ARC</w:t>
            </w:r>
            <w:r w:rsidRPr="00894C97">
              <w:rPr>
                <w:bCs/>
              </w:rPr>
              <w:br/>
              <w:t>Location: After School Programs Lancaster</w:t>
            </w:r>
            <w:r w:rsidRPr="00894C97">
              <w:rPr>
                <w:bCs/>
              </w:rPr>
              <w:br/>
              <w:t>Time: 7:00 PM (Walk-ins allowed) </w:t>
            </w:r>
            <w:r w:rsidRPr="00894C97">
              <w:rPr>
                <w:bCs/>
              </w:rPr>
              <w:br/>
            </w:r>
            <w:hyperlink r:id="rId199" w:tooltip="Learn More" w:history="1">
              <w:r w:rsidRPr="00894C97">
                <w:rPr>
                  <w:rStyle w:val="Hyperlink"/>
                  <w:bCs/>
                </w:rPr>
                <w:t>Learn More</w:t>
              </w:r>
            </w:hyperlink>
          </w:p>
          <w:p w14:paraId="5BAC0C31" w14:textId="77777777" w:rsidR="00C63A41" w:rsidRPr="00894C97" w:rsidRDefault="00C63A41" w:rsidP="00C63A41">
            <w:pPr>
              <w:rPr>
                <w:bCs/>
              </w:rPr>
            </w:pPr>
          </w:p>
        </w:tc>
      </w:tr>
    </w:tbl>
    <w:p w14:paraId="75588C3C" w14:textId="77777777" w:rsidR="006B20CE" w:rsidRPr="006B20CE" w:rsidRDefault="006B20CE" w:rsidP="006B20CE">
      <w:pPr>
        <w:jc w:val="center"/>
        <w:rPr>
          <w:color w:val="000000" w:themeColor="text1"/>
        </w:rPr>
      </w:pPr>
      <w:r w:rsidRPr="006B20CE">
        <w:rPr>
          <w:color w:val="000000" w:themeColor="text1"/>
        </w:rPr>
        <w:t>#########</w:t>
      </w:r>
    </w:p>
    <w:p w14:paraId="1525495E" w14:textId="77777777" w:rsidR="00C53A27" w:rsidRDefault="00C53A27" w:rsidP="00C53A27"/>
    <w:p w14:paraId="1F2C4480" w14:textId="004C960E" w:rsidR="00C53A27" w:rsidRDefault="00082268" w:rsidP="00C53A27">
      <w:pPr>
        <w:rPr>
          <w:rStyle w:val="Hyperlink"/>
          <w:sz w:val="20"/>
          <w:szCs w:val="20"/>
        </w:rPr>
      </w:pPr>
      <w:hyperlink w:anchor="TOP" w:history="1">
        <w:r w:rsidR="00C53A27" w:rsidRPr="00C20E11">
          <w:rPr>
            <w:rStyle w:val="Hyperlink"/>
            <w:sz w:val="20"/>
            <w:szCs w:val="20"/>
          </w:rPr>
          <w:t>TOP^</w:t>
        </w:r>
      </w:hyperlink>
    </w:p>
    <w:p w14:paraId="1FFC01C8" w14:textId="77777777" w:rsidR="006B20CE" w:rsidRPr="006B20CE" w:rsidRDefault="006B20CE" w:rsidP="006B20CE">
      <w:pPr>
        <w:rPr>
          <w:b/>
          <w:i/>
          <w:sz w:val="28"/>
          <w:szCs w:val="28"/>
        </w:rPr>
      </w:pPr>
      <w:r w:rsidRPr="006B20CE">
        <w:rPr>
          <w:b/>
          <w:bCs/>
          <w:i/>
          <w:sz w:val="28"/>
          <w:szCs w:val="28"/>
        </w:rPr>
        <w:lastRenderedPageBreak/>
        <w:t xml:space="preserve">Exam Session Reminders </w:t>
      </w:r>
    </w:p>
    <w:p w14:paraId="21DD0FBA" w14:textId="77777777" w:rsidR="006B20CE" w:rsidRPr="006B20CE" w:rsidRDefault="006B20CE" w:rsidP="006B20CE"/>
    <w:p w14:paraId="38B123A5" w14:textId="77777777" w:rsidR="006B20CE" w:rsidRPr="006B20CE" w:rsidRDefault="006B20CE" w:rsidP="006B20CE">
      <w:r w:rsidRPr="006B20CE">
        <w:rPr>
          <w:b/>
          <w:bCs/>
        </w:rPr>
        <w:t>GRADING EXAMS:</w:t>
      </w:r>
      <w:r w:rsidRPr="006B20CE">
        <w:t xml:space="preserve">  Each VE must grade each exam taken or must agree to the score given. After </w:t>
      </w:r>
      <w:proofErr w:type="gramStart"/>
      <w:r w:rsidRPr="006B20CE">
        <w:t>all</w:t>
      </w:r>
      <w:proofErr w:type="gramEnd"/>
      <w:r w:rsidRPr="006B20CE">
        <w:t xml:space="preserve"> three VEs agree to the number of correct answers shown, the score is announced to the examinee. The VEs must inform the examinee of their grade (pass or fail, </w:t>
      </w:r>
      <w:r w:rsidRPr="006B20CE">
        <w:rPr>
          <w:bCs/>
          <w:u w:val="single"/>
        </w:rPr>
        <w:t>and</w:t>
      </w:r>
      <w:r w:rsidRPr="006B20CE">
        <w:t xml:space="preserve"> state the score {e.g., 26 out of 35}) upon completion of the grading.</w:t>
      </w:r>
    </w:p>
    <w:p w14:paraId="7EB138F2" w14:textId="77777777" w:rsidR="006B20CE" w:rsidRPr="006B20CE" w:rsidRDefault="006B20CE" w:rsidP="006B20CE"/>
    <w:p w14:paraId="6FE28B1B" w14:textId="77777777" w:rsidR="006B20CE" w:rsidRPr="006B20CE" w:rsidRDefault="006B20CE" w:rsidP="006B20CE">
      <w:r w:rsidRPr="006B20CE">
        <w:rPr>
          <w:b/>
          <w:bCs/>
        </w:rPr>
        <w:t>NEW GENERAL EXAMS COMING:</w:t>
      </w:r>
      <w:r w:rsidRPr="006B20CE">
        <w:rPr>
          <w:bCs/>
        </w:rPr>
        <w:t xml:space="preserve"> </w:t>
      </w:r>
      <w:r w:rsidRPr="006B20CE">
        <w:t> The new General class question pool will take effect on July 1, 2019 for all Element 3 General class license written exams. With the General class exams changing July 1st, new test designs must be created and used on that day. ARRL VEC will be supplying all its (near 1,000) Field Stocked VE teams with new test booklets about the 3rd week in June. Do not destroy the 2015 versions of the General exams until June 30.</w:t>
      </w:r>
    </w:p>
    <w:p w14:paraId="60FF79ED" w14:textId="77777777" w:rsidR="006B20CE" w:rsidRPr="006B20CE" w:rsidRDefault="006B20CE" w:rsidP="006B20CE"/>
    <w:p w14:paraId="43F56153" w14:textId="77777777" w:rsidR="006B20CE" w:rsidRPr="006B20CE" w:rsidRDefault="006B20CE" w:rsidP="006B20CE">
      <w:r w:rsidRPr="006B20CE">
        <w:rPr>
          <w:bCs/>
        </w:rPr>
        <w:t>BASIC QUALIFICATION QUESTION PROCEDURES:</w:t>
      </w:r>
      <w:r w:rsidRPr="006B20CE">
        <w:t xml:space="preserve"> The detailed instructions are available on the ARRL website. At the exam session, candidates that answer “YES” to the qualification (felony) question should be given the</w:t>
      </w:r>
      <w:r w:rsidRPr="006B20CE">
        <w:rPr>
          <w:bCs/>
        </w:rPr>
        <w:t xml:space="preserve"> “Applicant Instructions for FCC Basic Qualification Question” </w:t>
      </w:r>
      <w:r w:rsidRPr="006B20CE">
        <w:t xml:space="preserve">document. Print or download here: </w:t>
      </w:r>
      <w:hyperlink r:id="rId200" w:history="1">
        <w:r w:rsidRPr="006B20CE">
          <w:rPr>
            <w:color w:val="0563C1" w:themeColor="hyperlink"/>
            <w:u w:val="single"/>
          </w:rPr>
          <w:t>http://www.arrl.org/files/file/VEs/Applicant%20Info%20Qualification%20Question%202019.pdf</w:t>
        </w:r>
      </w:hyperlink>
    </w:p>
    <w:p w14:paraId="37A37A08" w14:textId="77777777" w:rsidR="006B20CE" w:rsidRPr="006B20CE" w:rsidRDefault="006B20CE" w:rsidP="006B20CE"/>
    <w:p w14:paraId="158D4652" w14:textId="77777777" w:rsidR="006B20CE" w:rsidRPr="006B20CE" w:rsidRDefault="006B20CE" w:rsidP="006B20CE">
      <w:r w:rsidRPr="006B20CE">
        <w:t>Applicants can also be referred to our Basic Qualification Question web page for information and instructions.</w:t>
      </w:r>
    </w:p>
    <w:p w14:paraId="67CF8137" w14:textId="77777777" w:rsidR="006B20CE" w:rsidRPr="006B20CE" w:rsidRDefault="006B20CE" w:rsidP="006B20CE">
      <w:r w:rsidRPr="006B20CE">
        <w:t xml:space="preserve">View page: </w:t>
      </w:r>
      <w:hyperlink r:id="rId201" w:history="1">
        <w:r w:rsidRPr="006B20CE">
          <w:rPr>
            <w:color w:val="0563C1" w:themeColor="hyperlink"/>
            <w:u w:val="single"/>
          </w:rPr>
          <w:t>http://www.arrl.org/fcc-qualification-question</w:t>
        </w:r>
      </w:hyperlink>
      <w:r w:rsidRPr="006B20CE">
        <w:t xml:space="preserve">  </w:t>
      </w:r>
    </w:p>
    <w:p w14:paraId="1E9D1B7C" w14:textId="77777777" w:rsidR="006B20CE" w:rsidRPr="006B20CE" w:rsidRDefault="006B20CE" w:rsidP="006B20CE"/>
    <w:p w14:paraId="0C342B3B" w14:textId="77777777" w:rsidR="006B20CE" w:rsidRPr="006B20CE" w:rsidRDefault="006B20CE" w:rsidP="006B20CE">
      <w:r w:rsidRPr="006B20CE">
        <w:t xml:space="preserve">After the application data from the session is submitted to FCC and an FCC file number is created, the applicant is required to provide an explanation </w:t>
      </w:r>
      <w:r w:rsidRPr="006B20CE">
        <w:rPr>
          <w:bCs/>
          <w:u w:val="single"/>
        </w:rPr>
        <w:t>directly</w:t>
      </w:r>
      <w:r w:rsidRPr="006B20CE">
        <w:t xml:space="preserve"> to the FCC within 14 days. Do </w:t>
      </w:r>
      <w:r w:rsidRPr="006B20CE">
        <w:rPr>
          <w:bCs/>
        </w:rPr>
        <w:t>not</w:t>
      </w:r>
      <w:r w:rsidRPr="006B20CE">
        <w:t xml:space="preserve"> collect information from the candidate and do not send any documents to the VEC. </w:t>
      </w:r>
    </w:p>
    <w:p w14:paraId="486B3F57" w14:textId="77777777" w:rsidR="006B20CE" w:rsidRPr="006B20CE" w:rsidRDefault="006B20CE" w:rsidP="006B20CE">
      <w:pPr>
        <w:rPr>
          <w:color w:val="0563C1" w:themeColor="hyperlink"/>
          <w:sz w:val="20"/>
          <w:szCs w:val="20"/>
          <w:u w:val="single"/>
        </w:rPr>
      </w:pPr>
    </w:p>
    <w:p w14:paraId="5569BC54" w14:textId="77777777" w:rsidR="006B20CE" w:rsidRPr="006B20CE" w:rsidRDefault="00082268" w:rsidP="006B20CE">
      <w:pPr>
        <w:rPr>
          <w:color w:val="000000" w:themeColor="text1"/>
        </w:rPr>
      </w:pPr>
      <w:r>
        <w:rPr>
          <w:b/>
        </w:rPr>
        <w:pict w14:anchorId="77146D17">
          <v:rect id="_x0000_i1045" style="width:0;height:1.5pt" o:hralign="center" o:hrstd="t" o:hr="t" fillcolor="#a0a0a0" stroked="f"/>
        </w:pict>
      </w:r>
    </w:p>
    <w:p w14:paraId="546AC68B" w14:textId="77777777" w:rsidR="006B20CE" w:rsidRPr="006B20CE" w:rsidRDefault="006B20CE" w:rsidP="006B20CE">
      <w:pPr>
        <w:rPr>
          <w:b/>
          <w:i/>
          <w:sz w:val="28"/>
          <w:szCs w:val="28"/>
        </w:rPr>
      </w:pPr>
      <w:bookmarkStart w:id="41" w:name="connect"/>
      <w:bookmarkEnd w:id="41"/>
      <w:r w:rsidRPr="006B20CE">
        <w:rPr>
          <w:b/>
          <w:i/>
          <w:sz w:val="28"/>
          <w:szCs w:val="28"/>
        </w:rPr>
        <w:t>ARES Connect</w:t>
      </w:r>
    </w:p>
    <w:p w14:paraId="1F4FAF25" w14:textId="77777777" w:rsidR="006B20CE" w:rsidRPr="006B20CE" w:rsidRDefault="006B20CE" w:rsidP="006B20CE"/>
    <w:p w14:paraId="4EFEE074" w14:textId="77777777" w:rsidR="006B20CE" w:rsidRPr="006B20CE" w:rsidRDefault="006B20CE" w:rsidP="006B20CE">
      <w:pPr>
        <w:rPr>
          <w:b/>
          <w:i/>
          <w:sz w:val="28"/>
          <w:szCs w:val="28"/>
        </w:rPr>
      </w:pPr>
      <w:r w:rsidRPr="006B20CE">
        <w:rPr>
          <w:b/>
          <w:i/>
          <w:sz w:val="28"/>
          <w:szCs w:val="28"/>
        </w:rPr>
        <w:t xml:space="preserve">CQ…  CQ…. CQ… Calling all persons to be a part of the new ARES Connect program.   </w:t>
      </w:r>
    </w:p>
    <w:p w14:paraId="22F59CF5" w14:textId="77777777" w:rsidR="006B20CE" w:rsidRPr="006B20CE" w:rsidRDefault="006B20CE" w:rsidP="006B20CE"/>
    <w:p w14:paraId="43931C2D" w14:textId="77777777" w:rsidR="006B20CE" w:rsidRPr="006B20CE" w:rsidRDefault="006B20CE" w:rsidP="006B20CE">
      <w:pPr>
        <w:rPr>
          <w:color w:val="0563C1" w:themeColor="hyperlink"/>
          <w:sz w:val="20"/>
          <w:szCs w:val="20"/>
          <w:u w:val="single"/>
        </w:rPr>
      </w:pPr>
      <w:r w:rsidRPr="006B20CE">
        <w:rPr>
          <w:b/>
          <w:i/>
          <w:noProof/>
          <w:sz w:val="28"/>
          <w:szCs w:val="28"/>
        </w:rPr>
        <w:drawing>
          <wp:anchor distT="0" distB="0" distL="114300" distR="114300" simplePos="0" relativeHeight="252385280" behindDoc="1" locked="0" layoutInCell="1" allowOverlap="1" wp14:anchorId="11F67065" wp14:editId="3642A0B1">
            <wp:simplePos x="0" y="0"/>
            <wp:positionH relativeFrom="margin">
              <wp:align>right</wp:align>
            </wp:positionH>
            <wp:positionV relativeFrom="paragraph">
              <wp:posOffset>6350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Pr="006B20CE">
        <w:t>We need to discuss some very important items that only YOU can make a difference with.  I need you to get yourselves registered in ARES Connect, that is… if you haven’t already. Now, how do I know that you need to do this? It’s simple, we have a little over 900 now registered in the database and Stan’s last S.E.C. report shows that we have a little over 1,700 persons in ARES right now. As you can see, we still have a way to go to really take advantage of this new system.</w:t>
      </w:r>
    </w:p>
    <w:p w14:paraId="7DACB486" w14:textId="77777777" w:rsidR="006B20CE" w:rsidRPr="006B20CE" w:rsidRDefault="006B20CE" w:rsidP="006B20CE">
      <w:pPr>
        <w:rPr>
          <w:sz w:val="20"/>
          <w:szCs w:val="20"/>
          <w:u w:val="single"/>
        </w:rPr>
      </w:pPr>
    </w:p>
    <w:p w14:paraId="65967223" w14:textId="77777777" w:rsidR="006B20CE" w:rsidRPr="006B20CE" w:rsidRDefault="006B20CE" w:rsidP="006B20CE">
      <w:r w:rsidRPr="006B20CE">
        <w:t xml:space="preserve">As the numbers show, there’s still a lot of you that haven’t taken the plunge yet and need to! What are you waiting for? No matter how much you resist, it’s coming, and we need to make sure that no one is left behind. </w:t>
      </w:r>
    </w:p>
    <w:p w14:paraId="57A5937D" w14:textId="77777777" w:rsidR="006B20CE" w:rsidRPr="006B20CE" w:rsidRDefault="006B20CE" w:rsidP="006B20CE">
      <w:pPr>
        <w:rPr>
          <w:color w:val="0563C1" w:themeColor="hyperlink"/>
          <w:sz w:val="20"/>
          <w:szCs w:val="20"/>
          <w:u w:val="single"/>
        </w:rPr>
      </w:pPr>
    </w:p>
    <w:p w14:paraId="0617F609" w14:textId="77777777" w:rsidR="006B20CE" w:rsidRPr="006B20CE" w:rsidRDefault="006B20CE" w:rsidP="006B20CE">
      <w:r w:rsidRPr="006B20CE">
        <w:rPr>
          <w:b/>
        </w:rPr>
        <w:t xml:space="preserve">Now, as an incentive to get you to not only register….  But to </w:t>
      </w:r>
      <w:proofErr w:type="gramStart"/>
      <w:r w:rsidRPr="006B20CE">
        <w:rPr>
          <w:b/>
        </w:rPr>
        <w:t>actually start</w:t>
      </w:r>
      <w:proofErr w:type="gramEnd"/>
      <w:r w:rsidRPr="006B20CE">
        <w:rPr>
          <w:b/>
        </w:rPr>
        <w:t xml:space="preserve"> using the system…  </w:t>
      </w:r>
      <w:r w:rsidRPr="006B20CE">
        <w:rPr>
          <w:i/>
        </w:rPr>
        <w:t>(Notice how I have that in bold type for you to clearly see?)</w:t>
      </w:r>
      <w:r w:rsidRPr="006B20CE">
        <w:rPr>
          <w:b/>
        </w:rPr>
        <w:t xml:space="preserve"> </w:t>
      </w:r>
      <w:r w:rsidRPr="006B20CE">
        <w:t xml:space="preserve">I am giving away all sorts of goodies to help you get motivated.  I have a footlocker of </w:t>
      </w:r>
      <w:proofErr w:type="gramStart"/>
      <w:r w:rsidRPr="006B20CE">
        <w:t>really cool</w:t>
      </w:r>
      <w:proofErr w:type="gramEnd"/>
      <w:r w:rsidRPr="006B20CE">
        <w:t xml:space="preserve"> items that I will be giving away! </w:t>
      </w:r>
    </w:p>
    <w:p w14:paraId="643A5C63" w14:textId="77777777" w:rsidR="00C53A27" w:rsidRDefault="00C53A27" w:rsidP="00C53A27"/>
    <w:p w14:paraId="7F1A3B2A" w14:textId="77777777" w:rsidR="00C53A27" w:rsidRDefault="00C53A27" w:rsidP="00C53A27"/>
    <w:p w14:paraId="7B47BFBF" w14:textId="77777777" w:rsidR="00C53A27" w:rsidRDefault="00C53A27" w:rsidP="00C53A27"/>
    <w:p w14:paraId="527C4A0E" w14:textId="2C5CB2E5" w:rsidR="00C53A27" w:rsidRDefault="00082268" w:rsidP="00C53A27">
      <w:pPr>
        <w:rPr>
          <w:rStyle w:val="Hyperlink"/>
          <w:sz w:val="20"/>
          <w:szCs w:val="20"/>
        </w:rPr>
      </w:pPr>
      <w:hyperlink w:anchor="TOP" w:history="1">
        <w:r w:rsidR="00C53A27" w:rsidRPr="00C20E11">
          <w:rPr>
            <w:rStyle w:val="Hyperlink"/>
            <w:sz w:val="20"/>
            <w:szCs w:val="20"/>
          </w:rPr>
          <w:t>TOP^</w:t>
        </w:r>
      </w:hyperlink>
    </w:p>
    <w:p w14:paraId="06D08634" w14:textId="6363A6A9" w:rsidR="006B20CE" w:rsidRDefault="006B20CE" w:rsidP="006B20CE">
      <w:r w:rsidRPr="006B20CE">
        <w:lastRenderedPageBreak/>
        <w:t>I’m doing this in various intervals throughout the year, so it will challenge you to be dedicated to getting your hours into the system. You’ll never know just when another drawing will be, so you really do have to be prudent!!</w:t>
      </w:r>
    </w:p>
    <w:p w14:paraId="00FD8AAC" w14:textId="19BDA3D5" w:rsidR="00894C97" w:rsidRDefault="00894C97" w:rsidP="006B20CE"/>
    <w:p w14:paraId="66A45DAC" w14:textId="77777777" w:rsidR="006B20CE" w:rsidRPr="006B20CE" w:rsidRDefault="006B20CE" w:rsidP="006B20CE">
      <w:pPr>
        <w:rPr>
          <w:b/>
          <w:i/>
          <w:sz w:val="28"/>
          <w:szCs w:val="28"/>
        </w:rPr>
      </w:pPr>
      <w:r w:rsidRPr="006B20CE">
        <w:rPr>
          <w:b/>
          <w:i/>
          <w:sz w:val="28"/>
          <w:szCs w:val="28"/>
        </w:rPr>
        <w:t>Here’s how it looks so far for March:</w:t>
      </w:r>
    </w:p>
    <w:p w14:paraId="4AAA8E0A" w14:textId="77777777" w:rsidR="006B20CE" w:rsidRPr="006B20CE" w:rsidRDefault="006B20CE" w:rsidP="006B20CE"/>
    <w:tbl>
      <w:tblPr>
        <w:tblW w:w="7520" w:type="dxa"/>
        <w:jc w:val="center"/>
        <w:tblLook w:val="04A0" w:firstRow="1" w:lastRow="0" w:firstColumn="1" w:lastColumn="0" w:noHBand="0" w:noVBand="1"/>
      </w:tblPr>
      <w:tblGrid>
        <w:gridCol w:w="960"/>
        <w:gridCol w:w="4400"/>
        <w:gridCol w:w="1080"/>
        <w:gridCol w:w="1080"/>
      </w:tblGrid>
      <w:tr w:rsidR="006B20CE" w:rsidRPr="006B20CE" w14:paraId="5F9E7B13" w14:textId="77777777" w:rsidTr="006B20C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7E775" w14:textId="77777777" w:rsidR="006B20CE" w:rsidRPr="006B20CE" w:rsidRDefault="006B20CE" w:rsidP="006B20CE">
            <w:pPr>
              <w:rPr>
                <w:rFonts w:ascii="Calibri" w:eastAsia="Times New Roman" w:hAnsi="Calibri" w:cs="Calibri"/>
                <w:sz w:val="22"/>
                <w:szCs w:val="22"/>
              </w:rPr>
            </w:pPr>
            <w:r w:rsidRPr="006B20CE">
              <w:rPr>
                <w:rFonts w:ascii="Calibri" w:eastAsia="Times New Roman" w:hAnsi="Calibri" w:cs="Calibri"/>
                <w:sz w:val="22"/>
                <w:szCs w:val="22"/>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0C173478" w14:textId="77777777" w:rsidR="006B20CE" w:rsidRPr="006B20CE" w:rsidRDefault="006B20CE" w:rsidP="006B20CE">
            <w:pPr>
              <w:rPr>
                <w:rFonts w:ascii="Arial" w:eastAsia="Times New Roman" w:hAnsi="Arial" w:cs="Arial"/>
                <w:b/>
                <w:bCs/>
                <w:color w:val="000000"/>
                <w:sz w:val="20"/>
                <w:szCs w:val="20"/>
              </w:rPr>
            </w:pPr>
            <w:r w:rsidRPr="006B20CE">
              <w:rPr>
                <w:rFonts w:ascii="Arial" w:eastAsia="Times New Roman" w:hAnsi="Arial" w:cs="Arial"/>
                <w:b/>
                <w:bCs/>
                <w:color w:val="000000"/>
                <w:sz w:val="20"/>
                <w:szCs w:val="20"/>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144A593" w14:textId="77777777" w:rsidR="006B20CE" w:rsidRPr="006B20CE" w:rsidRDefault="006B20CE" w:rsidP="006B20CE">
            <w:pPr>
              <w:rPr>
                <w:rFonts w:ascii="Arial" w:eastAsia="Times New Roman" w:hAnsi="Arial" w:cs="Arial"/>
                <w:b/>
                <w:bCs/>
                <w:color w:val="000000"/>
                <w:sz w:val="20"/>
                <w:szCs w:val="20"/>
              </w:rPr>
            </w:pPr>
            <w:r w:rsidRPr="006B20CE">
              <w:rPr>
                <w:rFonts w:ascii="Arial" w:eastAsia="Times New Roman" w:hAnsi="Arial" w:cs="Arial"/>
                <w:b/>
                <w:bCs/>
                <w:color w:val="000000"/>
                <w:sz w:val="20"/>
                <w:szCs w:val="20"/>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190EB44" w14:textId="77777777" w:rsidR="006B20CE" w:rsidRPr="006B20CE" w:rsidRDefault="006B20CE" w:rsidP="006B20CE">
            <w:pPr>
              <w:rPr>
                <w:rFonts w:ascii="Arial" w:eastAsia="Times New Roman" w:hAnsi="Arial" w:cs="Arial"/>
                <w:b/>
                <w:bCs/>
                <w:color w:val="000000"/>
                <w:sz w:val="20"/>
                <w:szCs w:val="20"/>
              </w:rPr>
            </w:pPr>
            <w:r w:rsidRPr="006B20CE">
              <w:rPr>
                <w:rFonts w:ascii="Arial" w:eastAsia="Times New Roman" w:hAnsi="Arial" w:cs="Arial"/>
                <w:b/>
                <w:bCs/>
                <w:color w:val="000000"/>
                <w:sz w:val="20"/>
                <w:szCs w:val="20"/>
              </w:rPr>
              <w:t>Hours</w:t>
            </w:r>
          </w:p>
        </w:tc>
      </w:tr>
      <w:tr w:rsidR="00161639" w:rsidRPr="006B20CE" w14:paraId="7419BE29" w14:textId="77777777" w:rsidTr="006B20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E46CFB" w14:textId="77777777" w:rsidR="00161639" w:rsidRPr="006B20CE" w:rsidRDefault="00161639" w:rsidP="00161639">
            <w:pPr>
              <w:jc w:val="center"/>
              <w:rPr>
                <w:rFonts w:eastAsia="Times New Roman"/>
              </w:rPr>
            </w:pPr>
            <w:r w:rsidRPr="006B20CE">
              <w:rPr>
                <w:rFonts w:eastAsia="Times New Roman"/>
              </w:rPr>
              <w:t>1</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tcPr>
          <w:p w14:paraId="1F35B44C" w14:textId="2590705B" w:rsidR="00161639" w:rsidRPr="00CC40BD" w:rsidRDefault="00161639" w:rsidP="00161639">
            <w:pPr>
              <w:rPr>
                <w:rFonts w:eastAsia="Times New Roman"/>
                <w:color w:val="000000"/>
              </w:rPr>
            </w:pPr>
            <w:r w:rsidRPr="00CC40BD">
              <w:rPr>
                <w:color w:val="000000"/>
              </w:rPr>
              <w:t>Bret Stemen (KD8SCL)</w:t>
            </w:r>
          </w:p>
        </w:tc>
        <w:tc>
          <w:tcPr>
            <w:tcW w:w="1080" w:type="dxa"/>
            <w:tcBorders>
              <w:top w:val="single" w:sz="4" w:space="0" w:color="auto"/>
              <w:left w:val="nil"/>
              <w:bottom w:val="single" w:sz="4" w:space="0" w:color="auto"/>
              <w:right w:val="single" w:sz="4" w:space="0" w:color="auto"/>
            </w:tcBorders>
            <w:shd w:val="clear" w:color="auto" w:fill="auto"/>
            <w:vAlign w:val="center"/>
          </w:tcPr>
          <w:p w14:paraId="6A529CA7" w14:textId="31330723" w:rsidR="00161639" w:rsidRPr="00CC40BD" w:rsidRDefault="00161639" w:rsidP="00161639">
            <w:pPr>
              <w:rPr>
                <w:rFonts w:eastAsia="Times New Roman"/>
                <w:color w:val="000000"/>
              </w:rPr>
            </w:pPr>
            <w:r w:rsidRPr="00CC40BD">
              <w:rPr>
                <w:color w:val="000000"/>
              </w:rPr>
              <w:t>11</w:t>
            </w:r>
          </w:p>
        </w:tc>
        <w:tc>
          <w:tcPr>
            <w:tcW w:w="1080" w:type="dxa"/>
            <w:tcBorders>
              <w:top w:val="single" w:sz="4" w:space="0" w:color="auto"/>
              <w:left w:val="nil"/>
              <w:bottom w:val="single" w:sz="4" w:space="0" w:color="auto"/>
              <w:right w:val="single" w:sz="4" w:space="0" w:color="auto"/>
            </w:tcBorders>
            <w:shd w:val="clear" w:color="auto" w:fill="auto"/>
            <w:vAlign w:val="center"/>
          </w:tcPr>
          <w:p w14:paraId="7E5092B9" w14:textId="0DA58669" w:rsidR="00161639" w:rsidRPr="00CC40BD" w:rsidRDefault="00161639" w:rsidP="00161639">
            <w:pPr>
              <w:rPr>
                <w:rFonts w:eastAsia="Times New Roman"/>
                <w:color w:val="000000"/>
              </w:rPr>
            </w:pPr>
            <w:r w:rsidRPr="00CC40BD">
              <w:rPr>
                <w:color w:val="000000"/>
              </w:rPr>
              <w:t>72.00</w:t>
            </w:r>
          </w:p>
        </w:tc>
      </w:tr>
      <w:tr w:rsidR="00161639" w:rsidRPr="006B20CE" w14:paraId="7D0BD554" w14:textId="77777777" w:rsidTr="006B20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A12DF2" w14:textId="77777777" w:rsidR="00161639" w:rsidRPr="006B20CE" w:rsidRDefault="00161639" w:rsidP="00161639">
            <w:pPr>
              <w:jc w:val="center"/>
              <w:rPr>
                <w:rFonts w:eastAsia="Times New Roman"/>
              </w:rPr>
            </w:pPr>
            <w:r w:rsidRPr="006B20CE">
              <w:rPr>
                <w:rFonts w:eastAsia="Times New Roman"/>
              </w:rPr>
              <w:t>2</w:t>
            </w:r>
          </w:p>
        </w:tc>
        <w:tc>
          <w:tcPr>
            <w:tcW w:w="4400" w:type="dxa"/>
            <w:tcBorders>
              <w:top w:val="nil"/>
              <w:left w:val="single" w:sz="4" w:space="0" w:color="auto"/>
              <w:bottom w:val="single" w:sz="4" w:space="0" w:color="auto"/>
              <w:right w:val="single" w:sz="4" w:space="0" w:color="auto"/>
            </w:tcBorders>
            <w:shd w:val="clear" w:color="auto" w:fill="auto"/>
            <w:vAlign w:val="center"/>
          </w:tcPr>
          <w:p w14:paraId="346C6AEA" w14:textId="22222291" w:rsidR="00161639" w:rsidRPr="00CC40BD" w:rsidRDefault="00161639" w:rsidP="00161639">
            <w:pPr>
              <w:rPr>
                <w:rFonts w:eastAsia="Times New Roman"/>
                <w:color w:val="000000"/>
              </w:rPr>
            </w:pPr>
            <w:r w:rsidRPr="00CC40BD">
              <w:rPr>
                <w:color w:val="000000"/>
              </w:rPr>
              <w:t>Christopher Domenick (KC8CAD)</w:t>
            </w:r>
          </w:p>
        </w:tc>
        <w:tc>
          <w:tcPr>
            <w:tcW w:w="1080" w:type="dxa"/>
            <w:tcBorders>
              <w:top w:val="nil"/>
              <w:left w:val="nil"/>
              <w:bottom w:val="single" w:sz="4" w:space="0" w:color="auto"/>
              <w:right w:val="single" w:sz="4" w:space="0" w:color="auto"/>
            </w:tcBorders>
            <w:shd w:val="clear" w:color="auto" w:fill="auto"/>
            <w:vAlign w:val="center"/>
          </w:tcPr>
          <w:p w14:paraId="3E4E7038" w14:textId="1294E5E7" w:rsidR="00161639" w:rsidRPr="00CC40BD" w:rsidRDefault="00161639" w:rsidP="00161639">
            <w:pPr>
              <w:rPr>
                <w:rFonts w:eastAsia="Times New Roman"/>
                <w:color w:val="000000"/>
              </w:rPr>
            </w:pPr>
            <w:r w:rsidRPr="00CC40BD">
              <w:rPr>
                <w:color w:val="000000"/>
              </w:rPr>
              <w:t>20</w:t>
            </w:r>
          </w:p>
        </w:tc>
        <w:tc>
          <w:tcPr>
            <w:tcW w:w="1080" w:type="dxa"/>
            <w:tcBorders>
              <w:top w:val="nil"/>
              <w:left w:val="nil"/>
              <w:bottom w:val="single" w:sz="4" w:space="0" w:color="auto"/>
              <w:right w:val="single" w:sz="4" w:space="0" w:color="auto"/>
            </w:tcBorders>
            <w:shd w:val="clear" w:color="auto" w:fill="auto"/>
            <w:vAlign w:val="center"/>
          </w:tcPr>
          <w:p w14:paraId="6233ECAF" w14:textId="75447E7F" w:rsidR="00161639" w:rsidRPr="00CC40BD" w:rsidRDefault="00161639" w:rsidP="00161639">
            <w:pPr>
              <w:rPr>
                <w:rFonts w:eastAsia="Times New Roman"/>
                <w:color w:val="000000"/>
              </w:rPr>
            </w:pPr>
            <w:r w:rsidRPr="00CC40BD">
              <w:rPr>
                <w:color w:val="000000"/>
              </w:rPr>
              <w:t>61.60</w:t>
            </w:r>
          </w:p>
        </w:tc>
      </w:tr>
      <w:tr w:rsidR="00161639" w:rsidRPr="006B20CE" w14:paraId="0C83C807" w14:textId="77777777" w:rsidTr="006B20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03FCF6" w14:textId="77777777" w:rsidR="00161639" w:rsidRPr="006B20CE" w:rsidRDefault="00161639" w:rsidP="00161639">
            <w:pPr>
              <w:jc w:val="center"/>
              <w:rPr>
                <w:rFonts w:eastAsia="Times New Roman"/>
              </w:rPr>
            </w:pPr>
            <w:r w:rsidRPr="006B20CE">
              <w:rPr>
                <w:rFonts w:eastAsia="Times New Roman"/>
              </w:rPr>
              <w:t>3</w:t>
            </w:r>
          </w:p>
        </w:tc>
        <w:tc>
          <w:tcPr>
            <w:tcW w:w="4400" w:type="dxa"/>
            <w:tcBorders>
              <w:top w:val="nil"/>
              <w:left w:val="single" w:sz="4" w:space="0" w:color="auto"/>
              <w:bottom w:val="single" w:sz="4" w:space="0" w:color="auto"/>
              <w:right w:val="single" w:sz="4" w:space="0" w:color="auto"/>
            </w:tcBorders>
            <w:shd w:val="clear" w:color="auto" w:fill="auto"/>
            <w:vAlign w:val="center"/>
          </w:tcPr>
          <w:p w14:paraId="160C568A" w14:textId="5FB5B516" w:rsidR="00161639" w:rsidRPr="00CC40BD" w:rsidRDefault="00161639" w:rsidP="00161639">
            <w:pPr>
              <w:rPr>
                <w:rFonts w:eastAsia="Times New Roman"/>
                <w:color w:val="000000"/>
              </w:rPr>
            </w:pPr>
            <w:r w:rsidRPr="00CC40BD">
              <w:rPr>
                <w:color w:val="000000"/>
              </w:rPr>
              <w:t>Matthew Smith (KE8GTP)</w:t>
            </w:r>
          </w:p>
        </w:tc>
        <w:tc>
          <w:tcPr>
            <w:tcW w:w="1080" w:type="dxa"/>
            <w:tcBorders>
              <w:top w:val="nil"/>
              <w:left w:val="nil"/>
              <w:bottom w:val="single" w:sz="4" w:space="0" w:color="auto"/>
              <w:right w:val="single" w:sz="4" w:space="0" w:color="auto"/>
            </w:tcBorders>
            <w:shd w:val="clear" w:color="auto" w:fill="auto"/>
            <w:vAlign w:val="center"/>
          </w:tcPr>
          <w:p w14:paraId="7260B88F" w14:textId="58F0FD02" w:rsidR="00161639" w:rsidRPr="00CC40BD" w:rsidRDefault="00161639" w:rsidP="00161639">
            <w:pPr>
              <w:rPr>
                <w:rFonts w:eastAsia="Times New Roman"/>
                <w:color w:val="000000"/>
              </w:rPr>
            </w:pPr>
            <w:r w:rsidRPr="00CC40BD">
              <w:rPr>
                <w:color w:val="000000"/>
              </w:rPr>
              <w:t>8</w:t>
            </w:r>
          </w:p>
        </w:tc>
        <w:tc>
          <w:tcPr>
            <w:tcW w:w="1080" w:type="dxa"/>
            <w:tcBorders>
              <w:top w:val="nil"/>
              <w:left w:val="nil"/>
              <w:bottom w:val="single" w:sz="4" w:space="0" w:color="auto"/>
              <w:right w:val="single" w:sz="4" w:space="0" w:color="auto"/>
            </w:tcBorders>
            <w:shd w:val="clear" w:color="auto" w:fill="auto"/>
            <w:vAlign w:val="center"/>
          </w:tcPr>
          <w:p w14:paraId="03952A48" w14:textId="302724C6" w:rsidR="00161639" w:rsidRPr="00CC40BD" w:rsidRDefault="00161639" w:rsidP="00161639">
            <w:pPr>
              <w:rPr>
                <w:rFonts w:eastAsia="Times New Roman"/>
                <w:color w:val="000000"/>
              </w:rPr>
            </w:pPr>
            <w:r w:rsidRPr="00CC40BD">
              <w:rPr>
                <w:color w:val="000000"/>
              </w:rPr>
              <w:t>51.00</w:t>
            </w:r>
          </w:p>
        </w:tc>
      </w:tr>
      <w:tr w:rsidR="00161639" w:rsidRPr="006B20CE" w14:paraId="42E89B94" w14:textId="77777777" w:rsidTr="006B20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9D6D0A" w14:textId="77777777" w:rsidR="00161639" w:rsidRPr="006B20CE" w:rsidRDefault="00161639" w:rsidP="00161639">
            <w:pPr>
              <w:jc w:val="center"/>
              <w:rPr>
                <w:rFonts w:eastAsia="Times New Roman"/>
              </w:rPr>
            </w:pPr>
            <w:r w:rsidRPr="006B20CE">
              <w:rPr>
                <w:rFonts w:eastAsia="Times New Roman"/>
              </w:rPr>
              <w:t>4</w:t>
            </w:r>
          </w:p>
        </w:tc>
        <w:tc>
          <w:tcPr>
            <w:tcW w:w="4400" w:type="dxa"/>
            <w:tcBorders>
              <w:top w:val="nil"/>
              <w:left w:val="single" w:sz="4" w:space="0" w:color="auto"/>
              <w:bottom w:val="single" w:sz="4" w:space="0" w:color="auto"/>
              <w:right w:val="single" w:sz="4" w:space="0" w:color="auto"/>
            </w:tcBorders>
            <w:shd w:val="clear" w:color="auto" w:fill="auto"/>
            <w:vAlign w:val="center"/>
          </w:tcPr>
          <w:p w14:paraId="506CF0D3" w14:textId="68BA7ABF" w:rsidR="00161639" w:rsidRPr="00CC40BD" w:rsidRDefault="00161639" w:rsidP="00161639">
            <w:pPr>
              <w:rPr>
                <w:rFonts w:eastAsia="Times New Roman"/>
                <w:color w:val="000000"/>
              </w:rPr>
            </w:pPr>
            <w:r w:rsidRPr="00CC40BD">
              <w:rPr>
                <w:color w:val="000000"/>
              </w:rPr>
              <w:t>Patrick Gibson (kd8ion)</w:t>
            </w:r>
          </w:p>
        </w:tc>
        <w:tc>
          <w:tcPr>
            <w:tcW w:w="1080" w:type="dxa"/>
            <w:tcBorders>
              <w:top w:val="nil"/>
              <w:left w:val="nil"/>
              <w:bottom w:val="single" w:sz="4" w:space="0" w:color="auto"/>
              <w:right w:val="single" w:sz="4" w:space="0" w:color="auto"/>
            </w:tcBorders>
            <w:shd w:val="clear" w:color="auto" w:fill="auto"/>
            <w:vAlign w:val="center"/>
          </w:tcPr>
          <w:p w14:paraId="7E5FA078" w14:textId="5503E1C7" w:rsidR="00161639" w:rsidRPr="00CC40BD" w:rsidRDefault="00161639" w:rsidP="00161639">
            <w:pPr>
              <w:rPr>
                <w:rFonts w:eastAsia="Times New Roman"/>
                <w:color w:val="000000"/>
              </w:rPr>
            </w:pPr>
            <w:r w:rsidRPr="00CC40BD">
              <w:rPr>
                <w:color w:val="000000"/>
              </w:rPr>
              <w:t>5</w:t>
            </w:r>
          </w:p>
        </w:tc>
        <w:tc>
          <w:tcPr>
            <w:tcW w:w="1080" w:type="dxa"/>
            <w:tcBorders>
              <w:top w:val="nil"/>
              <w:left w:val="nil"/>
              <w:bottom w:val="single" w:sz="4" w:space="0" w:color="auto"/>
              <w:right w:val="single" w:sz="4" w:space="0" w:color="auto"/>
            </w:tcBorders>
            <w:shd w:val="clear" w:color="auto" w:fill="auto"/>
            <w:vAlign w:val="center"/>
          </w:tcPr>
          <w:p w14:paraId="359C2949" w14:textId="10F97AD1" w:rsidR="00161639" w:rsidRPr="00CC40BD" w:rsidRDefault="00161639" w:rsidP="00161639">
            <w:pPr>
              <w:rPr>
                <w:rFonts w:eastAsia="Times New Roman"/>
                <w:color w:val="000000"/>
              </w:rPr>
            </w:pPr>
            <w:r w:rsidRPr="00CC40BD">
              <w:rPr>
                <w:color w:val="000000"/>
              </w:rPr>
              <w:t>44.00</w:t>
            </w:r>
          </w:p>
        </w:tc>
      </w:tr>
      <w:tr w:rsidR="00161639" w:rsidRPr="006B20CE" w14:paraId="00E747C5" w14:textId="77777777" w:rsidTr="006B20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A5503C" w14:textId="77777777" w:rsidR="00161639" w:rsidRPr="006B20CE" w:rsidRDefault="00161639" w:rsidP="00161639">
            <w:pPr>
              <w:jc w:val="center"/>
              <w:rPr>
                <w:rFonts w:eastAsia="Times New Roman"/>
              </w:rPr>
            </w:pPr>
            <w:r w:rsidRPr="006B20CE">
              <w:rPr>
                <w:rFonts w:eastAsia="Times New Roman"/>
              </w:rPr>
              <w:t>5</w:t>
            </w:r>
          </w:p>
        </w:tc>
        <w:tc>
          <w:tcPr>
            <w:tcW w:w="4400" w:type="dxa"/>
            <w:tcBorders>
              <w:top w:val="nil"/>
              <w:left w:val="single" w:sz="4" w:space="0" w:color="auto"/>
              <w:bottom w:val="single" w:sz="4" w:space="0" w:color="auto"/>
              <w:right w:val="single" w:sz="4" w:space="0" w:color="auto"/>
            </w:tcBorders>
            <w:shd w:val="clear" w:color="auto" w:fill="auto"/>
            <w:vAlign w:val="center"/>
          </w:tcPr>
          <w:p w14:paraId="1103F4FA" w14:textId="4DE97081" w:rsidR="00161639" w:rsidRPr="00CC40BD" w:rsidRDefault="00161639" w:rsidP="00161639">
            <w:pPr>
              <w:rPr>
                <w:rFonts w:eastAsia="Times New Roman"/>
                <w:color w:val="000000"/>
              </w:rPr>
            </w:pPr>
            <w:proofErr w:type="spellStart"/>
            <w:r w:rsidRPr="00CC40BD">
              <w:rPr>
                <w:color w:val="000000"/>
              </w:rPr>
              <w:t>Jaealyn</w:t>
            </w:r>
            <w:proofErr w:type="spellEnd"/>
            <w:r w:rsidRPr="00CC40BD">
              <w:rPr>
                <w:color w:val="000000"/>
              </w:rPr>
              <w:t xml:space="preserve"> Himes (N8YMT)</w:t>
            </w:r>
          </w:p>
        </w:tc>
        <w:tc>
          <w:tcPr>
            <w:tcW w:w="1080" w:type="dxa"/>
            <w:tcBorders>
              <w:top w:val="nil"/>
              <w:left w:val="nil"/>
              <w:bottom w:val="single" w:sz="4" w:space="0" w:color="auto"/>
              <w:right w:val="single" w:sz="4" w:space="0" w:color="auto"/>
            </w:tcBorders>
            <w:shd w:val="clear" w:color="auto" w:fill="auto"/>
            <w:vAlign w:val="center"/>
          </w:tcPr>
          <w:p w14:paraId="5FD9D2F1" w14:textId="0F8DD0C5" w:rsidR="00161639" w:rsidRPr="00CC40BD" w:rsidRDefault="00161639" w:rsidP="00161639">
            <w:pPr>
              <w:rPr>
                <w:rFonts w:eastAsia="Times New Roman"/>
                <w:color w:val="000000"/>
              </w:rPr>
            </w:pPr>
            <w:r w:rsidRPr="00CC40BD">
              <w:rPr>
                <w:color w:val="000000"/>
              </w:rPr>
              <w:t>5</w:t>
            </w:r>
          </w:p>
        </w:tc>
        <w:tc>
          <w:tcPr>
            <w:tcW w:w="1080" w:type="dxa"/>
            <w:tcBorders>
              <w:top w:val="nil"/>
              <w:left w:val="nil"/>
              <w:bottom w:val="single" w:sz="4" w:space="0" w:color="auto"/>
              <w:right w:val="single" w:sz="4" w:space="0" w:color="auto"/>
            </w:tcBorders>
            <w:shd w:val="clear" w:color="auto" w:fill="auto"/>
            <w:vAlign w:val="center"/>
          </w:tcPr>
          <w:p w14:paraId="427E4343" w14:textId="4E8EC91E" w:rsidR="00161639" w:rsidRPr="00CC40BD" w:rsidRDefault="00161639" w:rsidP="00161639">
            <w:pPr>
              <w:rPr>
                <w:rFonts w:eastAsia="Times New Roman"/>
                <w:color w:val="000000"/>
              </w:rPr>
            </w:pPr>
            <w:r w:rsidRPr="00CC40BD">
              <w:rPr>
                <w:color w:val="000000"/>
              </w:rPr>
              <w:t>44.00</w:t>
            </w:r>
          </w:p>
        </w:tc>
      </w:tr>
      <w:tr w:rsidR="00161639" w:rsidRPr="006B20CE" w14:paraId="5558B825" w14:textId="77777777" w:rsidTr="006B20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B90FA8" w14:textId="77777777" w:rsidR="00161639" w:rsidRPr="006B20CE" w:rsidRDefault="00161639" w:rsidP="00161639">
            <w:pPr>
              <w:jc w:val="center"/>
              <w:rPr>
                <w:rFonts w:eastAsia="Times New Roman"/>
              </w:rPr>
            </w:pPr>
            <w:r w:rsidRPr="006B20CE">
              <w:rPr>
                <w:rFonts w:eastAsia="Times New Roman"/>
              </w:rPr>
              <w:t>6</w:t>
            </w:r>
          </w:p>
        </w:tc>
        <w:tc>
          <w:tcPr>
            <w:tcW w:w="4400" w:type="dxa"/>
            <w:tcBorders>
              <w:top w:val="nil"/>
              <w:left w:val="single" w:sz="4" w:space="0" w:color="auto"/>
              <w:bottom w:val="single" w:sz="4" w:space="0" w:color="auto"/>
              <w:right w:val="single" w:sz="4" w:space="0" w:color="auto"/>
            </w:tcBorders>
            <w:shd w:val="clear" w:color="auto" w:fill="auto"/>
            <w:vAlign w:val="center"/>
          </w:tcPr>
          <w:p w14:paraId="2D9A77A0" w14:textId="56C65C8A" w:rsidR="00161639" w:rsidRPr="00CC40BD" w:rsidRDefault="00161639" w:rsidP="00161639">
            <w:pPr>
              <w:rPr>
                <w:rFonts w:eastAsia="Times New Roman"/>
                <w:color w:val="000000"/>
              </w:rPr>
            </w:pPr>
            <w:r w:rsidRPr="00CC40BD">
              <w:rPr>
                <w:color w:val="000000"/>
              </w:rPr>
              <w:t>Joshua Gould (AE8JG)</w:t>
            </w:r>
          </w:p>
        </w:tc>
        <w:tc>
          <w:tcPr>
            <w:tcW w:w="1080" w:type="dxa"/>
            <w:tcBorders>
              <w:top w:val="nil"/>
              <w:left w:val="nil"/>
              <w:bottom w:val="single" w:sz="4" w:space="0" w:color="auto"/>
              <w:right w:val="single" w:sz="4" w:space="0" w:color="auto"/>
            </w:tcBorders>
            <w:shd w:val="clear" w:color="auto" w:fill="auto"/>
            <w:vAlign w:val="center"/>
          </w:tcPr>
          <w:p w14:paraId="19EC0108" w14:textId="12D8EF67" w:rsidR="00161639" w:rsidRPr="00CC40BD" w:rsidRDefault="00161639" w:rsidP="00161639">
            <w:pPr>
              <w:rPr>
                <w:rFonts w:eastAsia="Times New Roman"/>
                <w:color w:val="000000"/>
              </w:rPr>
            </w:pPr>
            <w:r w:rsidRPr="00CC40BD">
              <w:rPr>
                <w:color w:val="000000"/>
              </w:rPr>
              <w:t>3</w:t>
            </w:r>
          </w:p>
        </w:tc>
        <w:tc>
          <w:tcPr>
            <w:tcW w:w="1080" w:type="dxa"/>
            <w:tcBorders>
              <w:top w:val="nil"/>
              <w:left w:val="nil"/>
              <w:bottom w:val="single" w:sz="4" w:space="0" w:color="auto"/>
              <w:right w:val="single" w:sz="4" w:space="0" w:color="auto"/>
            </w:tcBorders>
            <w:shd w:val="clear" w:color="auto" w:fill="auto"/>
            <w:vAlign w:val="center"/>
          </w:tcPr>
          <w:p w14:paraId="0DF04376" w14:textId="27651105" w:rsidR="00161639" w:rsidRPr="00CC40BD" w:rsidRDefault="00161639" w:rsidP="00161639">
            <w:pPr>
              <w:rPr>
                <w:rFonts w:eastAsia="Times New Roman"/>
                <w:color w:val="000000"/>
              </w:rPr>
            </w:pPr>
            <w:r w:rsidRPr="00CC40BD">
              <w:rPr>
                <w:color w:val="000000"/>
              </w:rPr>
              <w:t>43.50</w:t>
            </w:r>
          </w:p>
        </w:tc>
      </w:tr>
      <w:tr w:rsidR="00161639" w:rsidRPr="006B20CE" w14:paraId="5407FCF8" w14:textId="77777777" w:rsidTr="006B20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9D38B6" w14:textId="77777777" w:rsidR="00161639" w:rsidRPr="006B20CE" w:rsidRDefault="00161639" w:rsidP="00161639">
            <w:pPr>
              <w:jc w:val="center"/>
              <w:rPr>
                <w:rFonts w:eastAsia="Times New Roman"/>
              </w:rPr>
            </w:pPr>
            <w:r w:rsidRPr="006B20CE">
              <w:rPr>
                <w:rFonts w:eastAsia="Times New Roman"/>
              </w:rPr>
              <w:t>7</w:t>
            </w:r>
          </w:p>
        </w:tc>
        <w:tc>
          <w:tcPr>
            <w:tcW w:w="4400" w:type="dxa"/>
            <w:tcBorders>
              <w:top w:val="nil"/>
              <w:left w:val="single" w:sz="4" w:space="0" w:color="auto"/>
              <w:bottom w:val="single" w:sz="4" w:space="0" w:color="auto"/>
              <w:right w:val="single" w:sz="4" w:space="0" w:color="auto"/>
            </w:tcBorders>
            <w:shd w:val="clear" w:color="auto" w:fill="auto"/>
            <w:vAlign w:val="center"/>
          </w:tcPr>
          <w:p w14:paraId="75956CB7" w14:textId="6B4AB50C" w:rsidR="00161639" w:rsidRPr="00CC40BD" w:rsidRDefault="00161639" w:rsidP="00161639">
            <w:pPr>
              <w:rPr>
                <w:rFonts w:eastAsia="Times New Roman"/>
                <w:color w:val="000000"/>
              </w:rPr>
            </w:pPr>
            <w:r w:rsidRPr="00CC40BD">
              <w:rPr>
                <w:color w:val="000000"/>
              </w:rPr>
              <w:t>Brian Burley (KE8ANW)</w:t>
            </w:r>
          </w:p>
        </w:tc>
        <w:tc>
          <w:tcPr>
            <w:tcW w:w="1080" w:type="dxa"/>
            <w:tcBorders>
              <w:top w:val="nil"/>
              <w:left w:val="nil"/>
              <w:bottom w:val="single" w:sz="4" w:space="0" w:color="auto"/>
              <w:right w:val="single" w:sz="4" w:space="0" w:color="auto"/>
            </w:tcBorders>
            <w:shd w:val="clear" w:color="auto" w:fill="auto"/>
            <w:vAlign w:val="center"/>
          </w:tcPr>
          <w:p w14:paraId="00789714" w14:textId="2C106B19" w:rsidR="00161639" w:rsidRPr="00CC40BD" w:rsidRDefault="00161639" w:rsidP="00161639">
            <w:pPr>
              <w:rPr>
                <w:rFonts w:eastAsia="Times New Roman"/>
                <w:color w:val="000000"/>
              </w:rPr>
            </w:pPr>
            <w:r w:rsidRPr="00CC40BD">
              <w:rPr>
                <w:color w:val="000000"/>
              </w:rPr>
              <w:t>4</w:t>
            </w:r>
          </w:p>
        </w:tc>
        <w:tc>
          <w:tcPr>
            <w:tcW w:w="1080" w:type="dxa"/>
            <w:tcBorders>
              <w:top w:val="nil"/>
              <w:left w:val="nil"/>
              <w:bottom w:val="single" w:sz="4" w:space="0" w:color="auto"/>
              <w:right w:val="single" w:sz="4" w:space="0" w:color="auto"/>
            </w:tcBorders>
            <w:shd w:val="clear" w:color="auto" w:fill="auto"/>
            <w:vAlign w:val="center"/>
          </w:tcPr>
          <w:p w14:paraId="2D4891A4" w14:textId="0CE95A8D" w:rsidR="00161639" w:rsidRPr="00CC40BD" w:rsidRDefault="00161639" w:rsidP="00161639">
            <w:pPr>
              <w:rPr>
                <w:rFonts w:eastAsia="Times New Roman"/>
                <w:color w:val="000000"/>
              </w:rPr>
            </w:pPr>
            <w:r w:rsidRPr="00CC40BD">
              <w:rPr>
                <w:color w:val="000000"/>
              </w:rPr>
              <w:t>41.00</w:t>
            </w:r>
          </w:p>
        </w:tc>
      </w:tr>
      <w:tr w:rsidR="00161639" w:rsidRPr="006B20CE" w14:paraId="52179313" w14:textId="77777777" w:rsidTr="006B20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80AADE" w14:textId="77777777" w:rsidR="00161639" w:rsidRPr="006B20CE" w:rsidRDefault="00161639" w:rsidP="00161639">
            <w:pPr>
              <w:jc w:val="center"/>
              <w:rPr>
                <w:rFonts w:eastAsia="Times New Roman"/>
              </w:rPr>
            </w:pPr>
            <w:r w:rsidRPr="006B20CE">
              <w:rPr>
                <w:rFonts w:eastAsia="Times New Roman"/>
              </w:rPr>
              <w:t>8</w:t>
            </w:r>
          </w:p>
        </w:tc>
        <w:tc>
          <w:tcPr>
            <w:tcW w:w="4400" w:type="dxa"/>
            <w:tcBorders>
              <w:top w:val="nil"/>
              <w:left w:val="single" w:sz="4" w:space="0" w:color="auto"/>
              <w:bottom w:val="single" w:sz="4" w:space="0" w:color="auto"/>
              <w:right w:val="single" w:sz="4" w:space="0" w:color="auto"/>
            </w:tcBorders>
            <w:shd w:val="clear" w:color="auto" w:fill="auto"/>
            <w:vAlign w:val="center"/>
          </w:tcPr>
          <w:p w14:paraId="5027F70A" w14:textId="6F439D19" w:rsidR="00161639" w:rsidRPr="00CC40BD" w:rsidRDefault="00161639" w:rsidP="00161639">
            <w:pPr>
              <w:rPr>
                <w:rFonts w:eastAsia="Times New Roman"/>
                <w:color w:val="000000"/>
              </w:rPr>
            </w:pPr>
            <w:r w:rsidRPr="00CC40BD">
              <w:rPr>
                <w:color w:val="000000"/>
              </w:rPr>
              <w:t xml:space="preserve">Kevin </w:t>
            </w:r>
            <w:proofErr w:type="spellStart"/>
            <w:r w:rsidRPr="00CC40BD">
              <w:rPr>
                <w:color w:val="000000"/>
              </w:rPr>
              <w:t>O'Harra</w:t>
            </w:r>
            <w:proofErr w:type="spellEnd"/>
            <w:r w:rsidRPr="00CC40BD">
              <w:rPr>
                <w:color w:val="000000"/>
              </w:rPr>
              <w:t xml:space="preserve"> (KD8IIB)</w:t>
            </w:r>
          </w:p>
        </w:tc>
        <w:tc>
          <w:tcPr>
            <w:tcW w:w="1080" w:type="dxa"/>
            <w:tcBorders>
              <w:top w:val="nil"/>
              <w:left w:val="nil"/>
              <w:bottom w:val="single" w:sz="4" w:space="0" w:color="auto"/>
              <w:right w:val="single" w:sz="4" w:space="0" w:color="auto"/>
            </w:tcBorders>
            <w:shd w:val="clear" w:color="auto" w:fill="auto"/>
            <w:vAlign w:val="center"/>
          </w:tcPr>
          <w:p w14:paraId="283D2628" w14:textId="0FEECC09" w:rsidR="00161639" w:rsidRPr="00CC40BD" w:rsidRDefault="00161639" w:rsidP="00161639">
            <w:pPr>
              <w:rPr>
                <w:rFonts w:eastAsia="Times New Roman"/>
                <w:color w:val="000000"/>
              </w:rPr>
            </w:pPr>
            <w:r w:rsidRPr="00CC40BD">
              <w:rPr>
                <w:color w:val="000000"/>
              </w:rPr>
              <w:t>5</w:t>
            </w:r>
          </w:p>
        </w:tc>
        <w:tc>
          <w:tcPr>
            <w:tcW w:w="1080" w:type="dxa"/>
            <w:tcBorders>
              <w:top w:val="nil"/>
              <w:left w:val="nil"/>
              <w:bottom w:val="single" w:sz="4" w:space="0" w:color="auto"/>
              <w:right w:val="single" w:sz="4" w:space="0" w:color="auto"/>
            </w:tcBorders>
            <w:shd w:val="clear" w:color="auto" w:fill="auto"/>
            <w:vAlign w:val="center"/>
          </w:tcPr>
          <w:p w14:paraId="4CED991C" w14:textId="571623CD" w:rsidR="00161639" w:rsidRPr="00CC40BD" w:rsidRDefault="00161639" w:rsidP="00161639">
            <w:pPr>
              <w:rPr>
                <w:rFonts w:eastAsia="Times New Roman"/>
                <w:color w:val="000000"/>
              </w:rPr>
            </w:pPr>
            <w:r w:rsidRPr="00CC40BD">
              <w:rPr>
                <w:color w:val="000000"/>
              </w:rPr>
              <w:t>37.00</w:t>
            </w:r>
          </w:p>
        </w:tc>
      </w:tr>
      <w:tr w:rsidR="00161639" w:rsidRPr="006B20CE" w14:paraId="3E7E0613" w14:textId="77777777" w:rsidTr="006B20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7219D0" w14:textId="77777777" w:rsidR="00161639" w:rsidRPr="006B20CE" w:rsidRDefault="00161639" w:rsidP="00161639">
            <w:pPr>
              <w:jc w:val="center"/>
              <w:rPr>
                <w:rFonts w:eastAsia="Times New Roman"/>
              </w:rPr>
            </w:pPr>
            <w:r w:rsidRPr="006B20CE">
              <w:rPr>
                <w:rFonts w:eastAsia="Times New Roman"/>
              </w:rPr>
              <w:t>9</w:t>
            </w:r>
          </w:p>
        </w:tc>
        <w:tc>
          <w:tcPr>
            <w:tcW w:w="4400" w:type="dxa"/>
            <w:tcBorders>
              <w:top w:val="nil"/>
              <w:left w:val="single" w:sz="4" w:space="0" w:color="auto"/>
              <w:bottom w:val="single" w:sz="4" w:space="0" w:color="auto"/>
              <w:right w:val="single" w:sz="4" w:space="0" w:color="auto"/>
            </w:tcBorders>
            <w:shd w:val="clear" w:color="auto" w:fill="auto"/>
            <w:vAlign w:val="center"/>
          </w:tcPr>
          <w:p w14:paraId="4D553F91" w14:textId="07684199" w:rsidR="00161639" w:rsidRPr="00CC40BD" w:rsidRDefault="00161639" w:rsidP="00161639">
            <w:pPr>
              <w:rPr>
                <w:rFonts w:eastAsia="Times New Roman"/>
                <w:color w:val="000000"/>
              </w:rPr>
            </w:pPr>
            <w:r w:rsidRPr="00CC40BD">
              <w:rPr>
                <w:color w:val="000000"/>
              </w:rPr>
              <w:t>James Yoder (w8erw)</w:t>
            </w:r>
          </w:p>
        </w:tc>
        <w:tc>
          <w:tcPr>
            <w:tcW w:w="1080" w:type="dxa"/>
            <w:tcBorders>
              <w:top w:val="nil"/>
              <w:left w:val="nil"/>
              <w:bottom w:val="single" w:sz="4" w:space="0" w:color="auto"/>
              <w:right w:val="single" w:sz="4" w:space="0" w:color="auto"/>
            </w:tcBorders>
            <w:shd w:val="clear" w:color="auto" w:fill="auto"/>
            <w:vAlign w:val="center"/>
          </w:tcPr>
          <w:p w14:paraId="5A747305" w14:textId="45A9410E" w:rsidR="00161639" w:rsidRPr="00CC40BD" w:rsidRDefault="00161639" w:rsidP="00161639">
            <w:pPr>
              <w:rPr>
                <w:rFonts w:eastAsia="Times New Roman"/>
                <w:color w:val="000000"/>
              </w:rPr>
            </w:pPr>
            <w:r w:rsidRPr="00CC40BD">
              <w:rPr>
                <w:color w:val="000000"/>
              </w:rPr>
              <w:t>4</w:t>
            </w:r>
          </w:p>
        </w:tc>
        <w:tc>
          <w:tcPr>
            <w:tcW w:w="1080" w:type="dxa"/>
            <w:tcBorders>
              <w:top w:val="nil"/>
              <w:left w:val="nil"/>
              <w:bottom w:val="single" w:sz="4" w:space="0" w:color="auto"/>
              <w:right w:val="single" w:sz="4" w:space="0" w:color="auto"/>
            </w:tcBorders>
            <w:shd w:val="clear" w:color="auto" w:fill="auto"/>
            <w:vAlign w:val="center"/>
          </w:tcPr>
          <w:p w14:paraId="406D5C63" w14:textId="093191F4" w:rsidR="00161639" w:rsidRPr="00CC40BD" w:rsidRDefault="00161639" w:rsidP="00161639">
            <w:pPr>
              <w:rPr>
                <w:rFonts w:eastAsia="Times New Roman"/>
                <w:color w:val="000000"/>
              </w:rPr>
            </w:pPr>
            <w:r w:rsidRPr="00CC40BD">
              <w:rPr>
                <w:color w:val="000000"/>
              </w:rPr>
              <w:t>36.50</w:t>
            </w:r>
          </w:p>
        </w:tc>
      </w:tr>
      <w:tr w:rsidR="00161639" w:rsidRPr="006B20CE" w14:paraId="04B32FDA" w14:textId="77777777" w:rsidTr="006B20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BBE504" w14:textId="77777777" w:rsidR="00161639" w:rsidRPr="006B20CE" w:rsidRDefault="00161639" w:rsidP="00161639">
            <w:pPr>
              <w:jc w:val="center"/>
              <w:rPr>
                <w:rFonts w:eastAsia="Times New Roman"/>
              </w:rPr>
            </w:pPr>
            <w:r w:rsidRPr="006B20CE">
              <w:rPr>
                <w:rFonts w:eastAsia="Times New Roman"/>
              </w:rPr>
              <w:t>10</w:t>
            </w:r>
          </w:p>
        </w:tc>
        <w:tc>
          <w:tcPr>
            <w:tcW w:w="4400" w:type="dxa"/>
            <w:tcBorders>
              <w:top w:val="nil"/>
              <w:left w:val="single" w:sz="4" w:space="0" w:color="auto"/>
              <w:bottom w:val="single" w:sz="4" w:space="0" w:color="auto"/>
              <w:right w:val="single" w:sz="4" w:space="0" w:color="auto"/>
            </w:tcBorders>
            <w:shd w:val="clear" w:color="auto" w:fill="auto"/>
            <w:vAlign w:val="center"/>
          </w:tcPr>
          <w:p w14:paraId="5A4D8353" w14:textId="4DB8E547" w:rsidR="00161639" w:rsidRPr="00CC40BD" w:rsidRDefault="00161639" w:rsidP="00161639">
            <w:pPr>
              <w:rPr>
                <w:rFonts w:eastAsia="Times New Roman"/>
                <w:color w:val="000000"/>
              </w:rPr>
            </w:pPr>
            <w:r w:rsidRPr="00CC40BD">
              <w:rPr>
                <w:color w:val="000000"/>
              </w:rPr>
              <w:t>John Key (KE8EQQ)</w:t>
            </w:r>
          </w:p>
        </w:tc>
        <w:tc>
          <w:tcPr>
            <w:tcW w:w="1080" w:type="dxa"/>
            <w:tcBorders>
              <w:top w:val="nil"/>
              <w:left w:val="nil"/>
              <w:bottom w:val="single" w:sz="4" w:space="0" w:color="auto"/>
              <w:right w:val="single" w:sz="4" w:space="0" w:color="auto"/>
            </w:tcBorders>
            <w:shd w:val="clear" w:color="auto" w:fill="auto"/>
            <w:vAlign w:val="center"/>
          </w:tcPr>
          <w:p w14:paraId="6AB3DBD2" w14:textId="4940B201" w:rsidR="00161639" w:rsidRPr="00CC40BD" w:rsidRDefault="00161639" w:rsidP="00161639">
            <w:pPr>
              <w:rPr>
                <w:rFonts w:eastAsia="Times New Roman"/>
                <w:color w:val="000000"/>
              </w:rPr>
            </w:pPr>
            <w:r w:rsidRPr="00CC40BD">
              <w:rPr>
                <w:color w:val="000000"/>
              </w:rPr>
              <w:t>3</w:t>
            </w:r>
          </w:p>
        </w:tc>
        <w:tc>
          <w:tcPr>
            <w:tcW w:w="1080" w:type="dxa"/>
            <w:tcBorders>
              <w:top w:val="nil"/>
              <w:left w:val="nil"/>
              <w:bottom w:val="single" w:sz="4" w:space="0" w:color="auto"/>
              <w:right w:val="single" w:sz="4" w:space="0" w:color="auto"/>
            </w:tcBorders>
            <w:shd w:val="clear" w:color="auto" w:fill="auto"/>
            <w:vAlign w:val="center"/>
          </w:tcPr>
          <w:p w14:paraId="1104EADF" w14:textId="51F9A8B4" w:rsidR="00161639" w:rsidRPr="00CC40BD" w:rsidRDefault="00161639" w:rsidP="00161639">
            <w:pPr>
              <w:rPr>
                <w:rFonts w:eastAsia="Times New Roman"/>
                <w:color w:val="000000"/>
              </w:rPr>
            </w:pPr>
            <w:r w:rsidRPr="00CC40BD">
              <w:rPr>
                <w:color w:val="000000"/>
              </w:rPr>
              <w:t>31.00</w:t>
            </w:r>
          </w:p>
        </w:tc>
      </w:tr>
    </w:tbl>
    <w:p w14:paraId="693F7291" w14:textId="77777777" w:rsidR="006B20CE" w:rsidRPr="006B20CE" w:rsidRDefault="006B20CE" w:rsidP="006B20CE">
      <w:pPr>
        <w:rPr>
          <w:color w:val="0563C1" w:themeColor="hyperlink"/>
          <w:sz w:val="20"/>
          <w:szCs w:val="20"/>
          <w:u w:val="single"/>
        </w:rPr>
      </w:pPr>
    </w:p>
    <w:p w14:paraId="421B239B" w14:textId="77777777" w:rsidR="006B20CE" w:rsidRPr="006B20CE" w:rsidRDefault="006B20CE" w:rsidP="006B20CE">
      <w:pPr>
        <w:jc w:val="center"/>
        <w:rPr>
          <w:b/>
          <w:i/>
          <w:sz w:val="28"/>
          <w:szCs w:val="28"/>
        </w:rPr>
      </w:pPr>
      <w:r w:rsidRPr="006B20CE">
        <w:rPr>
          <w:b/>
          <w:i/>
          <w:sz w:val="28"/>
          <w:szCs w:val="28"/>
        </w:rPr>
        <w:t xml:space="preserve">Here’s how we did with people getting signed up for events </w:t>
      </w:r>
    </w:p>
    <w:p w14:paraId="2631BF9C" w14:textId="77777777" w:rsidR="006B20CE" w:rsidRPr="006B20CE" w:rsidRDefault="006B20CE" w:rsidP="006B20CE">
      <w:pPr>
        <w:jc w:val="center"/>
        <w:rPr>
          <w:b/>
          <w:i/>
          <w:sz w:val="28"/>
          <w:szCs w:val="28"/>
        </w:rPr>
      </w:pPr>
      <w:r w:rsidRPr="006B20CE">
        <w:rPr>
          <w:b/>
          <w:i/>
          <w:sz w:val="28"/>
          <w:szCs w:val="28"/>
        </w:rPr>
        <w:t>and the total hours logged so far in March</w:t>
      </w:r>
    </w:p>
    <w:p w14:paraId="5D909664" w14:textId="77777777" w:rsidR="006B20CE" w:rsidRPr="006B20CE" w:rsidRDefault="006B20CE" w:rsidP="006B20C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3045"/>
      </w:tblGrid>
      <w:tr w:rsidR="006B20CE" w:rsidRPr="006B20CE" w14:paraId="62B5E3E5" w14:textId="77777777" w:rsidTr="006B20CE">
        <w:trPr>
          <w:jc w:val="center"/>
        </w:trPr>
        <w:tc>
          <w:tcPr>
            <w:tcW w:w="3610" w:type="dxa"/>
          </w:tcPr>
          <w:p w14:paraId="0EE6688D" w14:textId="77777777" w:rsidR="006B20CE" w:rsidRPr="006B20CE" w:rsidRDefault="006B20CE" w:rsidP="006B20CE">
            <w:pPr>
              <w:jc w:val="center"/>
            </w:pPr>
            <w:r w:rsidRPr="006B20CE">
              <w:t>Total Amount signed into Events</w:t>
            </w:r>
          </w:p>
        </w:tc>
        <w:tc>
          <w:tcPr>
            <w:tcW w:w="3045" w:type="dxa"/>
          </w:tcPr>
          <w:p w14:paraId="3845A41E" w14:textId="77777777" w:rsidR="006B20CE" w:rsidRPr="006B20CE" w:rsidRDefault="006B20CE" w:rsidP="006B20CE">
            <w:pPr>
              <w:jc w:val="center"/>
            </w:pPr>
            <w:r w:rsidRPr="006B20CE">
              <w:t>Total Hours for Events</w:t>
            </w:r>
          </w:p>
        </w:tc>
      </w:tr>
      <w:tr w:rsidR="006B20CE" w:rsidRPr="006B20CE" w14:paraId="5B488B70" w14:textId="77777777" w:rsidTr="006B20CE">
        <w:trPr>
          <w:jc w:val="center"/>
        </w:trPr>
        <w:tc>
          <w:tcPr>
            <w:tcW w:w="3610" w:type="dxa"/>
          </w:tcPr>
          <w:p w14:paraId="76F4AF97" w14:textId="157F18A2" w:rsidR="006B20CE" w:rsidRPr="00CC40BD" w:rsidRDefault="00CC40BD" w:rsidP="006B20CE">
            <w:pPr>
              <w:jc w:val="center"/>
              <w:rPr>
                <w:b/>
              </w:rPr>
            </w:pPr>
            <w:r w:rsidRPr="00CC40BD">
              <w:rPr>
                <w:b/>
              </w:rPr>
              <w:t>973</w:t>
            </w:r>
          </w:p>
        </w:tc>
        <w:tc>
          <w:tcPr>
            <w:tcW w:w="3045" w:type="dxa"/>
          </w:tcPr>
          <w:p w14:paraId="2401272C" w14:textId="45AB628A" w:rsidR="006B20CE" w:rsidRPr="00CC40BD" w:rsidRDefault="00CC40BD" w:rsidP="006B20CE">
            <w:pPr>
              <w:jc w:val="center"/>
              <w:rPr>
                <w:b/>
              </w:rPr>
            </w:pPr>
            <w:r w:rsidRPr="00CC40BD">
              <w:rPr>
                <w:b/>
              </w:rPr>
              <w:t>2,452.11</w:t>
            </w:r>
          </w:p>
        </w:tc>
      </w:tr>
    </w:tbl>
    <w:p w14:paraId="091A3A55" w14:textId="77777777" w:rsidR="006B20CE" w:rsidRPr="006B20CE" w:rsidRDefault="006B20CE" w:rsidP="006B20CE">
      <w:pPr>
        <w:rPr>
          <w:color w:val="0563C1" w:themeColor="hyperlink"/>
          <w:u w:val="single"/>
        </w:rPr>
      </w:pPr>
      <w:r w:rsidRPr="006B20CE">
        <w:rPr>
          <w:color w:val="0563C1" w:themeColor="hyperlink"/>
          <w:u w:val="single"/>
        </w:rPr>
        <w:t xml:space="preserve"> </w:t>
      </w:r>
    </w:p>
    <w:p w14:paraId="4E3C7EE8" w14:textId="77777777" w:rsidR="006B20CE" w:rsidRPr="006B20CE" w:rsidRDefault="006B20CE" w:rsidP="006B20CE">
      <w:r w:rsidRPr="006B20CE">
        <w:t xml:space="preserve">Don’t think that you could ever get into the top 10 listing? You never know. It adds up quickly, but you do have to be registered and </w:t>
      </w:r>
      <w:proofErr w:type="gramStart"/>
      <w:r w:rsidRPr="006B20CE">
        <w:t>actually USE</w:t>
      </w:r>
      <w:proofErr w:type="gramEnd"/>
      <w:r w:rsidRPr="006B20CE">
        <w:t xml:space="preserve"> the system in order for any of your time to count. We have a set of instructions on how to get registered right above the button to enter ARES Connect. I would strongly suggest that if you haven’t registered yet, that you read these instructions first.  </w:t>
      </w:r>
    </w:p>
    <w:p w14:paraId="01DD74AF" w14:textId="77777777" w:rsidR="006B20CE" w:rsidRPr="006B20CE" w:rsidRDefault="006B20CE" w:rsidP="006B20CE">
      <w:pPr>
        <w:rPr>
          <w:b/>
          <w:bCs/>
        </w:rPr>
      </w:pPr>
      <w:bookmarkStart w:id="42" w:name="_Hlk3021898"/>
    </w:p>
    <w:bookmarkEnd w:id="42"/>
    <w:p w14:paraId="27D20E5B" w14:textId="77777777" w:rsidR="006B20CE" w:rsidRPr="006B20CE" w:rsidRDefault="006B20CE" w:rsidP="006B20CE">
      <w:r w:rsidRPr="006B20CE">
        <w:t xml:space="preserve">Here’s a link to get you started...  </w:t>
      </w:r>
      <w:hyperlink r:id="rId203" w:history="1">
        <w:r w:rsidRPr="006B20CE">
          <w:rPr>
            <w:color w:val="0563C1" w:themeColor="hyperlink"/>
            <w:u w:val="single"/>
          </w:rPr>
          <w:t>http://arrl-ohio.org/ares_connect_directions.pdf</w:t>
        </w:r>
      </w:hyperlink>
      <w:r w:rsidRPr="006B20CE">
        <w:t xml:space="preserve">   Please, don’t just hurry through the questions, read them carefully, if you don’t understand something, please ask me, I’m here to answer your questions. </w:t>
      </w:r>
    </w:p>
    <w:p w14:paraId="407D760E" w14:textId="77777777" w:rsidR="006B20CE" w:rsidRPr="006B20CE" w:rsidRDefault="006B20CE" w:rsidP="006B20CE">
      <w:pPr>
        <w:rPr>
          <w:color w:val="0563C1" w:themeColor="hyperlink"/>
          <w:sz w:val="20"/>
          <w:szCs w:val="20"/>
          <w:u w:val="single"/>
        </w:rPr>
      </w:pPr>
    </w:p>
    <w:p w14:paraId="2826BC06" w14:textId="77777777" w:rsidR="006B20CE" w:rsidRPr="006B20CE" w:rsidRDefault="006B20CE" w:rsidP="006B20CE">
      <w:r w:rsidRPr="006B20CE">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204" w:history="1">
        <w:r w:rsidRPr="006B20CE">
          <w:rPr>
            <w:color w:val="0563C1" w:themeColor="hyperlink"/>
            <w:u w:val="single"/>
          </w:rPr>
          <w:t>http://arrl-ohio.org/SEC/special/ICS%20Complete%20by%20County%20and%20Name.pdf</w:t>
        </w:r>
      </w:hyperlink>
      <w:r w:rsidRPr="006B20CE">
        <w:t xml:space="preserve">   </w:t>
      </w:r>
    </w:p>
    <w:p w14:paraId="7107E9D9" w14:textId="77777777" w:rsidR="006B20CE" w:rsidRPr="006B20CE" w:rsidRDefault="006B20CE" w:rsidP="006B20CE">
      <w:pPr>
        <w:rPr>
          <w:b/>
        </w:rPr>
      </w:pPr>
      <w:bookmarkStart w:id="43" w:name="_Hlk2340894"/>
    </w:p>
    <w:p w14:paraId="6C5C3F5B" w14:textId="77777777" w:rsidR="00C53A27" w:rsidRDefault="006B20CE" w:rsidP="006B20CE">
      <w:r w:rsidRPr="006B20CE">
        <w:rPr>
          <w:b/>
        </w:rPr>
        <w:t>Ok, now on to something new for ARES Connect…</w:t>
      </w:r>
      <w:r w:rsidRPr="006B20CE">
        <w:t xml:space="preserve">  I was asked by Ron, NU8N about having a certificate for those who have taken the extra time and courses to get to Level 3. Well, after some thinking about it, Stan and I agreed with Ron that we should have some wallpaper for those who have taken this extra hard step. So, I’m here to tell </w:t>
      </w:r>
      <w:proofErr w:type="spellStart"/>
      <w:r w:rsidRPr="006B20CE">
        <w:t>ya</w:t>
      </w:r>
      <w:proofErr w:type="spellEnd"/>
      <w:r w:rsidRPr="006B20CE">
        <w:t xml:space="preserve">’ that we are now offering a really nice certificate for all of those who have worked so hard to obtain their Level 3 ARES Status. </w:t>
      </w:r>
    </w:p>
    <w:p w14:paraId="3F936F1F" w14:textId="77777777" w:rsidR="00C53A27" w:rsidRDefault="00C53A27" w:rsidP="00C53A27"/>
    <w:p w14:paraId="1B1B223A" w14:textId="77777777" w:rsidR="00C53A27" w:rsidRDefault="00C53A27" w:rsidP="00C53A27"/>
    <w:p w14:paraId="47EA3421" w14:textId="7AFCD146" w:rsidR="00C53A27" w:rsidRDefault="00082268" w:rsidP="00C53A27">
      <w:pPr>
        <w:rPr>
          <w:rStyle w:val="Hyperlink"/>
          <w:sz w:val="20"/>
          <w:szCs w:val="20"/>
        </w:rPr>
      </w:pPr>
      <w:hyperlink w:anchor="TOP" w:history="1">
        <w:r w:rsidR="00C53A27" w:rsidRPr="00C20E11">
          <w:rPr>
            <w:rStyle w:val="Hyperlink"/>
            <w:sz w:val="20"/>
            <w:szCs w:val="20"/>
          </w:rPr>
          <w:t>TOP^</w:t>
        </w:r>
      </w:hyperlink>
    </w:p>
    <w:p w14:paraId="57A32876" w14:textId="29F76AEA" w:rsidR="006B20CE" w:rsidRPr="006B20CE" w:rsidRDefault="006B20CE" w:rsidP="006B20CE">
      <w:pPr>
        <w:rPr>
          <w:bCs/>
        </w:rPr>
      </w:pPr>
      <w:r w:rsidRPr="006B20CE">
        <w:lastRenderedPageBreak/>
        <w:t xml:space="preserve">All you </w:t>
      </w:r>
      <w:proofErr w:type="gramStart"/>
      <w:r w:rsidRPr="006B20CE">
        <w:t>have to</w:t>
      </w:r>
      <w:proofErr w:type="gramEnd"/>
      <w:r w:rsidRPr="006B20CE">
        <w:t xml:space="preserve"> do is complete a couple of boxes and we’ll send you a certificate suitable for framing. Now I want to make sure that you understand that you do have to be </w:t>
      </w:r>
      <w:r w:rsidRPr="006B20CE">
        <w:rPr>
          <w:bCs/>
        </w:rPr>
        <w:t>registered in the statewide database as a Level 3 to qualify for this certificate.</w:t>
      </w:r>
    </w:p>
    <w:p w14:paraId="29540FCF" w14:textId="77777777" w:rsidR="006B20CE" w:rsidRPr="006B20CE" w:rsidRDefault="006B20CE" w:rsidP="006B20CE">
      <w:pPr>
        <w:rPr>
          <w:bCs/>
        </w:rPr>
      </w:pPr>
    </w:p>
    <w:p w14:paraId="18EF42FB" w14:textId="4AE395F2" w:rsidR="006B20CE" w:rsidRDefault="006B20CE" w:rsidP="006B20CE">
      <w:r w:rsidRPr="006B20CE">
        <w:rPr>
          <w:bCs/>
        </w:rPr>
        <w:t xml:space="preserve">Here’s the link…  </w:t>
      </w:r>
      <w:bookmarkStart w:id="44" w:name="_Hlk3137529"/>
      <w:r w:rsidRPr="006B20CE">
        <w:rPr>
          <w:bCs/>
          <w:color w:val="0563C1" w:themeColor="hyperlink"/>
          <w:u w:val="single"/>
        </w:rPr>
        <w:fldChar w:fldCharType="begin"/>
      </w:r>
      <w:r w:rsidRPr="006B20CE">
        <w:rPr>
          <w:bCs/>
          <w:color w:val="0563C1" w:themeColor="hyperlink"/>
          <w:u w:val="single"/>
        </w:rPr>
        <w:instrText xml:space="preserve"> HYPERLINK "http://arrl-ohio.org/SEC/level3.html" </w:instrText>
      </w:r>
      <w:r w:rsidRPr="006B20CE">
        <w:rPr>
          <w:bCs/>
          <w:color w:val="0563C1" w:themeColor="hyperlink"/>
          <w:u w:val="single"/>
        </w:rPr>
        <w:fldChar w:fldCharType="separate"/>
      </w:r>
      <w:r w:rsidRPr="006B20CE">
        <w:rPr>
          <w:bCs/>
          <w:color w:val="0563C1" w:themeColor="hyperlink"/>
          <w:u w:val="single"/>
        </w:rPr>
        <w:t>http://arrl-ohio.org/SEC/level3.html</w:t>
      </w:r>
      <w:r w:rsidRPr="006B20CE">
        <w:rPr>
          <w:bCs/>
          <w:color w:val="0563C1" w:themeColor="hyperlink"/>
          <w:u w:val="single"/>
        </w:rPr>
        <w:fldChar w:fldCharType="end"/>
      </w:r>
      <w:bookmarkEnd w:id="44"/>
      <w:r w:rsidRPr="006B20CE">
        <w:rPr>
          <w:bCs/>
        </w:rPr>
        <w:t xml:space="preserve">  </w:t>
      </w:r>
      <w:r w:rsidRPr="006B20CE">
        <w:t>So, if you have certificates that you haven't submitted yet, this is the perfect time to do just that!</w:t>
      </w:r>
    </w:p>
    <w:p w14:paraId="17FC3BC2" w14:textId="7A018A80" w:rsidR="00C63A41" w:rsidRDefault="00C63A41" w:rsidP="006B20CE"/>
    <w:bookmarkEnd w:id="43"/>
    <w:p w14:paraId="72E088E2" w14:textId="77777777" w:rsidR="006B20CE" w:rsidRPr="006B20CE" w:rsidRDefault="00082268" w:rsidP="006B20CE">
      <w:pPr>
        <w:rPr>
          <w:b/>
          <w:i/>
          <w:sz w:val="28"/>
          <w:szCs w:val="28"/>
        </w:rPr>
      </w:pPr>
      <w:r>
        <w:rPr>
          <w:b/>
        </w:rPr>
        <w:pict w14:anchorId="65A9F84D">
          <v:rect id="_x0000_i1046" style="width:0;height:1.5pt" o:hralign="center" o:hrstd="t" o:hr="t" fillcolor="#a0a0a0" stroked="f"/>
        </w:pict>
      </w:r>
    </w:p>
    <w:p w14:paraId="2AF036B8" w14:textId="77777777" w:rsidR="006B20CE" w:rsidRPr="006B20CE" w:rsidRDefault="006B20CE" w:rsidP="006B20CE">
      <w:pPr>
        <w:rPr>
          <w:b/>
          <w:i/>
          <w:sz w:val="28"/>
          <w:szCs w:val="28"/>
        </w:rPr>
      </w:pPr>
      <w:r w:rsidRPr="006B20CE">
        <w:rPr>
          <w:b/>
          <w:i/>
          <w:sz w:val="28"/>
          <w:szCs w:val="28"/>
        </w:rPr>
        <w:t>Incident Command System (ICS) Training Schedule</w:t>
      </w:r>
    </w:p>
    <w:p w14:paraId="5C700AFB" w14:textId="77777777" w:rsidR="006B20CE" w:rsidRPr="006B20CE" w:rsidRDefault="006B20CE" w:rsidP="006B20CE"/>
    <w:p w14:paraId="51622CBA" w14:textId="77777777" w:rsidR="006B20CE" w:rsidRPr="006B20CE" w:rsidRDefault="006B20CE" w:rsidP="006B20CE">
      <w:r w:rsidRPr="006B20CE">
        <w:t>All current trainings are listed on the Ohio EMA training calendar located at:</w:t>
      </w:r>
    </w:p>
    <w:p w14:paraId="3E5ACAD7" w14:textId="77777777" w:rsidR="006B20CE" w:rsidRPr="006B20CE" w:rsidRDefault="00082268" w:rsidP="006B20CE">
      <w:pPr>
        <w:jc w:val="center"/>
        <w:rPr>
          <w:color w:val="0563C1" w:themeColor="hyperlink"/>
          <w:u w:val="single"/>
        </w:rPr>
      </w:pPr>
      <w:hyperlink r:id="rId205" w:history="1">
        <w:r w:rsidR="006B20CE" w:rsidRPr="006B20CE">
          <w:rPr>
            <w:color w:val="0563C1" w:themeColor="hyperlink"/>
            <w:u w:val="single"/>
          </w:rPr>
          <w:t>https://webeoctraining.dps.ohio.gov/TrainingAndExercise/courselist.aspx</w:t>
        </w:r>
      </w:hyperlink>
    </w:p>
    <w:p w14:paraId="3C2469D4" w14:textId="77777777" w:rsidR="006B20CE" w:rsidRPr="006B20CE" w:rsidRDefault="006B20CE" w:rsidP="006B20CE">
      <w:pPr>
        <w:rPr>
          <w:color w:val="0563C1" w:themeColor="hyperlink"/>
          <w:sz w:val="20"/>
          <w:szCs w:val="20"/>
          <w:u w:val="single"/>
        </w:rPr>
      </w:pPr>
    </w:p>
    <w:p w14:paraId="5BFCCE0B" w14:textId="77777777" w:rsidR="006B20CE" w:rsidRPr="006B20CE" w:rsidRDefault="006B20CE" w:rsidP="006B20CE">
      <w:r w:rsidRPr="006B20CE">
        <w:t xml:space="preserve">I’ve been asked to also include a link to the Kentucky EMA training calendar as </w:t>
      </w:r>
      <w:proofErr w:type="gramStart"/>
      <w:r w:rsidRPr="006B20CE">
        <w:t>well..</w:t>
      </w:r>
      <w:proofErr w:type="gramEnd"/>
      <w:r w:rsidRPr="006B20CE">
        <w:t xml:space="preserve"> </w:t>
      </w:r>
    </w:p>
    <w:p w14:paraId="0C7968A5" w14:textId="77777777" w:rsidR="006B20CE" w:rsidRPr="006B20CE" w:rsidRDefault="006B20CE" w:rsidP="006B20CE"/>
    <w:p w14:paraId="28B043F4" w14:textId="77777777" w:rsidR="006B20CE" w:rsidRPr="006B20CE" w:rsidRDefault="00082268" w:rsidP="006B20CE">
      <w:pPr>
        <w:jc w:val="center"/>
      </w:pPr>
      <w:hyperlink r:id="rId206" w:history="1">
        <w:r w:rsidR="006B20CE" w:rsidRPr="006B20CE">
          <w:rPr>
            <w:color w:val="0563C1" w:themeColor="hyperlink"/>
            <w:u w:val="single"/>
          </w:rPr>
          <w:t>https://kyem.ky.gov/training/Pages/default.aspx</w:t>
        </w:r>
      </w:hyperlink>
    </w:p>
    <w:p w14:paraId="0D2BC275" w14:textId="77777777" w:rsidR="006B20CE" w:rsidRPr="006B20CE" w:rsidRDefault="00082268" w:rsidP="006B20CE">
      <w:pPr>
        <w:jc w:val="center"/>
      </w:pPr>
      <w:hyperlink r:id="rId207" w:history="1">
        <w:r w:rsidR="006B20CE" w:rsidRPr="006B20CE">
          <w:rPr>
            <w:color w:val="0563C1" w:themeColor="hyperlink"/>
            <w:u w:val="single"/>
          </w:rPr>
          <w:t>https://sites.google.com/site/ccoemtraining/home</w:t>
        </w:r>
      </w:hyperlink>
      <w:r w:rsidR="006B20CE" w:rsidRPr="006B20CE">
        <w:t xml:space="preserve"> </w:t>
      </w:r>
    </w:p>
    <w:p w14:paraId="62CFBBAC" w14:textId="77777777" w:rsidR="006B20CE" w:rsidRPr="006B20CE" w:rsidRDefault="006B20CE" w:rsidP="006B20CE">
      <w:pPr>
        <w:rPr>
          <w:color w:val="0563C1" w:themeColor="hyperlink"/>
          <w:sz w:val="20"/>
          <w:szCs w:val="20"/>
          <w:u w:val="single"/>
        </w:rPr>
      </w:pPr>
    </w:p>
    <w:p w14:paraId="565FA607" w14:textId="77777777" w:rsidR="006B20CE" w:rsidRPr="006B20CE" w:rsidRDefault="006B20CE" w:rsidP="006B20CE">
      <w:r w:rsidRPr="006B20CE">
        <w:rPr>
          <w:noProof/>
        </w:rPr>
        <w:drawing>
          <wp:anchor distT="0" distB="0" distL="114300" distR="114300" simplePos="0" relativeHeight="252384256" behindDoc="1" locked="0" layoutInCell="1" allowOverlap="1" wp14:anchorId="351B8383" wp14:editId="7B9110ED">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6B20CE">
        <w:t xml:space="preserve">Please pay </w:t>
      </w:r>
      <w:proofErr w:type="gramStart"/>
      <w:r w:rsidRPr="006B20CE">
        <w:t>particular attention</w:t>
      </w:r>
      <w:proofErr w:type="gramEnd"/>
      <w:r w:rsidRPr="006B20CE">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2E712DA4" w14:textId="77777777" w:rsidR="006B20CE" w:rsidRPr="006B20CE" w:rsidRDefault="006B20CE" w:rsidP="006B20CE">
      <w:pPr>
        <w:rPr>
          <w:color w:val="0563C1" w:themeColor="hyperlink"/>
          <w:sz w:val="20"/>
          <w:szCs w:val="20"/>
          <w:u w:val="single"/>
        </w:rPr>
      </w:pPr>
    </w:p>
    <w:p w14:paraId="46F0B0EA" w14:textId="77777777" w:rsidR="006B20CE" w:rsidRPr="006B20CE" w:rsidRDefault="006B20CE" w:rsidP="006B20CE">
      <w:pPr>
        <w:rPr>
          <w:b/>
          <w:bCs/>
        </w:rPr>
      </w:pPr>
      <w:r w:rsidRPr="006B20CE">
        <w:t xml:space="preserve">We do recognize that IS-300/400 requires multiple days of actual classroom training that is not easily obtained. So, if you just can't find the time to fit these class room courses in, we do have an alternative method for getting you to Level 3. Completing the following </w:t>
      </w:r>
      <w:r w:rsidRPr="006B20CE">
        <w:rPr>
          <w:b/>
          <w:bCs/>
        </w:rPr>
        <w:t>“FREE”</w:t>
      </w:r>
      <w:r w:rsidRPr="006B20CE">
        <w:t xml:space="preserve"> and </w:t>
      </w:r>
      <w:r w:rsidRPr="006B20CE">
        <w:rPr>
          <w:b/>
          <w:bCs/>
        </w:rPr>
        <w:t>“ONLINE”</w:t>
      </w:r>
      <w:r w:rsidRPr="006B20CE">
        <w:t xml:space="preserve"> courses will act as substitute for you FEMA Leadership Development Course requirements. You absolutely will need to complete all </w:t>
      </w:r>
      <w:r w:rsidRPr="006B20CE">
        <w:rPr>
          <w:b/>
          <w:bCs/>
        </w:rPr>
        <w:t>7</w:t>
      </w:r>
      <w:r w:rsidRPr="006B20CE">
        <w:t xml:space="preserve"> of these courses to get your ICS 300/400 credit.  Here are the courses that you need to take:  </w:t>
      </w:r>
      <w:r w:rsidRPr="006B20CE">
        <w:rPr>
          <w:b/>
          <w:bCs/>
        </w:rPr>
        <w:t xml:space="preserve">IS-120, 230, 240, 241, 242, 244 &amp; 288.  </w:t>
      </w:r>
    </w:p>
    <w:p w14:paraId="1ABFCDA9" w14:textId="77777777" w:rsidR="006B20CE" w:rsidRPr="006B20CE" w:rsidRDefault="006B20CE" w:rsidP="006B20CE">
      <w:pPr>
        <w:rPr>
          <w:b/>
          <w:bCs/>
        </w:rPr>
      </w:pPr>
    </w:p>
    <w:p w14:paraId="4B419F44" w14:textId="77777777" w:rsidR="006B20CE" w:rsidRPr="006B20CE" w:rsidRDefault="006B20CE" w:rsidP="006B20CE">
      <w:pPr>
        <w:rPr>
          <w:b/>
          <w:bCs/>
          <w:i/>
        </w:rPr>
      </w:pPr>
      <w:r w:rsidRPr="006B20CE">
        <w:rPr>
          <w:b/>
          <w:bCs/>
          <w:i/>
        </w:rPr>
        <w:t xml:space="preserve">Now, if you are looking for wallpaper and have a little extra time, taking IS-235 in addition to the 7 listed courses above, you will get a </w:t>
      </w:r>
      <w:proofErr w:type="gramStart"/>
      <w:r w:rsidRPr="006B20CE">
        <w:rPr>
          <w:b/>
          <w:bCs/>
          <w:i/>
        </w:rPr>
        <w:t>really cool</w:t>
      </w:r>
      <w:proofErr w:type="gramEnd"/>
      <w:r w:rsidRPr="006B20CE">
        <w:rPr>
          <w:b/>
          <w:bCs/>
          <w:i/>
        </w:rPr>
        <w:t xml:space="preserve"> looking certificate from FEMA stating that you have completed the Professional Development Series. That’s impressive in itself! </w:t>
      </w:r>
    </w:p>
    <w:p w14:paraId="2F87C97F" w14:textId="77777777" w:rsidR="006B20CE" w:rsidRPr="006B20CE" w:rsidRDefault="006B20CE" w:rsidP="006B20CE">
      <w:pPr>
        <w:rPr>
          <w:color w:val="0563C1" w:themeColor="hyperlink"/>
          <w:sz w:val="20"/>
          <w:szCs w:val="20"/>
          <w:u w:val="single"/>
        </w:rPr>
      </w:pPr>
    </w:p>
    <w:p w14:paraId="2D0A5C07" w14:textId="77777777" w:rsidR="006B20CE" w:rsidRPr="006B20CE" w:rsidRDefault="006B20CE" w:rsidP="006B20CE">
      <w:pPr>
        <w:jc w:val="center"/>
      </w:pPr>
      <w:bookmarkStart w:id="45" w:name="_Hlk2796083"/>
      <w:r w:rsidRPr="006B20CE">
        <w:t>#########</w:t>
      </w:r>
    </w:p>
    <w:p w14:paraId="01795169" w14:textId="77777777" w:rsidR="006B20CE" w:rsidRPr="006B20CE" w:rsidRDefault="006B20CE" w:rsidP="006B20CE">
      <w:pPr>
        <w:rPr>
          <w:b/>
          <w:bCs/>
          <w:i/>
        </w:rPr>
      </w:pPr>
    </w:p>
    <w:p w14:paraId="5773353E" w14:textId="77777777" w:rsidR="006B20CE" w:rsidRPr="006B20CE" w:rsidRDefault="006B20CE" w:rsidP="006B20CE">
      <w:pPr>
        <w:rPr>
          <w:b/>
          <w:bCs/>
          <w:i/>
          <w:sz w:val="28"/>
          <w:szCs w:val="28"/>
        </w:rPr>
      </w:pPr>
      <w:bookmarkStart w:id="46" w:name="DHSOEC"/>
      <w:bookmarkEnd w:id="45"/>
      <w:bookmarkEnd w:id="46"/>
      <w:r w:rsidRPr="006B20CE">
        <w:rPr>
          <w:b/>
          <w:bCs/>
          <w:i/>
          <w:iCs/>
          <w:sz w:val="28"/>
          <w:szCs w:val="28"/>
        </w:rPr>
        <w:t>The Department of Homeland Security (DHS) Returns to Provide Auxiliary Communications (AUXCOMM) Training in Conjunction with Hamvention® 2019</w:t>
      </w:r>
    </w:p>
    <w:p w14:paraId="79CE6060" w14:textId="77777777" w:rsidR="006B20CE" w:rsidRPr="006B20CE" w:rsidRDefault="006B20CE" w:rsidP="006B20CE">
      <w:pPr>
        <w:rPr>
          <w:bCs/>
        </w:rPr>
      </w:pPr>
    </w:p>
    <w:p w14:paraId="07E4A708" w14:textId="77777777" w:rsidR="00C53A27" w:rsidRDefault="006B20CE" w:rsidP="006B20CE">
      <w:pPr>
        <w:rPr>
          <w:bCs/>
        </w:rPr>
      </w:pPr>
      <w:r w:rsidRPr="006B20CE">
        <w:rPr>
          <w:bCs/>
        </w:rPr>
        <w:t xml:space="preserve">The Emergency Communications Division (ECD) of DHS’s Cybersecurity and Infrastructure Security Agency (CISA) will be on hand at Hamvention® 2019 to conduct its nationally recognized NIMS/ICS compliant AuxComm course.  Over 2,500 amateur radio operators from around the country have taken this course.  The purpose of this course is to train qualified amateur radio operators so they may assist their local, county and state governments with emergency backup communications if requested to do so.  </w:t>
      </w:r>
    </w:p>
    <w:p w14:paraId="052923EF" w14:textId="77777777" w:rsidR="00C53A27" w:rsidRDefault="00C53A27" w:rsidP="00C53A27"/>
    <w:p w14:paraId="367421AA" w14:textId="77777777" w:rsidR="00C53A27" w:rsidRDefault="00C53A27" w:rsidP="00C53A27"/>
    <w:p w14:paraId="4A530A88" w14:textId="16542DF7" w:rsidR="00C53A27" w:rsidRDefault="00082268" w:rsidP="00C53A27">
      <w:pPr>
        <w:rPr>
          <w:rStyle w:val="Hyperlink"/>
          <w:sz w:val="20"/>
          <w:szCs w:val="20"/>
        </w:rPr>
      </w:pPr>
      <w:hyperlink w:anchor="TOP" w:history="1">
        <w:r w:rsidR="00C53A27" w:rsidRPr="00C20E11">
          <w:rPr>
            <w:rStyle w:val="Hyperlink"/>
            <w:sz w:val="20"/>
            <w:szCs w:val="20"/>
          </w:rPr>
          <w:t>TOP^</w:t>
        </w:r>
      </w:hyperlink>
    </w:p>
    <w:p w14:paraId="7D544B17" w14:textId="69E8853E" w:rsidR="006B20CE" w:rsidRPr="006B20CE" w:rsidRDefault="006B20CE" w:rsidP="006B20CE">
      <w:pPr>
        <w:rPr>
          <w:bCs/>
        </w:rPr>
      </w:pPr>
      <w:r w:rsidRPr="006B20CE">
        <w:rPr>
          <w:bCs/>
        </w:rPr>
        <w:lastRenderedPageBreak/>
        <w:t xml:space="preserve">This course introduces the auxiliary communicator to the other positions within the Communications Unit (COMU) and how to provision emergency communications in a public safety context.  The course also goes deeper into the National Incident Management System framework.  The location of the course will be at the “Courtyard by Marriott” in Beavercreek, Ohio and be held 14-16 May 2019.  Registration for this class may close early when all available seats for this class are taken.  </w:t>
      </w:r>
    </w:p>
    <w:p w14:paraId="25D1BA40" w14:textId="77777777" w:rsidR="006B20CE" w:rsidRPr="006B20CE" w:rsidRDefault="006B20CE" w:rsidP="006B20CE">
      <w:pPr>
        <w:rPr>
          <w:b/>
          <w:bCs/>
          <w:i/>
          <w:iCs/>
        </w:rPr>
      </w:pPr>
    </w:p>
    <w:p w14:paraId="79E2FDB1" w14:textId="77777777" w:rsidR="006B20CE" w:rsidRPr="006B20CE" w:rsidRDefault="006B20CE" w:rsidP="006B20CE">
      <w:pPr>
        <w:rPr>
          <w:bCs/>
        </w:rPr>
      </w:pPr>
      <w:r w:rsidRPr="006B20CE">
        <w:rPr>
          <w:b/>
          <w:bCs/>
          <w:i/>
          <w:iCs/>
        </w:rPr>
        <w:t xml:space="preserve">Registration for this course is ongoing:  </w:t>
      </w:r>
      <w:r w:rsidRPr="006B20CE">
        <w:rPr>
          <w:bCs/>
        </w:rPr>
        <w:t xml:space="preserve">Students wishing to attend the DHS Auxiliary Communications (AuxComm) Course must meet all prerequisites and provide electronic/scanned images of the following required documents prior to 1 May 2019: </w:t>
      </w:r>
    </w:p>
    <w:p w14:paraId="2DEA8367" w14:textId="77777777" w:rsidR="004555CD" w:rsidRDefault="004555CD" w:rsidP="006B20CE">
      <w:pPr>
        <w:rPr>
          <w:b/>
          <w:bCs/>
          <w:u w:val="single"/>
        </w:rPr>
      </w:pPr>
    </w:p>
    <w:p w14:paraId="142B6457" w14:textId="580AB5BA" w:rsidR="006B20CE" w:rsidRPr="006B20CE" w:rsidRDefault="006B20CE" w:rsidP="006B20CE">
      <w:pPr>
        <w:rPr>
          <w:b/>
          <w:bCs/>
          <w:u w:val="single"/>
        </w:rPr>
      </w:pPr>
      <w:r w:rsidRPr="006B20CE">
        <w:rPr>
          <w:b/>
          <w:bCs/>
          <w:u w:val="single"/>
        </w:rPr>
        <w:t>Prerequisites:</w:t>
      </w:r>
    </w:p>
    <w:p w14:paraId="5FB52CF4" w14:textId="77777777" w:rsidR="006B20CE" w:rsidRPr="006B20CE" w:rsidRDefault="006B20CE" w:rsidP="00FF2234">
      <w:pPr>
        <w:numPr>
          <w:ilvl w:val="0"/>
          <w:numId w:val="6"/>
        </w:numPr>
        <w:rPr>
          <w:b/>
          <w:bCs/>
          <w:u w:val="single"/>
        </w:rPr>
      </w:pPr>
      <w:r w:rsidRPr="006B20CE">
        <w:rPr>
          <w:bCs/>
        </w:rPr>
        <w:t xml:space="preserve">A signed copy of your current valid FCC issued amateur radio license </w:t>
      </w:r>
    </w:p>
    <w:p w14:paraId="448A7431" w14:textId="77777777" w:rsidR="006B20CE" w:rsidRPr="006B20CE" w:rsidRDefault="006B20CE" w:rsidP="00FF2234">
      <w:pPr>
        <w:numPr>
          <w:ilvl w:val="0"/>
          <w:numId w:val="6"/>
        </w:numPr>
        <w:rPr>
          <w:bCs/>
        </w:rPr>
      </w:pPr>
      <w:r w:rsidRPr="006B20CE">
        <w:rPr>
          <w:bCs/>
        </w:rPr>
        <w:t>IS-100 certificate (FEMA issued)</w:t>
      </w:r>
    </w:p>
    <w:p w14:paraId="0E9856B1" w14:textId="77777777" w:rsidR="006B20CE" w:rsidRPr="006B20CE" w:rsidRDefault="006B20CE" w:rsidP="00FF2234">
      <w:pPr>
        <w:numPr>
          <w:ilvl w:val="0"/>
          <w:numId w:val="6"/>
        </w:numPr>
        <w:rPr>
          <w:bCs/>
        </w:rPr>
      </w:pPr>
      <w:r w:rsidRPr="006B20CE">
        <w:rPr>
          <w:bCs/>
        </w:rPr>
        <w:t>IS-200 certificate (FEMA issued)</w:t>
      </w:r>
    </w:p>
    <w:p w14:paraId="05428471" w14:textId="77777777" w:rsidR="006B20CE" w:rsidRPr="006B20CE" w:rsidRDefault="006B20CE" w:rsidP="00FF2234">
      <w:pPr>
        <w:numPr>
          <w:ilvl w:val="0"/>
          <w:numId w:val="6"/>
        </w:numPr>
        <w:rPr>
          <w:bCs/>
        </w:rPr>
      </w:pPr>
      <w:r w:rsidRPr="006B20CE">
        <w:rPr>
          <w:bCs/>
        </w:rPr>
        <w:t>IS-700 certificate (FEMA issued)</w:t>
      </w:r>
    </w:p>
    <w:p w14:paraId="63DFA91B" w14:textId="77777777" w:rsidR="006B20CE" w:rsidRPr="006B20CE" w:rsidRDefault="006B20CE" w:rsidP="00FF2234">
      <w:pPr>
        <w:numPr>
          <w:ilvl w:val="0"/>
          <w:numId w:val="6"/>
        </w:numPr>
        <w:rPr>
          <w:bCs/>
        </w:rPr>
      </w:pPr>
      <w:r w:rsidRPr="006B20CE">
        <w:rPr>
          <w:bCs/>
        </w:rPr>
        <w:t>IS-800 certificate (FEMA issued)</w:t>
      </w:r>
    </w:p>
    <w:p w14:paraId="16676AA5" w14:textId="77777777" w:rsidR="006B20CE" w:rsidRPr="006B20CE" w:rsidRDefault="006B20CE" w:rsidP="00FF2234">
      <w:pPr>
        <w:numPr>
          <w:ilvl w:val="0"/>
          <w:numId w:val="6"/>
        </w:numPr>
        <w:rPr>
          <w:bCs/>
        </w:rPr>
      </w:pPr>
      <w:r w:rsidRPr="006B20CE">
        <w:rPr>
          <w:bCs/>
        </w:rPr>
        <w:t>The name of the public safety entity, and its contact information, that you would support upon completing this course</w:t>
      </w:r>
    </w:p>
    <w:p w14:paraId="1872FCC2" w14:textId="77777777" w:rsidR="006B20CE" w:rsidRPr="006B20CE" w:rsidRDefault="006B20CE" w:rsidP="006B20CE">
      <w:pPr>
        <w:rPr>
          <w:color w:val="0563C1" w:themeColor="hyperlink"/>
          <w:sz w:val="20"/>
          <w:szCs w:val="20"/>
          <w:u w:val="single"/>
        </w:rPr>
      </w:pPr>
    </w:p>
    <w:p w14:paraId="0E575687" w14:textId="77777777" w:rsidR="006B20CE" w:rsidRPr="006B20CE" w:rsidRDefault="006B20CE" w:rsidP="006B20CE">
      <w:pPr>
        <w:rPr>
          <w:bCs/>
        </w:rPr>
      </w:pPr>
      <w:r w:rsidRPr="006B20CE">
        <w:rPr>
          <w:bCs/>
        </w:rPr>
        <w:t xml:space="preserve">Please scan copies of this information, attached it to an email, and then send to </w:t>
      </w:r>
      <w:hyperlink r:id="rId209" w:history="1">
        <w:r w:rsidRPr="006B20CE">
          <w:rPr>
            <w:bCs/>
            <w:color w:val="0563C1" w:themeColor="hyperlink"/>
            <w:u w:val="single"/>
          </w:rPr>
          <w:t>COMU@hq.dhs.gov</w:t>
        </w:r>
      </w:hyperlink>
      <w:r w:rsidRPr="006B20CE">
        <w:rPr>
          <w:bCs/>
        </w:rPr>
        <w:t xml:space="preserve">.  In the subject line, please put Hamvention AUXCOMM.  Your information will be reviewed, and a reply sent back to you indicating that you have been given a seat in the course. </w:t>
      </w:r>
    </w:p>
    <w:p w14:paraId="479F276C" w14:textId="77777777" w:rsidR="006B20CE" w:rsidRPr="006B20CE" w:rsidRDefault="006B20CE" w:rsidP="006B20CE">
      <w:pPr>
        <w:rPr>
          <w:bCs/>
        </w:rPr>
      </w:pPr>
    </w:p>
    <w:p w14:paraId="3FB844C8" w14:textId="77777777" w:rsidR="006B20CE" w:rsidRPr="006B20CE" w:rsidRDefault="006B20CE" w:rsidP="006B20CE">
      <w:pPr>
        <w:rPr>
          <w:bCs/>
        </w:rPr>
      </w:pPr>
      <w:r w:rsidRPr="006B20CE">
        <w:rPr>
          <w:bCs/>
        </w:rPr>
        <w:t xml:space="preserve">This will be an intensive three-day version of the course with facilitated lectures and student exercises conducted by professional AUXCOMM instructors. This course provides time for interactive discussions and exercises.  Should you have any questions regarding this course, please send them to </w:t>
      </w:r>
      <w:hyperlink r:id="rId210" w:history="1">
        <w:r w:rsidRPr="006B20CE">
          <w:rPr>
            <w:bCs/>
            <w:color w:val="0563C1" w:themeColor="hyperlink"/>
            <w:u w:val="single"/>
          </w:rPr>
          <w:t>COMU@hq.dhs.gov</w:t>
        </w:r>
      </w:hyperlink>
      <w:r w:rsidRPr="006B20CE">
        <w:rPr>
          <w:bCs/>
        </w:rPr>
        <w:t xml:space="preserve">.  </w:t>
      </w:r>
    </w:p>
    <w:p w14:paraId="1B3391BD" w14:textId="77777777" w:rsidR="006B20CE" w:rsidRPr="006B20CE" w:rsidRDefault="006B20CE" w:rsidP="006B20CE">
      <w:pPr>
        <w:rPr>
          <w:bCs/>
        </w:rPr>
      </w:pPr>
    </w:p>
    <w:p w14:paraId="246AB469" w14:textId="79E56487" w:rsidR="006B20CE" w:rsidRDefault="006B20CE" w:rsidP="006B20CE">
      <w:pPr>
        <w:rPr>
          <w:bCs/>
        </w:rPr>
      </w:pPr>
      <w:r w:rsidRPr="006B20CE">
        <w:rPr>
          <w:bCs/>
        </w:rPr>
        <w:t xml:space="preserve">One final note, please mark your forum calendar, on Friday 17 May, to come see us at the AUXCOMM forum.  You will be given a glimpse at the new AUXCOMM Position Task Book (PTB), a briefing on the proposed Communications Section for NIMS/ICS and a briefing on one of the most active AUXCOMM states – North Carolina!   </w:t>
      </w:r>
    </w:p>
    <w:p w14:paraId="704E981F" w14:textId="77777777" w:rsidR="00C53A27" w:rsidRPr="006B20CE" w:rsidRDefault="00C53A27" w:rsidP="006B20CE">
      <w:pPr>
        <w:rPr>
          <w:bCs/>
        </w:rPr>
      </w:pPr>
    </w:p>
    <w:p w14:paraId="3C3DF4C0" w14:textId="77777777" w:rsidR="006B20CE" w:rsidRPr="006B20CE" w:rsidRDefault="00082268" w:rsidP="006B20CE">
      <w:pPr>
        <w:rPr>
          <w:b/>
          <w:bCs/>
          <w:i/>
          <w:color w:val="000000" w:themeColor="text1"/>
          <w:sz w:val="28"/>
          <w:szCs w:val="28"/>
        </w:rPr>
      </w:pPr>
      <w:r>
        <w:rPr>
          <w:b/>
        </w:rPr>
        <w:pict w14:anchorId="44A78002">
          <v:rect id="_x0000_i1047" style="width:0;height:1.5pt" o:hralign="center" o:hrstd="t" o:hr="t" fillcolor="#a0a0a0" stroked="f"/>
        </w:pict>
      </w:r>
    </w:p>
    <w:p w14:paraId="2FE334E8" w14:textId="77777777" w:rsidR="006B20CE" w:rsidRPr="006B20CE" w:rsidRDefault="006B20CE" w:rsidP="006B20CE">
      <w:pPr>
        <w:rPr>
          <w:b/>
          <w:bCs/>
          <w:i/>
          <w:color w:val="000000" w:themeColor="text1"/>
          <w:sz w:val="28"/>
          <w:szCs w:val="28"/>
        </w:rPr>
      </w:pPr>
      <w:r w:rsidRPr="006B20CE">
        <w:rPr>
          <w:noProof/>
          <w:color w:val="000000" w:themeColor="text1"/>
        </w:rPr>
        <w:drawing>
          <wp:anchor distT="0" distB="0" distL="0" distR="0" simplePos="0" relativeHeight="252389376" behindDoc="1" locked="0" layoutInCell="1" allowOverlap="0" wp14:anchorId="2D220370" wp14:editId="0CEA9CE8">
            <wp:simplePos x="0" y="0"/>
            <wp:positionH relativeFrom="margin">
              <wp:posOffset>4834890</wp:posOffset>
            </wp:positionH>
            <wp:positionV relativeFrom="line">
              <wp:posOffset>15875</wp:posOffset>
            </wp:positionV>
            <wp:extent cx="2012950" cy="1219200"/>
            <wp:effectExtent l="0" t="0" r="6350" b="0"/>
            <wp:wrapTight wrapText="bothSides">
              <wp:wrapPolygon edited="1">
                <wp:start x="0" y="0"/>
                <wp:lineTo x="0" y="21477"/>
                <wp:lineTo x="22422" y="21600"/>
                <wp:lineTo x="22422" y="247"/>
                <wp:lineTo x="0" y="0"/>
              </wp:wrapPolygon>
            </wp:wrapTight>
            <wp:docPr id="16" name="Picture 16" descr="http://arrl-ohio.org/images/n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rl-ohio.org/images/nvis.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0129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0CE">
        <w:rPr>
          <w:b/>
          <w:bCs/>
          <w:i/>
          <w:color w:val="000000" w:themeColor="text1"/>
          <w:sz w:val="28"/>
          <w:szCs w:val="28"/>
        </w:rPr>
        <w:t>2019 Ohio NVIS Day</w:t>
      </w:r>
    </w:p>
    <w:p w14:paraId="3A7162E0" w14:textId="77777777" w:rsidR="006B20CE" w:rsidRPr="006B20CE" w:rsidRDefault="006B20CE" w:rsidP="006B20CE">
      <w:pPr>
        <w:rPr>
          <w:b/>
          <w:i/>
          <w:color w:val="000000" w:themeColor="text1"/>
        </w:rPr>
      </w:pPr>
    </w:p>
    <w:p w14:paraId="2AEB06DD" w14:textId="77777777" w:rsidR="006B20CE" w:rsidRPr="006B20CE" w:rsidRDefault="006B20CE" w:rsidP="006B20CE">
      <w:pPr>
        <w:rPr>
          <w:color w:val="0563C1" w:themeColor="hyperlink"/>
          <w:sz w:val="20"/>
          <w:szCs w:val="20"/>
          <w:u w:val="single"/>
        </w:rPr>
      </w:pPr>
      <w:r w:rsidRPr="006B20CE">
        <w:rPr>
          <w:color w:val="000000" w:themeColor="text1"/>
        </w:rPr>
        <w:t xml:space="preserve">Hey everyone, Stan, N8BHL has let me know that the date for NVIS Day is scheduled for </w:t>
      </w:r>
      <w:r w:rsidRPr="006B20CE">
        <w:rPr>
          <w:b/>
          <w:color w:val="000000" w:themeColor="text1"/>
        </w:rPr>
        <w:t>Saturday, April 27th</w:t>
      </w:r>
      <w:r w:rsidRPr="006B20CE">
        <w:rPr>
          <w:color w:val="000000" w:themeColor="text1"/>
        </w:rPr>
        <w:t>. Are you ready? Start your planning now!</w:t>
      </w:r>
      <w:r w:rsidRPr="006B20CE">
        <w:rPr>
          <w:color w:val="000000" w:themeColor="text1"/>
        </w:rPr>
        <w:br/>
      </w:r>
    </w:p>
    <w:p w14:paraId="15731DCF" w14:textId="77777777" w:rsidR="006B20CE" w:rsidRPr="006B20CE" w:rsidRDefault="006B20CE" w:rsidP="006B20CE">
      <w:pPr>
        <w:rPr>
          <w:color w:val="000000" w:themeColor="text1"/>
        </w:rPr>
      </w:pPr>
      <w:r w:rsidRPr="006B20CE">
        <w:rPr>
          <w:color w:val="000000" w:themeColor="text1"/>
        </w:rPr>
        <w:t xml:space="preserve">Like years past, we are planning on having the operation run from 10 – 4 EDT. Take a lunch break, enjoy each other’s company. </w:t>
      </w:r>
    </w:p>
    <w:p w14:paraId="7C4B59A6" w14:textId="77777777" w:rsidR="006B20CE" w:rsidRPr="006B20CE" w:rsidRDefault="006B20CE" w:rsidP="006B20CE">
      <w:pPr>
        <w:rPr>
          <w:sz w:val="20"/>
          <w:szCs w:val="20"/>
          <w:u w:val="single"/>
        </w:rPr>
      </w:pPr>
    </w:p>
    <w:p w14:paraId="0958251C" w14:textId="77777777" w:rsidR="004555CD" w:rsidRDefault="006B20CE" w:rsidP="006B20CE">
      <w:pPr>
        <w:rPr>
          <w:color w:val="000000" w:themeColor="text1"/>
        </w:rPr>
      </w:pPr>
      <w:r w:rsidRPr="006B20CE">
        <w:rPr>
          <w:color w:val="000000" w:themeColor="text1"/>
        </w:rPr>
        <w:t>Transmit power should stay at 100 watts for accurate signal comparison. You may operate anywhere, home, club, portable. </w:t>
      </w:r>
      <w:r w:rsidRPr="006B20CE">
        <w:rPr>
          <w:color w:val="000000" w:themeColor="text1"/>
        </w:rPr>
        <w:br/>
      </w:r>
    </w:p>
    <w:p w14:paraId="357F33DE" w14:textId="683661F0" w:rsidR="006B20CE" w:rsidRPr="006B20CE" w:rsidRDefault="006B20CE" w:rsidP="006B20CE">
      <w:pPr>
        <w:rPr>
          <w:color w:val="000000" w:themeColor="text1"/>
        </w:rPr>
      </w:pPr>
      <w:r w:rsidRPr="006B20CE">
        <w:rPr>
          <w:color w:val="000000" w:themeColor="text1"/>
        </w:rPr>
        <w:t xml:space="preserve">Want to know more about what NVIS is? </w:t>
      </w:r>
      <w:hyperlink r:id="rId212" w:history="1">
        <w:r w:rsidRPr="006B20CE">
          <w:rPr>
            <w:color w:val="0563C1" w:themeColor="hyperlink"/>
            <w:u w:val="single"/>
          </w:rPr>
          <w:t>http://arrl-ohio.org/SEC/nvis.html</w:t>
        </w:r>
      </w:hyperlink>
      <w:r w:rsidRPr="006B20CE">
        <w:rPr>
          <w:color w:val="000000" w:themeColor="text1"/>
        </w:rPr>
        <w:t xml:space="preserve">   Learn all about Near Vertical Incident Scattering and how you can easily put up a NVIS antenna and participate in this great exercise.</w:t>
      </w:r>
    </w:p>
    <w:p w14:paraId="2B707831" w14:textId="77777777" w:rsidR="004555CD" w:rsidRDefault="004555CD" w:rsidP="004555CD"/>
    <w:p w14:paraId="15944C63" w14:textId="754321B1" w:rsidR="004555CD" w:rsidRDefault="00082268" w:rsidP="004555CD">
      <w:pPr>
        <w:rPr>
          <w:rStyle w:val="Hyperlink"/>
          <w:sz w:val="20"/>
          <w:szCs w:val="20"/>
        </w:rPr>
      </w:pPr>
      <w:hyperlink w:anchor="TOP" w:history="1">
        <w:r w:rsidR="004555CD" w:rsidRPr="00C20E11">
          <w:rPr>
            <w:rStyle w:val="Hyperlink"/>
            <w:sz w:val="20"/>
            <w:szCs w:val="20"/>
          </w:rPr>
          <w:t>TOP^</w:t>
        </w:r>
      </w:hyperlink>
    </w:p>
    <w:p w14:paraId="4AEE71AB" w14:textId="77777777" w:rsidR="006B20CE" w:rsidRPr="006B20CE" w:rsidRDefault="00082268" w:rsidP="006B20CE">
      <w:pPr>
        <w:rPr>
          <w:b/>
          <w:i/>
          <w:color w:val="000000" w:themeColor="text1"/>
          <w:sz w:val="28"/>
          <w:szCs w:val="28"/>
        </w:rPr>
      </w:pPr>
      <w:r>
        <w:lastRenderedPageBreak/>
        <w:pict w14:anchorId="68E6A4FD">
          <v:rect id="_x0000_i1048" style="width:0;height:1.5pt" o:hralign="center" o:hrstd="t" o:hr="t" fillcolor="#a0a0a0" stroked="f"/>
        </w:pict>
      </w:r>
    </w:p>
    <w:p w14:paraId="388B7AAC" w14:textId="77777777" w:rsidR="006B20CE" w:rsidRPr="006B20CE" w:rsidRDefault="006B20CE" w:rsidP="006B20CE">
      <w:pPr>
        <w:rPr>
          <w:color w:val="000000" w:themeColor="text1"/>
        </w:rPr>
      </w:pPr>
      <w:r w:rsidRPr="006B20CE">
        <w:rPr>
          <w:b/>
          <w:i/>
          <w:color w:val="000000" w:themeColor="text1"/>
          <w:sz w:val="28"/>
          <w:szCs w:val="28"/>
        </w:rPr>
        <w:t>Weather Underground and Other Ham Weather Stations</w:t>
      </w:r>
    </w:p>
    <w:p w14:paraId="59EDF23F" w14:textId="77777777" w:rsidR="006B20CE" w:rsidRPr="006B20CE" w:rsidRDefault="006B20CE" w:rsidP="006B20CE">
      <w:pPr>
        <w:rPr>
          <w:color w:val="000000" w:themeColor="text1"/>
        </w:rPr>
      </w:pPr>
    </w:p>
    <w:p w14:paraId="18734BF5" w14:textId="77777777" w:rsidR="006B20CE" w:rsidRPr="006B20CE" w:rsidRDefault="006B20CE" w:rsidP="006B20CE">
      <w:pPr>
        <w:rPr>
          <w:color w:val="000000" w:themeColor="text1"/>
        </w:rPr>
      </w:pPr>
      <w:r w:rsidRPr="006B20CE">
        <w:rPr>
          <w:noProof/>
        </w:rPr>
        <w:drawing>
          <wp:anchor distT="0" distB="0" distL="114300" distR="114300" simplePos="0" relativeHeight="252387328" behindDoc="1" locked="0" layoutInCell="1" allowOverlap="1" wp14:anchorId="1F92331F" wp14:editId="46BFE0A3">
            <wp:simplePos x="0" y="0"/>
            <wp:positionH relativeFrom="margin">
              <wp:posOffset>19050</wp:posOffset>
            </wp:positionH>
            <wp:positionV relativeFrom="paragraph">
              <wp:posOffset>27940</wp:posOffset>
            </wp:positionV>
            <wp:extent cx="2595245" cy="638175"/>
            <wp:effectExtent l="0" t="0" r="0" b="9525"/>
            <wp:wrapTight wrapText="bothSides">
              <wp:wrapPolygon edited="0">
                <wp:start x="0" y="0"/>
                <wp:lineTo x="0" y="21278"/>
                <wp:lineTo x="21404" y="21278"/>
                <wp:lineTo x="21404" y="0"/>
                <wp:lineTo x="0" y="0"/>
              </wp:wrapPolygon>
            </wp:wrapTight>
            <wp:docPr id="50" name="Picture 50">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213"/>
                    </pic:cNvPr>
                    <pic:cNvPicPr/>
                  </pic:nvPicPr>
                  <pic:blipFill>
                    <a:blip r:embed="rId214">
                      <a:extLst>
                        <a:ext uri="{28A0092B-C50C-407E-A947-70E740481C1C}">
                          <a14:useLocalDpi xmlns:a14="http://schemas.microsoft.com/office/drawing/2010/main" val="0"/>
                        </a:ext>
                      </a:extLst>
                    </a:blip>
                    <a:stretch>
                      <a:fillRect/>
                    </a:stretch>
                  </pic:blipFill>
                  <pic:spPr>
                    <a:xfrm>
                      <a:off x="0" y="0"/>
                      <a:ext cx="2595245" cy="638175"/>
                    </a:xfrm>
                    <a:prstGeom prst="rect">
                      <a:avLst/>
                    </a:prstGeom>
                  </pic:spPr>
                </pic:pic>
              </a:graphicData>
            </a:graphic>
            <wp14:sizeRelH relativeFrom="page">
              <wp14:pctWidth>0</wp14:pctWidth>
            </wp14:sizeRelH>
            <wp14:sizeRelV relativeFrom="page">
              <wp14:pctHeight>0</wp14:pctHeight>
            </wp14:sizeRelV>
          </wp:anchor>
        </w:drawing>
      </w:r>
      <w:r w:rsidRPr="006B20CE">
        <w:rPr>
          <w:color w:val="000000" w:themeColor="text1"/>
        </w:rPr>
        <w:t xml:space="preserve">Have you visited the webpage to see all the Weather Underground stations yet? It’s </w:t>
      </w:r>
      <w:proofErr w:type="gramStart"/>
      <w:r w:rsidRPr="006B20CE">
        <w:rPr>
          <w:color w:val="000000" w:themeColor="text1"/>
        </w:rPr>
        <w:t>really fun</w:t>
      </w:r>
      <w:proofErr w:type="gramEnd"/>
      <w:r w:rsidRPr="006B20CE">
        <w:rPr>
          <w:color w:val="000000" w:themeColor="text1"/>
        </w:rPr>
        <w:t xml:space="preserve"> to see just how much </w:t>
      </w:r>
      <w:proofErr w:type="spellStart"/>
      <w:r w:rsidRPr="006B20CE">
        <w:rPr>
          <w:color w:val="000000" w:themeColor="text1"/>
        </w:rPr>
        <w:t>th</w:t>
      </w:r>
      <w:proofErr w:type="spellEnd"/>
      <w:r w:rsidRPr="006B20CE">
        <w:rPr>
          <w:color w:val="000000" w:themeColor="text1"/>
        </w:rPr>
        <w:t xml:space="preserve"> e weather varies across the state and this gives you access to each individual station very quickly and easily</w:t>
      </w:r>
      <w:r w:rsidRPr="006B20CE">
        <w:rPr>
          <w:noProof/>
        </w:rPr>
        <w:drawing>
          <wp:anchor distT="0" distB="0" distL="114300" distR="114300" simplePos="0" relativeHeight="252388352" behindDoc="1" locked="0" layoutInCell="1" allowOverlap="1" wp14:anchorId="4A19A5C8" wp14:editId="54F9B7F5">
            <wp:simplePos x="0" y="0"/>
            <wp:positionH relativeFrom="margin">
              <wp:align>right</wp:align>
            </wp:positionH>
            <wp:positionV relativeFrom="paragraph">
              <wp:posOffset>644525</wp:posOffset>
            </wp:positionV>
            <wp:extent cx="1473200" cy="1560830"/>
            <wp:effectExtent l="0" t="0" r="0" b="1270"/>
            <wp:wrapTight wrapText="bothSides">
              <wp:wrapPolygon edited="0">
                <wp:start x="0" y="0"/>
                <wp:lineTo x="0" y="21354"/>
                <wp:lineTo x="21228" y="21354"/>
                <wp:lineTo x="2122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473200" cy="1560830"/>
                    </a:xfrm>
                    <a:prstGeom prst="rect">
                      <a:avLst/>
                    </a:prstGeom>
                  </pic:spPr>
                </pic:pic>
              </a:graphicData>
            </a:graphic>
            <wp14:sizeRelH relativeFrom="page">
              <wp14:pctWidth>0</wp14:pctWidth>
            </wp14:sizeRelH>
            <wp14:sizeRelV relativeFrom="page">
              <wp14:pctHeight>0</wp14:pctHeight>
            </wp14:sizeRelV>
          </wp:anchor>
        </w:drawing>
      </w:r>
      <w:r w:rsidRPr="006B20CE">
        <w:rPr>
          <w:color w:val="000000" w:themeColor="text1"/>
        </w:rPr>
        <w:t xml:space="preserve">. </w:t>
      </w:r>
    </w:p>
    <w:p w14:paraId="1A35AD27" w14:textId="77777777" w:rsidR="006B20CE" w:rsidRPr="006B20CE" w:rsidRDefault="006B20CE" w:rsidP="006B20CE">
      <w:pPr>
        <w:rPr>
          <w:color w:val="0563C1" w:themeColor="hyperlink"/>
          <w:sz w:val="20"/>
          <w:szCs w:val="20"/>
          <w:u w:val="single"/>
        </w:rPr>
      </w:pPr>
    </w:p>
    <w:p w14:paraId="18407F05" w14:textId="68CB0AF3" w:rsidR="006B20CE" w:rsidRPr="006B20CE" w:rsidRDefault="006B20CE" w:rsidP="006B20CE">
      <w:pPr>
        <w:rPr>
          <w:color w:val="000000" w:themeColor="text1"/>
        </w:rPr>
      </w:pPr>
      <w:r w:rsidRPr="006B20CE">
        <w:rPr>
          <w:color w:val="000000" w:themeColor="text1"/>
        </w:rPr>
        <w:t xml:space="preserve">It seems that our list of stations is growing every week! This past week we added another station to the list. Thanks so much </w:t>
      </w:r>
      <w:r w:rsidR="00801046">
        <w:rPr>
          <w:color w:val="000000" w:themeColor="text1"/>
        </w:rPr>
        <w:t>to Rich</w:t>
      </w:r>
      <w:r w:rsidRPr="006B20CE">
        <w:rPr>
          <w:color w:val="000000" w:themeColor="text1"/>
        </w:rPr>
        <w:t>, N8</w:t>
      </w:r>
      <w:r w:rsidR="00801046">
        <w:rPr>
          <w:color w:val="000000" w:themeColor="text1"/>
        </w:rPr>
        <w:t>DH</w:t>
      </w:r>
      <w:r w:rsidRPr="006B20CE">
        <w:t xml:space="preserve"> </w:t>
      </w:r>
      <w:r w:rsidR="00FB4343">
        <w:t>and David, N8GOB</w:t>
      </w:r>
      <w:r w:rsidRPr="006B20CE">
        <w:t>f</w:t>
      </w:r>
      <w:r w:rsidRPr="006B20CE">
        <w:rPr>
          <w:color w:val="000000" w:themeColor="text1"/>
        </w:rPr>
        <w:t>or sending the link</w:t>
      </w:r>
      <w:r w:rsidR="00FB4343">
        <w:rPr>
          <w:color w:val="000000" w:themeColor="text1"/>
        </w:rPr>
        <w:t>s</w:t>
      </w:r>
      <w:r w:rsidRPr="006B20CE">
        <w:rPr>
          <w:color w:val="000000" w:themeColor="text1"/>
        </w:rPr>
        <w:t xml:space="preserve"> to </w:t>
      </w:r>
      <w:r w:rsidR="00FB4343">
        <w:rPr>
          <w:color w:val="000000" w:themeColor="text1"/>
        </w:rPr>
        <w:t xml:space="preserve">their </w:t>
      </w:r>
      <w:r w:rsidRPr="006B20CE">
        <w:rPr>
          <w:color w:val="000000" w:themeColor="text1"/>
        </w:rPr>
        <w:t>station</w:t>
      </w:r>
      <w:r w:rsidR="00FB4343">
        <w:rPr>
          <w:color w:val="000000" w:themeColor="text1"/>
        </w:rPr>
        <w:t>s</w:t>
      </w:r>
      <w:r w:rsidRPr="006B20CE">
        <w:rPr>
          <w:color w:val="000000" w:themeColor="text1"/>
        </w:rPr>
        <w:t xml:space="preserve">.  </w:t>
      </w:r>
    </w:p>
    <w:p w14:paraId="7D55B216" w14:textId="77777777" w:rsidR="006B20CE" w:rsidRPr="006B20CE" w:rsidRDefault="006B20CE" w:rsidP="006B20CE">
      <w:pPr>
        <w:rPr>
          <w:color w:val="000000" w:themeColor="text1"/>
        </w:rPr>
      </w:pPr>
    </w:p>
    <w:p w14:paraId="5B9DFCF0" w14:textId="77777777" w:rsidR="006B20CE" w:rsidRPr="006B20CE" w:rsidRDefault="006B20CE" w:rsidP="006B20CE">
      <w:pPr>
        <w:rPr>
          <w:color w:val="0563C1" w:themeColor="hyperlink"/>
          <w:sz w:val="20"/>
          <w:szCs w:val="20"/>
          <w:u w:val="single"/>
        </w:rPr>
      </w:pPr>
      <w:r w:rsidRPr="006B20CE">
        <w:rPr>
          <w:color w:val="000000" w:themeColor="text1"/>
        </w:rPr>
        <w:t xml:space="preserve">Now… How’s about your station, is it listed with us? It doesn’t necessarily have to be a Weather Underground reporting station. I’d love to have any weather station that is connected to the internet available for all of us to view, especially when the weather gets bad out. The more stations reporting the better.  </w:t>
      </w:r>
    </w:p>
    <w:p w14:paraId="56FD6245" w14:textId="77777777" w:rsidR="006B20CE" w:rsidRPr="006B20CE" w:rsidRDefault="006B20CE" w:rsidP="006B20CE">
      <w:pPr>
        <w:rPr>
          <w:sz w:val="20"/>
          <w:szCs w:val="20"/>
          <w:u w:val="single"/>
        </w:rPr>
      </w:pPr>
    </w:p>
    <w:p w14:paraId="51AFDE29" w14:textId="77777777" w:rsidR="006B20CE" w:rsidRPr="006B20CE" w:rsidRDefault="006B20CE" w:rsidP="006B20CE">
      <w:pPr>
        <w:rPr>
          <w:color w:val="000000" w:themeColor="text1"/>
        </w:rPr>
      </w:pPr>
      <w:r w:rsidRPr="006B20CE">
        <w:rPr>
          <w:color w:val="000000" w:themeColor="text1"/>
        </w:rPr>
        <w:t xml:space="preserve">Thanks to everyone who has contributed to this effort. If you haven’t, you really should </w:t>
      </w:r>
      <w:proofErr w:type="gramStart"/>
      <w:r w:rsidRPr="006B20CE">
        <w:rPr>
          <w:color w:val="000000" w:themeColor="text1"/>
        </w:rPr>
        <w:t>take a look</w:t>
      </w:r>
      <w:proofErr w:type="gramEnd"/>
      <w:r w:rsidRPr="006B20CE">
        <w:rPr>
          <w:color w:val="000000" w:themeColor="text1"/>
        </w:rPr>
        <w:t xml:space="preserve"> at the various weather stations around the state when we get bad weather coming in. You can really see just where the line of storms are as they cross through the state. It is very fascinating to watch it all unfold right you’re your easy chair, and all the data is real time!  Here’s a link to all of those listed…  </w:t>
      </w:r>
      <w:hyperlink r:id="rId216" w:history="1">
        <w:r w:rsidRPr="006B20CE">
          <w:rPr>
            <w:color w:val="0563C1" w:themeColor="hyperlink"/>
            <w:u w:val="single"/>
          </w:rPr>
          <w:t>http://arrl-ohio.org/wus.html</w:t>
        </w:r>
      </w:hyperlink>
      <w:r w:rsidRPr="006B20CE">
        <w:rPr>
          <w:color w:val="000000" w:themeColor="text1"/>
        </w:rPr>
        <w:t xml:space="preserve"> </w:t>
      </w:r>
    </w:p>
    <w:p w14:paraId="62EAB6B7" w14:textId="77777777" w:rsidR="006B20CE" w:rsidRPr="006B20CE" w:rsidRDefault="006B20CE" w:rsidP="006B20CE">
      <w:pPr>
        <w:rPr>
          <w:color w:val="0563C1" w:themeColor="hyperlink"/>
          <w:sz w:val="20"/>
          <w:szCs w:val="20"/>
          <w:u w:val="single"/>
        </w:rPr>
      </w:pPr>
    </w:p>
    <w:p w14:paraId="55374099" w14:textId="77777777" w:rsidR="006B20CE" w:rsidRPr="006B20CE" w:rsidRDefault="006B20CE" w:rsidP="006B20CE">
      <w:pPr>
        <w:rPr>
          <w:color w:val="0563C1" w:themeColor="hyperlink"/>
          <w:u w:val="single"/>
        </w:rPr>
      </w:pPr>
      <w:r w:rsidRPr="006B20CE">
        <w:rPr>
          <w:color w:val="000000" w:themeColor="text1"/>
        </w:rPr>
        <w:t xml:space="preserve">We’re starting to get a </w:t>
      </w:r>
      <w:proofErr w:type="gramStart"/>
      <w:r w:rsidRPr="006B20CE">
        <w:rPr>
          <w:color w:val="000000" w:themeColor="text1"/>
        </w:rPr>
        <w:t>really good</w:t>
      </w:r>
      <w:proofErr w:type="gramEnd"/>
      <w:r w:rsidRPr="006B20CE">
        <w:rPr>
          <w:color w:val="000000" w:themeColor="text1"/>
        </w:rPr>
        <w:t xml:space="preserve"> collection of stations all over. I know that there is a lot more than what we have listed. How’s about sharing your weather information with all of us! All that you need to do is send me your Weather Underground ID and your call sign and I’ll take it from there. Sent it to: </w:t>
      </w:r>
      <w:hyperlink r:id="rId217" w:history="1">
        <w:r w:rsidRPr="006B20CE">
          <w:rPr>
            <w:color w:val="0563C1" w:themeColor="hyperlink"/>
            <w:u w:val="single"/>
          </w:rPr>
          <w:t>n8sy@n8sy.com</w:t>
        </w:r>
      </w:hyperlink>
    </w:p>
    <w:p w14:paraId="43B603AD" w14:textId="77777777" w:rsidR="006B20CE" w:rsidRPr="006B20CE" w:rsidRDefault="006B20CE" w:rsidP="006B20CE"/>
    <w:p w14:paraId="38B7D260" w14:textId="77777777" w:rsidR="006B20CE" w:rsidRPr="006B20CE" w:rsidRDefault="00082268" w:rsidP="006B20CE">
      <w:pPr>
        <w:rPr>
          <w:b/>
          <w:i/>
          <w:sz w:val="28"/>
          <w:szCs w:val="28"/>
        </w:rPr>
      </w:pPr>
      <w:r>
        <w:pict w14:anchorId="73547D10">
          <v:rect id="_x0000_i1049" style="width:0;height:1.5pt" o:hralign="center" o:hrstd="t" o:hr="t" fillcolor="#a0a0a0" stroked="f"/>
        </w:pict>
      </w:r>
    </w:p>
    <w:p w14:paraId="7F0E6E22" w14:textId="77777777" w:rsidR="006B20CE" w:rsidRPr="006B20CE" w:rsidRDefault="006B20CE" w:rsidP="006B20CE">
      <w:pPr>
        <w:rPr>
          <w:b/>
          <w:i/>
          <w:color w:val="000000" w:themeColor="text1"/>
          <w:sz w:val="28"/>
          <w:szCs w:val="28"/>
        </w:rPr>
      </w:pPr>
      <w:r w:rsidRPr="006B20CE">
        <w:rPr>
          <w:b/>
          <w:i/>
          <w:color w:val="000000" w:themeColor="text1"/>
          <w:sz w:val="28"/>
          <w:szCs w:val="28"/>
        </w:rPr>
        <w:t>Ohio Section ARES Conference Date Announced</w:t>
      </w:r>
    </w:p>
    <w:p w14:paraId="67A41692" w14:textId="77777777" w:rsidR="006B20CE" w:rsidRPr="006B20CE" w:rsidRDefault="006B20CE" w:rsidP="006B20CE">
      <w:pPr>
        <w:rPr>
          <w:color w:val="000000" w:themeColor="text1"/>
        </w:rPr>
      </w:pPr>
    </w:p>
    <w:p w14:paraId="1D02C192" w14:textId="77777777" w:rsidR="006B20CE" w:rsidRPr="006B20CE" w:rsidRDefault="006B20CE" w:rsidP="006B20CE">
      <w:pPr>
        <w:rPr>
          <w:color w:val="0563C1" w:themeColor="hyperlink"/>
          <w:sz w:val="20"/>
          <w:szCs w:val="20"/>
          <w:u w:val="single"/>
        </w:rPr>
      </w:pPr>
      <w:r w:rsidRPr="006B20CE">
        <w:rPr>
          <w:noProof/>
        </w:rPr>
        <w:drawing>
          <wp:anchor distT="0" distB="0" distL="114300" distR="114300" simplePos="0" relativeHeight="252396544" behindDoc="1" locked="0" layoutInCell="1" allowOverlap="1" wp14:anchorId="0B1304BA" wp14:editId="73A91B6C">
            <wp:simplePos x="0" y="0"/>
            <wp:positionH relativeFrom="margin">
              <wp:posOffset>4248150</wp:posOffset>
            </wp:positionH>
            <wp:positionV relativeFrom="paragraph">
              <wp:posOffset>48895</wp:posOffset>
            </wp:positionV>
            <wp:extent cx="2603500" cy="1952625"/>
            <wp:effectExtent l="0" t="0" r="6350" b="9525"/>
            <wp:wrapTight wrapText="bothSides">
              <wp:wrapPolygon edited="0">
                <wp:start x="0" y="0"/>
                <wp:lineTo x="0" y="21495"/>
                <wp:lineTo x="21495" y="21495"/>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2603500" cy="1952625"/>
                    </a:xfrm>
                    <a:prstGeom prst="rect">
                      <a:avLst/>
                    </a:prstGeom>
                  </pic:spPr>
                </pic:pic>
              </a:graphicData>
            </a:graphic>
            <wp14:sizeRelH relativeFrom="page">
              <wp14:pctWidth>0</wp14:pctWidth>
            </wp14:sizeRelH>
            <wp14:sizeRelV relativeFrom="page">
              <wp14:pctHeight>0</wp14:pctHeight>
            </wp14:sizeRelV>
          </wp:anchor>
        </w:drawing>
      </w:r>
      <w:r w:rsidRPr="006B20CE">
        <w:rPr>
          <w:color w:val="000000" w:themeColor="text1"/>
        </w:rPr>
        <w:t xml:space="preserve">I know a lot of you have been waiting patiently for this announcement. Yes, we have set a date for the Ohio Section ARES Conference…  It’s going to be held on </w:t>
      </w:r>
      <w:r w:rsidRPr="006B20CE">
        <w:rPr>
          <w:b/>
          <w:color w:val="000000" w:themeColor="text1"/>
        </w:rPr>
        <w:t>April 6</w:t>
      </w:r>
      <w:r w:rsidRPr="006B20CE">
        <w:rPr>
          <w:b/>
          <w:color w:val="000000" w:themeColor="text1"/>
          <w:vertAlign w:val="superscript"/>
        </w:rPr>
        <w:t>th</w:t>
      </w:r>
      <w:r w:rsidRPr="006B20CE">
        <w:rPr>
          <w:color w:val="000000" w:themeColor="text1"/>
        </w:rPr>
        <w:t xml:space="preserve"> at Marion Technical College / OSU Marion Campus. So, make sure to mark your calendars for this date. Also, don’t forget to “sign up” for this event in ARES Connect as well!</w:t>
      </w:r>
      <w:r w:rsidRPr="006B20CE">
        <w:rPr>
          <w:color w:val="0563C1" w:themeColor="hyperlink"/>
          <w:sz w:val="20"/>
          <w:szCs w:val="20"/>
          <w:u w:val="single"/>
        </w:rPr>
        <w:t xml:space="preserve"> </w:t>
      </w:r>
    </w:p>
    <w:p w14:paraId="0DC8D269" w14:textId="77777777" w:rsidR="006B20CE" w:rsidRPr="006B20CE" w:rsidRDefault="006B20CE" w:rsidP="006B20CE">
      <w:pPr>
        <w:rPr>
          <w:color w:val="0563C1" w:themeColor="hyperlink"/>
          <w:sz w:val="20"/>
          <w:szCs w:val="20"/>
          <w:u w:val="single"/>
        </w:rPr>
      </w:pPr>
    </w:p>
    <w:p w14:paraId="0D715C32" w14:textId="26EB2DD2" w:rsidR="006B20CE" w:rsidRPr="006B20CE" w:rsidRDefault="006B20CE" w:rsidP="006B20CE">
      <w:pPr>
        <w:rPr>
          <w:color w:val="000000" w:themeColor="text1"/>
        </w:rPr>
      </w:pPr>
      <w:r w:rsidRPr="006B20CE">
        <w:rPr>
          <w:color w:val="000000" w:themeColor="text1"/>
        </w:rPr>
        <w:t xml:space="preserve">Stan is working diligently on the agenda getting great forums arranged and it’s sure to be a </w:t>
      </w:r>
      <w:proofErr w:type="gramStart"/>
      <w:r w:rsidRPr="006B20CE">
        <w:rPr>
          <w:color w:val="000000" w:themeColor="text1"/>
        </w:rPr>
        <w:t>really great</w:t>
      </w:r>
      <w:proofErr w:type="gramEnd"/>
      <w:r w:rsidRPr="006B20CE">
        <w:rPr>
          <w:color w:val="000000" w:themeColor="text1"/>
        </w:rPr>
        <w:t xml:space="preserve"> conference. </w:t>
      </w:r>
      <w:r w:rsidR="004555CD" w:rsidRPr="006B20CE">
        <w:rPr>
          <w:color w:val="000000" w:themeColor="text1"/>
        </w:rPr>
        <w:t>There are</w:t>
      </w:r>
      <w:r w:rsidRPr="006B20CE">
        <w:rPr>
          <w:color w:val="000000" w:themeColor="text1"/>
        </w:rPr>
        <w:t xml:space="preserve"> loads of information for those interested in any part of Ohio’s ARES program. This is an all-day adventure, but we are in a real college setting with all the amenities that you would expect in a first-class campus. Electric outlets are easily accessible for those bringing laptops and such. Wi-Fi is available and the seats are very comfortable.  And… I’ll have some great Give-A-Ways to pass out as well. </w:t>
      </w:r>
    </w:p>
    <w:p w14:paraId="50EAAA87" w14:textId="77777777" w:rsidR="006B20CE" w:rsidRPr="006B20CE" w:rsidRDefault="006B20CE" w:rsidP="006B20CE">
      <w:pPr>
        <w:rPr>
          <w:sz w:val="20"/>
          <w:szCs w:val="20"/>
          <w:u w:val="single"/>
        </w:rPr>
      </w:pPr>
    </w:p>
    <w:p w14:paraId="559CD801" w14:textId="77777777" w:rsidR="006B20CE" w:rsidRPr="006B20CE" w:rsidRDefault="006B20CE" w:rsidP="006B20CE">
      <w:pPr>
        <w:rPr>
          <w:color w:val="000000" w:themeColor="text1"/>
        </w:rPr>
      </w:pPr>
      <w:r w:rsidRPr="006B20CE">
        <w:rPr>
          <w:color w:val="000000" w:themeColor="text1"/>
        </w:rPr>
        <w:t>Lunch is on you, but the campus is close to many popular fast-</w:t>
      </w:r>
      <w:proofErr w:type="gramStart"/>
      <w:r w:rsidRPr="006B20CE">
        <w:rPr>
          <w:color w:val="000000" w:themeColor="text1"/>
        </w:rPr>
        <w:t>food</w:t>
      </w:r>
      <w:proofErr w:type="gramEnd"/>
      <w:r w:rsidRPr="006B20CE">
        <w:rPr>
          <w:color w:val="000000" w:themeColor="text1"/>
        </w:rPr>
        <w:t xml:space="preserve"> and sit down restaurants. You can even brown bag it if you want to eat on campus.  </w:t>
      </w:r>
    </w:p>
    <w:p w14:paraId="6BC29031" w14:textId="77777777" w:rsidR="004555CD" w:rsidRDefault="004555CD" w:rsidP="004555CD"/>
    <w:p w14:paraId="2BC6D970" w14:textId="06906014" w:rsidR="004555CD" w:rsidRDefault="00082268" w:rsidP="004555CD">
      <w:pPr>
        <w:rPr>
          <w:rStyle w:val="Hyperlink"/>
          <w:sz w:val="20"/>
          <w:szCs w:val="20"/>
        </w:rPr>
      </w:pPr>
      <w:hyperlink w:anchor="TOP" w:history="1">
        <w:r w:rsidR="004555CD" w:rsidRPr="00C20E11">
          <w:rPr>
            <w:rStyle w:val="Hyperlink"/>
            <w:sz w:val="20"/>
            <w:szCs w:val="20"/>
          </w:rPr>
          <w:t>TOP^</w:t>
        </w:r>
      </w:hyperlink>
    </w:p>
    <w:p w14:paraId="0B5C52AF" w14:textId="77777777" w:rsidR="006B20CE" w:rsidRPr="006B20CE" w:rsidRDefault="006B20CE" w:rsidP="006B20CE">
      <w:pPr>
        <w:rPr>
          <w:color w:val="000000" w:themeColor="text1"/>
        </w:rPr>
      </w:pPr>
      <w:r w:rsidRPr="006B20CE">
        <w:rPr>
          <w:color w:val="000000" w:themeColor="text1"/>
        </w:rPr>
        <w:lastRenderedPageBreak/>
        <w:t>Certificates for your participation at this conference will be available, so you’ll get some wallpaper suitable for framing to take home with you as well! Now how can you beat that.</w:t>
      </w:r>
    </w:p>
    <w:p w14:paraId="6FDCB10E" w14:textId="77777777" w:rsidR="006B20CE" w:rsidRPr="006B20CE" w:rsidRDefault="006B20CE" w:rsidP="006B20CE">
      <w:pPr>
        <w:rPr>
          <w:color w:val="000000" w:themeColor="text1"/>
        </w:rPr>
      </w:pPr>
    </w:p>
    <w:p w14:paraId="008149BF" w14:textId="77777777" w:rsidR="006B20CE" w:rsidRPr="006B20CE" w:rsidRDefault="006B20CE" w:rsidP="006B20CE">
      <w:pPr>
        <w:rPr>
          <w:color w:val="000000" w:themeColor="text1"/>
        </w:rPr>
      </w:pPr>
      <w:r w:rsidRPr="006B20CE">
        <w:rPr>
          <w:color w:val="000000" w:themeColor="text1"/>
        </w:rPr>
        <w:t>Get registered now, seating will become limited quickly!  Here’s the link:</w:t>
      </w:r>
      <w:r w:rsidRPr="006B20CE">
        <w:t xml:space="preserve"> </w:t>
      </w:r>
      <w:hyperlink r:id="rId219" w:history="1">
        <w:r w:rsidRPr="006B20CE">
          <w:rPr>
            <w:color w:val="0563C1" w:themeColor="hyperlink"/>
            <w:u w:val="single"/>
          </w:rPr>
          <w:t>http://arrl-ohio.org/SEC/form.html</w:t>
        </w:r>
      </w:hyperlink>
      <w:r w:rsidRPr="006B20CE">
        <w:rPr>
          <w:color w:val="000000" w:themeColor="text1"/>
        </w:rPr>
        <w:t xml:space="preserve"> </w:t>
      </w:r>
    </w:p>
    <w:p w14:paraId="7AF6C7F9" w14:textId="77777777" w:rsidR="006B20CE" w:rsidRPr="006B20CE" w:rsidRDefault="006B20CE" w:rsidP="006B20CE">
      <w:pPr>
        <w:rPr>
          <w:color w:val="0563C1" w:themeColor="hyperlink"/>
          <w:u w:val="single"/>
        </w:rPr>
      </w:pPr>
    </w:p>
    <w:p w14:paraId="6862A660" w14:textId="77777777" w:rsidR="006B20CE" w:rsidRPr="006B20CE" w:rsidRDefault="00082268" w:rsidP="006B20CE">
      <w:pPr>
        <w:rPr>
          <w:color w:val="0563C1" w:themeColor="hyperlink"/>
          <w:u w:val="single"/>
        </w:rPr>
      </w:pPr>
      <w:r>
        <w:pict w14:anchorId="0B4EB205">
          <v:rect id="_x0000_i1050" style="width:0;height:1.5pt" o:hralign="center" o:hrstd="t" o:hr="t" fillcolor="#a0a0a0" stroked="f"/>
        </w:pict>
      </w:r>
    </w:p>
    <w:p w14:paraId="2B958D1D" w14:textId="77777777" w:rsidR="006B20CE" w:rsidRPr="006B20CE" w:rsidRDefault="006B20CE" w:rsidP="006B20CE">
      <w:pPr>
        <w:rPr>
          <w:b/>
          <w:i/>
          <w:color w:val="000000" w:themeColor="text1"/>
          <w:sz w:val="28"/>
          <w:szCs w:val="28"/>
        </w:rPr>
      </w:pPr>
      <w:r w:rsidRPr="006B20CE">
        <w:rPr>
          <w:noProof/>
        </w:rPr>
        <w:drawing>
          <wp:anchor distT="0" distB="0" distL="114300" distR="114300" simplePos="0" relativeHeight="252397568" behindDoc="1" locked="0" layoutInCell="1" allowOverlap="1" wp14:anchorId="398E05DB" wp14:editId="188373B5">
            <wp:simplePos x="0" y="0"/>
            <wp:positionH relativeFrom="column">
              <wp:posOffset>5505450</wp:posOffset>
            </wp:positionH>
            <wp:positionV relativeFrom="paragraph">
              <wp:posOffset>90805</wp:posOffset>
            </wp:positionV>
            <wp:extent cx="1307465" cy="1866265"/>
            <wp:effectExtent l="0" t="0" r="6985" b="635"/>
            <wp:wrapTight wrapText="bothSides">
              <wp:wrapPolygon edited="0">
                <wp:start x="0" y="0"/>
                <wp:lineTo x="0" y="21387"/>
                <wp:lineTo x="21401" y="21387"/>
                <wp:lineTo x="214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28A0092B-C50C-407E-A947-70E740481C1C}">
                          <a14:useLocalDpi xmlns:a14="http://schemas.microsoft.com/office/drawing/2010/main" val="0"/>
                        </a:ext>
                      </a:extLst>
                    </a:blip>
                    <a:stretch>
                      <a:fillRect/>
                    </a:stretch>
                  </pic:blipFill>
                  <pic:spPr>
                    <a:xfrm>
                      <a:off x="0" y="0"/>
                      <a:ext cx="1307465" cy="1866265"/>
                    </a:xfrm>
                    <a:prstGeom prst="rect">
                      <a:avLst/>
                    </a:prstGeom>
                  </pic:spPr>
                </pic:pic>
              </a:graphicData>
            </a:graphic>
            <wp14:sizeRelH relativeFrom="page">
              <wp14:pctWidth>0</wp14:pctWidth>
            </wp14:sizeRelH>
            <wp14:sizeRelV relativeFrom="page">
              <wp14:pctHeight>0</wp14:pctHeight>
            </wp14:sizeRelV>
          </wp:anchor>
        </w:drawing>
      </w:r>
      <w:r w:rsidRPr="006B20CE">
        <w:rPr>
          <w:b/>
          <w:i/>
          <w:color w:val="000000" w:themeColor="text1"/>
          <w:sz w:val="28"/>
          <w:szCs w:val="28"/>
        </w:rPr>
        <w:t xml:space="preserve">The Allan Severson, AB8P Memorial Award </w:t>
      </w:r>
    </w:p>
    <w:p w14:paraId="23535C04" w14:textId="77777777" w:rsidR="006B20CE" w:rsidRPr="006B20CE" w:rsidRDefault="006B20CE" w:rsidP="006B20CE">
      <w:pPr>
        <w:rPr>
          <w:color w:val="000000" w:themeColor="text1"/>
        </w:rPr>
      </w:pPr>
    </w:p>
    <w:p w14:paraId="4FFDCE0F" w14:textId="77777777" w:rsidR="006B20CE" w:rsidRPr="006B20CE" w:rsidRDefault="006B20CE" w:rsidP="006B20CE">
      <w:pPr>
        <w:rPr>
          <w:color w:val="000000" w:themeColor="text1"/>
        </w:rPr>
      </w:pPr>
      <w:r w:rsidRPr="006B20CE">
        <w:rPr>
          <w:color w:val="000000" w:themeColor="text1"/>
        </w:rPr>
        <w:t xml:space="preserve">This coveted award is bestowed on an Amateur Radio operator in the Ohio Section who has demonstrated a continuing dedication to the advancement of Amateur Radio and to the Ohio Section. The recipient has traditionally been chosen over the years by the Section Manager, </w:t>
      </w:r>
      <w:r w:rsidRPr="006B20CE">
        <w:rPr>
          <w:b/>
          <w:color w:val="000000" w:themeColor="text1"/>
        </w:rPr>
        <w:t>but I would like to change that starting this year. I want to hear from YOU. Who do you feel is deserving of this prestigious award?</w:t>
      </w:r>
      <w:r w:rsidRPr="006B20CE">
        <w:rPr>
          <w:color w:val="000000" w:themeColor="text1"/>
        </w:rPr>
        <w:t xml:space="preserve">  </w:t>
      </w:r>
    </w:p>
    <w:p w14:paraId="56D6EFA9" w14:textId="77777777" w:rsidR="006B20CE" w:rsidRPr="006B20CE" w:rsidRDefault="006B20CE" w:rsidP="006B20CE">
      <w:pPr>
        <w:rPr>
          <w:color w:val="0563C1" w:themeColor="hyperlink"/>
          <w:sz w:val="20"/>
          <w:szCs w:val="20"/>
          <w:u w:val="single"/>
        </w:rPr>
      </w:pPr>
    </w:p>
    <w:p w14:paraId="43B8053E" w14:textId="0EAD595E" w:rsidR="006B20CE" w:rsidRPr="006B20CE" w:rsidRDefault="006B20CE" w:rsidP="006B20CE">
      <w:pPr>
        <w:rPr>
          <w:color w:val="000000" w:themeColor="text1"/>
        </w:rPr>
      </w:pPr>
      <w:r w:rsidRPr="006B20CE">
        <w:rPr>
          <w:color w:val="000000" w:themeColor="text1"/>
        </w:rPr>
        <w:t>The award was originally established in 1992 and was named "Ohio Ham of the Year" until 1999. That year it was renamed after Allan, of Lakewood, Ohio, who had become a silent key in 1997. The award winners are all hams who, like Allan Severson, have dedicated themselves to the advancement of the American Radio Relay League in Ohio.</w:t>
      </w:r>
      <w:r w:rsidR="00D51E13">
        <w:rPr>
          <w:color w:val="000000" w:themeColor="text1"/>
        </w:rPr>
        <w:t xml:space="preserve"> </w:t>
      </w:r>
      <w:r w:rsidRPr="006B20CE">
        <w:rPr>
          <w:color w:val="000000" w:themeColor="text1"/>
        </w:rPr>
        <w:t>Although Allan had served the Section as Section Manager and went on to a distinguished career as Great Lakes Division Director on the ARRL National Board of Directors, the annual award announcement only mentions one sentence about him which is part of every memorial award certificate. That sentence quickly demonstrates the reason for the renaming of this award. "Allan's devotion to serve amateur radio inspired a whole generation of Ohio Section leadership."</w:t>
      </w:r>
    </w:p>
    <w:p w14:paraId="05ADEEC6" w14:textId="77777777" w:rsidR="006B20CE" w:rsidRPr="006B20CE" w:rsidRDefault="006B20CE" w:rsidP="006B20CE">
      <w:pPr>
        <w:rPr>
          <w:color w:val="0563C1" w:themeColor="hyperlink"/>
          <w:sz w:val="20"/>
          <w:szCs w:val="20"/>
          <w:u w:val="single"/>
        </w:rPr>
      </w:pPr>
    </w:p>
    <w:p w14:paraId="52A2DE0B" w14:textId="77777777" w:rsidR="00D51E13" w:rsidRDefault="006B20CE" w:rsidP="006B20CE">
      <w:pPr>
        <w:rPr>
          <w:color w:val="000000" w:themeColor="text1"/>
        </w:rPr>
      </w:pPr>
      <w:r w:rsidRPr="006B20CE">
        <w:rPr>
          <w:color w:val="000000" w:themeColor="text1"/>
        </w:rPr>
        <w:t xml:space="preserve">So, how’s about it. I want to hear from you who you feel is deserving. All you </w:t>
      </w:r>
      <w:proofErr w:type="gramStart"/>
      <w:r w:rsidRPr="006B20CE">
        <w:rPr>
          <w:color w:val="000000" w:themeColor="text1"/>
        </w:rPr>
        <w:t>have to</w:t>
      </w:r>
      <w:proofErr w:type="gramEnd"/>
      <w:r w:rsidRPr="006B20CE">
        <w:rPr>
          <w:color w:val="000000" w:themeColor="text1"/>
        </w:rPr>
        <w:t xml:space="preserve"> do is complete a form with as much information about the person that you are nominating as you can. Several members of the Cabinet and I will look over all the nominations and choose who we feel is the best of the best from those who were nominated. As we have done in the past, the person chosen to be our next recipient will be announced at the Columbus Hamfest on August 3</w:t>
      </w:r>
      <w:r w:rsidRPr="006B20CE">
        <w:rPr>
          <w:color w:val="000000" w:themeColor="text1"/>
          <w:vertAlign w:val="superscript"/>
        </w:rPr>
        <w:t>rd</w:t>
      </w:r>
      <w:r w:rsidRPr="006B20CE">
        <w:rPr>
          <w:color w:val="000000" w:themeColor="text1"/>
        </w:rPr>
        <w:t>.</w:t>
      </w:r>
      <w:r w:rsidR="00D51E13">
        <w:rPr>
          <w:color w:val="000000" w:themeColor="text1"/>
        </w:rPr>
        <w:t xml:space="preserve"> </w:t>
      </w:r>
    </w:p>
    <w:p w14:paraId="5A41DB32" w14:textId="77777777" w:rsidR="00D51E13" w:rsidRDefault="00D51E13" w:rsidP="006B20CE">
      <w:pPr>
        <w:rPr>
          <w:color w:val="000000" w:themeColor="text1"/>
        </w:rPr>
      </w:pPr>
    </w:p>
    <w:p w14:paraId="4FAF1CA6" w14:textId="4D2D3472" w:rsidR="006B20CE" w:rsidRPr="006B20CE" w:rsidRDefault="006B20CE" w:rsidP="006B20CE">
      <w:pPr>
        <w:rPr>
          <w:color w:val="000000" w:themeColor="text1"/>
        </w:rPr>
      </w:pPr>
      <w:r w:rsidRPr="006B20CE">
        <w:rPr>
          <w:color w:val="000000" w:themeColor="text1"/>
        </w:rPr>
        <w:t xml:space="preserve">Here’s a link to the form:  </w:t>
      </w:r>
      <w:hyperlink r:id="rId221" w:history="1">
        <w:r w:rsidRPr="006B20CE">
          <w:rPr>
            <w:color w:val="0563C1" w:themeColor="hyperlink"/>
            <w:u w:val="single"/>
          </w:rPr>
          <w:t>http://arrl-ohio.org/sm/severson_nomination.html</w:t>
        </w:r>
      </w:hyperlink>
      <w:r w:rsidRPr="006B20CE">
        <w:rPr>
          <w:color w:val="000000" w:themeColor="text1"/>
        </w:rPr>
        <w:t xml:space="preserve"> </w:t>
      </w:r>
    </w:p>
    <w:p w14:paraId="0BEAE207" w14:textId="77777777" w:rsidR="006B20CE" w:rsidRPr="006B20CE" w:rsidRDefault="006B20CE" w:rsidP="006B20CE">
      <w:pPr>
        <w:rPr>
          <w:color w:val="000000" w:themeColor="text1"/>
        </w:rPr>
      </w:pPr>
    </w:p>
    <w:p w14:paraId="4CEDD23A" w14:textId="77777777" w:rsidR="006B20CE" w:rsidRPr="006B20CE" w:rsidRDefault="00082268" w:rsidP="006B20CE">
      <w:pPr>
        <w:rPr>
          <w:b/>
          <w:i/>
          <w:color w:val="000000" w:themeColor="text1"/>
          <w:sz w:val="28"/>
          <w:szCs w:val="28"/>
        </w:rPr>
      </w:pPr>
      <w:r>
        <w:pict w14:anchorId="6510302C">
          <v:rect id="_x0000_i1051" style="width:0;height:1.5pt" o:hralign="center" o:hrstd="t" o:hr="t" fillcolor="#a0a0a0" stroked="f"/>
        </w:pict>
      </w:r>
    </w:p>
    <w:p w14:paraId="7444320D" w14:textId="4B90BB9D" w:rsidR="00685E22" w:rsidRPr="00556CE8" w:rsidRDefault="00685E22" w:rsidP="00685E22">
      <w:pPr>
        <w:rPr>
          <w:rStyle w:val="Hyperlink"/>
          <w:color w:val="000000" w:themeColor="text1"/>
          <w:u w:val="none"/>
        </w:rPr>
      </w:pPr>
      <w:bookmarkStart w:id="47" w:name="national"/>
      <w:bookmarkEnd w:id="27"/>
      <w:bookmarkEnd w:id="28"/>
      <w:bookmarkEnd w:id="47"/>
      <w:r w:rsidRPr="00556CE8">
        <w:rPr>
          <w:rStyle w:val="Hyperlink"/>
          <w:b/>
          <w:i/>
          <w:color w:val="000000" w:themeColor="text1"/>
          <w:sz w:val="28"/>
          <w:szCs w:val="28"/>
          <w:u w:val="none"/>
        </w:rPr>
        <w:t>National News</w:t>
      </w:r>
    </w:p>
    <w:p w14:paraId="774121DE" w14:textId="09C6E0C5" w:rsidR="00685E22" w:rsidRPr="00685E22" w:rsidRDefault="00685E22" w:rsidP="00685E22">
      <w:pPr>
        <w:rPr>
          <w:rStyle w:val="Hyperlink"/>
          <w:i/>
          <w:color w:val="000000" w:themeColor="text1"/>
          <w:u w:val="none"/>
        </w:rPr>
      </w:pPr>
      <w:r w:rsidRPr="00685E22">
        <w:rPr>
          <w:rStyle w:val="Hyperlink"/>
          <w:i/>
          <w:color w:val="000000" w:themeColor="text1"/>
          <w:u w:val="none"/>
        </w:rPr>
        <w:t xml:space="preserve">(from </w:t>
      </w:r>
      <w:proofErr w:type="spellStart"/>
      <w:r w:rsidRPr="00685E22">
        <w:rPr>
          <w:rStyle w:val="Hyperlink"/>
          <w:i/>
          <w:color w:val="000000" w:themeColor="text1"/>
          <w:u w:val="none"/>
        </w:rPr>
        <w:t>arrl</w:t>
      </w:r>
      <w:proofErr w:type="spellEnd"/>
      <w:r w:rsidRPr="00685E22">
        <w:rPr>
          <w:rStyle w:val="Hyperlink"/>
          <w:i/>
          <w:color w:val="000000" w:themeColor="text1"/>
          <w:u w:val="none"/>
        </w:rPr>
        <w:t xml:space="preserve"> and other sources)</w:t>
      </w:r>
      <w:r w:rsidRPr="00685E22">
        <w:rPr>
          <w:noProof/>
        </w:rPr>
        <w:t xml:space="preserve"> </w:t>
      </w:r>
    </w:p>
    <w:p w14:paraId="18BD3950" w14:textId="0FF4F454" w:rsidR="00685E22" w:rsidRDefault="00685E22" w:rsidP="00685E22">
      <w:pPr>
        <w:rPr>
          <w:b/>
          <w:bCs/>
          <w:color w:val="000000" w:themeColor="text1"/>
        </w:rPr>
      </w:pPr>
    </w:p>
    <w:p w14:paraId="096C633D" w14:textId="77777777" w:rsidR="003F11AB" w:rsidRPr="003F11AB" w:rsidRDefault="003F11AB" w:rsidP="00D315BD">
      <w:pPr>
        <w:jc w:val="center"/>
        <w:rPr>
          <w:b/>
          <w:bCs/>
          <w:i/>
          <w:color w:val="000000" w:themeColor="text1"/>
          <w:sz w:val="28"/>
          <w:szCs w:val="28"/>
        </w:rPr>
      </w:pPr>
      <w:r w:rsidRPr="003F11AB">
        <w:rPr>
          <w:b/>
          <w:bCs/>
          <w:i/>
          <w:color w:val="000000" w:themeColor="text1"/>
          <w:sz w:val="28"/>
          <w:szCs w:val="28"/>
        </w:rPr>
        <w:t>More Mentors Needed for New ARRL Emergency Communications Course Sessions</w:t>
      </w:r>
    </w:p>
    <w:p w14:paraId="1E27D59B" w14:textId="3BE28646" w:rsidR="003F11AB" w:rsidRPr="003F11AB" w:rsidRDefault="003F11AB" w:rsidP="003F11AB">
      <w:pPr>
        <w:rPr>
          <w:bCs/>
          <w:color w:val="000000" w:themeColor="text1"/>
        </w:rPr>
      </w:pPr>
      <w:r w:rsidRPr="003F11AB">
        <w:rPr>
          <w:bCs/>
          <w:color w:val="000000" w:themeColor="text1"/>
        </w:rPr>
        <w:t xml:space="preserve"> </w:t>
      </w:r>
    </w:p>
    <w:p w14:paraId="793A68DB" w14:textId="77777777" w:rsidR="003F11AB" w:rsidRPr="003F11AB" w:rsidRDefault="003F11AB" w:rsidP="003F11AB">
      <w:pPr>
        <w:rPr>
          <w:bCs/>
          <w:color w:val="000000" w:themeColor="text1"/>
        </w:rPr>
      </w:pPr>
      <w:r w:rsidRPr="003F11AB">
        <w:rPr>
          <w:bCs/>
          <w:color w:val="000000" w:themeColor="text1"/>
        </w:rPr>
        <w:t xml:space="preserve">High interest in the recently announced updated ARRL Introduction to Emergency Communications (EC-001) course is prompting a call for additional class mentors to help meet the demand, which ARRL Lifelong Learning Manager Kris </w:t>
      </w:r>
      <w:proofErr w:type="spellStart"/>
      <w:r w:rsidRPr="003F11AB">
        <w:rPr>
          <w:bCs/>
          <w:color w:val="000000" w:themeColor="text1"/>
        </w:rPr>
        <w:t>Bickell</w:t>
      </w:r>
      <w:proofErr w:type="spellEnd"/>
      <w:r w:rsidRPr="003F11AB">
        <w:rPr>
          <w:bCs/>
          <w:color w:val="000000" w:themeColor="text1"/>
        </w:rPr>
        <w:t xml:space="preserve">, K1BIC, says “exceeded our projections.” As </w:t>
      </w:r>
      <w:proofErr w:type="spellStart"/>
      <w:r w:rsidRPr="003F11AB">
        <w:rPr>
          <w:bCs/>
          <w:color w:val="000000" w:themeColor="text1"/>
        </w:rPr>
        <w:t>Bickell</w:t>
      </w:r>
      <w:proofErr w:type="spellEnd"/>
      <w:r w:rsidRPr="003F11AB">
        <w:rPr>
          <w:bCs/>
          <w:color w:val="000000" w:themeColor="text1"/>
        </w:rPr>
        <w:t xml:space="preserve"> explains, the course is designed to be interactive, with volunteer mentors guiding each session.</w:t>
      </w:r>
    </w:p>
    <w:p w14:paraId="2DF31241" w14:textId="77777777" w:rsidR="00D315BD" w:rsidRDefault="00D315BD" w:rsidP="003F11AB">
      <w:pPr>
        <w:rPr>
          <w:bCs/>
          <w:color w:val="000000" w:themeColor="text1"/>
        </w:rPr>
      </w:pPr>
    </w:p>
    <w:p w14:paraId="79545D0B" w14:textId="77777777" w:rsidR="00D51E13" w:rsidRDefault="003F11AB" w:rsidP="003F11AB">
      <w:pPr>
        <w:rPr>
          <w:bCs/>
          <w:color w:val="000000" w:themeColor="text1"/>
        </w:rPr>
      </w:pPr>
      <w:r w:rsidRPr="003F11AB">
        <w:rPr>
          <w:bCs/>
          <w:color w:val="000000" w:themeColor="text1"/>
        </w:rPr>
        <w:t xml:space="preserve">“We appreciate the work of the mentors to make EC-001 an interactive experience for the participants. The real-world emergency communications experience they bring to the course is very important to the learning process,” </w:t>
      </w:r>
      <w:proofErr w:type="spellStart"/>
      <w:r w:rsidRPr="003F11AB">
        <w:rPr>
          <w:bCs/>
          <w:color w:val="000000" w:themeColor="text1"/>
        </w:rPr>
        <w:t>Bickell</w:t>
      </w:r>
      <w:proofErr w:type="spellEnd"/>
      <w:r w:rsidRPr="003F11AB">
        <w:rPr>
          <w:bCs/>
          <w:color w:val="000000" w:themeColor="text1"/>
        </w:rPr>
        <w:t xml:space="preserve"> said. </w:t>
      </w:r>
    </w:p>
    <w:p w14:paraId="4BBEB048" w14:textId="77777777" w:rsidR="00D51E13" w:rsidRDefault="00D51E13" w:rsidP="00D51E13"/>
    <w:bookmarkStart w:id="48" w:name="_Hlk3628788"/>
    <w:p w14:paraId="6642374D" w14:textId="15507C56" w:rsidR="00D51E13" w:rsidRDefault="00D51E13" w:rsidP="00D51E13">
      <w:pPr>
        <w:rPr>
          <w:rStyle w:val="Hyperlink"/>
          <w:sz w:val="20"/>
          <w:szCs w:val="20"/>
        </w:rPr>
      </w:pPr>
      <w:r>
        <w:fldChar w:fldCharType="begin"/>
      </w:r>
      <w:r>
        <w:instrText xml:space="preserve"> HYPERLINK \l "TOP" </w:instrText>
      </w:r>
      <w:r>
        <w:fldChar w:fldCharType="separate"/>
      </w:r>
      <w:r w:rsidRPr="00C20E11">
        <w:rPr>
          <w:rStyle w:val="Hyperlink"/>
          <w:sz w:val="20"/>
          <w:szCs w:val="20"/>
        </w:rPr>
        <w:t>TOP^</w:t>
      </w:r>
      <w:r>
        <w:rPr>
          <w:rStyle w:val="Hyperlink"/>
          <w:sz w:val="20"/>
          <w:szCs w:val="20"/>
        </w:rPr>
        <w:fldChar w:fldCharType="end"/>
      </w:r>
    </w:p>
    <w:bookmarkEnd w:id="48"/>
    <w:p w14:paraId="50D599AF" w14:textId="34826815" w:rsidR="003F11AB" w:rsidRPr="003F11AB" w:rsidRDefault="003F11AB" w:rsidP="003F11AB">
      <w:pPr>
        <w:rPr>
          <w:bCs/>
          <w:color w:val="000000" w:themeColor="text1"/>
        </w:rPr>
      </w:pPr>
      <w:r w:rsidRPr="003F11AB">
        <w:rPr>
          <w:bCs/>
          <w:color w:val="000000" w:themeColor="text1"/>
        </w:rPr>
        <w:lastRenderedPageBreak/>
        <w:t xml:space="preserve">“We look forward to bringing in more mentors to help ARRL expand the reach of this valuable emergency communications training.” </w:t>
      </w:r>
      <w:proofErr w:type="spellStart"/>
      <w:r w:rsidRPr="003F11AB">
        <w:rPr>
          <w:bCs/>
          <w:color w:val="000000" w:themeColor="text1"/>
        </w:rPr>
        <w:t>Bickell</w:t>
      </w:r>
      <w:proofErr w:type="spellEnd"/>
      <w:r w:rsidRPr="003F11AB">
        <w:rPr>
          <w:bCs/>
          <w:color w:val="000000" w:themeColor="text1"/>
        </w:rPr>
        <w:t xml:space="preserve"> has developed a waiting list for prospective EC-001 students, who will be notified as additional sessions are scheduled.</w:t>
      </w:r>
    </w:p>
    <w:p w14:paraId="3E682449" w14:textId="77777777" w:rsidR="00D315BD" w:rsidRDefault="00D315BD" w:rsidP="003F11AB">
      <w:pPr>
        <w:rPr>
          <w:bCs/>
          <w:color w:val="000000" w:themeColor="text1"/>
        </w:rPr>
      </w:pPr>
    </w:p>
    <w:p w14:paraId="2D75BFCB" w14:textId="611003A1" w:rsidR="003F11AB" w:rsidRPr="003F11AB" w:rsidRDefault="003F11AB" w:rsidP="003F11AB">
      <w:pPr>
        <w:rPr>
          <w:bCs/>
          <w:color w:val="000000" w:themeColor="text1"/>
        </w:rPr>
      </w:pPr>
      <w:r w:rsidRPr="003F11AB">
        <w:rPr>
          <w:bCs/>
          <w:color w:val="000000" w:themeColor="text1"/>
        </w:rPr>
        <w:t>The EC-001 course covers the broad range of radio communication technologies, communication techniques, and emergency management skills necessary in helping served agencies respond to and recover from disasters.</w:t>
      </w:r>
    </w:p>
    <w:p w14:paraId="716C14EE" w14:textId="3A28C696" w:rsidR="003F11AB" w:rsidRPr="003F11AB" w:rsidRDefault="003F11AB" w:rsidP="003F11AB">
      <w:pPr>
        <w:rPr>
          <w:bCs/>
          <w:color w:val="000000" w:themeColor="text1"/>
        </w:rPr>
      </w:pPr>
      <w:r w:rsidRPr="003F11AB">
        <w:rPr>
          <w:bCs/>
          <w:color w:val="000000" w:themeColor="text1"/>
        </w:rPr>
        <w:t>EC-001 mentors should be ARRL members and active, experienced General class or higher Amateur Radio licensees, and at least 18 years old. Mentors should have experience in public service communication and in Amateur Radio Emergency Service (ARES) activities and come with the recommendation of their Section Managers.</w:t>
      </w:r>
      <w:r w:rsidR="00031AA3">
        <w:rPr>
          <w:bCs/>
          <w:color w:val="000000" w:themeColor="text1"/>
        </w:rPr>
        <w:t xml:space="preserve"> </w:t>
      </w:r>
      <w:r w:rsidRPr="003F11AB">
        <w:rPr>
          <w:bCs/>
          <w:color w:val="000000" w:themeColor="text1"/>
        </w:rPr>
        <w:t xml:space="preserve">In addition to the EC-001 course, prospective mentors should have completed </w:t>
      </w:r>
      <w:hyperlink r:id="rId222" w:history="1">
        <w:r w:rsidRPr="003F11AB">
          <w:rPr>
            <w:rStyle w:val="Hyperlink"/>
            <w:bCs/>
          </w:rPr>
          <w:t>ICS 100, 200, 700, and 800</w:t>
        </w:r>
      </w:hyperlink>
      <w:r w:rsidRPr="003F11AB">
        <w:rPr>
          <w:bCs/>
          <w:color w:val="000000" w:themeColor="text1"/>
        </w:rPr>
        <w:t xml:space="preserve">; the </w:t>
      </w:r>
      <w:hyperlink r:id="rId223" w:history="1">
        <w:r w:rsidRPr="003F11AB">
          <w:rPr>
            <w:rStyle w:val="Hyperlink"/>
            <w:bCs/>
          </w:rPr>
          <w:t>FEMA Professional Development Series</w:t>
        </w:r>
      </w:hyperlink>
      <w:r w:rsidRPr="003F11AB">
        <w:rPr>
          <w:bCs/>
          <w:color w:val="000000" w:themeColor="text1"/>
        </w:rPr>
        <w:t xml:space="preserve">, and National Weather Service </w:t>
      </w:r>
      <w:hyperlink r:id="rId224" w:history="1">
        <w:r w:rsidRPr="003F11AB">
          <w:rPr>
            <w:rStyle w:val="Hyperlink"/>
            <w:bCs/>
          </w:rPr>
          <w:t>SKYWARN</w:t>
        </w:r>
      </w:hyperlink>
      <w:r w:rsidRPr="003F11AB">
        <w:rPr>
          <w:bCs/>
          <w:color w:val="000000" w:themeColor="text1"/>
        </w:rPr>
        <w:t xml:space="preserve">® training. Professional experience in emergency response or communication and as a trainer or educator is desirable, with interest or experience in distance learning. Candidates should possess sufficient computer skills, be able to interact with online-course students and with other </w:t>
      </w:r>
      <w:proofErr w:type="gramStart"/>
      <w:r w:rsidRPr="003F11AB">
        <w:rPr>
          <w:bCs/>
          <w:color w:val="000000" w:themeColor="text1"/>
        </w:rPr>
        <w:t>mentors, and</w:t>
      </w:r>
      <w:proofErr w:type="gramEnd"/>
      <w:r w:rsidRPr="003F11AB">
        <w:rPr>
          <w:bCs/>
          <w:color w:val="000000" w:themeColor="text1"/>
        </w:rPr>
        <w:t xml:space="preserve"> be able to maintain adequate computer equipment. Appointment as an ARRL Field Instructor or as a mentor for the ARRL Public Service Communications training program is for 3 years, renewable based on satisfactory performance as an active instructor/mentor and the successful fulfillment of all current qualifications and requirements.</w:t>
      </w:r>
    </w:p>
    <w:p w14:paraId="33B818A2" w14:textId="77777777" w:rsidR="00D315BD" w:rsidRDefault="00D315BD" w:rsidP="003F11AB">
      <w:pPr>
        <w:rPr>
          <w:bCs/>
          <w:color w:val="000000" w:themeColor="text1"/>
        </w:rPr>
      </w:pPr>
    </w:p>
    <w:p w14:paraId="79A44205" w14:textId="01892ABE" w:rsidR="003F11AB" w:rsidRPr="003F11AB" w:rsidRDefault="003F11AB" w:rsidP="003F11AB">
      <w:pPr>
        <w:rPr>
          <w:bCs/>
          <w:color w:val="000000" w:themeColor="text1"/>
        </w:rPr>
      </w:pPr>
      <w:r w:rsidRPr="003F11AB">
        <w:rPr>
          <w:bCs/>
          <w:color w:val="000000" w:themeColor="text1"/>
        </w:rPr>
        <w:t>Field Instructors and mentors are expected to maintain their qualifications and adhere to all guidelines and standards of conduct for volunteers representing ARRL.</w:t>
      </w:r>
      <w:r w:rsidR="00031AA3">
        <w:rPr>
          <w:bCs/>
          <w:color w:val="000000" w:themeColor="text1"/>
        </w:rPr>
        <w:t xml:space="preserve"> </w:t>
      </w:r>
      <w:hyperlink r:id="rId225" w:history="1">
        <w:r w:rsidRPr="003F11AB">
          <w:rPr>
            <w:rStyle w:val="Hyperlink"/>
            <w:bCs/>
          </w:rPr>
          <w:t>Apply online</w:t>
        </w:r>
      </w:hyperlink>
      <w:r w:rsidRPr="003F11AB">
        <w:rPr>
          <w:bCs/>
          <w:color w:val="000000" w:themeColor="text1"/>
        </w:rPr>
        <w:t xml:space="preserve"> to become an ARRL mentor. For more information, contact ARRL Emergency Preparedness Assistant </w:t>
      </w:r>
      <w:hyperlink r:id="rId226" w:history="1">
        <w:r w:rsidRPr="003F11AB">
          <w:rPr>
            <w:rStyle w:val="Hyperlink"/>
            <w:bCs/>
          </w:rPr>
          <w:t>Ken Bailey, K1FUG</w:t>
        </w:r>
      </w:hyperlink>
      <w:r w:rsidRPr="003F11AB">
        <w:rPr>
          <w:bCs/>
          <w:color w:val="000000" w:themeColor="text1"/>
        </w:rPr>
        <w:t>, (860) 594-0227.</w:t>
      </w:r>
    </w:p>
    <w:p w14:paraId="434DEDEB" w14:textId="4DE56852" w:rsidR="003F11AB" w:rsidRDefault="003F11AB" w:rsidP="00685E22">
      <w:pPr>
        <w:rPr>
          <w:b/>
          <w:bCs/>
          <w:color w:val="000000" w:themeColor="text1"/>
        </w:rPr>
      </w:pPr>
    </w:p>
    <w:p w14:paraId="74DFFFC8" w14:textId="2E3A1A0C" w:rsidR="00D315BD" w:rsidRPr="00574283" w:rsidRDefault="00D315BD" w:rsidP="00D315BD">
      <w:pPr>
        <w:jc w:val="center"/>
        <w:rPr>
          <w:bCs/>
          <w:color w:val="000000" w:themeColor="text1"/>
        </w:rPr>
      </w:pPr>
      <w:bookmarkStart w:id="49" w:name="_Hlk3629065"/>
      <w:r w:rsidRPr="00574283">
        <w:rPr>
          <w:bCs/>
          <w:color w:val="000000" w:themeColor="text1"/>
        </w:rPr>
        <w:t>#########</w:t>
      </w:r>
    </w:p>
    <w:p w14:paraId="06060997" w14:textId="3CA98E40" w:rsidR="00D315BD" w:rsidRPr="00574283" w:rsidRDefault="00D315BD" w:rsidP="00D315BD">
      <w:pPr>
        <w:jc w:val="center"/>
        <w:rPr>
          <w:bCs/>
          <w:color w:val="000000" w:themeColor="text1"/>
        </w:rPr>
      </w:pPr>
    </w:p>
    <w:bookmarkEnd w:id="49"/>
    <w:p w14:paraId="3A747B46" w14:textId="77777777" w:rsidR="000100BC" w:rsidRPr="000100BC" w:rsidRDefault="000100BC" w:rsidP="000100BC">
      <w:pPr>
        <w:rPr>
          <w:b/>
          <w:bCs/>
          <w:i/>
          <w:color w:val="000000" w:themeColor="text1"/>
          <w:sz w:val="28"/>
          <w:szCs w:val="28"/>
        </w:rPr>
      </w:pPr>
      <w:r w:rsidRPr="000100BC">
        <w:rPr>
          <w:b/>
          <w:bCs/>
          <w:i/>
          <w:color w:val="000000" w:themeColor="text1"/>
          <w:sz w:val="28"/>
          <w:szCs w:val="28"/>
        </w:rPr>
        <w:t>FCC Invites Comments on ARRL Technician Enhancement Proposal</w:t>
      </w:r>
    </w:p>
    <w:p w14:paraId="2BFAF8C8" w14:textId="6A015916" w:rsidR="000100BC" w:rsidRDefault="000100BC" w:rsidP="000100BC">
      <w:pPr>
        <w:rPr>
          <w:bCs/>
          <w:color w:val="000000" w:themeColor="text1"/>
        </w:rPr>
      </w:pPr>
      <w:r>
        <w:rPr>
          <w:noProof/>
        </w:rPr>
        <w:drawing>
          <wp:anchor distT="0" distB="0" distL="114300" distR="114300" simplePos="0" relativeHeight="252444672" behindDoc="1" locked="0" layoutInCell="1" allowOverlap="1" wp14:anchorId="7B7A5843" wp14:editId="2B899205">
            <wp:simplePos x="0" y="0"/>
            <wp:positionH relativeFrom="margin">
              <wp:align>left</wp:align>
            </wp:positionH>
            <wp:positionV relativeFrom="paragraph">
              <wp:posOffset>175260</wp:posOffset>
            </wp:positionV>
            <wp:extent cx="1148715" cy="1047750"/>
            <wp:effectExtent l="0" t="0" r="0" b="0"/>
            <wp:wrapTight wrapText="bothSides">
              <wp:wrapPolygon edited="0">
                <wp:start x="0" y="0"/>
                <wp:lineTo x="0" y="21207"/>
                <wp:lineTo x="21134" y="21207"/>
                <wp:lineTo x="2113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53572" cy="105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E4D6E" w14:textId="6222BEDF" w:rsidR="000100BC" w:rsidRPr="000100BC" w:rsidRDefault="000100BC" w:rsidP="000100BC">
      <w:pPr>
        <w:rPr>
          <w:bCs/>
          <w:color w:val="000000" w:themeColor="text1"/>
        </w:rPr>
      </w:pPr>
      <w:r w:rsidRPr="000100BC">
        <w:rPr>
          <w:bCs/>
          <w:color w:val="000000" w:themeColor="text1"/>
        </w:rPr>
        <w:t>The FCC has invited public comments on ARRL’s 2018 </w:t>
      </w:r>
      <w:hyperlink r:id="rId228" w:history="1">
        <w:r w:rsidRPr="000100BC">
          <w:rPr>
            <w:rStyle w:val="Hyperlink"/>
            <w:b/>
            <w:bCs/>
            <w:i/>
            <w:iCs/>
          </w:rPr>
          <w:t>Petition for Rule Making</w:t>
        </w:r>
      </w:hyperlink>
      <w:r w:rsidRPr="000100BC">
        <w:rPr>
          <w:bCs/>
          <w:color w:val="000000" w:themeColor="text1"/>
        </w:rPr>
        <w:t>, now designated as RM-11828, which asks the FCC to expand HF privileges for Technician licensees to include limited phone privileges on 75, 40, and 15 meters, plus RTTY and digital mode privileges on 80, 40, 15, and 10 meters. Interested parties have 30 days to comment. The Technician enhancement proposals stemmed from the recommendations of the ARRL Board of Directors’ Entry-Level License Committee, which explored various initiatives and gauged member opinions in 2016 and 2017.</w:t>
      </w:r>
    </w:p>
    <w:p w14:paraId="5848BB1F" w14:textId="77777777" w:rsidR="000100BC" w:rsidRDefault="000100BC" w:rsidP="000100BC">
      <w:pPr>
        <w:rPr>
          <w:bCs/>
          <w:color w:val="000000" w:themeColor="text1"/>
        </w:rPr>
      </w:pPr>
    </w:p>
    <w:p w14:paraId="553D322D" w14:textId="1B63A1F4" w:rsidR="000100BC" w:rsidRPr="000100BC" w:rsidRDefault="000100BC" w:rsidP="000100BC">
      <w:pPr>
        <w:rPr>
          <w:bCs/>
          <w:color w:val="000000" w:themeColor="text1"/>
        </w:rPr>
      </w:pPr>
      <w:r w:rsidRPr="000100BC">
        <w:rPr>
          <w:bCs/>
          <w:color w:val="000000" w:themeColor="text1"/>
        </w:rPr>
        <w:t>“This action will enhance the available license operating privileges in what has become the principal entry-level license class in the Amateur Service,” ARRL said in its </w:t>
      </w:r>
      <w:r w:rsidRPr="000100BC">
        <w:rPr>
          <w:bCs/>
          <w:i/>
          <w:iCs/>
          <w:color w:val="000000" w:themeColor="text1"/>
        </w:rPr>
        <w:t>Petition</w:t>
      </w:r>
      <w:r w:rsidRPr="000100BC">
        <w:rPr>
          <w:bCs/>
          <w:color w:val="000000" w:themeColor="text1"/>
        </w:rPr>
        <w:t>. “It will attract more newcomers to Amateur Radio, it will result in increased retention of licensees who hold Technician Class licenses, and it will provide an improved incentive for entry-level licensees to increase technical self-training and pursue higher license class achievement and development of communications skills.”</w:t>
      </w:r>
    </w:p>
    <w:p w14:paraId="6344EFB3" w14:textId="77777777" w:rsidR="00031AA3" w:rsidRDefault="00031AA3" w:rsidP="000100BC">
      <w:pPr>
        <w:rPr>
          <w:b/>
          <w:bCs/>
          <w:color w:val="000000" w:themeColor="text1"/>
        </w:rPr>
      </w:pPr>
    </w:p>
    <w:p w14:paraId="4505C299" w14:textId="21D0D340" w:rsidR="000100BC" w:rsidRPr="000100BC" w:rsidRDefault="000100BC" w:rsidP="000100BC">
      <w:pPr>
        <w:rPr>
          <w:bCs/>
          <w:color w:val="000000" w:themeColor="text1"/>
        </w:rPr>
      </w:pPr>
      <w:r w:rsidRPr="000100BC">
        <w:rPr>
          <w:b/>
          <w:bCs/>
          <w:color w:val="000000" w:themeColor="text1"/>
        </w:rPr>
        <w:t>Filing Comments</w:t>
      </w:r>
    </w:p>
    <w:p w14:paraId="39D1CD3B" w14:textId="77777777" w:rsidR="00031AA3" w:rsidRDefault="000100BC" w:rsidP="00031AA3">
      <w:pPr>
        <w:rPr>
          <w:bCs/>
          <w:color w:val="000000" w:themeColor="text1"/>
        </w:rPr>
      </w:pPr>
      <w:r w:rsidRPr="000100BC">
        <w:rPr>
          <w:bCs/>
          <w:color w:val="000000" w:themeColor="text1"/>
        </w:rPr>
        <w:t>Those interested posting brief comments on the ARRL Technician Enhancement proposal (RM-11828) using the Electronic Comment Filing System (ECFS) should access </w:t>
      </w:r>
      <w:hyperlink r:id="rId229" w:history="1">
        <w:r w:rsidRPr="000100BC">
          <w:rPr>
            <w:rStyle w:val="Hyperlink"/>
            <w:bCs/>
          </w:rPr>
          <w:t>FCC Electronic Comment Filing System Express</w:t>
        </w:r>
      </w:hyperlink>
      <w:r w:rsidRPr="000100BC">
        <w:rPr>
          <w:bCs/>
          <w:color w:val="000000" w:themeColor="text1"/>
        </w:rPr>
        <w:t xml:space="preserve">. In the “Proceeding(s)” field, enter the number of the PRM, i.e., RM-11828 (using this format), complete all required fields, and enter comments in the box provided. </w:t>
      </w:r>
    </w:p>
    <w:p w14:paraId="680988D3" w14:textId="77777777" w:rsidR="00031AA3" w:rsidRDefault="00031AA3" w:rsidP="00031AA3">
      <w:pPr>
        <w:rPr>
          <w:bCs/>
          <w:color w:val="000000" w:themeColor="text1"/>
        </w:rPr>
      </w:pPr>
    </w:p>
    <w:p w14:paraId="45A1CBF2" w14:textId="77777777" w:rsidR="00031AA3" w:rsidRDefault="00031AA3" w:rsidP="00031AA3">
      <w:pPr>
        <w:rPr>
          <w:bCs/>
          <w:color w:val="000000" w:themeColor="text1"/>
        </w:rPr>
      </w:pPr>
    </w:p>
    <w:bookmarkStart w:id="50" w:name="_Hlk3629129"/>
    <w:p w14:paraId="7EB7E3D3" w14:textId="50D2E4D6" w:rsidR="00031AA3" w:rsidRDefault="00031AA3" w:rsidP="00031AA3">
      <w:pPr>
        <w:rPr>
          <w:rStyle w:val="Hyperlink"/>
          <w:sz w:val="20"/>
          <w:szCs w:val="20"/>
        </w:rPr>
      </w:pPr>
      <w:r>
        <w:fldChar w:fldCharType="begin"/>
      </w:r>
      <w:r>
        <w:instrText xml:space="preserve"> HYPERLINK \l "TOP" </w:instrText>
      </w:r>
      <w:r>
        <w:fldChar w:fldCharType="separate"/>
      </w:r>
      <w:r w:rsidRPr="00C20E11">
        <w:rPr>
          <w:rStyle w:val="Hyperlink"/>
          <w:sz w:val="20"/>
          <w:szCs w:val="20"/>
        </w:rPr>
        <w:t>TOP^</w:t>
      </w:r>
      <w:r>
        <w:rPr>
          <w:rStyle w:val="Hyperlink"/>
          <w:sz w:val="20"/>
          <w:szCs w:val="20"/>
        </w:rPr>
        <w:fldChar w:fldCharType="end"/>
      </w:r>
    </w:p>
    <w:bookmarkEnd w:id="50"/>
    <w:p w14:paraId="09074027" w14:textId="06397DDD" w:rsidR="000100BC" w:rsidRPr="000100BC" w:rsidRDefault="000100BC" w:rsidP="000100BC">
      <w:pPr>
        <w:rPr>
          <w:bCs/>
          <w:color w:val="000000" w:themeColor="text1"/>
        </w:rPr>
      </w:pPr>
      <w:r w:rsidRPr="000100BC">
        <w:rPr>
          <w:bCs/>
          <w:color w:val="000000" w:themeColor="text1"/>
        </w:rPr>
        <w:lastRenderedPageBreak/>
        <w:t>You may review your post before filing. All information you provide, including name and address, will be publicly available once you post your comment(s). For more information, visit “</w:t>
      </w:r>
      <w:hyperlink r:id="rId230" w:history="1">
        <w:r w:rsidRPr="000100BC">
          <w:rPr>
            <w:rStyle w:val="Hyperlink"/>
            <w:bCs/>
          </w:rPr>
          <w:t>How to Comment on FCC Proceedings</w:t>
        </w:r>
      </w:hyperlink>
      <w:r w:rsidRPr="000100BC">
        <w:rPr>
          <w:bCs/>
          <w:color w:val="000000" w:themeColor="text1"/>
        </w:rPr>
        <w:t>.”  </w:t>
      </w:r>
    </w:p>
    <w:p w14:paraId="63F9E8A9" w14:textId="77777777" w:rsidR="000100BC" w:rsidRDefault="000100BC" w:rsidP="000100BC">
      <w:pPr>
        <w:rPr>
          <w:bCs/>
          <w:color w:val="000000" w:themeColor="text1"/>
        </w:rPr>
      </w:pPr>
    </w:p>
    <w:p w14:paraId="60BA9E87" w14:textId="699DC0CA" w:rsidR="000100BC" w:rsidRPr="000100BC" w:rsidRDefault="000100BC" w:rsidP="000100BC">
      <w:pPr>
        <w:jc w:val="center"/>
        <w:rPr>
          <w:b/>
          <w:bCs/>
          <w:i/>
          <w:color w:val="000000" w:themeColor="text1"/>
        </w:rPr>
      </w:pPr>
      <w:r w:rsidRPr="000100BC">
        <w:rPr>
          <w:b/>
          <w:bCs/>
          <w:i/>
          <w:color w:val="000000" w:themeColor="text1"/>
        </w:rPr>
        <w:t>Specifically, ARRL proposes to provide present and future Technicians with:</w:t>
      </w:r>
    </w:p>
    <w:p w14:paraId="72608F42" w14:textId="77777777" w:rsidR="000100BC" w:rsidRPr="000100BC" w:rsidRDefault="000100BC" w:rsidP="000100BC">
      <w:pPr>
        <w:numPr>
          <w:ilvl w:val="0"/>
          <w:numId w:val="19"/>
        </w:numPr>
        <w:jc w:val="center"/>
        <w:rPr>
          <w:b/>
          <w:bCs/>
          <w:i/>
          <w:color w:val="000000" w:themeColor="text1"/>
        </w:rPr>
      </w:pPr>
      <w:r w:rsidRPr="000100BC">
        <w:rPr>
          <w:b/>
          <w:bCs/>
          <w:i/>
          <w:color w:val="000000" w:themeColor="text1"/>
        </w:rPr>
        <w:t xml:space="preserve">phone privileges at 3.900 to 4.000 MHz, 7.225 to 7.300 MHz, and 21.350 to 21.450 </w:t>
      </w:r>
      <w:proofErr w:type="spellStart"/>
      <w:r w:rsidRPr="000100BC">
        <w:rPr>
          <w:b/>
          <w:bCs/>
          <w:i/>
          <w:color w:val="000000" w:themeColor="text1"/>
        </w:rPr>
        <w:t>MHz.</w:t>
      </w:r>
      <w:proofErr w:type="spellEnd"/>
    </w:p>
    <w:p w14:paraId="7D64DE98" w14:textId="77777777" w:rsidR="000100BC" w:rsidRPr="000100BC" w:rsidRDefault="000100BC" w:rsidP="000100BC">
      <w:pPr>
        <w:numPr>
          <w:ilvl w:val="0"/>
          <w:numId w:val="19"/>
        </w:numPr>
        <w:jc w:val="center"/>
        <w:rPr>
          <w:b/>
          <w:bCs/>
          <w:i/>
          <w:color w:val="000000" w:themeColor="text1"/>
        </w:rPr>
      </w:pPr>
      <w:r w:rsidRPr="000100BC">
        <w:rPr>
          <w:b/>
          <w:bCs/>
          <w:i/>
          <w:color w:val="000000" w:themeColor="text1"/>
        </w:rPr>
        <w:t>RTTY and digital privileges in current Technician allocations on 80, 40, 15, and 10 meters.</w:t>
      </w:r>
    </w:p>
    <w:p w14:paraId="3E0103DA" w14:textId="77777777" w:rsidR="000100BC" w:rsidRDefault="000100BC" w:rsidP="000100BC">
      <w:pPr>
        <w:rPr>
          <w:bCs/>
          <w:color w:val="000000" w:themeColor="text1"/>
        </w:rPr>
      </w:pPr>
    </w:p>
    <w:p w14:paraId="21BC64BB" w14:textId="055F8F16" w:rsidR="000100BC" w:rsidRPr="000100BC" w:rsidRDefault="000100BC" w:rsidP="000100BC">
      <w:pPr>
        <w:rPr>
          <w:bCs/>
          <w:color w:val="000000" w:themeColor="text1"/>
        </w:rPr>
      </w:pPr>
      <w:r w:rsidRPr="000100BC">
        <w:rPr>
          <w:bCs/>
          <w:color w:val="000000" w:themeColor="text1"/>
        </w:rPr>
        <w:t>The ARRL petition points out the explosion in popularity of various digital modes over the past 2 decades. Under the ARRL plan, the maximum HF power level for Technician operators would remain at 200 W PEP. The few remaining Novice licensees would gain no new privileges under ARRL’s proposal.</w:t>
      </w:r>
    </w:p>
    <w:p w14:paraId="66ED7BB9" w14:textId="77777777" w:rsidR="000100BC" w:rsidRDefault="000100BC" w:rsidP="000100BC">
      <w:pPr>
        <w:rPr>
          <w:bCs/>
          <w:color w:val="000000" w:themeColor="text1"/>
        </w:rPr>
      </w:pPr>
    </w:p>
    <w:p w14:paraId="537128FB" w14:textId="47FD9943" w:rsidR="000100BC" w:rsidRPr="000100BC" w:rsidRDefault="000100BC" w:rsidP="000100BC">
      <w:pPr>
        <w:rPr>
          <w:bCs/>
          <w:color w:val="000000" w:themeColor="text1"/>
        </w:rPr>
      </w:pPr>
      <w:r w:rsidRPr="000100BC">
        <w:rPr>
          <w:bCs/>
          <w:color w:val="000000" w:themeColor="text1"/>
        </w:rPr>
        <w:t>ARRL’s petition points to the need for compelling incentives not only to become a radio amateur in the first place, but then to upgrade and further develop skills. Demographic and technological changes call for a “periodic rebalancing” between those two objectives, ARRL maintained in his proposal. The FCC has not assessed entry-level operating privileges since 2005.</w:t>
      </w:r>
    </w:p>
    <w:p w14:paraId="6D6BB845" w14:textId="77777777" w:rsidR="000100BC" w:rsidRDefault="000100BC" w:rsidP="000100BC">
      <w:pPr>
        <w:rPr>
          <w:bCs/>
          <w:color w:val="000000" w:themeColor="text1"/>
        </w:rPr>
      </w:pPr>
    </w:p>
    <w:p w14:paraId="373E173A" w14:textId="3FB066FC" w:rsidR="000100BC" w:rsidRPr="000100BC" w:rsidRDefault="000100BC" w:rsidP="000100BC">
      <w:pPr>
        <w:rPr>
          <w:bCs/>
          <w:color w:val="000000" w:themeColor="text1"/>
        </w:rPr>
      </w:pPr>
      <w:r w:rsidRPr="000100BC">
        <w:rPr>
          <w:bCs/>
          <w:color w:val="000000" w:themeColor="text1"/>
        </w:rPr>
        <w:t>The Entry-Level License Committee offered very specific data- and survey-supported findings about growth in Amateur Radio and its place in the advanced technological demographic, which includes individuals younger than 30. It received significant input from ARRL members via more than 8,000 survey responses. “The Committee’s analysis noted that today, Amateur Radio exists among many more modes of communication than it did half a century ago, or even 20 years ago,” ARRL said in its petition.</w:t>
      </w:r>
    </w:p>
    <w:p w14:paraId="221259F3" w14:textId="77777777" w:rsidR="000100BC" w:rsidRDefault="000100BC" w:rsidP="000100BC">
      <w:pPr>
        <w:rPr>
          <w:bCs/>
          <w:color w:val="000000" w:themeColor="text1"/>
        </w:rPr>
      </w:pPr>
    </w:p>
    <w:p w14:paraId="640DD114" w14:textId="58893064" w:rsidR="000100BC" w:rsidRPr="000100BC" w:rsidRDefault="000100BC" w:rsidP="000100BC">
      <w:pPr>
        <w:rPr>
          <w:bCs/>
          <w:color w:val="000000" w:themeColor="text1"/>
        </w:rPr>
      </w:pPr>
      <w:r w:rsidRPr="000100BC">
        <w:rPr>
          <w:bCs/>
          <w:color w:val="000000" w:themeColor="text1"/>
        </w:rPr>
        <w:t>Now numbering some 384,500, Technician licensees comprise more than half of the US Amateur Radio population. ARRL stressed in its petition the urgency of making the license more attractive to newcomers, in part to improve upon science, technology, engineering, and mathematics (STEM) education, “that inescapably accompanies a healthy, growing Amateur Radio Service.”</w:t>
      </w:r>
    </w:p>
    <w:p w14:paraId="7DAD96C4" w14:textId="77777777" w:rsidR="000100BC" w:rsidRDefault="000100BC" w:rsidP="000100BC">
      <w:pPr>
        <w:rPr>
          <w:bCs/>
          <w:color w:val="000000" w:themeColor="text1"/>
        </w:rPr>
      </w:pPr>
    </w:p>
    <w:p w14:paraId="011AD146" w14:textId="35118F27" w:rsidR="000100BC" w:rsidRPr="000100BC" w:rsidRDefault="000100BC" w:rsidP="000100BC">
      <w:pPr>
        <w:rPr>
          <w:bCs/>
          <w:color w:val="000000" w:themeColor="text1"/>
        </w:rPr>
      </w:pPr>
      <w:r w:rsidRPr="000100BC">
        <w:rPr>
          <w:bCs/>
          <w:color w:val="000000" w:themeColor="text1"/>
        </w:rPr>
        <w:t>ARRL said its proposal is critical to develop improved operating skills, increasing emergency preparedness participation, improving technical self-training, and boosting overall growth in the Amateur Service, which has remained nearly inert at about 1% per year.</w:t>
      </w:r>
    </w:p>
    <w:p w14:paraId="0438FE39" w14:textId="77777777" w:rsidR="000100BC" w:rsidRDefault="000100BC" w:rsidP="000100BC">
      <w:pPr>
        <w:rPr>
          <w:bCs/>
          <w:color w:val="000000" w:themeColor="text1"/>
        </w:rPr>
      </w:pPr>
    </w:p>
    <w:p w14:paraId="7CDB1835" w14:textId="077DE7F9" w:rsidR="000100BC" w:rsidRPr="000100BC" w:rsidRDefault="000100BC" w:rsidP="000100BC">
      <w:pPr>
        <w:rPr>
          <w:bCs/>
          <w:color w:val="000000" w:themeColor="text1"/>
        </w:rPr>
      </w:pPr>
      <w:r w:rsidRPr="000100BC">
        <w:rPr>
          <w:bCs/>
          <w:color w:val="000000" w:themeColor="text1"/>
        </w:rPr>
        <w:t>The Entry-Level License Committee determined that the current Technician class question pool already covers far more material than necessary for an entry-level exam to validate expanded privileges. ARRL told the FCC that it would continue to refine examination preparation and training materials aimed at STEM topics, increase outreach and recruitment, work with Amateur Radio clubs, and encourage educational institutions to utilize Amateur Radio in STEM and other experiential learning programs.  </w:t>
      </w:r>
    </w:p>
    <w:p w14:paraId="2A92798C" w14:textId="37348B03" w:rsidR="006F65B3" w:rsidRDefault="006F65B3" w:rsidP="006F65B3"/>
    <w:p w14:paraId="663E49B8" w14:textId="77777777" w:rsidR="00574283" w:rsidRPr="00574283" w:rsidRDefault="00574283" w:rsidP="00574283">
      <w:pPr>
        <w:jc w:val="center"/>
        <w:rPr>
          <w:bCs/>
          <w:color w:val="000000" w:themeColor="text1"/>
        </w:rPr>
      </w:pPr>
      <w:r w:rsidRPr="00574283">
        <w:rPr>
          <w:bCs/>
          <w:color w:val="000000" w:themeColor="text1"/>
        </w:rPr>
        <w:t>#########</w:t>
      </w:r>
    </w:p>
    <w:p w14:paraId="7E9EFA12" w14:textId="77777777" w:rsidR="00574283" w:rsidRPr="00574283" w:rsidRDefault="00574283" w:rsidP="00574283">
      <w:pPr>
        <w:jc w:val="center"/>
        <w:rPr>
          <w:bCs/>
          <w:color w:val="000000" w:themeColor="text1"/>
        </w:rPr>
      </w:pPr>
    </w:p>
    <w:p w14:paraId="78EF85C9" w14:textId="77777777" w:rsidR="00574283" w:rsidRPr="00574283" w:rsidRDefault="00574283" w:rsidP="00574283">
      <w:pPr>
        <w:rPr>
          <w:b/>
          <w:i/>
          <w:sz w:val="28"/>
          <w:szCs w:val="28"/>
        </w:rPr>
      </w:pPr>
      <w:r w:rsidRPr="00574283">
        <w:rPr>
          <w:b/>
          <w:i/>
          <w:sz w:val="28"/>
          <w:szCs w:val="28"/>
        </w:rPr>
        <w:t>The following news release was sent late this afternoon from Governor DeWine’s office.</w:t>
      </w:r>
    </w:p>
    <w:p w14:paraId="17EC637D" w14:textId="77777777" w:rsidR="00574283" w:rsidRPr="00574283" w:rsidRDefault="00574283" w:rsidP="00574283">
      <w:r w:rsidRPr="00574283">
        <w:t xml:space="preserve"> </w:t>
      </w:r>
    </w:p>
    <w:p w14:paraId="62B16270" w14:textId="77777777" w:rsidR="00574283" w:rsidRPr="00574283" w:rsidRDefault="00574283" w:rsidP="00574283">
      <w:r w:rsidRPr="00574283">
        <w:t>Governor Mike DeWine</w:t>
      </w:r>
    </w:p>
    <w:p w14:paraId="4A1A4D16" w14:textId="77777777" w:rsidR="00574283" w:rsidRPr="00574283" w:rsidRDefault="00574283" w:rsidP="00574283">
      <w:r w:rsidRPr="00574283">
        <w:t>FOR IMMEDIATE RELEASE:</w:t>
      </w:r>
    </w:p>
    <w:p w14:paraId="6E0C1C22" w14:textId="77777777" w:rsidR="00574283" w:rsidRPr="00574283" w:rsidRDefault="00574283" w:rsidP="00574283">
      <w:r w:rsidRPr="00574283">
        <w:t>March 11, 2019</w:t>
      </w:r>
    </w:p>
    <w:p w14:paraId="39D2533F" w14:textId="77777777" w:rsidR="00574283" w:rsidRDefault="00574283" w:rsidP="00574283"/>
    <w:p w14:paraId="5D682A11" w14:textId="77777777" w:rsidR="00574283" w:rsidRDefault="00574283" w:rsidP="00574283"/>
    <w:p w14:paraId="24A2169E" w14:textId="54D07D6A" w:rsidR="00574283" w:rsidRDefault="00082268" w:rsidP="00574283">
      <w:pPr>
        <w:rPr>
          <w:rStyle w:val="Hyperlink"/>
          <w:sz w:val="20"/>
          <w:szCs w:val="20"/>
        </w:rPr>
      </w:pPr>
      <w:hyperlink w:anchor="TOP" w:history="1">
        <w:r w:rsidR="00574283" w:rsidRPr="00C20E11">
          <w:rPr>
            <w:rStyle w:val="Hyperlink"/>
            <w:sz w:val="20"/>
            <w:szCs w:val="20"/>
          </w:rPr>
          <w:t>TOP^</w:t>
        </w:r>
      </w:hyperlink>
    </w:p>
    <w:p w14:paraId="58201F32" w14:textId="1870A0DE" w:rsidR="00574283" w:rsidRPr="00574283" w:rsidRDefault="00574283" w:rsidP="00574283">
      <w:pPr>
        <w:rPr>
          <w:b/>
          <w:i/>
          <w:sz w:val="28"/>
          <w:szCs w:val="28"/>
        </w:rPr>
      </w:pPr>
      <w:r w:rsidRPr="00574283">
        <w:rPr>
          <w:b/>
          <w:i/>
          <w:sz w:val="28"/>
          <w:szCs w:val="28"/>
        </w:rPr>
        <w:lastRenderedPageBreak/>
        <w:t>Governor DeWine Declares State of Emergency for 20 Ohio Counties</w:t>
      </w:r>
    </w:p>
    <w:p w14:paraId="03AFB818" w14:textId="77777777" w:rsidR="00574283" w:rsidRPr="00574283" w:rsidRDefault="00574283" w:rsidP="00574283">
      <w:r w:rsidRPr="00574283">
        <w:t xml:space="preserve">(COLUMBUS, Ohio)— Ohio </w:t>
      </w:r>
    </w:p>
    <w:p w14:paraId="073623F9" w14:textId="77777777" w:rsidR="00574283" w:rsidRPr="00574283" w:rsidRDefault="00574283" w:rsidP="00574283"/>
    <w:p w14:paraId="430EC439" w14:textId="77777777" w:rsidR="00574283" w:rsidRPr="00574283" w:rsidRDefault="00574283" w:rsidP="00574283">
      <w:r w:rsidRPr="00574283">
        <w:t xml:space="preserve">Governor Mike DeWine announced today that he has declared a state of emergency in 20 Ohio counties impacted by damaging flooding last month. </w:t>
      </w:r>
    </w:p>
    <w:p w14:paraId="288AA476" w14:textId="77777777" w:rsidR="00574283" w:rsidRPr="00574283" w:rsidRDefault="00574283" w:rsidP="00574283"/>
    <w:p w14:paraId="69D40FF7" w14:textId="77777777" w:rsidR="00574283" w:rsidRPr="00574283" w:rsidRDefault="00574283" w:rsidP="00574283">
      <w:r w:rsidRPr="00574283">
        <w:t xml:space="preserve">Ohio counties included in the governor’s emergency proclamation </w:t>
      </w:r>
      <w:proofErr w:type="gramStart"/>
      <w:r w:rsidRPr="00574283">
        <w:t>include:</w:t>
      </w:r>
      <w:proofErr w:type="gramEnd"/>
      <w:r w:rsidRPr="00574283">
        <w:t xml:space="preserve"> Adams, Athens, Brown, Gallia, Guernsey, Hocking, Jackson, Jefferson, Lawrence, Meigs, Monroe, Morgan, Muskingum, Noble, Perry, Pike, Ross, Scioto, Vinton and Washington.</w:t>
      </w:r>
    </w:p>
    <w:p w14:paraId="0775736A" w14:textId="77777777" w:rsidR="00574283" w:rsidRPr="00574283" w:rsidRDefault="00574283" w:rsidP="00574283"/>
    <w:p w14:paraId="3FD96693" w14:textId="77777777" w:rsidR="00574283" w:rsidRPr="00574283" w:rsidRDefault="00574283" w:rsidP="00574283">
      <w:r w:rsidRPr="00574283">
        <w:t>“Many of these counties were still recovering from last year’s severe flooding when they were hit hard yet again,” said Governor DeWine. “This is a key step in getting these 20 counties the assistance they need.”</w:t>
      </w:r>
    </w:p>
    <w:p w14:paraId="1240F0AB" w14:textId="77777777" w:rsidR="00574283" w:rsidRPr="00574283" w:rsidRDefault="00574283" w:rsidP="00574283"/>
    <w:p w14:paraId="605D8CBD" w14:textId="77777777" w:rsidR="00574283" w:rsidRPr="00574283" w:rsidRDefault="00574283" w:rsidP="00574283">
      <w:r w:rsidRPr="00574283">
        <w:t xml:space="preserve">The counties suffered from significant infrastructure damage as heavy rains poured down on already-saturated soils, damaging public infrastructure like roads and culverts. Beginning February 5 and lasting through February 13, severe storms and excessive rainfall created “dangerous and damaging conditions affecting the health, safety and welfare of the citizens of Ohio,” according to the governor’s proclamation. </w:t>
      </w:r>
    </w:p>
    <w:p w14:paraId="7FED0679" w14:textId="77777777" w:rsidR="00574283" w:rsidRPr="00574283" w:rsidRDefault="00574283" w:rsidP="00574283"/>
    <w:p w14:paraId="431E4BAA" w14:textId="77777777" w:rsidR="00574283" w:rsidRPr="00574283" w:rsidRDefault="00574283" w:rsidP="00574283">
      <w:r w:rsidRPr="00574283">
        <w:t>The state of emergency proclamation authorizes various state departments and agencies to coordinate the state and federal response and to assist local government in protecting the lives, safety, health, and property of the residents of Ohio.</w:t>
      </w:r>
    </w:p>
    <w:p w14:paraId="7C498E66" w14:textId="77777777" w:rsidR="00574283" w:rsidRPr="00574283" w:rsidRDefault="00574283" w:rsidP="00574283"/>
    <w:p w14:paraId="2CE8D07F" w14:textId="77777777" w:rsidR="00574283" w:rsidRPr="00574283" w:rsidRDefault="00574283" w:rsidP="00574283">
      <w:r w:rsidRPr="00574283">
        <w:t>Representatives from FEMA and the Ohio Emergency Management Agency will be meeting with county and township officials in each of the 20 counties this week to assess the extent of damages in a process called a “joint damage assessment.”</w:t>
      </w:r>
    </w:p>
    <w:p w14:paraId="7A937246" w14:textId="77777777" w:rsidR="00574283" w:rsidRPr="00574283" w:rsidRDefault="00574283" w:rsidP="00574283"/>
    <w:p w14:paraId="0593D4FB" w14:textId="77777777" w:rsidR="00574283" w:rsidRPr="00574283" w:rsidRDefault="00574283" w:rsidP="00574283">
      <w:r w:rsidRPr="00574283">
        <w:t>Heavy rains and severe storms in February 2018 led to an emergency proclamation and a Major Presidential Disaster in 20 Ohio counties (14 of which are included in this year’s proclamation).</w:t>
      </w:r>
    </w:p>
    <w:p w14:paraId="6A5D861B" w14:textId="295A42C4" w:rsidR="00EC5FF6" w:rsidRDefault="00EC5FF6" w:rsidP="006F65B3"/>
    <w:p w14:paraId="5797C221" w14:textId="070A1EFD" w:rsidR="00574283" w:rsidRPr="00574283" w:rsidRDefault="00082268" w:rsidP="00574283">
      <w:pPr>
        <w:jc w:val="center"/>
        <w:rPr>
          <w:bCs/>
          <w:color w:val="000000" w:themeColor="text1"/>
        </w:rPr>
      </w:pPr>
      <w:r>
        <w:pict w14:anchorId="12B00DB2">
          <v:rect id="_x0000_i1052" style="width:0;height:1.5pt" o:hralign="center" o:hrstd="t" o:hr="t" fillcolor="#a0a0a0" stroked="f"/>
        </w:pict>
      </w:r>
    </w:p>
    <w:p w14:paraId="46F0491E" w14:textId="214D2111" w:rsidR="001418F7" w:rsidRDefault="001418F7" w:rsidP="001418F7">
      <w:pPr>
        <w:jc w:val="center"/>
        <w:rPr>
          <w:b/>
          <w:bCs/>
          <w:i/>
          <w:color w:val="000000" w:themeColor="text1"/>
          <w:sz w:val="28"/>
          <w:szCs w:val="28"/>
        </w:rPr>
      </w:pPr>
      <w:r>
        <w:rPr>
          <w:b/>
          <w:bCs/>
          <w:i/>
          <w:color w:val="000000" w:themeColor="text1"/>
          <w:sz w:val="28"/>
          <w:szCs w:val="28"/>
        </w:rPr>
        <w:t>Odds and Ends</w:t>
      </w:r>
    </w:p>
    <w:p w14:paraId="15CC0E0A" w14:textId="77777777" w:rsidR="001418F7" w:rsidRDefault="001418F7" w:rsidP="000F44BA">
      <w:pPr>
        <w:rPr>
          <w:b/>
          <w:bCs/>
          <w:i/>
          <w:color w:val="000000" w:themeColor="text1"/>
          <w:sz w:val="28"/>
          <w:szCs w:val="28"/>
        </w:rPr>
      </w:pPr>
    </w:p>
    <w:p w14:paraId="21F8A3C4" w14:textId="0B31EFE0" w:rsidR="000F44BA" w:rsidRPr="000F44BA" w:rsidRDefault="000F44BA" w:rsidP="000F44BA">
      <w:pPr>
        <w:rPr>
          <w:b/>
          <w:bCs/>
          <w:i/>
          <w:color w:val="000000" w:themeColor="text1"/>
          <w:sz w:val="28"/>
          <w:szCs w:val="28"/>
        </w:rPr>
      </w:pPr>
      <w:r w:rsidRPr="000F44BA">
        <w:rPr>
          <w:b/>
          <w:bCs/>
          <w:i/>
          <w:color w:val="000000" w:themeColor="text1"/>
          <w:sz w:val="28"/>
          <w:szCs w:val="28"/>
        </w:rPr>
        <w:t xml:space="preserve">ARLB007 W1AW 2019 Spring/Summer Operating Schedule </w:t>
      </w:r>
    </w:p>
    <w:p w14:paraId="5AAF6075" w14:textId="77777777" w:rsidR="000F44BA" w:rsidRPr="000F44BA" w:rsidRDefault="000F44BA" w:rsidP="000F44BA">
      <w:pPr>
        <w:rPr>
          <w:bCs/>
          <w:color w:val="000000" w:themeColor="text1"/>
        </w:rPr>
      </w:pPr>
    </w:p>
    <w:p w14:paraId="15144292" w14:textId="77777777" w:rsidR="000F44BA" w:rsidRPr="000F44BA" w:rsidRDefault="000F44BA" w:rsidP="000F44BA">
      <w:pPr>
        <w:rPr>
          <w:bCs/>
          <w:color w:val="000000" w:themeColor="text1"/>
        </w:rPr>
      </w:pPr>
      <w:r w:rsidRPr="000F44BA">
        <w:rPr>
          <w:bCs/>
          <w:color w:val="000000" w:themeColor="text1"/>
        </w:rPr>
        <w:t>Morning Schedule:</w:t>
      </w:r>
    </w:p>
    <w:p w14:paraId="454A9B41" w14:textId="77777777" w:rsidR="000F44BA" w:rsidRPr="000F44BA" w:rsidRDefault="000F44BA" w:rsidP="000F44BA">
      <w:pPr>
        <w:rPr>
          <w:bCs/>
          <w:color w:val="000000" w:themeColor="text1"/>
        </w:rPr>
      </w:pPr>
    </w:p>
    <w:p w14:paraId="5A32D9A3" w14:textId="77777777" w:rsidR="000F44BA" w:rsidRPr="000F44BA" w:rsidRDefault="000F44BA" w:rsidP="000F44BA">
      <w:pPr>
        <w:rPr>
          <w:bCs/>
          <w:color w:val="000000" w:themeColor="text1"/>
        </w:rPr>
      </w:pPr>
      <w:r w:rsidRPr="000F44BA">
        <w:rPr>
          <w:bCs/>
          <w:color w:val="000000" w:themeColor="text1"/>
        </w:rPr>
        <w:t xml:space="preserve">Time                  Mode     Days </w:t>
      </w:r>
    </w:p>
    <w:p w14:paraId="6BD437ED" w14:textId="77777777" w:rsidR="000F44BA" w:rsidRPr="000F44BA" w:rsidRDefault="000F44BA" w:rsidP="000F44BA">
      <w:pPr>
        <w:rPr>
          <w:bCs/>
          <w:color w:val="000000" w:themeColor="text1"/>
        </w:rPr>
      </w:pPr>
      <w:r w:rsidRPr="000F44BA">
        <w:rPr>
          <w:bCs/>
          <w:color w:val="000000" w:themeColor="text1"/>
        </w:rPr>
        <w:t xml:space="preserve">-------------------   ----     --------- </w:t>
      </w:r>
    </w:p>
    <w:p w14:paraId="477266A6" w14:textId="77777777" w:rsidR="000F44BA" w:rsidRPr="000F44BA" w:rsidRDefault="000F44BA" w:rsidP="000F44BA">
      <w:pPr>
        <w:rPr>
          <w:bCs/>
          <w:color w:val="000000" w:themeColor="text1"/>
        </w:rPr>
      </w:pPr>
      <w:r w:rsidRPr="000F44BA">
        <w:rPr>
          <w:bCs/>
          <w:color w:val="000000" w:themeColor="text1"/>
        </w:rPr>
        <w:t xml:space="preserve">1300 UTC (9 AM </w:t>
      </w:r>
      <w:proofErr w:type="gramStart"/>
      <w:r w:rsidRPr="000F44BA">
        <w:rPr>
          <w:bCs/>
          <w:color w:val="000000" w:themeColor="text1"/>
        </w:rPr>
        <w:t xml:space="preserve">ET)   </w:t>
      </w:r>
      <w:proofErr w:type="gramEnd"/>
      <w:r w:rsidRPr="000F44BA">
        <w:rPr>
          <w:bCs/>
          <w:color w:val="000000" w:themeColor="text1"/>
        </w:rPr>
        <w:t xml:space="preserve"> CWs      Wed, Fri </w:t>
      </w:r>
    </w:p>
    <w:p w14:paraId="0AD8C959" w14:textId="77777777" w:rsidR="000F44BA" w:rsidRPr="000F44BA" w:rsidRDefault="000F44BA" w:rsidP="000F44BA">
      <w:pPr>
        <w:rPr>
          <w:bCs/>
          <w:color w:val="000000" w:themeColor="text1"/>
        </w:rPr>
      </w:pPr>
      <w:r w:rsidRPr="000F44BA">
        <w:rPr>
          <w:bCs/>
          <w:color w:val="000000" w:themeColor="text1"/>
        </w:rPr>
        <w:t xml:space="preserve">1300 UTC (9 AM </w:t>
      </w:r>
      <w:proofErr w:type="gramStart"/>
      <w:r w:rsidRPr="000F44BA">
        <w:rPr>
          <w:bCs/>
          <w:color w:val="000000" w:themeColor="text1"/>
        </w:rPr>
        <w:t xml:space="preserve">ET)   </w:t>
      </w:r>
      <w:proofErr w:type="gramEnd"/>
      <w:r w:rsidRPr="000F44BA">
        <w:rPr>
          <w:bCs/>
          <w:color w:val="000000" w:themeColor="text1"/>
        </w:rPr>
        <w:t xml:space="preserve"> </w:t>
      </w:r>
      <w:proofErr w:type="spellStart"/>
      <w:r w:rsidRPr="000F44BA">
        <w:rPr>
          <w:bCs/>
          <w:color w:val="000000" w:themeColor="text1"/>
        </w:rPr>
        <w:t>CWf</w:t>
      </w:r>
      <w:proofErr w:type="spellEnd"/>
      <w:r w:rsidRPr="000F44BA">
        <w:rPr>
          <w:bCs/>
          <w:color w:val="000000" w:themeColor="text1"/>
        </w:rPr>
        <w:t xml:space="preserve">      Tue, Thu </w:t>
      </w:r>
    </w:p>
    <w:p w14:paraId="39B1030B" w14:textId="77777777" w:rsidR="000F44BA" w:rsidRPr="000F44BA" w:rsidRDefault="000F44BA" w:rsidP="000F44BA">
      <w:pPr>
        <w:rPr>
          <w:bCs/>
          <w:color w:val="000000" w:themeColor="text1"/>
        </w:rPr>
      </w:pPr>
    </w:p>
    <w:p w14:paraId="56CEA12D" w14:textId="77777777" w:rsidR="000F44BA" w:rsidRPr="006F65B3" w:rsidRDefault="000F44BA" w:rsidP="000F44BA">
      <w:pPr>
        <w:rPr>
          <w:b/>
          <w:bCs/>
          <w:color w:val="000000" w:themeColor="text1"/>
        </w:rPr>
      </w:pPr>
      <w:r w:rsidRPr="006F65B3">
        <w:rPr>
          <w:b/>
          <w:bCs/>
          <w:color w:val="000000" w:themeColor="text1"/>
        </w:rPr>
        <w:t>Daily Visitor Operating Hours:</w:t>
      </w:r>
    </w:p>
    <w:p w14:paraId="2D040DCF" w14:textId="77777777" w:rsidR="000F44BA" w:rsidRPr="000F44BA" w:rsidRDefault="000F44BA" w:rsidP="000F44BA">
      <w:pPr>
        <w:rPr>
          <w:bCs/>
          <w:color w:val="000000" w:themeColor="text1"/>
        </w:rPr>
      </w:pPr>
      <w:r w:rsidRPr="000F44BA">
        <w:rPr>
          <w:bCs/>
          <w:color w:val="000000" w:themeColor="text1"/>
        </w:rPr>
        <w:t>1400 UTC to 1600 UTC - (10 AM to 12 PM ET)</w:t>
      </w:r>
    </w:p>
    <w:p w14:paraId="0F9299C4" w14:textId="77777777" w:rsidR="000F44BA" w:rsidRPr="000F44BA" w:rsidRDefault="000F44BA" w:rsidP="000F44BA">
      <w:pPr>
        <w:rPr>
          <w:bCs/>
          <w:color w:val="000000" w:themeColor="text1"/>
        </w:rPr>
      </w:pPr>
      <w:r w:rsidRPr="000F44BA">
        <w:rPr>
          <w:bCs/>
          <w:color w:val="000000" w:themeColor="text1"/>
        </w:rPr>
        <w:t>1700 UTC to 1945 UTC - (1 PM to 3:45 PM ET)</w:t>
      </w:r>
    </w:p>
    <w:p w14:paraId="2E81E91F" w14:textId="77777777" w:rsidR="00574283" w:rsidRDefault="00574283" w:rsidP="00574283"/>
    <w:p w14:paraId="15D3B806" w14:textId="77777777" w:rsidR="00574283" w:rsidRDefault="00574283" w:rsidP="00574283"/>
    <w:bookmarkStart w:id="51" w:name="_Hlk3745221"/>
    <w:p w14:paraId="069969CC" w14:textId="76478E6D" w:rsidR="00574283" w:rsidRDefault="00574283" w:rsidP="00574283">
      <w:pPr>
        <w:rPr>
          <w:rStyle w:val="Hyperlink"/>
          <w:sz w:val="20"/>
          <w:szCs w:val="20"/>
        </w:rPr>
      </w:pPr>
      <w:r>
        <w:fldChar w:fldCharType="begin"/>
      </w:r>
      <w:r>
        <w:instrText xml:space="preserve"> HYPERLINK \l "TOP" </w:instrText>
      </w:r>
      <w:r>
        <w:fldChar w:fldCharType="separate"/>
      </w:r>
      <w:r w:rsidRPr="00C20E11">
        <w:rPr>
          <w:rStyle w:val="Hyperlink"/>
          <w:sz w:val="20"/>
          <w:szCs w:val="20"/>
        </w:rPr>
        <w:t>TOP^</w:t>
      </w:r>
      <w:r>
        <w:rPr>
          <w:rStyle w:val="Hyperlink"/>
          <w:sz w:val="20"/>
          <w:szCs w:val="20"/>
        </w:rPr>
        <w:fldChar w:fldCharType="end"/>
      </w:r>
    </w:p>
    <w:bookmarkEnd w:id="51"/>
    <w:p w14:paraId="53F6D236" w14:textId="77777777" w:rsidR="000F44BA" w:rsidRPr="000F44BA" w:rsidRDefault="000F44BA" w:rsidP="000F44BA">
      <w:pPr>
        <w:rPr>
          <w:bCs/>
          <w:color w:val="000000" w:themeColor="text1"/>
        </w:rPr>
      </w:pPr>
      <w:r w:rsidRPr="000F44BA">
        <w:rPr>
          <w:bCs/>
          <w:color w:val="000000" w:themeColor="text1"/>
        </w:rPr>
        <w:lastRenderedPageBreak/>
        <w:t>(Station closed 1600 to 1700 UTC (12 PM to 1 PM ET))</w:t>
      </w:r>
    </w:p>
    <w:p w14:paraId="22BF9F06" w14:textId="77777777" w:rsidR="00D51E13" w:rsidRDefault="00D51E13" w:rsidP="00D51E13"/>
    <w:p w14:paraId="60E1CE59" w14:textId="77777777" w:rsidR="000F44BA" w:rsidRPr="006F65B3" w:rsidRDefault="000F44BA" w:rsidP="000F44BA">
      <w:pPr>
        <w:rPr>
          <w:b/>
          <w:bCs/>
          <w:color w:val="000000" w:themeColor="text1"/>
        </w:rPr>
      </w:pPr>
      <w:r w:rsidRPr="006F65B3">
        <w:rPr>
          <w:b/>
          <w:bCs/>
          <w:color w:val="000000" w:themeColor="text1"/>
        </w:rPr>
        <w:t>Afternoon/Evening Schedule:</w:t>
      </w:r>
    </w:p>
    <w:p w14:paraId="50BB44C6" w14:textId="2B4A1AE1" w:rsidR="000F44BA" w:rsidRPr="000F44BA" w:rsidRDefault="000F44BA" w:rsidP="000F44BA">
      <w:pPr>
        <w:rPr>
          <w:bCs/>
          <w:color w:val="000000" w:themeColor="text1"/>
        </w:rPr>
      </w:pPr>
      <w:r w:rsidRPr="000F44BA">
        <w:rPr>
          <w:bCs/>
          <w:color w:val="000000" w:themeColor="text1"/>
        </w:rPr>
        <w:t xml:space="preserve">2000 UTC (4 PM </w:t>
      </w:r>
      <w:proofErr w:type="gramStart"/>
      <w:r w:rsidRPr="000F44BA">
        <w:rPr>
          <w:bCs/>
          <w:color w:val="000000" w:themeColor="text1"/>
        </w:rPr>
        <w:t xml:space="preserve">ET)   </w:t>
      </w:r>
      <w:proofErr w:type="gramEnd"/>
      <w:r w:rsidRPr="000F44BA">
        <w:rPr>
          <w:bCs/>
          <w:color w:val="000000" w:themeColor="text1"/>
        </w:rPr>
        <w:t xml:space="preserve">   </w:t>
      </w:r>
      <w:proofErr w:type="spellStart"/>
      <w:r w:rsidRPr="000F44BA">
        <w:rPr>
          <w:bCs/>
          <w:color w:val="000000" w:themeColor="text1"/>
        </w:rPr>
        <w:t>CWf</w:t>
      </w:r>
      <w:proofErr w:type="spellEnd"/>
      <w:r w:rsidRPr="000F44BA">
        <w:rPr>
          <w:bCs/>
          <w:color w:val="000000" w:themeColor="text1"/>
        </w:rPr>
        <w:t xml:space="preserve">      Mon, Wed, Fri </w:t>
      </w:r>
    </w:p>
    <w:p w14:paraId="3B4A4575" w14:textId="6CA4EB02" w:rsidR="000F44BA" w:rsidRPr="000F44BA" w:rsidRDefault="000F44BA" w:rsidP="000F44BA">
      <w:pPr>
        <w:rPr>
          <w:bCs/>
          <w:color w:val="000000" w:themeColor="text1"/>
        </w:rPr>
      </w:pPr>
      <w:r w:rsidRPr="000F44BA">
        <w:rPr>
          <w:bCs/>
          <w:color w:val="000000" w:themeColor="text1"/>
        </w:rPr>
        <w:t xml:space="preserve">2000 </w:t>
      </w:r>
      <w:r w:rsidR="009B583D">
        <w:rPr>
          <w:bCs/>
          <w:color w:val="000000" w:themeColor="text1"/>
        </w:rPr>
        <w:t xml:space="preserve">  </w:t>
      </w:r>
      <w:r w:rsidRPr="000F44BA">
        <w:rPr>
          <w:bCs/>
          <w:color w:val="000000" w:themeColor="text1"/>
        </w:rPr>
        <w:t xml:space="preserve"> "      </w:t>
      </w:r>
      <w:r w:rsidR="009B583D">
        <w:rPr>
          <w:bCs/>
          <w:color w:val="000000" w:themeColor="text1"/>
        </w:rPr>
        <w:t xml:space="preserve">          </w:t>
      </w:r>
      <w:r w:rsidRPr="000F44BA">
        <w:rPr>
          <w:bCs/>
          <w:color w:val="000000" w:themeColor="text1"/>
        </w:rPr>
        <w:t xml:space="preserve">"         </w:t>
      </w:r>
      <w:r w:rsidR="009B583D">
        <w:rPr>
          <w:bCs/>
          <w:color w:val="000000" w:themeColor="text1"/>
        </w:rPr>
        <w:t xml:space="preserve"> </w:t>
      </w:r>
      <w:r w:rsidRPr="000F44BA">
        <w:rPr>
          <w:bCs/>
          <w:color w:val="000000" w:themeColor="text1"/>
        </w:rPr>
        <w:t>CWs      Tue, Thu</w:t>
      </w:r>
    </w:p>
    <w:p w14:paraId="2B577811" w14:textId="67412AF0" w:rsidR="000F44BA" w:rsidRPr="000F44BA" w:rsidRDefault="000F44BA" w:rsidP="000F44BA">
      <w:pPr>
        <w:rPr>
          <w:bCs/>
          <w:color w:val="000000" w:themeColor="text1"/>
        </w:rPr>
      </w:pPr>
      <w:r w:rsidRPr="000F44BA">
        <w:rPr>
          <w:bCs/>
          <w:color w:val="000000" w:themeColor="text1"/>
        </w:rPr>
        <w:t xml:space="preserve">2100  </w:t>
      </w:r>
      <w:r w:rsidR="009B583D">
        <w:rPr>
          <w:bCs/>
          <w:color w:val="000000" w:themeColor="text1"/>
        </w:rPr>
        <w:t xml:space="preserve">  </w:t>
      </w:r>
      <w:r w:rsidRPr="000F44BA">
        <w:rPr>
          <w:bCs/>
          <w:color w:val="000000" w:themeColor="text1"/>
        </w:rPr>
        <w:t xml:space="preserve">"  </w:t>
      </w:r>
      <w:proofErr w:type="gramStart"/>
      <w:r w:rsidR="009B583D">
        <w:rPr>
          <w:bCs/>
          <w:color w:val="000000" w:themeColor="text1"/>
        </w:rPr>
        <w:t xml:space="preserve">   </w:t>
      </w:r>
      <w:r w:rsidRPr="000F44BA">
        <w:rPr>
          <w:bCs/>
          <w:color w:val="000000" w:themeColor="text1"/>
        </w:rPr>
        <w:t>(</w:t>
      </w:r>
      <w:proofErr w:type="gramEnd"/>
      <w:r w:rsidRPr="000F44BA">
        <w:rPr>
          <w:bCs/>
          <w:color w:val="000000" w:themeColor="text1"/>
        </w:rPr>
        <w:t xml:space="preserve">5 PM ET)     </w:t>
      </w:r>
      <w:r w:rsidR="009B583D">
        <w:rPr>
          <w:bCs/>
          <w:color w:val="000000" w:themeColor="text1"/>
        </w:rPr>
        <w:t xml:space="preserve"> </w:t>
      </w:r>
      <w:proofErr w:type="spellStart"/>
      <w:r w:rsidRPr="000F44BA">
        <w:rPr>
          <w:bCs/>
          <w:color w:val="000000" w:themeColor="text1"/>
        </w:rPr>
        <w:t>CWb</w:t>
      </w:r>
      <w:proofErr w:type="spellEnd"/>
      <w:r w:rsidRPr="000F44BA">
        <w:rPr>
          <w:bCs/>
          <w:color w:val="000000" w:themeColor="text1"/>
        </w:rPr>
        <w:t xml:space="preserve">      Daily</w:t>
      </w:r>
    </w:p>
    <w:p w14:paraId="55A5E07E" w14:textId="295E6FAA" w:rsidR="000F44BA" w:rsidRPr="000F44BA" w:rsidRDefault="000F44BA" w:rsidP="000F44BA">
      <w:pPr>
        <w:rPr>
          <w:bCs/>
          <w:color w:val="000000" w:themeColor="text1"/>
        </w:rPr>
      </w:pPr>
      <w:r w:rsidRPr="000F44BA">
        <w:rPr>
          <w:bCs/>
          <w:color w:val="000000" w:themeColor="text1"/>
        </w:rPr>
        <w:t xml:space="preserve">2200  </w:t>
      </w:r>
      <w:r w:rsidR="009B583D">
        <w:rPr>
          <w:bCs/>
          <w:color w:val="000000" w:themeColor="text1"/>
        </w:rPr>
        <w:t xml:space="preserve">  </w:t>
      </w:r>
      <w:r w:rsidRPr="000F44BA">
        <w:rPr>
          <w:bCs/>
          <w:color w:val="000000" w:themeColor="text1"/>
        </w:rPr>
        <w:t xml:space="preserve">"  </w:t>
      </w:r>
      <w:proofErr w:type="gramStart"/>
      <w:r w:rsidR="009B583D">
        <w:rPr>
          <w:bCs/>
          <w:color w:val="000000" w:themeColor="text1"/>
        </w:rPr>
        <w:t xml:space="preserve">   </w:t>
      </w:r>
      <w:r w:rsidRPr="000F44BA">
        <w:rPr>
          <w:bCs/>
          <w:color w:val="000000" w:themeColor="text1"/>
        </w:rPr>
        <w:t>(</w:t>
      </w:r>
      <w:proofErr w:type="gramEnd"/>
      <w:r w:rsidRPr="000F44BA">
        <w:rPr>
          <w:bCs/>
          <w:color w:val="000000" w:themeColor="text1"/>
        </w:rPr>
        <w:t xml:space="preserve">6 PM ET)      DIGITAL  Daily </w:t>
      </w:r>
    </w:p>
    <w:p w14:paraId="57A22414" w14:textId="12F8846B" w:rsidR="000F44BA" w:rsidRPr="000F44BA" w:rsidRDefault="000F44BA" w:rsidP="000F44BA">
      <w:pPr>
        <w:rPr>
          <w:bCs/>
          <w:color w:val="000000" w:themeColor="text1"/>
        </w:rPr>
      </w:pPr>
      <w:r w:rsidRPr="000F44BA">
        <w:rPr>
          <w:bCs/>
          <w:color w:val="000000" w:themeColor="text1"/>
        </w:rPr>
        <w:t xml:space="preserve">2300  </w:t>
      </w:r>
      <w:r w:rsidR="009B583D">
        <w:rPr>
          <w:bCs/>
          <w:color w:val="000000" w:themeColor="text1"/>
        </w:rPr>
        <w:t xml:space="preserve">  </w:t>
      </w:r>
      <w:r w:rsidRPr="000F44BA">
        <w:rPr>
          <w:bCs/>
          <w:color w:val="000000" w:themeColor="text1"/>
        </w:rPr>
        <w:t xml:space="preserve">" </w:t>
      </w:r>
      <w:r w:rsidR="009B583D">
        <w:rPr>
          <w:bCs/>
          <w:color w:val="000000" w:themeColor="text1"/>
        </w:rPr>
        <w:t xml:space="preserve"> </w:t>
      </w:r>
      <w:proofErr w:type="gramStart"/>
      <w:r w:rsidR="009B583D">
        <w:rPr>
          <w:bCs/>
          <w:color w:val="000000" w:themeColor="text1"/>
        </w:rPr>
        <w:t xml:space="preserve">  </w:t>
      </w:r>
      <w:r w:rsidRPr="000F44BA">
        <w:rPr>
          <w:bCs/>
          <w:color w:val="000000" w:themeColor="text1"/>
        </w:rPr>
        <w:t xml:space="preserve"> (</w:t>
      </w:r>
      <w:proofErr w:type="gramEnd"/>
      <w:r w:rsidRPr="000F44BA">
        <w:rPr>
          <w:bCs/>
          <w:color w:val="000000" w:themeColor="text1"/>
        </w:rPr>
        <w:t xml:space="preserve">7 PM ET)      CWs      Mon, Wed, Fri </w:t>
      </w:r>
    </w:p>
    <w:p w14:paraId="024EF919" w14:textId="40B6714D" w:rsidR="000F44BA" w:rsidRPr="000F44BA" w:rsidRDefault="000F44BA" w:rsidP="000F44BA">
      <w:pPr>
        <w:rPr>
          <w:bCs/>
          <w:color w:val="000000" w:themeColor="text1"/>
        </w:rPr>
      </w:pPr>
      <w:r w:rsidRPr="000F44BA">
        <w:rPr>
          <w:bCs/>
          <w:color w:val="000000" w:themeColor="text1"/>
        </w:rPr>
        <w:t xml:space="preserve">2300 </w:t>
      </w:r>
      <w:r w:rsidR="009B583D">
        <w:rPr>
          <w:bCs/>
          <w:color w:val="000000" w:themeColor="text1"/>
        </w:rPr>
        <w:t xml:space="preserve">  </w:t>
      </w:r>
      <w:r w:rsidRPr="000F44BA">
        <w:rPr>
          <w:bCs/>
          <w:color w:val="000000" w:themeColor="text1"/>
        </w:rPr>
        <w:t xml:space="preserve"> "  </w:t>
      </w:r>
      <w:r w:rsidR="009B583D">
        <w:rPr>
          <w:bCs/>
          <w:color w:val="000000" w:themeColor="text1"/>
        </w:rPr>
        <w:t xml:space="preserve">         </w:t>
      </w:r>
      <w:r w:rsidRPr="000F44BA">
        <w:rPr>
          <w:bCs/>
          <w:color w:val="000000" w:themeColor="text1"/>
        </w:rPr>
        <w:t xml:space="preserve">    "          </w:t>
      </w:r>
      <w:r w:rsidR="009B583D">
        <w:rPr>
          <w:bCs/>
          <w:color w:val="000000" w:themeColor="text1"/>
        </w:rPr>
        <w:t xml:space="preserve">  </w:t>
      </w:r>
      <w:proofErr w:type="spellStart"/>
      <w:r w:rsidRPr="000F44BA">
        <w:rPr>
          <w:bCs/>
          <w:color w:val="000000" w:themeColor="text1"/>
        </w:rPr>
        <w:t>CWf</w:t>
      </w:r>
      <w:proofErr w:type="spellEnd"/>
      <w:r w:rsidRPr="000F44BA">
        <w:rPr>
          <w:bCs/>
          <w:color w:val="000000" w:themeColor="text1"/>
        </w:rPr>
        <w:t xml:space="preserve">      Tue, Thu</w:t>
      </w:r>
    </w:p>
    <w:p w14:paraId="2AB6E1CA" w14:textId="7C117028" w:rsidR="000F44BA" w:rsidRPr="000F44BA" w:rsidRDefault="000F44BA" w:rsidP="000F44BA">
      <w:pPr>
        <w:rPr>
          <w:bCs/>
          <w:color w:val="000000" w:themeColor="text1"/>
        </w:rPr>
      </w:pPr>
      <w:r w:rsidRPr="000F44BA">
        <w:rPr>
          <w:bCs/>
          <w:color w:val="000000" w:themeColor="text1"/>
        </w:rPr>
        <w:t xml:space="preserve">0000 </w:t>
      </w:r>
      <w:r w:rsidR="009B583D">
        <w:rPr>
          <w:bCs/>
          <w:color w:val="000000" w:themeColor="text1"/>
        </w:rPr>
        <w:t xml:space="preserve">  </w:t>
      </w:r>
      <w:r w:rsidRPr="000F44BA">
        <w:rPr>
          <w:bCs/>
          <w:color w:val="000000" w:themeColor="text1"/>
        </w:rPr>
        <w:t xml:space="preserve"> " </w:t>
      </w:r>
      <w:r w:rsidR="009B583D">
        <w:rPr>
          <w:bCs/>
          <w:color w:val="000000" w:themeColor="text1"/>
        </w:rPr>
        <w:t xml:space="preserve"> </w:t>
      </w:r>
      <w:proofErr w:type="gramStart"/>
      <w:r w:rsidR="009B583D">
        <w:rPr>
          <w:bCs/>
          <w:color w:val="000000" w:themeColor="text1"/>
        </w:rPr>
        <w:t xml:space="preserve">  </w:t>
      </w:r>
      <w:r w:rsidRPr="000F44BA">
        <w:rPr>
          <w:bCs/>
          <w:color w:val="000000" w:themeColor="text1"/>
        </w:rPr>
        <w:t xml:space="preserve"> (</w:t>
      </w:r>
      <w:proofErr w:type="gramEnd"/>
      <w:r w:rsidRPr="000F44BA">
        <w:rPr>
          <w:bCs/>
          <w:color w:val="000000" w:themeColor="text1"/>
        </w:rPr>
        <w:t xml:space="preserve">8 PM ET)      </w:t>
      </w:r>
      <w:proofErr w:type="spellStart"/>
      <w:r w:rsidRPr="000F44BA">
        <w:rPr>
          <w:bCs/>
          <w:color w:val="000000" w:themeColor="text1"/>
        </w:rPr>
        <w:t>CWb</w:t>
      </w:r>
      <w:proofErr w:type="spellEnd"/>
      <w:r w:rsidRPr="000F44BA">
        <w:rPr>
          <w:bCs/>
          <w:color w:val="000000" w:themeColor="text1"/>
        </w:rPr>
        <w:t xml:space="preserve">      Daily</w:t>
      </w:r>
    </w:p>
    <w:p w14:paraId="4500D495" w14:textId="0456371D" w:rsidR="000F44BA" w:rsidRPr="000F44BA" w:rsidRDefault="000F44BA" w:rsidP="000F44BA">
      <w:pPr>
        <w:rPr>
          <w:bCs/>
          <w:color w:val="000000" w:themeColor="text1"/>
        </w:rPr>
      </w:pPr>
      <w:r w:rsidRPr="000F44BA">
        <w:rPr>
          <w:bCs/>
          <w:color w:val="000000" w:themeColor="text1"/>
        </w:rPr>
        <w:t xml:space="preserve">0100 </w:t>
      </w:r>
      <w:r w:rsidR="009B583D">
        <w:rPr>
          <w:bCs/>
          <w:color w:val="000000" w:themeColor="text1"/>
        </w:rPr>
        <w:t xml:space="preserve">  </w:t>
      </w:r>
      <w:r w:rsidRPr="000F44BA">
        <w:rPr>
          <w:bCs/>
          <w:color w:val="000000" w:themeColor="text1"/>
        </w:rPr>
        <w:t xml:space="preserve"> "  </w:t>
      </w:r>
      <w:proofErr w:type="gramStart"/>
      <w:r w:rsidR="009B583D">
        <w:rPr>
          <w:bCs/>
          <w:color w:val="000000" w:themeColor="text1"/>
        </w:rPr>
        <w:t xml:space="preserve">   </w:t>
      </w:r>
      <w:r w:rsidRPr="000F44BA">
        <w:rPr>
          <w:bCs/>
          <w:color w:val="000000" w:themeColor="text1"/>
        </w:rPr>
        <w:t>(</w:t>
      </w:r>
      <w:proofErr w:type="gramEnd"/>
      <w:r w:rsidRPr="000F44BA">
        <w:rPr>
          <w:bCs/>
          <w:color w:val="000000" w:themeColor="text1"/>
        </w:rPr>
        <w:t xml:space="preserve">9 PM ET)      DIGITAL  Daily </w:t>
      </w:r>
    </w:p>
    <w:p w14:paraId="4BE82C93" w14:textId="5E3551F6" w:rsidR="000F44BA" w:rsidRPr="000F44BA" w:rsidRDefault="000F44BA" w:rsidP="000F44BA">
      <w:pPr>
        <w:rPr>
          <w:bCs/>
          <w:color w:val="000000" w:themeColor="text1"/>
        </w:rPr>
      </w:pPr>
      <w:r w:rsidRPr="000F44BA">
        <w:rPr>
          <w:bCs/>
          <w:color w:val="000000" w:themeColor="text1"/>
        </w:rPr>
        <w:t xml:space="preserve">0145 </w:t>
      </w:r>
      <w:r w:rsidR="009B583D">
        <w:rPr>
          <w:bCs/>
          <w:color w:val="000000" w:themeColor="text1"/>
        </w:rPr>
        <w:t xml:space="preserve">  </w:t>
      </w:r>
      <w:r w:rsidRPr="000F44BA">
        <w:rPr>
          <w:bCs/>
          <w:color w:val="000000" w:themeColor="text1"/>
        </w:rPr>
        <w:t xml:space="preserve"> " </w:t>
      </w:r>
      <w:r w:rsidR="009B583D">
        <w:rPr>
          <w:bCs/>
          <w:color w:val="000000" w:themeColor="text1"/>
        </w:rPr>
        <w:t xml:space="preserve"> </w:t>
      </w:r>
      <w:proofErr w:type="gramStart"/>
      <w:r w:rsidR="009B583D">
        <w:rPr>
          <w:bCs/>
          <w:color w:val="000000" w:themeColor="text1"/>
        </w:rPr>
        <w:t xml:space="preserve">  </w:t>
      </w:r>
      <w:r w:rsidRPr="000F44BA">
        <w:rPr>
          <w:bCs/>
          <w:color w:val="000000" w:themeColor="text1"/>
        </w:rPr>
        <w:t xml:space="preserve"> (</w:t>
      </w:r>
      <w:proofErr w:type="gramEnd"/>
      <w:r w:rsidRPr="000F44BA">
        <w:rPr>
          <w:bCs/>
          <w:color w:val="000000" w:themeColor="text1"/>
        </w:rPr>
        <w:t xml:space="preserve">9:45 PM ET) VOICE    Daily </w:t>
      </w:r>
    </w:p>
    <w:p w14:paraId="2502D214" w14:textId="1938F201" w:rsidR="000F44BA" w:rsidRPr="000F44BA" w:rsidRDefault="000F44BA" w:rsidP="000F44BA">
      <w:pPr>
        <w:rPr>
          <w:bCs/>
          <w:color w:val="000000" w:themeColor="text1"/>
        </w:rPr>
      </w:pPr>
      <w:r w:rsidRPr="000F44BA">
        <w:rPr>
          <w:bCs/>
          <w:color w:val="000000" w:themeColor="text1"/>
        </w:rPr>
        <w:t xml:space="preserve">0200 </w:t>
      </w:r>
      <w:r w:rsidR="009B583D">
        <w:rPr>
          <w:bCs/>
          <w:color w:val="000000" w:themeColor="text1"/>
        </w:rPr>
        <w:t xml:space="preserve">  </w:t>
      </w:r>
      <w:r w:rsidRPr="000F44BA">
        <w:rPr>
          <w:bCs/>
          <w:color w:val="000000" w:themeColor="text1"/>
        </w:rPr>
        <w:t xml:space="preserve"> "  </w:t>
      </w:r>
      <w:proofErr w:type="gramStart"/>
      <w:r w:rsidR="009B583D">
        <w:rPr>
          <w:bCs/>
          <w:color w:val="000000" w:themeColor="text1"/>
        </w:rPr>
        <w:t xml:space="preserve">   </w:t>
      </w:r>
      <w:r w:rsidRPr="000F44BA">
        <w:rPr>
          <w:bCs/>
          <w:color w:val="000000" w:themeColor="text1"/>
        </w:rPr>
        <w:t>(</w:t>
      </w:r>
      <w:proofErr w:type="gramEnd"/>
      <w:r w:rsidRPr="000F44BA">
        <w:rPr>
          <w:bCs/>
          <w:color w:val="000000" w:themeColor="text1"/>
        </w:rPr>
        <w:t xml:space="preserve">10 PM ET)     </w:t>
      </w:r>
      <w:proofErr w:type="spellStart"/>
      <w:r w:rsidRPr="000F44BA">
        <w:rPr>
          <w:bCs/>
          <w:color w:val="000000" w:themeColor="text1"/>
        </w:rPr>
        <w:t>CWf</w:t>
      </w:r>
      <w:proofErr w:type="spellEnd"/>
      <w:r w:rsidRPr="000F44BA">
        <w:rPr>
          <w:bCs/>
          <w:color w:val="000000" w:themeColor="text1"/>
        </w:rPr>
        <w:t xml:space="preserve">      Mon, Wed, Fri </w:t>
      </w:r>
    </w:p>
    <w:p w14:paraId="78421876" w14:textId="48DA2BB7" w:rsidR="000F44BA" w:rsidRPr="000F44BA" w:rsidRDefault="000F44BA" w:rsidP="000F44BA">
      <w:pPr>
        <w:rPr>
          <w:bCs/>
          <w:color w:val="000000" w:themeColor="text1"/>
        </w:rPr>
      </w:pPr>
      <w:r w:rsidRPr="000F44BA">
        <w:rPr>
          <w:bCs/>
          <w:color w:val="000000" w:themeColor="text1"/>
        </w:rPr>
        <w:t xml:space="preserve">0200 </w:t>
      </w:r>
      <w:r w:rsidR="009B583D">
        <w:rPr>
          <w:bCs/>
          <w:color w:val="000000" w:themeColor="text1"/>
        </w:rPr>
        <w:t xml:space="preserve">  </w:t>
      </w:r>
      <w:r w:rsidRPr="000F44BA">
        <w:rPr>
          <w:bCs/>
          <w:color w:val="000000" w:themeColor="text1"/>
        </w:rPr>
        <w:t xml:space="preserve"> "   </w:t>
      </w:r>
      <w:r w:rsidR="009B583D">
        <w:rPr>
          <w:bCs/>
          <w:color w:val="000000" w:themeColor="text1"/>
        </w:rPr>
        <w:t xml:space="preserve">         </w:t>
      </w:r>
      <w:r w:rsidRPr="000F44BA">
        <w:rPr>
          <w:bCs/>
          <w:color w:val="000000" w:themeColor="text1"/>
        </w:rPr>
        <w:t xml:space="preserve">   "          </w:t>
      </w:r>
      <w:r w:rsidR="009B583D">
        <w:rPr>
          <w:bCs/>
          <w:color w:val="000000" w:themeColor="text1"/>
        </w:rPr>
        <w:t xml:space="preserve">   </w:t>
      </w:r>
      <w:r w:rsidRPr="000F44BA">
        <w:rPr>
          <w:bCs/>
          <w:color w:val="000000" w:themeColor="text1"/>
        </w:rPr>
        <w:t>CWs      Tue, Thu</w:t>
      </w:r>
    </w:p>
    <w:p w14:paraId="1AB166D9" w14:textId="3373A7D1" w:rsidR="000F44BA" w:rsidRPr="000F44BA" w:rsidRDefault="000F44BA" w:rsidP="000F44BA">
      <w:pPr>
        <w:rPr>
          <w:bCs/>
          <w:color w:val="000000" w:themeColor="text1"/>
        </w:rPr>
      </w:pPr>
      <w:r w:rsidRPr="000F44BA">
        <w:rPr>
          <w:bCs/>
          <w:color w:val="000000" w:themeColor="text1"/>
        </w:rPr>
        <w:t xml:space="preserve">0300  </w:t>
      </w:r>
      <w:r w:rsidR="009B583D">
        <w:rPr>
          <w:bCs/>
          <w:color w:val="000000" w:themeColor="text1"/>
        </w:rPr>
        <w:t xml:space="preserve">  </w:t>
      </w:r>
      <w:r w:rsidRPr="000F44BA">
        <w:rPr>
          <w:bCs/>
          <w:color w:val="000000" w:themeColor="text1"/>
        </w:rPr>
        <w:t xml:space="preserve">" </w:t>
      </w:r>
      <w:r w:rsidR="009B583D">
        <w:rPr>
          <w:bCs/>
          <w:color w:val="000000" w:themeColor="text1"/>
        </w:rPr>
        <w:t xml:space="preserve"> </w:t>
      </w:r>
      <w:proofErr w:type="gramStart"/>
      <w:r w:rsidR="009B583D">
        <w:rPr>
          <w:bCs/>
          <w:color w:val="000000" w:themeColor="text1"/>
        </w:rPr>
        <w:t xml:space="preserve">  </w:t>
      </w:r>
      <w:r w:rsidRPr="000F44BA">
        <w:rPr>
          <w:bCs/>
          <w:color w:val="000000" w:themeColor="text1"/>
        </w:rPr>
        <w:t xml:space="preserve"> (</w:t>
      </w:r>
      <w:proofErr w:type="gramEnd"/>
      <w:r w:rsidRPr="000F44BA">
        <w:rPr>
          <w:bCs/>
          <w:color w:val="000000" w:themeColor="text1"/>
        </w:rPr>
        <w:t xml:space="preserve">11 PM ET)     </w:t>
      </w:r>
      <w:proofErr w:type="spellStart"/>
      <w:r w:rsidRPr="000F44BA">
        <w:rPr>
          <w:bCs/>
          <w:color w:val="000000" w:themeColor="text1"/>
        </w:rPr>
        <w:t>CWb</w:t>
      </w:r>
      <w:proofErr w:type="spellEnd"/>
      <w:r w:rsidRPr="000F44BA">
        <w:rPr>
          <w:bCs/>
          <w:color w:val="000000" w:themeColor="text1"/>
        </w:rPr>
        <w:t xml:space="preserve">      Daily</w:t>
      </w:r>
    </w:p>
    <w:p w14:paraId="39D18656" w14:textId="59AAACAF" w:rsidR="000F44BA" w:rsidRPr="000F44BA" w:rsidRDefault="000F44BA" w:rsidP="000F44BA">
      <w:pPr>
        <w:rPr>
          <w:bCs/>
          <w:color w:val="000000" w:themeColor="text1"/>
        </w:rPr>
      </w:pPr>
      <w:r w:rsidRPr="000F44BA">
        <w:rPr>
          <w:bCs/>
          <w:color w:val="000000" w:themeColor="text1"/>
        </w:rPr>
        <w:t xml:space="preserve">  </w:t>
      </w:r>
    </w:p>
    <w:p w14:paraId="361B5E58" w14:textId="77777777" w:rsidR="000F44BA" w:rsidRPr="000F44BA" w:rsidRDefault="000F44BA" w:rsidP="000F44BA">
      <w:pPr>
        <w:rPr>
          <w:bCs/>
          <w:color w:val="000000" w:themeColor="text1"/>
        </w:rPr>
      </w:pPr>
      <w:r w:rsidRPr="000F44BA">
        <w:rPr>
          <w:bCs/>
          <w:color w:val="000000" w:themeColor="text1"/>
        </w:rPr>
        <w:t xml:space="preserve">                         Frequencies (MHz) </w:t>
      </w:r>
    </w:p>
    <w:p w14:paraId="52FF2C49" w14:textId="77777777" w:rsidR="000F44BA" w:rsidRPr="000F44BA" w:rsidRDefault="000F44BA" w:rsidP="000F44BA">
      <w:pPr>
        <w:rPr>
          <w:bCs/>
          <w:color w:val="000000" w:themeColor="text1"/>
        </w:rPr>
      </w:pPr>
      <w:r w:rsidRPr="000F44BA">
        <w:rPr>
          <w:bCs/>
          <w:color w:val="000000" w:themeColor="text1"/>
        </w:rPr>
        <w:t xml:space="preserve">                         -----------------</w:t>
      </w:r>
    </w:p>
    <w:p w14:paraId="2252CFF4" w14:textId="77777777" w:rsidR="000F44BA" w:rsidRPr="000F44BA" w:rsidRDefault="000F44BA" w:rsidP="000F44BA">
      <w:pPr>
        <w:rPr>
          <w:bCs/>
          <w:color w:val="000000" w:themeColor="text1"/>
        </w:rPr>
      </w:pPr>
      <w:r w:rsidRPr="000F44BA">
        <w:rPr>
          <w:bCs/>
          <w:color w:val="000000" w:themeColor="text1"/>
        </w:rPr>
        <w:t>CW: 1.8025 3.5815 7.0475 14.0475 18.0975 21.0675 28.0675 50.350 147.555</w:t>
      </w:r>
    </w:p>
    <w:p w14:paraId="5E00788A" w14:textId="77777777" w:rsidR="000F44BA" w:rsidRPr="000F44BA" w:rsidRDefault="000F44BA" w:rsidP="000F44BA">
      <w:pPr>
        <w:rPr>
          <w:bCs/>
          <w:color w:val="000000" w:themeColor="text1"/>
        </w:rPr>
      </w:pPr>
      <w:r w:rsidRPr="000F44BA">
        <w:rPr>
          <w:bCs/>
          <w:color w:val="000000" w:themeColor="text1"/>
        </w:rPr>
        <w:t>DIGITAL: - 3.5975 7.095 14.095 18.1025 21.095 28.095 50.350 147.555</w:t>
      </w:r>
    </w:p>
    <w:p w14:paraId="531D291D" w14:textId="77777777" w:rsidR="000F44BA" w:rsidRPr="000F44BA" w:rsidRDefault="000F44BA" w:rsidP="000F44BA">
      <w:pPr>
        <w:rPr>
          <w:bCs/>
          <w:color w:val="000000" w:themeColor="text1"/>
        </w:rPr>
      </w:pPr>
      <w:r w:rsidRPr="000F44BA">
        <w:rPr>
          <w:bCs/>
          <w:color w:val="000000" w:themeColor="text1"/>
        </w:rPr>
        <w:t>VOICE: 1.855 3.990 7.290 14.290 18.160 21.390 28.590 50.350 147.555</w:t>
      </w:r>
    </w:p>
    <w:p w14:paraId="20BF155A" w14:textId="77777777" w:rsidR="000F44BA" w:rsidRPr="000F44BA" w:rsidRDefault="000F44BA" w:rsidP="000F44BA">
      <w:pPr>
        <w:rPr>
          <w:bCs/>
          <w:color w:val="000000" w:themeColor="text1"/>
        </w:rPr>
      </w:pPr>
    </w:p>
    <w:p w14:paraId="5DA2F30A" w14:textId="77777777" w:rsidR="000F44BA" w:rsidRPr="000F44BA" w:rsidRDefault="000F44BA" w:rsidP="000F44BA">
      <w:pPr>
        <w:rPr>
          <w:bCs/>
          <w:color w:val="000000" w:themeColor="text1"/>
        </w:rPr>
      </w:pPr>
      <w:r w:rsidRPr="000F44BA">
        <w:rPr>
          <w:bCs/>
          <w:color w:val="000000" w:themeColor="text1"/>
        </w:rPr>
        <w:t xml:space="preserve">Notes: </w:t>
      </w:r>
    </w:p>
    <w:p w14:paraId="2F3F3B00" w14:textId="77777777" w:rsidR="000F44BA" w:rsidRPr="000F44BA" w:rsidRDefault="000F44BA" w:rsidP="000F44BA">
      <w:pPr>
        <w:rPr>
          <w:bCs/>
          <w:color w:val="000000" w:themeColor="text1"/>
        </w:rPr>
      </w:pPr>
      <w:r w:rsidRPr="000F44BA">
        <w:rPr>
          <w:bCs/>
          <w:color w:val="000000" w:themeColor="text1"/>
        </w:rPr>
        <w:t xml:space="preserve">CWs = Morse Code practice (slow) = 5, 7.5, 10, 13 and 15 WPM </w:t>
      </w:r>
      <w:proofErr w:type="spellStart"/>
      <w:r w:rsidRPr="000F44BA">
        <w:rPr>
          <w:bCs/>
          <w:color w:val="000000" w:themeColor="text1"/>
        </w:rPr>
        <w:t>CWf</w:t>
      </w:r>
      <w:proofErr w:type="spellEnd"/>
      <w:r w:rsidRPr="000F44BA">
        <w:rPr>
          <w:bCs/>
          <w:color w:val="000000" w:themeColor="text1"/>
        </w:rPr>
        <w:t xml:space="preserve"> = Morse Code practice (fast) = 35, 30, 25, 20, 15, 13 and 10 WPM </w:t>
      </w:r>
      <w:proofErr w:type="spellStart"/>
      <w:r w:rsidRPr="000F44BA">
        <w:rPr>
          <w:bCs/>
          <w:color w:val="000000" w:themeColor="text1"/>
        </w:rPr>
        <w:t>CWb</w:t>
      </w:r>
      <w:proofErr w:type="spellEnd"/>
      <w:r w:rsidRPr="000F44BA">
        <w:rPr>
          <w:bCs/>
          <w:color w:val="000000" w:themeColor="text1"/>
        </w:rPr>
        <w:t xml:space="preserve"> = Morse Code Bulletins = 18 WPM</w:t>
      </w:r>
    </w:p>
    <w:p w14:paraId="27C74D1D" w14:textId="77777777" w:rsidR="000F44BA" w:rsidRPr="000F44BA" w:rsidRDefault="000F44BA" w:rsidP="000F44BA">
      <w:pPr>
        <w:rPr>
          <w:bCs/>
          <w:color w:val="000000" w:themeColor="text1"/>
        </w:rPr>
      </w:pPr>
    </w:p>
    <w:p w14:paraId="23E60A68" w14:textId="77777777" w:rsidR="000F44BA" w:rsidRPr="000F44BA" w:rsidRDefault="000F44BA" w:rsidP="000F44BA">
      <w:pPr>
        <w:rPr>
          <w:bCs/>
          <w:color w:val="000000" w:themeColor="text1"/>
        </w:rPr>
      </w:pPr>
      <w:r w:rsidRPr="000F44BA">
        <w:rPr>
          <w:bCs/>
          <w:color w:val="000000" w:themeColor="text1"/>
        </w:rPr>
        <w:t>CW frequencies include code practices, Qualifying Runs and CW bulletins.</w:t>
      </w:r>
    </w:p>
    <w:p w14:paraId="4B2A0C73" w14:textId="77777777" w:rsidR="000F44BA" w:rsidRPr="000F44BA" w:rsidRDefault="000F44BA" w:rsidP="000F44BA">
      <w:pPr>
        <w:rPr>
          <w:bCs/>
          <w:color w:val="000000" w:themeColor="text1"/>
        </w:rPr>
      </w:pPr>
    </w:p>
    <w:p w14:paraId="272C7B5C" w14:textId="77777777" w:rsidR="000F44BA" w:rsidRPr="000F44BA" w:rsidRDefault="000F44BA" w:rsidP="000F44BA">
      <w:pPr>
        <w:rPr>
          <w:bCs/>
          <w:color w:val="000000" w:themeColor="text1"/>
        </w:rPr>
      </w:pPr>
      <w:r w:rsidRPr="000F44BA">
        <w:rPr>
          <w:bCs/>
          <w:color w:val="000000" w:themeColor="text1"/>
        </w:rPr>
        <w:t>DIGITAL = BAUDOT (45.45 baud), BPSK31 and MFSK16 in a revolving schedule.</w:t>
      </w:r>
    </w:p>
    <w:p w14:paraId="70853B41" w14:textId="77777777" w:rsidR="000F44BA" w:rsidRPr="000F44BA" w:rsidRDefault="000F44BA" w:rsidP="000F44BA">
      <w:pPr>
        <w:rPr>
          <w:bCs/>
          <w:color w:val="000000" w:themeColor="text1"/>
        </w:rPr>
      </w:pPr>
    </w:p>
    <w:p w14:paraId="423F2DB7" w14:textId="77777777" w:rsidR="000F44BA" w:rsidRPr="000F44BA" w:rsidRDefault="000F44BA" w:rsidP="000F44BA">
      <w:pPr>
        <w:rPr>
          <w:bCs/>
          <w:color w:val="000000" w:themeColor="text1"/>
        </w:rPr>
      </w:pPr>
      <w:r w:rsidRPr="000F44BA">
        <w:rPr>
          <w:bCs/>
          <w:color w:val="000000" w:themeColor="text1"/>
        </w:rPr>
        <w:t>Code practice texts are from QST, and the source of each practice is given at the beginning of each practice and at the beginning of alternate speeds.</w:t>
      </w:r>
    </w:p>
    <w:p w14:paraId="60B3247F" w14:textId="70CCA7F1" w:rsidR="006F65B3" w:rsidRDefault="006F65B3" w:rsidP="006F65B3">
      <w:pPr>
        <w:rPr>
          <w:rStyle w:val="Hyperlink"/>
          <w:sz w:val="20"/>
          <w:szCs w:val="20"/>
        </w:rPr>
      </w:pPr>
    </w:p>
    <w:p w14:paraId="093BE8BE" w14:textId="11AF5EA0" w:rsidR="000F44BA" w:rsidRPr="000F44BA" w:rsidRDefault="000F44BA" w:rsidP="000F44BA">
      <w:pPr>
        <w:rPr>
          <w:bCs/>
          <w:color w:val="000000" w:themeColor="text1"/>
        </w:rPr>
      </w:pPr>
      <w:r w:rsidRPr="000F44BA">
        <w:rPr>
          <w:bCs/>
          <w:color w:val="000000" w:themeColor="text1"/>
        </w:rPr>
        <w:t>On Tuesdays and Fridays at 2230 UTC (6:30 PM ET), Keplerian Elements for active amateur satellites are sent on the regular digital frequencies.</w:t>
      </w:r>
      <w:r w:rsidR="006F65B3">
        <w:rPr>
          <w:bCs/>
          <w:color w:val="000000" w:themeColor="text1"/>
        </w:rPr>
        <w:t xml:space="preserve"> </w:t>
      </w:r>
      <w:r w:rsidRPr="000F44BA">
        <w:rPr>
          <w:bCs/>
          <w:color w:val="000000" w:themeColor="text1"/>
        </w:rPr>
        <w:t>A DX bulletin replaces or is added to the regular bulletins between</w:t>
      </w:r>
      <w:r w:rsidR="006F65B3">
        <w:rPr>
          <w:bCs/>
          <w:color w:val="000000" w:themeColor="text1"/>
        </w:rPr>
        <w:t xml:space="preserve"> </w:t>
      </w:r>
      <w:r w:rsidRPr="000F44BA">
        <w:rPr>
          <w:bCs/>
          <w:color w:val="000000" w:themeColor="text1"/>
        </w:rPr>
        <w:t>0000 UTC (8 PM ET) Thursdays and 0000 UTC (8 PM ET) Fridays.</w:t>
      </w:r>
    </w:p>
    <w:p w14:paraId="5A5C7D6A" w14:textId="77777777" w:rsidR="000F44BA" w:rsidRPr="000F44BA" w:rsidRDefault="000F44BA" w:rsidP="000F44BA">
      <w:pPr>
        <w:rPr>
          <w:bCs/>
          <w:color w:val="000000" w:themeColor="text1"/>
        </w:rPr>
      </w:pPr>
    </w:p>
    <w:p w14:paraId="294434C9" w14:textId="77777777" w:rsidR="000F44BA" w:rsidRPr="000F44BA" w:rsidRDefault="000F44BA" w:rsidP="000F44BA">
      <w:pPr>
        <w:rPr>
          <w:bCs/>
          <w:color w:val="000000" w:themeColor="text1"/>
        </w:rPr>
      </w:pPr>
      <w:r w:rsidRPr="000F44BA">
        <w:rPr>
          <w:bCs/>
          <w:color w:val="000000" w:themeColor="text1"/>
        </w:rPr>
        <w:t xml:space="preserve">Audio from W1AW's CW code practices, and CW/digital/phone bulletins is available using </w:t>
      </w:r>
      <w:proofErr w:type="spellStart"/>
      <w:r w:rsidRPr="000F44BA">
        <w:rPr>
          <w:bCs/>
          <w:color w:val="000000" w:themeColor="text1"/>
        </w:rPr>
        <w:t>EchoLink</w:t>
      </w:r>
      <w:proofErr w:type="spellEnd"/>
      <w:r w:rsidRPr="000F44BA">
        <w:rPr>
          <w:bCs/>
          <w:color w:val="000000" w:themeColor="text1"/>
        </w:rPr>
        <w:t xml:space="preserve"> via the W1AW Conference Server named "W1AWBDCT."  The monthly W1AW Qualifying Runs are presented here as well.  The CW/digital/phone audio is sent in real-time and runs concurrently with W1AW's regular transmission schedule.</w:t>
      </w:r>
    </w:p>
    <w:p w14:paraId="3050ABB9" w14:textId="77777777" w:rsidR="00D51E13" w:rsidRDefault="00D51E13" w:rsidP="00D51E13"/>
    <w:p w14:paraId="62F8CA3A" w14:textId="77777777" w:rsidR="000F44BA" w:rsidRPr="000F44BA" w:rsidRDefault="000F44BA" w:rsidP="000F44BA">
      <w:pPr>
        <w:rPr>
          <w:bCs/>
          <w:color w:val="000000" w:themeColor="text1"/>
        </w:rPr>
      </w:pPr>
      <w:r w:rsidRPr="000F44BA">
        <w:rPr>
          <w:bCs/>
          <w:color w:val="000000" w:themeColor="text1"/>
        </w:rPr>
        <w:t xml:space="preserve">All users who connect to the conference server are muted.  Please note that any questions or comments about this server should not be sent via the "Text" window in </w:t>
      </w:r>
      <w:proofErr w:type="spellStart"/>
      <w:r w:rsidRPr="000F44BA">
        <w:rPr>
          <w:bCs/>
          <w:color w:val="000000" w:themeColor="text1"/>
        </w:rPr>
        <w:t>EchoLink</w:t>
      </w:r>
      <w:proofErr w:type="spellEnd"/>
      <w:r w:rsidRPr="000F44BA">
        <w:rPr>
          <w:bCs/>
          <w:color w:val="000000" w:themeColor="text1"/>
        </w:rPr>
        <w:t xml:space="preserve">. Please direct any questions or comments to </w:t>
      </w:r>
      <w:hyperlink r:id="rId231" w:history="1">
        <w:r w:rsidRPr="000F44BA">
          <w:rPr>
            <w:rStyle w:val="Hyperlink"/>
            <w:bCs/>
          </w:rPr>
          <w:t>w1aw@arrl.org</w:t>
        </w:r>
      </w:hyperlink>
      <w:r w:rsidRPr="000F44BA">
        <w:rPr>
          <w:bCs/>
          <w:color w:val="000000" w:themeColor="text1"/>
        </w:rPr>
        <w:t xml:space="preserve"> .</w:t>
      </w:r>
    </w:p>
    <w:p w14:paraId="63654474" w14:textId="77777777" w:rsidR="00BB19A6" w:rsidRDefault="00BB19A6" w:rsidP="00BB19A6"/>
    <w:p w14:paraId="7F101A89" w14:textId="77777777" w:rsidR="00BB19A6" w:rsidRDefault="00BB19A6" w:rsidP="00BB19A6"/>
    <w:p w14:paraId="3E29D7F2" w14:textId="27D706B6" w:rsidR="00BB19A6" w:rsidRDefault="00082268" w:rsidP="00BB19A6">
      <w:pPr>
        <w:rPr>
          <w:rStyle w:val="Hyperlink"/>
          <w:sz w:val="20"/>
          <w:szCs w:val="20"/>
        </w:rPr>
      </w:pPr>
      <w:hyperlink w:anchor="TOP" w:history="1">
        <w:r w:rsidR="00BB19A6" w:rsidRPr="00C20E11">
          <w:rPr>
            <w:rStyle w:val="Hyperlink"/>
            <w:sz w:val="20"/>
            <w:szCs w:val="20"/>
          </w:rPr>
          <w:t>TOP^</w:t>
        </w:r>
      </w:hyperlink>
    </w:p>
    <w:p w14:paraId="5AA7BB33" w14:textId="53D6504B" w:rsidR="000F44BA" w:rsidRPr="000F44BA" w:rsidRDefault="000F44BA" w:rsidP="000F44BA">
      <w:pPr>
        <w:rPr>
          <w:bCs/>
          <w:color w:val="000000" w:themeColor="text1"/>
        </w:rPr>
      </w:pPr>
      <w:r w:rsidRPr="000F44BA">
        <w:rPr>
          <w:bCs/>
          <w:color w:val="000000" w:themeColor="text1"/>
        </w:rPr>
        <w:lastRenderedPageBreak/>
        <w:t>In a communications emergency, monitor W1AW for special bulletins as</w:t>
      </w:r>
      <w:r w:rsidR="00EC5FF6">
        <w:rPr>
          <w:bCs/>
          <w:color w:val="000000" w:themeColor="text1"/>
        </w:rPr>
        <w:t xml:space="preserve"> </w:t>
      </w:r>
      <w:r w:rsidRPr="000F44BA">
        <w:rPr>
          <w:bCs/>
          <w:color w:val="000000" w:themeColor="text1"/>
        </w:rPr>
        <w:t>follows: Voice on the hour, Digital at 15 minutes past the hour, and CW on the half hour.</w:t>
      </w:r>
    </w:p>
    <w:p w14:paraId="6FC57DA0" w14:textId="77777777" w:rsidR="000F44BA" w:rsidRPr="000F44BA" w:rsidRDefault="000F44BA" w:rsidP="000F44BA">
      <w:pPr>
        <w:rPr>
          <w:bCs/>
          <w:color w:val="000000" w:themeColor="text1"/>
        </w:rPr>
      </w:pPr>
      <w:r w:rsidRPr="000F44BA">
        <w:rPr>
          <w:bCs/>
          <w:color w:val="000000" w:themeColor="text1"/>
        </w:rPr>
        <w:t xml:space="preserve">  </w:t>
      </w:r>
    </w:p>
    <w:p w14:paraId="067144C3" w14:textId="77777777" w:rsidR="000F44BA" w:rsidRPr="000F44BA" w:rsidRDefault="000F44BA" w:rsidP="000F44BA">
      <w:pPr>
        <w:rPr>
          <w:bCs/>
          <w:color w:val="000000" w:themeColor="text1"/>
        </w:rPr>
      </w:pPr>
      <w:r w:rsidRPr="000F44BA">
        <w:rPr>
          <w:bCs/>
          <w:color w:val="000000" w:themeColor="text1"/>
        </w:rPr>
        <w:t>FCC licensed amateurs may operate the station from 1400 UTC to 1600 UTC (10 AM to 12 PM ET), and then from 1700 UTC to 1945 UTC (1 PM to</w:t>
      </w:r>
    </w:p>
    <w:p w14:paraId="42679407" w14:textId="77777777" w:rsidR="000F44BA" w:rsidRPr="000F44BA" w:rsidRDefault="000F44BA" w:rsidP="000F44BA">
      <w:pPr>
        <w:rPr>
          <w:bCs/>
          <w:color w:val="000000" w:themeColor="text1"/>
        </w:rPr>
      </w:pPr>
      <w:r w:rsidRPr="000F44BA">
        <w:rPr>
          <w:bCs/>
          <w:color w:val="000000" w:themeColor="text1"/>
        </w:rPr>
        <w:t>3:45 PM ET) Monday through Friday.  Be sure to bring your current FCC amateur license or a photocopy.</w:t>
      </w:r>
    </w:p>
    <w:p w14:paraId="1AA6AA4F" w14:textId="77777777" w:rsidR="000F44BA" w:rsidRPr="000F44BA" w:rsidRDefault="000F44BA" w:rsidP="000F44BA">
      <w:pPr>
        <w:rPr>
          <w:bCs/>
          <w:color w:val="000000" w:themeColor="text1"/>
        </w:rPr>
      </w:pPr>
    </w:p>
    <w:p w14:paraId="06E06368" w14:textId="1176B817" w:rsidR="000F44BA" w:rsidRDefault="000F44BA" w:rsidP="000F44BA">
      <w:pPr>
        <w:rPr>
          <w:bCs/>
          <w:color w:val="000000" w:themeColor="text1"/>
        </w:rPr>
      </w:pPr>
      <w:r w:rsidRPr="000F44BA">
        <w:rPr>
          <w:bCs/>
          <w:color w:val="000000" w:themeColor="text1"/>
        </w:rPr>
        <w:t xml:space="preserve">The complete W1AW Operating Schedule may be found on page 93 in the March 2019 issue of QST or on the web at, </w:t>
      </w:r>
      <w:hyperlink r:id="rId232" w:history="1">
        <w:r w:rsidRPr="000F44BA">
          <w:rPr>
            <w:rStyle w:val="Hyperlink"/>
            <w:bCs/>
          </w:rPr>
          <w:t>http://www.arrl.org/w1aw-operating-schedule</w:t>
        </w:r>
      </w:hyperlink>
      <w:r w:rsidRPr="000F44BA">
        <w:rPr>
          <w:bCs/>
          <w:color w:val="000000" w:themeColor="text1"/>
        </w:rPr>
        <w:t xml:space="preserve"> .</w:t>
      </w:r>
    </w:p>
    <w:p w14:paraId="08CB8F88" w14:textId="77777777" w:rsidR="00574283" w:rsidRDefault="00574283" w:rsidP="00574283"/>
    <w:p w14:paraId="044E0C3B" w14:textId="77777777" w:rsidR="00574283" w:rsidRDefault="00082268" w:rsidP="00574283">
      <w:pPr>
        <w:rPr>
          <w:b/>
          <w:i/>
          <w:sz w:val="28"/>
          <w:szCs w:val="28"/>
        </w:rPr>
      </w:pPr>
      <w:r>
        <w:pict w14:anchorId="5A68FD55">
          <v:rect id="_x0000_i1053" style="width:0;height:1.5pt" o:hralign="center" o:hrstd="t" o:hr="t" fillcolor="#a0a0a0" stroked="f"/>
        </w:pict>
      </w:r>
    </w:p>
    <w:p w14:paraId="4137F346" w14:textId="77777777" w:rsidR="00574283" w:rsidRDefault="00574283" w:rsidP="00574283">
      <w:r>
        <w:rPr>
          <w:b/>
          <w:i/>
          <w:sz w:val="28"/>
          <w:szCs w:val="28"/>
        </w:rPr>
        <w:t>ARRL-Ohio.org Website Stats</w:t>
      </w:r>
    </w:p>
    <w:tbl>
      <w:tblPr>
        <w:tblpPr w:leftFromText="180" w:rightFromText="180" w:vertAnchor="text" w:horzAnchor="margin" w:tblpY="139"/>
        <w:tblW w:w="5000" w:type="pct"/>
        <w:tblCellSpacing w:w="0" w:type="dxa"/>
        <w:tblBorders>
          <w:top w:val="outset" w:sz="6" w:space="0" w:color="auto"/>
          <w:left w:val="outset" w:sz="2" w:space="0" w:color="auto"/>
          <w:bottom w:val="outset" w:sz="2" w:space="0" w:color="auto"/>
          <w:right w:val="outset" w:sz="2"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068"/>
        <w:gridCol w:w="2160"/>
        <w:gridCol w:w="2069"/>
        <w:gridCol w:w="2162"/>
        <w:gridCol w:w="2330"/>
      </w:tblGrid>
      <w:tr w:rsidR="00574283" w:rsidRPr="0030677B" w14:paraId="386C1EC7" w14:textId="77777777" w:rsidTr="0058142F">
        <w:trPr>
          <w:tblCellSpacing w:w="0" w:type="dxa"/>
        </w:trPr>
        <w:tc>
          <w:tcPr>
            <w:tcW w:w="5000" w:type="pct"/>
            <w:gridSpan w:val="5"/>
            <w:tcBorders>
              <w:top w:val="outset" w:sz="2" w:space="0" w:color="ECECEC"/>
              <w:left w:val="outset" w:sz="2" w:space="0" w:color="ECECEC"/>
              <w:bottom w:val="outset" w:sz="6" w:space="0" w:color="ECECEC"/>
              <w:right w:val="outset" w:sz="6" w:space="0" w:color="ECECEC"/>
            </w:tcBorders>
            <w:shd w:val="clear" w:color="auto" w:fill="ECECEC"/>
            <w:tcMar>
              <w:top w:w="0" w:type="dxa"/>
              <w:left w:w="0" w:type="dxa"/>
              <w:bottom w:w="0" w:type="dxa"/>
              <w:right w:w="0" w:type="dxa"/>
            </w:tcMar>
            <w:vAlign w:val="center"/>
            <w:hideMark/>
          </w:tcPr>
          <w:p w14:paraId="1A7C94FB" w14:textId="77777777" w:rsidR="00574283" w:rsidRPr="0030677B" w:rsidRDefault="00574283" w:rsidP="0058142F">
            <w:proofErr w:type="gramStart"/>
            <w:r>
              <w:t xml:space="preserve">February </w:t>
            </w:r>
            <w:r w:rsidRPr="0030677B">
              <w:t xml:space="preserve"> 2019</w:t>
            </w:r>
            <w:proofErr w:type="gramEnd"/>
          </w:p>
        </w:tc>
      </w:tr>
      <w:tr w:rsidR="00574283" w:rsidRPr="0030677B" w14:paraId="4EE8B1AD" w14:textId="77777777" w:rsidTr="0058142F">
        <w:trPr>
          <w:tblCellSpacing w:w="0" w:type="dxa"/>
        </w:trPr>
        <w:tc>
          <w:tcPr>
            <w:tcW w:w="958" w:type="pct"/>
            <w:tcBorders>
              <w:top w:val="outset" w:sz="2" w:space="0" w:color="ECECEC"/>
              <w:left w:val="outset" w:sz="2" w:space="0" w:color="ECECEC"/>
              <w:bottom w:val="outset" w:sz="6" w:space="0" w:color="ECECEC"/>
              <w:right w:val="outset" w:sz="6" w:space="0" w:color="ECECEC"/>
            </w:tcBorders>
            <w:shd w:val="clear" w:color="auto" w:fill="FFFFFF" w:themeFill="background1"/>
            <w:vAlign w:val="center"/>
            <w:hideMark/>
          </w:tcPr>
          <w:p w14:paraId="26E5779C" w14:textId="77777777" w:rsidR="00574283" w:rsidRPr="0030677B" w:rsidRDefault="00574283" w:rsidP="0058142F">
            <w:pPr>
              <w:jc w:val="center"/>
            </w:pPr>
            <w:r w:rsidRPr="0030677B">
              <w:t>Unique visitors</w:t>
            </w:r>
          </w:p>
        </w:tc>
        <w:tc>
          <w:tcPr>
            <w:tcW w:w="1001" w:type="pct"/>
            <w:tcBorders>
              <w:top w:val="outset" w:sz="2" w:space="0" w:color="ECECEC"/>
              <w:left w:val="outset" w:sz="2" w:space="0" w:color="ECECEC"/>
              <w:bottom w:val="outset" w:sz="6" w:space="0" w:color="ECECEC"/>
              <w:right w:val="outset" w:sz="6" w:space="0" w:color="ECECEC"/>
            </w:tcBorders>
            <w:shd w:val="clear" w:color="auto" w:fill="FFFFFF" w:themeFill="background1"/>
            <w:vAlign w:val="center"/>
            <w:hideMark/>
          </w:tcPr>
          <w:p w14:paraId="4C2A61CE" w14:textId="77777777" w:rsidR="00574283" w:rsidRPr="0030677B" w:rsidRDefault="00574283" w:rsidP="0058142F">
            <w:pPr>
              <w:jc w:val="center"/>
            </w:pPr>
            <w:r w:rsidRPr="0030677B">
              <w:t>Number of visits</w:t>
            </w:r>
          </w:p>
        </w:tc>
        <w:tc>
          <w:tcPr>
            <w:tcW w:w="959" w:type="pct"/>
            <w:tcBorders>
              <w:top w:val="outset" w:sz="2" w:space="0" w:color="ECECEC"/>
              <w:left w:val="outset" w:sz="2" w:space="0" w:color="ECECEC"/>
              <w:bottom w:val="outset" w:sz="6" w:space="0" w:color="ECECEC"/>
              <w:right w:val="outset" w:sz="6" w:space="0" w:color="ECECEC"/>
            </w:tcBorders>
            <w:shd w:val="clear" w:color="auto" w:fill="FFFFFF" w:themeFill="background1"/>
            <w:vAlign w:val="center"/>
            <w:hideMark/>
          </w:tcPr>
          <w:p w14:paraId="10F6F647" w14:textId="77777777" w:rsidR="00574283" w:rsidRPr="0030677B" w:rsidRDefault="00574283" w:rsidP="0058142F">
            <w:pPr>
              <w:jc w:val="center"/>
            </w:pPr>
            <w:r w:rsidRPr="0030677B">
              <w:t>Pages</w:t>
            </w:r>
          </w:p>
        </w:tc>
        <w:tc>
          <w:tcPr>
            <w:tcW w:w="1002" w:type="pct"/>
            <w:tcBorders>
              <w:top w:val="outset" w:sz="2" w:space="0" w:color="ECECEC"/>
              <w:left w:val="outset" w:sz="2" w:space="0" w:color="ECECEC"/>
              <w:bottom w:val="outset" w:sz="6" w:space="0" w:color="ECECEC"/>
              <w:right w:val="outset" w:sz="6" w:space="0" w:color="ECECEC"/>
            </w:tcBorders>
            <w:shd w:val="clear" w:color="auto" w:fill="FFFFFF" w:themeFill="background1"/>
            <w:vAlign w:val="center"/>
            <w:hideMark/>
          </w:tcPr>
          <w:p w14:paraId="6D52BE7C" w14:textId="77777777" w:rsidR="00574283" w:rsidRPr="0030677B" w:rsidRDefault="00574283" w:rsidP="0058142F">
            <w:pPr>
              <w:jc w:val="center"/>
            </w:pPr>
            <w:r w:rsidRPr="0030677B">
              <w:t>Hits</w:t>
            </w:r>
          </w:p>
        </w:tc>
        <w:tc>
          <w:tcPr>
            <w:tcW w:w="1080" w:type="pct"/>
            <w:tcBorders>
              <w:top w:val="outset" w:sz="2" w:space="0" w:color="ECECEC"/>
              <w:left w:val="outset" w:sz="2" w:space="0" w:color="ECECEC"/>
              <w:bottom w:val="outset" w:sz="6" w:space="0" w:color="ECECEC"/>
              <w:right w:val="outset" w:sz="6" w:space="0" w:color="ECECEC"/>
            </w:tcBorders>
            <w:shd w:val="clear" w:color="auto" w:fill="FFFFFF" w:themeFill="background1"/>
            <w:vAlign w:val="center"/>
            <w:hideMark/>
          </w:tcPr>
          <w:p w14:paraId="1A6279D5" w14:textId="77777777" w:rsidR="00574283" w:rsidRPr="0030677B" w:rsidRDefault="00574283" w:rsidP="0058142F">
            <w:pPr>
              <w:jc w:val="center"/>
            </w:pPr>
            <w:r w:rsidRPr="0030677B">
              <w:t>Bandwidth</w:t>
            </w:r>
          </w:p>
        </w:tc>
      </w:tr>
      <w:tr w:rsidR="00574283" w:rsidRPr="0030677B" w14:paraId="07B5261C" w14:textId="77777777" w:rsidTr="0058142F">
        <w:trPr>
          <w:tblCellSpacing w:w="0" w:type="dxa"/>
        </w:trPr>
        <w:tc>
          <w:tcPr>
            <w:tcW w:w="958" w:type="pct"/>
            <w:tcBorders>
              <w:top w:val="outset" w:sz="2" w:space="0" w:color="ECECEC"/>
              <w:left w:val="outset" w:sz="2" w:space="0" w:color="ECECEC"/>
              <w:bottom w:val="outset" w:sz="6" w:space="0" w:color="ECECEC"/>
              <w:right w:val="outset" w:sz="6" w:space="0" w:color="ECECEC"/>
            </w:tcBorders>
            <w:shd w:val="clear" w:color="auto" w:fill="FFFFFF"/>
            <w:vAlign w:val="center"/>
          </w:tcPr>
          <w:p w14:paraId="4FF516C2" w14:textId="77777777" w:rsidR="00574283" w:rsidRPr="0030677B" w:rsidRDefault="00574283" w:rsidP="0058142F">
            <w:pPr>
              <w:jc w:val="center"/>
            </w:pPr>
            <w:r w:rsidRPr="00D315BD">
              <w:rPr>
                <w:b/>
                <w:bCs/>
                <w:color w:val="000000" w:themeColor="text1"/>
              </w:rPr>
              <w:t>4,334</w:t>
            </w:r>
          </w:p>
        </w:tc>
        <w:tc>
          <w:tcPr>
            <w:tcW w:w="1001" w:type="pct"/>
            <w:tcBorders>
              <w:top w:val="outset" w:sz="2" w:space="0" w:color="ECECEC"/>
              <w:left w:val="outset" w:sz="2" w:space="0" w:color="ECECEC"/>
              <w:bottom w:val="outset" w:sz="6" w:space="0" w:color="ECECEC"/>
              <w:right w:val="outset" w:sz="6" w:space="0" w:color="ECECEC"/>
            </w:tcBorders>
            <w:shd w:val="clear" w:color="auto" w:fill="FFFFFF"/>
            <w:vAlign w:val="center"/>
          </w:tcPr>
          <w:p w14:paraId="0876F350" w14:textId="77777777" w:rsidR="00574283" w:rsidRPr="0030677B" w:rsidRDefault="00574283" w:rsidP="0058142F">
            <w:pPr>
              <w:jc w:val="center"/>
            </w:pPr>
            <w:r w:rsidRPr="00D315BD">
              <w:rPr>
                <w:b/>
                <w:bCs/>
                <w:color w:val="000000" w:themeColor="text1"/>
              </w:rPr>
              <w:t>9,055</w:t>
            </w:r>
          </w:p>
        </w:tc>
        <w:tc>
          <w:tcPr>
            <w:tcW w:w="959" w:type="pct"/>
            <w:tcBorders>
              <w:top w:val="outset" w:sz="2" w:space="0" w:color="ECECEC"/>
              <w:left w:val="outset" w:sz="2" w:space="0" w:color="ECECEC"/>
              <w:bottom w:val="outset" w:sz="6" w:space="0" w:color="ECECEC"/>
              <w:right w:val="outset" w:sz="6" w:space="0" w:color="ECECEC"/>
            </w:tcBorders>
            <w:shd w:val="clear" w:color="auto" w:fill="FFFFFF"/>
            <w:vAlign w:val="center"/>
          </w:tcPr>
          <w:p w14:paraId="5660E794" w14:textId="77777777" w:rsidR="00574283" w:rsidRPr="0030677B" w:rsidRDefault="00574283" w:rsidP="0058142F">
            <w:pPr>
              <w:jc w:val="center"/>
            </w:pPr>
            <w:r w:rsidRPr="00D315BD">
              <w:rPr>
                <w:b/>
                <w:bCs/>
                <w:color w:val="000000" w:themeColor="text1"/>
              </w:rPr>
              <w:t>637,565</w:t>
            </w:r>
          </w:p>
        </w:tc>
        <w:tc>
          <w:tcPr>
            <w:tcW w:w="1002" w:type="pct"/>
            <w:tcBorders>
              <w:top w:val="outset" w:sz="2" w:space="0" w:color="ECECEC"/>
              <w:left w:val="outset" w:sz="2" w:space="0" w:color="ECECEC"/>
              <w:bottom w:val="outset" w:sz="6" w:space="0" w:color="ECECEC"/>
              <w:right w:val="outset" w:sz="6" w:space="0" w:color="ECECEC"/>
            </w:tcBorders>
            <w:shd w:val="clear" w:color="auto" w:fill="FFFFFF"/>
            <w:vAlign w:val="center"/>
          </w:tcPr>
          <w:p w14:paraId="5EA0F659" w14:textId="77777777" w:rsidR="00574283" w:rsidRPr="0030677B" w:rsidRDefault="00574283" w:rsidP="0058142F">
            <w:pPr>
              <w:jc w:val="center"/>
            </w:pPr>
            <w:r w:rsidRPr="00D315BD">
              <w:rPr>
                <w:b/>
                <w:bCs/>
                <w:color w:val="000000" w:themeColor="text1"/>
              </w:rPr>
              <w:t>2,926,169</w:t>
            </w:r>
          </w:p>
        </w:tc>
        <w:tc>
          <w:tcPr>
            <w:tcW w:w="1080" w:type="pct"/>
            <w:tcBorders>
              <w:top w:val="outset" w:sz="2" w:space="0" w:color="ECECEC"/>
              <w:left w:val="outset" w:sz="2" w:space="0" w:color="ECECEC"/>
              <w:bottom w:val="outset" w:sz="6" w:space="0" w:color="ECECEC"/>
              <w:right w:val="outset" w:sz="6" w:space="0" w:color="ECECEC"/>
            </w:tcBorders>
            <w:shd w:val="clear" w:color="auto" w:fill="FFFFFF"/>
            <w:vAlign w:val="center"/>
          </w:tcPr>
          <w:p w14:paraId="6017AF83" w14:textId="77777777" w:rsidR="00574283" w:rsidRPr="0030677B" w:rsidRDefault="00574283" w:rsidP="0058142F">
            <w:pPr>
              <w:jc w:val="center"/>
            </w:pPr>
            <w:r w:rsidRPr="00D315BD">
              <w:rPr>
                <w:b/>
                <w:bCs/>
                <w:color w:val="000000" w:themeColor="text1"/>
              </w:rPr>
              <w:t>44.25 GB</w:t>
            </w:r>
          </w:p>
        </w:tc>
      </w:tr>
    </w:tbl>
    <w:p w14:paraId="4B83BAC4" w14:textId="6CB7D7A9" w:rsidR="00574283" w:rsidRDefault="00574283" w:rsidP="00574283"/>
    <w:p w14:paraId="63D951D3" w14:textId="690824F1" w:rsidR="00BB19A6" w:rsidRDefault="00082268" w:rsidP="00574283">
      <w:r>
        <w:pict w14:anchorId="54F8D4CA">
          <v:rect id="_x0000_i1054" style="width:0;height:1.5pt" o:hralign="center" o:hrstd="t" o:hr="t" fillcolor="#a0a0a0" stroked="f"/>
        </w:pict>
      </w:r>
    </w:p>
    <w:p w14:paraId="4ECD8F9C" w14:textId="77777777" w:rsidR="00574283" w:rsidRPr="000F44BA" w:rsidRDefault="00574283" w:rsidP="000F44BA">
      <w:pPr>
        <w:rPr>
          <w:bCs/>
          <w:color w:val="000000" w:themeColor="text1"/>
        </w:rPr>
      </w:pPr>
    </w:p>
    <w:p w14:paraId="29896381" w14:textId="3A7BADBD" w:rsidR="00D315BD" w:rsidRPr="00BB19A6" w:rsidRDefault="00BB19A6" w:rsidP="00685E22">
      <w:pPr>
        <w:rPr>
          <w:b/>
          <w:bCs/>
          <w:i/>
          <w:color w:val="000000" w:themeColor="text1"/>
          <w:sz w:val="28"/>
          <w:szCs w:val="28"/>
        </w:rPr>
      </w:pPr>
      <w:r w:rsidRPr="00BB19A6">
        <w:rPr>
          <w:b/>
          <w:bCs/>
          <w:i/>
          <w:color w:val="000000" w:themeColor="text1"/>
          <w:sz w:val="28"/>
          <w:szCs w:val="28"/>
        </w:rPr>
        <w:t xml:space="preserve">TYT </w:t>
      </w:r>
      <w:proofErr w:type="spellStart"/>
      <w:r w:rsidRPr="00BB19A6">
        <w:rPr>
          <w:b/>
          <w:bCs/>
          <w:i/>
          <w:color w:val="000000" w:themeColor="text1"/>
          <w:sz w:val="28"/>
          <w:szCs w:val="28"/>
        </w:rPr>
        <w:t>Codeplug</w:t>
      </w:r>
      <w:proofErr w:type="spellEnd"/>
      <w:r w:rsidRPr="00BB19A6">
        <w:rPr>
          <w:b/>
          <w:bCs/>
          <w:i/>
          <w:color w:val="000000" w:themeColor="text1"/>
          <w:sz w:val="28"/>
          <w:szCs w:val="28"/>
        </w:rPr>
        <w:t xml:space="preserve"> Editor v1.1.21 update</w:t>
      </w:r>
    </w:p>
    <w:p w14:paraId="35C4FEAF" w14:textId="16807671" w:rsidR="00BB19A6" w:rsidRPr="001418F7" w:rsidRDefault="00BB19A6" w:rsidP="00685E22">
      <w:pPr>
        <w:rPr>
          <w:bCs/>
          <w:i/>
          <w:color w:val="000000" w:themeColor="text1"/>
        </w:rPr>
      </w:pPr>
      <w:r w:rsidRPr="001418F7">
        <w:rPr>
          <w:bCs/>
          <w:i/>
          <w:color w:val="000000" w:themeColor="text1"/>
        </w:rPr>
        <w:t>(thanks Greg, WD9FTZ)</w:t>
      </w:r>
    </w:p>
    <w:p w14:paraId="4CD476CF" w14:textId="77777777" w:rsidR="00BB19A6" w:rsidRDefault="00BB19A6" w:rsidP="00BB19A6">
      <w:pPr>
        <w:rPr>
          <w:b/>
          <w:bCs/>
          <w:color w:val="000000" w:themeColor="text1"/>
        </w:rPr>
      </w:pPr>
    </w:p>
    <w:p w14:paraId="3D47BCD0" w14:textId="1F264827" w:rsidR="00BB19A6" w:rsidRPr="00BB19A6" w:rsidRDefault="00BB19A6" w:rsidP="00BB19A6">
      <w:pPr>
        <w:rPr>
          <w:b/>
          <w:bCs/>
          <w:color w:val="000000" w:themeColor="text1"/>
        </w:rPr>
      </w:pPr>
      <w:r w:rsidRPr="00BB19A6">
        <w:rPr>
          <w:b/>
          <w:bCs/>
          <w:color w:val="000000" w:themeColor="text1"/>
        </w:rPr>
        <w:t>Updated version:</w:t>
      </w:r>
      <w:r>
        <w:rPr>
          <w:b/>
          <w:bCs/>
          <w:color w:val="000000" w:themeColor="text1"/>
        </w:rPr>
        <w:t xml:space="preserve">  </w:t>
      </w:r>
      <w:r w:rsidRPr="00BB19A6">
        <w:rPr>
          <w:b/>
          <w:bCs/>
          <w:color w:val="000000" w:themeColor="text1"/>
        </w:rPr>
        <w:t xml:space="preserve">TYT </w:t>
      </w:r>
      <w:proofErr w:type="spellStart"/>
      <w:r w:rsidRPr="00BB19A6">
        <w:rPr>
          <w:b/>
          <w:bCs/>
          <w:color w:val="000000" w:themeColor="text1"/>
        </w:rPr>
        <w:t>Codeplug</w:t>
      </w:r>
      <w:proofErr w:type="spellEnd"/>
      <w:r w:rsidRPr="00BB19A6">
        <w:rPr>
          <w:b/>
          <w:bCs/>
          <w:color w:val="000000" w:themeColor="text1"/>
        </w:rPr>
        <w:t xml:space="preserve"> Editor v1.1.21 Mar. 15, 2019, Written </w:t>
      </w:r>
      <w:proofErr w:type="gramStart"/>
      <w:r w:rsidRPr="00BB19A6">
        <w:rPr>
          <w:b/>
          <w:bCs/>
          <w:color w:val="000000" w:themeColor="text1"/>
        </w:rPr>
        <w:t>by:</w:t>
      </w:r>
      <w:proofErr w:type="gramEnd"/>
      <w:r w:rsidRPr="00BB19A6">
        <w:rPr>
          <w:b/>
          <w:bCs/>
          <w:color w:val="000000" w:themeColor="text1"/>
        </w:rPr>
        <w:t xml:space="preserve"> Cathy, G6AMU</w:t>
      </w:r>
    </w:p>
    <w:p w14:paraId="04233BD3" w14:textId="77777777" w:rsidR="00BB19A6" w:rsidRPr="00BB19A6" w:rsidRDefault="00BB19A6" w:rsidP="00BB19A6">
      <w:pPr>
        <w:rPr>
          <w:b/>
          <w:bCs/>
          <w:color w:val="000000" w:themeColor="text1"/>
        </w:rPr>
      </w:pPr>
    </w:p>
    <w:p w14:paraId="56BAD356" w14:textId="77777777" w:rsidR="00BB19A6" w:rsidRPr="00BB19A6" w:rsidRDefault="00BB19A6" w:rsidP="00BB19A6">
      <w:pPr>
        <w:rPr>
          <w:b/>
          <w:bCs/>
          <w:color w:val="000000" w:themeColor="text1"/>
        </w:rPr>
      </w:pPr>
      <w:r w:rsidRPr="00BB19A6">
        <w:rPr>
          <w:b/>
          <w:bCs/>
          <w:color w:val="000000" w:themeColor="text1"/>
        </w:rPr>
        <w:t>For the following Models:</w:t>
      </w:r>
    </w:p>
    <w:p w14:paraId="584A613C" w14:textId="77777777" w:rsidR="00BB19A6" w:rsidRPr="00BB19A6" w:rsidRDefault="00BB19A6" w:rsidP="00BB19A6">
      <w:pPr>
        <w:rPr>
          <w:b/>
          <w:bCs/>
          <w:color w:val="000000" w:themeColor="text1"/>
        </w:rPr>
      </w:pPr>
      <w:r w:rsidRPr="00BB19A6">
        <w:rPr>
          <w:b/>
          <w:bCs/>
          <w:color w:val="000000" w:themeColor="text1"/>
        </w:rPr>
        <w:t xml:space="preserve">  </w:t>
      </w:r>
    </w:p>
    <w:p w14:paraId="38811037" w14:textId="77777777" w:rsidR="00BB19A6" w:rsidRPr="00BB19A6" w:rsidRDefault="00BB19A6" w:rsidP="00BB19A6">
      <w:pPr>
        <w:rPr>
          <w:b/>
          <w:bCs/>
          <w:color w:val="000000" w:themeColor="text1"/>
        </w:rPr>
      </w:pPr>
      <w:r w:rsidRPr="00BB19A6">
        <w:rPr>
          <w:b/>
          <w:bCs/>
          <w:color w:val="000000" w:themeColor="text1"/>
        </w:rPr>
        <w:t>MD-</w:t>
      </w:r>
      <w:proofErr w:type="gramStart"/>
      <w:r w:rsidRPr="00BB19A6">
        <w:rPr>
          <w:b/>
          <w:bCs/>
          <w:color w:val="000000" w:themeColor="text1"/>
        </w:rPr>
        <w:t>380  MD</w:t>
      </w:r>
      <w:proofErr w:type="gramEnd"/>
      <w:r w:rsidRPr="00BB19A6">
        <w:rPr>
          <w:b/>
          <w:bCs/>
          <w:color w:val="000000" w:themeColor="text1"/>
        </w:rPr>
        <w:t>-390</w:t>
      </w:r>
    </w:p>
    <w:p w14:paraId="4A57EA84" w14:textId="77777777" w:rsidR="00BB19A6" w:rsidRPr="00BB19A6" w:rsidRDefault="00BB19A6" w:rsidP="00BB19A6">
      <w:pPr>
        <w:rPr>
          <w:b/>
          <w:bCs/>
          <w:color w:val="000000" w:themeColor="text1"/>
        </w:rPr>
      </w:pPr>
      <w:r w:rsidRPr="00BB19A6">
        <w:rPr>
          <w:b/>
          <w:bCs/>
          <w:color w:val="000000" w:themeColor="text1"/>
        </w:rPr>
        <w:t>UV380   UV390</w:t>
      </w:r>
    </w:p>
    <w:p w14:paraId="29CCB04F" w14:textId="77777777" w:rsidR="00BB19A6" w:rsidRPr="00BB19A6" w:rsidRDefault="00BB19A6" w:rsidP="00BB19A6">
      <w:pPr>
        <w:rPr>
          <w:b/>
          <w:bCs/>
          <w:color w:val="000000" w:themeColor="text1"/>
        </w:rPr>
      </w:pPr>
      <w:r w:rsidRPr="00BB19A6">
        <w:rPr>
          <w:b/>
          <w:bCs/>
          <w:color w:val="000000" w:themeColor="text1"/>
        </w:rPr>
        <w:t>MD</w:t>
      </w:r>
      <w:proofErr w:type="gramStart"/>
      <w:r w:rsidRPr="00BB19A6">
        <w:rPr>
          <w:b/>
          <w:bCs/>
          <w:color w:val="000000" w:themeColor="text1"/>
        </w:rPr>
        <w:t>9600  MD</w:t>
      </w:r>
      <w:proofErr w:type="gramEnd"/>
      <w:r w:rsidRPr="00BB19A6">
        <w:rPr>
          <w:b/>
          <w:bCs/>
          <w:color w:val="000000" w:themeColor="text1"/>
        </w:rPr>
        <w:t>2017</w:t>
      </w:r>
    </w:p>
    <w:p w14:paraId="2C947ED2" w14:textId="77777777" w:rsidR="00BB19A6" w:rsidRPr="00BB19A6" w:rsidRDefault="00BB19A6" w:rsidP="00BB19A6">
      <w:pPr>
        <w:rPr>
          <w:b/>
          <w:bCs/>
          <w:color w:val="000000" w:themeColor="text1"/>
        </w:rPr>
      </w:pPr>
      <w:r w:rsidRPr="00BB19A6">
        <w:rPr>
          <w:b/>
          <w:bCs/>
          <w:color w:val="000000" w:themeColor="text1"/>
        </w:rPr>
        <w:t>(Standard and GPS)</w:t>
      </w:r>
    </w:p>
    <w:p w14:paraId="57D21A00" w14:textId="77777777" w:rsidR="00BB19A6" w:rsidRPr="00BB19A6" w:rsidRDefault="00BB19A6" w:rsidP="00BB19A6">
      <w:pPr>
        <w:rPr>
          <w:b/>
          <w:bCs/>
          <w:color w:val="000000" w:themeColor="text1"/>
        </w:rPr>
      </w:pPr>
    </w:p>
    <w:p w14:paraId="323C586E" w14:textId="77777777" w:rsidR="00BB19A6" w:rsidRPr="00BB19A6" w:rsidRDefault="00082268" w:rsidP="00BB19A6">
      <w:pPr>
        <w:rPr>
          <w:b/>
          <w:bCs/>
          <w:color w:val="000000" w:themeColor="text1"/>
        </w:rPr>
      </w:pPr>
      <w:hyperlink r:id="rId233" w:history="1">
        <w:r w:rsidR="00BB19A6" w:rsidRPr="00BB19A6">
          <w:rPr>
            <w:rStyle w:val="Hyperlink"/>
            <w:b/>
            <w:bCs/>
          </w:rPr>
          <w:t>http://www.miklor.com/DMR/software/DMR_CPE.1.1.21.zip</w:t>
        </w:r>
      </w:hyperlink>
    </w:p>
    <w:p w14:paraId="55724404" w14:textId="77777777" w:rsidR="00BB19A6" w:rsidRDefault="00BB19A6" w:rsidP="00685E22">
      <w:pPr>
        <w:rPr>
          <w:b/>
          <w:bCs/>
          <w:color w:val="000000" w:themeColor="text1"/>
        </w:rPr>
      </w:pPr>
    </w:p>
    <w:bookmarkEnd w:id="23"/>
    <w:p w14:paraId="637CA668" w14:textId="62115B5B" w:rsidR="001418F7" w:rsidRDefault="00082268" w:rsidP="00093B81">
      <w:r>
        <w:pict w14:anchorId="58842F24">
          <v:rect id="_x0000_i1055" style="width:0;height:1.5pt" o:hralign="center" o:hrstd="t" o:hr="t" fillcolor="#a0a0a0" stroked="f"/>
        </w:pict>
      </w:r>
    </w:p>
    <w:p w14:paraId="49EF7B0B" w14:textId="77777777" w:rsidR="001418F7" w:rsidRPr="001418F7" w:rsidRDefault="001418F7" w:rsidP="001418F7">
      <w:pPr>
        <w:rPr>
          <w:b/>
          <w:bCs/>
          <w:i/>
          <w:sz w:val="28"/>
          <w:szCs w:val="28"/>
        </w:rPr>
      </w:pPr>
      <w:r w:rsidRPr="001418F7">
        <w:rPr>
          <w:b/>
          <w:bCs/>
          <w:i/>
          <w:sz w:val="28"/>
          <w:szCs w:val="28"/>
        </w:rPr>
        <w:t>FCC moves to open spectrum from 95 GHz – 3 THz for new technologies</w:t>
      </w:r>
    </w:p>
    <w:p w14:paraId="03502639" w14:textId="62572B72" w:rsidR="001418F7" w:rsidRPr="001418F7" w:rsidRDefault="001418F7" w:rsidP="001418F7">
      <w:pPr>
        <w:rPr>
          <w:i/>
        </w:rPr>
      </w:pPr>
      <w:r w:rsidRPr="001418F7">
        <w:rPr>
          <w:bCs/>
          <w:i/>
        </w:rPr>
        <w:t xml:space="preserve">(by Monica </w:t>
      </w:r>
      <w:proofErr w:type="spellStart"/>
      <w:r w:rsidRPr="001418F7">
        <w:rPr>
          <w:bCs/>
          <w:i/>
        </w:rPr>
        <w:t>Alleven</w:t>
      </w:r>
      <w:proofErr w:type="spellEnd"/>
      <w:r w:rsidRPr="001418F7">
        <w:rPr>
          <w:bCs/>
          <w:i/>
        </w:rPr>
        <w:t> </w:t>
      </w:r>
      <w:proofErr w:type="gramStart"/>
      <w:r w:rsidRPr="001418F7">
        <w:rPr>
          <w:bCs/>
          <w:i/>
        </w:rPr>
        <w:t>fiercewireless.com ,</w:t>
      </w:r>
      <w:proofErr w:type="gramEnd"/>
      <w:r w:rsidRPr="001418F7">
        <w:rPr>
          <w:bCs/>
          <w:i/>
        </w:rPr>
        <w:t xml:space="preserve"> Gregory </w:t>
      </w:r>
      <w:proofErr w:type="spellStart"/>
      <w:r w:rsidRPr="001418F7">
        <w:rPr>
          <w:bCs/>
          <w:i/>
        </w:rPr>
        <w:t>Drezdzon</w:t>
      </w:r>
      <w:proofErr w:type="spellEnd"/>
      <w:r w:rsidRPr="001418F7">
        <w:rPr>
          <w:bCs/>
          <w:i/>
        </w:rPr>
        <w:t>, WD9FTZ)</w:t>
      </w:r>
    </w:p>
    <w:p w14:paraId="3865BF79" w14:textId="77777777" w:rsidR="001418F7" w:rsidRPr="001418F7" w:rsidRDefault="001418F7" w:rsidP="001418F7">
      <w:r w:rsidRPr="001418F7">
        <w:t> </w:t>
      </w:r>
    </w:p>
    <w:p w14:paraId="326F6577" w14:textId="77777777" w:rsidR="001418F7" w:rsidRPr="001418F7" w:rsidRDefault="001418F7" w:rsidP="001418F7">
      <w:r w:rsidRPr="001418F7">
        <w:t>This week, the FCC unanimously voted to adopt new rules related to the spectrum above 95 GHz that encourage the development of new technologies—and may lead to 6G.</w:t>
      </w:r>
    </w:p>
    <w:p w14:paraId="76945E45" w14:textId="77777777" w:rsidR="001418F7" w:rsidRPr="001418F7" w:rsidRDefault="001418F7" w:rsidP="001418F7">
      <w:r w:rsidRPr="001418F7">
        <w:t> </w:t>
      </w:r>
    </w:p>
    <w:p w14:paraId="34F16751" w14:textId="77777777" w:rsidR="001418F7" w:rsidRPr="001418F7" w:rsidRDefault="001418F7" w:rsidP="001418F7">
      <w:r w:rsidRPr="001418F7">
        <w:t xml:space="preserve">Once thought to </w:t>
      </w:r>
      <w:proofErr w:type="gramStart"/>
      <w:r w:rsidRPr="001418F7">
        <w:t>be more or less</w:t>
      </w:r>
      <w:proofErr w:type="gramEnd"/>
      <w:r w:rsidRPr="001418F7">
        <w:t xml:space="preserve"> useless—similar to how much of the industry used to think of the millimeter wave spectrum that’s now being deployed for 5G—these super-high spectrum bands are now viewed as offering opportunities for innovation, especially for data-intensive, high bandwidth applications as well as imaging and sensing operations.</w:t>
      </w:r>
    </w:p>
    <w:p w14:paraId="61736211" w14:textId="77777777" w:rsidR="001418F7" w:rsidRDefault="001418F7" w:rsidP="001418F7"/>
    <w:p w14:paraId="0E086510" w14:textId="77777777" w:rsidR="001418F7" w:rsidRDefault="001418F7" w:rsidP="001418F7"/>
    <w:p w14:paraId="69CD3AA3" w14:textId="22861CB7" w:rsidR="001418F7" w:rsidRDefault="00082268" w:rsidP="001418F7">
      <w:pPr>
        <w:rPr>
          <w:rStyle w:val="Hyperlink"/>
          <w:sz w:val="20"/>
          <w:szCs w:val="20"/>
        </w:rPr>
      </w:pPr>
      <w:hyperlink w:anchor="TOP" w:history="1">
        <w:r w:rsidR="001418F7" w:rsidRPr="00C20E11">
          <w:rPr>
            <w:rStyle w:val="Hyperlink"/>
            <w:sz w:val="20"/>
            <w:szCs w:val="20"/>
          </w:rPr>
          <w:t>TOP^</w:t>
        </w:r>
      </w:hyperlink>
    </w:p>
    <w:p w14:paraId="49D566D4" w14:textId="77777777" w:rsidR="001418F7" w:rsidRPr="001418F7" w:rsidRDefault="001418F7" w:rsidP="001418F7">
      <w:r w:rsidRPr="001418F7">
        <w:lastRenderedPageBreak/>
        <w:t xml:space="preserve">Prior to this decision, the commission had no rules for authorizing communications above 95 GHz, other than </w:t>
      </w:r>
      <w:r w:rsidRPr="001418F7">
        <w:rPr>
          <w:b/>
          <w:bCs/>
          <w:i/>
          <w:iCs/>
        </w:rPr>
        <w:t>amateur radio</w:t>
      </w:r>
      <w:r w:rsidRPr="001418F7">
        <w:t> or through experiments of limited duration and scope.</w:t>
      </w:r>
    </w:p>
    <w:p w14:paraId="1AD69E52" w14:textId="77777777" w:rsidR="001418F7" w:rsidRPr="001418F7" w:rsidRDefault="001418F7" w:rsidP="001418F7">
      <w:r w:rsidRPr="001418F7">
        <w:t> </w:t>
      </w:r>
    </w:p>
    <w:p w14:paraId="36847852" w14:textId="77777777" w:rsidR="001418F7" w:rsidRPr="001418F7" w:rsidRDefault="001418F7" w:rsidP="001418F7">
      <w:r w:rsidRPr="001418F7">
        <w:t xml:space="preserve">FCC Chairman </w:t>
      </w:r>
      <w:proofErr w:type="spellStart"/>
      <w:r w:rsidRPr="001418F7">
        <w:t>Ajit</w:t>
      </w:r>
      <w:proofErr w:type="spellEnd"/>
      <w:r w:rsidRPr="001418F7">
        <w:t xml:space="preserve"> Pai invited NYU Wireless Professor Ted Rappaport, who was instrumental in conducting groundbreaking millimeter wave research, to present his institution’s findings thus far on the opportunities afforded by the spectrum bands above 95 GHz, where “science fiction will become reality,” Rappaport told the commission.</w:t>
      </w:r>
    </w:p>
    <w:p w14:paraId="1308B50A" w14:textId="77777777" w:rsidR="001418F7" w:rsidRPr="001418F7" w:rsidRDefault="001418F7" w:rsidP="001418F7">
      <w:r w:rsidRPr="001418F7">
        <w:t> </w:t>
      </w:r>
    </w:p>
    <w:p w14:paraId="5015EC8A" w14:textId="77777777" w:rsidR="001418F7" w:rsidRPr="001418F7" w:rsidRDefault="001418F7" w:rsidP="001418F7">
      <w:r w:rsidRPr="001418F7">
        <w:t xml:space="preserve">The Wireless industry is an ever-changing world where big ideas come along daily. Our subscribers rely on </w:t>
      </w:r>
      <w:proofErr w:type="spellStart"/>
      <w:r w:rsidRPr="001418F7">
        <w:t>FierceWireless</w:t>
      </w:r>
      <w:proofErr w:type="spellEnd"/>
      <w:r w:rsidRPr="001418F7">
        <w:t xml:space="preserve"> as their must-read source for the latest news, analysis and data on this increasingly competitive marketplace. Sign up today to get wireless news and updates delivered to your inbox and read on the go.</w:t>
      </w:r>
    </w:p>
    <w:p w14:paraId="742054E7" w14:textId="77777777" w:rsidR="001418F7" w:rsidRPr="001418F7" w:rsidRDefault="001418F7" w:rsidP="001418F7">
      <w:r w:rsidRPr="001418F7">
        <w:t> </w:t>
      </w:r>
    </w:p>
    <w:p w14:paraId="17661BE7" w14:textId="77777777" w:rsidR="001418F7" w:rsidRPr="001418F7" w:rsidRDefault="001418F7" w:rsidP="001418F7">
      <w:r w:rsidRPr="001418F7">
        <w:t xml:space="preserve">The applications that become possible at these higher frequencies are mind-blowing, he said. With so much bandwidth and wider bandwidth channels, you can start having data rates that approach the bandwidth needed to provide wireless cognition, where the computations of the human brain at those data rates could </w:t>
      </w:r>
      <w:proofErr w:type="gramStart"/>
      <w:r w:rsidRPr="001418F7">
        <w:t>actually be</w:t>
      </w:r>
      <w:proofErr w:type="gramEnd"/>
      <w:r w:rsidRPr="001418F7">
        <w:t xml:space="preserve"> sent on the fly over wireless. As such, you could have drones or robotics receive in real time the kind of perception and cognition that the human brain could do.</w:t>
      </w:r>
    </w:p>
    <w:p w14:paraId="43493BAB" w14:textId="77777777" w:rsidR="001418F7" w:rsidRPr="001418F7" w:rsidRDefault="001418F7" w:rsidP="001418F7">
      <w:r w:rsidRPr="001418F7">
        <w:t> </w:t>
      </w:r>
    </w:p>
    <w:p w14:paraId="6B82E549" w14:textId="77777777" w:rsidR="001418F7" w:rsidRPr="001418F7" w:rsidRDefault="001418F7" w:rsidP="001418F7">
      <w:r w:rsidRPr="001418F7">
        <w:t>The conventional wisdom is that as you go higher in frequency, you get more loss.</w:t>
      </w:r>
    </w:p>
    <w:p w14:paraId="17A31D61" w14:textId="77777777" w:rsidR="001418F7" w:rsidRPr="001418F7" w:rsidRDefault="001418F7" w:rsidP="001418F7">
      <w:r w:rsidRPr="001418F7">
        <w:t> </w:t>
      </w:r>
    </w:p>
    <w:p w14:paraId="67AACF74" w14:textId="77777777" w:rsidR="001418F7" w:rsidRPr="001418F7" w:rsidRDefault="001418F7" w:rsidP="001418F7">
      <w:r w:rsidRPr="001418F7">
        <w:t xml:space="preserve">“That’s only if you use an omnidirectional antenna, the old way of doing cellular 10 and 20 years ago. When you start using directional antennas, what happens is, you </w:t>
      </w:r>
      <w:proofErr w:type="gramStart"/>
      <w:r w:rsidRPr="001418F7">
        <w:t>actually do</w:t>
      </w:r>
      <w:proofErr w:type="gramEnd"/>
      <w:r w:rsidRPr="001418F7">
        <w:t xml:space="preserve"> better as you go higher in frequency for a given power level and a given antenna physical size,” Rappaport said.</w:t>
      </w:r>
    </w:p>
    <w:p w14:paraId="1EE57E58" w14:textId="77777777" w:rsidR="001418F7" w:rsidRPr="001418F7" w:rsidRDefault="001418F7" w:rsidP="001418F7">
      <w:r w:rsidRPr="001418F7">
        <w:t> </w:t>
      </w:r>
    </w:p>
    <w:p w14:paraId="652CAA57" w14:textId="77777777" w:rsidR="001418F7" w:rsidRPr="001418F7" w:rsidRDefault="001418F7" w:rsidP="001418F7">
      <w:r w:rsidRPr="001418F7">
        <w:t>To enable innovators and entrepreneurs to most readily access this spectrum, the FCC’s Spectrum Horizons First Report and Order creates a new category of experimental licenses for use of frequencies between 95 GHz and 3 THz or about 15.2 GHz of spectrum.</w:t>
      </w:r>
    </w:p>
    <w:p w14:paraId="7D8FCA88" w14:textId="77777777" w:rsidR="001418F7" w:rsidRPr="001418F7" w:rsidRDefault="001418F7" w:rsidP="001418F7">
      <w:r w:rsidRPr="001418F7">
        <w:t> </w:t>
      </w:r>
    </w:p>
    <w:p w14:paraId="1059B813" w14:textId="77777777" w:rsidR="001418F7" w:rsidRPr="001418F7" w:rsidRDefault="001418F7" w:rsidP="001418F7">
      <w:r w:rsidRPr="001418F7">
        <w:t>These licenses will give innovators the flexibility to conduct experiments lasting up to 10 years, and to more easily market equipment during the experimental period, according to the FCC.</w:t>
      </w:r>
    </w:p>
    <w:p w14:paraId="5CF75D55" w14:textId="77777777" w:rsidR="001418F7" w:rsidRPr="001418F7" w:rsidRDefault="001418F7" w:rsidP="001418F7">
      <w:r w:rsidRPr="001418F7">
        <w:t> </w:t>
      </w:r>
    </w:p>
    <w:p w14:paraId="18C47B12" w14:textId="77777777" w:rsidR="001418F7" w:rsidRPr="001418F7" w:rsidRDefault="001418F7" w:rsidP="001418F7">
      <w:r w:rsidRPr="001418F7">
        <w:t>“Today, we take big steps towards making productive use of this spectrum,” Pai said in his statement. “We allocate a massive 21 gigahertz for unlicensed use and we create a new category of experimental licenses. This will give innovators strong incentives to develop new technologies using these airwaves while also protecting existing uses.”</w:t>
      </w:r>
    </w:p>
    <w:p w14:paraId="44B21850" w14:textId="77777777" w:rsidR="001418F7" w:rsidRPr="001418F7" w:rsidRDefault="001418F7" w:rsidP="001418F7">
      <w:r w:rsidRPr="001418F7">
        <w:t> </w:t>
      </w:r>
    </w:p>
    <w:p w14:paraId="7F5B866E" w14:textId="77777777" w:rsidR="001418F7" w:rsidRPr="001418F7" w:rsidRDefault="001418F7" w:rsidP="001418F7">
      <w:r w:rsidRPr="001418F7">
        <w:t xml:space="preserve">Commissioner Jessica </w:t>
      </w:r>
      <w:proofErr w:type="spellStart"/>
      <w:r w:rsidRPr="001418F7">
        <w:t>Rosenworcel</w:t>
      </w:r>
      <w:proofErr w:type="spellEnd"/>
      <w:r w:rsidRPr="001418F7">
        <w:t xml:space="preserve"> said it’s worth noting that the spectrum in these higher bands is different from the lower bands in that it’s subject to the authority of both the FCC and the National Telecommunications and Information Administration (NTIA), and that requires more meaningful coordination among the federal partners.</w:t>
      </w:r>
    </w:p>
    <w:p w14:paraId="75413433" w14:textId="77777777" w:rsidR="001418F7" w:rsidRPr="001418F7" w:rsidRDefault="001418F7" w:rsidP="001418F7">
      <w:r w:rsidRPr="001418F7">
        <w:t> </w:t>
      </w:r>
    </w:p>
    <w:p w14:paraId="617C8DAC" w14:textId="77777777" w:rsidR="001418F7" w:rsidRPr="001418F7" w:rsidRDefault="001418F7" w:rsidP="001418F7">
      <w:r w:rsidRPr="001418F7">
        <w:t>Fellow Democratic Commissioner Geoffrey Starks noted that the terahertz spectrum imaging could change the way doctors and researchers understand biological processes on the cellular level and doctors may be able to use the technology to conduct noninvasive cancer screening tests. In security settings, terahertz spectroscopy could identify dangerous materials and weapons, meaning threats to safety can be identified without body scans.</w:t>
      </w:r>
    </w:p>
    <w:p w14:paraId="0943B956" w14:textId="77777777" w:rsidR="001418F7" w:rsidRDefault="001418F7" w:rsidP="001418F7"/>
    <w:p w14:paraId="0ACFB6A9" w14:textId="77777777" w:rsidR="001418F7" w:rsidRDefault="001418F7" w:rsidP="001418F7"/>
    <w:p w14:paraId="3D5BA29C" w14:textId="0629C0A2" w:rsidR="001418F7" w:rsidRDefault="00082268" w:rsidP="001418F7">
      <w:pPr>
        <w:rPr>
          <w:rStyle w:val="Hyperlink"/>
          <w:sz w:val="20"/>
          <w:szCs w:val="20"/>
        </w:rPr>
      </w:pPr>
      <w:hyperlink w:anchor="TOP" w:history="1">
        <w:r w:rsidR="001418F7" w:rsidRPr="00C20E11">
          <w:rPr>
            <w:rStyle w:val="Hyperlink"/>
            <w:sz w:val="20"/>
            <w:szCs w:val="20"/>
          </w:rPr>
          <w:t>TOP^</w:t>
        </w:r>
      </w:hyperlink>
    </w:p>
    <w:p w14:paraId="6A3D235A" w14:textId="59E88C51" w:rsidR="001418F7" w:rsidRPr="001418F7" w:rsidRDefault="007F5A70" w:rsidP="001418F7">
      <w:r w:rsidRPr="001418F7">
        <w:lastRenderedPageBreak/>
        <w:t>But</w:t>
      </w:r>
      <w:r w:rsidR="001418F7" w:rsidRPr="001418F7">
        <w:t xml:space="preserve"> Starks added that he has serious questions about the FCC Enforcement Bureau’s tools to detect interference in these and other high-frequency bands.</w:t>
      </w:r>
    </w:p>
    <w:p w14:paraId="46821687" w14:textId="77777777" w:rsidR="001418F7" w:rsidRPr="001418F7" w:rsidRDefault="001418F7" w:rsidP="001418F7">
      <w:r w:rsidRPr="001418F7">
        <w:t> </w:t>
      </w:r>
    </w:p>
    <w:p w14:paraId="07A719EE" w14:textId="77777777" w:rsidR="001418F7" w:rsidRPr="001418F7" w:rsidRDefault="001418F7" w:rsidP="001418F7">
      <w:r w:rsidRPr="001418F7">
        <w:t xml:space="preserve">The FCC is not currently capable of policing a significant amount of millimeter wave spectrum, which is being used for 5G, and he’s concerned that without </w:t>
      </w:r>
      <w:proofErr w:type="gramStart"/>
      <w:r w:rsidRPr="001418F7">
        <w:t>sufficient</w:t>
      </w:r>
      <w:proofErr w:type="gramEnd"/>
      <w:r w:rsidRPr="001418F7">
        <w:t xml:space="preserve"> resources for modern enforcement tools, efforts will be undermined.</w:t>
      </w:r>
    </w:p>
    <w:p w14:paraId="309A6D9E" w14:textId="77777777" w:rsidR="001418F7" w:rsidRPr="001418F7" w:rsidRDefault="001418F7" w:rsidP="001418F7">
      <w:r w:rsidRPr="001418F7">
        <w:t> </w:t>
      </w:r>
    </w:p>
    <w:p w14:paraId="2F6C1C0B" w14:textId="77777777" w:rsidR="001418F7" w:rsidRPr="001418F7" w:rsidRDefault="001418F7" w:rsidP="001418F7">
      <w:r w:rsidRPr="001418F7">
        <w:t xml:space="preserve">While voting for the order, Commissioner Michael </w:t>
      </w:r>
      <w:proofErr w:type="spellStart"/>
      <w:r w:rsidRPr="001418F7">
        <w:t>O’Rielly</w:t>
      </w:r>
      <w:proofErr w:type="spellEnd"/>
      <w:r w:rsidRPr="001418F7">
        <w:t xml:space="preserve"> said the FCC’s action on this spectrum in no way reduces the need for making more unlicensed allocations of spectrum and he pointed to two items in particular—revisiting the 5.9 GHz band and taking steps to open the 6 GHz band for unlicensed use—as ways the commission can address that.</w:t>
      </w:r>
    </w:p>
    <w:p w14:paraId="617C9D13" w14:textId="77777777" w:rsidR="001418F7" w:rsidRPr="001418F7" w:rsidRDefault="001418F7" w:rsidP="001418F7">
      <w:r w:rsidRPr="001418F7">
        <w:t> </w:t>
      </w:r>
    </w:p>
    <w:p w14:paraId="04A2BBE5" w14:textId="77777777" w:rsidR="001418F7" w:rsidRPr="001418F7" w:rsidRDefault="001418F7" w:rsidP="001418F7">
      <w:r w:rsidRPr="001418F7">
        <w:t xml:space="preserve">In a statement provided to </w:t>
      </w:r>
      <w:proofErr w:type="spellStart"/>
      <w:r w:rsidRPr="001418F7">
        <w:t>FierceWireless</w:t>
      </w:r>
      <w:proofErr w:type="spellEnd"/>
      <w:r w:rsidRPr="001418F7">
        <w:t xml:space="preserve">, Rappaport said he was honored to be invited by Chairman Pai to be part of the historic vote to </w:t>
      </w:r>
      <w:proofErr w:type="gramStart"/>
      <w:r w:rsidRPr="001418F7">
        <w:t>open up</w:t>
      </w:r>
      <w:proofErr w:type="gramEnd"/>
      <w:r w:rsidRPr="001418F7">
        <w:t xml:space="preserve"> spectrum above 95 GHz for the first time in the history of the United States.</w:t>
      </w:r>
    </w:p>
    <w:p w14:paraId="720EF96F" w14:textId="77777777" w:rsidR="001418F7" w:rsidRPr="001418F7" w:rsidRDefault="001418F7" w:rsidP="001418F7">
      <w:r w:rsidRPr="001418F7">
        <w:t> </w:t>
      </w:r>
    </w:p>
    <w:p w14:paraId="43840ED6" w14:textId="77777777" w:rsidR="001418F7" w:rsidRPr="001418F7" w:rsidRDefault="001418F7" w:rsidP="001418F7">
      <w:r w:rsidRPr="001418F7">
        <w:t>"The vision and hard work by Chairman Pai, the commissioners, the FCC staff, and past work by Chairman Wheeler, have kept the U.S. on the cutting edge of 5G, ensuring that our country will enjoy the vast applications and efficiency it will provide,” he said. “Now, with the Spectrum Horizons initiative and this historic vote, the FCC has launched the race to 6G, helping to ensure the U.S. will play a leading role in future generations of wireless."</w:t>
      </w:r>
    </w:p>
    <w:p w14:paraId="3C39F6CB" w14:textId="77777777" w:rsidR="001418F7" w:rsidRPr="001418F7" w:rsidRDefault="001418F7" w:rsidP="001418F7">
      <w:r w:rsidRPr="001418F7">
        <w:t> </w:t>
      </w:r>
    </w:p>
    <w:p w14:paraId="16BD956D" w14:textId="77777777" w:rsidR="001418F7" w:rsidRPr="001418F7" w:rsidRDefault="001418F7" w:rsidP="001418F7">
      <w:r w:rsidRPr="001418F7">
        <w:t>"President Trump mentioned 6G a few weeks ago - perhaps the first world leader to do so. As an engineer and educator, I'm happy to know our country's leaders are working to support American competitiveness in Science, Technology, Engineering, and Math (STEM),” Rappaport said. “STEM and engineering research are so vital for our country's economic future, and it needs attention like the President gave to 6G." </w:t>
      </w:r>
    </w:p>
    <w:p w14:paraId="2B174629" w14:textId="77777777" w:rsidR="001418F7" w:rsidRDefault="001418F7" w:rsidP="00093B81"/>
    <w:p w14:paraId="26F76FFB" w14:textId="7F57EE1E" w:rsidR="00093B81" w:rsidRDefault="00082268" w:rsidP="00093B81">
      <w:pPr>
        <w:rPr>
          <w:b/>
          <w:i/>
          <w:color w:val="000000" w:themeColor="text1"/>
          <w:sz w:val="28"/>
          <w:szCs w:val="28"/>
        </w:rPr>
      </w:pPr>
      <w:r>
        <w:pict w14:anchorId="35FCACC3">
          <v:rect id="_x0000_i1056" style="width:0;height:1.5pt" o:hralign="center" o:hrstd="t" o:hr="t" fillcolor="#a0a0a0" stroked="f"/>
        </w:pict>
      </w:r>
    </w:p>
    <w:p w14:paraId="7D8FADB2" w14:textId="77777777" w:rsidR="00093B81" w:rsidRPr="00FF4A11" w:rsidRDefault="00093B81" w:rsidP="00093B81">
      <w:pPr>
        <w:rPr>
          <w:b/>
          <w:i/>
        </w:rPr>
      </w:pPr>
      <w:bookmarkStart w:id="52" w:name="final"/>
      <w:bookmarkEnd w:id="52"/>
      <w:proofErr w:type="gramStart"/>
      <w:r w:rsidRPr="00FF4A11">
        <w:rPr>
          <w:b/>
          <w:i/>
          <w:sz w:val="28"/>
          <w:szCs w:val="28"/>
        </w:rPr>
        <w:t>Final..</w:t>
      </w:r>
      <w:proofErr w:type="gramEnd"/>
      <w:r w:rsidRPr="00FF4A11">
        <w:rPr>
          <w:b/>
          <w:i/>
          <w:sz w:val="28"/>
          <w:szCs w:val="28"/>
        </w:rPr>
        <w:t xml:space="preserve">  </w:t>
      </w:r>
      <w:proofErr w:type="gramStart"/>
      <w:r w:rsidRPr="00FF4A11">
        <w:rPr>
          <w:b/>
          <w:i/>
          <w:sz w:val="28"/>
          <w:szCs w:val="28"/>
        </w:rPr>
        <w:t>Final..</w:t>
      </w:r>
      <w:proofErr w:type="gramEnd"/>
      <w:r w:rsidRPr="00FF4A11">
        <w:rPr>
          <w:b/>
          <w:i/>
          <w:sz w:val="28"/>
          <w:szCs w:val="28"/>
        </w:rPr>
        <w:t xml:space="preserve">    </w:t>
      </w:r>
    </w:p>
    <w:p w14:paraId="0C078ABD" w14:textId="79BBE943" w:rsidR="00093B81" w:rsidRPr="00FF4A11" w:rsidRDefault="00093B81" w:rsidP="00093B81">
      <w:pPr>
        <w:rPr>
          <w:b/>
          <w:i/>
        </w:rPr>
      </w:pPr>
      <w:r w:rsidRPr="00FF4A11">
        <w:rPr>
          <w:noProof/>
          <w:sz w:val="32"/>
          <w:szCs w:val="32"/>
        </w:rPr>
        <w:drawing>
          <wp:anchor distT="0" distB="0" distL="114300" distR="114300" simplePos="0" relativeHeight="252406784" behindDoc="1" locked="0" layoutInCell="1" allowOverlap="1" wp14:anchorId="3CCB522E" wp14:editId="38F0A833">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234">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623EEB" w14:textId="77777777" w:rsidR="00093B81" w:rsidRPr="00FF4A11" w:rsidRDefault="00093B81" w:rsidP="00093B81">
      <w:r w:rsidRPr="00FF4A11">
        <w:t xml:space="preserve">Hey Gang...  </w:t>
      </w:r>
    </w:p>
    <w:p w14:paraId="0C147113" w14:textId="77777777" w:rsidR="00093B81" w:rsidRPr="00FF4A11" w:rsidRDefault="00093B81" w:rsidP="00093B81"/>
    <w:p w14:paraId="0742A61F" w14:textId="2B718F5E" w:rsidR="00093B81" w:rsidRDefault="00093B81" w:rsidP="00093B81">
      <w:r w:rsidRPr="00FF4A11">
        <w:t>I had a blast this past week visiting with many of you at your meetings</w:t>
      </w:r>
      <w:r w:rsidR="00436E0C">
        <w:t xml:space="preserve"> and the TMRA Hamfest</w:t>
      </w:r>
      <w:r>
        <w:t>!</w:t>
      </w:r>
      <w:r w:rsidR="00436E0C">
        <w:t xml:space="preserve"> It was </w:t>
      </w:r>
      <w:r w:rsidR="00F42114">
        <w:t>a really great week for sure</w:t>
      </w:r>
      <w:r w:rsidR="00436E0C">
        <w:t>!</w:t>
      </w:r>
      <w:r w:rsidR="00F42114">
        <w:t xml:space="preserve"> And </w:t>
      </w:r>
      <w:proofErr w:type="gramStart"/>
      <w:r w:rsidR="00F42114">
        <w:t>YES..</w:t>
      </w:r>
      <w:proofErr w:type="gramEnd"/>
      <w:r w:rsidR="001F6789">
        <w:t>,</w:t>
      </w:r>
      <w:r w:rsidR="00F42114">
        <w:t xml:space="preserve"> I had a </w:t>
      </w:r>
      <w:r w:rsidR="00F42114" w:rsidRPr="00F42114">
        <w:rPr>
          <w:b/>
          <w:i/>
          <w:color w:val="538135" w:themeColor="accent6" w:themeShade="BF"/>
        </w:rPr>
        <w:t>GREEN</w:t>
      </w:r>
      <w:r w:rsidR="00436E0C">
        <w:t xml:space="preserve"> </w:t>
      </w:r>
      <w:r w:rsidR="00F42114">
        <w:t>beer</w:t>
      </w:r>
      <w:r w:rsidR="001F6789">
        <w:t xml:space="preserve"> or two</w:t>
      </w:r>
      <w:r w:rsidR="00F42114">
        <w:t xml:space="preserve"> when I got home after the TMRA Hamfest </w:t>
      </w:r>
      <w:r w:rsidR="001F6789">
        <w:t xml:space="preserve">Sunday </w:t>
      </w:r>
      <w:r w:rsidR="00F42114">
        <w:t>to celebrate St Patty’s Day!</w:t>
      </w:r>
      <w:r w:rsidR="007F5A70">
        <w:t xml:space="preserve"> Don’t forget, I’m 17% Irish and I celebrated my </w:t>
      </w:r>
      <w:proofErr w:type="gramStart"/>
      <w:r w:rsidR="007F5A70">
        <w:t>new found</w:t>
      </w:r>
      <w:proofErr w:type="gramEnd"/>
      <w:r w:rsidR="007F5A70">
        <w:t xml:space="preserve"> heritage!</w:t>
      </w:r>
    </w:p>
    <w:p w14:paraId="22EB99ED" w14:textId="77777777" w:rsidR="00093B81" w:rsidRDefault="00093B81" w:rsidP="00093B81"/>
    <w:p w14:paraId="169C5C4F" w14:textId="77777777" w:rsidR="007F5A70" w:rsidRDefault="00093B81" w:rsidP="00093B81">
      <w:r w:rsidRPr="00FF4A11">
        <w:t xml:space="preserve">Now, </w:t>
      </w:r>
      <w:r>
        <w:t>let’s move on to more important things...  I</w:t>
      </w:r>
      <w:r w:rsidRPr="00FF4A11">
        <w:t xml:space="preserve"> do want to remind everyone that you can do a little extra publicity for your club meetings and activities just by having your ARES Connect Administrator add</w:t>
      </w:r>
      <w:r>
        <w:t xml:space="preserve"> your events </w:t>
      </w:r>
      <w:r w:rsidRPr="00FF4A11">
        <w:t xml:space="preserve">to the </w:t>
      </w:r>
      <w:r>
        <w:t xml:space="preserve">ARES Connect </w:t>
      </w:r>
      <w:r w:rsidRPr="00FF4A11">
        <w:t xml:space="preserve">calendar! </w:t>
      </w:r>
    </w:p>
    <w:p w14:paraId="6F7707FF" w14:textId="77777777" w:rsidR="007F5A70" w:rsidRDefault="007F5A70" w:rsidP="00093B81"/>
    <w:p w14:paraId="31014E2B" w14:textId="77777777" w:rsidR="007F5A70" w:rsidRDefault="007F5A70" w:rsidP="00093B81"/>
    <w:p w14:paraId="311E91FB" w14:textId="77777777" w:rsidR="007F5A70" w:rsidRDefault="007F5A70" w:rsidP="007F5A70"/>
    <w:p w14:paraId="47F7CFEF" w14:textId="77777777" w:rsidR="007F5A70" w:rsidRDefault="007F5A70" w:rsidP="007F5A70"/>
    <w:p w14:paraId="1B3B1705" w14:textId="77777777" w:rsidR="007F5A70" w:rsidRDefault="007F5A70" w:rsidP="007F5A70"/>
    <w:p w14:paraId="1436C87E" w14:textId="08F0DC2B" w:rsidR="007F5A70" w:rsidRDefault="00082268" w:rsidP="007F5A70">
      <w:pPr>
        <w:rPr>
          <w:rStyle w:val="Hyperlink"/>
          <w:sz w:val="20"/>
          <w:szCs w:val="20"/>
        </w:rPr>
      </w:pPr>
      <w:hyperlink w:anchor="TOP" w:history="1">
        <w:r w:rsidR="007F5A70" w:rsidRPr="00C20E11">
          <w:rPr>
            <w:rStyle w:val="Hyperlink"/>
            <w:sz w:val="20"/>
            <w:szCs w:val="20"/>
          </w:rPr>
          <w:t>TOP^</w:t>
        </w:r>
      </w:hyperlink>
    </w:p>
    <w:p w14:paraId="3BDC03C0" w14:textId="5F36A040" w:rsidR="00093B81" w:rsidRPr="00FF4A11" w:rsidRDefault="00093B81" w:rsidP="00093B81">
      <w:r w:rsidRPr="00FF4A11">
        <w:lastRenderedPageBreak/>
        <w:t xml:space="preserve">For those clubs that use Google Calendar or any web-based calendar program that incorporates RSS feeds, you can easily add ARES Connect events </w:t>
      </w:r>
      <w:r>
        <w:t xml:space="preserve">calendar </w:t>
      </w:r>
      <w:r w:rsidRPr="00FF4A11">
        <w:t xml:space="preserve">to it! </w:t>
      </w:r>
    </w:p>
    <w:p w14:paraId="0288B1F3" w14:textId="77777777" w:rsidR="00093B81" w:rsidRPr="00C26D4B" w:rsidRDefault="00093B81" w:rsidP="00093B81">
      <w:pPr>
        <w:rPr>
          <w:color w:val="000000" w:themeColor="text1"/>
        </w:rPr>
      </w:pPr>
    </w:p>
    <w:p w14:paraId="5AC88673" w14:textId="77777777" w:rsidR="001F6789" w:rsidRDefault="00093B81" w:rsidP="001F6789">
      <w:r w:rsidRPr="00FF4A11">
        <w:t>Yes, you can now see all the events, including your own club activities on your calendar! Oh, if you don’t use Google Calendar, do you use Outlook or other similar Office Suite programs that has a calendar built in?</w:t>
      </w:r>
      <w:r w:rsidR="001F6789" w:rsidRPr="001F6789">
        <w:t xml:space="preserve"> </w:t>
      </w:r>
    </w:p>
    <w:p w14:paraId="3B0D795C" w14:textId="77777777" w:rsidR="001F6789" w:rsidRDefault="001F6789" w:rsidP="001F6789"/>
    <w:p w14:paraId="511F588B" w14:textId="205FBF33" w:rsidR="00093B81" w:rsidRDefault="00093B81" w:rsidP="00093B81">
      <w:r w:rsidRPr="00FF4A11">
        <w:t xml:space="preserve">If you do, then you can even add the ARES Calendar to that as well. This is extremely useful if you are in the field where Wi-Fi isn’t available. </w:t>
      </w:r>
    </w:p>
    <w:p w14:paraId="3A94BF37" w14:textId="77777777" w:rsidR="00093B81" w:rsidRDefault="00093B81" w:rsidP="00093B81"/>
    <w:p w14:paraId="77786EFA" w14:textId="77777777" w:rsidR="00093B81" w:rsidRPr="00FF4A11" w:rsidRDefault="00093B81" w:rsidP="00093B81">
      <w:r w:rsidRPr="00FF4A11">
        <w:t xml:space="preserve">If you are interested in how you can do this, just ask me. I will show you just how easy it is. Oh, there is just one little requirement to be able to do this, you </w:t>
      </w:r>
      <w:proofErr w:type="gramStart"/>
      <w:r w:rsidRPr="00FF4A11">
        <w:t>have to</w:t>
      </w:r>
      <w:proofErr w:type="gramEnd"/>
      <w:r w:rsidRPr="00FF4A11">
        <w:t xml:space="preserve"> be registered in ARES Connect in order to gain access to this feature. </w:t>
      </w:r>
    </w:p>
    <w:p w14:paraId="62467065" w14:textId="77777777" w:rsidR="00093B81" w:rsidRDefault="00093B81" w:rsidP="00093B81">
      <w:pPr>
        <w:rPr>
          <w:color w:val="0563C1" w:themeColor="hyperlink"/>
          <w:sz w:val="20"/>
          <w:szCs w:val="20"/>
          <w:u w:val="single"/>
        </w:rPr>
      </w:pPr>
    </w:p>
    <w:p w14:paraId="4352AB08" w14:textId="77777777" w:rsidR="00093B81" w:rsidRDefault="00093B81" w:rsidP="00093B81">
      <w:pPr>
        <w:rPr>
          <w:color w:val="0563C1" w:themeColor="hyperlink"/>
          <w:sz w:val="20"/>
          <w:szCs w:val="20"/>
          <w:u w:val="single"/>
        </w:rPr>
      </w:pPr>
      <w:r w:rsidRPr="00FF4A11">
        <w:t>Now speaking on the idea of being registered in ARES Connect yet, have you? If you haven’t you really need to do it now.</w:t>
      </w:r>
    </w:p>
    <w:p w14:paraId="557831AA" w14:textId="77777777" w:rsidR="00093B81" w:rsidRDefault="00093B81" w:rsidP="00093B81">
      <w:pPr>
        <w:rPr>
          <w:b/>
          <w:bCs/>
        </w:rPr>
      </w:pPr>
    </w:p>
    <w:p w14:paraId="7F1625D7" w14:textId="77777777" w:rsidR="00093B81" w:rsidRDefault="00093B81" w:rsidP="00093B81">
      <w:r w:rsidRPr="00FF4A11">
        <w:t>For your administrators out there, things will be changing in the system and from what I know right now, it will make your job a lot easier as well. Yes, things aren’t quite the way we want them yet, but they will be getting better</w:t>
      </w:r>
      <w:r>
        <w:t>,</w:t>
      </w:r>
      <w:r w:rsidRPr="00FF4A11">
        <w:t xml:space="preserve"> and the system will be a lot easier to use when these changes happen.</w:t>
      </w:r>
      <w:r>
        <w:t xml:space="preserve"> </w:t>
      </w:r>
    </w:p>
    <w:p w14:paraId="0FB69634" w14:textId="77777777" w:rsidR="00093B81" w:rsidRDefault="00093B81" w:rsidP="00093B81"/>
    <w:p w14:paraId="6AAD0E59" w14:textId="77777777" w:rsidR="00093B81" w:rsidRDefault="00093B81" w:rsidP="00093B81">
      <w:r>
        <w:t xml:space="preserve">I do want to clear up some mis-interpretations that have been going around. First, in the Ohio Section we only require our Level 2 volunteers to have the 4 basic courses, IS 100, 200, 700 &amp; 800. For our Level 3 volunteers we do require the additional ICS 300 / 400, or the equivalent professional series courses IS 120, 230, 240, 241, 242, 244 &amp; 288. These equivalent courses are all on-line classes just like your basic 4 NIMS courses are and being offered as an alternative way for you to get credit for taking the professional series courses in the event you just cannot get scheduled into an ICS 300/400 class. By the way, if you decide to take these 7 on-line courses and complete them all, you will want to take just one more class </w:t>
      </w:r>
      <w:r w:rsidRPr="00871E96">
        <w:rPr>
          <w:b/>
        </w:rPr>
        <w:t>IS-235</w:t>
      </w:r>
      <w:r>
        <w:rPr>
          <w:b/>
        </w:rPr>
        <w:t xml:space="preserve">. </w:t>
      </w:r>
      <w:r w:rsidRPr="00BE0F5C">
        <w:t xml:space="preserve">By </w:t>
      </w:r>
      <w:r>
        <w:t xml:space="preserve">completing this additional course, </w:t>
      </w:r>
      <w:r w:rsidRPr="00BE0F5C">
        <w:t>you</w:t>
      </w:r>
      <w:r>
        <w:t xml:space="preserve"> will get a </w:t>
      </w:r>
      <w:proofErr w:type="gramStart"/>
      <w:r>
        <w:t>really great</w:t>
      </w:r>
      <w:proofErr w:type="gramEnd"/>
      <w:r>
        <w:t xml:space="preserve"> looking certificate from FEMA recognizing that you have completed the entire Professional Series courses. </w:t>
      </w:r>
    </w:p>
    <w:p w14:paraId="0C0C54C9" w14:textId="77777777" w:rsidR="00093B81" w:rsidRDefault="00093B81" w:rsidP="00093B81"/>
    <w:p w14:paraId="501D5E70" w14:textId="77777777" w:rsidR="00093B81" w:rsidRPr="00FF4A11" w:rsidRDefault="00093B81" w:rsidP="00093B81">
      <w:r>
        <w:t xml:space="preserve">I do hope that this clears up the confusion that has been going around lately. As we have stated on the website and in this newsletter many times “We don’t want anyone left behind.”  </w:t>
      </w:r>
    </w:p>
    <w:p w14:paraId="11BCCA1A" w14:textId="77777777" w:rsidR="00093B81" w:rsidRPr="00FF4A11" w:rsidRDefault="00093B81" w:rsidP="00093B81">
      <w:pPr>
        <w:rPr>
          <w:color w:val="0563C1" w:themeColor="hyperlink"/>
          <w:sz w:val="20"/>
          <w:szCs w:val="20"/>
          <w:u w:val="single"/>
        </w:rPr>
      </w:pPr>
    </w:p>
    <w:p w14:paraId="2CDC5CDD" w14:textId="45C03ECE" w:rsidR="00093B81" w:rsidRDefault="00093B81" w:rsidP="00093B81">
      <w:proofErr w:type="gramStart"/>
      <w:r>
        <w:t>Ok..</w:t>
      </w:r>
      <w:proofErr w:type="gramEnd"/>
      <w:r>
        <w:t xml:space="preserve"> One final </w:t>
      </w:r>
      <w:proofErr w:type="gramStart"/>
      <w:r>
        <w:t>go</w:t>
      </w:r>
      <w:proofErr w:type="gramEnd"/>
      <w:r>
        <w:t xml:space="preserve"> around</w:t>
      </w:r>
      <w:r w:rsidR="001F6789">
        <w:t xml:space="preserve">….  Don’t for get that there are two nets on Wednesday </w:t>
      </w:r>
      <w:proofErr w:type="gramStart"/>
      <w:r w:rsidR="001F6789">
        <w:t>morning..</w:t>
      </w:r>
      <w:proofErr w:type="gramEnd"/>
      <w:r w:rsidR="001F6789">
        <w:t xml:space="preserve"> We are doing a very special net on DMR – Ohio Statewide at 9:30 and then and most importantly is the </w:t>
      </w:r>
      <w:r w:rsidR="007F5A70">
        <w:t xml:space="preserve">Statewide drill where we want everyone that can, check-in on your local nets as </w:t>
      </w:r>
      <w:proofErr w:type="gramStart"/>
      <w:r w:rsidR="007F5A70">
        <w:t>well..</w:t>
      </w:r>
      <w:proofErr w:type="gramEnd"/>
      <w:r w:rsidR="007F5A70">
        <w:t xml:space="preserve"> Don’t forget, there are two nets to check-in to Wednesday!!!!!!</w:t>
      </w:r>
    </w:p>
    <w:p w14:paraId="1CE354C4" w14:textId="77777777" w:rsidR="00093B81" w:rsidRDefault="00093B81" w:rsidP="00093B81"/>
    <w:p w14:paraId="5837ABCF" w14:textId="77777777" w:rsidR="00093B81" w:rsidRPr="00FF4A11" w:rsidRDefault="00093B81" w:rsidP="00093B81">
      <w:r w:rsidRPr="00FF4A11">
        <w:t>Whelp… That’s going to do it for this time around. Stay safe, stay warm, and most of all… have FUN!!</w:t>
      </w:r>
    </w:p>
    <w:p w14:paraId="6AC6FE69" w14:textId="77777777" w:rsidR="00093B81" w:rsidRPr="00FF4A11" w:rsidRDefault="00093B81" w:rsidP="00093B81"/>
    <w:p w14:paraId="6F1AF6A8" w14:textId="77777777" w:rsidR="00093B81" w:rsidRPr="00FF4A11" w:rsidRDefault="00093B81" w:rsidP="00093B81">
      <w:r w:rsidRPr="00FF4A11">
        <w:t>73, and stay warm</w:t>
      </w:r>
      <w:r>
        <w:t xml:space="preserve"> and dry</w:t>
      </w:r>
      <w:r w:rsidRPr="00FF4A11">
        <w:t>!!!</w:t>
      </w:r>
    </w:p>
    <w:p w14:paraId="78757640" w14:textId="77777777" w:rsidR="00093B81" w:rsidRPr="00FF4A11" w:rsidRDefault="00093B81" w:rsidP="00093B81"/>
    <w:p w14:paraId="4D4672C1" w14:textId="7B363E72" w:rsidR="00093B81" w:rsidRDefault="00093B81" w:rsidP="00093B81">
      <w:pPr>
        <w:rPr>
          <w:b/>
          <w:i/>
        </w:rPr>
      </w:pPr>
      <w:r w:rsidRPr="00FF4A11">
        <w:rPr>
          <w:b/>
          <w:i/>
        </w:rPr>
        <w:t>Scott, N8SY</w:t>
      </w:r>
    </w:p>
    <w:p w14:paraId="4BD7D91B" w14:textId="77777777" w:rsidR="007F5A70" w:rsidRDefault="007F5A70" w:rsidP="007F5A70"/>
    <w:p w14:paraId="4325CAC2" w14:textId="77777777" w:rsidR="007F5A70" w:rsidRDefault="007F5A70" w:rsidP="007F5A70"/>
    <w:p w14:paraId="0765A863" w14:textId="77777777" w:rsidR="007F5A70" w:rsidRDefault="007F5A70" w:rsidP="007F5A70"/>
    <w:p w14:paraId="3CC39F71" w14:textId="77777777" w:rsidR="007F5A70" w:rsidRDefault="007F5A70" w:rsidP="007F5A70"/>
    <w:bookmarkStart w:id="53" w:name="_Hlk3745772"/>
    <w:p w14:paraId="44EED38A" w14:textId="61F9872C" w:rsidR="007F5A70" w:rsidRDefault="007F5A70" w:rsidP="007F5A70">
      <w:pPr>
        <w:rPr>
          <w:rStyle w:val="Hyperlink"/>
          <w:sz w:val="20"/>
          <w:szCs w:val="20"/>
        </w:rPr>
      </w:pPr>
      <w:r>
        <w:fldChar w:fldCharType="begin"/>
      </w:r>
      <w:r>
        <w:instrText xml:space="preserve"> HYPERLINK \l "TOP" </w:instrText>
      </w:r>
      <w:r>
        <w:fldChar w:fldCharType="separate"/>
      </w:r>
      <w:r w:rsidRPr="00C20E11">
        <w:rPr>
          <w:rStyle w:val="Hyperlink"/>
          <w:sz w:val="20"/>
          <w:szCs w:val="20"/>
        </w:rPr>
        <w:t>TOP^</w:t>
      </w:r>
      <w:r>
        <w:rPr>
          <w:rStyle w:val="Hyperlink"/>
          <w:sz w:val="20"/>
          <w:szCs w:val="20"/>
        </w:rPr>
        <w:fldChar w:fldCharType="end"/>
      </w:r>
    </w:p>
    <w:bookmarkEnd w:id="53"/>
    <w:p w14:paraId="6A8564C2" w14:textId="77777777" w:rsidR="00093B81" w:rsidRDefault="00082268" w:rsidP="00093B81">
      <w:r>
        <w:lastRenderedPageBreak/>
        <w:pict w14:anchorId="397C744E">
          <v:rect id="_x0000_i1057" style="width:0;height:1.5pt" o:hralign="center" o:hrstd="t" o:hr="t" fillcolor="#a0a0a0" stroked="f"/>
        </w:pict>
      </w:r>
    </w:p>
    <w:p w14:paraId="0EC958AE" w14:textId="77777777" w:rsidR="00237411" w:rsidRDefault="00237411" w:rsidP="00093B81">
      <w:pPr>
        <w:jc w:val="center"/>
        <w:rPr>
          <w:b/>
          <w:i/>
          <w:sz w:val="28"/>
          <w:szCs w:val="28"/>
        </w:rPr>
      </w:pPr>
    </w:p>
    <w:p w14:paraId="2D9191D7" w14:textId="0178B521" w:rsidR="00187D20" w:rsidRDefault="00187D20" w:rsidP="00093B81">
      <w:pPr>
        <w:jc w:val="center"/>
        <w:rPr>
          <w:b/>
          <w:i/>
          <w:sz w:val="28"/>
          <w:szCs w:val="28"/>
        </w:rPr>
      </w:pPr>
      <w:r>
        <w:rPr>
          <w:b/>
          <w:i/>
          <w:noProof/>
          <w:sz w:val="28"/>
          <w:szCs w:val="28"/>
        </w:rPr>
        <w:drawing>
          <wp:anchor distT="0" distB="0" distL="114300" distR="114300" simplePos="0" relativeHeight="252423168" behindDoc="1" locked="0" layoutInCell="1" allowOverlap="1" wp14:anchorId="6D45154E" wp14:editId="719A46B3">
            <wp:simplePos x="0" y="0"/>
            <wp:positionH relativeFrom="margin">
              <wp:align>center</wp:align>
            </wp:positionH>
            <wp:positionV relativeFrom="paragraph">
              <wp:posOffset>9525</wp:posOffset>
            </wp:positionV>
            <wp:extent cx="5231130" cy="1414145"/>
            <wp:effectExtent l="0" t="0" r="7620" b="0"/>
            <wp:wrapTight wrapText="bothSides">
              <wp:wrapPolygon edited="0">
                <wp:start x="0" y="0"/>
                <wp:lineTo x="0" y="21241"/>
                <wp:lineTo x="21553" y="21241"/>
                <wp:lineTo x="2155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231130" cy="1414145"/>
                    </a:xfrm>
                    <a:prstGeom prst="rect">
                      <a:avLst/>
                    </a:prstGeom>
                    <a:noFill/>
                  </pic:spPr>
                </pic:pic>
              </a:graphicData>
            </a:graphic>
            <wp14:sizeRelH relativeFrom="page">
              <wp14:pctWidth>0</wp14:pctWidth>
            </wp14:sizeRelH>
            <wp14:sizeRelV relativeFrom="page">
              <wp14:pctHeight>0</wp14:pctHeight>
            </wp14:sizeRelV>
          </wp:anchor>
        </w:drawing>
      </w:r>
    </w:p>
    <w:p w14:paraId="160CE284" w14:textId="77777777" w:rsidR="00187D20" w:rsidRDefault="00187D20" w:rsidP="00093B81">
      <w:pPr>
        <w:jc w:val="center"/>
        <w:rPr>
          <w:b/>
          <w:i/>
          <w:sz w:val="28"/>
          <w:szCs w:val="28"/>
        </w:rPr>
      </w:pPr>
    </w:p>
    <w:p w14:paraId="3AFDB94B" w14:textId="29EC8E1E" w:rsidR="00187D20" w:rsidRDefault="00187D20" w:rsidP="00093B81">
      <w:pPr>
        <w:jc w:val="center"/>
        <w:rPr>
          <w:b/>
          <w:i/>
          <w:sz w:val="28"/>
          <w:szCs w:val="28"/>
        </w:rPr>
      </w:pPr>
    </w:p>
    <w:p w14:paraId="3189C835" w14:textId="77777777" w:rsidR="00187D20" w:rsidRDefault="00187D20" w:rsidP="00093B81">
      <w:pPr>
        <w:jc w:val="center"/>
        <w:rPr>
          <w:b/>
          <w:i/>
          <w:sz w:val="28"/>
          <w:szCs w:val="28"/>
        </w:rPr>
      </w:pPr>
    </w:p>
    <w:p w14:paraId="5AA23367" w14:textId="0E9B628E" w:rsidR="00187D20" w:rsidRDefault="00187D20" w:rsidP="00093B81">
      <w:pPr>
        <w:jc w:val="center"/>
        <w:rPr>
          <w:b/>
          <w:i/>
          <w:sz w:val="28"/>
          <w:szCs w:val="28"/>
        </w:rPr>
      </w:pPr>
    </w:p>
    <w:p w14:paraId="46EF5022" w14:textId="6F22B412" w:rsidR="00093B81" w:rsidRDefault="00093B81" w:rsidP="00093B81">
      <w:pPr>
        <w:jc w:val="center"/>
        <w:rPr>
          <w:b/>
          <w:i/>
          <w:sz w:val="28"/>
          <w:szCs w:val="28"/>
        </w:rPr>
      </w:pPr>
    </w:p>
    <w:p w14:paraId="1CB89171" w14:textId="77777777" w:rsidR="00C42DE6" w:rsidRDefault="00C42DE6" w:rsidP="00093B81">
      <w:pPr>
        <w:jc w:val="center"/>
        <w:rPr>
          <w:b/>
          <w:i/>
          <w:sz w:val="28"/>
          <w:szCs w:val="28"/>
        </w:rPr>
      </w:pPr>
    </w:p>
    <w:p w14:paraId="65E1FDFE" w14:textId="66CE8B08" w:rsidR="00093B81" w:rsidRPr="00D403CA" w:rsidRDefault="00C42DE6" w:rsidP="00093B81">
      <w:pPr>
        <w:jc w:val="center"/>
        <w:rPr>
          <w:b/>
          <w:i/>
          <w:sz w:val="28"/>
          <w:szCs w:val="28"/>
        </w:rPr>
      </w:pPr>
      <w:r>
        <w:rPr>
          <w:b/>
          <w:i/>
          <w:sz w:val="28"/>
          <w:szCs w:val="28"/>
        </w:rPr>
        <w:t>O</w:t>
      </w:r>
      <w:r w:rsidR="00093B81" w:rsidRPr="00D403CA">
        <w:rPr>
          <w:b/>
          <w:i/>
          <w:sz w:val="28"/>
          <w:szCs w:val="28"/>
        </w:rPr>
        <w:t>hio’s Severe Weather Awareness Week:  March 17 – 23</w:t>
      </w:r>
    </w:p>
    <w:p w14:paraId="29D9EAB7" w14:textId="77777777" w:rsidR="00093B81" w:rsidRDefault="00093B81" w:rsidP="00093B81">
      <w:pPr>
        <w:jc w:val="center"/>
      </w:pPr>
    </w:p>
    <w:p w14:paraId="280E4879" w14:textId="4F0DBAC1" w:rsidR="00093B81" w:rsidRDefault="00093B81" w:rsidP="00093B81">
      <w:pPr>
        <w:jc w:val="center"/>
        <w:rPr>
          <w:b/>
          <w:i/>
          <w:sz w:val="28"/>
          <w:szCs w:val="28"/>
        </w:rPr>
      </w:pPr>
      <w:r w:rsidRPr="00D403CA">
        <w:rPr>
          <w:b/>
          <w:i/>
          <w:sz w:val="28"/>
          <w:szCs w:val="28"/>
        </w:rPr>
        <w:t>Statewide Tornado Drill:  Wednesday March 20</w:t>
      </w:r>
      <w:r w:rsidRPr="00D403CA">
        <w:rPr>
          <w:b/>
          <w:i/>
          <w:sz w:val="28"/>
          <w:szCs w:val="28"/>
          <w:vertAlign w:val="superscript"/>
        </w:rPr>
        <w:t>th</w:t>
      </w:r>
      <w:r w:rsidRPr="00D403CA">
        <w:rPr>
          <w:b/>
          <w:i/>
          <w:sz w:val="28"/>
          <w:szCs w:val="28"/>
        </w:rPr>
        <w:t xml:space="preserve"> at 9:50am local</w:t>
      </w:r>
    </w:p>
    <w:p w14:paraId="5CC2539B" w14:textId="260E44D1" w:rsidR="008571FF" w:rsidRDefault="008571FF" w:rsidP="00093B81">
      <w:pPr>
        <w:jc w:val="center"/>
        <w:rPr>
          <w:b/>
          <w:i/>
          <w:sz w:val="28"/>
          <w:szCs w:val="28"/>
        </w:rPr>
      </w:pPr>
    </w:p>
    <w:p w14:paraId="0C72C1CC" w14:textId="0F67A0C1" w:rsidR="008571FF" w:rsidRDefault="008571FF" w:rsidP="00093B81">
      <w:pPr>
        <w:jc w:val="center"/>
        <w:rPr>
          <w:b/>
          <w:i/>
        </w:rPr>
      </w:pPr>
      <w:r>
        <w:rPr>
          <w:b/>
          <w:i/>
          <w:sz w:val="28"/>
          <w:szCs w:val="28"/>
        </w:rPr>
        <w:t>March 20</w:t>
      </w:r>
      <w:r w:rsidRPr="008571FF">
        <w:rPr>
          <w:b/>
          <w:i/>
          <w:sz w:val="28"/>
          <w:szCs w:val="28"/>
          <w:vertAlign w:val="superscript"/>
        </w:rPr>
        <w:t>th</w:t>
      </w:r>
      <w:r>
        <w:rPr>
          <w:b/>
          <w:i/>
          <w:sz w:val="28"/>
          <w:szCs w:val="28"/>
        </w:rPr>
        <w:t xml:space="preserve"> is also the First Day of Spring!! It arrives promptly at </w:t>
      </w:r>
      <w:r w:rsidRPr="008571FF">
        <w:rPr>
          <w:b/>
          <w:i/>
          <w:sz w:val="28"/>
          <w:szCs w:val="28"/>
        </w:rPr>
        <w:t>5:58</w:t>
      </w:r>
      <w:r>
        <w:rPr>
          <w:b/>
          <w:i/>
          <w:sz w:val="28"/>
          <w:szCs w:val="28"/>
        </w:rPr>
        <w:t xml:space="preserve">pm </w:t>
      </w:r>
      <w:r w:rsidR="00C85826">
        <w:rPr>
          <w:b/>
          <w:i/>
          <w:sz w:val="28"/>
          <w:szCs w:val="28"/>
        </w:rPr>
        <w:t>local</w:t>
      </w:r>
    </w:p>
    <w:p w14:paraId="25C8CAEE" w14:textId="7AF18E23" w:rsidR="00237411" w:rsidRDefault="00237411" w:rsidP="0050274B"/>
    <w:p w14:paraId="1FE6CBA1" w14:textId="792CF057" w:rsidR="00237411" w:rsidRDefault="00082268" w:rsidP="0050274B">
      <w:r>
        <w:pict w14:anchorId="70CCBAF3">
          <v:rect id="_x0000_i1058" style="width:0;height:1.5pt" o:hralign="center" o:hrstd="t" o:hr="t" fillcolor="#a0a0a0" stroked="f"/>
        </w:pict>
      </w:r>
    </w:p>
    <w:p w14:paraId="557FCDD0" w14:textId="23078D17" w:rsidR="00237411" w:rsidRDefault="00237411" w:rsidP="0050274B"/>
    <w:p w14:paraId="7500DBA8" w14:textId="77777777" w:rsidR="00237411" w:rsidRPr="006517F1" w:rsidRDefault="00237411" w:rsidP="00237411">
      <w:pPr>
        <w:rPr>
          <w:rFonts w:eastAsia="Times New Roman"/>
        </w:rPr>
      </w:pPr>
      <w:r>
        <w:rPr>
          <w:rFonts w:eastAsia="Times New Roman"/>
          <w:noProof/>
        </w:rPr>
        <w:drawing>
          <wp:anchor distT="0" distB="0" distL="114300" distR="114300" simplePos="0" relativeHeight="252446720" behindDoc="1" locked="0" layoutInCell="1" allowOverlap="1" wp14:anchorId="3CF7AFA5" wp14:editId="051A3146">
            <wp:simplePos x="0" y="0"/>
            <wp:positionH relativeFrom="margin">
              <wp:align>right</wp:align>
            </wp:positionH>
            <wp:positionV relativeFrom="paragraph">
              <wp:posOffset>175895</wp:posOffset>
            </wp:positionV>
            <wp:extent cx="1381125" cy="2590800"/>
            <wp:effectExtent l="0" t="0" r="9525" b="0"/>
            <wp:wrapTight wrapText="bothSides">
              <wp:wrapPolygon edited="0">
                <wp:start x="0" y="0"/>
                <wp:lineTo x="0" y="21441"/>
                <wp:lineTo x="21451" y="21441"/>
                <wp:lineTo x="21451" y="0"/>
                <wp:lineTo x="0" y="0"/>
              </wp:wrapPolygon>
            </wp:wrapTight>
            <wp:docPr id="84" name="Picture 8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rphy.jpg"/>
                    <pic:cNvPicPr/>
                  </pic:nvPicPr>
                  <pic:blipFill>
                    <a:blip r:embed="rId236">
                      <a:extLst>
                        <a:ext uri="{28A0092B-C50C-407E-A947-70E740481C1C}">
                          <a14:useLocalDpi xmlns:a14="http://schemas.microsoft.com/office/drawing/2010/main" val="0"/>
                        </a:ext>
                      </a:extLst>
                    </a:blip>
                    <a:stretch>
                      <a:fillRect/>
                    </a:stretch>
                  </pic:blipFill>
                  <pic:spPr>
                    <a:xfrm>
                      <a:off x="0" y="0"/>
                      <a:ext cx="1381125" cy="2590800"/>
                    </a:xfrm>
                    <a:prstGeom prst="rect">
                      <a:avLst/>
                    </a:prstGeom>
                  </pic:spPr>
                </pic:pic>
              </a:graphicData>
            </a:graphic>
            <wp14:sizeRelH relativeFrom="page">
              <wp14:pctWidth>0</wp14:pctWidth>
            </wp14:sizeRelH>
            <wp14:sizeRelV relativeFrom="page">
              <wp14:pctHeight>0</wp14:pctHeight>
            </wp14:sizeRelV>
          </wp:anchor>
        </w:drawing>
      </w:r>
      <w:r>
        <w:rPr>
          <w:rStyle w:val="Hyperlink"/>
          <w:b/>
          <w:i/>
          <w:color w:val="000000" w:themeColor="text1"/>
          <w:sz w:val="28"/>
          <w:szCs w:val="28"/>
        </w:rPr>
        <w:t>Murphy’s Law</w:t>
      </w:r>
      <w:r w:rsidRPr="00BD04E0">
        <w:rPr>
          <w:color w:val="000000" w:themeColor="text1"/>
        </w:rPr>
        <w:br/>
      </w:r>
    </w:p>
    <w:p w14:paraId="3324A5C2" w14:textId="78F2CFF3" w:rsidR="00237411" w:rsidRDefault="00237411" w:rsidP="00237411">
      <w:pPr>
        <w:numPr>
          <w:ilvl w:val="0"/>
          <w:numId w:val="20"/>
        </w:numPr>
      </w:pPr>
      <w:r w:rsidRPr="00237411">
        <w:t>A falling object will always land where it can do the most damage.</w:t>
      </w:r>
    </w:p>
    <w:p w14:paraId="16208701" w14:textId="77777777" w:rsidR="00C85CBD" w:rsidRPr="00237411" w:rsidRDefault="00C85CBD" w:rsidP="00C85CBD">
      <w:pPr>
        <w:ind w:left="720"/>
      </w:pPr>
    </w:p>
    <w:p w14:paraId="1FF7CE2F" w14:textId="78E7F03A" w:rsidR="00237411" w:rsidRDefault="00237411" w:rsidP="00237411">
      <w:pPr>
        <w:numPr>
          <w:ilvl w:val="0"/>
          <w:numId w:val="20"/>
        </w:numPr>
      </w:pPr>
      <w:r w:rsidRPr="00237411">
        <w:t>A shatterproof object will always fall on the only surface hard enough to crack or break it.</w:t>
      </w:r>
    </w:p>
    <w:p w14:paraId="74F7CA1E" w14:textId="77777777" w:rsidR="00C85CBD" w:rsidRPr="00237411" w:rsidRDefault="00C85CBD" w:rsidP="00C85CBD"/>
    <w:p w14:paraId="00AD983A" w14:textId="04070A71" w:rsidR="00237411" w:rsidRDefault="00237411" w:rsidP="00237411">
      <w:pPr>
        <w:numPr>
          <w:ilvl w:val="0"/>
          <w:numId w:val="20"/>
        </w:numPr>
      </w:pPr>
      <w:r w:rsidRPr="00237411">
        <w:t>A paint drip will always find the hole in the newspaper and land on the carpet underneath (and will not be discovered until it has dried).</w:t>
      </w:r>
    </w:p>
    <w:p w14:paraId="1D2836F8" w14:textId="77777777" w:rsidR="00C85CBD" w:rsidRPr="00237411" w:rsidRDefault="00C85CBD" w:rsidP="00C85CBD"/>
    <w:p w14:paraId="1EB5908F" w14:textId="40FA27A9" w:rsidR="00237411" w:rsidRDefault="00237411" w:rsidP="00237411">
      <w:pPr>
        <w:numPr>
          <w:ilvl w:val="0"/>
          <w:numId w:val="20"/>
        </w:numPr>
      </w:pPr>
      <w:r w:rsidRPr="00237411">
        <w:t>A dropped power tool will always land on the concrete instead of the soft ground (if outdoors) or the carpet (if indoors) - unless it is running, in which case it will fall on something it can damage (like your foot).</w:t>
      </w:r>
    </w:p>
    <w:p w14:paraId="57D05589" w14:textId="77777777" w:rsidR="00C85CBD" w:rsidRPr="00237411" w:rsidRDefault="00C85CBD" w:rsidP="00C85CBD"/>
    <w:p w14:paraId="36778D3A" w14:textId="186B3BEC" w:rsidR="00237411" w:rsidRDefault="00237411" w:rsidP="00237411">
      <w:pPr>
        <w:numPr>
          <w:ilvl w:val="0"/>
          <w:numId w:val="20"/>
        </w:numPr>
      </w:pPr>
      <w:r w:rsidRPr="00237411">
        <w:t>If a dish is dropped while removing it from the cupboard, it will hit the sink, breaking the dish and chipping or denting the sink in the process.</w:t>
      </w:r>
    </w:p>
    <w:p w14:paraId="64E68D8C" w14:textId="77777777" w:rsidR="00C85CBD" w:rsidRPr="00237411" w:rsidRDefault="00C85CBD" w:rsidP="00C85CBD"/>
    <w:p w14:paraId="2371AFCB" w14:textId="1EB6B5D0" w:rsidR="00237411" w:rsidRDefault="00237411" w:rsidP="00237411">
      <w:pPr>
        <w:numPr>
          <w:ilvl w:val="0"/>
          <w:numId w:val="20"/>
        </w:numPr>
      </w:pPr>
      <w:r w:rsidRPr="00237411">
        <w:t>A valuable dropped item will always fall into an inaccessible place (a diamond ring down the drain, for example) - or into the garbage disposal while it is running.</w:t>
      </w:r>
    </w:p>
    <w:p w14:paraId="6269B0D2" w14:textId="77777777" w:rsidR="00C85CBD" w:rsidRPr="00237411" w:rsidRDefault="00C85CBD" w:rsidP="00C85CBD"/>
    <w:p w14:paraId="5B71C614" w14:textId="2CFD3E3C" w:rsidR="00237411" w:rsidRDefault="00237411" w:rsidP="00237411">
      <w:pPr>
        <w:numPr>
          <w:ilvl w:val="0"/>
          <w:numId w:val="20"/>
        </w:numPr>
      </w:pPr>
      <w:r w:rsidRPr="00237411">
        <w:t>If you use a pole saw to saw a limb while standing on an aluminum ladder borrowed from your neighbor, the limb will fall in such a way as to bend the ladder before it knocks you to the ground.</w:t>
      </w:r>
    </w:p>
    <w:p w14:paraId="6985EBD1" w14:textId="77777777" w:rsidR="00C85CBD" w:rsidRPr="00237411" w:rsidRDefault="00C85CBD" w:rsidP="00C85CBD"/>
    <w:p w14:paraId="36C8C41C" w14:textId="51B4B300" w:rsidR="00237411" w:rsidRDefault="00237411" w:rsidP="00237411">
      <w:pPr>
        <w:numPr>
          <w:ilvl w:val="0"/>
          <w:numId w:val="20"/>
        </w:numPr>
      </w:pPr>
      <w:r w:rsidRPr="00237411">
        <w:t>If you pick up a chunk of broken concrete and try to pitch it into an adjacent lot, it will hit a tree limb and come down right on the driver's side of your car windshield.</w:t>
      </w:r>
    </w:p>
    <w:p w14:paraId="3294816E" w14:textId="77777777" w:rsidR="00C85CBD" w:rsidRDefault="00C85CBD" w:rsidP="00C85CBD"/>
    <w:p w14:paraId="66FD2304" w14:textId="77777777" w:rsidR="00C85CBD" w:rsidRDefault="00C85CBD" w:rsidP="00C85CBD"/>
    <w:p w14:paraId="4C9B5A49" w14:textId="77777777" w:rsidR="00C85CBD" w:rsidRDefault="00C85CBD" w:rsidP="00C85CBD"/>
    <w:p w14:paraId="4A121B13" w14:textId="18353768" w:rsidR="00C85CBD" w:rsidRPr="00C85CBD" w:rsidRDefault="00082268" w:rsidP="00C85CBD">
      <w:pPr>
        <w:rPr>
          <w:rStyle w:val="Hyperlink"/>
          <w:sz w:val="20"/>
          <w:szCs w:val="20"/>
        </w:rPr>
      </w:pPr>
      <w:hyperlink w:anchor="TOP" w:history="1">
        <w:r w:rsidR="00C85CBD" w:rsidRPr="00C85CBD">
          <w:rPr>
            <w:rStyle w:val="Hyperlink"/>
            <w:sz w:val="20"/>
            <w:szCs w:val="20"/>
          </w:rPr>
          <w:t>TOP^</w:t>
        </w:r>
      </w:hyperlink>
    </w:p>
    <w:p w14:paraId="54A3C8CB" w14:textId="5D5BCCB3" w:rsidR="007B78F7" w:rsidRDefault="0007516D" w:rsidP="0050274B">
      <w:pPr>
        <w:rPr>
          <w:b/>
          <w:i/>
          <w:sz w:val="28"/>
          <w:szCs w:val="28"/>
        </w:rPr>
      </w:pPr>
      <w:r>
        <w:rPr>
          <w:noProof/>
        </w:rPr>
        <w:lastRenderedPageBreak/>
        <w:drawing>
          <wp:anchor distT="0" distB="0" distL="114300" distR="114300" simplePos="0" relativeHeight="251962368" behindDoc="1" locked="0" layoutInCell="1" allowOverlap="1" wp14:anchorId="389207CB" wp14:editId="69A47D0F">
            <wp:simplePos x="0" y="0"/>
            <wp:positionH relativeFrom="margin">
              <wp:posOffset>5666740</wp:posOffset>
            </wp:positionH>
            <wp:positionV relativeFrom="paragraph">
              <wp:posOffset>177165</wp:posOffset>
            </wp:positionV>
            <wp:extent cx="1069975" cy="1106805"/>
            <wp:effectExtent l="0" t="0" r="0" b="0"/>
            <wp:wrapTight wrapText="bothSides">
              <wp:wrapPolygon edited="0">
                <wp:start x="0" y="0"/>
                <wp:lineTo x="0" y="21191"/>
                <wp:lineTo x="21151" y="21191"/>
                <wp:lineTo x="211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cstate="print">
                      <a:extLst>
                        <a:ext uri="{28A0092B-C50C-407E-A947-70E740481C1C}">
                          <a14:useLocalDpi xmlns:a14="http://schemas.microsoft.com/office/drawing/2010/main" val="0"/>
                        </a:ext>
                      </a:extLst>
                    </a:blip>
                    <a:stretch>
                      <a:fillRect/>
                    </a:stretch>
                  </pic:blipFill>
                  <pic:spPr>
                    <a:xfrm flipH="1">
                      <a:off x="0" y="0"/>
                      <a:ext cx="1069975" cy="1106805"/>
                    </a:xfrm>
                    <a:prstGeom prst="rect">
                      <a:avLst/>
                    </a:prstGeom>
                  </pic:spPr>
                </pic:pic>
              </a:graphicData>
            </a:graphic>
            <wp14:sizeRelH relativeFrom="page">
              <wp14:pctWidth>0</wp14:pctWidth>
            </wp14:sizeRelH>
            <wp14:sizeRelV relativeFrom="page">
              <wp14:pctHeight>0</wp14:pctHeight>
            </wp14:sizeRelV>
          </wp:anchor>
        </w:drawing>
      </w:r>
      <w:r w:rsidR="00082268">
        <w:pict w14:anchorId="631B7AD0">
          <v:rect id="_x0000_i1059" style="width:0;height:1.5pt" o:hralign="center" o:hrstd="t" o:hr="t" fillcolor="#a0a0a0" stroked="f"/>
        </w:pict>
      </w:r>
    </w:p>
    <w:p w14:paraId="650CD6CD" w14:textId="40789E87" w:rsidR="0050274B" w:rsidRPr="002206DF" w:rsidRDefault="0050274B" w:rsidP="0050274B">
      <w:pPr>
        <w:rPr>
          <w:b/>
          <w:i/>
          <w:sz w:val="28"/>
          <w:szCs w:val="28"/>
        </w:rPr>
      </w:pPr>
      <w:r w:rsidRPr="002206DF">
        <w:rPr>
          <w:b/>
          <w:i/>
          <w:sz w:val="28"/>
          <w:szCs w:val="28"/>
        </w:rPr>
        <w:t>Back Issues of the PostScript</w:t>
      </w:r>
      <w:r>
        <w:rPr>
          <w:b/>
          <w:i/>
          <w:sz w:val="28"/>
          <w:szCs w:val="28"/>
        </w:rPr>
        <w:t xml:space="preserve"> and Ohio Section Journal (OSJ)</w:t>
      </w:r>
      <w:r w:rsidR="00F264BF" w:rsidRPr="00F264BF">
        <w:rPr>
          <w:noProof/>
        </w:rPr>
        <w:t xml:space="preserve"> </w:t>
      </w:r>
    </w:p>
    <w:p w14:paraId="38996CA3" w14:textId="2742B82A" w:rsidR="0050274B" w:rsidRDefault="0050274B" w:rsidP="0050274B"/>
    <w:p w14:paraId="70E96DD9" w14:textId="63C1E35A" w:rsidR="001420A0" w:rsidRDefault="001420A0" w:rsidP="0050274B"/>
    <w:p w14:paraId="4628065B" w14:textId="63604369" w:rsidR="00F264BF" w:rsidRDefault="0050274B" w:rsidP="0050274B">
      <w:r>
        <w:t xml:space="preserve">Hey, did you know that PostScript and Ohio Section Journal (OSJ) are archived on the website? You can go back and look at any edition simply by clicking:  </w:t>
      </w:r>
    </w:p>
    <w:p w14:paraId="0888B9E3" w14:textId="231DCACE" w:rsidR="0050274B" w:rsidRDefault="00082268" w:rsidP="0050274B">
      <w:hyperlink r:id="rId238" w:history="1">
        <w:r w:rsidR="0007516D" w:rsidRPr="004F3A72">
          <w:rPr>
            <w:rStyle w:val="Hyperlink"/>
          </w:rPr>
          <w:t>http://arrl-ohio.org/news/index.html</w:t>
        </w:r>
      </w:hyperlink>
      <w:r w:rsidR="0050274B">
        <w:t xml:space="preserve"> </w:t>
      </w:r>
    </w:p>
    <w:p w14:paraId="48F9F91B" w14:textId="77777777" w:rsidR="00237411" w:rsidRDefault="00237411" w:rsidP="0050274B"/>
    <w:p w14:paraId="7D8CEAA5" w14:textId="77777777" w:rsidR="00F375E9" w:rsidRDefault="00082268" w:rsidP="0050274B">
      <w:r>
        <w:pict w14:anchorId="5961B6DC">
          <v:rect id="_x0000_i1060" style="width:0;height:1.5pt" o:hralign="center" o:hrstd="t" o:hr="t" fillcolor="#a0a0a0" stroked="f"/>
        </w:pict>
      </w:r>
    </w:p>
    <w:p w14:paraId="2212AEA4" w14:textId="05BAB0B0" w:rsidR="00E93207" w:rsidRPr="003322DA" w:rsidRDefault="00A938CC" w:rsidP="00E93207">
      <w:pPr>
        <w:rPr>
          <w:b/>
          <w:i/>
          <w:sz w:val="28"/>
        </w:rPr>
      </w:pPr>
      <w:r w:rsidRPr="00C20E11">
        <w:rPr>
          <w:noProof/>
        </w:rPr>
        <w:drawing>
          <wp:anchor distT="0" distB="0" distL="114300" distR="114300" simplePos="0" relativeHeight="251689984" behindDoc="1" locked="0" layoutInCell="1" allowOverlap="1" wp14:anchorId="14B1062B" wp14:editId="664656D7">
            <wp:simplePos x="0" y="0"/>
            <wp:positionH relativeFrom="margin">
              <wp:posOffset>5554980</wp:posOffset>
            </wp:positionH>
            <wp:positionV relativeFrom="paragraph">
              <wp:posOffset>167005</wp:posOffset>
            </wp:positionV>
            <wp:extent cx="1350645" cy="1021080"/>
            <wp:effectExtent l="0" t="0" r="1905" b="7620"/>
            <wp:wrapTight wrapText="bothSides">
              <wp:wrapPolygon edited="0">
                <wp:start x="0" y="0"/>
                <wp:lineTo x="0" y="21358"/>
                <wp:lineTo x="21326" y="21358"/>
                <wp:lineTo x="2132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extLst>
                        <a:ext uri="{28A0092B-C50C-407E-A947-70E740481C1C}">
                          <a14:useLocalDpi xmlns:a14="http://schemas.microsoft.com/office/drawing/2010/main" val="0"/>
                        </a:ext>
                      </a:extLst>
                    </a:blip>
                    <a:stretch>
                      <a:fillRect/>
                    </a:stretch>
                  </pic:blipFill>
                  <pic:spPr>
                    <a:xfrm>
                      <a:off x="0" y="0"/>
                      <a:ext cx="1350645" cy="1021080"/>
                    </a:xfrm>
                    <a:prstGeom prst="rect">
                      <a:avLst/>
                    </a:prstGeom>
                  </pic:spPr>
                </pic:pic>
              </a:graphicData>
            </a:graphic>
            <wp14:sizeRelH relativeFrom="page">
              <wp14:pctWidth>0</wp14:pctWidth>
            </wp14:sizeRelH>
            <wp14:sizeRelV relativeFrom="page">
              <wp14:pctHeight>0</wp14:pctHeight>
            </wp14:sizeRelV>
          </wp:anchor>
        </w:drawing>
      </w:r>
      <w:r w:rsidR="00E93207" w:rsidRPr="003322DA">
        <w:rPr>
          <w:b/>
          <w:i/>
          <w:sz w:val="28"/>
        </w:rPr>
        <w:t>Chit – Chat</w:t>
      </w:r>
      <w:r w:rsidR="00DF1005" w:rsidRPr="003322DA">
        <w:rPr>
          <w:b/>
          <w:i/>
          <w:sz w:val="28"/>
        </w:rPr>
        <w:t>,</w:t>
      </w:r>
      <w:r w:rsidR="00E93207" w:rsidRPr="003322DA">
        <w:rPr>
          <w:b/>
          <w:i/>
          <w:sz w:val="28"/>
        </w:rPr>
        <w:t xml:space="preserve"> and All That!</w:t>
      </w:r>
    </w:p>
    <w:p w14:paraId="41C28871" w14:textId="77777777" w:rsidR="003A3695" w:rsidRDefault="003A3695" w:rsidP="00C20E11"/>
    <w:p w14:paraId="5EF94019" w14:textId="239D10B9" w:rsidR="00C20E11" w:rsidRPr="00C20E11" w:rsidRDefault="00F41EA2" w:rsidP="00C20E11">
      <w:r w:rsidRPr="00C20E11">
        <w:t>Do you know someone that’s not getting these Newsletters? Please, forward a copy of this Newsletter over to them and have them “</w:t>
      </w:r>
      <w:hyperlink r:id="rId240" w:history="1">
        <w:r w:rsidRPr="00C20E11">
          <w:rPr>
            <w:rStyle w:val="Hyperlink"/>
          </w:rPr>
          <w:t>Opt-In</w:t>
        </w:r>
      </w:hyperlink>
      <w:r w:rsidRPr="00C20E11">
        <w:t xml:space="preserve">” to start receiving them.  </w:t>
      </w:r>
      <w:r w:rsidR="00C20E11" w:rsidRPr="00C20E11">
        <w:t xml:space="preserve">Heck, just have them send me an email   </w:t>
      </w:r>
      <w:hyperlink r:id="rId241" w:history="1">
        <w:r w:rsidR="00C20E11" w:rsidRPr="00C20E11">
          <w:rPr>
            <w:rStyle w:val="Hyperlink"/>
          </w:rPr>
          <w:t>n8sy@n8sy.com</w:t>
        </w:r>
      </w:hyperlink>
      <w:r w:rsidR="00C20E11" w:rsidRPr="00C20E11">
        <w:t xml:space="preserve">  and I’ll get them added to the Ohio Section Emailing list.</w:t>
      </w:r>
      <w:r w:rsidR="003A3695">
        <w:t xml:space="preserve"> We now have over </w:t>
      </w:r>
      <w:r w:rsidR="007B78F7">
        <w:t>7</w:t>
      </w:r>
      <w:r w:rsidR="003A3695">
        <w:t xml:space="preserve">,000 folks receiving these newsletters weekly. </w:t>
      </w:r>
      <w:r w:rsidR="00D901D3">
        <w:t>Quite impressive, I’d say!</w:t>
      </w:r>
    </w:p>
    <w:p w14:paraId="1B1CF240" w14:textId="08A13FCA" w:rsidR="00131D04" w:rsidRDefault="0030164E" w:rsidP="00C20E11">
      <w:r>
        <w:rPr>
          <w:noProof/>
        </w:rPr>
        <w:drawing>
          <wp:anchor distT="0" distB="0" distL="114300" distR="114300" simplePos="0" relativeHeight="251704320" behindDoc="1" locked="0" layoutInCell="1" allowOverlap="1" wp14:anchorId="337E714A" wp14:editId="2B529917">
            <wp:simplePos x="0" y="0"/>
            <wp:positionH relativeFrom="margin">
              <wp:align>left</wp:align>
            </wp:positionH>
            <wp:positionV relativeFrom="paragraph">
              <wp:posOffset>7869</wp:posOffset>
            </wp:positionV>
            <wp:extent cx="1584960" cy="1600200"/>
            <wp:effectExtent l="0" t="0" r="0" b="0"/>
            <wp:wrapTight wrapText="bothSides">
              <wp:wrapPolygon edited="0">
                <wp:start x="0" y="0"/>
                <wp:lineTo x="0" y="21343"/>
                <wp:lineTo x="21288" y="21343"/>
                <wp:lineTo x="2128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extLst>
                        <a:ext uri="{28A0092B-C50C-407E-A947-70E740481C1C}">
                          <a14:useLocalDpi xmlns:a14="http://schemas.microsoft.com/office/drawing/2010/main" val="0"/>
                        </a:ext>
                      </a:extLst>
                    </a:blip>
                    <a:stretch>
                      <a:fillRect/>
                    </a:stretch>
                  </pic:blipFill>
                  <pic:spPr>
                    <a:xfrm>
                      <a:off x="0" y="0"/>
                      <a:ext cx="1584960" cy="1600200"/>
                    </a:xfrm>
                    <a:prstGeom prst="rect">
                      <a:avLst/>
                    </a:prstGeom>
                  </pic:spPr>
                </pic:pic>
              </a:graphicData>
            </a:graphic>
            <wp14:sizeRelH relativeFrom="page">
              <wp14:pctWidth>0</wp14:pctWidth>
            </wp14:sizeRelH>
            <wp14:sizeRelV relativeFrom="page">
              <wp14:pctHeight>0</wp14:pctHeight>
            </wp14:sizeRelV>
          </wp:anchor>
        </w:drawing>
      </w:r>
    </w:p>
    <w:p w14:paraId="40863BB2" w14:textId="7E7F9F05" w:rsidR="00C20E11" w:rsidRPr="00C20E11" w:rsidRDefault="00C20E11" w:rsidP="00C20E11">
      <w:r w:rsidRPr="00C20E11">
        <w:t xml:space="preserve">I urge all of you to make sure that everyone, regardless of whether they </w:t>
      </w:r>
      <w:r w:rsidR="00D901D3">
        <w:t>are a League member or not, get</w:t>
      </w:r>
      <w:r w:rsidRPr="00C20E11">
        <w:t xml:space="preserve"> signed up to receive these </w:t>
      </w:r>
      <w:r w:rsidR="00D901D3">
        <w:t xml:space="preserve">weekly </w:t>
      </w:r>
      <w:r w:rsidRPr="00C20E11">
        <w:t xml:space="preserve">Newsletters. </w:t>
      </w:r>
      <w:r w:rsidR="00C75DC7">
        <w:t xml:space="preserve"> </w:t>
      </w:r>
      <w:r w:rsidRPr="00C20E11">
        <w:t>You can always “</w:t>
      </w:r>
      <w:hyperlink r:id="rId243" w:history="1">
        <w:r w:rsidRPr="00C20E11">
          <w:rPr>
            <w:rStyle w:val="Hyperlink"/>
          </w:rPr>
          <w:t>Opt-Out</w:t>
        </w:r>
      </w:hyperlink>
      <w:r w:rsidRPr="00C20E11">
        <w:t xml:space="preserve">” at any time if you feel this is not what you were expecting. </w:t>
      </w:r>
      <w:r w:rsidR="00D901D3">
        <w:t xml:space="preserve">It’s fun and very informative. </w:t>
      </w:r>
      <w:r w:rsidRPr="00C20E11">
        <w:t xml:space="preserve"> </w:t>
      </w:r>
    </w:p>
    <w:p w14:paraId="78ACE936" w14:textId="476FC660" w:rsidR="006823C5" w:rsidRPr="006823C5" w:rsidRDefault="006823C5" w:rsidP="006823C5"/>
    <w:p w14:paraId="1C7BBCBF" w14:textId="01047948" w:rsidR="006823C5" w:rsidRDefault="00CA75C6" w:rsidP="006823C5">
      <w:r>
        <w:rPr>
          <w:noProof/>
        </w:rPr>
        <w:drawing>
          <wp:anchor distT="0" distB="0" distL="114300" distR="114300" simplePos="0" relativeHeight="252119040" behindDoc="1" locked="0" layoutInCell="1" allowOverlap="1" wp14:anchorId="607583E5" wp14:editId="4D043E97">
            <wp:simplePos x="0" y="0"/>
            <wp:positionH relativeFrom="margin">
              <wp:posOffset>6030954</wp:posOffset>
            </wp:positionH>
            <wp:positionV relativeFrom="paragraph">
              <wp:posOffset>351569</wp:posOffset>
            </wp:positionV>
            <wp:extent cx="848360" cy="1311910"/>
            <wp:effectExtent l="0" t="0" r="8890" b="2540"/>
            <wp:wrapTight wrapText="bothSides">
              <wp:wrapPolygon edited="0">
                <wp:start x="0" y="0"/>
                <wp:lineTo x="0" y="21328"/>
                <wp:lineTo x="21341" y="21328"/>
                <wp:lineTo x="2134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inion taking pictures.jp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848360" cy="1311910"/>
                    </a:xfrm>
                    <a:prstGeom prst="rect">
                      <a:avLst/>
                    </a:prstGeom>
                  </pic:spPr>
                </pic:pic>
              </a:graphicData>
            </a:graphic>
            <wp14:sizeRelH relativeFrom="page">
              <wp14:pctWidth>0</wp14:pctWidth>
            </wp14:sizeRelH>
            <wp14:sizeRelV relativeFrom="page">
              <wp14:pctHeight>0</wp14:pctHeight>
            </wp14:sizeRelV>
          </wp:anchor>
        </w:drawing>
      </w:r>
      <w:r w:rsidR="006823C5" w:rsidRPr="006823C5">
        <w:t xml:space="preserve">Hey, did you know that PostScript and Ohio Section Journal (OSJ) are archived on the website? You can go back and look at any edition simply by clicking:  </w:t>
      </w:r>
    </w:p>
    <w:p w14:paraId="5204B63D" w14:textId="6E272182" w:rsidR="006823C5" w:rsidRDefault="00082268" w:rsidP="006823C5">
      <w:hyperlink r:id="rId245" w:history="1">
        <w:r w:rsidR="006823C5" w:rsidRPr="006823C5">
          <w:rPr>
            <w:rStyle w:val="Hyperlink"/>
          </w:rPr>
          <w:t>http://arrl-ohio.org/news/index.html</w:t>
        </w:r>
      </w:hyperlink>
      <w:r w:rsidR="006823C5" w:rsidRPr="006823C5">
        <w:t xml:space="preserve"> </w:t>
      </w:r>
    </w:p>
    <w:p w14:paraId="54A9B3EC" w14:textId="41AF98DD" w:rsidR="0030164E" w:rsidRDefault="0030164E" w:rsidP="006823C5"/>
    <w:p w14:paraId="3DC42C75" w14:textId="34E5A120" w:rsidR="0030164E" w:rsidRPr="0030164E" w:rsidRDefault="0030164E" w:rsidP="0030164E">
      <w:r w:rsidRPr="0030164E">
        <w:t xml:space="preserve">The pictures </w:t>
      </w:r>
      <w:r>
        <w:t xml:space="preserve">throughout this newsletter </w:t>
      </w:r>
      <w:r w:rsidRPr="0030164E">
        <w:t xml:space="preserve">are from various </w:t>
      </w:r>
      <w:r>
        <w:t>sources</w:t>
      </w:r>
      <w:r w:rsidRPr="0030164E">
        <w:t>. Take a good look at them, you just might be in one of th</w:t>
      </w:r>
      <w:r w:rsidR="00BD54AA">
        <w:t>ose</w:t>
      </w:r>
      <w:r w:rsidRPr="0030164E">
        <w:t xml:space="preserve"> pictures!  “SMILE…</w:t>
      </w:r>
      <w:r w:rsidR="00BD54AA">
        <w:t>!!!!</w:t>
      </w:r>
      <w:r w:rsidRPr="0030164E">
        <w:t>!”</w:t>
      </w:r>
    </w:p>
    <w:p w14:paraId="75BF01D8" w14:textId="77777777" w:rsidR="0030164E" w:rsidRPr="006823C5" w:rsidRDefault="0030164E" w:rsidP="006823C5"/>
    <w:p w14:paraId="62727F47" w14:textId="77777777" w:rsidR="00C20E11" w:rsidRPr="00C20E11" w:rsidRDefault="00C20E11" w:rsidP="00C20E11">
      <w:r w:rsidRPr="00C20E11">
        <w:t xml:space="preserve">Got questions, concerns or would just like to sit and chat awhile? Heck, I’ll even buy the coffee!! Give me a call at (419) 512-4445 or email me at:  </w:t>
      </w:r>
      <w:hyperlink r:id="rId246" w:history="1">
        <w:r w:rsidRPr="00C20E11">
          <w:rPr>
            <w:rStyle w:val="Hyperlink"/>
          </w:rPr>
          <w:t>n8sy@n8sy.com</w:t>
        </w:r>
      </w:hyperlink>
      <w:r w:rsidRPr="00C20E11">
        <w:t xml:space="preserve">  </w:t>
      </w:r>
    </w:p>
    <w:p w14:paraId="52A12ECE" w14:textId="77777777" w:rsidR="00E1706E" w:rsidRDefault="00E1706E" w:rsidP="0007516D">
      <w:pPr>
        <w:rPr>
          <w:rStyle w:val="Hyperlink"/>
          <w:sz w:val="20"/>
          <w:szCs w:val="20"/>
        </w:rPr>
      </w:pPr>
      <w:bookmarkStart w:id="54" w:name="_Hlk535656017"/>
    </w:p>
    <w:p w14:paraId="2A2EE543" w14:textId="191F88E1" w:rsidR="00E1706E" w:rsidRDefault="00E1706E" w:rsidP="0007516D">
      <w:pPr>
        <w:rPr>
          <w:rStyle w:val="Hyperlink"/>
          <w:sz w:val="20"/>
          <w:szCs w:val="20"/>
        </w:rPr>
      </w:pPr>
    </w:p>
    <w:p w14:paraId="69D2CC78" w14:textId="1DCF216E" w:rsidR="00E1706E" w:rsidRDefault="00E1706E" w:rsidP="0007516D">
      <w:pPr>
        <w:rPr>
          <w:rStyle w:val="Hyperlink"/>
          <w:sz w:val="20"/>
          <w:szCs w:val="20"/>
        </w:rPr>
      </w:pPr>
    </w:p>
    <w:p w14:paraId="2E42288B" w14:textId="77777777" w:rsidR="00E1706E" w:rsidRDefault="00E1706E" w:rsidP="0007516D">
      <w:pPr>
        <w:rPr>
          <w:rStyle w:val="Hyperlink"/>
          <w:sz w:val="20"/>
          <w:szCs w:val="20"/>
        </w:rPr>
      </w:pPr>
    </w:p>
    <w:p w14:paraId="6D2B84E7" w14:textId="77777777" w:rsidR="00E1706E" w:rsidRDefault="00E1706E" w:rsidP="0007516D">
      <w:pPr>
        <w:rPr>
          <w:rStyle w:val="Hyperlink"/>
          <w:sz w:val="20"/>
          <w:szCs w:val="20"/>
        </w:rPr>
      </w:pPr>
    </w:p>
    <w:p w14:paraId="27022A5A" w14:textId="77777777" w:rsidR="00E1706E" w:rsidRDefault="00082268" w:rsidP="00E1706E">
      <w:pPr>
        <w:rPr>
          <w:rStyle w:val="Hyperlink"/>
          <w:sz w:val="20"/>
          <w:szCs w:val="20"/>
        </w:rPr>
      </w:pPr>
      <w:hyperlink w:anchor="TOP" w:history="1">
        <w:r w:rsidR="00E1706E" w:rsidRPr="00C20E11">
          <w:rPr>
            <w:rStyle w:val="Hyperlink"/>
            <w:sz w:val="20"/>
            <w:szCs w:val="20"/>
          </w:rPr>
          <w:t>TOP^</w:t>
        </w:r>
      </w:hyperlink>
    </w:p>
    <w:p w14:paraId="5F4B4E33" w14:textId="7EE383A0" w:rsidR="00E1706E" w:rsidRDefault="00E1706E" w:rsidP="0007516D">
      <w:pPr>
        <w:rPr>
          <w:rStyle w:val="Hyperlink"/>
          <w:sz w:val="20"/>
          <w:szCs w:val="20"/>
        </w:rPr>
      </w:pPr>
    </w:p>
    <w:p w14:paraId="793D7A8C" w14:textId="46933C94" w:rsidR="00C85CBD" w:rsidRDefault="00C85CBD" w:rsidP="0007516D">
      <w:pPr>
        <w:rPr>
          <w:rStyle w:val="Hyperlink"/>
          <w:sz w:val="20"/>
          <w:szCs w:val="20"/>
        </w:rPr>
      </w:pPr>
    </w:p>
    <w:p w14:paraId="1987CD03" w14:textId="77777777" w:rsidR="00C85CBD" w:rsidRDefault="00C85CBD" w:rsidP="0007516D">
      <w:pPr>
        <w:rPr>
          <w:rStyle w:val="Hyperlink"/>
          <w:sz w:val="20"/>
          <w:szCs w:val="20"/>
        </w:rPr>
      </w:pPr>
    </w:p>
    <w:p w14:paraId="19B1C36B" w14:textId="77777777" w:rsidR="00E1706E" w:rsidRDefault="00E1706E" w:rsidP="0007516D">
      <w:pPr>
        <w:rPr>
          <w:rStyle w:val="Hyperlink"/>
          <w:sz w:val="20"/>
          <w:szCs w:val="20"/>
        </w:rPr>
      </w:pPr>
    </w:p>
    <w:p w14:paraId="1F042E9E" w14:textId="77777777" w:rsidR="00E1706E" w:rsidRDefault="00E1706E" w:rsidP="0007516D">
      <w:pPr>
        <w:rPr>
          <w:rStyle w:val="Hyperlink"/>
          <w:sz w:val="20"/>
          <w:szCs w:val="20"/>
        </w:rPr>
      </w:pPr>
    </w:p>
    <w:p w14:paraId="6CB6DAC4" w14:textId="77777777" w:rsidR="00E1706E" w:rsidRDefault="00E1706E" w:rsidP="0007516D">
      <w:pPr>
        <w:rPr>
          <w:rStyle w:val="Hyperlink"/>
          <w:sz w:val="20"/>
          <w:szCs w:val="20"/>
        </w:rPr>
      </w:pPr>
    </w:p>
    <w:p w14:paraId="40414104" w14:textId="77777777" w:rsidR="00E1706E" w:rsidRDefault="00E1706E" w:rsidP="0007516D">
      <w:pPr>
        <w:rPr>
          <w:rStyle w:val="Hyperlink"/>
          <w:sz w:val="20"/>
          <w:szCs w:val="20"/>
        </w:rPr>
      </w:pPr>
    </w:p>
    <w:p w14:paraId="0DFAF6C6" w14:textId="77777777" w:rsidR="00E1706E" w:rsidRDefault="00E1706E" w:rsidP="0007516D">
      <w:pPr>
        <w:rPr>
          <w:rStyle w:val="Hyperlink"/>
          <w:sz w:val="20"/>
          <w:szCs w:val="20"/>
        </w:rPr>
      </w:pPr>
    </w:p>
    <w:p w14:paraId="1088E1D8" w14:textId="77777777" w:rsidR="00E1706E" w:rsidRDefault="00E1706E" w:rsidP="0007516D">
      <w:pPr>
        <w:rPr>
          <w:rStyle w:val="Hyperlink"/>
          <w:sz w:val="20"/>
          <w:szCs w:val="20"/>
        </w:rPr>
      </w:pPr>
    </w:p>
    <w:bookmarkEnd w:id="54"/>
    <w:p w14:paraId="4FF2288B" w14:textId="77777777" w:rsidR="001C39F1" w:rsidRDefault="00082268" w:rsidP="00C20E11">
      <w:pPr>
        <w:rPr>
          <w:b/>
          <w:bCs/>
          <w:u w:val="single"/>
        </w:rPr>
      </w:pPr>
      <w:r>
        <w:rPr>
          <w:rFonts w:eastAsia="Calibri"/>
          <w:b/>
        </w:rPr>
        <w:pict w14:anchorId="14FB0D3B">
          <v:rect id="_x0000_i1061" style="width:0;height:1.5pt" o:hralign="center" o:hrstd="t" o:hr="t" fillcolor="#a0a0a0" stroked="f"/>
        </w:pict>
      </w:r>
    </w:p>
    <w:p w14:paraId="180A3656" w14:textId="281EEB35" w:rsidR="001C39F1" w:rsidRPr="001C39F1" w:rsidRDefault="001C39F1" w:rsidP="00C20E11">
      <w:pPr>
        <w:rPr>
          <w:i/>
        </w:rPr>
      </w:pPr>
      <w:r>
        <w:rPr>
          <w:i/>
        </w:rPr>
        <w:t>The Ohio Section Journal (OSJ)</w:t>
      </w:r>
      <w:r w:rsidRPr="0001245E">
        <w:rPr>
          <w:i/>
        </w:rPr>
        <w:t xml:space="preserve"> is produced as a </w:t>
      </w:r>
      <w:r>
        <w:rPr>
          <w:i/>
        </w:rPr>
        <w:t>comprehensive look at all the programs within the Ohio Section</w:t>
      </w:r>
      <w:r w:rsidRPr="0001245E">
        <w:rPr>
          <w:i/>
        </w:rPr>
        <w:t xml:space="preserve">. I sincerely hope that you have enjoyed this edition of </w:t>
      </w:r>
      <w:r>
        <w:rPr>
          <w:i/>
        </w:rPr>
        <w:t>the OSJ</w:t>
      </w:r>
      <w:r w:rsidRPr="0001245E">
        <w:rPr>
          <w:i/>
        </w:rPr>
        <w:t xml:space="preserve">, </w:t>
      </w:r>
      <w:bookmarkStart w:id="55" w:name="_Hlk496976409"/>
      <w:r w:rsidRPr="0001245E">
        <w:rPr>
          <w:i/>
        </w:rPr>
        <w:t xml:space="preserve">and will encourage your friends to </w:t>
      </w:r>
      <w:r>
        <w:rPr>
          <w:i/>
        </w:rPr>
        <w:t>join with you in</w:t>
      </w:r>
      <w:r w:rsidRPr="0001245E">
        <w:rPr>
          <w:i/>
        </w:rPr>
        <w:t xml:space="preserve"> receiv</w:t>
      </w:r>
      <w:r>
        <w:rPr>
          <w:i/>
        </w:rPr>
        <w:t>ing</w:t>
      </w:r>
      <w:r w:rsidRPr="0001245E">
        <w:rPr>
          <w:i/>
        </w:rPr>
        <w:t xml:space="preserve"> the latest news and information </w:t>
      </w:r>
      <w:r>
        <w:rPr>
          <w:i/>
        </w:rPr>
        <w:t>about the Ohio Section</w:t>
      </w:r>
      <w:r w:rsidRPr="0001245E">
        <w:rPr>
          <w:i/>
        </w:rPr>
        <w:t xml:space="preserve">, and </w:t>
      </w:r>
      <w:r>
        <w:rPr>
          <w:i/>
        </w:rPr>
        <w:t xml:space="preserve">from </w:t>
      </w:r>
      <w:r w:rsidRPr="0001245E">
        <w:rPr>
          <w:i/>
        </w:rPr>
        <w:t>around the world!</w:t>
      </w:r>
      <w:bookmarkEnd w:id="55"/>
    </w:p>
    <w:sectPr w:rsidR="001C39F1" w:rsidRPr="001C39F1" w:rsidSect="005F4C96">
      <w:footerReference w:type="default" r:id="rId247"/>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4F96E" w14:textId="77777777" w:rsidR="00082268" w:rsidRDefault="00082268" w:rsidP="00F40211">
      <w:r>
        <w:separator/>
      </w:r>
    </w:p>
  </w:endnote>
  <w:endnote w:type="continuationSeparator" w:id="0">
    <w:p w14:paraId="7DE701FB" w14:textId="77777777" w:rsidR="00082268" w:rsidRDefault="0008226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742BA1" w14:textId="77777777" w:rsidR="00797BF2" w:rsidRDefault="00797BF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732126">
          <w:rPr>
            <w:b/>
            <w:bCs/>
            <w:noProof/>
          </w:rPr>
          <w:t>29</w:t>
        </w:r>
        <w:r>
          <w:rPr>
            <w:b/>
            <w:bCs/>
            <w:noProof/>
          </w:rPr>
          <w:fldChar w:fldCharType="end"/>
        </w:r>
        <w:r>
          <w:rPr>
            <w:b/>
            <w:bCs/>
          </w:rPr>
          <w:t xml:space="preserve"> | </w:t>
        </w:r>
        <w:r>
          <w:rPr>
            <w:color w:val="7F7F7F" w:themeColor="background1" w:themeShade="7F"/>
            <w:spacing w:val="60"/>
          </w:rPr>
          <w:t>Page</w:t>
        </w:r>
      </w:p>
    </w:sdtContent>
  </w:sdt>
  <w:p w14:paraId="6ABA73B6" w14:textId="77777777" w:rsidR="00797BF2" w:rsidRDefault="00797BF2">
    <w:pPr>
      <w:pStyle w:val="Footer"/>
    </w:pPr>
  </w:p>
  <w:p w14:paraId="0DF5FE1D" w14:textId="77777777" w:rsidR="00797BF2" w:rsidRDefault="00797BF2"/>
  <w:p w14:paraId="31224EB7" w14:textId="77777777" w:rsidR="00797BF2" w:rsidRDefault="00797BF2"/>
  <w:p w14:paraId="76110935" w14:textId="77777777" w:rsidR="00797BF2" w:rsidRDefault="00797BF2"/>
  <w:p w14:paraId="10AF7A5E" w14:textId="77777777" w:rsidR="00797BF2" w:rsidRDefault="00797B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9A854" w14:textId="77777777" w:rsidR="00082268" w:rsidRDefault="00082268" w:rsidP="00F40211">
      <w:r>
        <w:separator/>
      </w:r>
    </w:p>
  </w:footnote>
  <w:footnote w:type="continuationSeparator" w:id="0">
    <w:p w14:paraId="577F0245" w14:textId="77777777" w:rsidR="00082268" w:rsidRDefault="0008226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4A703FE0"/>
    <w:name w:val="WW8Num8"/>
    <w:lvl w:ilvl="0">
      <w:start w:val="1"/>
      <w:numFmt w:val="bullet"/>
      <w:lvlText w:val=""/>
      <w:lvlJc w:val="left"/>
      <w:pPr>
        <w:tabs>
          <w:tab w:val="num" w:pos="707"/>
        </w:tabs>
        <w:ind w:left="707" w:hanging="283"/>
      </w:pPr>
      <w:rPr>
        <w:rFonts w:ascii="Symbol" w:hAnsi="Symbol" w:hint="default"/>
      </w:r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4A703FE0"/>
    <w:lvl w:ilvl="0">
      <w:start w:val="1"/>
      <w:numFmt w:val="bullet"/>
      <w:lvlText w:val=""/>
      <w:lvlJc w:val="left"/>
      <w:pPr>
        <w:tabs>
          <w:tab w:val="num" w:pos="707"/>
        </w:tabs>
        <w:ind w:left="707" w:hanging="283"/>
      </w:pPr>
      <w:rPr>
        <w:rFonts w:ascii="Symbol" w:hAnsi="Symbol" w:hint="default"/>
      </w:r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FD130F"/>
    <w:multiLevelType w:val="hybridMultilevel"/>
    <w:tmpl w:val="A6744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5296E"/>
    <w:multiLevelType w:val="multilevel"/>
    <w:tmpl w:val="1DC6A0F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15:restartNumberingAfterBreak="0">
    <w:nsid w:val="16F62203"/>
    <w:multiLevelType w:val="multilevel"/>
    <w:tmpl w:val="2D661DF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18AC3296"/>
    <w:multiLevelType w:val="multilevel"/>
    <w:tmpl w:val="9F06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1D013E"/>
    <w:multiLevelType w:val="multilevel"/>
    <w:tmpl w:val="CBF40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156FE1"/>
    <w:multiLevelType w:val="hybridMultilevel"/>
    <w:tmpl w:val="9FB8C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0F15B9A"/>
    <w:multiLevelType w:val="hybridMultilevel"/>
    <w:tmpl w:val="4E7EA7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1F5A00"/>
    <w:multiLevelType w:val="multilevel"/>
    <w:tmpl w:val="F2066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9B7E01"/>
    <w:multiLevelType w:val="multilevel"/>
    <w:tmpl w:val="96606B4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52F968C3"/>
    <w:multiLevelType w:val="hybridMultilevel"/>
    <w:tmpl w:val="A5949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4D24EDD"/>
    <w:multiLevelType w:val="multilevel"/>
    <w:tmpl w:val="77547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034B3"/>
    <w:multiLevelType w:val="multilevel"/>
    <w:tmpl w:val="C3B8EB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633F36D4"/>
    <w:multiLevelType w:val="multilevel"/>
    <w:tmpl w:val="3A483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F22544"/>
    <w:multiLevelType w:val="hybridMultilevel"/>
    <w:tmpl w:val="8182F2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C3F7845"/>
    <w:multiLevelType w:val="hybridMultilevel"/>
    <w:tmpl w:val="D3422F44"/>
    <w:lvl w:ilvl="0" w:tplc="04090001">
      <w:numFmt w:val="decimal"/>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5"/>
  </w:num>
  <w:num w:numId="2">
    <w:abstractNumId w:val="11"/>
  </w:num>
  <w:num w:numId="3">
    <w:abstractNumId w:val="12"/>
  </w:num>
  <w:num w:numId="4">
    <w:abstractNumId w:val="15"/>
  </w:num>
  <w:num w:numId="5">
    <w:abstractNumId w:val="9"/>
  </w:num>
  <w:num w:numId="6">
    <w:abstractNumId w:val="18"/>
  </w:num>
  <w:num w:numId="7">
    <w:abstractNumId w:val="7"/>
  </w:num>
  <w:num w:numId="8">
    <w:abstractNumId w:val="13"/>
  </w:num>
  <w:num w:numId="9">
    <w:abstractNumId w:val="1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
  </w:num>
  <w:num w:numId="14">
    <w:abstractNumId w:val="3"/>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0"/>
  </w:num>
  <w:num w:numId="18">
    <w:abstractNumId w:val="14"/>
  </w:num>
  <w:num w:numId="19">
    <w:abstractNumId w:val="17"/>
  </w:num>
  <w:num w:numId="2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33C1"/>
    <w:rsid w:val="0000476D"/>
    <w:rsid w:val="000052B1"/>
    <w:rsid w:val="00005938"/>
    <w:rsid w:val="000059D0"/>
    <w:rsid w:val="000068E7"/>
    <w:rsid w:val="00006FB9"/>
    <w:rsid w:val="000100BC"/>
    <w:rsid w:val="00010EEE"/>
    <w:rsid w:val="000119C4"/>
    <w:rsid w:val="00011B4F"/>
    <w:rsid w:val="000136B0"/>
    <w:rsid w:val="0001497E"/>
    <w:rsid w:val="00015737"/>
    <w:rsid w:val="00016D51"/>
    <w:rsid w:val="000179F9"/>
    <w:rsid w:val="00017C98"/>
    <w:rsid w:val="00017ECF"/>
    <w:rsid w:val="000206D9"/>
    <w:rsid w:val="000212E2"/>
    <w:rsid w:val="00021EB6"/>
    <w:rsid w:val="00023140"/>
    <w:rsid w:val="00023F92"/>
    <w:rsid w:val="00024AF5"/>
    <w:rsid w:val="00024B0B"/>
    <w:rsid w:val="000254D3"/>
    <w:rsid w:val="0002575D"/>
    <w:rsid w:val="00025C4A"/>
    <w:rsid w:val="00026E05"/>
    <w:rsid w:val="00031AA3"/>
    <w:rsid w:val="00031C11"/>
    <w:rsid w:val="00033DA4"/>
    <w:rsid w:val="00034CAB"/>
    <w:rsid w:val="00035779"/>
    <w:rsid w:val="00035E5F"/>
    <w:rsid w:val="000368C3"/>
    <w:rsid w:val="00036E93"/>
    <w:rsid w:val="0003792F"/>
    <w:rsid w:val="00037C5D"/>
    <w:rsid w:val="0004010A"/>
    <w:rsid w:val="000417B8"/>
    <w:rsid w:val="00044C80"/>
    <w:rsid w:val="00045792"/>
    <w:rsid w:val="000476DF"/>
    <w:rsid w:val="00047973"/>
    <w:rsid w:val="00051480"/>
    <w:rsid w:val="00053D97"/>
    <w:rsid w:val="00054A91"/>
    <w:rsid w:val="00055070"/>
    <w:rsid w:val="00057B2B"/>
    <w:rsid w:val="00062C82"/>
    <w:rsid w:val="00066BDB"/>
    <w:rsid w:val="0007516D"/>
    <w:rsid w:val="00075470"/>
    <w:rsid w:val="00075F14"/>
    <w:rsid w:val="0007640A"/>
    <w:rsid w:val="00080A6A"/>
    <w:rsid w:val="00081997"/>
    <w:rsid w:val="000820B3"/>
    <w:rsid w:val="00082268"/>
    <w:rsid w:val="00083065"/>
    <w:rsid w:val="000849C9"/>
    <w:rsid w:val="00086FE8"/>
    <w:rsid w:val="00087990"/>
    <w:rsid w:val="00090ABC"/>
    <w:rsid w:val="00092046"/>
    <w:rsid w:val="00092D72"/>
    <w:rsid w:val="00093B81"/>
    <w:rsid w:val="00093EDA"/>
    <w:rsid w:val="00093F99"/>
    <w:rsid w:val="00094626"/>
    <w:rsid w:val="000964A4"/>
    <w:rsid w:val="00096B57"/>
    <w:rsid w:val="000A1192"/>
    <w:rsid w:val="000A1263"/>
    <w:rsid w:val="000A1535"/>
    <w:rsid w:val="000A1BAA"/>
    <w:rsid w:val="000A772C"/>
    <w:rsid w:val="000A7C1F"/>
    <w:rsid w:val="000B058F"/>
    <w:rsid w:val="000B0A74"/>
    <w:rsid w:val="000B2C4D"/>
    <w:rsid w:val="000B380E"/>
    <w:rsid w:val="000B72A3"/>
    <w:rsid w:val="000C3779"/>
    <w:rsid w:val="000C46C5"/>
    <w:rsid w:val="000C5406"/>
    <w:rsid w:val="000D3604"/>
    <w:rsid w:val="000D400A"/>
    <w:rsid w:val="000D59D0"/>
    <w:rsid w:val="000E0870"/>
    <w:rsid w:val="000E4126"/>
    <w:rsid w:val="000E558B"/>
    <w:rsid w:val="000E7807"/>
    <w:rsid w:val="000F0334"/>
    <w:rsid w:val="000F0C96"/>
    <w:rsid w:val="000F10BF"/>
    <w:rsid w:val="000F2D5F"/>
    <w:rsid w:val="000F4197"/>
    <w:rsid w:val="000F44BA"/>
    <w:rsid w:val="000F4A57"/>
    <w:rsid w:val="000F5453"/>
    <w:rsid w:val="000F64B2"/>
    <w:rsid w:val="00100745"/>
    <w:rsid w:val="00100C7F"/>
    <w:rsid w:val="0010149C"/>
    <w:rsid w:val="001026AA"/>
    <w:rsid w:val="00103222"/>
    <w:rsid w:val="001032E7"/>
    <w:rsid w:val="0010366C"/>
    <w:rsid w:val="00103D03"/>
    <w:rsid w:val="001050CC"/>
    <w:rsid w:val="00106C6B"/>
    <w:rsid w:val="00107C19"/>
    <w:rsid w:val="00107C5C"/>
    <w:rsid w:val="0011001D"/>
    <w:rsid w:val="00112F20"/>
    <w:rsid w:val="00113613"/>
    <w:rsid w:val="00114488"/>
    <w:rsid w:val="00114A29"/>
    <w:rsid w:val="00114BC6"/>
    <w:rsid w:val="001166D2"/>
    <w:rsid w:val="00117542"/>
    <w:rsid w:val="00117B45"/>
    <w:rsid w:val="00117ED8"/>
    <w:rsid w:val="00120064"/>
    <w:rsid w:val="00120A95"/>
    <w:rsid w:val="00121181"/>
    <w:rsid w:val="00122F45"/>
    <w:rsid w:val="001241B3"/>
    <w:rsid w:val="00125AB7"/>
    <w:rsid w:val="001267A6"/>
    <w:rsid w:val="00131D04"/>
    <w:rsid w:val="001328FD"/>
    <w:rsid w:val="00134EE6"/>
    <w:rsid w:val="00135896"/>
    <w:rsid w:val="00135907"/>
    <w:rsid w:val="0013608C"/>
    <w:rsid w:val="00136D6B"/>
    <w:rsid w:val="0014147A"/>
    <w:rsid w:val="001418F7"/>
    <w:rsid w:val="00141C5E"/>
    <w:rsid w:val="001420A0"/>
    <w:rsid w:val="001441BF"/>
    <w:rsid w:val="001443E3"/>
    <w:rsid w:val="00145BD0"/>
    <w:rsid w:val="0014646D"/>
    <w:rsid w:val="001473DC"/>
    <w:rsid w:val="00147405"/>
    <w:rsid w:val="0014766B"/>
    <w:rsid w:val="00150829"/>
    <w:rsid w:val="00151A36"/>
    <w:rsid w:val="001526E1"/>
    <w:rsid w:val="0015282B"/>
    <w:rsid w:val="00152B26"/>
    <w:rsid w:val="00155690"/>
    <w:rsid w:val="0015625E"/>
    <w:rsid w:val="001605A3"/>
    <w:rsid w:val="0016148A"/>
    <w:rsid w:val="00161639"/>
    <w:rsid w:val="00161974"/>
    <w:rsid w:val="001632CD"/>
    <w:rsid w:val="0016340C"/>
    <w:rsid w:val="00163584"/>
    <w:rsid w:val="00163C64"/>
    <w:rsid w:val="001647F2"/>
    <w:rsid w:val="00166382"/>
    <w:rsid w:val="0017217C"/>
    <w:rsid w:val="00172631"/>
    <w:rsid w:val="001734F2"/>
    <w:rsid w:val="001757A0"/>
    <w:rsid w:val="0017651A"/>
    <w:rsid w:val="0017705D"/>
    <w:rsid w:val="00181149"/>
    <w:rsid w:val="00181B31"/>
    <w:rsid w:val="001825A6"/>
    <w:rsid w:val="00183BF3"/>
    <w:rsid w:val="001842E5"/>
    <w:rsid w:val="001860C3"/>
    <w:rsid w:val="00186AAC"/>
    <w:rsid w:val="00187D20"/>
    <w:rsid w:val="00190CFB"/>
    <w:rsid w:val="00190FCB"/>
    <w:rsid w:val="00191672"/>
    <w:rsid w:val="00191C10"/>
    <w:rsid w:val="00191F3E"/>
    <w:rsid w:val="001922B5"/>
    <w:rsid w:val="00193774"/>
    <w:rsid w:val="00194511"/>
    <w:rsid w:val="00196FBE"/>
    <w:rsid w:val="00197A37"/>
    <w:rsid w:val="001A2680"/>
    <w:rsid w:val="001A2688"/>
    <w:rsid w:val="001A2AD7"/>
    <w:rsid w:val="001A38BD"/>
    <w:rsid w:val="001A4736"/>
    <w:rsid w:val="001A6E89"/>
    <w:rsid w:val="001B18C7"/>
    <w:rsid w:val="001B1CC4"/>
    <w:rsid w:val="001B2F6C"/>
    <w:rsid w:val="001B4597"/>
    <w:rsid w:val="001B5B0E"/>
    <w:rsid w:val="001C1CC5"/>
    <w:rsid w:val="001C3310"/>
    <w:rsid w:val="001C3437"/>
    <w:rsid w:val="001C39F1"/>
    <w:rsid w:val="001C6236"/>
    <w:rsid w:val="001C73C5"/>
    <w:rsid w:val="001C75CC"/>
    <w:rsid w:val="001C77B7"/>
    <w:rsid w:val="001C7C46"/>
    <w:rsid w:val="001D1479"/>
    <w:rsid w:val="001D306A"/>
    <w:rsid w:val="001D337A"/>
    <w:rsid w:val="001D46BC"/>
    <w:rsid w:val="001D4801"/>
    <w:rsid w:val="001D4E49"/>
    <w:rsid w:val="001D70D2"/>
    <w:rsid w:val="001D73C0"/>
    <w:rsid w:val="001D74EF"/>
    <w:rsid w:val="001D7E8B"/>
    <w:rsid w:val="001E21A5"/>
    <w:rsid w:val="001E377E"/>
    <w:rsid w:val="001E570B"/>
    <w:rsid w:val="001F0C71"/>
    <w:rsid w:val="001F0C96"/>
    <w:rsid w:val="001F1B8D"/>
    <w:rsid w:val="001F208C"/>
    <w:rsid w:val="001F29B7"/>
    <w:rsid w:val="001F2CDD"/>
    <w:rsid w:val="001F45F7"/>
    <w:rsid w:val="001F5A7D"/>
    <w:rsid w:val="001F6789"/>
    <w:rsid w:val="001F6871"/>
    <w:rsid w:val="001F69D4"/>
    <w:rsid w:val="001F6F79"/>
    <w:rsid w:val="001F7FA0"/>
    <w:rsid w:val="0020153C"/>
    <w:rsid w:val="00201C7B"/>
    <w:rsid w:val="00202A6F"/>
    <w:rsid w:val="00202F64"/>
    <w:rsid w:val="00204C78"/>
    <w:rsid w:val="00204F43"/>
    <w:rsid w:val="0020678F"/>
    <w:rsid w:val="002074F3"/>
    <w:rsid w:val="00207CE1"/>
    <w:rsid w:val="00211D50"/>
    <w:rsid w:val="00212C8B"/>
    <w:rsid w:val="00213689"/>
    <w:rsid w:val="00215AB4"/>
    <w:rsid w:val="00217016"/>
    <w:rsid w:val="00217256"/>
    <w:rsid w:val="0022174C"/>
    <w:rsid w:val="00221DB1"/>
    <w:rsid w:val="002220EB"/>
    <w:rsid w:val="00224E0E"/>
    <w:rsid w:val="002257F4"/>
    <w:rsid w:val="00225ED0"/>
    <w:rsid w:val="00227739"/>
    <w:rsid w:val="002311D7"/>
    <w:rsid w:val="00232776"/>
    <w:rsid w:val="0023286D"/>
    <w:rsid w:val="00232F10"/>
    <w:rsid w:val="00234183"/>
    <w:rsid w:val="002341A6"/>
    <w:rsid w:val="002371DB"/>
    <w:rsid w:val="00237411"/>
    <w:rsid w:val="00237660"/>
    <w:rsid w:val="00240D06"/>
    <w:rsid w:val="00241ACA"/>
    <w:rsid w:val="002429E4"/>
    <w:rsid w:val="00243A26"/>
    <w:rsid w:val="002442AD"/>
    <w:rsid w:val="002462EE"/>
    <w:rsid w:val="00247E9D"/>
    <w:rsid w:val="002501A5"/>
    <w:rsid w:val="0025046C"/>
    <w:rsid w:val="002512A2"/>
    <w:rsid w:val="002513CC"/>
    <w:rsid w:val="002520A0"/>
    <w:rsid w:val="00253F02"/>
    <w:rsid w:val="00254209"/>
    <w:rsid w:val="00254A09"/>
    <w:rsid w:val="0026311D"/>
    <w:rsid w:val="00263F17"/>
    <w:rsid w:val="00263F9A"/>
    <w:rsid w:val="00264853"/>
    <w:rsid w:val="0026507A"/>
    <w:rsid w:val="0026565E"/>
    <w:rsid w:val="00267A3C"/>
    <w:rsid w:val="002703CB"/>
    <w:rsid w:val="00270594"/>
    <w:rsid w:val="002708D2"/>
    <w:rsid w:val="00271F08"/>
    <w:rsid w:val="002742AC"/>
    <w:rsid w:val="00274B4A"/>
    <w:rsid w:val="00275249"/>
    <w:rsid w:val="00276B5D"/>
    <w:rsid w:val="00276EC3"/>
    <w:rsid w:val="00276FAD"/>
    <w:rsid w:val="00277887"/>
    <w:rsid w:val="00280192"/>
    <w:rsid w:val="002807FA"/>
    <w:rsid w:val="00281883"/>
    <w:rsid w:val="00282BB2"/>
    <w:rsid w:val="0028334C"/>
    <w:rsid w:val="00283D51"/>
    <w:rsid w:val="002848E3"/>
    <w:rsid w:val="00285913"/>
    <w:rsid w:val="0028620F"/>
    <w:rsid w:val="00286A19"/>
    <w:rsid w:val="00286D14"/>
    <w:rsid w:val="00287C52"/>
    <w:rsid w:val="00290ECD"/>
    <w:rsid w:val="00292093"/>
    <w:rsid w:val="002931AF"/>
    <w:rsid w:val="002938F5"/>
    <w:rsid w:val="00294B4F"/>
    <w:rsid w:val="00294E65"/>
    <w:rsid w:val="00295858"/>
    <w:rsid w:val="0029588C"/>
    <w:rsid w:val="00297513"/>
    <w:rsid w:val="0029769D"/>
    <w:rsid w:val="002979FB"/>
    <w:rsid w:val="002A0F2F"/>
    <w:rsid w:val="002A1357"/>
    <w:rsid w:val="002A3458"/>
    <w:rsid w:val="002A415E"/>
    <w:rsid w:val="002A45B6"/>
    <w:rsid w:val="002A5640"/>
    <w:rsid w:val="002A6AA8"/>
    <w:rsid w:val="002A7C1B"/>
    <w:rsid w:val="002B0A0A"/>
    <w:rsid w:val="002B31DA"/>
    <w:rsid w:val="002B3508"/>
    <w:rsid w:val="002B4FCF"/>
    <w:rsid w:val="002B59B2"/>
    <w:rsid w:val="002B5B0E"/>
    <w:rsid w:val="002C1C7A"/>
    <w:rsid w:val="002C2385"/>
    <w:rsid w:val="002C30E9"/>
    <w:rsid w:val="002C3A9F"/>
    <w:rsid w:val="002C3D96"/>
    <w:rsid w:val="002D0567"/>
    <w:rsid w:val="002D19F4"/>
    <w:rsid w:val="002D285F"/>
    <w:rsid w:val="002D3301"/>
    <w:rsid w:val="002D644F"/>
    <w:rsid w:val="002D6ED9"/>
    <w:rsid w:val="002D70FF"/>
    <w:rsid w:val="002D7B1F"/>
    <w:rsid w:val="002E0E21"/>
    <w:rsid w:val="002E25A1"/>
    <w:rsid w:val="002E33AA"/>
    <w:rsid w:val="002E37C5"/>
    <w:rsid w:val="002E5002"/>
    <w:rsid w:val="002E551C"/>
    <w:rsid w:val="002F1EBE"/>
    <w:rsid w:val="002F2212"/>
    <w:rsid w:val="002F2A10"/>
    <w:rsid w:val="002F2E88"/>
    <w:rsid w:val="002F3208"/>
    <w:rsid w:val="002F7F1D"/>
    <w:rsid w:val="003005F4"/>
    <w:rsid w:val="0030164E"/>
    <w:rsid w:val="00305BEF"/>
    <w:rsid w:val="0030677B"/>
    <w:rsid w:val="003071EF"/>
    <w:rsid w:val="00310BA2"/>
    <w:rsid w:val="00311CB3"/>
    <w:rsid w:val="00311D37"/>
    <w:rsid w:val="0031493B"/>
    <w:rsid w:val="00315A00"/>
    <w:rsid w:val="00315A7D"/>
    <w:rsid w:val="00316366"/>
    <w:rsid w:val="00317238"/>
    <w:rsid w:val="003205AA"/>
    <w:rsid w:val="00320658"/>
    <w:rsid w:val="00321806"/>
    <w:rsid w:val="00322C71"/>
    <w:rsid w:val="00323642"/>
    <w:rsid w:val="00323B18"/>
    <w:rsid w:val="00323DD5"/>
    <w:rsid w:val="003264B3"/>
    <w:rsid w:val="00330CBB"/>
    <w:rsid w:val="003322DA"/>
    <w:rsid w:val="00333E9D"/>
    <w:rsid w:val="00335048"/>
    <w:rsid w:val="003360F0"/>
    <w:rsid w:val="00336581"/>
    <w:rsid w:val="003367D7"/>
    <w:rsid w:val="00336CE6"/>
    <w:rsid w:val="00336FBE"/>
    <w:rsid w:val="0033716C"/>
    <w:rsid w:val="00337C2C"/>
    <w:rsid w:val="00337C62"/>
    <w:rsid w:val="00337E6C"/>
    <w:rsid w:val="0034117A"/>
    <w:rsid w:val="003415CD"/>
    <w:rsid w:val="00341CC6"/>
    <w:rsid w:val="00342B0C"/>
    <w:rsid w:val="00343898"/>
    <w:rsid w:val="0034467E"/>
    <w:rsid w:val="00345A37"/>
    <w:rsid w:val="003466F5"/>
    <w:rsid w:val="00347E64"/>
    <w:rsid w:val="003503FE"/>
    <w:rsid w:val="003504F0"/>
    <w:rsid w:val="003517CD"/>
    <w:rsid w:val="00351D30"/>
    <w:rsid w:val="00351E00"/>
    <w:rsid w:val="00352D18"/>
    <w:rsid w:val="0035353F"/>
    <w:rsid w:val="00353681"/>
    <w:rsid w:val="003612C1"/>
    <w:rsid w:val="00362601"/>
    <w:rsid w:val="00364A34"/>
    <w:rsid w:val="00365AFF"/>
    <w:rsid w:val="00372296"/>
    <w:rsid w:val="00373CDF"/>
    <w:rsid w:val="003740A3"/>
    <w:rsid w:val="0037418C"/>
    <w:rsid w:val="00380EEA"/>
    <w:rsid w:val="00381E8B"/>
    <w:rsid w:val="003843F8"/>
    <w:rsid w:val="003844BF"/>
    <w:rsid w:val="00384D4E"/>
    <w:rsid w:val="003867BC"/>
    <w:rsid w:val="0038754A"/>
    <w:rsid w:val="003905AB"/>
    <w:rsid w:val="003917EC"/>
    <w:rsid w:val="0039183A"/>
    <w:rsid w:val="00391E4B"/>
    <w:rsid w:val="003928DB"/>
    <w:rsid w:val="0039290C"/>
    <w:rsid w:val="003931EB"/>
    <w:rsid w:val="00393216"/>
    <w:rsid w:val="003932C6"/>
    <w:rsid w:val="003938CE"/>
    <w:rsid w:val="00393CB6"/>
    <w:rsid w:val="00394198"/>
    <w:rsid w:val="0039433E"/>
    <w:rsid w:val="0039787A"/>
    <w:rsid w:val="0039790B"/>
    <w:rsid w:val="003979F0"/>
    <w:rsid w:val="003A11DD"/>
    <w:rsid w:val="003A2059"/>
    <w:rsid w:val="003A3695"/>
    <w:rsid w:val="003A37D0"/>
    <w:rsid w:val="003A4968"/>
    <w:rsid w:val="003A4D12"/>
    <w:rsid w:val="003A5AB4"/>
    <w:rsid w:val="003B09E8"/>
    <w:rsid w:val="003B1173"/>
    <w:rsid w:val="003B11E3"/>
    <w:rsid w:val="003B1E3E"/>
    <w:rsid w:val="003B209F"/>
    <w:rsid w:val="003B2825"/>
    <w:rsid w:val="003B3074"/>
    <w:rsid w:val="003B33B1"/>
    <w:rsid w:val="003B3A87"/>
    <w:rsid w:val="003B442A"/>
    <w:rsid w:val="003B48A5"/>
    <w:rsid w:val="003B6354"/>
    <w:rsid w:val="003B6E6B"/>
    <w:rsid w:val="003C06FF"/>
    <w:rsid w:val="003C083B"/>
    <w:rsid w:val="003C088E"/>
    <w:rsid w:val="003C2833"/>
    <w:rsid w:val="003C3264"/>
    <w:rsid w:val="003D2174"/>
    <w:rsid w:val="003D31E9"/>
    <w:rsid w:val="003D4FE1"/>
    <w:rsid w:val="003D5A16"/>
    <w:rsid w:val="003D5E24"/>
    <w:rsid w:val="003D6AC9"/>
    <w:rsid w:val="003D6E40"/>
    <w:rsid w:val="003D712A"/>
    <w:rsid w:val="003E0633"/>
    <w:rsid w:val="003E0BA9"/>
    <w:rsid w:val="003E0F68"/>
    <w:rsid w:val="003E1B35"/>
    <w:rsid w:val="003E1D5F"/>
    <w:rsid w:val="003E2370"/>
    <w:rsid w:val="003E4839"/>
    <w:rsid w:val="003E5B8F"/>
    <w:rsid w:val="003E673E"/>
    <w:rsid w:val="003E72D4"/>
    <w:rsid w:val="003F11AB"/>
    <w:rsid w:val="003F469C"/>
    <w:rsid w:val="003F4E5C"/>
    <w:rsid w:val="003F5E6C"/>
    <w:rsid w:val="003F7396"/>
    <w:rsid w:val="0040070D"/>
    <w:rsid w:val="0040135B"/>
    <w:rsid w:val="004018B3"/>
    <w:rsid w:val="00402C21"/>
    <w:rsid w:val="004034F7"/>
    <w:rsid w:val="00403C62"/>
    <w:rsid w:val="0040639D"/>
    <w:rsid w:val="00407E70"/>
    <w:rsid w:val="0041034D"/>
    <w:rsid w:val="004107FB"/>
    <w:rsid w:val="00411C6D"/>
    <w:rsid w:val="00413192"/>
    <w:rsid w:val="00413549"/>
    <w:rsid w:val="004139BF"/>
    <w:rsid w:val="00413E03"/>
    <w:rsid w:val="004154C7"/>
    <w:rsid w:val="004157F5"/>
    <w:rsid w:val="00415F9A"/>
    <w:rsid w:val="004161F4"/>
    <w:rsid w:val="00420090"/>
    <w:rsid w:val="00421CF8"/>
    <w:rsid w:val="0042229E"/>
    <w:rsid w:val="00423C4A"/>
    <w:rsid w:val="00425132"/>
    <w:rsid w:val="00425EEB"/>
    <w:rsid w:val="00426A2C"/>
    <w:rsid w:val="00426E4C"/>
    <w:rsid w:val="004270F1"/>
    <w:rsid w:val="00432FA1"/>
    <w:rsid w:val="004346E8"/>
    <w:rsid w:val="00435549"/>
    <w:rsid w:val="00436E0C"/>
    <w:rsid w:val="0044058F"/>
    <w:rsid w:val="00440E22"/>
    <w:rsid w:val="00441064"/>
    <w:rsid w:val="00441CDC"/>
    <w:rsid w:val="00442B7B"/>
    <w:rsid w:val="00444F33"/>
    <w:rsid w:val="00450AD2"/>
    <w:rsid w:val="00451095"/>
    <w:rsid w:val="00452B2A"/>
    <w:rsid w:val="004555CD"/>
    <w:rsid w:val="004577EC"/>
    <w:rsid w:val="00457DE5"/>
    <w:rsid w:val="00460D7B"/>
    <w:rsid w:val="004612EF"/>
    <w:rsid w:val="00461AEF"/>
    <w:rsid w:val="00462337"/>
    <w:rsid w:val="0046311B"/>
    <w:rsid w:val="00464BDB"/>
    <w:rsid w:val="00464FF9"/>
    <w:rsid w:val="004701FA"/>
    <w:rsid w:val="00470ED0"/>
    <w:rsid w:val="0047133F"/>
    <w:rsid w:val="0047177B"/>
    <w:rsid w:val="00474F3E"/>
    <w:rsid w:val="00475A3B"/>
    <w:rsid w:val="004767AA"/>
    <w:rsid w:val="00477362"/>
    <w:rsid w:val="00477F37"/>
    <w:rsid w:val="004811D2"/>
    <w:rsid w:val="00481C2D"/>
    <w:rsid w:val="00481DB8"/>
    <w:rsid w:val="00482729"/>
    <w:rsid w:val="004860CF"/>
    <w:rsid w:val="00486876"/>
    <w:rsid w:val="00486DBD"/>
    <w:rsid w:val="00486EEE"/>
    <w:rsid w:val="00487F98"/>
    <w:rsid w:val="00491B38"/>
    <w:rsid w:val="004925BA"/>
    <w:rsid w:val="00492B4C"/>
    <w:rsid w:val="00492CFF"/>
    <w:rsid w:val="00492D46"/>
    <w:rsid w:val="00492FA2"/>
    <w:rsid w:val="00493156"/>
    <w:rsid w:val="00493B78"/>
    <w:rsid w:val="00493D08"/>
    <w:rsid w:val="004947DC"/>
    <w:rsid w:val="00494C14"/>
    <w:rsid w:val="004953BE"/>
    <w:rsid w:val="0049562C"/>
    <w:rsid w:val="00495F3F"/>
    <w:rsid w:val="00497322"/>
    <w:rsid w:val="004A1961"/>
    <w:rsid w:val="004A1ACF"/>
    <w:rsid w:val="004A4627"/>
    <w:rsid w:val="004A6655"/>
    <w:rsid w:val="004A7872"/>
    <w:rsid w:val="004B081A"/>
    <w:rsid w:val="004B0DA0"/>
    <w:rsid w:val="004B298F"/>
    <w:rsid w:val="004B44A5"/>
    <w:rsid w:val="004B47EF"/>
    <w:rsid w:val="004B505A"/>
    <w:rsid w:val="004B58C8"/>
    <w:rsid w:val="004B627E"/>
    <w:rsid w:val="004B78BD"/>
    <w:rsid w:val="004C2813"/>
    <w:rsid w:val="004C287E"/>
    <w:rsid w:val="004C4131"/>
    <w:rsid w:val="004C70EA"/>
    <w:rsid w:val="004D1E03"/>
    <w:rsid w:val="004D250A"/>
    <w:rsid w:val="004D26CD"/>
    <w:rsid w:val="004D4289"/>
    <w:rsid w:val="004D46A7"/>
    <w:rsid w:val="004D4851"/>
    <w:rsid w:val="004D608E"/>
    <w:rsid w:val="004D6B1B"/>
    <w:rsid w:val="004D6D6C"/>
    <w:rsid w:val="004D711E"/>
    <w:rsid w:val="004D7D85"/>
    <w:rsid w:val="004E0458"/>
    <w:rsid w:val="004E14BC"/>
    <w:rsid w:val="004E21CE"/>
    <w:rsid w:val="004E3CCA"/>
    <w:rsid w:val="004E4F7A"/>
    <w:rsid w:val="004E5B6E"/>
    <w:rsid w:val="004E5CC2"/>
    <w:rsid w:val="004F05C0"/>
    <w:rsid w:val="004F1560"/>
    <w:rsid w:val="004F16FF"/>
    <w:rsid w:val="004F18D4"/>
    <w:rsid w:val="004F1F3D"/>
    <w:rsid w:val="004F332E"/>
    <w:rsid w:val="004F341C"/>
    <w:rsid w:val="004F42AF"/>
    <w:rsid w:val="004F42CA"/>
    <w:rsid w:val="005005FC"/>
    <w:rsid w:val="00500C60"/>
    <w:rsid w:val="0050274B"/>
    <w:rsid w:val="0050363C"/>
    <w:rsid w:val="0050480D"/>
    <w:rsid w:val="00504D1F"/>
    <w:rsid w:val="00505997"/>
    <w:rsid w:val="00507679"/>
    <w:rsid w:val="00507DFC"/>
    <w:rsid w:val="00511787"/>
    <w:rsid w:val="00513157"/>
    <w:rsid w:val="00513CA4"/>
    <w:rsid w:val="00514035"/>
    <w:rsid w:val="005140E2"/>
    <w:rsid w:val="00516EA9"/>
    <w:rsid w:val="00517B33"/>
    <w:rsid w:val="005219F3"/>
    <w:rsid w:val="00521A43"/>
    <w:rsid w:val="00522049"/>
    <w:rsid w:val="00522C91"/>
    <w:rsid w:val="00522EDC"/>
    <w:rsid w:val="00522F16"/>
    <w:rsid w:val="0052367E"/>
    <w:rsid w:val="00524B48"/>
    <w:rsid w:val="005251CE"/>
    <w:rsid w:val="00526171"/>
    <w:rsid w:val="005264F1"/>
    <w:rsid w:val="0053190F"/>
    <w:rsid w:val="005329C2"/>
    <w:rsid w:val="00535A92"/>
    <w:rsid w:val="00536265"/>
    <w:rsid w:val="005373F3"/>
    <w:rsid w:val="005375A5"/>
    <w:rsid w:val="00540E3F"/>
    <w:rsid w:val="0054130B"/>
    <w:rsid w:val="0054187D"/>
    <w:rsid w:val="00545EA9"/>
    <w:rsid w:val="00547D6A"/>
    <w:rsid w:val="005523AF"/>
    <w:rsid w:val="005531C2"/>
    <w:rsid w:val="00554FFB"/>
    <w:rsid w:val="00556CE8"/>
    <w:rsid w:val="00556DBD"/>
    <w:rsid w:val="00556F6A"/>
    <w:rsid w:val="0055753A"/>
    <w:rsid w:val="0055760C"/>
    <w:rsid w:val="00557C42"/>
    <w:rsid w:val="0056141E"/>
    <w:rsid w:val="005622FD"/>
    <w:rsid w:val="00562B63"/>
    <w:rsid w:val="0056315F"/>
    <w:rsid w:val="00563482"/>
    <w:rsid w:val="00565454"/>
    <w:rsid w:val="00566BE5"/>
    <w:rsid w:val="00570AE0"/>
    <w:rsid w:val="00571F68"/>
    <w:rsid w:val="00572A51"/>
    <w:rsid w:val="00572E7D"/>
    <w:rsid w:val="00574283"/>
    <w:rsid w:val="005763FB"/>
    <w:rsid w:val="005778FC"/>
    <w:rsid w:val="00577BE8"/>
    <w:rsid w:val="00581B64"/>
    <w:rsid w:val="0058273B"/>
    <w:rsid w:val="00582C48"/>
    <w:rsid w:val="00583099"/>
    <w:rsid w:val="00583128"/>
    <w:rsid w:val="00583166"/>
    <w:rsid w:val="00583DAD"/>
    <w:rsid w:val="005847F7"/>
    <w:rsid w:val="00585E51"/>
    <w:rsid w:val="005873DD"/>
    <w:rsid w:val="005877A4"/>
    <w:rsid w:val="0059058A"/>
    <w:rsid w:val="005907CD"/>
    <w:rsid w:val="00591733"/>
    <w:rsid w:val="00592913"/>
    <w:rsid w:val="005934FE"/>
    <w:rsid w:val="00594657"/>
    <w:rsid w:val="00595062"/>
    <w:rsid w:val="005964A5"/>
    <w:rsid w:val="00596FC6"/>
    <w:rsid w:val="00597583"/>
    <w:rsid w:val="005A0746"/>
    <w:rsid w:val="005A0D97"/>
    <w:rsid w:val="005A140E"/>
    <w:rsid w:val="005A28A1"/>
    <w:rsid w:val="005A4357"/>
    <w:rsid w:val="005A46B7"/>
    <w:rsid w:val="005A46D6"/>
    <w:rsid w:val="005A7ED1"/>
    <w:rsid w:val="005B097A"/>
    <w:rsid w:val="005B317E"/>
    <w:rsid w:val="005B63CF"/>
    <w:rsid w:val="005B7747"/>
    <w:rsid w:val="005B7D1A"/>
    <w:rsid w:val="005C0C0B"/>
    <w:rsid w:val="005C0C99"/>
    <w:rsid w:val="005C10D9"/>
    <w:rsid w:val="005C1C42"/>
    <w:rsid w:val="005C2C18"/>
    <w:rsid w:val="005C45BC"/>
    <w:rsid w:val="005C4EA3"/>
    <w:rsid w:val="005C5219"/>
    <w:rsid w:val="005C64A7"/>
    <w:rsid w:val="005C6C37"/>
    <w:rsid w:val="005C7F5E"/>
    <w:rsid w:val="005D11DF"/>
    <w:rsid w:val="005D1A6C"/>
    <w:rsid w:val="005D27D0"/>
    <w:rsid w:val="005D358F"/>
    <w:rsid w:val="005D3B4A"/>
    <w:rsid w:val="005D43F9"/>
    <w:rsid w:val="005D44B9"/>
    <w:rsid w:val="005D4DF8"/>
    <w:rsid w:val="005D6E55"/>
    <w:rsid w:val="005D7C9C"/>
    <w:rsid w:val="005E0C4F"/>
    <w:rsid w:val="005E22D8"/>
    <w:rsid w:val="005E3A0B"/>
    <w:rsid w:val="005E5071"/>
    <w:rsid w:val="005F0030"/>
    <w:rsid w:val="005F0DC5"/>
    <w:rsid w:val="005F24B8"/>
    <w:rsid w:val="005F2C99"/>
    <w:rsid w:val="005F4C96"/>
    <w:rsid w:val="005F501D"/>
    <w:rsid w:val="005F5937"/>
    <w:rsid w:val="005F5A9E"/>
    <w:rsid w:val="00600F16"/>
    <w:rsid w:val="0060124D"/>
    <w:rsid w:val="0060185E"/>
    <w:rsid w:val="0060192B"/>
    <w:rsid w:val="00601A87"/>
    <w:rsid w:val="006035BB"/>
    <w:rsid w:val="00603DDB"/>
    <w:rsid w:val="00603E11"/>
    <w:rsid w:val="00604405"/>
    <w:rsid w:val="00604C2C"/>
    <w:rsid w:val="00604F50"/>
    <w:rsid w:val="006053BB"/>
    <w:rsid w:val="006064A0"/>
    <w:rsid w:val="00607EB3"/>
    <w:rsid w:val="00615728"/>
    <w:rsid w:val="006162D4"/>
    <w:rsid w:val="00616713"/>
    <w:rsid w:val="00616F31"/>
    <w:rsid w:val="00617144"/>
    <w:rsid w:val="00617295"/>
    <w:rsid w:val="00617DCB"/>
    <w:rsid w:val="00621EB7"/>
    <w:rsid w:val="00623C12"/>
    <w:rsid w:val="00624CEC"/>
    <w:rsid w:val="00625470"/>
    <w:rsid w:val="00627CF8"/>
    <w:rsid w:val="00630F9E"/>
    <w:rsid w:val="00635528"/>
    <w:rsid w:val="00636585"/>
    <w:rsid w:val="0063665E"/>
    <w:rsid w:val="006366E0"/>
    <w:rsid w:val="00636B6B"/>
    <w:rsid w:val="00640128"/>
    <w:rsid w:val="006416D2"/>
    <w:rsid w:val="006429C4"/>
    <w:rsid w:val="00642A71"/>
    <w:rsid w:val="00642D9A"/>
    <w:rsid w:val="006433C8"/>
    <w:rsid w:val="00644DDF"/>
    <w:rsid w:val="00645A98"/>
    <w:rsid w:val="00646A95"/>
    <w:rsid w:val="00647794"/>
    <w:rsid w:val="006507F8"/>
    <w:rsid w:val="00651D59"/>
    <w:rsid w:val="0065238D"/>
    <w:rsid w:val="0065310D"/>
    <w:rsid w:val="0065660E"/>
    <w:rsid w:val="00656F29"/>
    <w:rsid w:val="006608AF"/>
    <w:rsid w:val="00662C49"/>
    <w:rsid w:val="00664186"/>
    <w:rsid w:val="00666D61"/>
    <w:rsid w:val="00667551"/>
    <w:rsid w:val="00667610"/>
    <w:rsid w:val="00667F5B"/>
    <w:rsid w:val="006705DD"/>
    <w:rsid w:val="00670E6B"/>
    <w:rsid w:val="00671A04"/>
    <w:rsid w:val="00671DB0"/>
    <w:rsid w:val="00673A27"/>
    <w:rsid w:val="00673D28"/>
    <w:rsid w:val="0067439F"/>
    <w:rsid w:val="00681ADC"/>
    <w:rsid w:val="006823C5"/>
    <w:rsid w:val="006828D5"/>
    <w:rsid w:val="00684847"/>
    <w:rsid w:val="00685E22"/>
    <w:rsid w:val="00687244"/>
    <w:rsid w:val="00690E11"/>
    <w:rsid w:val="00693D3D"/>
    <w:rsid w:val="006941CA"/>
    <w:rsid w:val="0069722D"/>
    <w:rsid w:val="00697450"/>
    <w:rsid w:val="006A15FB"/>
    <w:rsid w:val="006A16EE"/>
    <w:rsid w:val="006A281C"/>
    <w:rsid w:val="006A386D"/>
    <w:rsid w:val="006A521F"/>
    <w:rsid w:val="006A7930"/>
    <w:rsid w:val="006A7D61"/>
    <w:rsid w:val="006B00F7"/>
    <w:rsid w:val="006B1A89"/>
    <w:rsid w:val="006B1AA6"/>
    <w:rsid w:val="006B1DF9"/>
    <w:rsid w:val="006B20CE"/>
    <w:rsid w:val="006B217D"/>
    <w:rsid w:val="006B27AA"/>
    <w:rsid w:val="006B3629"/>
    <w:rsid w:val="006B3774"/>
    <w:rsid w:val="006B5756"/>
    <w:rsid w:val="006B643B"/>
    <w:rsid w:val="006C415C"/>
    <w:rsid w:val="006C5E3B"/>
    <w:rsid w:val="006C772C"/>
    <w:rsid w:val="006D004A"/>
    <w:rsid w:val="006D1C77"/>
    <w:rsid w:val="006D2131"/>
    <w:rsid w:val="006D4185"/>
    <w:rsid w:val="006D5231"/>
    <w:rsid w:val="006D65E5"/>
    <w:rsid w:val="006D6C19"/>
    <w:rsid w:val="006D7657"/>
    <w:rsid w:val="006D7AED"/>
    <w:rsid w:val="006D7FD7"/>
    <w:rsid w:val="006E06CF"/>
    <w:rsid w:val="006E10A3"/>
    <w:rsid w:val="006E1E69"/>
    <w:rsid w:val="006E4D54"/>
    <w:rsid w:val="006E5816"/>
    <w:rsid w:val="006E5FA4"/>
    <w:rsid w:val="006F1A6D"/>
    <w:rsid w:val="006F1C6B"/>
    <w:rsid w:val="006F27FB"/>
    <w:rsid w:val="006F36D4"/>
    <w:rsid w:val="006F46C2"/>
    <w:rsid w:val="006F49E3"/>
    <w:rsid w:val="006F5305"/>
    <w:rsid w:val="006F5663"/>
    <w:rsid w:val="006F632F"/>
    <w:rsid w:val="006F6495"/>
    <w:rsid w:val="006F64FE"/>
    <w:rsid w:val="006F65B3"/>
    <w:rsid w:val="006F6D6D"/>
    <w:rsid w:val="0070105B"/>
    <w:rsid w:val="00704BB0"/>
    <w:rsid w:val="00704CB6"/>
    <w:rsid w:val="00705576"/>
    <w:rsid w:val="007069F3"/>
    <w:rsid w:val="00706DC5"/>
    <w:rsid w:val="0070725F"/>
    <w:rsid w:val="00710C2A"/>
    <w:rsid w:val="0071172E"/>
    <w:rsid w:val="007119E5"/>
    <w:rsid w:val="0071229C"/>
    <w:rsid w:val="00712846"/>
    <w:rsid w:val="007128D7"/>
    <w:rsid w:val="00712D78"/>
    <w:rsid w:val="007149D8"/>
    <w:rsid w:val="00715916"/>
    <w:rsid w:val="00716B7D"/>
    <w:rsid w:val="00717E55"/>
    <w:rsid w:val="0072178C"/>
    <w:rsid w:val="007221CC"/>
    <w:rsid w:val="007226DE"/>
    <w:rsid w:val="0072408E"/>
    <w:rsid w:val="00725DF8"/>
    <w:rsid w:val="007264EC"/>
    <w:rsid w:val="00731290"/>
    <w:rsid w:val="00731917"/>
    <w:rsid w:val="00732126"/>
    <w:rsid w:val="007321EA"/>
    <w:rsid w:val="00733BF1"/>
    <w:rsid w:val="00734246"/>
    <w:rsid w:val="0073425D"/>
    <w:rsid w:val="00734BDD"/>
    <w:rsid w:val="00735095"/>
    <w:rsid w:val="00735753"/>
    <w:rsid w:val="00736F64"/>
    <w:rsid w:val="007401BB"/>
    <w:rsid w:val="0074167F"/>
    <w:rsid w:val="00742CA1"/>
    <w:rsid w:val="007441A9"/>
    <w:rsid w:val="00744FE1"/>
    <w:rsid w:val="00745308"/>
    <w:rsid w:val="00745AAC"/>
    <w:rsid w:val="00746624"/>
    <w:rsid w:val="00746A9A"/>
    <w:rsid w:val="00746F82"/>
    <w:rsid w:val="00747055"/>
    <w:rsid w:val="00750088"/>
    <w:rsid w:val="007509A4"/>
    <w:rsid w:val="00751B71"/>
    <w:rsid w:val="00751F59"/>
    <w:rsid w:val="007521FE"/>
    <w:rsid w:val="007528BD"/>
    <w:rsid w:val="00752953"/>
    <w:rsid w:val="00754440"/>
    <w:rsid w:val="0075489F"/>
    <w:rsid w:val="00754DE9"/>
    <w:rsid w:val="00757E20"/>
    <w:rsid w:val="00757F22"/>
    <w:rsid w:val="0076221B"/>
    <w:rsid w:val="00763827"/>
    <w:rsid w:val="00764F64"/>
    <w:rsid w:val="0076558A"/>
    <w:rsid w:val="00765E78"/>
    <w:rsid w:val="0076630C"/>
    <w:rsid w:val="00767DCF"/>
    <w:rsid w:val="0077112B"/>
    <w:rsid w:val="0077332A"/>
    <w:rsid w:val="00773AAC"/>
    <w:rsid w:val="0077617F"/>
    <w:rsid w:val="00780AB4"/>
    <w:rsid w:val="00781077"/>
    <w:rsid w:val="00783481"/>
    <w:rsid w:val="00783BDF"/>
    <w:rsid w:val="007849E7"/>
    <w:rsid w:val="00787CB6"/>
    <w:rsid w:val="00790613"/>
    <w:rsid w:val="00791D54"/>
    <w:rsid w:val="00792D20"/>
    <w:rsid w:val="00792D3C"/>
    <w:rsid w:val="00793FC4"/>
    <w:rsid w:val="00797BF2"/>
    <w:rsid w:val="007A08F9"/>
    <w:rsid w:val="007A0E1A"/>
    <w:rsid w:val="007A2296"/>
    <w:rsid w:val="007A22A4"/>
    <w:rsid w:val="007A2CAD"/>
    <w:rsid w:val="007A42D6"/>
    <w:rsid w:val="007A4CC1"/>
    <w:rsid w:val="007A5D49"/>
    <w:rsid w:val="007A6857"/>
    <w:rsid w:val="007A6B96"/>
    <w:rsid w:val="007A785D"/>
    <w:rsid w:val="007B0894"/>
    <w:rsid w:val="007B354D"/>
    <w:rsid w:val="007B5981"/>
    <w:rsid w:val="007B78F7"/>
    <w:rsid w:val="007B7991"/>
    <w:rsid w:val="007B7BF4"/>
    <w:rsid w:val="007C0035"/>
    <w:rsid w:val="007C195C"/>
    <w:rsid w:val="007C3970"/>
    <w:rsid w:val="007C5FAE"/>
    <w:rsid w:val="007C6132"/>
    <w:rsid w:val="007C6E59"/>
    <w:rsid w:val="007C794D"/>
    <w:rsid w:val="007D0E38"/>
    <w:rsid w:val="007D0FCD"/>
    <w:rsid w:val="007D22F2"/>
    <w:rsid w:val="007D3DB5"/>
    <w:rsid w:val="007D4815"/>
    <w:rsid w:val="007D4851"/>
    <w:rsid w:val="007D547B"/>
    <w:rsid w:val="007D65D8"/>
    <w:rsid w:val="007E0B99"/>
    <w:rsid w:val="007E0D93"/>
    <w:rsid w:val="007E1ACC"/>
    <w:rsid w:val="007E1B1D"/>
    <w:rsid w:val="007E1D42"/>
    <w:rsid w:val="007E200E"/>
    <w:rsid w:val="007E348E"/>
    <w:rsid w:val="007E43CF"/>
    <w:rsid w:val="007E6843"/>
    <w:rsid w:val="007F1D38"/>
    <w:rsid w:val="007F1FD9"/>
    <w:rsid w:val="007F3399"/>
    <w:rsid w:val="007F43E2"/>
    <w:rsid w:val="007F5A70"/>
    <w:rsid w:val="007F6434"/>
    <w:rsid w:val="007F67A1"/>
    <w:rsid w:val="007F74DE"/>
    <w:rsid w:val="008009FF"/>
    <w:rsid w:val="00801046"/>
    <w:rsid w:val="0080121A"/>
    <w:rsid w:val="008028B4"/>
    <w:rsid w:val="00803577"/>
    <w:rsid w:val="00803724"/>
    <w:rsid w:val="00804136"/>
    <w:rsid w:val="00804659"/>
    <w:rsid w:val="00804E17"/>
    <w:rsid w:val="0080528D"/>
    <w:rsid w:val="00805E7C"/>
    <w:rsid w:val="00806349"/>
    <w:rsid w:val="008064F4"/>
    <w:rsid w:val="00807D9C"/>
    <w:rsid w:val="008110F3"/>
    <w:rsid w:val="00811860"/>
    <w:rsid w:val="00811F40"/>
    <w:rsid w:val="0081228F"/>
    <w:rsid w:val="00813A79"/>
    <w:rsid w:val="00813C83"/>
    <w:rsid w:val="00816256"/>
    <w:rsid w:val="008170AC"/>
    <w:rsid w:val="00817D50"/>
    <w:rsid w:val="0082382E"/>
    <w:rsid w:val="0082509F"/>
    <w:rsid w:val="008256B4"/>
    <w:rsid w:val="008264C5"/>
    <w:rsid w:val="00826576"/>
    <w:rsid w:val="008265D4"/>
    <w:rsid w:val="00826C42"/>
    <w:rsid w:val="00826D2B"/>
    <w:rsid w:val="00827700"/>
    <w:rsid w:val="00830200"/>
    <w:rsid w:val="008305B8"/>
    <w:rsid w:val="00831120"/>
    <w:rsid w:val="0083188E"/>
    <w:rsid w:val="00831978"/>
    <w:rsid w:val="008330F3"/>
    <w:rsid w:val="00834DA4"/>
    <w:rsid w:val="008350D9"/>
    <w:rsid w:val="008355D5"/>
    <w:rsid w:val="008357A8"/>
    <w:rsid w:val="008379B7"/>
    <w:rsid w:val="00837AA2"/>
    <w:rsid w:val="008405B1"/>
    <w:rsid w:val="0084145C"/>
    <w:rsid w:val="00842BEB"/>
    <w:rsid w:val="00843209"/>
    <w:rsid w:val="008442CE"/>
    <w:rsid w:val="00844817"/>
    <w:rsid w:val="008472E2"/>
    <w:rsid w:val="00847454"/>
    <w:rsid w:val="008507C5"/>
    <w:rsid w:val="00851C26"/>
    <w:rsid w:val="008522DC"/>
    <w:rsid w:val="00852929"/>
    <w:rsid w:val="00854CD5"/>
    <w:rsid w:val="00854EE6"/>
    <w:rsid w:val="00855185"/>
    <w:rsid w:val="00855F82"/>
    <w:rsid w:val="00856019"/>
    <w:rsid w:val="008561D4"/>
    <w:rsid w:val="008568E4"/>
    <w:rsid w:val="008570A4"/>
    <w:rsid w:val="008571FF"/>
    <w:rsid w:val="008576CA"/>
    <w:rsid w:val="00860B2D"/>
    <w:rsid w:val="00863770"/>
    <w:rsid w:val="008642C7"/>
    <w:rsid w:val="00865D55"/>
    <w:rsid w:val="0086619D"/>
    <w:rsid w:val="008676B1"/>
    <w:rsid w:val="00870C54"/>
    <w:rsid w:val="00870ECB"/>
    <w:rsid w:val="008712C2"/>
    <w:rsid w:val="008712EB"/>
    <w:rsid w:val="00872A1B"/>
    <w:rsid w:val="00874370"/>
    <w:rsid w:val="00874A10"/>
    <w:rsid w:val="008750E8"/>
    <w:rsid w:val="0087648B"/>
    <w:rsid w:val="00877247"/>
    <w:rsid w:val="008802D3"/>
    <w:rsid w:val="00881B4A"/>
    <w:rsid w:val="00883174"/>
    <w:rsid w:val="0088404F"/>
    <w:rsid w:val="008855CD"/>
    <w:rsid w:val="0088561C"/>
    <w:rsid w:val="00885D35"/>
    <w:rsid w:val="00886FDA"/>
    <w:rsid w:val="00890C4B"/>
    <w:rsid w:val="0089437C"/>
    <w:rsid w:val="00894C97"/>
    <w:rsid w:val="00894D99"/>
    <w:rsid w:val="00895AC1"/>
    <w:rsid w:val="008A0CE3"/>
    <w:rsid w:val="008A1579"/>
    <w:rsid w:val="008A27BC"/>
    <w:rsid w:val="008A2B01"/>
    <w:rsid w:val="008A4713"/>
    <w:rsid w:val="008A5906"/>
    <w:rsid w:val="008A591E"/>
    <w:rsid w:val="008A5A15"/>
    <w:rsid w:val="008A690B"/>
    <w:rsid w:val="008A6D5E"/>
    <w:rsid w:val="008B1BB2"/>
    <w:rsid w:val="008B2C70"/>
    <w:rsid w:val="008B4811"/>
    <w:rsid w:val="008B5B63"/>
    <w:rsid w:val="008B6200"/>
    <w:rsid w:val="008B68A9"/>
    <w:rsid w:val="008C2153"/>
    <w:rsid w:val="008C2611"/>
    <w:rsid w:val="008C291D"/>
    <w:rsid w:val="008C494B"/>
    <w:rsid w:val="008C6655"/>
    <w:rsid w:val="008C6762"/>
    <w:rsid w:val="008C6DBA"/>
    <w:rsid w:val="008D193E"/>
    <w:rsid w:val="008D1FC9"/>
    <w:rsid w:val="008D2AD3"/>
    <w:rsid w:val="008D3F57"/>
    <w:rsid w:val="008D6537"/>
    <w:rsid w:val="008D7871"/>
    <w:rsid w:val="008D79BC"/>
    <w:rsid w:val="008D7D0F"/>
    <w:rsid w:val="008E041B"/>
    <w:rsid w:val="008E0EAA"/>
    <w:rsid w:val="008E1F6F"/>
    <w:rsid w:val="008E25D0"/>
    <w:rsid w:val="008E3C9D"/>
    <w:rsid w:val="008E467B"/>
    <w:rsid w:val="008E6220"/>
    <w:rsid w:val="008E64D3"/>
    <w:rsid w:val="008E76DB"/>
    <w:rsid w:val="008E795B"/>
    <w:rsid w:val="008F1916"/>
    <w:rsid w:val="008F2855"/>
    <w:rsid w:val="008F535D"/>
    <w:rsid w:val="008F7162"/>
    <w:rsid w:val="008F7EFD"/>
    <w:rsid w:val="009005F6"/>
    <w:rsid w:val="00900DBC"/>
    <w:rsid w:val="00900E54"/>
    <w:rsid w:val="00900FEC"/>
    <w:rsid w:val="0090111B"/>
    <w:rsid w:val="0090213D"/>
    <w:rsid w:val="00904088"/>
    <w:rsid w:val="00904B3F"/>
    <w:rsid w:val="00904C81"/>
    <w:rsid w:val="00904D89"/>
    <w:rsid w:val="0090650A"/>
    <w:rsid w:val="00906FAB"/>
    <w:rsid w:val="00907033"/>
    <w:rsid w:val="00907370"/>
    <w:rsid w:val="009105BB"/>
    <w:rsid w:val="00911701"/>
    <w:rsid w:val="0091226E"/>
    <w:rsid w:val="00914E29"/>
    <w:rsid w:val="0091687F"/>
    <w:rsid w:val="00916A3B"/>
    <w:rsid w:val="00916B53"/>
    <w:rsid w:val="00916FC1"/>
    <w:rsid w:val="009210EF"/>
    <w:rsid w:val="0092165C"/>
    <w:rsid w:val="00921B2E"/>
    <w:rsid w:val="009223D9"/>
    <w:rsid w:val="00922CFB"/>
    <w:rsid w:val="0092508A"/>
    <w:rsid w:val="00925D08"/>
    <w:rsid w:val="009316E4"/>
    <w:rsid w:val="00932485"/>
    <w:rsid w:val="00932A80"/>
    <w:rsid w:val="00932B2C"/>
    <w:rsid w:val="009334FF"/>
    <w:rsid w:val="00934636"/>
    <w:rsid w:val="00935ADE"/>
    <w:rsid w:val="00936759"/>
    <w:rsid w:val="0093696F"/>
    <w:rsid w:val="00937110"/>
    <w:rsid w:val="009378D9"/>
    <w:rsid w:val="00942F8F"/>
    <w:rsid w:val="009431E3"/>
    <w:rsid w:val="00943976"/>
    <w:rsid w:val="00944C9D"/>
    <w:rsid w:val="00945815"/>
    <w:rsid w:val="00946984"/>
    <w:rsid w:val="00946B59"/>
    <w:rsid w:val="00950B99"/>
    <w:rsid w:val="00950D2A"/>
    <w:rsid w:val="00950E61"/>
    <w:rsid w:val="0095109C"/>
    <w:rsid w:val="0095308C"/>
    <w:rsid w:val="00955097"/>
    <w:rsid w:val="009553D1"/>
    <w:rsid w:val="00955E39"/>
    <w:rsid w:val="00956854"/>
    <w:rsid w:val="0095687B"/>
    <w:rsid w:val="00957796"/>
    <w:rsid w:val="00961C6B"/>
    <w:rsid w:val="00965A69"/>
    <w:rsid w:val="009702AD"/>
    <w:rsid w:val="00971379"/>
    <w:rsid w:val="00974603"/>
    <w:rsid w:val="00974750"/>
    <w:rsid w:val="0097754F"/>
    <w:rsid w:val="00981202"/>
    <w:rsid w:val="00981C2E"/>
    <w:rsid w:val="009828A0"/>
    <w:rsid w:val="0098481B"/>
    <w:rsid w:val="009852DE"/>
    <w:rsid w:val="00985B76"/>
    <w:rsid w:val="0098608C"/>
    <w:rsid w:val="009870CB"/>
    <w:rsid w:val="009928B7"/>
    <w:rsid w:val="00992904"/>
    <w:rsid w:val="00992F17"/>
    <w:rsid w:val="00994916"/>
    <w:rsid w:val="009A0527"/>
    <w:rsid w:val="009A0AA7"/>
    <w:rsid w:val="009A1D25"/>
    <w:rsid w:val="009A29A5"/>
    <w:rsid w:val="009A3458"/>
    <w:rsid w:val="009A351F"/>
    <w:rsid w:val="009A3EBF"/>
    <w:rsid w:val="009A4FF2"/>
    <w:rsid w:val="009A515E"/>
    <w:rsid w:val="009A5C2B"/>
    <w:rsid w:val="009A6D9E"/>
    <w:rsid w:val="009B0DF0"/>
    <w:rsid w:val="009B2AA1"/>
    <w:rsid w:val="009B3392"/>
    <w:rsid w:val="009B583D"/>
    <w:rsid w:val="009B60CC"/>
    <w:rsid w:val="009C1630"/>
    <w:rsid w:val="009C2062"/>
    <w:rsid w:val="009C275E"/>
    <w:rsid w:val="009C29A8"/>
    <w:rsid w:val="009C2AC8"/>
    <w:rsid w:val="009C3B7B"/>
    <w:rsid w:val="009C4E91"/>
    <w:rsid w:val="009C5607"/>
    <w:rsid w:val="009C59C2"/>
    <w:rsid w:val="009D0893"/>
    <w:rsid w:val="009D1217"/>
    <w:rsid w:val="009D1492"/>
    <w:rsid w:val="009D15A1"/>
    <w:rsid w:val="009D2404"/>
    <w:rsid w:val="009D2749"/>
    <w:rsid w:val="009D5F0E"/>
    <w:rsid w:val="009D675A"/>
    <w:rsid w:val="009E034B"/>
    <w:rsid w:val="009E0F29"/>
    <w:rsid w:val="009E11A0"/>
    <w:rsid w:val="009E28B3"/>
    <w:rsid w:val="009E2FAE"/>
    <w:rsid w:val="009E4232"/>
    <w:rsid w:val="009E4744"/>
    <w:rsid w:val="009E72A3"/>
    <w:rsid w:val="009F0B90"/>
    <w:rsid w:val="009F1EC5"/>
    <w:rsid w:val="009F395A"/>
    <w:rsid w:val="009F4FDA"/>
    <w:rsid w:val="009F52B4"/>
    <w:rsid w:val="009F69DC"/>
    <w:rsid w:val="009F7952"/>
    <w:rsid w:val="00A01128"/>
    <w:rsid w:val="00A0240A"/>
    <w:rsid w:val="00A024C1"/>
    <w:rsid w:val="00A03E31"/>
    <w:rsid w:val="00A104B0"/>
    <w:rsid w:val="00A11936"/>
    <w:rsid w:val="00A12877"/>
    <w:rsid w:val="00A14397"/>
    <w:rsid w:val="00A148C1"/>
    <w:rsid w:val="00A16376"/>
    <w:rsid w:val="00A16DAB"/>
    <w:rsid w:val="00A1708B"/>
    <w:rsid w:val="00A17DB3"/>
    <w:rsid w:val="00A209C7"/>
    <w:rsid w:val="00A21F7D"/>
    <w:rsid w:val="00A22825"/>
    <w:rsid w:val="00A24330"/>
    <w:rsid w:val="00A25D75"/>
    <w:rsid w:val="00A261CD"/>
    <w:rsid w:val="00A26FC7"/>
    <w:rsid w:val="00A27804"/>
    <w:rsid w:val="00A30174"/>
    <w:rsid w:val="00A305BE"/>
    <w:rsid w:val="00A30DBE"/>
    <w:rsid w:val="00A31CAF"/>
    <w:rsid w:val="00A31FD7"/>
    <w:rsid w:val="00A323C8"/>
    <w:rsid w:val="00A33B89"/>
    <w:rsid w:val="00A33C64"/>
    <w:rsid w:val="00A3409A"/>
    <w:rsid w:val="00A345D2"/>
    <w:rsid w:val="00A35980"/>
    <w:rsid w:val="00A3684C"/>
    <w:rsid w:val="00A372F6"/>
    <w:rsid w:val="00A3785D"/>
    <w:rsid w:val="00A41C5E"/>
    <w:rsid w:val="00A42490"/>
    <w:rsid w:val="00A42513"/>
    <w:rsid w:val="00A432C4"/>
    <w:rsid w:val="00A43564"/>
    <w:rsid w:val="00A44260"/>
    <w:rsid w:val="00A44444"/>
    <w:rsid w:val="00A44748"/>
    <w:rsid w:val="00A44882"/>
    <w:rsid w:val="00A44D69"/>
    <w:rsid w:val="00A45BF2"/>
    <w:rsid w:val="00A466FF"/>
    <w:rsid w:val="00A46965"/>
    <w:rsid w:val="00A47428"/>
    <w:rsid w:val="00A47519"/>
    <w:rsid w:val="00A47924"/>
    <w:rsid w:val="00A5168F"/>
    <w:rsid w:val="00A5304C"/>
    <w:rsid w:val="00A54F44"/>
    <w:rsid w:val="00A564E3"/>
    <w:rsid w:val="00A57B70"/>
    <w:rsid w:val="00A621E1"/>
    <w:rsid w:val="00A62BA8"/>
    <w:rsid w:val="00A63AB1"/>
    <w:rsid w:val="00A64735"/>
    <w:rsid w:val="00A65027"/>
    <w:rsid w:val="00A656F6"/>
    <w:rsid w:val="00A66362"/>
    <w:rsid w:val="00A71FD0"/>
    <w:rsid w:val="00A7282C"/>
    <w:rsid w:val="00A72EE7"/>
    <w:rsid w:val="00A735E9"/>
    <w:rsid w:val="00A73D79"/>
    <w:rsid w:val="00A7419E"/>
    <w:rsid w:val="00A74A3C"/>
    <w:rsid w:val="00A75FA8"/>
    <w:rsid w:val="00A7789F"/>
    <w:rsid w:val="00A77D2C"/>
    <w:rsid w:val="00A805AA"/>
    <w:rsid w:val="00A82D17"/>
    <w:rsid w:val="00A83F73"/>
    <w:rsid w:val="00A84447"/>
    <w:rsid w:val="00A863EC"/>
    <w:rsid w:val="00A86B66"/>
    <w:rsid w:val="00A87E34"/>
    <w:rsid w:val="00A91179"/>
    <w:rsid w:val="00A9320B"/>
    <w:rsid w:val="00A938CC"/>
    <w:rsid w:val="00A94812"/>
    <w:rsid w:val="00A950C6"/>
    <w:rsid w:val="00A95334"/>
    <w:rsid w:val="00A965AF"/>
    <w:rsid w:val="00A97181"/>
    <w:rsid w:val="00AA19D4"/>
    <w:rsid w:val="00AA251A"/>
    <w:rsid w:val="00AA47E3"/>
    <w:rsid w:val="00AA68C4"/>
    <w:rsid w:val="00AB015B"/>
    <w:rsid w:val="00AB01F5"/>
    <w:rsid w:val="00AB13C1"/>
    <w:rsid w:val="00AB37D7"/>
    <w:rsid w:val="00AB3C67"/>
    <w:rsid w:val="00AB6655"/>
    <w:rsid w:val="00AB7E61"/>
    <w:rsid w:val="00AC1446"/>
    <w:rsid w:val="00AC1715"/>
    <w:rsid w:val="00AC30C0"/>
    <w:rsid w:val="00AC338F"/>
    <w:rsid w:val="00AC3DAD"/>
    <w:rsid w:val="00AC5DFD"/>
    <w:rsid w:val="00AC60C2"/>
    <w:rsid w:val="00AD0DBD"/>
    <w:rsid w:val="00AD0EAD"/>
    <w:rsid w:val="00AD3212"/>
    <w:rsid w:val="00AD3EF1"/>
    <w:rsid w:val="00AE1678"/>
    <w:rsid w:val="00AE28A3"/>
    <w:rsid w:val="00AE2D78"/>
    <w:rsid w:val="00AE4648"/>
    <w:rsid w:val="00AE52B4"/>
    <w:rsid w:val="00AE55E4"/>
    <w:rsid w:val="00AE5E94"/>
    <w:rsid w:val="00AE697A"/>
    <w:rsid w:val="00AF36F4"/>
    <w:rsid w:val="00AF4700"/>
    <w:rsid w:val="00AF479B"/>
    <w:rsid w:val="00AF685E"/>
    <w:rsid w:val="00AF6E02"/>
    <w:rsid w:val="00B044DC"/>
    <w:rsid w:val="00B0493C"/>
    <w:rsid w:val="00B04C95"/>
    <w:rsid w:val="00B10E0D"/>
    <w:rsid w:val="00B12160"/>
    <w:rsid w:val="00B12FB4"/>
    <w:rsid w:val="00B13527"/>
    <w:rsid w:val="00B136F8"/>
    <w:rsid w:val="00B1378D"/>
    <w:rsid w:val="00B139F9"/>
    <w:rsid w:val="00B14500"/>
    <w:rsid w:val="00B1571E"/>
    <w:rsid w:val="00B17982"/>
    <w:rsid w:val="00B218A4"/>
    <w:rsid w:val="00B21CEE"/>
    <w:rsid w:val="00B21FBA"/>
    <w:rsid w:val="00B234FE"/>
    <w:rsid w:val="00B24AED"/>
    <w:rsid w:val="00B251E2"/>
    <w:rsid w:val="00B26940"/>
    <w:rsid w:val="00B26F99"/>
    <w:rsid w:val="00B27679"/>
    <w:rsid w:val="00B278A5"/>
    <w:rsid w:val="00B3067A"/>
    <w:rsid w:val="00B3156F"/>
    <w:rsid w:val="00B34165"/>
    <w:rsid w:val="00B34CDE"/>
    <w:rsid w:val="00B34F08"/>
    <w:rsid w:val="00B361AC"/>
    <w:rsid w:val="00B372E5"/>
    <w:rsid w:val="00B406C7"/>
    <w:rsid w:val="00B411C1"/>
    <w:rsid w:val="00B41380"/>
    <w:rsid w:val="00B41A18"/>
    <w:rsid w:val="00B41E68"/>
    <w:rsid w:val="00B42726"/>
    <w:rsid w:val="00B43522"/>
    <w:rsid w:val="00B4362F"/>
    <w:rsid w:val="00B43ECD"/>
    <w:rsid w:val="00B470D3"/>
    <w:rsid w:val="00B47891"/>
    <w:rsid w:val="00B47978"/>
    <w:rsid w:val="00B47BC5"/>
    <w:rsid w:val="00B5059A"/>
    <w:rsid w:val="00B512A3"/>
    <w:rsid w:val="00B51FC0"/>
    <w:rsid w:val="00B53DF2"/>
    <w:rsid w:val="00B54EBD"/>
    <w:rsid w:val="00B5645A"/>
    <w:rsid w:val="00B57CF4"/>
    <w:rsid w:val="00B609CB"/>
    <w:rsid w:val="00B61477"/>
    <w:rsid w:val="00B61FB6"/>
    <w:rsid w:val="00B6271E"/>
    <w:rsid w:val="00B62C30"/>
    <w:rsid w:val="00B654CE"/>
    <w:rsid w:val="00B71D10"/>
    <w:rsid w:val="00B73000"/>
    <w:rsid w:val="00B73890"/>
    <w:rsid w:val="00B73BA2"/>
    <w:rsid w:val="00B741E1"/>
    <w:rsid w:val="00B76A48"/>
    <w:rsid w:val="00B772E8"/>
    <w:rsid w:val="00B82483"/>
    <w:rsid w:val="00B83254"/>
    <w:rsid w:val="00B842D1"/>
    <w:rsid w:val="00B851BA"/>
    <w:rsid w:val="00B85797"/>
    <w:rsid w:val="00B85F2A"/>
    <w:rsid w:val="00B863B2"/>
    <w:rsid w:val="00B901B2"/>
    <w:rsid w:val="00B909A2"/>
    <w:rsid w:val="00B91552"/>
    <w:rsid w:val="00B91AEB"/>
    <w:rsid w:val="00B94DF9"/>
    <w:rsid w:val="00B95DE8"/>
    <w:rsid w:val="00BA115B"/>
    <w:rsid w:val="00BA158A"/>
    <w:rsid w:val="00BA1CC1"/>
    <w:rsid w:val="00BA2344"/>
    <w:rsid w:val="00BA289E"/>
    <w:rsid w:val="00BA3494"/>
    <w:rsid w:val="00BA37B8"/>
    <w:rsid w:val="00BA44BE"/>
    <w:rsid w:val="00BA4FF9"/>
    <w:rsid w:val="00BA5BFF"/>
    <w:rsid w:val="00BA7357"/>
    <w:rsid w:val="00BA75E2"/>
    <w:rsid w:val="00BB14E7"/>
    <w:rsid w:val="00BB19A6"/>
    <w:rsid w:val="00BB21AB"/>
    <w:rsid w:val="00BB260C"/>
    <w:rsid w:val="00BB2F88"/>
    <w:rsid w:val="00BB5FEA"/>
    <w:rsid w:val="00BB6F57"/>
    <w:rsid w:val="00BB77C8"/>
    <w:rsid w:val="00BC1AE3"/>
    <w:rsid w:val="00BC255A"/>
    <w:rsid w:val="00BC4262"/>
    <w:rsid w:val="00BC4787"/>
    <w:rsid w:val="00BC4F43"/>
    <w:rsid w:val="00BD1718"/>
    <w:rsid w:val="00BD280E"/>
    <w:rsid w:val="00BD453A"/>
    <w:rsid w:val="00BD4BAD"/>
    <w:rsid w:val="00BD54AA"/>
    <w:rsid w:val="00BD729D"/>
    <w:rsid w:val="00BD7747"/>
    <w:rsid w:val="00BE1658"/>
    <w:rsid w:val="00BE2E49"/>
    <w:rsid w:val="00BE4200"/>
    <w:rsid w:val="00BE4D92"/>
    <w:rsid w:val="00BF0269"/>
    <w:rsid w:val="00BF0297"/>
    <w:rsid w:val="00BF20AA"/>
    <w:rsid w:val="00BF30E1"/>
    <w:rsid w:val="00BF3CC8"/>
    <w:rsid w:val="00BF3EB9"/>
    <w:rsid w:val="00BF4795"/>
    <w:rsid w:val="00BF4918"/>
    <w:rsid w:val="00BF51E9"/>
    <w:rsid w:val="00BF570E"/>
    <w:rsid w:val="00BF6985"/>
    <w:rsid w:val="00BF6ADB"/>
    <w:rsid w:val="00C00739"/>
    <w:rsid w:val="00C0115D"/>
    <w:rsid w:val="00C018C1"/>
    <w:rsid w:val="00C03B17"/>
    <w:rsid w:val="00C066DD"/>
    <w:rsid w:val="00C0739F"/>
    <w:rsid w:val="00C075AF"/>
    <w:rsid w:val="00C10BFB"/>
    <w:rsid w:val="00C10F33"/>
    <w:rsid w:val="00C11432"/>
    <w:rsid w:val="00C12784"/>
    <w:rsid w:val="00C12FA6"/>
    <w:rsid w:val="00C1377F"/>
    <w:rsid w:val="00C14D2A"/>
    <w:rsid w:val="00C1518C"/>
    <w:rsid w:val="00C1553F"/>
    <w:rsid w:val="00C17F88"/>
    <w:rsid w:val="00C20E11"/>
    <w:rsid w:val="00C2107B"/>
    <w:rsid w:val="00C21A58"/>
    <w:rsid w:val="00C230B7"/>
    <w:rsid w:val="00C23915"/>
    <w:rsid w:val="00C240F5"/>
    <w:rsid w:val="00C2560D"/>
    <w:rsid w:val="00C26297"/>
    <w:rsid w:val="00C262E3"/>
    <w:rsid w:val="00C26C07"/>
    <w:rsid w:val="00C277B9"/>
    <w:rsid w:val="00C27DE7"/>
    <w:rsid w:val="00C3401A"/>
    <w:rsid w:val="00C34CBF"/>
    <w:rsid w:val="00C419AE"/>
    <w:rsid w:val="00C41EA3"/>
    <w:rsid w:val="00C42DE6"/>
    <w:rsid w:val="00C42F10"/>
    <w:rsid w:val="00C43605"/>
    <w:rsid w:val="00C441D9"/>
    <w:rsid w:val="00C44558"/>
    <w:rsid w:val="00C45CF5"/>
    <w:rsid w:val="00C461AF"/>
    <w:rsid w:val="00C47CE4"/>
    <w:rsid w:val="00C51B12"/>
    <w:rsid w:val="00C535E8"/>
    <w:rsid w:val="00C53A27"/>
    <w:rsid w:val="00C5502A"/>
    <w:rsid w:val="00C55467"/>
    <w:rsid w:val="00C560BE"/>
    <w:rsid w:val="00C566C9"/>
    <w:rsid w:val="00C56ACA"/>
    <w:rsid w:val="00C56B66"/>
    <w:rsid w:val="00C56F58"/>
    <w:rsid w:val="00C576FC"/>
    <w:rsid w:val="00C57BFC"/>
    <w:rsid w:val="00C6069F"/>
    <w:rsid w:val="00C60EA4"/>
    <w:rsid w:val="00C61A5D"/>
    <w:rsid w:val="00C628B8"/>
    <w:rsid w:val="00C63A41"/>
    <w:rsid w:val="00C66CA9"/>
    <w:rsid w:val="00C66E3F"/>
    <w:rsid w:val="00C671FC"/>
    <w:rsid w:val="00C67A48"/>
    <w:rsid w:val="00C67C90"/>
    <w:rsid w:val="00C71FFD"/>
    <w:rsid w:val="00C73BB1"/>
    <w:rsid w:val="00C74352"/>
    <w:rsid w:val="00C74753"/>
    <w:rsid w:val="00C74B97"/>
    <w:rsid w:val="00C75480"/>
    <w:rsid w:val="00C756D1"/>
    <w:rsid w:val="00C75DC7"/>
    <w:rsid w:val="00C823AF"/>
    <w:rsid w:val="00C83A64"/>
    <w:rsid w:val="00C83E62"/>
    <w:rsid w:val="00C84164"/>
    <w:rsid w:val="00C84C09"/>
    <w:rsid w:val="00C85826"/>
    <w:rsid w:val="00C85B45"/>
    <w:rsid w:val="00C85CBD"/>
    <w:rsid w:val="00C864DB"/>
    <w:rsid w:val="00C86DEC"/>
    <w:rsid w:val="00C87A50"/>
    <w:rsid w:val="00C907AD"/>
    <w:rsid w:val="00C90B0A"/>
    <w:rsid w:val="00C90CAC"/>
    <w:rsid w:val="00C90F0E"/>
    <w:rsid w:val="00C91399"/>
    <w:rsid w:val="00C919CC"/>
    <w:rsid w:val="00C92F5A"/>
    <w:rsid w:val="00C947D0"/>
    <w:rsid w:val="00C95C5F"/>
    <w:rsid w:val="00CA034B"/>
    <w:rsid w:val="00CA0DCC"/>
    <w:rsid w:val="00CA11E7"/>
    <w:rsid w:val="00CA1243"/>
    <w:rsid w:val="00CA26DB"/>
    <w:rsid w:val="00CA427B"/>
    <w:rsid w:val="00CA4978"/>
    <w:rsid w:val="00CA6348"/>
    <w:rsid w:val="00CA75C6"/>
    <w:rsid w:val="00CB15F6"/>
    <w:rsid w:val="00CB32CB"/>
    <w:rsid w:val="00CB3402"/>
    <w:rsid w:val="00CB3C2C"/>
    <w:rsid w:val="00CB40D0"/>
    <w:rsid w:val="00CB5907"/>
    <w:rsid w:val="00CC0402"/>
    <w:rsid w:val="00CC04FC"/>
    <w:rsid w:val="00CC154A"/>
    <w:rsid w:val="00CC307A"/>
    <w:rsid w:val="00CC335A"/>
    <w:rsid w:val="00CC40BD"/>
    <w:rsid w:val="00CC512B"/>
    <w:rsid w:val="00CC55C1"/>
    <w:rsid w:val="00CC6544"/>
    <w:rsid w:val="00CC6CC9"/>
    <w:rsid w:val="00CC6D75"/>
    <w:rsid w:val="00CC783D"/>
    <w:rsid w:val="00CC79DE"/>
    <w:rsid w:val="00CD1168"/>
    <w:rsid w:val="00CD1DA7"/>
    <w:rsid w:val="00CD3D33"/>
    <w:rsid w:val="00CD402E"/>
    <w:rsid w:val="00CE036E"/>
    <w:rsid w:val="00CE0A52"/>
    <w:rsid w:val="00CE1C41"/>
    <w:rsid w:val="00CE256D"/>
    <w:rsid w:val="00CE39CC"/>
    <w:rsid w:val="00CE5073"/>
    <w:rsid w:val="00CE7827"/>
    <w:rsid w:val="00CF0595"/>
    <w:rsid w:val="00CF0E47"/>
    <w:rsid w:val="00CF1815"/>
    <w:rsid w:val="00CF1AE7"/>
    <w:rsid w:val="00CF1D6E"/>
    <w:rsid w:val="00CF21AE"/>
    <w:rsid w:val="00CF2A39"/>
    <w:rsid w:val="00CF35AF"/>
    <w:rsid w:val="00CF46A7"/>
    <w:rsid w:val="00CF6762"/>
    <w:rsid w:val="00D01A23"/>
    <w:rsid w:val="00D01D44"/>
    <w:rsid w:val="00D02200"/>
    <w:rsid w:val="00D03296"/>
    <w:rsid w:val="00D03F7D"/>
    <w:rsid w:val="00D053D2"/>
    <w:rsid w:val="00D053D9"/>
    <w:rsid w:val="00D05FEA"/>
    <w:rsid w:val="00D104CC"/>
    <w:rsid w:val="00D110F9"/>
    <w:rsid w:val="00D11EE9"/>
    <w:rsid w:val="00D13203"/>
    <w:rsid w:val="00D1373D"/>
    <w:rsid w:val="00D150E7"/>
    <w:rsid w:val="00D1510E"/>
    <w:rsid w:val="00D15A38"/>
    <w:rsid w:val="00D15E57"/>
    <w:rsid w:val="00D1656F"/>
    <w:rsid w:val="00D169FC"/>
    <w:rsid w:val="00D20CB3"/>
    <w:rsid w:val="00D21E72"/>
    <w:rsid w:val="00D2254D"/>
    <w:rsid w:val="00D2267E"/>
    <w:rsid w:val="00D23C07"/>
    <w:rsid w:val="00D25B85"/>
    <w:rsid w:val="00D26B72"/>
    <w:rsid w:val="00D26D25"/>
    <w:rsid w:val="00D278EC"/>
    <w:rsid w:val="00D315BD"/>
    <w:rsid w:val="00D3171F"/>
    <w:rsid w:val="00D31BB4"/>
    <w:rsid w:val="00D324DA"/>
    <w:rsid w:val="00D33148"/>
    <w:rsid w:val="00D3399B"/>
    <w:rsid w:val="00D33A12"/>
    <w:rsid w:val="00D37C73"/>
    <w:rsid w:val="00D37D5A"/>
    <w:rsid w:val="00D37EDD"/>
    <w:rsid w:val="00D413FE"/>
    <w:rsid w:val="00D41A02"/>
    <w:rsid w:val="00D41B02"/>
    <w:rsid w:val="00D43A6C"/>
    <w:rsid w:val="00D43F42"/>
    <w:rsid w:val="00D4422C"/>
    <w:rsid w:val="00D4495B"/>
    <w:rsid w:val="00D46103"/>
    <w:rsid w:val="00D5009E"/>
    <w:rsid w:val="00D51E13"/>
    <w:rsid w:val="00D52C28"/>
    <w:rsid w:val="00D54583"/>
    <w:rsid w:val="00D54880"/>
    <w:rsid w:val="00D5627F"/>
    <w:rsid w:val="00D57F0C"/>
    <w:rsid w:val="00D60994"/>
    <w:rsid w:val="00D616DD"/>
    <w:rsid w:val="00D62821"/>
    <w:rsid w:val="00D62A70"/>
    <w:rsid w:val="00D643F5"/>
    <w:rsid w:val="00D64B2B"/>
    <w:rsid w:val="00D65EF8"/>
    <w:rsid w:val="00D65F62"/>
    <w:rsid w:val="00D70C53"/>
    <w:rsid w:val="00D7196C"/>
    <w:rsid w:val="00D722C0"/>
    <w:rsid w:val="00D72B73"/>
    <w:rsid w:val="00D73D36"/>
    <w:rsid w:val="00D74D68"/>
    <w:rsid w:val="00D75DF8"/>
    <w:rsid w:val="00D76BC3"/>
    <w:rsid w:val="00D76CCB"/>
    <w:rsid w:val="00D77F47"/>
    <w:rsid w:val="00D81497"/>
    <w:rsid w:val="00D82272"/>
    <w:rsid w:val="00D82DE3"/>
    <w:rsid w:val="00D840A3"/>
    <w:rsid w:val="00D86558"/>
    <w:rsid w:val="00D901D3"/>
    <w:rsid w:val="00D9116E"/>
    <w:rsid w:val="00D91327"/>
    <w:rsid w:val="00D92128"/>
    <w:rsid w:val="00D93764"/>
    <w:rsid w:val="00D9567C"/>
    <w:rsid w:val="00D959EE"/>
    <w:rsid w:val="00D95C90"/>
    <w:rsid w:val="00D96435"/>
    <w:rsid w:val="00D97993"/>
    <w:rsid w:val="00DA0F82"/>
    <w:rsid w:val="00DA1614"/>
    <w:rsid w:val="00DA20C2"/>
    <w:rsid w:val="00DA40F8"/>
    <w:rsid w:val="00DA4A11"/>
    <w:rsid w:val="00DA698E"/>
    <w:rsid w:val="00DA6F23"/>
    <w:rsid w:val="00DA7F40"/>
    <w:rsid w:val="00DB0E39"/>
    <w:rsid w:val="00DB131A"/>
    <w:rsid w:val="00DB2BC8"/>
    <w:rsid w:val="00DB6C3B"/>
    <w:rsid w:val="00DB7406"/>
    <w:rsid w:val="00DB7573"/>
    <w:rsid w:val="00DB7FB8"/>
    <w:rsid w:val="00DC0561"/>
    <w:rsid w:val="00DC0DFE"/>
    <w:rsid w:val="00DC0ED8"/>
    <w:rsid w:val="00DC1289"/>
    <w:rsid w:val="00DC183F"/>
    <w:rsid w:val="00DC1DE6"/>
    <w:rsid w:val="00DC26A6"/>
    <w:rsid w:val="00DC2822"/>
    <w:rsid w:val="00DC5BA0"/>
    <w:rsid w:val="00DC741D"/>
    <w:rsid w:val="00DC7A3C"/>
    <w:rsid w:val="00DD58B0"/>
    <w:rsid w:val="00DD7E98"/>
    <w:rsid w:val="00DE05D4"/>
    <w:rsid w:val="00DE09B2"/>
    <w:rsid w:val="00DE1288"/>
    <w:rsid w:val="00DE1E60"/>
    <w:rsid w:val="00DE379A"/>
    <w:rsid w:val="00DE424D"/>
    <w:rsid w:val="00DE46F8"/>
    <w:rsid w:val="00DE4EAD"/>
    <w:rsid w:val="00DE5206"/>
    <w:rsid w:val="00DE7C55"/>
    <w:rsid w:val="00DF1005"/>
    <w:rsid w:val="00DF155B"/>
    <w:rsid w:val="00DF1A34"/>
    <w:rsid w:val="00DF234B"/>
    <w:rsid w:val="00DF2A63"/>
    <w:rsid w:val="00DF311E"/>
    <w:rsid w:val="00DF3170"/>
    <w:rsid w:val="00DF42AC"/>
    <w:rsid w:val="00DF4458"/>
    <w:rsid w:val="00DF5BC5"/>
    <w:rsid w:val="00DF5E4F"/>
    <w:rsid w:val="00DF62FC"/>
    <w:rsid w:val="00DF6E6D"/>
    <w:rsid w:val="00E00EE1"/>
    <w:rsid w:val="00E0197A"/>
    <w:rsid w:val="00E029BD"/>
    <w:rsid w:val="00E02CDD"/>
    <w:rsid w:val="00E0333A"/>
    <w:rsid w:val="00E034DD"/>
    <w:rsid w:val="00E037F3"/>
    <w:rsid w:val="00E0459C"/>
    <w:rsid w:val="00E06CF5"/>
    <w:rsid w:val="00E104DF"/>
    <w:rsid w:val="00E11565"/>
    <w:rsid w:val="00E11579"/>
    <w:rsid w:val="00E12865"/>
    <w:rsid w:val="00E136E2"/>
    <w:rsid w:val="00E14528"/>
    <w:rsid w:val="00E14E92"/>
    <w:rsid w:val="00E1706E"/>
    <w:rsid w:val="00E202A4"/>
    <w:rsid w:val="00E20579"/>
    <w:rsid w:val="00E217C6"/>
    <w:rsid w:val="00E2217B"/>
    <w:rsid w:val="00E22868"/>
    <w:rsid w:val="00E22BD0"/>
    <w:rsid w:val="00E24F1A"/>
    <w:rsid w:val="00E26914"/>
    <w:rsid w:val="00E26E06"/>
    <w:rsid w:val="00E2719C"/>
    <w:rsid w:val="00E27A71"/>
    <w:rsid w:val="00E30A7B"/>
    <w:rsid w:val="00E30C02"/>
    <w:rsid w:val="00E31BD3"/>
    <w:rsid w:val="00E322D5"/>
    <w:rsid w:val="00E33F3A"/>
    <w:rsid w:val="00E34164"/>
    <w:rsid w:val="00E359CB"/>
    <w:rsid w:val="00E35F1B"/>
    <w:rsid w:val="00E36083"/>
    <w:rsid w:val="00E36BA3"/>
    <w:rsid w:val="00E37E7B"/>
    <w:rsid w:val="00E403B4"/>
    <w:rsid w:val="00E4114A"/>
    <w:rsid w:val="00E42E90"/>
    <w:rsid w:val="00E46E9D"/>
    <w:rsid w:val="00E5014F"/>
    <w:rsid w:val="00E507BC"/>
    <w:rsid w:val="00E51745"/>
    <w:rsid w:val="00E53032"/>
    <w:rsid w:val="00E543A2"/>
    <w:rsid w:val="00E545D8"/>
    <w:rsid w:val="00E55430"/>
    <w:rsid w:val="00E55F05"/>
    <w:rsid w:val="00E571F3"/>
    <w:rsid w:val="00E576E9"/>
    <w:rsid w:val="00E576F0"/>
    <w:rsid w:val="00E60902"/>
    <w:rsid w:val="00E60E88"/>
    <w:rsid w:val="00E6343D"/>
    <w:rsid w:val="00E64228"/>
    <w:rsid w:val="00E64F7F"/>
    <w:rsid w:val="00E66AED"/>
    <w:rsid w:val="00E70A18"/>
    <w:rsid w:val="00E73C3E"/>
    <w:rsid w:val="00E74572"/>
    <w:rsid w:val="00E763EB"/>
    <w:rsid w:val="00E76615"/>
    <w:rsid w:val="00E77E4E"/>
    <w:rsid w:val="00E8270A"/>
    <w:rsid w:val="00E833E5"/>
    <w:rsid w:val="00E8358C"/>
    <w:rsid w:val="00E8517B"/>
    <w:rsid w:val="00E85DDA"/>
    <w:rsid w:val="00E86CB1"/>
    <w:rsid w:val="00E87DB7"/>
    <w:rsid w:val="00E87EE2"/>
    <w:rsid w:val="00E904F8"/>
    <w:rsid w:val="00E91255"/>
    <w:rsid w:val="00E923A9"/>
    <w:rsid w:val="00E93207"/>
    <w:rsid w:val="00E93BC3"/>
    <w:rsid w:val="00E95234"/>
    <w:rsid w:val="00E96493"/>
    <w:rsid w:val="00E9681A"/>
    <w:rsid w:val="00E97EEA"/>
    <w:rsid w:val="00EA0144"/>
    <w:rsid w:val="00EA18F8"/>
    <w:rsid w:val="00EA1C56"/>
    <w:rsid w:val="00EA2695"/>
    <w:rsid w:val="00EA3444"/>
    <w:rsid w:val="00EA3820"/>
    <w:rsid w:val="00EA421B"/>
    <w:rsid w:val="00EA5B8D"/>
    <w:rsid w:val="00EA669B"/>
    <w:rsid w:val="00EA6D39"/>
    <w:rsid w:val="00EA7C46"/>
    <w:rsid w:val="00EB0706"/>
    <w:rsid w:val="00EB1D7F"/>
    <w:rsid w:val="00EB342C"/>
    <w:rsid w:val="00EB35CD"/>
    <w:rsid w:val="00EB619E"/>
    <w:rsid w:val="00EB6A92"/>
    <w:rsid w:val="00EC125B"/>
    <w:rsid w:val="00EC1F15"/>
    <w:rsid w:val="00EC1F67"/>
    <w:rsid w:val="00EC3AB8"/>
    <w:rsid w:val="00EC4318"/>
    <w:rsid w:val="00EC49AA"/>
    <w:rsid w:val="00EC5159"/>
    <w:rsid w:val="00EC5E38"/>
    <w:rsid w:val="00EC5FF6"/>
    <w:rsid w:val="00EC7856"/>
    <w:rsid w:val="00EC7AED"/>
    <w:rsid w:val="00EC7B7A"/>
    <w:rsid w:val="00ED084C"/>
    <w:rsid w:val="00ED0B09"/>
    <w:rsid w:val="00ED2294"/>
    <w:rsid w:val="00ED2C6F"/>
    <w:rsid w:val="00ED2E4D"/>
    <w:rsid w:val="00ED4E44"/>
    <w:rsid w:val="00ED6313"/>
    <w:rsid w:val="00ED779B"/>
    <w:rsid w:val="00EE0349"/>
    <w:rsid w:val="00EE1FA4"/>
    <w:rsid w:val="00EE30E1"/>
    <w:rsid w:val="00EE397E"/>
    <w:rsid w:val="00EE4780"/>
    <w:rsid w:val="00EE4872"/>
    <w:rsid w:val="00EE525D"/>
    <w:rsid w:val="00EE534E"/>
    <w:rsid w:val="00EF18C2"/>
    <w:rsid w:val="00EF200A"/>
    <w:rsid w:val="00EF2DF7"/>
    <w:rsid w:val="00EF2F79"/>
    <w:rsid w:val="00EF316F"/>
    <w:rsid w:val="00EF36CA"/>
    <w:rsid w:val="00EF3907"/>
    <w:rsid w:val="00EF3B5D"/>
    <w:rsid w:val="00EF4B33"/>
    <w:rsid w:val="00EF604C"/>
    <w:rsid w:val="00EF7906"/>
    <w:rsid w:val="00F010CB"/>
    <w:rsid w:val="00F01D7C"/>
    <w:rsid w:val="00F048BC"/>
    <w:rsid w:val="00F0533D"/>
    <w:rsid w:val="00F066A7"/>
    <w:rsid w:val="00F07344"/>
    <w:rsid w:val="00F07827"/>
    <w:rsid w:val="00F100DB"/>
    <w:rsid w:val="00F103B4"/>
    <w:rsid w:val="00F11786"/>
    <w:rsid w:val="00F119A4"/>
    <w:rsid w:val="00F121FF"/>
    <w:rsid w:val="00F1223A"/>
    <w:rsid w:val="00F155CD"/>
    <w:rsid w:val="00F164D1"/>
    <w:rsid w:val="00F17F68"/>
    <w:rsid w:val="00F2086D"/>
    <w:rsid w:val="00F20D40"/>
    <w:rsid w:val="00F22130"/>
    <w:rsid w:val="00F22302"/>
    <w:rsid w:val="00F227A2"/>
    <w:rsid w:val="00F22C1A"/>
    <w:rsid w:val="00F22E18"/>
    <w:rsid w:val="00F23709"/>
    <w:rsid w:val="00F242EA"/>
    <w:rsid w:val="00F254EE"/>
    <w:rsid w:val="00F255F5"/>
    <w:rsid w:val="00F25691"/>
    <w:rsid w:val="00F264BF"/>
    <w:rsid w:val="00F26E3F"/>
    <w:rsid w:val="00F26F19"/>
    <w:rsid w:val="00F3232A"/>
    <w:rsid w:val="00F32433"/>
    <w:rsid w:val="00F327F1"/>
    <w:rsid w:val="00F36AF2"/>
    <w:rsid w:val="00F375E9"/>
    <w:rsid w:val="00F401FB"/>
    <w:rsid w:val="00F40211"/>
    <w:rsid w:val="00F40DEF"/>
    <w:rsid w:val="00F41235"/>
    <w:rsid w:val="00F41EA2"/>
    <w:rsid w:val="00F42114"/>
    <w:rsid w:val="00F435FE"/>
    <w:rsid w:val="00F43CBC"/>
    <w:rsid w:val="00F44348"/>
    <w:rsid w:val="00F45927"/>
    <w:rsid w:val="00F45C00"/>
    <w:rsid w:val="00F46B18"/>
    <w:rsid w:val="00F47D61"/>
    <w:rsid w:val="00F50A6C"/>
    <w:rsid w:val="00F51240"/>
    <w:rsid w:val="00F518C9"/>
    <w:rsid w:val="00F52020"/>
    <w:rsid w:val="00F52269"/>
    <w:rsid w:val="00F529CC"/>
    <w:rsid w:val="00F55032"/>
    <w:rsid w:val="00F5718D"/>
    <w:rsid w:val="00F57343"/>
    <w:rsid w:val="00F574E9"/>
    <w:rsid w:val="00F61F9D"/>
    <w:rsid w:val="00F6289B"/>
    <w:rsid w:val="00F636BA"/>
    <w:rsid w:val="00F657F5"/>
    <w:rsid w:val="00F66B4F"/>
    <w:rsid w:val="00F670AC"/>
    <w:rsid w:val="00F67332"/>
    <w:rsid w:val="00F67EEB"/>
    <w:rsid w:val="00F711D0"/>
    <w:rsid w:val="00F711F1"/>
    <w:rsid w:val="00F7167F"/>
    <w:rsid w:val="00F71F41"/>
    <w:rsid w:val="00F723E3"/>
    <w:rsid w:val="00F74CDA"/>
    <w:rsid w:val="00F75973"/>
    <w:rsid w:val="00F75EA6"/>
    <w:rsid w:val="00F7676F"/>
    <w:rsid w:val="00F76DBA"/>
    <w:rsid w:val="00F7776A"/>
    <w:rsid w:val="00F808A9"/>
    <w:rsid w:val="00F81BB4"/>
    <w:rsid w:val="00F81EAB"/>
    <w:rsid w:val="00F82B34"/>
    <w:rsid w:val="00F83A79"/>
    <w:rsid w:val="00F8614B"/>
    <w:rsid w:val="00F8624C"/>
    <w:rsid w:val="00F8718E"/>
    <w:rsid w:val="00F87526"/>
    <w:rsid w:val="00F902ED"/>
    <w:rsid w:val="00F9111A"/>
    <w:rsid w:val="00F91AE5"/>
    <w:rsid w:val="00F91B3B"/>
    <w:rsid w:val="00F938C8"/>
    <w:rsid w:val="00F93A87"/>
    <w:rsid w:val="00F955E7"/>
    <w:rsid w:val="00F9705F"/>
    <w:rsid w:val="00F97859"/>
    <w:rsid w:val="00F97F8B"/>
    <w:rsid w:val="00FA0A1F"/>
    <w:rsid w:val="00FA376A"/>
    <w:rsid w:val="00FA593F"/>
    <w:rsid w:val="00FA607D"/>
    <w:rsid w:val="00FA6F41"/>
    <w:rsid w:val="00FA7C0E"/>
    <w:rsid w:val="00FA7C62"/>
    <w:rsid w:val="00FB2460"/>
    <w:rsid w:val="00FB3CC2"/>
    <w:rsid w:val="00FB4343"/>
    <w:rsid w:val="00FB5AE3"/>
    <w:rsid w:val="00FC0431"/>
    <w:rsid w:val="00FC125D"/>
    <w:rsid w:val="00FC25DA"/>
    <w:rsid w:val="00FC2665"/>
    <w:rsid w:val="00FC3EFE"/>
    <w:rsid w:val="00FC4472"/>
    <w:rsid w:val="00FC4D68"/>
    <w:rsid w:val="00FC5DA6"/>
    <w:rsid w:val="00FC6932"/>
    <w:rsid w:val="00FC6F42"/>
    <w:rsid w:val="00FD3424"/>
    <w:rsid w:val="00FD4043"/>
    <w:rsid w:val="00FD5DA6"/>
    <w:rsid w:val="00FD6CBC"/>
    <w:rsid w:val="00FE07B6"/>
    <w:rsid w:val="00FE13AE"/>
    <w:rsid w:val="00FE2369"/>
    <w:rsid w:val="00FE2454"/>
    <w:rsid w:val="00FE4296"/>
    <w:rsid w:val="00FE451B"/>
    <w:rsid w:val="00FE5090"/>
    <w:rsid w:val="00FE52CF"/>
    <w:rsid w:val="00FF1EE9"/>
    <w:rsid w:val="00FF2234"/>
    <w:rsid w:val="00FF390F"/>
    <w:rsid w:val="00FF3D3C"/>
    <w:rsid w:val="00FF4433"/>
    <w:rsid w:val="00FF4712"/>
    <w:rsid w:val="00FF4A11"/>
    <w:rsid w:val="00FF7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D4733"/>
  <w15:chartTrackingRefBased/>
  <w15:docId w15:val="{B09D78DF-4B91-471E-B422-6CD067981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15A1"/>
  </w:style>
  <w:style w:type="paragraph" w:styleId="Heading1">
    <w:name w:val="heading 1"/>
    <w:basedOn w:val="Normal"/>
    <w:next w:val="Normal"/>
    <w:link w:val="Heading1Char"/>
    <w:uiPriority w:val="9"/>
    <w:qFormat/>
    <w:rsid w:val="00FE429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E429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E429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C1278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C1278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2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E42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E429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C12784"/>
    <w:rPr>
      <w:rFonts w:asciiTheme="majorHAnsi" w:eastAsiaTheme="majorEastAsia" w:hAnsiTheme="majorHAnsi" w:cstheme="majorBidi"/>
      <w:i/>
      <w:iCs/>
      <w:color w:val="2F5496" w:themeColor="accent1" w:themeShade="BF"/>
    </w:rPr>
  </w:style>
  <w:style w:type="character" w:customStyle="1" w:styleId="Heading9Char">
    <w:name w:val="Heading 9 Char"/>
    <w:basedOn w:val="DefaultParagraphFont"/>
    <w:link w:val="Heading9"/>
    <w:uiPriority w:val="9"/>
    <w:semiHidden/>
    <w:rsid w:val="00C12784"/>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NoSpacing">
    <w:name w:val="No Spacing"/>
    <w:uiPriority w:val="1"/>
    <w:qFormat/>
    <w:rsid w:val="00603DDB"/>
    <w:rPr>
      <w:rFonts w:asciiTheme="minorHAnsi" w:hAnsiTheme="minorHAnsi" w:cstheme="minorBidi"/>
      <w:sz w:val="22"/>
      <w:szCs w:val="22"/>
    </w:rPr>
  </w:style>
  <w:style w:type="paragraph" w:styleId="Caption">
    <w:name w:val="caption"/>
    <w:basedOn w:val="Normal"/>
    <w:next w:val="Normal"/>
    <w:uiPriority w:val="35"/>
    <w:unhideWhenUsed/>
    <w:qFormat/>
    <w:rsid w:val="003322DA"/>
    <w:pPr>
      <w:spacing w:after="200"/>
    </w:pPr>
    <w:rPr>
      <w:i/>
      <w:iCs/>
      <w:color w:val="44546A" w:themeColor="text2"/>
      <w:sz w:val="18"/>
      <w:szCs w:val="18"/>
    </w:rPr>
  </w:style>
  <w:style w:type="paragraph" w:styleId="BodyText">
    <w:name w:val="Body Text"/>
    <w:basedOn w:val="Normal"/>
    <w:link w:val="BodyTextChar"/>
    <w:semiHidden/>
    <w:unhideWhenUsed/>
    <w:rsid w:val="00DF155B"/>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DF155B"/>
    <w:rPr>
      <w:rFonts w:eastAsia="Lucida Sans Unicode"/>
      <w:kern w:val="2"/>
      <w:lang w:eastAsia="ar-SA"/>
    </w:rPr>
  </w:style>
  <w:style w:type="paragraph" w:customStyle="1" w:styleId="TableContents">
    <w:name w:val="Table Contents"/>
    <w:basedOn w:val="Normal"/>
    <w:rsid w:val="00DF155B"/>
    <w:pPr>
      <w:widowControl w:val="0"/>
      <w:suppressLineNumbers/>
      <w:suppressAutoHyphens/>
    </w:pPr>
    <w:rPr>
      <w:rFonts w:eastAsia="Lucida Sans Unicode"/>
      <w:kern w:val="2"/>
      <w:lang w:eastAsia="ar-SA"/>
    </w:rPr>
  </w:style>
  <w:style w:type="paragraph" w:styleId="NormalWeb">
    <w:name w:val="Normal (Web)"/>
    <w:basedOn w:val="Normal"/>
    <w:uiPriority w:val="99"/>
    <w:unhideWhenUsed/>
    <w:rsid w:val="001C3310"/>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C011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15D"/>
    <w:rPr>
      <w:rFonts w:ascii="Segoe UI" w:hAnsi="Segoe UI" w:cs="Segoe UI"/>
      <w:sz w:val="18"/>
      <w:szCs w:val="18"/>
    </w:rPr>
  </w:style>
  <w:style w:type="character" w:styleId="Strong">
    <w:name w:val="Strong"/>
    <w:basedOn w:val="DefaultParagraphFont"/>
    <w:uiPriority w:val="22"/>
    <w:qFormat/>
    <w:rsid w:val="00C56B66"/>
    <w:rPr>
      <w:b/>
      <w:bCs/>
    </w:rPr>
  </w:style>
  <w:style w:type="paragraph" w:styleId="CommentText">
    <w:name w:val="annotation text"/>
    <w:basedOn w:val="Normal"/>
    <w:link w:val="CommentTextChar"/>
    <w:uiPriority w:val="99"/>
    <w:semiHidden/>
    <w:unhideWhenUsed/>
    <w:rsid w:val="00FE4296"/>
    <w:rPr>
      <w:sz w:val="20"/>
      <w:szCs w:val="20"/>
    </w:rPr>
  </w:style>
  <w:style w:type="character" w:customStyle="1" w:styleId="CommentTextChar">
    <w:name w:val="Comment Text Char"/>
    <w:basedOn w:val="DefaultParagraphFont"/>
    <w:link w:val="CommentText"/>
    <w:uiPriority w:val="99"/>
    <w:semiHidden/>
    <w:rsid w:val="00FE4296"/>
    <w:rPr>
      <w:sz w:val="20"/>
      <w:szCs w:val="20"/>
    </w:rPr>
  </w:style>
  <w:style w:type="character" w:customStyle="1" w:styleId="CommentSubjectChar">
    <w:name w:val="Comment Subject Char"/>
    <w:basedOn w:val="CommentTextChar"/>
    <w:link w:val="CommentSubject"/>
    <w:uiPriority w:val="99"/>
    <w:semiHidden/>
    <w:rsid w:val="00FE4296"/>
    <w:rPr>
      <w:b/>
      <w:bCs/>
      <w:sz w:val="20"/>
      <w:szCs w:val="20"/>
    </w:rPr>
  </w:style>
  <w:style w:type="paragraph" w:styleId="CommentSubject">
    <w:name w:val="annotation subject"/>
    <w:basedOn w:val="CommentText"/>
    <w:next w:val="CommentText"/>
    <w:link w:val="CommentSubjectChar"/>
    <w:uiPriority w:val="99"/>
    <w:semiHidden/>
    <w:unhideWhenUsed/>
    <w:rsid w:val="00FE4296"/>
    <w:rPr>
      <w:b/>
      <w:bCs/>
    </w:rPr>
  </w:style>
  <w:style w:type="character" w:customStyle="1" w:styleId="PlainTextChar">
    <w:name w:val="Plain Text Char"/>
    <w:basedOn w:val="DefaultParagraphFont"/>
    <w:link w:val="PlainText"/>
    <w:uiPriority w:val="99"/>
    <w:semiHidden/>
    <w:rsid w:val="00FE4296"/>
    <w:rPr>
      <w:rFonts w:ascii="Consolas" w:hAnsi="Consolas" w:cs="Consolas"/>
      <w:sz w:val="21"/>
      <w:szCs w:val="21"/>
    </w:rPr>
  </w:style>
  <w:style w:type="paragraph" w:styleId="PlainText">
    <w:name w:val="Plain Text"/>
    <w:basedOn w:val="Normal"/>
    <w:link w:val="PlainTextChar"/>
    <w:uiPriority w:val="99"/>
    <w:semiHidden/>
    <w:unhideWhenUsed/>
    <w:rsid w:val="00FE4296"/>
    <w:rPr>
      <w:rFonts w:ascii="Consolas" w:hAnsi="Consolas" w:cs="Consolas"/>
      <w:sz w:val="21"/>
      <w:szCs w:val="21"/>
    </w:rPr>
  </w:style>
  <w:style w:type="paragraph" w:customStyle="1" w:styleId="Default">
    <w:name w:val="Default"/>
    <w:rsid w:val="00FE4296"/>
    <w:pP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72772">
      <w:bodyDiv w:val="1"/>
      <w:marLeft w:val="0"/>
      <w:marRight w:val="0"/>
      <w:marTop w:val="0"/>
      <w:marBottom w:val="0"/>
      <w:divBdr>
        <w:top w:val="none" w:sz="0" w:space="0" w:color="auto"/>
        <w:left w:val="none" w:sz="0" w:space="0" w:color="auto"/>
        <w:bottom w:val="none" w:sz="0" w:space="0" w:color="auto"/>
        <w:right w:val="none" w:sz="0" w:space="0" w:color="auto"/>
      </w:divBdr>
    </w:div>
    <w:div w:id="21245821">
      <w:bodyDiv w:val="1"/>
      <w:marLeft w:val="0"/>
      <w:marRight w:val="0"/>
      <w:marTop w:val="0"/>
      <w:marBottom w:val="0"/>
      <w:divBdr>
        <w:top w:val="none" w:sz="0" w:space="0" w:color="auto"/>
        <w:left w:val="none" w:sz="0" w:space="0" w:color="auto"/>
        <w:bottom w:val="none" w:sz="0" w:space="0" w:color="auto"/>
        <w:right w:val="none" w:sz="0" w:space="0" w:color="auto"/>
      </w:divBdr>
    </w:div>
    <w:div w:id="22361433">
      <w:bodyDiv w:val="1"/>
      <w:marLeft w:val="0"/>
      <w:marRight w:val="0"/>
      <w:marTop w:val="0"/>
      <w:marBottom w:val="0"/>
      <w:divBdr>
        <w:top w:val="none" w:sz="0" w:space="0" w:color="auto"/>
        <w:left w:val="none" w:sz="0" w:space="0" w:color="auto"/>
        <w:bottom w:val="none" w:sz="0" w:space="0" w:color="auto"/>
        <w:right w:val="none" w:sz="0" w:space="0" w:color="auto"/>
      </w:divBdr>
    </w:div>
    <w:div w:id="29578040">
      <w:bodyDiv w:val="1"/>
      <w:marLeft w:val="0"/>
      <w:marRight w:val="0"/>
      <w:marTop w:val="0"/>
      <w:marBottom w:val="0"/>
      <w:divBdr>
        <w:top w:val="none" w:sz="0" w:space="0" w:color="auto"/>
        <w:left w:val="none" w:sz="0" w:space="0" w:color="auto"/>
        <w:bottom w:val="none" w:sz="0" w:space="0" w:color="auto"/>
        <w:right w:val="none" w:sz="0" w:space="0" w:color="auto"/>
      </w:divBdr>
    </w:div>
    <w:div w:id="38628333">
      <w:bodyDiv w:val="1"/>
      <w:marLeft w:val="0"/>
      <w:marRight w:val="0"/>
      <w:marTop w:val="0"/>
      <w:marBottom w:val="0"/>
      <w:divBdr>
        <w:top w:val="none" w:sz="0" w:space="0" w:color="auto"/>
        <w:left w:val="none" w:sz="0" w:space="0" w:color="auto"/>
        <w:bottom w:val="none" w:sz="0" w:space="0" w:color="auto"/>
        <w:right w:val="none" w:sz="0" w:space="0" w:color="auto"/>
      </w:divBdr>
    </w:div>
    <w:div w:id="39521410">
      <w:bodyDiv w:val="1"/>
      <w:marLeft w:val="0"/>
      <w:marRight w:val="0"/>
      <w:marTop w:val="0"/>
      <w:marBottom w:val="0"/>
      <w:divBdr>
        <w:top w:val="none" w:sz="0" w:space="0" w:color="auto"/>
        <w:left w:val="none" w:sz="0" w:space="0" w:color="auto"/>
        <w:bottom w:val="none" w:sz="0" w:space="0" w:color="auto"/>
        <w:right w:val="none" w:sz="0" w:space="0" w:color="auto"/>
      </w:divBdr>
    </w:div>
    <w:div w:id="41760598">
      <w:bodyDiv w:val="1"/>
      <w:marLeft w:val="0"/>
      <w:marRight w:val="0"/>
      <w:marTop w:val="0"/>
      <w:marBottom w:val="0"/>
      <w:divBdr>
        <w:top w:val="none" w:sz="0" w:space="0" w:color="auto"/>
        <w:left w:val="none" w:sz="0" w:space="0" w:color="auto"/>
        <w:bottom w:val="none" w:sz="0" w:space="0" w:color="auto"/>
        <w:right w:val="none" w:sz="0" w:space="0" w:color="auto"/>
      </w:divBdr>
    </w:div>
    <w:div w:id="47464093">
      <w:bodyDiv w:val="1"/>
      <w:marLeft w:val="0"/>
      <w:marRight w:val="0"/>
      <w:marTop w:val="0"/>
      <w:marBottom w:val="0"/>
      <w:divBdr>
        <w:top w:val="none" w:sz="0" w:space="0" w:color="auto"/>
        <w:left w:val="none" w:sz="0" w:space="0" w:color="auto"/>
        <w:bottom w:val="none" w:sz="0" w:space="0" w:color="auto"/>
        <w:right w:val="none" w:sz="0" w:space="0" w:color="auto"/>
      </w:divBdr>
    </w:div>
    <w:div w:id="51123043">
      <w:bodyDiv w:val="1"/>
      <w:marLeft w:val="0"/>
      <w:marRight w:val="0"/>
      <w:marTop w:val="0"/>
      <w:marBottom w:val="0"/>
      <w:divBdr>
        <w:top w:val="none" w:sz="0" w:space="0" w:color="auto"/>
        <w:left w:val="none" w:sz="0" w:space="0" w:color="auto"/>
        <w:bottom w:val="none" w:sz="0" w:space="0" w:color="auto"/>
        <w:right w:val="none" w:sz="0" w:space="0" w:color="auto"/>
      </w:divBdr>
    </w:div>
    <w:div w:id="55907094">
      <w:bodyDiv w:val="1"/>
      <w:marLeft w:val="0"/>
      <w:marRight w:val="0"/>
      <w:marTop w:val="0"/>
      <w:marBottom w:val="0"/>
      <w:divBdr>
        <w:top w:val="none" w:sz="0" w:space="0" w:color="auto"/>
        <w:left w:val="none" w:sz="0" w:space="0" w:color="auto"/>
        <w:bottom w:val="none" w:sz="0" w:space="0" w:color="auto"/>
        <w:right w:val="none" w:sz="0" w:space="0" w:color="auto"/>
      </w:divBdr>
    </w:div>
    <w:div w:id="57360750">
      <w:bodyDiv w:val="1"/>
      <w:marLeft w:val="0"/>
      <w:marRight w:val="0"/>
      <w:marTop w:val="0"/>
      <w:marBottom w:val="0"/>
      <w:divBdr>
        <w:top w:val="none" w:sz="0" w:space="0" w:color="auto"/>
        <w:left w:val="none" w:sz="0" w:space="0" w:color="auto"/>
        <w:bottom w:val="none" w:sz="0" w:space="0" w:color="auto"/>
        <w:right w:val="none" w:sz="0" w:space="0" w:color="auto"/>
      </w:divBdr>
    </w:div>
    <w:div w:id="64450402">
      <w:bodyDiv w:val="1"/>
      <w:marLeft w:val="0"/>
      <w:marRight w:val="0"/>
      <w:marTop w:val="0"/>
      <w:marBottom w:val="0"/>
      <w:divBdr>
        <w:top w:val="none" w:sz="0" w:space="0" w:color="auto"/>
        <w:left w:val="none" w:sz="0" w:space="0" w:color="auto"/>
        <w:bottom w:val="none" w:sz="0" w:space="0" w:color="auto"/>
        <w:right w:val="none" w:sz="0" w:space="0" w:color="auto"/>
      </w:divBdr>
    </w:div>
    <w:div w:id="70928890">
      <w:bodyDiv w:val="1"/>
      <w:marLeft w:val="0"/>
      <w:marRight w:val="0"/>
      <w:marTop w:val="0"/>
      <w:marBottom w:val="0"/>
      <w:divBdr>
        <w:top w:val="none" w:sz="0" w:space="0" w:color="auto"/>
        <w:left w:val="none" w:sz="0" w:space="0" w:color="auto"/>
        <w:bottom w:val="none" w:sz="0" w:space="0" w:color="auto"/>
        <w:right w:val="none" w:sz="0" w:space="0" w:color="auto"/>
      </w:divBdr>
    </w:div>
    <w:div w:id="73164812">
      <w:bodyDiv w:val="1"/>
      <w:marLeft w:val="0"/>
      <w:marRight w:val="0"/>
      <w:marTop w:val="0"/>
      <w:marBottom w:val="0"/>
      <w:divBdr>
        <w:top w:val="none" w:sz="0" w:space="0" w:color="auto"/>
        <w:left w:val="none" w:sz="0" w:space="0" w:color="auto"/>
        <w:bottom w:val="none" w:sz="0" w:space="0" w:color="auto"/>
        <w:right w:val="none" w:sz="0" w:space="0" w:color="auto"/>
      </w:divBdr>
    </w:div>
    <w:div w:id="78410235">
      <w:bodyDiv w:val="1"/>
      <w:marLeft w:val="0"/>
      <w:marRight w:val="0"/>
      <w:marTop w:val="0"/>
      <w:marBottom w:val="0"/>
      <w:divBdr>
        <w:top w:val="none" w:sz="0" w:space="0" w:color="auto"/>
        <w:left w:val="none" w:sz="0" w:space="0" w:color="auto"/>
        <w:bottom w:val="none" w:sz="0" w:space="0" w:color="auto"/>
        <w:right w:val="none" w:sz="0" w:space="0" w:color="auto"/>
      </w:divBdr>
    </w:div>
    <w:div w:id="82344182">
      <w:bodyDiv w:val="1"/>
      <w:marLeft w:val="0"/>
      <w:marRight w:val="0"/>
      <w:marTop w:val="0"/>
      <w:marBottom w:val="0"/>
      <w:divBdr>
        <w:top w:val="none" w:sz="0" w:space="0" w:color="auto"/>
        <w:left w:val="none" w:sz="0" w:space="0" w:color="auto"/>
        <w:bottom w:val="none" w:sz="0" w:space="0" w:color="auto"/>
        <w:right w:val="none" w:sz="0" w:space="0" w:color="auto"/>
      </w:divBdr>
    </w:div>
    <w:div w:id="83034210">
      <w:bodyDiv w:val="1"/>
      <w:marLeft w:val="0"/>
      <w:marRight w:val="0"/>
      <w:marTop w:val="0"/>
      <w:marBottom w:val="0"/>
      <w:divBdr>
        <w:top w:val="none" w:sz="0" w:space="0" w:color="auto"/>
        <w:left w:val="none" w:sz="0" w:space="0" w:color="auto"/>
        <w:bottom w:val="none" w:sz="0" w:space="0" w:color="auto"/>
        <w:right w:val="none" w:sz="0" w:space="0" w:color="auto"/>
      </w:divBdr>
      <w:divsChild>
        <w:div w:id="1651907502">
          <w:marLeft w:val="0"/>
          <w:marRight w:val="0"/>
          <w:marTop w:val="0"/>
          <w:marBottom w:val="0"/>
          <w:divBdr>
            <w:top w:val="none" w:sz="0" w:space="0" w:color="auto"/>
            <w:left w:val="none" w:sz="0" w:space="0" w:color="auto"/>
            <w:bottom w:val="none" w:sz="0" w:space="0" w:color="auto"/>
            <w:right w:val="none" w:sz="0" w:space="0" w:color="auto"/>
          </w:divBdr>
        </w:div>
      </w:divsChild>
    </w:div>
    <w:div w:id="87316153">
      <w:bodyDiv w:val="1"/>
      <w:marLeft w:val="0"/>
      <w:marRight w:val="0"/>
      <w:marTop w:val="0"/>
      <w:marBottom w:val="0"/>
      <w:divBdr>
        <w:top w:val="none" w:sz="0" w:space="0" w:color="auto"/>
        <w:left w:val="none" w:sz="0" w:space="0" w:color="auto"/>
        <w:bottom w:val="none" w:sz="0" w:space="0" w:color="auto"/>
        <w:right w:val="none" w:sz="0" w:space="0" w:color="auto"/>
      </w:divBdr>
    </w:div>
    <w:div w:id="95755880">
      <w:bodyDiv w:val="1"/>
      <w:marLeft w:val="0"/>
      <w:marRight w:val="0"/>
      <w:marTop w:val="0"/>
      <w:marBottom w:val="0"/>
      <w:divBdr>
        <w:top w:val="none" w:sz="0" w:space="0" w:color="auto"/>
        <w:left w:val="none" w:sz="0" w:space="0" w:color="auto"/>
        <w:bottom w:val="none" w:sz="0" w:space="0" w:color="auto"/>
        <w:right w:val="none" w:sz="0" w:space="0" w:color="auto"/>
      </w:divBdr>
    </w:div>
    <w:div w:id="101658192">
      <w:bodyDiv w:val="1"/>
      <w:marLeft w:val="0"/>
      <w:marRight w:val="0"/>
      <w:marTop w:val="0"/>
      <w:marBottom w:val="0"/>
      <w:divBdr>
        <w:top w:val="none" w:sz="0" w:space="0" w:color="auto"/>
        <w:left w:val="none" w:sz="0" w:space="0" w:color="auto"/>
        <w:bottom w:val="none" w:sz="0" w:space="0" w:color="auto"/>
        <w:right w:val="none" w:sz="0" w:space="0" w:color="auto"/>
      </w:divBdr>
      <w:divsChild>
        <w:div w:id="1530877745">
          <w:marLeft w:val="0"/>
          <w:marRight w:val="0"/>
          <w:marTop w:val="0"/>
          <w:marBottom w:val="0"/>
          <w:divBdr>
            <w:top w:val="none" w:sz="0" w:space="0" w:color="auto"/>
            <w:left w:val="none" w:sz="0" w:space="0" w:color="auto"/>
            <w:bottom w:val="none" w:sz="0" w:space="0" w:color="auto"/>
            <w:right w:val="none" w:sz="0" w:space="0" w:color="auto"/>
          </w:divBdr>
        </w:div>
      </w:divsChild>
    </w:div>
    <w:div w:id="105855300">
      <w:bodyDiv w:val="1"/>
      <w:marLeft w:val="0"/>
      <w:marRight w:val="0"/>
      <w:marTop w:val="0"/>
      <w:marBottom w:val="0"/>
      <w:divBdr>
        <w:top w:val="none" w:sz="0" w:space="0" w:color="auto"/>
        <w:left w:val="none" w:sz="0" w:space="0" w:color="auto"/>
        <w:bottom w:val="none" w:sz="0" w:space="0" w:color="auto"/>
        <w:right w:val="none" w:sz="0" w:space="0" w:color="auto"/>
      </w:divBdr>
    </w:div>
    <w:div w:id="111479459">
      <w:bodyDiv w:val="1"/>
      <w:marLeft w:val="0"/>
      <w:marRight w:val="0"/>
      <w:marTop w:val="0"/>
      <w:marBottom w:val="0"/>
      <w:divBdr>
        <w:top w:val="none" w:sz="0" w:space="0" w:color="auto"/>
        <w:left w:val="none" w:sz="0" w:space="0" w:color="auto"/>
        <w:bottom w:val="none" w:sz="0" w:space="0" w:color="auto"/>
        <w:right w:val="none" w:sz="0" w:space="0" w:color="auto"/>
      </w:divBdr>
    </w:div>
    <w:div w:id="119344298">
      <w:bodyDiv w:val="1"/>
      <w:marLeft w:val="0"/>
      <w:marRight w:val="0"/>
      <w:marTop w:val="0"/>
      <w:marBottom w:val="0"/>
      <w:divBdr>
        <w:top w:val="none" w:sz="0" w:space="0" w:color="auto"/>
        <w:left w:val="none" w:sz="0" w:space="0" w:color="auto"/>
        <w:bottom w:val="none" w:sz="0" w:space="0" w:color="auto"/>
        <w:right w:val="none" w:sz="0" w:space="0" w:color="auto"/>
      </w:divBdr>
    </w:div>
    <w:div w:id="124662978">
      <w:bodyDiv w:val="1"/>
      <w:marLeft w:val="0"/>
      <w:marRight w:val="0"/>
      <w:marTop w:val="0"/>
      <w:marBottom w:val="0"/>
      <w:divBdr>
        <w:top w:val="none" w:sz="0" w:space="0" w:color="auto"/>
        <w:left w:val="none" w:sz="0" w:space="0" w:color="auto"/>
        <w:bottom w:val="none" w:sz="0" w:space="0" w:color="auto"/>
        <w:right w:val="none" w:sz="0" w:space="0" w:color="auto"/>
      </w:divBdr>
    </w:div>
    <w:div w:id="125900079">
      <w:bodyDiv w:val="1"/>
      <w:marLeft w:val="0"/>
      <w:marRight w:val="0"/>
      <w:marTop w:val="0"/>
      <w:marBottom w:val="0"/>
      <w:divBdr>
        <w:top w:val="none" w:sz="0" w:space="0" w:color="auto"/>
        <w:left w:val="none" w:sz="0" w:space="0" w:color="auto"/>
        <w:bottom w:val="none" w:sz="0" w:space="0" w:color="auto"/>
        <w:right w:val="none" w:sz="0" w:space="0" w:color="auto"/>
      </w:divBdr>
    </w:div>
    <w:div w:id="126900190">
      <w:bodyDiv w:val="1"/>
      <w:marLeft w:val="0"/>
      <w:marRight w:val="0"/>
      <w:marTop w:val="0"/>
      <w:marBottom w:val="0"/>
      <w:divBdr>
        <w:top w:val="none" w:sz="0" w:space="0" w:color="auto"/>
        <w:left w:val="none" w:sz="0" w:space="0" w:color="auto"/>
        <w:bottom w:val="none" w:sz="0" w:space="0" w:color="auto"/>
        <w:right w:val="none" w:sz="0" w:space="0" w:color="auto"/>
      </w:divBdr>
    </w:div>
    <w:div w:id="129789421">
      <w:bodyDiv w:val="1"/>
      <w:marLeft w:val="0"/>
      <w:marRight w:val="0"/>
      <w:marTop w:val="0"/>
      <w:marBottom w:val="0"/>
      <w:divBdr>
        <w:top w:val="none" w:sz="0" w:space="0" w:color="auto"/>
        <w:left w:val="none" w:sz="0" w:space="0" w:color="auto"/>
        <w:bottom w:val="none" w:sz="0" w:space="0" w:color="auto"/>
        <w:right w:val="none" w:sz="0" w:space="0" w:color="auto"/>
      </w:divBdr>
    </w:div>
    <w:div w:id="133186047">
      <w:bodyDiv w:val="1"/>
      <w:marLeft w:val="0"/>
      <w:marRight w:val="0"/>
      <w:marTop w:val="0"/>
      <w:marBottom w:val="0"/>
      <w:divBdr>
        <w:top w:val="none" w:sz="0" w:space="0" w:color="auto"/>
        <w:left w:val="none" w:sz="0" w:space="0" w:color="auto"/>
        <w:bottom w:val="none" w:sz="0" w:space="0" w:color="auto"/>
        <w:right w:val="none" w:sz="0" w:space="0" w:color="auto"/>
      </w:divBdr>
    </w:div>
    <w:div w:id="133528541">
      <w:bodyDiv w:val="1"/>
      <w:marLeft w:val="0"/>
      <w:marRight w:val="0"/>
      <w:marTop w:val="0"/>
      <w:marBottom w:val="0"/>
      <w:divBdr>
        <w:top w:val="none" w:sz="0" w:space="0" w:color="auto"/>
        <w:left w:val="none" w:sz="0" w:space="0" w:color="auto"/>
        <w:bottom w:val="none" w:sz="0" w:space="0" w:color="auto"/>
        <w:right w:val="none" w:sz="0" w:space="0" w:color="auto"/>
      </w:divBdr>
    </w:div>
    <w:div w:id="135336403">
      <w:bodyDiv w:val="1"/>
      <w:marLeft w:val="0"/>
      <w:marRight w:val="0"/>
      <w:marTop w:val="0"/>
      <w:marBottom w:val="0"/>
      <w:divBdr>
        <w:top w:val="none" w:sz="0" w:space="0" w:color="auto"/>
        <w:left w:val="none" w:sz="0" w:space="0" w:color="auto"/>
        <w:bottom w:val="none" w:sz="0" w:space="0" w:color="auto"/>
        <w:right w:val="none" w:sz="0" w:space="0" w:color="auto"/>
      </w:divBdr>
    </w:div>
    <w:div w:id="140077598">
      <w:bodyDiv w:val="1"/>
      <w:marLeft w:val="0"/>
      <w:marRight w:val="0"/>
      <w:marTop w:val="0"/>
      <w:marBottom w:val="0"/>
      <w:divBdr>
        <w:top w:val="none" w:sz="0" w:space="0" w:color="auto"/>
        <w:left w:val="none" w:sz="0" w:space="0" w:color="auto"/>
        <w:bottom w:val="none" w:sz="0" w:space="0" w:color="auto"/>
        <w:right w:val="none" w:sz="0" w:space="0" w:color="auto"/>
      </w:divBdr>
    </w:div>
    <w:div w:id="141117491">
      <w:bodyDiv w:val="1"/>
      <w:marLeft w:val="0"/>
      <w:marRight w:val="0"/>
      <w:marTop w:val="0"/>
      <w:marBottom w:val="0"/>
      <w:divBdr>
        <w:top w:val="none" w:sz="0" w:space="0" w:color="auto"/>
        <w:left w:val="none" w:sz="0" w:space="0" w:color="auto"/>
        <w:bottom w:val="none" w:sz="0" w:space="0" w:color="auto"/>
        <w:right w:val="none" w:sz="0" w:space="0" w:color="auto"/>
      </w:divBdr>
    </w:div>
    <w:div w:id="143161345">
      <w:bodyDiv w:val="1"/>
      <w:marLeft w:val="0"/>
      <w:marRight w:val="0"/>
      <w:marTop w:val="0"/>
      <w:marBottom w:val="0"/>
      <w:divBdr>
        <w:top w:val="none" w:sz="0" w:space="0" w:color="auto"/>
        <w:left w:val="none" w:sz="0" w:space="0" w:color="auto"/>
        <w:bottom w:val="none" w:sz="0" w:space="0" w:color="auto"/>
        <w:right w:val="none" w:sz="0" w:space="0" w:color="auto"/>
      </w:divBdr>
    </w:div>
    <w:div w:id="146241097">
      <w:bodyDiv w:val="1"/>
      <w:marLeft w:val="0"/>
      <w:marRight w:val="0"/>
      <w:marTop w:val="0"/>
      <w:marBottom w:val="0"/>
      <w:divBdr>
        <w:top w:val="none" w:sz="0" w:space="0" w:color="auto"/>
        <w:left w:val="none" w:sz="0" w:space="0" w:color="auto"/>
        <w:bottom w:val="none" w:sz="0" w:space="0" w:color="auto"/>
        <w:right w:val="none" w:sz="0" w:space="0" w:color="auto"/>
      </w:divBdr>
      <w:divsChild>
        <w:div w:id="1446776763">
          <w:marLeft w:val="0"/>
          <w:marRight w:val="0"/>
          <w:marTop w:val="0"/>
          <w:marBottom w:val="0"/>
          <w:divBdr>
            <w:top w:val="none" w:sz="0" w:space="0" w:color="auto"/>
            <w:left w:val="none" w:sz="0" w:space="0" w:color="auto"/>
            <w:bottom w:val="none" w:sz="0" w:space="0" w:color="auto"/>
            <w:right w:val="none" w:sz="0" w:space="0" w:color="auto"/>
          </w:divBdr>
        </w:div>
      </w:divsChild>
    </w:div>
    <w:div w:id="147672690">
      <w:bodyDiv w:val="1"/>
      <w:marLeft w:val="0"/>
      <w:marRight w:val="0"/>
      <w:marTop w:val="0"/>
      <w:marBottom w:val="0"/>
      <w:divBdr>
        <w:top w:val="none" w:sz="0" w:space="0" w:color="auto"/>
        <w:left w:val="none" w:sz="0" w:space="0" w:color="auto"/>
        <w:bottom w:val="none" w:sz="0" w:space="0" w:color="auto"/>
        <w:right w:val="none" w:sz="0" w:space="0" w:color="auto"/>
      </w:divBdr>
    </w:div>
    <w:div w:id="149712184">
      <w:bodyDiv w:val="1"/>
      <w:marLeft w:val="0"/>
      <w:marRight w:val="0"/>
      <w:marTop w:val="0"/>
      <w:marBottom w:val="0"/>
      <w:divBdr>
        <w:top w:val="none" w:sz="0" w:space="0" w:color="auto"/>
        <w:left w:val="none" w:sz="0" w:space="0" w:color="auto"/>
        <w:bottom w:val="none" w:sz="0" w:space="0" w:color="auto"/>
        <w:right w:val="none" w:sz="0" w:space="0" w:color="auto"/>
      </w:divBdr>
    </w:div>
    <w:div w:id="152914110">
      <w:bodyDiv w:val="1"/>
      <w:marLeft w:val="0"/>
      <w:marRight w:val="0"/>
      <w:marTop w:val="0"/>
      <w:marBottom w:val="0"/>
      <w:divBdr>
        <w:top w:val="none" w:sz="0" w:space="0" w:color="auto"/>
        <w:left w:val="none" w:sz="0" w:space="0" w:color="auto"/>
        <w:bottom w:val="none" w:sz="0" w:space="0" w:color="auto"/>
        <w:right w:val="none" w:sz="0" w:space="0" w:color="auto"/>
      </w:divBdr>
    </w:div>
    <w:div w:id="165900882">
      <w:bodyDiv w:val="1"/>
      <w:marLeft w:val="0"/>
      <w:marRight w:val="0"/>
      <w:marTop w:val="0"/>
      <w:marBottom w:val="0"/>
      <w:divBdr>
        <w:top w:val="none" w:sz="0" w:space="0" w:color="auto"/>
        <w:left w:val="none" w:sz="0" w:space="0" w:color="auto"/>
        <w:bottom w:val="none" w:sz="0" w:space="0" w:color="auto"/>
        <w:right w:val="none" w:sz="0" w:space="0" w:color="auto"/>
      </w:divBdr>
    </w:div>
    <w:div w:id="169759784">
      <w:bodyDiv w:val="1"/>
      <w:marLeft w:val="0"/>
      <w:marRight w:val="0"/>
      <w:marTop w:val="0"/>
      <w:marBottom w:val="0"/>
      <w:divBdr>
        <w:top w:val="none" w:sz="0" w:space="0" w:color="auto"/>
        <w:left w:val="none" w:sz="0" w:space="0" w:color="auto"/>
        <w:bottom w:val="none" w:sz="0" w:space="0" w:color="auto"/>
        <w:right w:val="none" w:sz="0" w:space="0" w:color="auto"/>
      </w:divBdr>
    </w:div>
    <w:div w:id="171186150">
      <w:bodyDiv w:val="1"/>
      <w:marLeft w:val="0"/>
      <w:marRight w:val="0"/>
      <w:marTop w:val="0"/>
      <w:marBottom w:val="0"/>
      <w:divBdr>
        <w:top w:val="none" w:sz="0" w:space="0" w:color="auto"/>
        <w:left w:val="none" w:sz="0" w:space="0" w:color="auto"/>
        <w:bottom w:val="none" w:sz="0" w:space="0" w:color="auto"/>
        <w:right w:val="none" w:sz="0" w:space="0" w:color="auto"/>
      </w:divBdr>
    </w:div>
    <w:div w:id="171650978">
      <w:bodyDiv w:val="1"/>
      <w:marLeft w:val="0"/>
      <w:marRight w:val="0"/>
      <w:marTop w:val="0"/>
      <w:marBottom w:val="0"/>
      <w:divBdr>
        <w:top w:val="none" w:sz="0" w:space="0" w:color="auto"/>
        <w:left w:val="none" w:sz="0" w:space="0" w:color="auto"/>
        <w:bottom w:val="none" w:sz="0" w:space="0" w:color="auto"/>
        <w:right w:val="none" w:sz="0" w:space="0" w:color="auto"/>
      </w:divBdr>
    </w:div>
    <w:div w:id="183176403">
      <w:bodyDiv w:val="1"/>
      <w:marLeft w:val="0"/>
      <w:marRight w:val="0"/>
      <w:marTop w:val="0"/>
      <w:marBottom w:val="0"/>
      <w:divBdr>
        <w:top w:val="none" w:sz="0" w:space="0" w:color="auto"/>
        <w:left w:val="none" w:sz="0" w:space="0" w:color="auto"/>
        <w:bottom w:val="none" w:sz="0" w:space="0" w:color="auto"/>
        <w:right w:val="none" w:sz="0" w:space="0" w:color="auto"/>
      </w:divBdr>
      <w:divsChild>
        <w:div w:id="2070881253">
          <w:marLeft w:val="0"/>
          <w:marRight w:val="0"/>
          <w:marTop w:val="0"/>
          <w:marBottom w:val="0"/>
          <w:divBdr>
            <w:top w:val="none" w:sz="0" w:space="0" w:color="auto"/>
            <w:left w:val="none" w:sz="0" w:space="0" w:color="auto"/>
            <w:bottom w:val="none" w:sz="0" w:space="0" w:color="auto"/>
            <w:right w:val="none" w:sz="0" w:space="0" w:color="auto"/>
          </w:divBdr>
          <w:divsChild>
            <w:div w:id="958990753">
              <w:marLeft w:val="0"/>
              <w:marRight w:val="0"/>
              <w:marTop w:val="0"/>
              <w:marBottom w:val="0"/>
              <w:divBdr>
                <w:top w:val="none" w:sz="0" w:space="0" w:color="auto"/>
                <w:left w:val="none" w:sz="0" w:space="0" w:color="auto"/>
                <w:bottom w:val="none" w:sz="0" w:space="0" w:color="auto"/>
                <w:right w:val="none" w:sz="0" w:space="0" w:color="auto"/>
              </w:divBdr>
              <w:divsChild>
                <w:div w:id="732772831">
                  <w:marLeft w:val="0"/>
                  <w:marRight w:val="0"/>
                  <w:marTop w:val="0"/>
                  <w:marBottom w:val="0"/>
                  <w:divBdr>
                    <w:top w:val="none" w:sz="0" w:space="0" w:color="auto"/>
                    <w:left w:val="none" w:sz="0" w:space="0" w:color="auto"/>
                    <w:bottom w:val="none" w:sz="0" w:space="0" w:color="auto"/>
                    <w:right w:val="none" w:sz="0" w:space="0" w:color="auto"/>
                  </w:divBdr>
                  <w:divsChild>
                    <w:div w:id="720204028">
                      <w:marLeft w:val="0"/>
                      <w:marRight w:val="0"/>
                      <w:marTop w:val="0"/>
                      <w:marBottom w:val="0"/>
                      <w:divBdr>
                        <w:top w:val="none" w:sz="0" w:space="0" w:color="auto"/>
                        <w:left w:val="none" w:sz="0" w:space="0" w:color="auto"/>
                        <w:bottom w:val="none" w:sz="0" w:space="0" w:color="auto"/>
                        <w:right w:val="none" w:sz="0" w:space="0" w:color="auto"/>
                      </w:divBdr>
                      <w:divsChild>
                        <w:div w:id="10900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9441">
      <w:bodyDiv w:val="1"/>
      <w:marLeft w:val="0"/>
      <w:marRight w:val="0"/>
      <w:marTop w:val="0"/>
      <w:marBottom w:val="0"/>
      <w:divBdr>
        <w:top w:val="none" w:sz="0" w:space="0" w:color="auto"/>
        <w:left w:val="none" w:sz="0" w:space="0" w:color="auto"/>
        <w:bottom w:val="none" w:sz="0" w:space="0" w:color="auto"/>
        <w:right w:val="none" w:sz="0" w:space="0" w:color="auto"/>
      </w:divBdr>
    </w:div>
    <w:div w:id="190462071">
      <w:bodyDiv w:val="1"/>
      <w:marLeft w:val="0"/>
      <w:marRight w:val="0"/>
      <w:marTop w:val="0"/>
      <w:marBottom w:val="0"/>
      <w:divBdr>
        <w:top w:val="none" w:sz="0" w:space="0" w:color="auto"/>
        <w:left w:val="none" w:sz="0" w:space="0" w:color="auto"/>
        <w:bottom w:val="none" w:sz="0" w:space="0" w:color="auto"/>
        <w:right w:val="none" w:sz="0" w:space="0" w:color="auto"/>
      </w:divBdr>
      <w:divsChild>
        <w:div w:id="1358972443">
          <w:marLeft w:val="0"/>
          <w:marRight w:val="0"/>
          <w:marTop w:val="0"/>
          <w:marBottom w:val="0"/>
          <w:divBdr>
            <w:top w:val="none" w:sz="0" w:space="0" w:color="auto"/>
            <w:left w:val="none" w:sz="0" w:space="0" w:color="auto"/>
            <w:bottom w:val="none" w:sz="0" w:space="0" w:color="auto"/>
            <w:right w:val="none" w:sz="0" w:space="0" w:color="auto"/>
          </w:divBdr>
        </w:div>
      </w:divsChild>
    </w:div>
    <w:div w:id="202137266">
      <w:bodyDiv w:val="1"/>
      <w:marLeft w:val="0"/>
      <w:marRight w:val="0"/>
      <w:marTop w:val="0"/>
      <w:marBottom w:val="0"/>
      <w:divBdr>
        <w:top w:val="none" w:sz="0" w:space="0" w:color="auto"/>
        <w:left w:val="none" w:sz="0" w:space="0" w:color="auto"/>
        <w:bottom w:val="none" w:sz="0" w:space="0" w:color="auto"/>
        <w:right w:val="none" w:sz="0" w:space="0" w:color="auto"/>
      </w:divBdr>
    </w:div>
    <w:div w:id="209540583">
      <w:bodyDiv w:val="1"/>
      <w:marLeft w:val="0"/>
      <w:marRight w:val="0"/>
      <w:marTop w:val="0"/>
      <w:marBottom w:val="0"/>
      <w:divBdr>
        <w:top w:val="none" w:sz="0" w:space="0" w:color="auto"/>
        <w:left w:val="none" w:sz="0" w:space="0" w:color="auto"/>
        <w:bottom w:val="none" w:sz="0" w:space="0" w:color="auto"/>
        <w:right w:val="none" w:sz="0" w:space="0" w:color="auto"/>
      </w:divBdr>
    </w:div>
    <w:div w:id="217939459">
      <w:bodyDiv w:val="1"/>
      <w:marLeft w:val="0"/>
      <w:marRight w:val="0"/>
      <w:marTop w:val="0"/>
      <w:marBottom w:val="0"/>
      <w:divBdr>
        <w:top w:val="none" w:sz="0" w:space="0" w:color="auto"/>
        <w:left w:val="none" w:sz="0" w:space="0" w:color="auto"/>
        <w:bottom w:val="none" w:sz="0" w:space="0" w:color="auto"/>
        <w:right w:val="none" w:sz="0" w:space="0" w:color="auto"/>
      </w:divBdr>
    </w:div>
    <w:div w:id="225797994">
      <w:bodyDiv w:val="1"/>
      <w:marLeft w:val="0"/>
      <w:marRight w:val="0"/>
      <w:marTop w:val="0"/>
      <w:marBottom w:val="0"/>
      <w:divBdr>
        <w:top w:val="none" w:sz="0" w:space="0" w:color="auto"/>
        <w:left w:val="none" w:sz="0" w:space="0" w:color="auto"/>
        <w:bottom w:val="none" w:sz="0" w:space="0" w:color="auto"/>
        <w:right w:val="none" w:sz="0" w:space="0" w:color="auto"/>
      </w:divBdr>
    </w:div>
    <w:div w:id="226693078">
      <w:bodyDiv w:val="1"/>
      <w:marLeft w:val="0"/>
      <w:marRight w:val="0"/>
      <w:marTop w:val="0"/>
      <w:marBottom w:val="0"/>
      <w:divBdr>
        <w:top w:val="none" w:sz="0" w:space="0" w:color="auto"/>
        <w:left w:val="none" w:sz="0" w:space="0" w:color="auto"/>
        <w:bottom w:val="none" w:sz="0" w:space="0" w:color="auto"/>
        <w:right w:val="none" w:sz="0" w:space="0" w:color="auto"/>
      </w:divBdr>
    </w:div>
    <w:div w:id="228883814">
      <w:bodyDiv w:val="1"/>
      <w:marLeft w:val="0"/>
      <w:marRight w:val="0"/>
      <w:marTop w:val="0"/>
      <w:marBottom w:val="0"/>
      <w:divBdr>
        <w:top w:val="none" w:sz="0" w:space="0" w:color="auto"/>
        <w:left w:val="none" w:sz="0" w:space="0" w:color="auto"/>
        <w:bottom w:val="none" w:sz="0" w:space="0" w:color="auto"/>
        <w:right w:val="none" w:sz="0" w:space="0" w:color="auto"/>
      </w:divBdr>
    </w:div>
    <w:div w:id="234126613">
      <w:bodyDiv w:val="1"/>
      <w:marLeft w:val="0"/>
      <w:marRight w:val="0"/>
      <w:marTop w:val="0"/>
      <w:marBottom w:val="0"/>
      <w:divBdr>
        <w:top w:val="none" w:sz="0" w:space="0" w:color="auto"/>
        <w:left w:val="none" w:sz="0" w:space="0" w:color="auto"/>
        <w:bottom w:val="none" w:sz="0" w:space="0" w:color="auto"/>
        <w:right w:val="none" w:sz="0" w:space="0" w:color="auto"/>
      </w:divBdr>
    </w:div>
    <w:div w:id="244459934">
      <w:bodyDiv w:val="1"/>
      <w:marLeft w:val="0"/>
      <w:marRight w:val="0"/>
      <w:marTop w:val="0"/>
      <w:marBottom w:val="0"/>
      <w:divBdr>
        <w:top w:val="none" w:sz="0" w:space="0" w:color="auto"/>
        <w:left w:val="none" w:sz="0" w:space="0" w:color="auto"/>
        <w:bottom w:val="none" w:sz="0" w:space="0" w:color="auto"/>
        <w:right w:val="none" w:sz="0" w:space="0" w:color="auto"/>
      </w:divBdr>
    </w:div>
    <w:div w:id="247662897">
      <w:bodyDiv w:val="1"/>
      <w:marLeft w:val="0"/>
      <w:marRight w:val="0"/>
      <w:marTop w:val="0"/>
      <w:marBottom w:val="0"/>
      <w:divBdr>
        <w:top w:val="none" w:sz="0" w:space="0" w:color="auto"/>
        <w:left w:val="none" w:sz="0" w:space="0" w:color="auto"/>
        <w:bottom w:val="none" w:sz="0" w:space="0" w:color="auto"/>
        <w:right w:val="none" w:sz="0" w:space="0" w:color="auto"/>
      </w:divBdr>
      <w:divsChild>
        <w:div w:id="1901817414">
          <w:marLeft w:val="0"/>
          <w:marRight w:val="0"/>
          <w:marTop w:val="0"/>
          <w:marBottom w:val="0"/>
          <w:divBdr>
            <w:top w:val="none" w:sz="0" w:space="0" w:color="auto"/>
            <w:left w:val="none" w:sz="0" w:space="0" w:color="auto"/>
            <w:bottom w:val="none" w:sz="0" w:space="0" w:color="auto"/>
            <w:right w:val="none" w:sz="0" w:space="0" w:color="auto"/>
          </w:divBdr>
        </w:div>
      </w:divsChild>
    </w:div>
    <w:div w:id="248662721">
      <w:bodyDiv w:val="1"/>
      <w:marLeft w:val="0"/>
      <w:marRight w:val="0"/>
      <w:marTop w:val="0"/>
      <w:marBottom w:val="0"/>
      <w:divBdr>
        <w:top w:val="none" w:sz="0" w:space="0" w:color="auto"/>
        <w:left w:val="none" w:sz="0" w:space="0" w:color="auto"/>
        <w:bottom w:val="none" w:sz="0" w:space="0" w:color="auto"/>
        <w:right w:val="none" w:sz="0" w:space="0" w:color="auto"/>
      </w:divBdr>
      <w:divsChild>
        <w:div w:id="1637294163">
          <w:marLeft w:val="0"/>
          <w:marRight w:val="0"/>
          <w:marTop w:val="0"/>
          <w:marBottom w:val="0"/>
          <w:divBdr>
            <w:top w:val="none" w:sz="0" w:space="0" w:color="auto"/>
            <w:left w:val="none" w:sz="0" w:space="0" w:color="auto"/>
            <w:bottom w:val="none" w:sz="0" w:space="0" w:color="auto"/>
            <w:right w:val="none" w:sz="0" w:space="0" w:color="auto"/>
          </w:divBdr>
        </w:div>
      </w:divsChild>
    </w:div>
    <w:div w:id="253439487">
      <w:bodyDiv w:val="1"/>
      <w:marLeft w:val="0"/>
      <w:marRight w:val="0"/>
      <w:marTop w:val="0"/>
      <w:marBottom w:val="0"/>
      <w:divBdr>
        <w:top w:val="none" w:sz="0" w:space="0" w:color="auto"/>
        <w:left w:val="none" w:sz="0" w:space="0" w:color="auto"/>
        <w:bottom w:val="none" w:sz="0" w:space="0" w:color="auto"/>
        <w:right w:val="none" w:sz="0" w:space="0" w:color="auto"/>
      </w:divBdr>
    </w:div>
    <w:div w:id="257107875">
      <w:bodyDiv w:val="1"/>
      <w:marLeft w:val="0"/>
      <w:marRight w:val="0"/>
      <w:marTop w:val="0"/>
      <w:marBottom w:val="0"/>
      <w:divBdr>
        <w:top w:val="none" w:sz="0" w:space="0" w:color="auto"/>
        <w:left w:val="none" w:sz="0" w:space="0" w:color="auto"/>
        <w:bottom w:val="none" w:sz="0" w:space="0" w:color="auto"/>
        <w:right w:val="none" w:sz="0" w:space="0" w:color="auto"/>
      </w:divBdr>
    </w:div>
    <w:div w:id="262306821">
      <w:bodyDiv w:val="1"/>
      <w:marLeft w:val="0"/>
      <w:marRight w:val="0"/>
      <w:marTop w:val="0"/>
      <w:marBottom w:val="0"/>
      <w:divBdr>
        <w:top w:val="none" w:sz="0" w:space="0" w:color="auto"/>
        <w:left w:val="none" w:sz="0" w:space="0" w:color="auto"/>
        <w:bottom w:val="none" w:sz="0" w:space="0" w:color="auto"/>
        <w:right w:val="none" w:sz="0" w:space="0" w:color="auto"/>
      </w:divBdr>
    </w:div>
    <w:div w:id="280385377">
      <w:bodyDiv w:val="1"/>
      <w:marLeft w:val="0"/>
      <w:marRight w:val="0"/>
      <w:marTop w:val="0"/>
      <w:marBottom w:val="0"/>
      <w:divBdr>
        <w:top w:val="none" w:sz="0" w:space="0" w:color="auto"/>
        <w:left w:val="none" w:sz="0" w:space="0" w:color="auto"/>
        <w:bottom w:val="none" w:sz="0" w:space="0" w:color="auto"/>
        <w:right w:val="none" w:sz="0" w:space="0" w:color="auto"/>
      </w:divBdr>
      <w:divsChild>
        <w:div w:id="441413942">
          <w:marLeft w:val="0"/>
          <w:marRight w:val="0"/>
          <w:marTop w:val="0"/>
          <w:marBottom w:val="0"/>
          <w:divBdr>
            <w:top w:val="none" w:sz="0" w:space="0" w:color="auto"/>
            <w:left w:val="none" w:sz="0" w:space="0" w:color="auto"/>
            <w:bottom w:val="none" w:sz="0" w:space="0" w:color="auto"/>
            <w:right w:val="none" w:sz="0" w:space="0" w:color="auto"/>
          </w:divBdr>
          <w:divsChild>
            <w:div w:id="2047482329">
              <w:marLeft w:val="0"/>
              <w:marRight w:val="0"/>
              <w:marTop w:val="0"/>
              <w:marBottom w:val="0"/>
              <w:divBdr>
                <w:top w:val="none" w:sz="0" w:space="0" w:color="auto"/>
                <w:left w:val="none" w:sz="0" w:space="0" w:color="auto"/>
                <w:bottom w:val="none" w:sz="0" w:space="0" w:color="auto"/>
                <w:right w:val="none" w:sz="0" w:space="0" w:color="auto"/>
              </w:divBdr>
              <w:divsChild>
                <w:div w:id="1586455772">
                  <w:marLeft w:val="0"/>
                  <w:marRight w:val="0"/>
                  <w:marTop w:val="150"/>
                  <w:marBottom w:val="150"/>
                  <w:divBdr>
                    <w:top w:val="none" w:sz="0" w:space="0" w:color="auto"/>
                    <w:left w:val="none" w:sz="0" w:space="0" w:color="auto"/>
                    <w:bottom w:val="none" w:sz="0" w:space="0" w:color="auto"/>
                    <w:right w:val="none" w:sz="0" w:space="0" w:color="auto"/>
                  </w:divBdr>
                </w:div>
                <w:div w:id="2128112717">
                  <w:marLeft w:val="0"/>
                  <w:marRight w:val="0"/>
                  <w:marTop w:val="0"/>
                  <w:marBottom w:val="0"/>
                  <w:divBdr>
                    <w:top w:val="none" w:sz="0" w:space="0" w:color="auto"/>
                    <w:left w:val="none" w:sz="0" w:space="0" w:color="auto"/>
                    <w:bottom w:val="none" w:sz="0" w:space="0" w:color="auto"/>
                    <w:right w:val="none" w:sz="0" w:space="0" w:color="auto"/>
                  </w:divBdr>
                  <w:divsChild>
                    <w:div w:id="6784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59383">
          <w:marLeft w:val="0"/>
          <w:marRight w:val="0"/>
          <w:marTop w:val="0"/>
          <w:marBottom w:val="0"/>
          <w:divBdr>
            <w:top w:val="none" w:sz="0" w:space="0" w:color="auto"/>
            <w:left w:val="none" w:sz="0" w:space="0" w:color="auto"/>
            <w:bottom w:val="none" w:sz="0" w:space="0" w:color="auto"/>
            <w:right w:val="none" w:sz="0" w:space="0" w:color="auto"/>
          </w:divBdr>
          <w:divsChild>
            <w:div w:id="1621061139">
              <w:marLeft w:val="0"/>
              <w:marRight w:val="0"/>
              <w:marTop w:val="0"/>
              <w:marBottom w:val="0"/>
              <w:divBdr>
                <w:top w:val="none" w:sz="0" w:space="0" w:color="auto"/>
                <w:left w:val="none" w:sz="0" w:space="0" w:color="auto"/>
                <w:bottom w:val="none" w:sz="0" w:space="0" w:color="auto"/>
                <w:right w:val="none" w:sz="0" w:space="0" w:color="auto"/>
              </w:divBdr>
              <w:divsChild>
                <w:div w:id="1643657813">
                  <w:marLeft w:val="0"/>
                  <w:marRight w:val="0"/>
                  <w:marTop w:val="0"/>
                  <w:marBottom w:val="0"/>
                  <w:divBdr>
                    <w:top w:val="none" w:sz="0" w:space="0" w:color="auto"/>
                    <w:left w:val="none" w:sz="0" w:space="0" w:color="auto"/>
                    <w:bottom w:val="none" w:sz="0" w:space="0" w:color="auto"/>
                    <w:right w:val="none" w:sz="0" w:space="0" w:color="auto"/>
                  </w:divBdr>
                  <w:divsChild>
                    <w:div w:id="29113571">
                      <w:marLeft w:val="0"/>
                      <w:marRight w:val="0"/>
                      <w:marTop w:val="0"/>
                      <w:marBottom w:val="0"/>
                      <w:divBdr>
                        <w:top w:val="none" w:sz="0" w:space="0" w:color="auto"/>
                        <w:left w:val="none" w:sz="0" w:space="0" w:color="auto"/>
                        <w:bottom w:val="none" w:sz="0" w:space="0" w:color="auto"/>
                        <w:right w:val="none" w:sz="0" w:space="0" w:color="auto"/>
                      </w:divBdr>
                      <w:divsChild>
                        <w:div w:id="2116367751">
                          <w:marLeft w:val="0"/>
                          <w:marRight w:val="0"/>
                          <w:marTop w:val="0"/>
                          <w:marBottom w:val="0"/>
                          <w:divBdr>
                            <w:top w:val="none" w:sz="0" w:space="0" w:color="auto"/>
                            <w:left w:val="none" w:sz="0" w:space="0" w:color="auto"/>
                            <w:bottom w:val="none" w:sz="0" w:space="0" w:color="auto"/>
                            <w:right w:val="none" w:sz="0" w:space="0" w:color="auto"/>
                          </w:divBdr>
                          <w:divsChild>
                            <w:div w:id="10381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476731">
      <w:bodyDiv w:val="1"/>
      <w:marLeft w:val="0"/>
      <w:marRight w:val="0"/>
      <w:marTop w:val="0"/>
      <w:marBottom w:val="0"/>
      <w:divBdr>
        <w:top w:val="none" w:sz="0" w:space="0" w:color="auto"/>
        <w:left w:val="none" w:sz="0" w:space="0" w:color="auto"/>
        <w:bottom w:val="none" w:sz="0" w:space="0" w:color="auto"/>
        <w:right w:val="none" w:sz="0" w:space="0" w:color="auto"/>
      </w:divBdr>
    </w:div>
    <w:div w:id="289558778">
      <w:bodyDiv w:val="1"/>
      <w:marLeft w:val="0"/>
      <w:marRight w:val="0"/>
      <w:marTop w:val="0"/>
      <w:marBottom w:val="0"/>
      <w:divBdr>
        <w:top w:val="none" w:sz="0" w:space="0" w:color="auto"/>
        <w:left w:val="none" w:sz="0" w:space="0" w:color="auto"/>
        <w:bottom w:val="none" w:sz="0" w:space="0" w:color="auto"/>
        <w:right w:val="none" w:sz="0" w:space="0" w:color="auto"/>
      </w:divBdr>
    </w:div>
    <w:div w:id="301735843">
      <w:bodyDiv w:val="1"/>
      <w:marLeft w:val="0"/>
      <w:marRight w:val="0"/>
      <w:marTop w:val="0"/>
      <w:marBottom w:val="0"/>
      <w:divBdr>
        <w:top w:val="none" w:sz="0" w:space="0" w:color="auto"/>
        <w:left w:val="none" w:sz="0" w:space="0" w:color="auto"/>
        <w:bottom w:val="none" w:sz="0" w:space="0" w:color="auto"/>
        <w:right w:val="none" w:sz="0" w:space="0" w:color="auto"/>
      </w:divBdr>
    </w:div>
    <w:div w:id="305359871">
      <w:bodyDiv w:val="1"/>
      <w:marLeft w:val="0"/>
      <w:marRight w:val="0"/>
      <w:marTop w:val="0"/>
      <w:marBottom w:val="0"/>
      <w:divBdr>
        <w:top w:val="none" w:sz="0" w:space="0" w:color="auto"/>
        <w:left w:val="none" w:sz="0" w:space="0" w:color="auto"/>
        <w:bottom w:val="none" w:sz="0" w:space="0" w:color="auto"/>
        <w:right w:val="none" w:sz="0" w:space="0" w:color="auto"/>
      </w:divBdr>
    </w:div>
    <w:div w:id="311176843">
      <w:bodyDiv w:val="1"/>
      <w:marLeft w:val="0"/>
      <w:marRight w:val="0"/>
      <w:marTop w:val="0"/>
      <w:marBottom w:val="0"/>
      <w:divBdr>
        <w:top w:val="none" w:sz="0" w:space="0" w:color="auto"/>
        <w:left w:val="none" w:sz="0" w:space="0" w:color="auto"/>
        <w:bottom w:val="none" w:sz="0" w:space="0" w:color="auto"/>
        <w:right w:val="none" w:sz="0" w:space="0" w:color="auto"/>
      </w:divBdr>
    </w:div>
    <w:div w:id="315106170">
      <w:bodyDiv w:val="1"/>
      <w:marLeft w:val="0"/>
      <w:marRight w:val="0"/>
      <w:marTop w:val="0"/>
      <w:marBottom w:val="0"/>
      <w:divBdr>
        <w:top w:val="none" w:sz="0" w:space="0" w:color="auto"/>
        <w:left w:val="none" w:sz="0" w:space="0" w:color="auto"/>
        <w:bottom w:val="none" w:sz="0" w:space="0" w:color="auto"/>
        <w:right w:val="none" w:sz="0" w:space="0" w:color="auto"/>
      </w:divBdr>
    </w:div>
    <w:div w:id="315693325">
      <w:bodyDiv w:val="1"/>
      <w:marLeft w:val="0"/>
      <w:marRight w:val="0"/>
      <w:marTop w:val="0"/>
      <w:marBottom w:val="0"/>
      <w:divBdr>
        <w:top w:val="none" w:sz="0" w:space="0" w:color="auto"/>
        <w:left w:val="none" w:sz="0" w:space="0" w:color="auto"/>
        <w:bottom w:val="none" w:sz="0" w:space="0" w:color="auto"/>
        <w:right w:val="none" w:sz="0" w:space="0" w:color="auto"/>
      </w:divBdr>
      <w:divsChild>
        <w:div w:id="942614675">
          <w:marLeft w:val="0"/>
          <w:marRight w:val="360"/>
          <w:marTop w:val="0"/>
          <w:marBottom w:val="0"/>
          <w:divBdr>
            <w:top w:val="none" w:sz="0" w:space="0" w:color="auto"/>
            <w:left w:val="none" w:sz="0" w:space="0" w:color="auto"/>
            <w:bottom w:val="none" w:sz="0" w:space="0" w:color="auto"/>
            <w:right w:val="none" w:sz="0" w:space="0" w:color="auto"/>
          </w:divBdr>
          <w:divsChild>
            <w:div w:id="2111385548">
              <w:marLeft w:val="0"/>
              <w:marRight w:val="0"/>
              <w:marTop w:val="0"/>
              <w:marBottom w:val="0"/>
              <w:divBdr>
                <w:top w:val="none" w:sz="0" w:space="0" w:color="auto"/>
                <w:left w:val="none" w:sz="0" w:space="0" w:color="auto"/>
                <w:bottom w:val="none" w:sz="0" w:space="0" w:color="auto"/>
                <w:right w:val="none" w:sz="0" w:space="0" w:color="auto"/>
              </w:divBdr>
              <w:divsChild>
                <w:div w:id="5737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07614">
          <w:marLeft w:val="0"/>
          <w:marRight w:val="0"/>
          <w:marTop w:val="0"/>
          <w:marBottom w:val="0"/>
          <w:divBdr>
            <w:top w:val="none" w:sz="0" w:space="0" w:color="auto"/>
            <w:left w:val="none" w:sz="0" w:space="0" w:color="auto"/>
            <w:bottom w:val="none" w:sz="0" w:space="0" w:color="auto"/>
            <w:right w:val="none" w:sz="0" w:space="0" w:color="auto"/>
          </w:divBdr>
          <w:divsChild>
            <w:div w:id="1573393243">
              <w:marLeft w:val="0"/>
              <w:marRight w:val="0"/>
              <w:marTop w:val="0"/>
              <w:marBottom w:val="0"/>
              <w:divBdr>
                <w:top w:val="none" w:sz="0" w:space="0" w:color="auto"/>
                <w:left w:val="none" w:sz="0" w:space="0" w:color="auto"/>
                <w:bottom w:val="none" w:sz="0" w:space="0" w:color="auto"/>
                <w:right w:val="none" w:sz="0" w:space="0" w:color="auto"/>
              </w:divBdr>
              <w:divsChild>
                <w:div w:id="1407459102">
                  <w:marLeft w:val="0"/>
                  <w:marRight w:val="0"/>
                  <w:marTop w:val="0"/>
                  <w:marBottom w:val="0"/>
                  <w:divBdr>
                    <w:top w:val="none" w:sz="0" w:space="0" w:color="auto"/>
                    <w:left w:val="none" w:sz="0" w:space="0" w:color="auto"/>
                    <w:bottom w:val="none" w:sz="0" w:space="0" w:color="auto"/>
                    <w:right w:val="none" w:sz="0" w:space="0" w:color="auto"/>
                  </w:divBdr>
                  <w:divsChild>
                    <w:div w:id="1692144123">
                      <w:marLeft w:val="0"/>
                      <w:marRight w:val="0"/>
                      <w:marTop w:val="0"/>
                      <w:marBottom w:val="0"/>
                      <w:divBdr>
                        <w:top w:val="none" w:sz="0" w:space="0" w:color="auto"/>
                        <w:left w:val="none" w:sz="0" w:space="0" w:color="auto"/>
                        <w:bottom w:val="none" w:sz="0" w:space="0" w:color="auto"/>
                        <w:right w:val="none" w:sz="0" w:space="0" w:color="auto"/>
                      </w:divBdr>
                      <w:divsChild>
                        <w:div w:id="706178052">
                          <w:marLeft w:val="0"/>
                          <w:marRight w:val="0"/>
                          <w:marTop w:val="0"/>
                          <w:marBottom w:val="0"/>
                          <w:divBdr>
                            <w:top w:val="none" w:sz="0" w:space="0" w:color="auto"/>
                            <w:left w:val="none" w:sz="0" w:space="0" w:color="auto"/>
                            <w:bottom w:val="none" w:sz="0" w:space="0" w:color="auto"/>
                            <w:right w:val="none" w:sz="0" w:space="0" w:color="auto"/>
                          </w:divBdr>
                          <w:divsChild>
                            <w:div w:id="1247690894">
                              <w:marLeft w:val="0"/>
                              <w:marRight w:val="0"/>
                              <w:marTop w:val="0"/>
                              <w:marBottom w:val="0"/>
                              <w:divBdr>
                                <w:top w:val="none" w:sz="0" w:space="0" w:color="auto"/>
                                <w:left w:val="none" w:sz="0" w:space="0" w:color="auto"/>
                                <w:bottom w:val="none" w:sz="0" w:space="0" w:color="auto"/>
                                <w:right w:val="none" w:sz="0" w:space="0" w:color="auto"/>
                              </w:divBdr>
                              <w:divsChild>
                                <w:div w:id="736586788">
                                  <w:marLeft w:val="0"/>
                                  <w:marRight w:val="0"/>
                                  <w:marTop w:val="150"/>
                                  <w:marBottom w:val="75"/>
                                  <w:divBdr>
                                    <w:top w:val="none" w:sz="0" w:space="0" w:color="auto"/>
                                    <w:left w:val="none" w:sz="0" w:space="0" w:color="auto"/>
                                    <w:bottom w:val="none" w:sz="0" w:space="0" w:color="auto"/>
                                    <w:right w:val="none" w:sz="0" w:space="0" w:color="auto"/>
                                  </w:divBdr>
                                  <w:divsChild>
                                    <w:div w:id="700671645">
                                      <w:marLeft w:val="0"/>
                                      <w:marRight w:val="0"/>
                                      <w:marTop w:val="0"/>
                                      <w:marBottom w:val="0"/>
                                      <w:divBdr>
                                        <w:top w:val="none" w:sz="0" w:space="0" w:color="auto"/>
                                        <w:left w:val="none" w:sz="0" w:space="0" w:color="auto"/>
                                        <w:bottom w:val="none" w:sz="0" w:space="0" w:color="auto"/>
                                        <w:right w:val="none" w:sz="0" w:space="0" w:color="auto"/>
                                      </w:divBdr>
                                      <w:divsChild>
                                        <w:div w:id="1320694305">
                                          <w:marLeft w:val="0"/>
                                          <w:marRight w:val="0"/>
                                          <w:marTop w:val="0"/>
                                          <w:marBottom w:val="0"/>
                                          <w:divBdr>
                                            <w:top w:val="none" w:sz="0" w:space="0" w:color="auto"/>
                                            <w:left w:val="none" w:sz="0" w:space="0" w:color="auto"/>
                                            <w:bottom w:val="none" w:sz="0" w:space="0" w:color="auto"/>
                                            <w:right w:val="none" w:sz="0" w:space="0" w:color="auto"/>
                                          </w:divBdr>
                                          <w:divsChild>
                                            <w:div w:id="1937442628">
                                              <w:marLeft w:val="0"/>
                                              <w:marRight w:val="0"/>
                                              <w:marTop w:val="0"/>
                                              <w:marBottom w:val="0"/>
                                              <w:divBdr>
                                                <w:top w:val="none" w:sz="0" w:space="0" w:color="auto"/>
                                                <w:left w:val="none" w:sz="0" w:space="0" w:color="auto"/>
                                                <w:bottom w:val="none" w:sz="0" w:space="0" w:color="auto"/>
                                                <w:right w:val="none" w:sz="0" w:space="0" w:color="auto"/>
                                              </w:divBdr>
                                              <w:divsChild>
                                                <w:div w:id="83160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3517">
                                          <w:marLeft w:val="120"/>
                                          <w:marRight w:val="0"/>
                                          <w:marTop w:val="0"/>
                                          <w:marBottom w:val="0"/>
                                          <w:divBdr>
                                            <w:top w:val="none" w:sz="0" w:space="0" w:color="auto"/>
                                            <w:left w:val="none" w:sz="0" w:space="0" w:color="auto"/>
                                            <w:bottom w:val="none" w:sz="0" w:space="0" w:color="auto"/>
                                            <w:right w:val="none" w:sz="0" w:space="0" w:color="auto"/>
                                          </w:divBdr>
                                          <w:divsChild>
                                            <w:div w:id="1752193639">
                                              <w:marLeft w:val="0"/>
                                              <w:marRight w:val="0"/>
                                              <w:marTop w:val="0"/>
                                              <w:marBottom w:val="0"/>
                                              <w:divBdr>
                                                <w:top w:val="none" w:sz="0" w:space="0" w:color="auto"/>
                                                <w:left w:val="none" w:sz="0" w:space="0" w:color="auto"/>
                                                <w:bottom w:val="none" w:sz="0" w:space="0" w:color="auto"/>
                                                <w:right w:val="none" w:sz="0" w:space="0" w:color="auto"/>
                                              </w:divBdr>
                                              <w:divsChild>
                                                <w:div w:id="616064735">
                                                  <w:marLeft w:val="0"/>
                                                  <w:marRight w:val="0"/>
                                                  <w:marTop w:val="0"/>
                                                  <w:marBottom w:val="0"/>
                                                  <w:divBdr>
                                                    <w:top w:val="none" w:sz="0" w:space="0" w:color="auto"/>
                                                    <w:left w:val="none" w:sz="0" w:space="0" w:color="auto"/>
                                                    <w:bottom w:val="none" w:sz="0" w:space="0" w:color="auto"/>
                                                    <w:right w:val="none" w:sz="0" w:space="0" w:color="auto"/>
                                                  </w:divBdr>
                                                  <w:divsChild>
                                                    <w:div w:id="862355224">
                                                      <w:marLeft w:val="0"/>
                                                      <w:marRight w:val="0"/>
                                                      <w:marTop w:val="0"/>
                                                      <w:marBottom w:val="30"/>
                                                      <w:divBdr>
                                                        <w:top w:val="none" w:sz="0" w:space="0" w:color="auto"/>
                                                        <w:left w:val="none" w:sz="0" w:space="0" w:color="auto"/>
                                                        <w:bottom w:val="none" w:sz="0" w:space="0" w:color="auto"/>
                                                        <w:right w:val="none" w:sz="0" w:space="0" w:color="auto"/>
                                                      </w:divBdr>
                                                    </w:div>
                                                    <w:div w:id="1154225508">
                                                      <w:marLeft w:val="0"/>
                                                      <w:marRight w:val="0"/>
                                                      <w:marTop w:val="0"/>
                                                      <w:marBottom w:val="0"/>
                                                      <w:divBdr>
                                                        <w:top w:val="none" w:sz="0" w:space="0" w:color="auto"/>
                                                        <w:left w:val="none" w:sz="0" w:space="0" w:color="auto"/>
                                                        <w:bottom w:val="none" w:sz="0" w:space="0" w:color="auto"/>
                                                        <w:right w:val="none" w:sz="0" w:space="0" w:color="auto"/>
                                                      </w:divBdr>
                                                      <w:divsChild>
                                                        <w:div w:id="15144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74202">
                                                  <w:marLeft w:val="0"/>
                                                  <w:marRight w:val="0"/>
                                                  <w:marTop w:val="0"/>
                                                  <w:marBottom w:val="0"/>
                                                  <w:divBdr>
                                                    <w:top w:val="none" w:sz="0" w:space="0" w:color="auto"/>
                                                    <w:left w:val="none" w:sz="0" w:space="0" w:color="auto"/>
                                                    <w:bottom w:val="none" w:sz="0" w:space="0" w:color="auto"/>
                                                    <w:right w:val="none" w:sz="0" w:space="0" w:color="auto"/>
                                                  </w:divBdr>
                                                  <w:divsChild>
                                                    <w:div w:id="843783569">
                                                      <w:marLeft w:val="0"/>
                                                      <w:marRight w:val="0"/>
                                                      <w:marTop w:val="0"/>
                                                      <w:marBottom w:val="0"/>
                                                      <w:divBdr>
                                                        <w:top w:val="none" w:sz="0" w:space="0" w:color="auto"/>
                                                        <w:left w:val="none" w:sz="0" w:space="0" w:color="auto"/>
                                                        <w:bottom w:val="none" w:sz="0" w:space="0" w:color="auto"/>
                                                        <w:right w:val="none" w:sz="0" w:space="0" w:color="auto"/>
                                                      </w:divBdr>
                                                      <w:divsChild>
                                                        <w:div w:id="19921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615651">
                          <w:marLeft w:val="0"/>
                          <w:marRight w:val="0"/>
                          <w:marTop w:val="0"/>
                          <w:marBottom w:val="0"/>
                          <w:divBdr>
                            <w:top w:val="none" w:sz="0" w:space="0" w:color="auto"/>
                            <w:left w:val="none" w:sz="0" w:space="0" w:color="auto"/>
                            <w:bottom w:val="none" w:sz="0" w:space="0" w:color="auto"/>
                            <w:right w:val="none" w:sz="0" w:space="0" w:color="auto"/>
                          </w:divBdr>
                          <w:divsChild>
                            <w:div w:id="2125345949">
                              <w:marLeft w:val="0"/>
                              <w:marRight w:val="0"/>
                              <w:marTop w:val="0"/>
                              <w:marBottom w:val="0"/>
                              <w:divBdr>
                                <w:top w:val="none" w:sz="0" w:space="0" w:color="auto"/>
                                <w:left w:val="none" w:sz="0" w:space="0" w:color="auto"/>
                                <w:bottom w:val="none" w:sz="0" w:space="0" w:color="auto"/>
                                <w:right w:val="none" w:sz="0" w:space="0" w:color="auto"/>
                              </w:divBdr>
                              <w:divsChild>
                                <w:div w:id="1253199711">
                                  <w:marLeft w:val="0"/>
                                  <w:marRight w:val="0"/>
                                  <w:marTop w:val="0"/>
                                  <w:marBottom w:val="0"/>
                                  <w:divBdr>
                                    <w:top w:val="none" w:sz="0" w:space="0" w:color="auto"/>
                                    <w:left w:val="none" w:sz="0" w:space="0" w:color="auto"/>
                                    <w:bottom w:val="none" w:sz="0" w:space="0" w:color="auto"/>
                                    <w:right w:val="none" w:sz="0" w:space="0" w:color="auto"/>
                                  </w:divBdr>
                                  <w:divsChild>
                                    <w:div w:id="1893613354">
                                      <w:marLeft w:val="0"/>
                                      <w:marRight w:val="0"/>
                                      <w:marTop w:val="0"/>
                                      <w:marBottom w:val="0"/>
                                      <w:divBdr>
                                        <w:top w:val="none" w:sz="0" w:space="0" w:color="auto"/>
                                        <w:left w:val="none" w:sz="0" w:space="0" w:color="auto"/>
                                        <w:bottom w:val="none" w:sz="0" w:space="0" w:color="auto"/>
                                        <w:right w:val="none" w:sz="0" w:space="0" w:color="auto"/>
                                      </w:divBdr>
                                      <w:divsChild>
                                        <w:div w:id="1694530925">
                                          <w:marLeft w:val="0"/>
                                          <w:marRight w:val="0"/>
                                          <w:marTop w:val="0"/>
                                          <w:marBottom w:val="0"/>
                                          <w:divBdr>
                                            <w:top w:val="none" w:sz="0" w:space="0" w:color="auto"/>
                                            <w:left w:val="none" w:sz="0" w:space="0" w:color="auto"/>
                                            <w:bottom w:val="none" w:sz="0" w:space="0" w:color="auto"/>
                                            <w:right w:val="none" w:sz="0" w:space="0" w:color="auto"/>
                                          </w:divBdr>
                                          <w:divsChild>
                                            <w:div w:id="2236873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5765727">
      <w:bodyDiv w:val="1"/>
      <w:marLeft w:val="0"/>
      <w:marRight w:val="0"/>
      <w:marTop w:val="0"/>
      <w:marBottom w:val="0"/>
      <w:divBdr>
        <w:top w:val="none" w:sz="0" w:space="0" w:color="auto"/>
        <w:left w:val="none" w:sz="0" w:space="0" w:color="auto"/>
        <w:bottom w:val="none" w:sz="0" w:space="0" w:color="auto"/>
        <w:right w:val="none" w:sz="0" w:space="0" w:color="auto"/>
      </w:divBdr>
    </w:div>
    <w:div w:id="322899229">
      <w:bodyDiv w:val="1"/>
      <w:marLeft w:val="0"/>
      <w:marRight w:val="0"/>
      <w:marTop w:val="0"/>
      <w:marBottom w:val="0"/>
      <w:divBdr>
        <w:top w:val="none" w:sz="0" w:space="0" w:color="auto"/>
        <w:left w:val="none" w:sz="0" w:space="0" w:color="auto"/>
        <w:bottom w:val="none" w:sz="0" w:space="0" w:color="auto"/>
        <w:right w:val="none" w:sz="0" w:space="0" w:color="auto"/>
      </w:divBdr>
    </w:div>
    <w:div w:id="330566499">
      <w:bodyDiv w:val="1"/>
      <w:marLeft w:val="0"/>
      <w:marRight w:val="0"/>
      <w:marTop w:val="0"/>
      <w:marBottom w:val="0"/>
      <w:divBdr>
        <w:top w:val="none" w:sz="0" w:space="0" w:color="auto"/>
        <w:left w:val="none" w:sz="0" w:space="0" w:color="auto"/>
        <w:bottom w:val="none" w:sz="0" w:space="0" w:color="auto"/>
        <w:right w:val="none" w:sz="0" w:space="0" w:color="auto"/>
      </w:divBdr>
    </w:div>
    <w:div w:id="334499675">
      <w:bodyDiv w:val="1"/>
      <w:marLeft w:val="0"/>
      <w:marRight w:val="0"/>
      <w:marTop w:val="0"/>
      <w:marBottom w:val="0"/>
      <w:divBdr>
        <w:top w:val="none" w:sz="0" w:space="0" w:color="auto"/>
        <w:left w:val="none" w:sz="0" w:space="0" w:color="auto"/>
        <w:bottom w:val="none" w:sz="0" w:space="0" w:color="auto"/>
        <w:right w:val="none" w:sz="0" w:space="0" w:color="auto"/>
      </w:divBdr>
    </w:div>
    <w:div w:id="343483335">
      <w:bodyDiv w:val="1"/>
      <w:marLeft w:val="0"/>
      <w:marRight w:val="0"/>
      <w:marTop w:val="0"/>
      <w:marBottom w:val="0"/>
      <w:divBdr>
        <w:top w:val="none" w:sz="0" w:space="0" w:color="auto"/>
        <w:left w:val="none" w:sz="0" w:space="0" w:color="auto"/>
        <w:bottom w:val="none" w:sz="0" w:space="0" w:color="auto"/>
        <w:right w:val="none" w:sz="0" w:space="0" w:color="auto"/>
      </w:divBdr>
    </w:div>
    <w:div w:id="344676039">
      <w:bodyDiv w:val="1"/>
      <w:marLeft w:val="0"/>
      <w:marRight w:val="0"/>
      <w:marTop w:val="0"/>
      <w:marBottom w:val="0"/>
      <w:divBdr>
        <w:top w:val="none" w:sz="0" w:space="0" w:color="auto"/>
        <w:left w:val="none" w:sz="0" w:space="0" w:color="auto"/>
        <w:bottom w:val="none" w:sz="0" w:space="0" w:color="auto"/>
        <w:right w:val="none" w:sz="0" w:space="0" w:color="auto"/>
      </w:divBdr>
    </w:div>
    <w:div w:id="350029459">
      <w:bodyDiv w:val="1"/>
      <w:marLeft w:val="0"/>
      <w:marRight w:val="0"/>
      <w:marTop w:val="0"/>
      <w:marBottom w:val="0"/>
      <w:divBdr>
        <w:top w:val="none" w:sz="0" w:space="0" w:color="auto"/>
        <w:left w:val="none" w:sz="0" w:space="0" w:color="auto"/>
        <w:bottom w:val="none" w:sz="0" w:space="0" w:color="auto"/>
        <w:right w:val="none" w:sz="0" w:space="0" w:color="auto"/>
      </w:divBdr>
    </w:div>
    <w:div w:id="351414729">
      <w:bodyDiv w:val="1"/>
      <w:marLeft w:val="0"/>
      <w:marRight w:val="0"/>
      <w:marTop w:val="0"/>
      <w:marBottom w:val="0"/>
      <w:divBdr>
        <w:top w:val="none" w:sz="0" w:space="0" w:color="auto"/>
        <w:left w:val="none" w:sz="0" w:space="0" w:color="auto"/>
        <w:bottom w:val="none" w:sz="0" w:space="0" w:color="auto"/>
        <w:right w:val="none" w:sz="0" w:space="0" w:color="auto"/>
      </w:divBdr>
    </w:div>
    <w:div w:id="357044357">
      <w:bodyDiv w:val="1"/>
      <w:marLeft w:val="0"/>
      <w:marRight w:val="0"/>
      <w:marTop w:val="0"/>
      <w:marBottom w:val="0"/>
      <w:divBdr>
        <w:top w:val="none" w:sz="0" w:space="0" w:color="auto"/>
        <w:left w:val="none" w:sz="0" w:space="0" w:color="auto"/>
        <w:bottom w:val="none" w:sz="0" w:space="0" w:color="auto"/>
        <w:right w:val="none" w:sz="0" w:space="0" w:color="auto"/>
      </w:divBdr>
    </w:div>
    <w:div w:id="368914501">
      <w:bodyDiv w:val="1"/>
      <w:marLeft w:val="0"/>
      <w:marRight w:val="0"/>
      <w:marTop w:val="0"/>
      <w:marBottom w:val="0"/>
      <w:divBdr>
        <w:top w:val="none" w:sz="0" w:space="0" w:color="auto"/>
        <w:left w:val="none" w:sz="0" w:space="0" w:color="auto"/>
        <w:bottom w:val="none" w:sz="0" w:space="0" w:color="auto"/>
        <w:right w:val="none" w:sz="0" w:space="0" w:color="auto"/>
      </w:divBdr>
    </w:div>
    <w:div w:id="382561053">
      <w:bodyDiv w:val="1"/>
      <w:marLeft w:val="0"/>
      <w:marRight w:val="0"/>
      <w:marTop w:val="0"/>
      <w:marBottom w:val="0"/>
      <w:divBdr>
        <w:top w:val="none" w:sz="0" w:space="0" w:color="auto"/>
        <w:left w:val="none" w:sz="0" w:space="0" w:color="auto"/>
        <w:bottom w:val="none" w:sz="0" w:space="0" w:color="auto"/>
        <w:right w:val="none" w:sz="0" w:space="0" w:color="auto"/>
      </w:divBdr>
    </w:div>
    <w:div w:id="386077659">
      <w:bodyDiv w:val="1"/>
      <w:marLeft w:val="0"/>
      <w:marRight w:val="0"/>
      <w:marTop w:val="0"/>
      <w:marBottom w:val="0"/>
      <w:divBdr>
        <w:top w:val="none" w:sz="0" w:space="0" w:color="auto"/>
        <w:left w:val="none" w:sz="0" w:space="0" w:color="auto"/>
        <w:bottom w:val="none" w:sz="0" w:space="0" w:color="auto"/>
        <w:right w:val="none" w:sz="0" w:space="0" w:color="auto"/>
      </w:divBdr>
    </w:div>
    <w:div w:id="393624892">
      <w:bodyDiv w:val="1"/>
      <w:marLeft w:val="0"/>
      <w:marRight w:val="0"/>
      <w:marTop w:val="0"/>
      <w:marBottom w:val="0"/>
      <w:divBdr>
        <w:top w:val="none" w:sz="0" w:space="0" w:color="auto"/>
        <w:left w:val="none" w:sz="0" w:space="0" w:color="auto"/>
        <w:bottom w:val="none" w:sz="0" w:space="0" w:color="auto"/>
        <w:right w:val="none" w:sz="0" w:space="0" w:color="auto"/>
      </w:divBdr>
    </w:div>
    <w:div w:id="408037878">
      <w:bodyDiv w:val="1"/>
      <w:marLeft w:val="0"/>
      <w:marRight w:val="0"/>
      <w:marTop w:val="0"/>
      <w:marBottom w:val="0"/>
      <w:divBdr>
        <w:top w:val="none" w:sz="0" w:space="0" w:color="auto"/>
        <w:left w:val="none" w:sz="0" w:space="0" w:color="auto"/>
        <w:bottom w:val="none" w:sz="0" w:space="0" w:color="auto"/>
        <w:right w:val="none" w:sz="0" w:space="0" w:color="auto"/>
      </w:divBdr>
    </w:div>
    <w:div w:id="411581967">
      <w:bodyDiv w:val="1"/>
      <w:marLeft w:val="0"/>
      <w:marRight w:val="0"/>
      <w:marTop w:val="0"/>
      <w:marBottom w:val="0"/>
      <w:divBdr>
        <w:top w:val="none" w:sz="0" w:space="0" w:color="auto"/>
        <w:left w:val="none" w:sz="0" w:space="0" w:color="auto"/>
        <w:bottom w:val="none" w:sz="0" w:space="0" w:color="auto"/>
        <w:right w:val="none" w:sz="0" w:space="0" w:color="auto"/>
      </w:divBdr>
    </w:div>
    <w:div w:id="414399646">
      <w:bodyDiv w:val="1"/>
      <w:marLeft w:val="0"/>
      <w:marRight w:val="0"/>
      <w:marTop w:val="0"/>
      <w:marBottom w:val="0"/>
      <w:divBdr>
        <w:top w:val="none" w:sz="0" w:space="0" w:color="auto"/>
        <w:left w:val="none" w:sz="0" w:space="0" w:color="auto"/>
        <w:bottom w:val="none" w:sz="0" w:space="0" w:color="auto"/>
        <w:right w:val="none" w:sz="0" w:space="0" w:color="auto"/>
      </w:divBdr>
    </w:div>
    <w:div w:id="414784562">
      <w:bodyDiv w:val="1"/>
      <w:marLeft w:val="0"/>
      <w:marRight w:val="0"/>
      <w:marTop w:val="0"/>
      <w:marBottom w:val="0"/>
      <w:divBdr>
        <w:top w:val="none" w:sz="0" w:space="0" w:color="auto"/>
        <w:left w:val="none" w:sz="0" w:space="0" w:color="auto"/>
        <w:bottom w:val="none" w:sz="0" w:space="0" w:color="auto"/>
        <w:right w:val="none" w:sz="0" w:space="0" w:color="auto"/>
      </w:divBdr>
    </w:div>
    <w:div w:id="418912279">
      <w:bodyDiv w:val="1"/>
      <w:marLeft w:val="0"/>
      <w:marRight w:val="0"/>
      <w:marTop w:val="0"/>
      <w:marBottom w:val="0"/>
      <w:divBdr>
        <w:top w:val="none" w:sz="0" w:space="0" w:color="auto"/>
        <w:left w:val="none" w:sz="0" w:space="0" w:color="auto"/>
        <w:bottom w:val="none" w:sz="0" w:space="0" w:color="auto"/>
        <w:right w:val="none" w:sz="0" w:space="0" w:color="auto"/>
      </w:divBdr>
    </w:div>
    <w:div w:id="423764335">
      <w:bodyDiv w:val="1"/>
      <w:marLeft w:val="0"/>
      <w:marRight w:val="0"/>
      <w:marTop w:val="0"/>
      <w:marBottom w:val="0"/>
      <w:divBdr>
        <w:top w:val="none" w:sz="0" w:space="0" w:color="auto"/>
        <w:left w:val="none" w:sz="0" w:space="0" w:color="auto"/>
        <w:bottom w:val="none" w:sz="0" w:space="0" w:color="auto"/>
        <w:right w:val="none" w:sz="0" w:space="0" w:color="auto"/>
      </w:divBdr>
    </w:div>
    <w:div w:id="436876116">
      <w:bodyDiv w:val="1"/>
      <w:marLeft w:val="0"/>
      <w:marRight w:val="0"/>
      <w:marTop w:val="0"/>
      <w:marBottom w:val="0"/>
      <w:divBdr>
        <w:top w:val="none" w:sz="0" w:space="0" w:color="auto"/>
        <w:left w:val="none" w:sz="0" w:space="0" w:color="auto"/>
        <w:bottom w:val="none" w:sz="0" w:space="0" w:color="auto"/>
        <w:right w:val="none" w:sz="0" w:space="0" w:color="auto"/>
      </w:divBdr>
    </w:div>
    <w:div w:id="446971790">
      <w:bodyDiv w:val="1"/>
      <w:marLeft w:val="0"/>
      <w:marRight w:val="0"/>
      <w:marTop w:val="0"/>
      <w:marBottom w:val="0"/>
      <w:divBdr>
        <w:top w:val="none" w:sz="0" w:space="0" w:color="auto"/>
        <w:left w:val="none" w:sz="0" w:space="0" w:color="auto"/>
        <w:bottom w:val="none" w:sz="0" w:space="0" w:color="auto"/>
        <w:right w:val="none" w:sz="0" w:space="0" w:color="auto"/>
      </w:divBdr>
    </w:div>
    <w:div w:id="447509990">
      <w:bodyDiv w:val="1"/>
      <w:marLeft w:val="0"/>
      <w:marRight w:val="0"/>
      <w:marTop w:val="0"/>
      <w:marBottom w:val="0"/>
      <w:divBdr>
        <w:top w:val="none" w:sz="0" w:space="0" w:color="auto"/>
        <w:left w:val="none" w:sz="0" w:space="0" w:color="auto"/>
        <w:bottom w:val="none" w:sz="0" w:space="0" w:color="auto"/>
        <w:right w:val="none" w:sz="0" w:space="0" w:color="auto"/>
      </w:divBdr>
    </w:div>
    <w:div w:id="462622169">
      <w:bodyDiv w:val="1"/>
      <w:marLeft w:val="0"/>
      <w:marRight w:val="0"/>
      <w:marTop w:val="0"/>
      <w:marBottom w:val="0"/>
      <w:divBdr>
        <w:top w:val="none" w:sz="0" w:space="0" w:color="auto"/>
        <w:left w:val="none" w:sz="0" w:space="0" w:color="auto"/>
        <w:bottom w:val="none" w:sz="0" w:space="0" w:color="auto"/>
        <w:right w:val="none" w:sz="0" w:space="0" w:color="auto"/>
      </w:divBdr>
      <w:divsChild>
        <w:div w:id="74473162">
          <w:marLeft w:val="0"/>
          <w:marRight w:val="0"/>
          <w:marTop w:val="0"/>
          <w:marBottom w:val="0"/>
          <w:divBdr>
            <w:top w:val="none" w:sz="0" w:space="0" w:color="auto"/>
            <w:left w:val="none" w:sz="0" w:space="0" w:color="auto"/>
            <w:bottom w:val="none" w:sz="0" w:space="0" w:color="auto"/>
            <w:right w:val="none" w:sz="0" w:space="0" w:color="auto"/>
          </w:divBdr>
        </w:div>
      </w:divsChild>
    </w:div>
    <w:div w:id="473257338">
      <w:bodyDiv w:val="1"/>
      <w:marLeft w:val="0"/>
      <w:marRight w:val="0"/>
      <w:marTop w:val="0"/>
      <w:marBottom w:val="0"/>
      <w:divBdr>
        <w:top w:val="none" w:sz="0" w:space="0" w:color="auto"/>
        <w:left w:val="none" w:sz="0" w:space="0" w:color="auto"/>
        <w:bottom w:val="none" w:sz="0" w:space="0" w:color="auto"/>
        <w:right w:val="none" w:sz="0" w:space="0" w:color="auto"/>
      </w:divBdr>
    </w:div>
    <w:div w:id="484512365">
      <w:bodyDiv w:val="1"/>
      <w:marLeft w:val="0"/>
      <w:marRight w:val="0"/>
      <w:marTop w:val="0"/>
      <w:marBottom w:val="0"/>
      <w:divBdr>
        <w:top w:val="none" w:sz="0" w:space="0" w:color="auto"/>
        <w:left w:val="none" w:sz="0" w:space="0" w:color="auto"/>
        <w:bottom w:val="none" w:sz="0" w:space="0" w:color="auto"/>
        <w:right w:val="none" w:sz="0" w:space="0" w:color="auto"/>
      </w:divBdr>
    </w:div>
    <w:div w:id="486094298">
      <w:bodyDiv w:val="1"/>
      <w:marLeft w:val="0"/>
      <w:marRight w:val="0"/>
      <w:marTop w:val="0"/>
      <w:marBottom w:val="0"/>
      <w:divBdr>
        <w:top w:val="none" w:sz="0" w:space="0" w:color="auto"/>
        <w:left w:val="none" w:sz="0" w:space="0" w:color="auto"/>
        <w:bottom w:val="none" w:sz="0" w:space="0" w:color="auto"/>
        <w:right w:val="none" w:sz="0" w:space="0" w:color="auto"/>
      </w:divBdr>
    </w:div>
    <w:div w:id="486366718">
      <w:bodyDiv w:val="1"/>
      <w:marLeft w:val="0"/>
      <w:marRight w:val="0"/>
      <w:marTop w:val="0"/>
      <w:marBottom w:val="0"/>
      <w:divBdr>
        <w:top w:val="none" w:sz="0" w:space="0" w:color="auto"/>
        <w:left w:val="none" w:sz="0" w:space="0" w:color="auto"/>
        <w:bottom w:val="none" w:sz="0" w:space="0" w:color="auto"/>
        <w:right w:val="none" w:sz="0" w:space="0" w:color="auto"/>
      </w:divBdr>
    </w:div>
    <w:div w:id="489294312">
      <w:bodyDiv w:val="1"/>
      <w:marLeft w:val="0"/>
      <w:marRight w:val="0"/>
      <w:marTop w:val="0"/>
      <w:marBottom w:val="0"/>
      <w:divBdr>
        <w:top w:val="none" w:sz="0" w:space="0" w:color="auto"/>
        <w:left w:val="none" w:sz="0" w:space="0" w:color="auto"/>
        <w:bottom w:val="none" w:sz="0" w:space="0" w:color="auto"/>
        <w:right w:val="none" w:sz="0" w:space="0" w:color="auto"/>
      </w:divBdr>
    </w:div>
    <w:div w:id="493493126">
      <w:bodyDiv w:val="1"/>
      <w:marLeft w:val="0"/>
      <w:marRight w:val="0"/>
      <w:marTop w:val="0"/>
      <w:marBottom w:val="0"/>
      <w:divBdr>
        <w:top w:val="none" w:sz="0" w:space="0" w:color="auto"/>
        <w:left w:val="none" w:sz="0" w:space="0" w:color="auto"/>
        <w:bottom w:val="none" w:sz="0" w:space="0" w:color="auto"/>
        <w:right w:val="none" w:sz="0" w:space="0" w:color="auto"/>
      </w:divBdr>
    </w:div>
    <w:div w:id="499392772">
      <w:bodyDiv w:val="1"/>
      <w:marLeft w:val="0"/>
      <w:marRight w:val="0"/>
      <w:marTop w:val="0"/>
      <w:marBottom w:val="0"/>
      <w:divBdr>
        <w:top w:val="none" w:sz="0" w:space="0" w:color="auto"/>
        <w:left w:val="none" w:sz="0" w:space="0" w:color="auto"/>
        <w:bottom w:val="none" w:sz="0" w:space="0" w:color="auto"/>
        <w:right w:val="none" w:sz="0" w:space="0" w:color="auto"/>
      </w:divBdr>
    </w:div>
    <w:div w:id="515846356">
      <w:bodyDiv w:val="1"/>
      <w:marLeft w:val="0"/>
      <w:marRight w:val="0"/>
      <w:marTop w:val="0"/>
      <w:marBottom w:val="0"/>
      <w:divBdr>
        <w:top w:val="none" w:sz="0" w:space="0" w:color="auto"/>
        <w:left w:val="none" w:sz="0" w:space="0" w:color="auto"/>
        <w:bottom w:val="none" w:sz="0" w:space="0" w:color="auto"/>
        <w:right w:val="none" w:sz="0" w:space="0" w:color="auto"/>
      </w:divBdr>
    </w:div>
    <w:div w:id="519470723">
      <w:bodyDiv w:val="1"/>
      <w:marLeft w:val="0"/>
      <w:marRight w:val="0"/>
      <w:marTop w:val="0"/>
      <w:marBottom w:val="0"/>
      <w:divBdr>
        <w:top w:val="none" w:sz="0" w:space="0" w:color="auto"/>
        <w:left w:val="none" w:sz="0" w:space="0" w:color="auto"/>
        <w:bottom w:val="none" w:sz="0" w:space="0" w:color="auto"/>
        <w:right w:val="none" w:sz="0" w:space="0" w:color="auto"/>
      </w:divBdr>
    </w:div>
    <w:div w:id="525602216">
      <w:bodyDiv w:val="1"/>
      <w:marLeft w:val="0"/>
      <w:marRight w:val="0"/>
      <w:marTop w:val="0"/>
      <w:marBottom w:val="0"/>
      <w:divBdr>
        <w:top w:val="none" w:sz="0" w:space="0" w:color="auto"/>
        <w:left w:val="none" w:sz="0" w:space="0" w:color="auto"/>
        <w:bottom w:val="none" w:sz="0" w:space="0" w:color="auto"/>
        <w:right w:val="none" w:sz="0" w:space="0" w:color="auto"/>
      </w:divBdr>
    </w:div>
    <w:div w:id="542208052">
      <w:bodyDiv w:val="1"/>
      <w:marLeft w:val="0"/>
      <w:marRight w:val="0"/>
      <w:marTop w:val="0"/>
      <w:marBottom w:val="0"/>
      <w:divBdr>
        <w:top w:val="none" w:sz="0" w:space="0" w:color="auto"/>
        <w:left w:val="none" w:sz="0" w:space="0" w:color="auto"/>
        <w:bottom w:val="none" w:sz="0" w:space="0" w:color="auto"/>
        <w:right w:val="none" w:sz="0" w:space="0" w:color="auto"/>
      </w:divBdr>
      <w:divsChild>
        <w:div w:id="1112356317">
          <w:marLeft w:val="0"/>
          <w:marRight w:val="0"/>
          <w:marTop w:val="90"/>
          <w:marBottom w:val="0"/>
          <w:divBdr>
            <w:top w:val="none" w:sz="0" w:space="0" w:color="auto"/>
            <w:left w:val="none" w:sz="0" w:space="0" w:color="auto"/>
            <w:bottom w:val="none" w:sz="0" w:space="0" w:color="auto"/>
            <w:right w:val="none" w:sz="0" w:space="0" w:color="auto"/>
          </w:divBdr>
        </w:div>
        <w:div w:id="1695881799">
          <w:marLeft w:val="0"/>
          <w:marRight w:val="0"/>
          <w:marTop w:val="0"/>
          <w:marBottom w:val="0"/>
          <w:divBdr>
            <w:top w:val="none" w:sz="0" w:space="0" w:color="auto"/>
            <w:left w:val="none" w:sz="0" w:space="0" w:color="auto"/>
            <w:bottom w:val="none" w:sz="0" w:space="0" w:color="auto"/>
            <w:right w:val="none" w:sz="0" w:space="0" w:color="auto"/>
          </w:divBdr>
          <w:divsChild>
            <w:div w:id="275603769">
              <w:marLeft w:val="0"/>
              <w:marRight w:val="0"/>
              <w:marTop w:val="0"/>
              <w:marBottom w:val="0"/>
              <w:divBdr>
                <w:top w:val="none" w:sz="0" w:space="0" w:color="auto"/>
                <w:left w:val="none" w:sz="0" w:space="0" w:color="auto"/>
                <w:bottom w:val="none" w:sz="0" w:space="0" w:color="auto"/>
                <w:right w:val="none" w:sz="0" w:space="0" w:color="auto"/>
              </w:divBdr>
              <w:divsChild>
                <w:div w:id="5255806">
                  <w:marLeft w:val="0"/>
                  <w:marRight w:val="0"/>
                  <w:marTop w:val="150"/>
                  <w:marBottom w:val="0"/>
                  <w:divBdr>
                    <w:top w:val="none" w:sz="0" w:space="0" w:color="auto"/>
                    <w:left w:val="none" w:sz="0" w:space="0" w:color="auto"/>
                    <w:bottom w:val="none" w:sz="0" w:space="0" w:color="auto"/>
                    <w:right w:val="none" w:sz="0" w:space="0" w:color="auto"/>
                  </w:divBdr>
                  <w:divsChild>
                    <w:div w:id="347609630">
                      <w:marLeft w:val="-180"/>
                      <w:marRight w:val="-180"/>
                      <w:marTop w:val="0"/>
                      <w:marBottom w:val="0"/>
                      <w:divBdr>
                        <w:top w:val="none" w:sz="0" w:space="0" w:color="auto"/>
                        <w:left w:val="none" w:sz="0" w:space="0" w:color="auto"/>
                        <w:bottom w:val="none" w:sz="0" w:space="0" w:color="auto"/>
                        <w:right w:val="none" w:sz="0" w:space="0" w:color="auto"/>
                      </w:divBdr>
                      <w:divsChild>
                        <w:div w:id="1024090918">
                          <w:marLeft w:val="0"/>
                          <w:marRight w:val="0"/>
                          <w:marTop w:val="0"/>
                          <w:marBottom w:val="0"/>
                          <w:divBdr>
                            <w:top w:val="none" w:sz="0" w:space="0" w:color="auto"/>
                            <w:left w:val="none" w:sz="0" w:space="0" w:color="auto"/>
                            <w:bottom w:val="none" w:sz="0" w:space="0" w:color="auto"/>
                            <w:right w:val="none" w:sz="0" w:space="0" w:color="auto"/>
                          </w:divBdr>
                        </w:div>
                        <w:div w:id="1993485787">
                          <w:marLeft w:val="0"/>
                          <w:marRight w:val="0"/>
                          <w:marTop w:val="0"/>
                          <w:marBottom w:val="0"/>
                          <w:divBdr>
                            <w:top w:val="none" w:sz="0" w:space="0" w:color="auto"/>
                            <w:left w:val="none" w:sz="0" w:space="0" w:color="auto"/>
                            <w:bottom w:val="none" w:sz="0" w:space="0" w:color="auto"/>
                            <w:right w:val="none" w:sz="0" w:space="0" w:color="auto"/>
                          </w:divBdr>
                        </w:div>
                        <w:div w:id="18500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455631">
      <w:bodyDiv w:val="1"/>
      <w:marLeft w:val="0"/>
      <w:marRight w:val="0"/>
      <w:marTop w:val="0"/>
      <w:marBottom w:val="0"/>
      <w:divBdr>
        <w:top w:val="none" w:sz="0" w:space="0" w:color="auto"/>
        <w:left w:val="none" w:sz="0" w:space="0" w:color="auto"/>
        <w:bottom w:val="none" w:sz="0" w:space="0" w:color="auto"/>
        <w:right w:val="none" w:sz="0" w:space="0" w:color="auto"/>
      </w:divBdr>
    </w:div>
    <w:div w:id="554005798">
      <w:bodyDiv w:val="1"/>
      <w:marLeft w:val="0"/>
      <w:marRight w:val="0"/>
      <w:marTop w:val="0"/>
      <w:marBottom w:val="0"/>
      <w:divBdr>
        <w:top w:val="none" w:sz="0" w:space="0" w:color="auto"/>
        <w:left w:val="none" w:sz="0" w:space="0" w:color="auto"/>
        <w:bottom w:val="none" w:sz="0" w:space="0" w:color="auto"/>
        <w:right w:val="none" w:sz="0" w:space="0" w:color="auto"/>
      </w:divBdr>
    </w:div>
    <w:div w:id="554270460">
      <w:bodyDiv w:val="1"/>
      <w:marLeft w:val="0"/>
      <w:marRight w:val="0"/>
      <w:marTop w:val="0"/>
      <w:marBottom w:val="0"/>
      <w:divBdr>
        <w:top w:val="none" w:sz="0" w:space="0" w:color="auto"/>
        <w:left w:val="none" w:sz="0" w:space="0" w:color="auto"/>
        <w:bottom w:val="none" w:sz="0" w:space="0" w:color="auto"/>
        <w:right w:val="none" w:sz="0" w:space="0" w:color="auto"/>
      </w:divBdr>
    </w:div>
    <w:div w:id="556665898">
      <w:bodyDiv w:val="1"/>
      <w:marLeft w:val="0"/>
      <w:marRight w:val="0"/>
      <w:marTop w:val="0"/>
      <w:marBottom w:val="0"/>
      <w:divBdr>
        <w:top w:val="none" w:sz="0" w:space="0" w:color="auto"/>
        <w:left w:val="none" w:sz="0" w:space="0" w:color="auto"/>
        <w:bottom w:val="none" w:sz="0" w:space="0" w:color="auto"/>
        <w:right w:val="none" w:sz="0" w:space="0" w:color="auto"/>
      </w:divBdr>
    </w:div>
    <w:div w:id="558631612">
      <w:bodyDiv w:val="1"/>
      <w:marLeft w:val="0"/>
      <w:marRight w:val="0"/>
      <w:marTop w:val="0"/>
      <w:marBottom w:val="0"/>
      <w:divBdr>
        <w:top w:val="none" w:sz="0" w:space="0" w:color="auto"/>
        <w:left w:val="none" w:sz="0" w:space="0" w:color="auto"/>
        <w:bottom w:val="none" w:sz="0" w:space="0" w:color="auto"/>
        <w:right w:val="none" w:sz="0" w:space="0" w:color="auto"/>
      </w:divBdr>
    </w:div>
    <w:div w:id="564876183">
      <w:bodyDiv w:val="1"/>
      <w:marLeft w:val="0"/>
      <w:marRight w:val="0"/>
      <w:marTop w:val="0"/>
      <w:marBottom w:val="0"/>
      <w:divBdr>
        <w:top w:val="none" w:sz="0" w:space="0" w:color="auto"/>
        <w:left w:val="none" w:sz="0" w:space="0" w:color="auto"/>
        <w:bottom w:val="none" w:sz="0" w:space="0" w:color="auto"/>
        <w:right w:val="none" w:sz="0" w:space="0" w:color="auto"/>
      </w:divBdr>
    </w:div>
    <w:div w:id="567542120">
      <w:bodyDiv w:val="1"/>
      <w:marLeft w:val="0"/>
      <w:marRight w:val="0"/>
      <w:marTop w:val="0"/>
      <w:marBottom w:val="0"/>
      <w:divBdr>
        <w:top w:val="none" w:sz="0" w:space="0" w:color="auto"/>
        <w:left w:val="none" w:sz="0" w:space="0" w:color="auto"/>
        <w:bottom w:val="none" w:sz="0" w:space="0" w:color="auto"/>
        <w:right w:val="none" w:sz="0" w:space="0" w:color="auto"/>
      </w:divBdr>
      <w:divsChild>
        <w:div w:id="511071786">
          <w:marLeft w:val="0"/>
          <w:marRight w:val="0"/>
          <w:marTop w:val="0"/>
          <w:marBottom w:val="180"/>
          <w:divBdr>
            <w:top w:val="none" w:sz="0" w:space="0" w:color="auto"/>
            <w:left w:val="none" w:sz="0" w:space="0" w:color="auto"/>
            <w:bottom w:val="none" w:sz="0" w:space="0" w:color="auto"/>
            <w:right w:val="none" w:sz="0" w:space="0" w:color="auto"/>
          </w:divBdr>
          <w:divsChild>
            <w:div w:id="292753023">
              <w:marLeft w:val="0"/>
              <w:marRight w:val="0"/>
              <w:marTop w:val="0"/>
              <w:marBottom w:val="0"/>
              <w:divBdr>
                <w:top w:val="none" w:sz="0" w:space="0" w:color="auto"/>
                <w:left w:val="none" w:sz="0" w:space="0" w:color="auto"/>
                <w:bottom w:val="none" w:sz="0" w:space="0" w:color="auto"/>
                <w:right w:val="none" w:sz="0" w:space="0" w:color="auto"/>
              </w:divBdr>
              <w:divsChild>
                <w:div w:id="893469654">
                  <w:marLeft w:val="0"/>
                  <w:marRight w:val="0"/>
                  <w:marTop w:val="0"/>
                  <w:marBottom w:val="180"/>
                  <w:divBdr>
                    <w:top w:val="none" w:sz="0" w:space="0" w:color="auto"/>
                    <w:left w:val="none" w:sz="0" w:space="0" w:color="auto"/>
                    <w:bottom w:val="none" w:sz="0" w:space="0" w:color="auto"/>
                    <w:right w:val="none" w:sz="0" w:space="0" w:color="auto"/>
                  </w:divBdr>
                  <w:divsChild>
                    <w:div w:id="1005934150">
                      <w:marLeft w:val="0"/>
                      <w:marRight w:val="0"/>
                      <w:marTop w:val="0"/>
                      <w:marBottom w:val="0"/>
                      <w:divBdr>
                        <w:top w:val="none" w:sz="0" w:space="0" w:color="auto"/>
                        <w:left w:val="none" w:sz="0" w:space="0" w:color="auto"/>
                        <w:bottom w:val="none" w:sz="0" w:space="0" w:color="auto"/>
                        <w:right w:val="none" w:sz="0" w:space="0" w:color="auto"/>
                      </w:divBdr>
                      <w:divsChild>
                        <w:div w:id="1278951113">
                          <w:marLeft w:val="0"/>
                          <w:marRight w:val="0"/>
                          <w:marTop w:val="0"/>
                          <w:marBottom w:val="0"/>
                          <w:divBdr>
                            <w:top w:val="none" w:sz="0" w:space="0" w:color="auto"/>
                            <w:left w:val="none" w:sz="0" w:space="0" w:color="auto"/>
                            <w:bottom w:val="none" w:sz="0" w:space="0" w:color="auto"/>
                            <w:right w:val="none" w:sz="0" w:space="0" w:color="auto"/>
                          </w:divBdr>
                          <w:divsChild>
                            <w:div w:id="832377926">
                              <w:marLeft w:val="0"/>
                              <w:marRight w:val="0"/>
                              <w:marTop w:val="0"/>
                              <w:marBottom w:val="0"/>
                              <w:divBdr>
                                <w:top w:val="none" w:sz="0" w:space="0" w:color="auto"/>
                                <w:left w:val="none" w:sz="0" w:space="0" w:color="auto"/>
                                <w:bottom w:val="none" w:sz="0" w:space="0" w:color="auto"/>
                                <w:right w:val="none" w:sz="0" w:space="0" w:color="auto"/>
                              </w:divBdr>
                              <w:divsChild>
                                <w:div w:id="313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971504">
                      <w:marLeft w:val="0"/>
                      <w:marRight w:val="0"/>
                      <w:marTop w:val="0"/>
                      <w:marBottom w:val="0"/>
                      <w:divBdr>
                        <w:top w:val="none" w:sz="0" w:space="0" w:color="auto"/>
                        <w:left w:val="none" w:sz="0" w:space="0" w:color="auto"/>
                        <w:bottom w:val="none" w:sz="0" w:space="0" w:color="auto"/>
                        <w:right w:val="none" w:sz="0" w:space="0" w:color="auto"/>
                      </w:divBdr>
                      <w:divsChild>
                        <w:div w:id="768429015">
                          <w:marLeft w:val="0"/>
                          <w:marRight w:val="0"/>
                          <w:marTop w:val="0"/>
                          <w:marBottom w:val="0"/>
                          <w:divBdr>
                            <w:top w:val="none" w:sz="0" w:space="0" w:color="auto"/>
                            <w:left w:val="none" w:sz="0" w:space="0" w:color="auto"/>
                            <w:bottom w:val="none" w:sz="0" w:space="0" w:color="auto"/>
                            <w:right w:val="none" w:sz="0" w:space="0" w:color="auto"/>
                          </w:divBdr>
                          <w:divsChild>
                            <w:div w:id="1190294789">
                              <w:marLeft w:val="-180"/>
                              <w:marRight w:val="-75"/>
                              <w:marTop w:val="0"/>
                              <w:marBottom w:val="0"/>
                              <w:divBdr>
                                <w:top w:val="none" w:sz="0" w:space="0" w:color="auto"/>
                                <w:left w:val="none" w:sz="0" w:space="0" w:color="auto"/>
                                <w:bottom w:val="none" w:sz="0" w:space="0" w:color="auto"/>
                                <w:right w:val="none" w:sz="0" w:space="0" w:color="auto"/>
                              </w:divBdr>
                              <w:divsChild>
                                <w:div w:id="1701668398">
                                  <w:marLeft w:val="0"/>
                                  <w:marRight w:val="0"/>
                                  <w:marTop w:val="0"/>
                                  <w:marBottom w:val="0"/>
                                  <w:divBdr>
                                    <w:top w:val="none" w:sz="0" w:space="0" w:color="auto"/>
                                    <w:left w:val="none" w:sz="0" w:space="0" w:color="auto"/>
                                    <w:bottom w:val="none" w:sz="0" w:space="0" w:color="auto"/>
                                    <w:right w:val="none" w:sz="0" w:space="0" w:color="auto"/>
                                  </w:divBdr>
                                  <w:divsChild>
                                    <w:div w:id="1413161922">
                                      <w:marLeft w:val="0"/>
                                      <w:marRight w:val="0"/>
                                      <w:marTop w:val="0"/>
                                      <w:marBottom w:val="0"/>
                                      <w:divBdr>
                                        <w:top w:val="none" w:sz="0" w:space="0" w:color="auto"/>
                                        <w:left w:val="none" w:sz="0" w:space="0" w:color="auto"/>
                                        <w:bottom w:val="none" w:sz="0" w:space="0" w:color="auto"/>
                                        <w:right w:val="none" w:sz="0" w:space="0" w:color="auto"/>
                                      </w:divBdr>
                                    </w:div>
                                  </w:divsChild>
                                </w:div>
                                <w:div w:id="1271668771">
                                  <w:marLeft w:val="0"/>
                                  <w:marRight w:val="0"/>
                                  <w:marTop w:val="0"/>
                                  <w:marBottom w:val="0"/>
                                  <w:divBdr>
                                    <w:top w:val="none" w:sz="0" w:space="0" w:color="auto"/>
                                    <w:left w:val="none" w:sz="0" w:space="0" w:color="auto"/>
                                    <w:bottom w:val="none" w:sz="0" w:space="0" w:color="auto"/>
                                    <w:right w:val="none" w:sz="0" w:space="0" w:color="auto"/>
                                  </w:divBdr>
                                  <w:divsChild>
                                    <w:div w:id="771052682">
                                      <w:marLeft w:val="0"/>
                                      <w:marRight w:val="0"/>
                                      <w:marTop w:val="0"/>
                                      <w:marBottom w:val="0"/>
                                      <w:divBdr>
                                        <w:top w:val="none" w:sz="0" w:space="0" w:color="auto"/>
                                        <w:left w:val="none" w:sz="0" w:space="0" w:color="auto"/>
                                        <w:bottom w:val="none" w:sz="0" w:space="0" w:color="auto"/>
                                        <w:right w:val="none" w:sz="0" w:space="0" w:color="auto"/>
                                      </w:divBdr>
                                    </w:div>
                                  </w:divsChild>
                                </w:div>
                                <w:div w:id="1026516457">
                                  <w:marLeft w:val="0"/>
                                  <w:marRight w:val="0"/>
                                  <w:marTop w:val="0"/>
                                  <w:marBottom w:val="0"/>
                                  <w:divBdr>
                                    <w:top w:val="none" w:sz="0" w:space="0" w:color="auto"/>
                                    <w:left w:val="none" w:sz="0" w:space="0" w:color="auto"/>
                                    <w:bottom w:val="none" w:sz="0" w:space="0" w:color="auto"/>
                                    <w:right w:val="none" w:sz="0" w:space="0" w:color="auto"/>
                                  </w:divBdr>
                                  <w:divsChild>
                                    <w:div w:id="1426727893">
                                      <w:marLeft w:val="0"/>
                                      <w:marRight w:val="0"/>
                                      <w:marTop w:val="0"/>
                                      <w:marBottom w:val="0"/>
                                      <w:divBdr>
                                        <w:top w:val="none" w:sz="0" w:space="0" w:color="auto"/>
                                        <w:left w:val="none" w:sz="0" w:space="0" w:color="auto"/>
                                        <w:bottom w:val="none" w:sz="0" w:space="0" w:color="auto"/>
                                        <w:right w:val="none" w:sz="0" w:space="0" w:color="auto"/>
                                      </w:divBdr>
                                      <w:divsChild>
                                        <w:div w:id="17735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37977">
                                  <w:marLeft w:val="0"/>
                                  <w:marRight w:val="0"/>
                                  <w:marTop w:val="0"/>
                                  <w:marBottom w:val="0"/>
                                  <w:divBdr>
                                    <w:top w:val="none" w:sz="0" w:space="0" w:color="auto"/>
                                    <w:left w:val="none" w:sz="0" w:space="0" w:color="auto"/>
                                    <w:bottom w:val="none" w:sz="0" w:space="0" w:color="auto"/>
                                    <w:right w:val="none" w:sz="0" w:space="0" w:color="auto"/>
                                  </w:divBdr>
                                  <w:divsChild>
                                    <w:div w:id="587427109">
                                      <w:marLeft w:val="0"/>
                                      <w:marRight w:val="0"/>
                                      <w:marTop w:val="0"/>
                                      <w:marBottom w:val="0"/>
                                      <w:divBdr>
                                        <w:top w:val="none" w:sz="0" w:space="0" w:color="auto"/>
                                        <w:left w:val="none" w:sz="0" w:space="0" w:color="auto"/>
                                        <w:bottom w:val="none" w:sz="0" w:space="0" w:color="auto"/>
                                        <w:right w:val="none" w:sz="0" w:space="0" w:color="auto"/>
                                      </w:divBdr>
                                    </w:div>
                                  </w:divsChild>
                                </w:div>
                                <w:div w:id="663165194">
                                  <w:marLeft w:val="0"/>
                                  <w:marRight w:val="0"/>
                                  <w:marTop w:val="0"/>
                                  <w:marBottom w:val="0"/>
                                  <w:divBdr>
                                    <w:top w:val="none" w:sz="0" w:space="0" w:color="auto"/>
                                    <w:left w:val="none" w:sz="0" w:space="0" w:color="auto"/>
                                    <w:bottom w:val="none" w:sz="0" w:space="0" w:color="auto"/>
                                    <w:right w:val="none" w:sz="0" w:space="0" w:color="auto"/>
                                  </w:divBdr>
                                </w:div>
                                <w:div w:id="480273223">
                                  <w:marLeft w:val="0"/>
                                  <w:marRight w:val="0"/>
                                  <w:marTop w:val="0"/>
                                  <w:marBottom w:val="0"/>
                                  <w:divBdr>
                                    <w:top w:val="none" w:sz="0" w:space="0" w:color="auto"/>
                                    <w:left w:val="none" w:sz="0" w:space="0" w:color="auto"/>
                                    <w:bottom w:val="none" w:sz="0" w:space="0" w:color="auto"/>
                                    <w:right w:val="none" w:sz="0" w:space="0" w:color="auto"/>
                                  </w:divBdr>
                                </w:div>
                                <w:div w:id="1097794843">
                                  <w:marLeft w:val="0"/>
                                  <w:marRight w:val="0"/>
                                  <w:marTop w:val="0"/>
                                  <w:marBottom w:val="0"/>
                                  <w:divBdr>
                                    <w:top w:val="none" w:sz="0" w:space="0" w:color="auto"/>
                                    <w:left w:val="none" w:sz="0" w:space="0" w:color="auto"/>
                                    <w:bottom w:val="none" w:sz="0" w:space="0" w:color="auto"/>
                                    <w:right w:val="none" w:sz="0" w:space="0" w:color="auto"/>
                                  </w:divBdr>
                                </w:div>
                                <w:div w:id="212424859">
                                  <w:marLeft w:val="0"/>
                                  <w:marRight w:val="0"/>
                                  <w:marTop w:val="0"/>
                                  <w:marBottom w:val="0"/>
                                  <w:divBdr>
                                    <w:top w:val="none" w:sz="0" w:space="0" w:color="auto"/>
                                    <w:left w:val="none" w:sz="0" w:space="0" w:color="auto"/>
                                    <w:bottom w:val="none" w:sz="0" w:space="0" w:color="auto"/>
                                    <w:right w:val="none" w:sz="0" w:space="0" w:color="auto"/>
                                  </w:divBdr>
                                </w:div>
                                <w:div w:id="1144354468">
                                  <w:marLeft w:val="0"/>
                                  <w:marRight w:val="0"/>
                                  <w:marTop w:val="0"/>
                                  <w:marBottom w:val="0"/>
                                  <w:divBdr>
                                    <w:top w:val="none" w:sz="0" w:space="0" w:color="auto"/>
                                    <w:left w:val="none" w:sz="0" w:space="0" w:color="auto"/>
                                    <w:bottom w:val="none" w:sz="0" w:space="0" w:color="auto"/>
                                    <w:right w:val="none" w:sz="0" w:space="0" w:color="auto"/>
                                  </w:divBdr>
                                </w:div>
                                <w:div w:id="1790127302">
                                  <w:marLeft w:val="0"/>
                                  <w:marRight w:val="0"/>
                                  <w:marTop w:val="0"/>
                                  <w:marBottom w:val="0"/>
                                  <w:divBdr>
                                    <w:top w:val="none" w:sz="0" w:space="0" w:color="auto"/>
                                    <w:left w:val="none" w:sz="0" w:space="0" w:color="auto"/>
                                    <w:bottom w:val="none" w:sz="0" w:space="0" w:color="auto"/>
                                    <w:right w:val="none" w:sz="0" w:space="0" w:color="auto"/>
                                  </w:divBdr>
                                </w:div>
                              </w:divsChild>
                            </w:div>
                            <w:div w:id="1012150663">
                              <w:marLeft w:val="0"/>
                              <w:marRight w:val="0"/>
                              <w:marTop w:val="0"/>
                              <w:marBottom w:val="0"/>
                              <w:divBdr>
                                <w:top w:val="none" w:sz="0" w:space="0" w:color="auto"/>
                                <w:left w:val="none" w:sz="0" w:space="0" w:color="auto"/>
                                <w:bottom w:val="none" w:sz="0" w:space="0" w:color="auto"/>
                                <w:right w:val="none" w:sz="0" w:space="0" w:color="auto"/>
                              </w:divBdr>
                              <w:divsChild>
                                <w:div w:id="556939059">
                                  <w:marLeft w:val="0"/>
                                  <w:marRight w:val="0"/>
                                  <w:marTop w:val="0"/>
                                  <w:marBottom w:val="0"/>
                                  <w:divBdr>
                                    <w:top w:val="none" w:sz="0" w:space="0" w:color="auto"/>
                                    <w:left w:val="none" w:sz="0" w:space="0" w:color="auto"/>
                                    <w:bottom w:val="none" w:sz="0" w:space="0" w:color="auto"/>
                                    <w:right w:val="none" w:sz="0" w:space="0" w:color="auto"/>
                                  </w:divBdr>
                                  <w:divsChild>
                                    <w:div w:id="323168493">
                                      <w:marLeft w:val="0"/>
                                      <w:marRight w:val="0"/>
                                      <w:marTop w:val="240"/>
                                      <w:marBottom w:val="240"/>
                                      <w:divBdr>
                                        <w:top w:val="single" w:sz="6" w:space="6" w:color="E2E2E2"/>
                                        <w:left w:val="single" w:sz="6" w:space="12" w:color="E2E2E2"/>
                                        <w:bottom w:val="single" w:sz="6" w:space="0" w:color="E2E2E2"/>
                                        <w:right w:val="single" w:sz="6" w:space="12" w:color="E2E2E2"/>
                                      </w:divBdr>
                                      <w:divsChild>
                                        <w:div w:id="125122027">
                                          <w:marLeft w:val="0"/>
                                          <w:marRight w:val="0"/>
                                          <w:marTop w:val="0"/>
                                          <w:marBottom w:val="0"/>
                                          <w:divBdr>
                                            <w:top w:val="none" w:sz="0" w:space="0" w:color="auto"/>
                                            <w:left w:val="none" w:sz="0" w:space="0" w:color="auto"/>
                                            <w:bottom w:val="none" w:sz="0" w:space="0" w:color="auto"/>
                                            <w:right w:val="none" w:sz="0" w:space="0" w:color="auto"/>
                                          </w:divBdr>
                                          <w:divsChild>
                                            <w:div w:id="1615018602">
                                              <w:marLeft w:val="0"/>
                                              <w:marRight w:val="0"/>
                                              <w:marTop w:val="0"/>
                                              <w:marBottom w:val="0"/>
                                              <w:divBdr>
                                                <w:top w:val="single" w:sz="6" w:space="0" w:color="E2E2E2"/>
                                                <w:left w:val="none" w:sz="0" w:space="0" w:color="E2E2E2"/>
                                                <w:bottom w:val="single" w:sz="6" w:space="0" w:color="E2E2E2"/>
                                                <w:right w:val="none" w:sz="0" w:space="0" w:color="E2E2E2"/>
                                              </w:divBdr>
                                              <w:divsChild>
                                                <w:div w:id="1397317531">
                                                  <w:marLeft w:val="0"/>
                                                  <w:marRight w:val="0"/>
                                                  <w:marTop w:val="0"/>
                                                  <w:marBottom w:val="0"/>
                                                  <w:divBdr>
                                                    <w:top w:val="none" w:sz="0" w:space="0" w:color="auto"/>
                                                    <w:left w:val="none" w:sz="0" w:space="0" w:color="auto"/>
                                                    <w:bottom w:val="none" w:sz="0" w:space="0" w:color="auto"/>
                                                    <w:right w:val="none" w:sz="0" w:space="0" w:color="auto"/>
                                                  </w:divBdr>
                                                  <w:divsChild>
                                                    <w:div w:id="709379095">
                                                      <w:marLeft w:val="120"/>
                                                      <w:marRight w:val="0"/>
                                                      <w:marTop w:val="0"/>
                                                      <w:marBottom w:val="0"/>
                                                      <w:divBdr>
                                                        <w:top w:val="none" w:sz="0" w:space="0" w:color="auto"/>
                                                        <w:left w:val="none" w:sz="0" w:space="0" w:color="auto"/>
                                                        <w:bottom w:val="none" w:sz="0" w:space="0" w:color="auto"/>
                                                        <w:right w:val="none" w:sz="0" w:space="0" w:color="auto"/>
                                                      </w:divBdr>
                                                      <w:divsChild>
                                                        <w:div w:id="1728793663">
                                                          <w:marLeft w:val="0"/>
                                                          <w:marRight w:val="0"/>
                                                          <w:marTop w:val="0"/>
                                                          <w:marBottom w:val="0"/>
                                                          <w:divBdr>
                                                            <w:top w:val="none" w:sz="0" w:space="0" w:color="auto"/>
                                                            <w:left w:val="none" w:sz="0" w:space="0" w:color="auto"/>
                                                            <w:bottom w:val="none" w:sz="0" w:space="0" w:color="auto"/>
                                                            <w:right w:val="none" w:sz="0" w:space="0" w:color="auto"/>
                                                          </w:divBdr>
                                                          <w:divsChild>
                                                            <w:div w:id="1728335199">
                                                              <w:marLeft w:val="0"/>
                                                              <w:marRight w:val="0"/>
                                                              <w:marTop w:val="0"/>
                                                              <w:marBottom w:val="0"/>
                                                              <w:divBdr>
                                                                <w:top w:val="none" w:sz="0" w:space="0" w:color="auto"/>
                                                                <w:left w:val="none" w:sz="0" w:space="0" w:color="auto"/>
                                                                <w:bottom w:val="none" w:sz="0" w:space="0" w:color="auto"/>
                                                                <w:right w:val="none" w:sz="0" w:space="0" w:color="auto"/>
                                                              </w:divBdr>
                                                              <w:divsChild>
                                                                <w:div w:id="11145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8361665">
          <w:marLeft w:val="0"/>
          <w:marRight w:val="0"/>
          <w:marTop w:val="0"/>
          <w:marBottom w:val="0"/>
          <w:divBdr>
            <w:top w:val="none" w:sz="0" w:space="0" w:color="auto"/>
            <w:left w:val="none" w:sz="0" w:space="0" w:color="auto"/>
            <w:bottom w:val="none" w:sz="0" w:space="0" w:color="auto"/>
            <w:right w:val="none" w:sz="0" w:space="0" w:color="auto"/>
          </w:divBdr>
          <w:divsChild>
            <w:div w:id="1412238464">
              <w:marLeft w:val="0"/>
              <w:marRight w:val="0"/>
              <w:marTop w:val="0"/>
              <w:marBottom w:val="0"/>
              <w:divBdr>
                <w:top w:val="none" w:sz="0" w:space="0" w:color="auto"/>
                <w:left w:val="none" w:sz="0" w:space="0" w:color="auto"/>
                <w:bottom w:val="none" w:sz="0" w:space="0" w:color="auto"/>
                <w:right w:val="none" w:sz="0" w:space="0" w:color="auto"/>
              </w:divBdr>
              <w:divsChild>
                <w:div w:id="232935739">
                  <w:marLeft w:val="0"/>
                  <w:marRight w:val="0"/>
                  <w:marTop w:val="0"/>
                  <w:marBottom w:val="0"/>
                  <w:divBdr>
                    <w:top w:val="none" w:sz="0" w:space="0" w:color="auto"/>
                    <w:left w:val="none" w:sz="0" w:space="0" w:color="auto"/>
                    <w:bottom w:val="none" w:sz="0" w:space="0" w:color="auto"/>
                    <w:right w:val="none" w:sz="0" w:space="0" w:color="auto"/>
                  </w:divBdr>
                  <w:divsChild>
                    <w:div w:id="1885210768">
                      <w:marLeft w:val="0"/>
                      <w:marRight w:val="0"/>
                      <w:marTop w:val="0"/>
                      <w:marBottom w:val="0"/>
                      <w:divBdr>
                        <w:top w:val="single" w:sz="6" w:space="12" w:color="E2E2E2"/>
                        <w:left w:val="none" w:sz="0" w:space="0" w:color="auto"/>
                        <w:bottom w:val="none" w:sz="0" w:space="0" w:color="auto"/>
                        <w:right w:val="none" w:sz="0" w:space="0" w:color="auto"/>
                      </w:divBdr>
                      <w:divsChild>
                        <w:div w:id="743844546">
                          <w:marLeft w:val="0"/>
                          <w:marRight w:val="0"/>
                          <w:marTop w:val="0"/>
                          <w:marBottom w:val="0"/>
                          <w:divBdr>
                            <w:top w:val="none" w:sz="0" w:space="0" w:color="auto"/>
                            <w:left w:val="none" w:sz="0" w:space="0" w:color="auto"/>
                            <w:bottom w:val="none" w:sz="0" w:space="0" w:color="auto"/>
                            <w:right w:val="none" w:sz="0" w:space="0" w:color="auto"/>
                          </w:divBdr>
                          <w:divsChild>
                            <w:div w:id="707026714">
                              <w:marLeft w:val="0"/>
                              <w:marRight w:val="0"/>
                              <w:marTop w:val="0"/>
                              <w:marBottom w:val="60"/>
                              <w:divBdr>
                                <w:top w:val="none" w:sz="0" w:space="0" w:color="auto"/>
                                <w:left w:val="none" w:sz="0" w:space="0" w:color="auto"/>
                                <w:bottom w:val="none" w:sz="0" w:space="0" w:color="auto"/>
                                <w:right w:val="none" w:sz="0" w:space="0" w:color="auto"/>
                              </w:divBdr>
                            </w:div>
                            <w:div w:id="1540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725347">
          <w:marLeft w:val="0"/>
          <w:marRight w:val="0"/>
          <w:marTop w:val="0"/>
          <w:marBottom w:val="0"/>
          <w:divBdr>
            <w:top w:val="none" w:sz="0" w:space="0" w:color="auto"/>
            <w:left w:val="none" w:sz="0" w:space="0" w:color="auto"/>
            <w:bottom w:val="none" w:sz="0" w:space="0" w:color="auto"/>
            <w:right w:val="none" w:sz="0" w:space="0" w:color="auto"/>
          </w:divBdr>
          <w:divsChild>
            <w:div w:id="737822505">
              <w:marLeft w:val="0"/>
              <w:marRight w:val="0"/>
              <w:marTop w:val="0"/>
              <w:marBottom w:val="0"/>
              <w:divBdr>
                <w:top w:val="none" w:sz="0" w:space="0" w:color="auto"/>
                <w:left w:val="none" w:sz="0" w:space="0" w:color="auto"/>
                <w:bottom w:val="none" w:sz="0" w:space="0" w:color="auto"/>
                <w:right w:val="none" w:sz="0" w:space="0" w:color="auto"/>
              </w:divBdr>
              <w:divsChild>
                <w:div w:id="11908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1477">
          <w:marLeft w:val="0"/>
          <w:marRight w:val="0"/>
          <w:marTop w:val="0"/>
          <w:marBottom w:val="0"/>
          <w:divBdr>
            <w:top w:val="none" w:sz="0" w:space="0" w:color="auto"/>
            <w:left w:val="none" w:sz="0" w:space="0" w:color="auto"/>
            <w:bottom w:val="none" w:sz="0" w:space="0" w:color="auto"/>
            <w:right w:val="none" w:sz="0" w:space="0" w:color="auto"/>
          </w:divBdr>
          <w:divsChild>
            <w:div w:id="579486437">
              <w:marLeft w:val="0"/>
              <w:marRight w:val="0"/>
              <w:marTop w:val="0"/>
              <w:marBottom w:val="0"/>
              <w:divBdr>
                <w:top w:val="none" w:sz="0" w:space="0" w:color="auto"/>
                <w:left w:val="none" w:sz="0" w:space="0" w:color="auto"/>
                <w:bottom w:val="none" w:sz="0" w:space="0" w:color="auto"/>
                <w:right w:val="none" w:sz="0" w:space="0" w:color="auto"/>
              </w:divBdr>
              <w:divsChild>
                <w:div w:id="150949948">
                  <w:marLeft w:val="0"/>
                  <w:marRight w:val="0"/>
                  <w:marTop w:val="0"/>
                  <w:marBottom w:val="0"/>
                  <w:divBdr>
                    <w:top w:val="none" w:sz="0" w:space="0" w:color="auto"/>
                    <w:left w:val="none" w:sz="0" w:space="0" w:color="auto"/>
                    <w:bottom w:val="none" w:sz="0" w:space="0" w:color="auto"/>
                    <w:right w:val="none" w:sz="0" w:space="0" w:color="auto"/>
                  </w:divBdr>
                  <w:divsChild>
                    <w:div w:id="780609559">
                      <w:marLeft w:val="0"/>
                      <w:marRight w:val="0"/>
                      <w:marTop w:val="0"/>
                      <w:marBottom w:val="0"/>
                      <w:divBdr>
                        <w:top w:val="none" w:sz="0" w:space="0" w:color="auto"/>
                        <w:left w:val="none" w:sz="0" w:space="0" w:color="auto"/>
                        <w:bottom w:val="none" w:sz="0" w:space="0" w:color="auto"/>
                        <w:right w:val="none" w:sz="0" w:space="0" w:color="auto"/>
                      </w:divBdr>
                      <w:divsChild>
                        <w:div w:id="1389961266">
                          <w:marLeft w:val="0"/>
                          <w:marRight w:val="0"/>
                          <w:marTop w:val="0"/>
                          <w:marBottom w:val="0"/>
                          <w:divBdr>
                            <w:top w:val="none" w:sz="0" w:space="0" w:color="auto"/>
                            <w:left w:val="none" w:sz="0" w:space="0" w:color="auto"/>
                            <w:bottom w:val="none" w:sz="0" w:space="0" w:color="auto"/>
                            <w:right w:val="none" w:sz="0" w:space="0" w:color="auto"/>
                          </w:divBdr>
                          <w:divsChild>
                            <w:div w:id="2049597218">
                              <w:marLeft w:val="0"/>
                              <w:marRight w:val="0"/>
                              <w:marTop w:val="0"/>
                              <w:marBottom w:val="0"/>
                              <w:divBdr>
                                <w:top w:val="none" w:sz="0" w:space="0" w:color="auto"/>
                                <w:left w:val="none" w:sz="0" w:space="0" w:color="auto"/>
                                <w:bottom w:val="none" w:sz="0" w:space="0" w:color="auto"/>
                                <w:right w:val="none" w:sz="0" w:space="0" w:color="auto"/>
                              </w:divBdr>
                              <w:divsChild>
                                <w:div w:id="792674258">
                                  <w:marLeft w:val="0"/>
                                  <w:marRight w:val="0"/>
                                  <w:marTop w:val="0"/>
                                  <w:marBottom w:val="0"/>
                                  <w:divBdr>
                                    <w:top w:val="none" w:sz="0" w:space="0" w:color="auto"/>
                                    <w:left w:val="none" w:sz="0" w:space="0" w:color="auto"/>
                                    <w:bottom w:val="none" w:sz="0" w:space="0" w:color="auto"/>
                                    <w:right w:val="none" w:sz="0" w:space="0" w:color="auto"/>
                                  </w:divBdr>
                                  <w:divsChild>
                                    <w:div w:id="1654219801">
                                      <w:marLeft w:val="0"/>
                                      <w:marRight w:val="0"/>
                                      <w:marTop w:val="0"/>
                                      <w:marBottom w:val="0"/>
                                      <w:divBdr>
                                        <w:top w:val="single" w:sz="6" w:space="12" w:color="E2E2E2"/>
                                        <w:left w:val="none" w:sz="0" w:space="0" w:color="auto"/>
                                        <w:bottom w:val="none" w:sz="0" w:space="0" w:color="auto"/>
                                        <w:right w:val="none" w:sz="0" w:space="0" w:color="auto"/>
                                      </w:divBdr>
                                      <w:divsChild>
                                        <w:div w:id="235939031">
                                          <w:marLeft w:val="0"/>
                                          <w:marRight w:val="0"/>
                                          <w:marTop w:val="0"/>
                                          <w:marBottom w:val="0"/>
                                          <w:divBdr>
                                            <w:top w:val="none" w:sz="0" w:space="0" w:color="auto"/>
                                            <w:left w:val="none" w:sz="0" w:space="0" w:color="auto"/>
                                            <w:bottom w:val="none" w:sz="0" w:space="0" w:color="auto"/>
                                            <w:right w:val="none" w:sz="0" w:space="0" w:color="auto"/>
                                          </w:divBdr>
                                          <w:divsChild>
                                            <w:div w:id="1619754812">
                                              <w:marLeft w:val="0"/>
                                              <w:marRight w:val="0"/>
                                              <w:marTop w:val="0"/>
                                              <w:marBottom w:val="0"/>
                                              <w:divBdr>
                                                <w:top w:val="none" w:sz="0" w:space="0" w:color="auto"/>
                                                <w:left w:val="none" w:sz="0" w:space="0" w:color="auto"/>
                                                <w:bottom w:val="none" w:sz="0" w:space="0" w:color="auto"/>
                                                <w:right w:val="none" w:sz="0" w:space="0" w:color="auto"/>
                                              </w:divBdr>
                                              <w:divsChild>
                                                <w:div w:id="367409939">
                                                  <w:marLeft w:val="0"/>
                                                  <w:marRight w:val="0"/>
                                                  <w:marTop w:val="0"/>
                                                  <w:marBottom w:val="75"/>
                                                  <w:divBdr>
                                                    <w:top w:val="none" w:sz="0" w:space="0" w:color="auto"/>
                                                    <w:left w:val="none" w:sz="0" w:space="0" w:color="auto"/>
                                                    <w:bottom w:val="none" w:sz="0" w:space="0" w:color="auto"/>
                                                    <w:right w:val="none" w:sz="0" w:space="0" w:color="auto"/>
                                                  </w:divBdr>
                                                  <w:divsChild>
                                                    <w:div w:id="1824076294">
                                                      <w:marLeft w:val="0"/>
                                                      <w:marRight w:val="0"/>
                                                      <w:marTop w:val="0"/>
                                                      <w:marBottom w:val="0"/>
                                                      <w:divBdr>
                                                        <w:top w:val="none" w:sz="0" w:space="0" w:color="auto"/>
                                                        <w:left w:val="none" w:sz="0" w:space="0" w:color="auto"/>
                                                        <w:bottom w:val="none" w:sz="0" w:space="0" w:color="auto"/>
                                                        <w:right w:val="none" w:sz="0" w:space="0" w:color="auto"/>
                                                      </w:divBdr>
                                                      <w:divsChild>
                                                        <w:div w:id="1637176322">
                                                          <w:marLeft w:val="0"/>
                                                          <w:marRight w:val="0"/>
                                                          <w:marTop w:val="0"/>
                                                          <w:marBottom w:val="0"/>
                                                          <w:divBdr>
                                                            <w:top w:val="none" w:sz="0" w:space="0" w:color="auto"/>
                                                            <w:left w:val="none" w:sz="0" w:space="0" w:color="auto"/>
                                                            <w:bottom w:val="none" w:sz="0" w:space="0" w:color="auto"/>
                                                            <w:right w:val="none" w:sz="0" w:space="0" w:color="auto"/>
                                                          </w:divBdr>
                                                          <w:divsChild>
                                                            <w:div w:id="1232736503">
                                                              <w:marLeft w:val="0"/>
                                                              <w:marRight w:val="0"/>
                                                              <w:marTop w:val="0"/>
                                                              <w:marBottom w:val="0"/>
                                                              <w:divBdr>
                                                                <w:top w:val="none" w:sz="0" w:space="0" w:color="auto"/>
                                                                <w:left w:val="none" w:sz="0" w:space="0" w:color="auto"/>
                                                                <w:bottom w:val="none" w:sz="0" w:space="0" w:color="auto"/>
                                                                <w:right w:val="none" w:sz="0" w:space="0" w:color="auto"/>
                                                              </w:divBdr>
                                                              <w:divsChild>
                                                                <w:div w:id="165872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1106">
                                                          <w:marLeft w:val="120"/>
                                                          <w:marRight w:val="0"/>
                                                          <w:marTop w:val="0"/>
                                                          <w:marBottom w:val="0"/>
                                                          <w:divBdr>
                                                            <w:top w:val="none" w:sz="0" w:space="0" w:color="auto"/>
                                                            <w:left w:val="none" w:sz="0" w:space="0" w:color="auto"/>
                                                            <w:bottom w:val="none" w:sz="0" w:space="0" w:color="auto"/>
                                                            <w:right w:val="none" w:sz="0" w:space="0" w:color="auto"/>
                                                          </w:divBdr>
                                                          <w:divsChild>
                                                            <w:div w:id="2103604419">
                                                              <w:marLeft w:val="0"/>
                                                              <w:marRight w:val="0"/>
                                                              <w:marTop w:val="0"/>
                                                              <w:marBottom w:val="30"/>
                                                              <w:divBdr>
                                                                <w:top w:val="none" w:sz="0" w:space="0" w:color="auto"/>
                                                                <w:left w:val="none" w:sz="0" w:space="0" w:color="auto"/>
                                                                <w:bottom w:val="none" w:sz="0" w:space="0" w:color="auto"/>
                                                                <w:right w:val="none" w:sz="0" w:space="0" w:color="auto"/>
                                                              </w:divBdr>
                                                            </w:div>
                                                            <w:div w:id="1362316570">
                                                              <w:marLeft w:val="0"/>
                                                              <w:marRight w:val="0"/>
                                                              <w:marTop w:val="0"/>
                                                              <w:marBottom w:val="0"/>
                                                              <w:divBdr>
                                                                <w:top w:val="none" w:sz="0" w:space="0" w:color="auto"/>
                                                                <w:left w:val="none" w:sz="0" w:space="0" w:color="auto"/>
                                                                <w:bottom w:val="none" w:sz="0" w:space="0" w:color="auto"/>
                                                                <w:right w:val="none" w:sz="0" w:space="0" w:color="auto"/>
                                                              </w:divBdr>
                                                              <w:divsChild>
                                                                <w:div w:id="42546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375347">
                                              <w:marLeft w:val="0"/>
                                              <w:marRight w:val="0"/>
                                              <w:marTop w:val="0"/>
                                              <w:marBottom w:val="0"/>
                                              <w:divBdr>
                                                <w:top w:val="none" w:sz="0" w:space="0" w:color="auto"/>
                                                <w:left w:val="none" w:sz="0" w:space="0" w:color="auto"/>
                                                <w:bottom w:val="none" w:sz="0" w:space="0" w:color="auto"/>
                                                <w:right w:val="none" w:sz="0" w:space="0" w:color="auto"/>
                                              </w:divBdr>
                                              <w:divsChild>
                                                <w:div w:id="1270972002">
                                                  <w:marLeft w:val="0"/>
                                                  <w:marRight w:val="0"/>
                                                  <w:marTop w:val="0"/>
                                                  <w:marBottom w:val="0"/>
                                                  <w:divBdr>
                                                    <w:top w:val="none" w:sz="0" w:space="0" w:color="auto"/>
                                                    <w:left w:val="none" w:sz="0" w:space="0" w:color="auto"/>
                                                    <w:bottom w:val="none" w:sz="0" w:space="0" w:color="auto"/>
                                                    <w:right w:val="none" w:sz="0" w:space="0" w:color="auto"/>
                                                  </w:divBdr>
                                                  <w:divsChild>
                                                    <w:div w:id="1327397655">
                                                      <w:marLeft w:val="0"/>
                                                      <w:marRight w:val="0"/>
                                                      <w:marTop w:val="0"/>
                                                      <w:marBottom w:val="0"/>
                                                      <w:divBdr>
                                                        <w:top w:val="none" w:sz="0" w:space="0" w:color="auto"/>
                                                        <w:left w:val="none" w:sz="0" w:space="0" w:color="auto"/>
                                                        <w:bottom w:val="none" w:sz="0" w:space="0" w:color="auto"/>
                                                        <w:right w:val="none" w:sz="0" w:space="0" w:color="auto"/>
                                                      </w:divBdr>
                                                      <w:divsChild>
                                                        <w:div w:id="336688592">
                                                          <w:marLeft w:val="0"/>
                                                          <w:marRight w:val="0"/>
                                                          <w:marTop w:val="0"/>
                                                          <w:marBottom w:val="0"/>
                                                          <w:divBdr>
                                                            <w:top w:val="none" w:sz="0" w:space="0" w:color="auto"/>
                                                            <w:left w:val="none" w:sz="0" w:space="0" w:color="auto"/>
                                                            <w:bottom w:val="none" w:sz="0" w:space="0" w:color="auto"/>
                                                            <w:right w:val="none" w:sz="0" w:space="0" w:color="auto"/>
                                                          </w:divBdr>
                                                          <w:divsChild>
                                                            <w:div w:id="381289271">
                                                              <w:marLeft w:val="0"/>
                                                              <w:marRight w:val="0"/>
                                                              <w:marTop w:val="0"/>
                                                              <w:marBottom w:val="0"/>
                                                              <w:divBdr>
                                                                <w:top w:val="none" w:sz="0" w:space="0" w:color="auto"/>
                                                                <w:left w:val="none" w:sz="0" w:space="0" w:color="auto"/>
                                                                <w:bottom w:val="none" w:sz="0" w:space="0" w:color="auto"/>
                                                                <w:right w:val="none" w:sz="0" w:space="0" w:color="auto"/>
                                                              </w:divBdr>
                                                              <w:divsChild>
                                                                <w:div w:id="1104763470">
                                                                  <w:marLeft w:val="0"/>
                                                                  <w:marRight w:val="0"/>
                                                                  <w:marTop w:val="60"/>
                                                                  <w:marBottom w:val="60"/>
                                                                  <w:divBdr>
                                                                    <w:top w:val="none" w:sz="0" w:space="0" w:color="auto"/>
                                                                    <w:left w:val="none" w:sz="0" w:space="0" w:color="auto"/>
                                                                    <w:bottom w:val="none" w:sz="0" w:space="0" w:color="auto"/>
                                                                    <w:right w:val="none" w:sz="0" w:space="0" w:color="auto"/>
                                                                  </w:divBdr>
                                                                </w:div>
                                                              </w:divsChild>
                                                            </w:div>
                                                            <w:div w:id="2061901760">
                                                              <w:marLeft w:val="0"/>
                                                              <w:marRight w:val="0"/>
                                                              <w:marTop w:val="0"/>
                                                              <w:marBottom w:val="0"/>
                                                              <w:divBdr>
                                                                <w:top w:val="none" w:sz="0" w:space="0" w:color="auto"/>
                                                                <w:left w:val="none" w:sz="0" w:space="0" w:color="auto"/>
                                                                <w:bottom w:val="none" w:sz="0" w:space="0" w:color="auto"/>
                                                                <w:right w:val="none" w:sz="0" w:space="0" w:color="auto"/>
                                                              </w:divBdr>
                                                              <w:divsChild>
                                                                <w:div w:id="138382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2156545">
      <w:bodyDiv w:val="1"/>
      <w:marLeft w:val="0"/>
      <w:marRight w:val="0"/>
      <w:marTop w:val="0"/>
      <w:marBottom w:val="0"/>
      <w:divBdr>
        <w:top w:val="none" w:sz="0" w:space="0" w:color="auto"/>
        <w:left w:val="none" w:sz="0" w:space="0" w:color="auto"/>
        <w:bottom w:val="none" w:sz="0" w:space="0" w:color="auto"/>
        <w:right w:val="none" w:sz="0" w:space="0" w:color="auto"/>
      </w:divBdr>
    </w:div>
    <w:div w:id="576134267">
      <w:bodyDiv w:val="1"/>
      <w:marLeft w:val="0"/>
      <w:marRight w:val="0"/>
      <w:marTop w:val="0"/>
      <w:marBottom w:val="0"/>
      <w:divBdr>
        <w:top w:val="none" w:sz="0" w:space="0" w:color="auto"/>
        <w:left w:val="none" w:sz="0" w:space="0" w:color="auto"/>
        <w:bottom w:val="none" w:sz="0" w:space="0" w:color="auto"/>
        <w:right w:val="none" w:sz="0" w:space="0" w:color="auto"/>
      </w:divBdr>
    </w:div>
    <w:div w:id="576281320">
      <w:bodyDiv w:val="1"/>
      <w:marLeft w:val="0"/>
      <w:marRight w:val="0"/>
      <w:marTop w:val="0"/>
      <w:marBottom w:val="0"/>
      <w:divBdr>
        <w:top w:val="none" w:sz="0" w:space="0" w:color="auto"/>
        <w:left w:val="none" w:sz="0" w:space="0" w:color="auto"/>
        <w:bottom w:val="none" w:sz="0" w:space="0" w:color="auto"/>
        <w:right w:val="none" w:sz="0" w:space="0" w:color="auto"/>
      </w:divBdr>
    </w:div>
    <w:div w:id="577521227">
      <w:bodyDiv w:val="1"/>
      <w:marLeft w:val="0"/>
      <w:marRight w:val="0"/>
      <w:marTop w:val="0"/>
      <w:marBottom w:val="0"/>
      <w:divBdr>
        <w:top w:val="none" w:sz="0" w:space="0" w:color="auto"/>
        <w:left w:val="none" w:sz="0" w:space="0" w:color="auto"/>
        <w:bottom w:val="none" w:sz="0" w:space="0" w:color="auto"/>
        <w:right w:val="none" w:sz="0" w:space="0" w:color="auto"/>
      </w:divBdr>
    </w:div>
    <w:div w:id="582494919">
      <w:bodyDiv w:val="1"/>
      <w:marLeft w:val="0"/>
      <w:marRight w:val="0"/>
      <w:marTop w:val="0"/>
      <w:marBottom w:val="0"/>
      <w:divBdr>
        <w:top w:val="none" w:sz="0" w:space="0" w:color="auto"/>
        <w:left w:val="none" w:sz="0" w:space="0" w:color="auto"/>
        <w:bottom w:val="none" w:sz="0" w:space="0" w:color="auto"/>
        <w:right w:val="none" w:sz="0" w:space="0" w:color="auto"/>
      </w:divBdr>
    </w:div>
    <w:div w:id="586041875">
      <w:bodyDiv w:val="1"/>
      <w:marLeft w:val="0"/>
      <w:marRight w:val="0"/>
      <w:marTop w:val="0"/>
      <w:marBottom w:val="0"/>
      <w:divBdr>
        <w:top w:val="none" w:sz="0" w:space="0" w:color="auto"/>
        <w:left w:val="none" w:sz="0" w:space="0" w:color="auto"/>
        <w:bottom w:val="none" w:sz="0" w:space="0" w:color="auto"/>
        <w:right w:val="none" w:sz="0" w:space="0" w:color="auto"/>
      </w:divBdr>
    </w:div>
    <w:div w:id="592861515">
      <w:bodyDiv w:val="1"/>
      <w:marLeft w:val="0"/>
      <w:marRight w:val="0"/>
      <w:marTop w:val="0"/>
      <w:marBottom w:val="0"/>
      <w:divBdr>
        <w:top w:val="none" w:sz="0" w:space="0" w:color="auto"/>
        <w:left w:val="none" w:sz="0" w:space="0" w:color="auto"/>
        <w:bottom w:val="none" w:sz="0" w:space="0" w:color="auto"/>
        <w:right w:val="none" w:sz="0" w:space="0" w:color="auto"/>
      </w:divBdr>
    </w:div>
    <w:div w:id="594247004">
      <w:bodyDiv w:val="1"/>
      <w:marLeft w:val="0"/>
      <w:marRight w:val="0"/>
      <w:marTop w:val="0"/>
      <w:marBottom w:val="0"/>
      <w:divBdr>
        <w:top w:val="none" w:sz="0" w:space="0" w:color="auto"/>
        <w:left w:val="none" w:sz="0" w:space="0" w:color="auto"/>
        <w:bottom w:val="none" w:sz="0" w:space="0" w:color="auto"/>
        <w:right w:val="none" w:sz="0" w:space="0" w:color="auto"/>
      </w:divBdr>
    </w:div>
    <w:div w:id="594247375">
      <w:bodyDiv w:val="1"/>
      <w:marLeft w:val="0"/>
      <w:marRight w:val="0"/>
      <w:marTop w:val="0"/>
      <w:marBottom w:val="0"/>
      <w:divBdr>
        <w:top w:val="none" w:sz="0" w:space="0" w:color="auto"/>
        <w:left w:val="none" w:sz="0" w:space="0" w:color="auto"/>
        <w:bottom w:val="none" w:sz="0" w:space="0" w:color="auto"/>
        <w:right w:val="none" w:sz="0" w:space="0" w:color="auto"/>
      </w:divBdr>
    </w:div>
    <w:div w:id="598148355">
      <w:bodyDiv w:val="1"/>
      <w:marLeft w:val="0"/>
      <w:marRight w:val="0"/>
      <w:marTop w:val="0"/>
      <w:marBottom w:val="0"/>
      <w:divBdr>
        <w:top w:val="none" w:sz="0" w:space="0" w:color="auto"/>
        <w:left w:val="none" w:sz="0" w:space="0" w:color="auto"/>
        <w:bottom w:val="none" w:sz="0" w:space="0" w:color="auto"/>
        <w:right w:val="none" w:sz="0" w:space="0" w:color="auto"/>
      </w:divBdr>
    </w:div>
    <w:div w:id="618611065">
      <w:bodyDiv w:val="1"/>
      <w:marLeft w:val="0"/>
      <w:marRight w:val="0"/>
      <w:marTop w:val="0"/>
      <w:marBottom w:val="0"/>
      <w:divBdr>
        <w:top w:val="none" w:sz="0" w:space="0" w:color="auto"/>
        <w:left w:val="none" w:sz="0" w:space="0" w:color="auto"/>
        <w:bottom w:val="none" w:sz="0" w:space="0" w:color="auto"/>
        <w:right w:val="none" w:sz="0" w:space="0" w:color="auto"/>
      </w:divBdr>
    </w:div>
    <w:div w:id="622811974">
      <w:bodyDiv w:val="1"/>
      <w:marLeft w:val="0"/>
      <w:marRight w:val="0"/>
      <w:marTop w:val="0"/>
      <w:marBottom w:val="0"/>
      <w:divBdr>
        <w:top w:val="none" w:sz="0" w:space="0" w:color="auto"/>
        <w:left w:val="none" w:sz="0" w:space="0" w:color="auto"/>
        <w:bottom w:val="none" w:sz="0" w:space="0" w:color="auto"/>
        <w:right w:val="none" w:sz="0" w:space="0" w:color="auto"/>
      </w:divBdr>
    </w:div>
    <w:div w:id="626086806">
      <w:bodyDiv w:val="1"/>
      <w:marLeft w:val="0"/>
      <w:marRight w:val="0"/>
      <w:marTop w:val="0"/>
      <w:marBottom w:val="0"/>
      <w:divBdr>
        <w:top w:val="none" w:sz="0" w:space="0" w:color="auto"/>
        <w:left w:val="none" w:sz="0" w:space="0" w:color="auto"/>
        <w:bottom w:val="none" w:sz="0" w:space="0" w:color="auto"/>
        <w:right w:val="none" w:sz="0" w:space="0" w:color="auto"/>
      </w:divBdr>
    </w:div>
    <w:div w:id="628510208">
      <w:bodyDiv w:val="1"/>
      <w:marLeft w:val="0"/>
      <w:marRight w:val="0"/>
      <w:marTop w:val="0"/>
      <w:marBottom w:val="0"/>
      <w:divBdr>
        <w:top w:val="none" w:sz="0" w:space="0" w:color="auto"/>
        <w:left w:val="none" w:sz="0" w:space="0" w:color="auto"/>
        <w:bottom w:val="none" w:sz="0" w:space="0" w:color="auto"/>
        <w:right w:val="none" w:sz="0" w:space="0" w:color="auto"/>
      </w:divBdr>
      <w:divsChild>
        <w:div w:id="2322288">
          <w:marLeft w:val="0"/>
          <w:marRight w:val="0"/>
          <w:marTop w:val="0"/>
          <w:marBottom w:val="180"/>
          <w:divBdr>
            <w:top w:val="none" w:sz="0" w:space="0" w:color="auto"/>
            <w:left w:val="none" w:sz="0" w:space="0" w:color="auto"/>
            <w:bottom w:val="none" w:sz="0" w:space="0" w:color="auto"/>
            <w:right w:val="none" w:sz="0" w:space="0" w:color="auto"/>
          </w:divBdr>
          <w:divsChild>
            <w:div w:id="1309476174">
              <w:marLeft w:val="0"/>
              <w:marRight w:val="0"/>
              <w:marTop w:val="0"/>
              <w:marBottom w:val="0"/>
              <w:divBdr>
                <w:top w:val="none" w:sz="0" w:space="0" w:color="auto"/>
                <w:left w:val="none" w:sz="0" w:space="0" w:color="auto"/>
                <w:bottom w:val="none" w:sz="0" w:space="0" w:color="auto"/>
                <w:right w:val="none" w:sz="0" w:space="0" w:color="auto"/>
              </w:divBdr>
              <w:divsChild>
                <w:div w:id="1910380754">
                  <w:marLeft w:val="0"/>
                  <w:marRight w:val="0"/>
                  <w:marTop w:val="0"/>
                  <w:marBottom w:val="180"/>
                  <w:divBdr>
                    <w:top w:val="none" w:sz="0" w:space="0" w:color="auto"/>
                    <w:left w:val="none" w:sz="0" w:space="0" w:color="auto"/>
                    <w:bottom w:val="none" w:sz="0" w:space="0" w:color="auto"/>
                    <w:right w:val="none" w:sz="0" w:space="0" w:color="auto"/>
                  </w:divBdr>
                  <w:divsChild>
                    <w:div w:id="656803273">
                      <w:marLeft w:val="0"/>
                      <w:marRight w:val="0"/>
                      <w:marTop w:val="0"/>
                      <w:marBottom w:val="0"/>
                      <w:divBdr>
                        <w:top w:val="none" w:sz="0" w:space="0" w:color="auto"/>
                        <w:left w:val="none" w:sz="0" w:space="0" w:color="auto"/>
                        <w:bottom w:val="none" w:sz="0" w:space="0" w:color="auto"/>
                        <w:right w:val="none" w:sz="0" w:space="0" w:color="auto"/>
                      </w:divBdr>
                      <w:divsChild>
                        <w:div w:id="429282738">
                          <w:marLeft w:val="0"/>
                          <w:marRight w:val="0"/>
                          <w:marTop w:val="0"/>
                          <w:marBottom w:val="0"/>
                          <w:divBdr>
                            <w:top w:val="none" w:sz="0" w:space="0" w:color="auto"/>
                            <w:left w:val="none" w:sz="0" w:space="0" w:color="auto"/>
                            <w:bottom w:val="none" w:sz="0" w:space="0" w:color="auto"/>
                            <w:right w:val="none" w:sz="0" w:space="0" w:color="auto"/>
                          </w:divBdr>
                          <w:divsChild>
                            <w:div w:id="882014374">
                              <w:marLeft w:val="0"/>
                              <w:marRight w:val="0"/>
                              <w:marTop w:val="0"/>
                              <w:marBottom w:val="0"/>
                              <w:divBdr>
                                <w:top w:val="none" w:sz="0" w:space="0" w:color="auto"/>
                                <w:left w:val="none" w:sz="0" w:space="0" w:color="auto"/>
                                <w:bottom w:val="none" w:sz="0" w:space="0" w:color="auto"/>
                                <w:right w:val="none" w:sz="0" w:space="0" w:color="auto"/>
                              </w:divBdr>
                              <w:divsChild>
                                <w:div w:id="21423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59306">
                      <w:marLeft w:val="0"/>
                      <w:marRight w:val="0"/>
                      <w:marTop w:val="0"/>
                      <w:marBottom w:val="0"/>
                      <w:divBdr>
                        <w:top w:val="none" w:sz="0" w:space="0" w:color="auto"/>
                        <w:left w:val="none" w:sz="0" w:space="0" w:color="auto"/>
                        <w:bottom w:val="none" w:sz="0" w:space="0" w:color="auto"/>
                        <w:right w:val="none" w:sz="0" w:space="0" w:color="auto"/>
                      </w:divBdr>
                      <w:divsChild>
                        <w:div w:id="369653063">
                          <w:marLeft w:val="0"/>
                          <w:marRight w:val="0"/>
                          <w:marTop w:val="0"/>
                          <w:marBottom w:val="0"/>
                          <w:divBdr>
                            <w:top w:val="none" w:sz="0" w:space="0" w:color="auto"/>
                            <w:left w:val="none" w:sz="0" w:space="0" w:color="auto"/>
                            <w:bottom w:val="none" w:sz="0" w:space="0" w:color="auto"/>
                            <w:right w:val="none" w:sz="0" w:space="0" w:color="auto"/>
                          </w:divBdr>
                          <w:divsChild>
                            <w:div w:id="2083408896">
                              <w:marLeft w:val="-180"/>
                              <w:marRight w:val="-75"/>
                              <w:marTop w:val="0"/>
                              <w:marBottom w:val="0"/>
                              <w:divBdr>
                                <w:top w:val="none" w:sz="0" w:space="0" w:color="auto"/>
                                <w:left w:val="none" w:sz="0" w:space="0" w:color="auto"/>
                                <w:bottom w:val="none" w:sz="0" w:space="0" w:color="auto"/>
                                <w:right w:val="none" w:sz="0" w:space="0" w:color="auto"/>
                              </w:divBdr>
                              <w:divsChild>
                                <w:div w:id="633172118">
                                  <w:marLeft w:val="0"/>
                                  <w:marRight w:val="0"/>
                                  <w:marTop w:val="0"/>
                                  <w:marBottom w:val="0"/>
                                  <w:divBdr>
                                    <w:top w:val="none" w:sz="0" w:space="0" w:color="auto"/>
                                    <w:left w:val="none" w:sz="0" w:space="0" w:color="auto"/>
                                    <w:bottom w:val="none" w:sz="0" w:space="0" w:color="auto"/>
                                    <w:right w:val="none" w:sz="0" w:space="0" w:color="auto"/>
                                  </w:divBdr>
                                  <w:divsChild>
                                    <w:div w:id="1663045637">
                                      <w:marLeft w:val="0"/>
                                      <w:marRight w:val="0"/>
                                      <w:marTop w:val="0"/>
                                      <w:marBottom w:val="0"/>
                                      <w:divBdr>
                                        <w:top w:val="none" w:sz="0" w:space="0" w:color="auto"/>
                                        <w:left w:val="none" w:sz="0" w:space="0" w:color="auto"/>
                                        <w:bottom w:val="none" w:sz="0" w:space="0" w:color="auto"/>
                                        <w:right w:val="none" w:sz="0" w:space="0" w:color="auto"/>
                                      </w:divBdr>
                                    </w:div>
                                  </w:divsChild>
                                </w:div>
                                <w:div w:id="2071994292">
                                  <w:marLeft w:val="0"/>
                                  <w:marRight w:val="0"/>
                                  <w:marTop w:val="0"/>
                                  <w:marBottom w:val="0"/>
                                  <w:divBdr>
                                    <w:top w:val="none" w:sz="0" w:space="0" w:color="auto"/>
                                    <w:left w:val="none" w:sz="0" w:space="0" w:color="auto"/>
                                    <w:bottom w:val="none" w:sz="0" w:space="0" w:color="auto"/>
                                    <w:right w:val="none" w:sz="0" w:space="0" w:color="auto"/>
                                  </w:divBdr>
                                  <w:divsChild>
                                    <w:div w:id="1423141588">
                                      <w:marLeft w:val="0"/>
                                      <w:marRight w:val="0"/>
                                      <w:marTop w:val="0"/>
                                      <w:marBottom w:val="0"/>
                                      <w:divBdr>
                                        <w:top w:val="none" w:sz="0" w:space="0" w:color="auto"/>
                                        <w:left w:val="none" w:sz="0" w:space="0" w:color="auto"/>
                                        <w:bottom w:val="none" w:sz="0" w:space="0" w:color="auto"/>
                                        <w:right w:val="none" w:sz="0" w:space="0" w:color="auto"/>
                                      </w:divBdr>
                                    </w:div>
                                  </w:divsChild>
                                </w:div>
                                <w:div w:id="770200996">
                                  <w:marLeft w:val="0"/>
                                  <w:marRight w:val="0"/>
                                  <w:marTop w:val="0"/>
                                  <w:marBottom w:val="0"/>
                                  <w:divBdr>
                                    <w:top w:val="none" w:sz="0" w:space="0" w:color="auto"/>
                                    <w:left w:val="none" w:sz="0" w:space="0" w:color="auto"/>
                                    <w:bottom w:val="none" w:sz="0" w:space="0" w:color="auto"/>
                                    <w:right w:val="none" w:sz="0" w:space="0" w:color="auto"/>
                                  </w:divBdr>
                                  <w:divsChild>
                                    <w:div w:id="536162916">
                                      <w:marLeft w:val="0"/>
                                      <w:marRight w:val="0"/>
                                      <w:marTop w:val="0"/>
                                      <w:marBottom w:val="0"/>
                                      <w:divBdr>
                                        <w:top w:val="none" w:sz="0" w:space="0" w:color="auto"/>
                                        <w:left w:val="none" w:sz="0" w:space="0" w:color="auto"/>
                                        <w:bottom w:val="none" w:sz="0" w:space="0" w:color="auto"/>
                                        <w:right w:val="none" w:sz="0" w:space="0" w:color="auto"/>
                                      </w:divBdr>
                                      <w:divsChild>
                                        <w:div w:id="2317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209">
                                  <w:marLeft w:val="0"/>
                                  <w:marRight w:val="0"/>
                                  <w:marTop w:val="0"/>
                                  <w:marBottom w:val="0"/>
                                  <w:divBdr>
                                    <w:top w:val="none" w:sz="0" w:space="0" w:color="auto"/>
                                    <w:left w:val="none" w:sz="0" w:space="0" w:color="auto"/>
                                    <w:bottom w:val="none" w:sz="0" w:space="0" w:color="auto"/>
                                    <w:right w:val="none" w:sz="0" w:space="0" w:color="auto"/>
                                  </w:divBdr>
                                  <w:divsChild>
                                    <w:div w:id="628246556">
                                      <w:marLeft w:val="0"/>
                                      <w:marRight w:val="0"/>
                                      <w:marTop w:val="0"/>
                                      <w:marBottom w:val="0"/>
                                      <w:divBdr>
                                        <w:top w:val="none" w:sz="0" w:space="0" w:color="auto"/>
                                        <w:left w:val="none" w:sz="0" w:space="0" w:color="auto"/>
                                        <w:bottom w:val="none" w:sz="0" w:space="0" w:color="auto"/>
                                        <w:right w:val="none" w:sz="0" w:space="0" w:color="auto"/>
                                      </w:divBdr>
                                    </w:div>
                                  </w:divsChild>
                                </w:div>
                                <w:div w:id="28384186">
                                  <w:marLeft w:val="0"/>
                                  <w:marRight w:val="0"/>
                                  <w:marTop w:val="0"/>
                                  <w:marBottom w:val="0"/>
                                  <w:divBdr>
                                    <w:top w:val="none" w:sz="0" w:space="0" w:color="auto"/>
                                    <w:left w:val="none" w:sz="0" w:space="0" w:color="auto"/>
                                    <w:bottom w:val="none" w:sz="0" w:space="0" w:color="auto"/>
                                    <w:right w:val="none" w:sz="0" w:space="0" w:color="auto"/>
                                  </w:divBdr>
                                </w:div>
                                <w:div w:id="1804075320">
                                  <w:marLeft w:val="0"/>
                                  <w:marRight w:val="0"/>
                                  <w:marTop w:val="0"/>
                                  <w:marBottom w:val="0"/>
                                  <w:divBdr>
                                    <w:top w:val="none" w:sz="0" w:space="0" w:color="auto"/>
                                    <w:left w:val="none" w:sz="0" w:space="0" w:color="auto"/>
                                    <w:bottom w:val="none" w:sz="0" w:space="0" w:color="auto"/>
                                    <w:right w:val="none" w:sz="0" w:space="0" w:color="auto"/>
                                  </w:divBdr>
                                </w:div>
                                <w:div w:id="1173228943">
                                  <w:marLeft w:val="0"/>
                                  <w:marRight w:val="0"/>
                                  <w:marTop w:val="0"/>
                                  <w:marBottom w:val="0"/>
                                  <w:divBdr>
                                    <w:top w:val="none" w:sz="0" w:space="0" w:color="auto"/>
                                    <w:left w:val="none" w:sz="0" w:space="0" w:color="auto"/>
                                    <w:bottom w:val="none" w:sz="0" w:space="0" w:color="auto"/>
                                    <w:right w:val="none" w:sz="0" w:space="0" w:color="auto"/>
                                  </w:divBdr>
                                </w:div>
                                <w:div w:id="1390300461">
                                  <w:marLeft w:val="0"/>
                                  <w:marRight w:val="0"/>
                                  <w:marTop w:val="0"/>
                                  <w:marBottom w:val="0"/>
                                  <w:divBdr>
                                    <w:top w:val="none" w:sz="0" w:space="0" w:color="auto"/>
                                    <w:left w:val="none" w:sz="0" w:space="0" w:color="auto"/>
                                    <w:bottom w:val="none" w:sz="0" w:space="0" w:color="auto"/>
                                    <w:right w:val="none" w:sz="0" w:space="0" w:color="auto"/>
                                  </w:divBdr>
                                </w:div>
                                <w:div w:id="1303658659">
                                  <w:marLeft w:val="0"/>
                                  <w:marRight w:val="0"/>
                                  <w:marTop w:val="0"/>
                                  <w:marBottom w:val="0"/>
                                  <w:divBdr>
                                    <w:top w:val="none" w:sz="0" w:space="0" w:color="auto"/>
                                    <w:left w:val="none" w:sz="0" w:space="0" w:color="auto"/>
                                    <w:bottom w:val="none" w:sz="0" w:space="0" w:color="auto"/>
                                    <w:right w:val="none" w:sz="0" w:space="0" w:color="auto"/>
                                  </w:divBdr>
                                </w:div>
                                <w:div w:id="1378969634">
                                  <w:marLeft w:val="0"/>
                                  <w:marRight w:val="0"/>
                                  <w:marTop w:val="0"/>
                                  <w:marBottom w:val="0"/>
                                  <w:divBdr>
                                    <w:top w:val="none" w:sz="0" w:space="0" w:color="auto"/>
                                    <w:left w:val="none" w:sz="0" w:space="0" w:color="auto"/>
                                    <w:bottom w:val="none" w:sz="0" w:space="0" w:color="auto"/>
                                    <w:right w:val="none" w:sz="0" w:space="0" w:color="auto"/>
                                  </w:divBdr>
                                </w:div>
                              </w:divsChild>
                            </w:div>
                            <w:div w:id="1956980355">
                              <w:marLeft w:val="0"/>
                              <w:marRight w:val="0"/>
                              <w:marTop w:val="0"/>
                              <w:marBottom w:val="0"/>
                              <w:divBdr>
                                <w:top w:val="none" w:sz="0" w:space="0" w:color="auto"/>
                                <w:left w:val="none" w:sz="0" w:space="0" w:color="auto"/>
                                <w:bottom w:val="none" w:sz="0" w:space="0" w:color="auto"/>
                                <w:right w:val="none" w:sz="0" w:space="0" w:color="auto"/>
                              </w:divBdr>
                              <w:divsChild>
                                <w:div w:id="1588491285">
                                  <w:marLeft w:val="0"/>
                                  <w:marRight w:val="0"/>
                                  <w:marTop w:val="0"/>
                                  <w:marBottom w:val="0"/>
                                  <w:divBdr>
                                    <w:top w:val="none" w:sz="0" w:space="0" w:color="auto"/>
                                    <w:left w:val="none" w:sz="0" w:space="0" w:color="auto"/>
                                    <w:bottom w:val="none" w:sz="0" w:space="0" w:color="auto"/>
                                    <w:right w:val="none" w:sz="0" w:space="0" w:color="auto"/>
                                  </w:divBdr>
                                  <w:divsChild>
                                    <w:div w:id="686953302">
                                      <w:marLeft w:val="0"/>
                                      <w:marRight w:val="0"/>
                                      <w:marTop w:val="240"/>
                                      <w:marBottom w:val="240"/>
                                      <w:divBdr>
                                        <w:top w:val="single" w:sz="6" w:space="6" w:color="E2E2E2"/>
                                        <w:left w:val="single" w:sz="6" w:space="12" w:color="E2E2E2"/>
                                        <w:bottom w:val="single" w:sz="6" w:space="0" w:color="E2E2E2"/>
                                        <w:right w:val="single" w:sz="6" w:space="12" w:color="E2E2E2"/>
                                      </w:divBdr>
                                      <w:divsChild>
                                        <w:div w:id="1333292608">
                                          <w:marLeft w:val="0"/>
                                          <w:marRight w:val="0"/>
                                          <w:marTop w:val="0"/>
                                          <w:marBottom w:val="0"/>
                                          <w:divBdr>
                                            <w:top w:val="none" w:sz="0" w:space="0" w:color="auto"/>
                                            <w:left w:val="none" w:sz="0" w:space="0" w:color="auto"/>
                                            <w:bottom w:val="none" w:sz="0" w:space="0" w:color="auto"/>
                                            <w:right w:val="none" w:sz="0" w:space="0" w:color="auto"/>
                                          </w:divBdr>
                                          <w:divsChild>
                                            <w:div w:id="599215748">
                                              <w:marLeft w:val="0"/>
                                              <w:marRight w:val="0"/>
                                              <w:marTop w:val="0"/>
                                              <w:marBottom w:val="0"/>
                                              <w:divBdr>
                                                <w:top w:val="single" w:sz="6" w:space="0" w:color="E2E2E2"/>
                                                <w:left w:val="none" w:sz="0" w:space="0" w:color="E2E2E2"/>
                                                <w:bottom w:val="single" w:sz="6" w:space="0" w:color="E2E2E2"/>
                                                <w:right w:val="none" w:sz="0" w:space="0" w:color="E2E2E2"/>
                                              </w:divBdr>
                                              <w:divsChild>
                                                <w:div w:id="1404718880">
                                                  <w:marLeft w:val="0"/>
                                                  <w:marRight w:val="0"/>
                                                  <w:marTop w:val="0"/>
                                                  <w:marBottom w:val="0"/>
                                                  <w:divBdr>
                                                    <w:top w:val="none" w:sz="0" w:space="0" w:color="auto"/>
                                                    <w:left w:val="none" w:sz="0" w:space="0" w:color="auto"/>
                                                    <w:bottom w:val="none" w:sz="0" w:space="0" w:color="auto"/>
                                                    <w:right w:val="none" w:sz="0" w:space="0" w:color="auto"/>
                                                  </w:divBdr>
                                                  <w:divsChild>
                                                    <w:div w:id="841437292">
                                                      <w:marLeft w:val="120"/>
                                                      <w:marRight w:val="0"/>
                                                      <w:marTop w:val="0"/>
                                                      <w:marBottom w:val="0"/>
                                                      <w:divBdr>
                                                        <w:top w:val="none" w:sz="0" w:space="0" w:color="auto"/>
                                                        <w:left w:val="none" w:sz="0" w:space="0" w:color="auto"/>
                                                        <w:bottom w:val="none" w:sz="0" w:space="0" w:color="auto"/>
                                                        <w:right w:val="none" w:sz="0" w:space="0" w:color="auto"/>
                                                      </w:divBdr>
                                                      <w:divsChild>
                                                        <w:div w:id="11616145">
                                                          <w:marLeft w:val="0"/>
                                                          <w:marRight w:val="0"/>
                                                          <w:marTop w:val="0"/>
                                                          <w:marBottom w:val="0"/>
                                                          <w:divBdr>
                                                            <w:top w:val="none" w:sz="0" w:space="0" w:color="auto"/>
                                                            <w:left w:val="none" w:sz="0" w:space="0" w:color="auto"/>
                                                            <w:bottom w:val="none" w:sz="0" w:space="0" w:color="auto"/>
                                                            <w:right w:val="none" w:sz="0" w:space="0" w:color="auto"/>
                                                          </w:divBdr>
                                                          <w:divsChild>
                                                            <w:div w:id="481197198">
                                                              <w:marLeft w:val="0"/>
                                                              <w:marRight w:val="0"/>
                                                              <w:marTop w:val="0"/>
                                                              <w:marBottom w:val="0"/>
                                                              <w:divBdr>
                                                                <w:top w:val="none" w:sz="0" w:space="0" w:color="auto"/>
                                                                <w:left w:val="none" w:sz="0" w:space="0" w:color="auto"/>
                                                                <w:bottom w:val="none" w:sz="0" w:space="0" w:color="auto"/>
                                                                <w:right w:val="none" w:sz="0" w:space="0" w:color="auto"/>
                                                              </w:divBdr>
                                                              <w:divsChild>
                                                                <w:div w:id="13975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0457168">
          <w:marLeft w:val="0"/>
          <w:marRight w:val="0"/>
          <w:marTop w:val="0"/>
          <w:marBottom w:val="0"/>
          <w:divBdr>
            <w:top w:val="none" w:sz="0" w:space="0" w:color="auto"/>
            <w:left w:val="none" w:sz="0" w:space="0" w:color="auto"/>
            <w:bottom w:val="none" w:sz="0" w:space="0" w:color="auto"/>
            <w:right w:val="none" w:sz="0" w:space="0" w:color="auto"/>
          </w:divBdr>
          <w:divsChild>
            <w:div w:id="1115952687">
              <w:marLeft w:val="0"/>
              <w:marRight w:val="0"/>
              <w:marTop w:val="0"/>
              <w:marBottom w:val="0"/>
              <w:divBdr>
                <w:top w:val="none" w:sz="0" w:space="0" w:color="auto"/>
                <w:left w:val="none" w:sz="0" w:space="0" w:color="auto"/>
                <w:bottom w:val="none" w:sz="0" w:space="0" w:color="auto"/>
                <w:right w:val="none" w:sz="0" w:space="0" w:color="auto"/>
              </w:divBdr>
              <w:divsChild>
                <w:div w:id="14241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6150">
          <w:marLeft w:val="0"/>
          <w:marRight w:val="0"/>
          <w:marTop w:val="0"/>
          <w:marBottom w:val="0"/>
          <w:divBdr>
            <w:top w:val="none" w:sz="0" w:space="0" w:color="auto"/>
            <w:left w:val="none" w:sz="0" w:space="0" w:color="auto"/>
            <w:bottom w:val="none" w:sz="0" w:space="0" w:color="auto"/>
            <w:right w:val="none" w:sz="0" w:space="0" w:color="auto"/>
          </w:divBdr>
          <w:divsChild>
            <w:div w:id="1635982843">
              <w:marLeft w:val="0"/>
              <w:marRight w:val="0"/>
              <w:marTop w:val="0"/>
              <w:marBottom w:val="0"/>
              <w:divBdr>
                <w:top w:val="none" w:sz="0" w:space="0" w:color="auto"/>
                <w:left w:val="none" w:sz="0" w:space="0" w:color="auto"/>
                <w:bottom w:val="none" w:sz="0" w:space="0" w:color="auto"/>
                <w:right w:val="none" w:sz="0" w:space="0" w:color="auto"/>
              </w:divBdr>
              <w:divsChild>
                <w:div w:id="167914071">
                  <w:marLeft w:val="0"/>
                  <w:marRight w:val="0"/>
                  <w:marTop w:val="0"/>
                  <w:marBottom w:val="0"/>
                  <w:divBdr>
                    <w:top w:val="none" w:sz="0" w:space="0" w:color="auto"/>
                    <w:left w:val="none" w:sz="0" w:space="0" w:color="auto"/>
                    <w:bottom w:val="none" w:sz="0" w:space="0" w:color="auto"/>
                    <w:right w:val="none" w:sz="0" w:space="0" w:color="auto"/>
                  </w:divBdr>
                  <w:divsChild>
                    <w:div w:id="40640004">
                      <w:marLeft w:val="0"/>
                      <w:marRight w:val="0"/>
                      <w:marTop w:val="0"/>
                      <w:marBottom w:val="0"/>
                      <w:divBdr>
                        <w:top w:val="none" w:sz="0" w:space="0" w:color="auto"/>
                        <w:left w:val="none" w:sz="0" w:space="0" w:color="auto"/>
                        <w:bottom w:val="none" w:sz="0" w:space="0" w:color="auto"/>
                        <w:right w:val="none" w:sz="0" w:space="0" w:color="auto"/>
                      </w:divBdr>
                      <w:divsChild>
                        <w:div w:id="376125554">
                          <w:marLeft w:val="0"/>
                          <w:marRight w:val="0"/>
                          <w:marTop w:val="0"/>
                          <w:marBottom w:val="0"/>
                          <w:divBdr>
                            <w:top w:val="none" w:sz="0" w:space="0" w:color="auto"/>
                            <w:left w:val="none" w:sz="0" w:space="0" w:color="auto"/>
                            <w:bottom w:val="none" w:sz="0" w:space="0" w:color="auto"/>
                            <w:right w:val="none" w:sz="0" w:space="0" w:color="auto"/>
                          </w:divBdr>
                          <w:divsChild>
                            <w:div w:id="1542204880">
                              <w:marLeft w:val="0"/>
                              <w:marRight w:val="0"/>
                              <w:marTop w:val="0"/>
                              <w:marBottom w:val="0"/>
                              <w:divBdr>
                                <w:top w:val="none" w:sz="0" w:space="0" w:color="auto"/>
                                <w:left w:val="none" w:sz="0" w:space="0" w:color="auto"/>
                                <w:bottom w:val="none" w:sz="0" w:space="0" w:color="auto"/>
                                <w:right w:val="none" w:sz="0" w:space="0" w:color="auto"/>
                              </w:divBdr>
                              <w:divsChild>
                                <w:div w:id="1993874720">
                                  <w:marLeft w:val="0"/>
                                  <w:marRight w:val="0"/>
                                  <w:marTop w:val="0"/>
                                  <w:marBottom w:val="0"/>
                                  <w:divBdr>
                                    <w:top w:val="none" w:sz="0" w:space="0" w:color="auto"/>
                                    <w:left w:val="none" w:sz="0" w:space="0" w:color="auto"/>
                                    <w:bottom w:val="none" w:sz="0" w:space="0" w:color="auto"/>
                                    <w:right w:val="none" w:sz="0" w:space="0" w:color="auto"/>
                                  </w:divBdr>
                                  <w:divsChild>
                                    <w:div w:id="901479739">
                                      <w:marLeft w:val="0"/>
                                      <w:marRight w:val="0"/>
                                      <w:marTop w:val="0"/>
                                      <w:marBottom w:val="0"/>
                                      <w:divBdr>
                                        <w:top w:val="single" w:sz="6" w:space="12" w:color="E2E2E2"/>
                                        <w:left w:val="none" w:sz="0" w:space="0" w:color="auto"/>
                                        <w:bottom w:val="none" w:sz="0" w:space="0" w:color="auto"/>
                                        <w:right w:val="none" w:sz="0" w:space="0" w:color="auto"/>
                                      </w:divBdr>
                                      <w:divsChild>
                                        <w:div w:id="1499686450">
                                          <w:marLeft w:val="0"/>
                                          <w:marRight w:val="0"/>
                                          <w:marTop w:val="0"/>
                                          <w:marBottom w:val="0"/>
                                          <w:divBdr>
                                            <w:top w:val="none" w:sz="0" w:space="0" w:color="auto"/>
                                            <w:left w:val="none" w:sz="0" w:space="0" w:color="auto"/>
                                            <w:bottom w:val="none" w:sz="0" w:space="0" w:color="auto"/>
                                            <w:right w:val="none" w:sz="0" w:space="0" w:color="auto"/>
                                          </w:divBdr>
                                          <w:divsChild>
                                            <w:div w:id="1854372668">
                                              <w:marLeft w:val="0"/>
                                              <w:marRight w:val="0"/>
                                              <w:marTop w:val="0"/>
                                              <w:marBottom w:val="0"/>
                                              <w:divBdr>
                                                <w:top w:val="none" w:sz="0" w:space="0" w:color="auto"/>
                                                <w:left w:val="none" w:sz="0" w:space="0" w:color="auto"/>
                                                <w:bottom w:val="none" w:sz="0" w:space="0" w:color="auto"/>
                                                <w:right w:val="none" w:sz="0" w:space="0" w:color="auto"/>
                                              </w:divBdr>
                                              <w:divsChild>
                                                <w:div w:id="1076514931">
                                                  <w:marLeft w:val="0"/>
                                                  <w:marRight w:val="0"/>
                                                  <w:marTop w:val="0"/>
                                                  <w:marBottom w:val="75"/>
                                                  <w:divBdr>
                                                    <w:top w:val="none" w:sz="0" w:space="0" w:color="auto"/>
                                                    <w:left w:val="none" w:sz="0" w:space="0" w:color="auto"/>
                                                    <w:bottom w:val="none" w:sz="0" w:space="0" w:color="auto"/>
                                                    <w:right w:val="none" w:sz="0" w:space="0" w:color="auto"/>
                                                  </w:divBdr>
                                                  <w:divsChild>
                                                    <w:div w:id="345834831">
                                                      <w:marLeft w:val="0"/>
                                                      <w:marRight w:val="0"/>
                                                      <w:marTop w:val="0"/>
                                                      <w:marBottom w:val="0"/>
                                                      <w:divBdr>
                                                        <w:top w:val="none" w:sz="0" w:space="0" w:color="auto"/>
                                                        <w:left w:val="none" w:sz="0" w:space="0" w:color="auto"/>
                                                        <w:bottom w:val="none" w:sz="0" w:space="0" w:color="auto"/>
                                                        <w:right w:val="none" w:sz="0" w:space="0" w:color="auto"/>
                                                      </w:divBdr>
                                                      <w:divsChild>
                                                        <w:div w:id="1073428304">
                                                          <w:marLeft w:val="0"/>
                                                          <w:marRight w:val="0"/>
                                                          <w:marTop w:val="0"/>
                                                          <w:marBottom w:val="0"/>
                                                          <w:divBdr>
                                                            <w:top w:val="none" w:sz="0" w:space="0" w:color="auto"/>
                                                            <w:left w:val="none" w:sz="0" w:space="0" w:color="auto"/>
                                                            <w:bottom w:val="none" w:sz="0" w:space="0" w:color="auto"/>
                                                            <w:right w:val="none" w:sz="0" w:space="0" w:color="auto"/>
                                                          </w:divBdr>
                                                          <w:divsChild>
                                                            <w:div w:id="605582012">
                                                              <w:marLeft w:val="0"/>
                                                              <w:marRight w:val="0"/>
                                                              <w:marTop w:val="0"/>
                                                              <w:marBottom w:val="0"/>
                                                              <w:divBdr>
                                                                <w:top w:val="none" w:sz="0" w:space="0" w:color="auto"/>
                                                                <w:left w:val="none" w:sz="0" w:space="0" w:color="auto"/>
                                                                <w:bottom w:val="none" w:sz="0" w:space="0" w:color="auto"/>
                                                                <w:right w:val="none" w:sz="0" w:space="0" w:color="auto"/>
                                                              </w:divBdr>
                                                              <w:divsChild>
                                                                <w:div w:id="10543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23535">
                                                          <w:marLeft w:val="120"/>
                                                          <w:marRight w:val="0"/>
                                                          <w:marTop w:val="0"/>
                                                          <w:marBottom w:val="0"/>
                                                          <w:divBdr>
                                                            <w:top w:val="none" w:sz="0" w:space="0" w:color="auto"/>
                                                            <w:left w:val="none" w:sz="0" w:space="0" w:color="auto"/>
                                                            <w:bottom w:val="none" w:sz="0" w:space="0" w:color="auto"/>
                                                            <w:right w:val="none" w:sz="0" w:space="0" w:color="auto"/>
                                                          </w:divBdr>
                                                          <w:divsChild>
                                                            <w:div w:id="575942893">
                                                              <w:marLeft w:val="0"/>
                                                              <w:marRight w:val="0"/>
                                                              <w:marTop w:val="0"/>
                                                              <w:marBottom w:val="30"/>
                                                              <w:divBdr>
                                                                <w:top w:val="none" w:sz="0" w:space="0" w:color="auto"/>
                                                                <w:left w:val="none" w:sz="0" w:space="0" w:color="auto"/>
                                                                <w:bottom w:val="none" w:sz="0" w:space="0" w:color="auto"/>
                                                                <w:right w:val="none" w:sz="0" w:space="0" w:color="auto"/>
                                                              </w:divBdr>
                                                            </w:div>
                                                            <w:div w:id="1953589970">
                                                              <w:marLeft w:val="0"/>
                                                              <w:marRight w:val="0"/>
                                                              <w:marTop w:val="0"/>
                                                              <w:marBottom w:val="0"/>
                                                              <w:divBdr>
                                                                <w:top w:val="none" w:sz="0" w:space="0" w:color="auto"/>
                                                                <w:left w:val="none" w:sz="0" w:space="0" w:color="auto"/>
                                                                <w:bottom w:val="none" w:sz="0" w:space="0" w:color="auto"/>
                                                                <w:right w:val="none" w:sz="0" w:space="0" w:color="auto"/>
                                                              </w:divBdr>
                                                              <w:divsChild>
                                                                <w:div w:id="45056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022725">
                                              <w:marLeft w:val="0"/>
                                              <w:marRight w:val="0"/>
                                              <w:marTop w:val="0"/>
                                              <w:marBottom w:val="0"/>
                                              <w:divBdr>
                                                <w:top w:val="none" w:sz="0" w:space="0" w:color="auto"/>
                                                <w:left w:val="none" w:sz="0" w:space="0" w:color="auto"/>
                                                <w:bottom w:val="none" w:sz="0" w:space="0" w:color="auto"/>
                                                <w:right w:val="none" w:sz="0" w:space="0" w:color="auto"/>
                                              </w:divBdr>
                                              <w:divsChild>
                                                <w:div w:id="2123915074">
                                                  <w:marLeft w:val="0"/>
                                                  <w:marRight w:val="0"/>
                                                  <w:marTop w:val="0"/>
                                                  <w:marBottom w:val="0"/>
                                                  <w:divBdr>
                                                    <w:top w:val="none" w:sz="0" w:space="0" w:color="auto"/>
                                                    <w:left w:val="none" w:sz="0" w:space="0" w:color="auto"/>
                                                    <w:bottom w:val="none" w:sz="0" w:space="0" w:color="auto"/>
                                                    <w:right w:val="none" w:sz="0" w:space="0" w:color="auto"/>
                                                  </w:divBdr>
                                                  <w:divsChild>
                                                    <w:div w:id="1413316236">
                                                      <w:marLeft w:val="0"/>
                                                      <w:marRight w:val="0"/>
                                                      <w:marTop w:val="0"/>
                                                      <w:marBottom w:val="0"/>
                                                      <w:divBdr>
                                                        <w:top w:val="none" w:sz="0" w:space="0" w:color="auto"/>
                                                        <w:left w:val="none" w:sz="0" w:space="0" w:color="auto"/>
                                                        <w:bottom w:val="none" w:sz="0" w:space="0" w:color="auto"/>
                                                        <w:right w:val="none" w:sz="0" w:space="0" w:color="auto"/>
                                                      </w:divBdr>
                                                      <w:divsChild>
                                                        <w:div w:id="634991632">
                                                          <w:marLeft w:val="0"/>
                                                          <w:marRight w:val="0"/>
                                                          <w:marTop w:val="0"/>
                                                          <w:marBottom w:val="0"/>
                                                          <w:divBdr>
                                                            <w:top w:val="none" w:sz="0" w:space="0" w:color="auto"/>
                                                            <w:left w:val="none" w:sz="0" w:space="0" w:color="auto"/>
                                                            <w:bottom w:val="none" w:sz="0" w:space="0" w:color="auto"/>
                                                            <w:right w:val="none" w:sz="0" w:space="0" w:color="auto"/>
                                                          </w:divBdr>
                                                          <w:divsChild>
                                                            <w:div w:id="1015809652">
                                                              <w:marLeft w:val="0"/>
                                                              <w:marRight w:val="0"/>
                                                              <w:marTop w:val="0"/>
                                                              <w:marBottom w:val="0"/>
                                                              <w:divBdr>
                                                                <w:top w:val="none" w:sz="0" w:space="0" w:color="auto"/>
                                                                <w:left w:val="none" w:sz="0" w:space="0" w:color="auto"/>
                                                                <w:bottom w:val="none" w:sz="0" w:space="0" w:color="auto"/>
                                                                <w:right w:val="none" w:sz="0" w:space="0" w:color="auto"/>
                                                              </w:divBdr>
                                                              <w:divsChild>
                                                                <w:div w:id="1619486275">
                                                                  <w:marLeft w:val="0"/>
                                                                  <w:marRight w:val="0"/>
                                                                  <w:marTop w:val="0"/>
                                                                  <w:marBottom w:val="0"/>
                                                                  <w:divBdr>
                                                                    <w:top w:val="none" w:sz="0" w:space="0" w:color="auto"/>
                                                                    <w:left w:val="none" w:sz="0" w:space="0" w:color="auto"/>
                                                                    <w:bottom w:val="none" w:sz="0" w:space="0" w:color="auto"/>
                                                                    <w:right w:val="none" w:sz="0" w:space="0" w:color="auto"/>
                                                                  </w:divBdr>
                                                                  <w:divsChild>
                                                                    <w:div w:id="118652235">
                                                                      <w:marLeft w:val="0"/>
                                                                      <w:marRight w:val="0"/>
                                                                      <w:marTop w:val="0"/>
                                                                      <w:marBottom w:val="0"/>
                                                                      <w:divBdr>
                                                                        <w:top w:val="none" w:sz="0" w:space="0" w:color="auto"/>
                                                                        <w:left w:val="none" w:sz="0" w:space="0" w:color="auto"/>
                                                                        <w:bottom w:val="none" w:sz="0" w:space="0" w:color="auto"/>
                                                                        <w:right w:val="none" w:sz="0" w:space="0" w:color="auto"/>
                                                                      </w:divBdr>
                                                                      <w:divsChild>
                                                                        <w:div w:id="132134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90825">
      <w:bodyDiv w:val="1"/>
      <w:marLeft w:val="0"/>
      <w:marRight w:val="0"/>
      <w:marTop w:val="0"/>
      <w:marBottom w:val="0"/>
      <w:divBdr>
        <w:top w:val="none" w:sz="0" w:space="0" w:color="auto"/>
        <w:left w:val="none" w:sz="0" w:space="0" w:color="auto"/>
        <w:bottom w:val="none" w:sz="0" w:space="0" w:color="auto"/>
        <w:right w:val="none" w:sz="0" w:space="0" w:color="auto"/>
      </w:divBdr>
    </w:div>
    <w:div w:id="632366689">
      <w:bodyDiv w:val="1"/>
      <w:marLeft w:val="0"/>
      <w:marRight w:val="0"/>
      <w:marTop w:val="0"/>
      <w:marBottom w:val="0"/>
      <w:divBdr>
        <w:top w:val="none" w:sz="0" w:space="0" w:color="auto"/>
        <w:left w:val="none" w:sz="0" w:space="0" w:color="auto"/>
        <w:bottom w:val="none" w:sz="0" w:space="0" w:color="auto"/>
        <w:right w:val="none" w:sz="0" w:space="0" w:color="auto"/>
      </w:divBdr>
    </w:div>
    <w:div w:id="640424252">
      <w:bodyDiv w:val="1"/>
      <w:marLeft w:val="0"/>
      <w:marRight w:val="0"/>
      <w:marTop w:val="0"/>
      <w:marBottom w:val="0"/>
      <w:divBdr>
        <w:top w:val="none" w:sz="0" w:space="0" w:color="auto"/>
        <w:left w:val="none" w:sz="0" w:space="0" w:color="auto"/>
        <w:bottom w:val="none" w:sz="0" w:space="0" w:color="auto"/>
        <w:right w:val="none" w:sz="0" w:space="0" w:color="auto"/>
      </w:divBdr>
    </w:div>
    <w:div w:id="640965274">
      <w:bodyDiv w:val="1"/>
      <w:marLeft w:val="0"/>
      <w:marRight w:val="0"/>
      <w:marTop w:val="0"/>
      <w:marBottom w:val="0"/>
      <w:divBdr>
        <w:top w:val="none" w:sz="0" w:space="0" w:color="auto"/>
        <w:left w:val="none" w:sz="0" w:space="0" w:color="auto"/>
        <w:bottom w:val="none" w:sz="0" w:space="0" w:color="auto"/>
        <w:right w:val="none" w:sz="0" w:space="0" w:color="auto"/>
      </w:divBdr>
    </w:div>
    <w:div w:id="644505779">
      <w:bodyDiv w:val="1"/>
      <w:marLeft w:val="0"/>
      <w:marRight w:val="0"/>
      <w:marTop w:val="0"/>
      <w:marBottom w:val="0"/>
      <w:divBdr>
        <w:top w:val="none" w:sz="0" w:space="0" w:color="auto"/>
        <w:left w:val="none" w:sz="0" w:space="0" w:color="auto"/>
        <w:bottom w:val="none" w:sz="0" w:space="0" w:color="auto"/>
        <w:right w:val="none" w:sz="0" w:space="0" w:color="auto"/>
      </w:divBdr>
    </w:div>
    <w:div w:id="645356188">
      <w:bodyDiv w:val="1"/>
      <w:marLeft w:val="0"/>
      <w:marRight w:val="0"/>
      <w:marTop w:val="0"/>
      <w:marBottom w:val="0"/>
      <w:divBdr>
        <w:top w:val="none" w:sz="0" w:space="0" w:color="auto"/>
        <w:left w:val="none" w:sz="0" w:space="0" w:color="auto"/>
        <w:bottom w:val="none" w:sz="0" w:space="0" w:color="auto"/>
        <w:right w:val="none" w:sz="0" w:space="0" w:color="auto"/>
      </w:divBdr>
    </w:div>
    <w:div w:id="652102743">
      <w:bodyDiv w:val="1"/>
      <w:marLeft w:val="0"/>
      <w:marRight w:val="0"/>
      <w:marTop w:val="0"/>
      <w:marBottom w:val="0"/>
      <w:divBdr>
        <w:top w:val="none" w:sz="0" w:space="0" w:color="auto"/>
        <w:left w:val="none" w:sz="0" w:space="0" w:color="auto"/>
        <w:bottom w:val="none" w:sz="0" w:space="0" w:color="auto"/>
        <w:right w:val="none" w:sz="0" w:space="0" w:color="auto"/>
      </w:divBdr>
    </w:div>
    <w:div w:id="653334176">
      <w:bodyDiv w:val="1"/>
      <w:marLeft w:val="0"/>
      <w:marRight w:val="0"/>
      <w:marTop w:val="0"/>
      <w:marBottom w:val="0"/>
      <w:divBdr>
        <w:top w:val="none" w:sz="0" w:space="0" w:color="auto"/>
        <w:left w:val="none" w:sz="0" w:space="0" w:color="auto"/>
        <w:bottom w:val="none" w:sz="0" w:space="0" w:color="auto"/>
        <w:right w:val="none" w:sz="0" w:space="0" w:color="auto"/>
      </w:divBdr>
    </w:div>
    <w:div w:id="666521708">
      <w:bodyDiv w:val="1"/>
      <w:marLeft w:val="0"/>
      <w:marRight w:val="0"/>
      <w:marTop w:val="0"/>
      <w:marBottom w:val="0"/>
      <w:divBdr>
        <w:top w:val="none" w:sz="0" w:space="0" w:color="auto"/>
        <w:left w:val="none" w:sz="0" w:space="0" w:color="auto"/>
        <w:bottom w:val="none" w:sz="0" w:space="0" w:color="auto"/>
        <w:right w:val="none" w:sz="0" w:space="0" w:color="auto"/>
      </w:divBdr>
    </w:div>
    <w:div w:id="671564774">
      <w:bodyDiv w:val="1"/>
      <w:marLeft w:val="0"/>
      <w:marRight w:val="0"/>
      <w:marTop w:val="0"/>
      <w:marBottom w:val="0"/>
      <w:divBdr>
        <w:top w:val="none" w:sz="0" w:space="0" w:color="auto"/>
        <w:left w:val="none" w:sz="0" w:space="0" w:color="auto"/>
        <w:bottom w:val="none" w:sz="0" w:space="0" w:color="auto"/>
        <w:right w:val="none" w:sz="0" w:space="0" w:color="auto"/>
      </w:divBdr>
    </w:div>
    <w:div w:id="691614911">
      <w:bodyDiv w:val="1"/>
      <w:marLeft w:val="0"/>
      <w:marRight w:val="0"/>
      <w:marTop w:val="0"/>
      <w:marBottom w:val="0"/>
      <w:divBdr>
        <w:top w:val="none" w:sz="0" w:space="0" w:color="auto"/>
        <w:left w:val="none" w:sz="0" w:space="0" w:color="auto"/>
        <w:bottom w:val="none" w:sz="0" w:space="0" w:color="auto"/>
        <w:right w:val="none" w:sz="0" w:space="0" w:color="auto"/>
      </w:divBdr>
    </w:div>
    <w:div w:id="699432275">
      <w:bodyDiv w:val="1"/>
      <w:marLeft w:val="0"/>
      <w:marRight w:val="0"/>
      <w:marTop w:val="0"/>
      <w:marBottom w:val="0"/>
      <w:divBdr>
        <w:top w:val="none" w:sz="0" w:space="0" w:color="auto"/>
        <w:left w:val="none" w:sz="0" w:space="0" w:color="auto"/>
        <w:bottom w:val="none" w:sz="0" w:space="0" w:color="auto"/>
        <w:right w:val="none" w:sz="0" w:space="0" w:color="auto"/>
      </w:divBdr>
    </w:div>
    <w:div w:id="707801711">
      <w:bodyDiv w:val="1"/>
      <w:marLeft w:val="0"/>
      <w:marRight w:val="0"/>
      <w:marTop w:val="0"/>
      <w:marBottom w:val="0"/>
      <w:divBdr>
        <w:top w:val="none" w:sz="0" w:space="0" w:color="auto"/>
        <w:left w:val="none" w:sz="0" w:space="0" w:color="auto"/>
        <w:bottom w:val="none" w:sz="0" w:space="0" w:color="auto"/>
        <w:right w:val="none" w:sz="0" w:space="0" w:color="auto"/>
      </w:divBdr>
    </w:div>
    <w:div w:id="707996100">
      <w:bodyDiv w:val="1"/>
      <w:marLeft w:val="0"/>
      <w:marRight w:val="0"/>
      <w:marTop w:val="0"/>
      <w:marBottom w:val="0"/>
      <w:divBdr>
        <w:top w:val="none" w:sz="0" w:space="0" w:color="auto"/>
        <w:left w:val="none" w:sz="0" w:space="0" w:color="auto"/>
        <w:bottom w:val="none" w:sz="0" w:space="0" w:color="auto"/>
        <w:right w:val="none" w:sz="0" w:space="0" w:color="auto"/>
      </w:divBdr>
    </w:div>
    <w:div w:id="708919818">
      <w:bodyDiv w:val="1"/>
      <w:marLeft w:val="0"/>
      <w:marRight w:val="0"/>
      <w:marTop w:val="0"/>
      <w:marBottom w:val="0"/>
      <w:divBdr>
        <w:top w:val="none" w:sz="0" w:space="0" w:color="auto"/>
        <w:left w:val="none" w:sz="0" w:space="0" w:color="auto"/>
        <w:bottom w:val="none" w:sz="0" w:space="0" w:color="auto"/>
        <w:right w:val="none" w:sz="0" w:space="0" w:color="auto"/>
      </w:divBdr>
    </w:div>
    <w:div w:id="709109232">
      <w:bodyDiv w:val="1"/>
      <w:marLeft w:val="0"/>
      <w:marRight w:val="0"/>
      <w:marTop w:val="0"/>
      <w:marBottom w:val="0"/>
      <w:divBdr>
        <w:top w:val="none" w:sz="0" w:space="0" w:color="auto"/>
        <w:left w:val="none" w:sz="0" w:space="0" w:color="auto"/>
        <w:bottom w:val="none" w:sz="0" w:space="0" w:color="auto"/>
        <w:right w:val="none" w:sz="0" w:space="0" w:color="auto"/>
      </w:divBdr>
    </w:div>
    <w:div w:id="712267133">
      <w:bodyDiv w:val="1"/>
      <w:marLeft w:val="0"/>
      <w:marRight w:val="0"/>
      <w:marTop w:val="0"/>
      <w:marBottom w:val="0"/>
      <w:divBdr>
        <w:top w:val="none" w:sz="0" w:space="0" w:color="auto"/>
        <w:left w:val="none" w:sz="0" w:space="0" w:color="auto"/>
        <w:bottom w:val="none" w:sz="0" w:space="0" w:color="auto"/>
        <w:right w:val="none" w:sz="0" w:space="0" w:color="auto"/>
      </w:divBdr>
    </w:div>
    <w:div w:id="727145167">
      <w:bodyDiv w:val="1"/>
      <w:marLeft w:val="0"/>
      <w:marRight w:val="0"/>
      <w:marTop w:val="0"/>
      <w:marBottom w:val="0"/>
      <w:divBdr>
        <w:top w:val="none" w:sz="0" w:space="0" w:color="auto"/>
        <w:left w:val="none" w:sz="0" w:space="0" w:color="auto"/>
        <w:bottom w:val="none" w:sz="0" w:space="0" w:color="auto"/>
        <w:right w:val="none" w:sz="0" w:space="0" w:color="auto"/>
      </w:divBdr>
      <w:divsChild>
        <w:div w:id="1009597519">
          <w:marLeft w:val="0"/>
          <w:marRight w:val="0"/>
          <w:marTop w:val="0"/>
          <w:marBottom w:val="0"/>
          <w:divBdr>
            <w:top w:val="none" w:sz="0" w:space="0" w:color="auto"/>
            <w:left w:val="none" w:sz="0" w:space="0" w:color="auto"/>
            <w:bottom w:val="none" w:sz="0" w:space="0" w:color="auto"/>
            <w:right w:val="none" w:sz="0" w:space="0" w:color="auto"/>
          </w:divBdr>
        </w:div>
      </w:divsChild>
    </w:div>
    <w:div w:id="727606222">
      <w:bodyDiv w:val="1"/>
      <w:marLeft w:val="0"/>
      <w:marRight w:val="0"/>
      <w:marTop w:val="0"/>
      <w:marBottom w:val="0"/>
      <w:divBdr>
        <w:top w:val="none" w:sz="0" w:space="0" w:color="auto"/>
        <w:left w:val="none" w:sz="0" w:space="0" w:color="auto"/>
        <w:bottom w:val="none" w:sz="0" w:space="0" w:color="auto"/>
        <w:right w:val="none" w:sz="0" w:space="0" w:color="auto"/>
      </w:divBdr>
    </w:div>
    <w:div w:id="740638644">
      <w:bodyDiv w:val="1"/>
      <w:marLeft w:val="0"/>
      <w:marRight w:val="0"/>
      <w:marTop w:val="0"/>
      <w:marBottom w:val="0"/>
      <w:divBdr>
        <w:top w:val="none" w:sz="0" w:space="0" w:color="auto"/>
        <w:left w:val="none" w:sz="0" w:space="0" w:color="auto"/>
        <w:bottom w:val="none" w:sz="0" w:space="0" w:color="auto"/>
        <w:right w:val="none" w:sz="0" w:space="0" w:color="auto"/>
      </w:divBdr>
    </w:div>
    <w:div w:id="742340910">
      <w:bodyDiv w:val="1"/>
      <w:marLeft w:val="0"/>
      <w:marRight w:val="0"/>
      <w:marTop w:val="0"/>
      <w:marBottom w:val="0"/>
      <w:divBdr>
        <w:top w:val="none" w:sz="0" w:space="0" w:color="auto"/>
        <w:left w:val="none" w:sz="0" w:space="0" w:color="auto"/>
        <w:bottom w:val="none" w:sz="0" w:space="0" w:color="auto"/>
        <w:right w:val="none" w:sz="0" w:space="0" w:color="auto"/>
      </w:divBdr>
    </w:div>
    <w:div w:id="744380974">
      <w:bodyDiv w:val="1"/>
      <w:marLeft w:val="0"/>
      <w:marRight w:val="0"/>
      <w:marTop w:val="0"/>
      <w:marBottom w:val="0"/>
      <w:divBdr>
        <w:top w:val="none" w:sz="0" w:space="0" w:color="auto"/>
        <w:left w:val="none" w:sz="0" w:space="0" w:color="auto"/>
        <w:bottom w:val="none" w:sz="0" w:space="0" w:color="auto"/>
        <w:right w:val="none" w:sz="0" w:space="0" w:color="auto"/>
      </w:divBdr>
    </w:div>
    <w:div w:id="750934095">
      <w:bodyDiv w:val="1"/>
      <w:marLeft w:val="0"/>
      <w:marRight w:val="0"/>
      <w:marTop w:val="0"/>
      <w:marBottom w:val="0"/>
      <w:divBdr>
        <w:top w:val="none" w:sz="0" w:space="0" w:color="auto"/>
        <w:left w:val="none" w:sz="0" w:space="0" w:color="auto"/>
        <w:bottom w:val="none" w:sz="0" w:space="0" w:color="auto"/>
        <w:right w:val="none" w:sz="0" w:space="0" w:color="auto"/>
      </w:divBdr>
    </w:div>
    <w:div w:id="753627998">
      <w:bodyDiv w:val="1"/>
      <w:marLeft w:val="0"/>
      <w:marRight w:val="0"/>
      <w:marTop w:val="0"/>
      <w:marBottom w:val="0"/>
      <w:divBdr>
        <w:top w:val="none" w:sz="0" w:space="0" w:color="auto"/>
        <w:left w:val="none" w:sz="0" w:space="0" w:color="auto"/>
        <w:bottom w:val="none" w:sz="0" w:space="0" w:color="auto"/>
        <w:right w:val="none" w:sz="0" w:space="0" w:color="auto"/>
      </w:divBdr>
    </w:div>
    <w:div w:id="756632873">
      <w:bodyDiv w:val="1"/>
      <w:marLeft w:val="0"/>
      <w:marRight w:val="0"/>
      <w:marTop w:val="0"/>
      <w:marBottom w:val="0"/>
      <w:divBdr>
        <w:top w:val="none" w:sz="0" w:space="0" w:color="auto"/>
        <w:left w:val="none" w:sz="0" w:space="0" w:color="auto"/>
        <w:bottom w:val="none" w:sz="0" w:space="0" w:color="auto"/>
        <w:right w:val="none" w:sz="0" w:space="0" w:color="auto"/>
      </w:divBdr>
    </w:div>
    <w:div w:id="758991367">
      <w:bodyDiv w:val="1"/>
      <w:marLeft w:val="0"/>
      <w:marRight w:val="0"/>
      <w:marTop w:val="0"/>
      <w:marBottom w:val="0"/>
      <w:divBdr>
        <w:top w:val="none" w:sz="0" w:space="0" w:color="auto"/>
        <w:left w:val="none" w:sz="0" w:space="0" w:color="auto"/>
        <w:bottom w:val="none" w:sz="0" w:space="0" w:color="auto"/>
        <w:right w:val="none" w:sz="0" w:space="0" w:color="auto"/>
      </w:divBdr>
    </w:div>
    <w:div w:id="760298674">
      <w:bodyDiv w:val="1"/>
      <w:marLeft w:val="0"/>
      <w:marRight w:val="0"/>
      <w:marTop w:val="0"/>
      <w:marBottom w:val="0"/>
      <w:divBdr>
        <w:top w:val="none" w:sz="0" w:space="0" w:color="auto"/>
        <w:left w:val="none" w:sz="0" w:space="0" w:color="auto"/>
        <w:bottom w:val="none" w:sz="0" w:space="0" w:color="auto"/>
        <w:right w:val="none" w:sz="0" w:space="0" w:color="auto"/>
      </w:divBdr>
      <w:divsChild>
        <w:div w:id="1259216359">
          <w:marLeft w:val="0"/>
          <w:marRight w:val="0"/>
          <w:marTop w:val="0"/>
          <w:marBottom w:val="0"/>
          <w:divBdr>
            <w:top w:val="none" w:sz="0" w:space="0" w:color="auto"/>
            <w:left w:val="none" w:sz="0" w:space="0" w:color="auto"/>
            <w:bottom w:val="none" w:sz="0" w:space="0" w:color="auto"/>
            <w:right w:val="none" w:sz="0" w:space="0" w:color="auto"/>
          </w:divBdr>
        </w:div>
      </w:divsChild>
    </w:div>
    <w:div w:id="761486860">
      <w:bodyDiv w:val="1"/>
      <w:marLeft w:val="0"/>
      <w:marRight w:val="0"/>
      <w:marTop w:val="0"/>
      <w:marBottom w:val="0"/>
      <w:divBdr>
        <w:top w:val="none" w:sz="0" w:space="0" w:color="auto"/>
        <w:left w:val="none" w:sz="0" w:space="0" w:color="auto"/>
        <w:bottom w:val="none" w:sz="0" w:space="0" w:color="auto"/>
        <w:right w:val="none" w:sz="0" w:space="0" w:color="auto"/>
      </w:divBdr>
    </w:div>
    <w:div w:id="762914473">
      <w:bodyDiv w:val="1"/>
      <w:marLeft w:val="0"/>
      <w:marRight w:val="0"/>
      <w:marTop w:val="0"/>
      <w:marBottom w:val="0"/>
      <w:divBdr>
        <w:top w:val="none" w:sz="0" w:space="0" w:color="auto"/>
        <w:left w:val="none" w:sz="0" w:space="0" w:color="auto"/>
        <w:bottom w:val="none" w:sz="0" w:space="0" w:color="auto"/>
        <w:right w:val="none" w:sz="0" w:space="0" w:color="auto"/>
      </w:divBdr>
    </w:div>
    <w:div w:id="769812764">
      <w:bodyDiv w:val="1"/>
      <w:marLeft w:val="0"/>
      <w:marRight w:val="0"/>
      <w:marTop w:val="0"/>
      <w:marBottom w:val="0"/>
      <w:divBdr>
        <w:top w:val="none" w:sz="0" w:space="0" w:color="auto"/>
        <w:left w:val="none" w:sz="0" w:space="0" w:color="auto"/>
        <w:bottom w:val="none" w:sz="0" w:space="0" w:color="auto"/>
        <w:right w:val="none" w:sz="0" w:space="0" w:color="auto"/>
      </w:divBdr>
      <w:divsChild>
        <w:div w:id="640697146">
          <w:marLeft w:val="0"/>
          <w:marRight w:val="0"/>
          <w:marTop w:val="0"/>
          <w:marBottom w:val="0"/>
          <w:divBdr>
            <w:top w:val="none" w:sz="0" w:space="0" w:color="auto"/>
            <w:left w:val="none" w:sz="0" w:space="0" w:color="auto"/>
            <w:bottom w:val="none" w:sz="0" w:space="0" w:color="auto"/>
            <w:right w:val="none" w:sz="0" w:space="0" w:color="auto"/>
          </w:divBdr>
        </w:div>
      </w:divsChild>
    </w:div>
    <w:div w:id="780296559">
      <w:bodyDiv w:val="1"/>
      <w:marLeft w:val="0"/>
      <w:marRight w:val="0"/>
      <w:marTop w:val="0"/>
      <w:marBottom w:val="0"/>
      <w:divBdr>
        <w:top w:val="none" w:sz="0" w:space="0" w:color="auto"/>
        <w:left w:val="none" w:sz="0" w:space="0" w:color="auto"/>
        <w:bottom w:val="none" w:sz="0" w:space="0" w:color="auto"/>
        <w:right w:val="none" w:sz="0" w:space="0" w:color="auto"/>
      </w:divBdr>
    </w:div>
    <w:div w:id="802191522">
      <w:bodyDiv w:val="1"/>
      <w:marLeft w:val="0"/>
      <w:marRight w:val="0"/>
      <w:marTop w:val="0"/>
      <w:marBottom w:val="0"/>
      <w:divBdr>
        <w:top w:val="none" w:sz="0" w:space="0" w:color="auto"/>
        <w:left w:val="none" w:sz="0" w:space="0" w:color="auto"/>
        <w:bottom w:val="none" w:sz="0" w:space="0" w:color="auto"/>
        <w:right w:val="none" w:sz="0" w:space="0" w:color="auto"/>
      </w:divBdr>
    </w:div>
    <w:div w:id="804127691">
      <w:bodyDiv w:val="1"/>
      <w:marLeft w:val="0"/>
      <w:marRight w:val="0"/>
      <w:marTop w:val="0"/>
      <w:marBottom w:val="0"/>
      <w:divBdr>
        <w:top w:val="none" w:sz="0" w:space="0" w:color="auto"/>
        <w:left w:val="none" w:sz="0" w:space="0" w:color="auto"/>
        <w:bottom w:val="none" w:sz="0" w:space="0" w:color="auto"/>
        <w:right w:val="none" w:sz="0" w:space="0" w:color="auto"/>
      </w:divBdr>
    </w:div>
    <w:div w:id="813987978">
      <w:bodyDiv w:val="1"/>
      <w:marLeft w:val="0"/>
      <w:marRight w:val="0"/>
      <w:marTop w:val="0"/>
      <w:marBottom w:val="0"/>
      <w:divBdr>
        <w:top w:val="none" w:sz="0" w:space="0" w:color="auto"/>
        <w:left w:val="none" w:sz="0" w:space="0" w:color="auto"/>
        <w:bottom w:val="none" w:sz="0" w:space="0" w:color="auto"/>
        <w:right w:val="none" w:sz="0" w:space="0" w:color="auto"/>
      </w:divBdr>
    </w:div>
    <w:div w:id="817646815">
      <w:bodyDiv w:val="1"/>
      <w:marLeft w:val="0"/>
      <w:marRight w:val="0"/>
      <w:marTop w:val="0"/>
      <w:marBottom w:val="0"/>
      <w:divBdr>
        <w:top w:val="none" w:sz="0" w:space="0" w:color="auto"/>
        <w:left w:val="none" w:sz="0" w:space="0" w:color="auto"/>
        <w:bottom w:val="none" w:sz="0" w:space="0" w:color="auto"/>
        <w:right w:val="none" w:sz="0" w:space="0" w:color="auto"/>
      </w:divBdr>
    </w:div>
    <w:div w:id="819345318">
      <w:bodyDiv w:val="1"/>
      <w:marLeft w:val="0"/>
      <w:marRight w:val="0"/>
      <w:marTop w:val="0"/>
      <w:marBottom w:val="0"/>
      <w:divBdr>
        <w:top w:val="none" w:sz="0" w:space="0" w:color="auto"/>
        <w:left w:val="none" w:sz="0" w:space="0" w:color="auto"/>
        <w:bottom w:val="none" w:sz="0" w:space="0" w:color="auto"/>
        <w:right w:val="none" w:sz="0" w:space="0" w:color="auto"/>
      </w:divBdr>
    </w:div>
    <w:div w:id="821240203">
      <w:bodyDiv w:val="1"/>
      <w:marLeft w:val="0"/>
      <w:marRight w:val="0"/>
      <w:marTop w:val="0"/>
      <w:marBottom w:val="0"/>
      <w:divBdr>
        <w:top w:val="none" w:sz="0" w:space="0" w:color="auto"/>
        <w:left w:val="none" w:sz="0" w:space="0" w:color="auto"/>
        <w:bottom w:val="none" w:sz="0" w:space="0" w:color="auto"/>
        <w:right w:val="none" w:sz="0" w:space="0" w:color="auto"/>
      </w:divBdr>
      <w:divsChild>
        <w:div w:id="1157039361">
          <w:marLeft w:val="0"/>
          <w:marRight w:val="360"/>
          <w:marTop w:val="0"/>
          <w:marBottom w:val="0"/>
          <w:divBdr>
            <w:top w:val="none" w:sz="0" w:space="0" w:color="auto"/>
            <w:left w:val="none" w:sz="0" w:space="0" w:color="auto"/>
            <w:bottom w:val="none" w:sz="0" w:space="0" w:color="auto"/>
            <w:right w:val="none" w:sz="0" w:space="0" w:color="auto"/>
          </w:divBdr>
          <w:divsChild>
            <w:div w:id="865214518">
              <w:marLeft w:val="0"/>
              <w:marRight w:val="0"/>
              <w:marTop w:val="0"/>
              <w:marBottom w:val="0"/>
              <w:divBdr>
                <w:top w:val="none" w:sz="0" w:space="0" w:color="auto"/>
                <w:left w:val="none" w:sz="0" w:space="0" w:color="auto"/>
                <w:bottom w:val="none" w:sz="0" w:space="0" w:color="auto"/>
                <w:right w:val="none" w:sz="0" w:space="0" w:color="auto"/>
              </w:divBdr>
              <w:divsChild>
                <w:div w:id="14124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6429">
          <w:marLeft w:val="0"/>
          <w:marRight w:val="0"/>
          <w:marTop w:val="0"/>
          <w:marBottom w:val="0"/>
          <w:divBdr>
            <w:top w:val="none" w:sz="0" w:space="0" w:color="auto"/>
            <w:left w:val="none" w:sz="0" w:space="0" w:color="auto"/>
            <w:bottom w:val="none" w:sz="0" w:space="0" w:color="auto"/>
            <w:right w:val="none" w:sz="0" w:space="0" w:color="auto"/>
          </w:divBdr>
          <w:divsChild>
            <w:div w:id="1385180982">
              <w:marLeft w:val="0"/>
              <w:marRight w:val="0"/>
              <w:marTop w:val="0"/>
              <w:marBottom w:val="0"/>
              <w:divBdr>
                <w:top w:val="none" w:sz="0" w:space="0" w:color="auto"/>
                <w:left w:val="none" w:sz="0" w:space="0" w:color="auto"/>
                <w:bottom w:val="none" w:sz="0" w:space="0" w:color="auto"/>
                <w:right w:val="none" w:sz="0" w:space="0" w:color="auto"/>
              </w:divBdr>
              <w:divsChild>
                <w:div w:id="1375274200">
                  <w:marLeft w:val="0"/>
                  <w:marRight w:val="0"/>
                  <w:marTop w:val="0"/>
                  <w:marBottom w:val="0"/>
                  <w:divBdr>
                    <w:top w:val="none" w:sz="0" w:space="0" w:color="auto"/>
                    <w:left w:val="none" w:sz="0" w:space="0" w:color="auto"/>
                    <w:bottom w:val="none" w:sz="0" w:space="0" w:color="auto"/>
                    <w:right w:val="none" w:sz="0" w:space="0" w:color="auto"/>
                  </w:divBdr>
                  <w:divsChild>
                    <w:div w:id="1805342351">
                      <w:marLeft w:val="0"/>
                      <w:marRight w:val="0"/>
                      <w:marTop w:val="0"/>
                      <w:marBottom w:val="0"/>
                      <w:divBdr>
                        <w:top w:val="none" w:sz="0" w:space="0" w:color="auto"/>
                        <w:left w:val="none" w:sz="0" w:space="0" w:color="auto"/>
                        <w:bottom w:val="none" w:sz="0" w:space="0" w:color="auto"/>
                        <w:right w:val="none" w:sz="0" w:space="0" w:color="auto"/>
                      </w:divBdr>
                      <w:divsChild>
                        <w:div w:id="907109692">
                          <w:marLeft w:val="0"/>
                          <w:marRight w:val="0"/>
                          <w:marTop w:val="0"/>
                          <w:marBottom w:val="0"/>
                          <w:divBdr>
                            <w:top w:val="none" w:sz="0" w:space="0" w:color="auto"/>
                            <w:left w:val="none" w:sz="0" w:space="0" w:color="auto"/>
                            <w:bottom w:val="none" w:sz="0" w:space="0" w:color="auto"/>
                            <w:right w:val="none" w:sz="0" w:space="0" w:color="auto"/>
                          </w:divBdr>
                          <w:divsChild>
                            <w:div w:id="2035687561">
                              <w:marLeft w:val="0"/>
                              <w:marRight w:val="0"/>
                              <w:marTop w:val="0"/>
                              <w:marBottom w:val="0"/>
                              <w:divBdr>
                                <w:top w:val="none" w:sz="0" w:space="0" w:color="auto"/>
                                <w:left w:val="none" w:sz="0" w:space="0" w:color="auto"/>
                                <w:bottom w:val="none" w:sz="0" w:space="0" w:color="auto"/>
                                <w:right w:val="none" w:sz="0" w:space="0" w:color="auto"/>
                              </w:divBdr>
                              <w:divsChild>
                                <w:div w:id="684332260">
                                  <w:marLeft w:val="0"/>
                                  <w:marRight w:val="0"/>
                                  <w:marTop w:val="150"/>
                                  <w:marBottom w:val="75"/>
                                  <w:divBdr>
                                    <w:top w:val="none" w:sz="0" w:space="0" w:color="auto"/>
                                    <w:left w:val="none" w:sz="0" w:space="0" w:color="auto"/>
                                    <w:bottom w:val="none" w:sz="0" w:space="0" w:color="auto"/>
                                    <w:right w:val="none" w:sz="0" w:space="0" w:color="auto"/>
                                  </w:divBdr>
                                  <w:divsChild>
                                    <w:div w:id="2147157961">
                                      <w:marLeft w:val="0"/>
                                      <w:marRight w:val="0"/>
                                      <w:marTop w:val="0"/>
                                      <w:marBottom w:val="0"/>
                                      <w:divBdr>
                                        <w:top w:val="none" w:sz="0" w:space="0" w:color="auto"/>
                                        <w:left w:val="none" w:sz="0" w:space="0" w:color="auto"/>
                                        <w:bottom w:val="none" w:sz="0" w:space="0" w:color="auto"/>
                                        <w:right w:val="none" w:sz="0" w:space="0" w:color="auto"/>
                                      </w:divBdr>
                                      <w:divsChild>
                                        <w:div w:id="1747653244">
                                          <w:marLeft w:val="0"/>
                                          <w:marRight w:val="0"/>
                                          <w:marTop w:val="0"/>
                                          <w:marBottom w:val="0"/>
                                          <w:divBdr>
                                            <w:top w:val="none" w:sz="0" w:space="0" w:color="auto"/>
                                            <w:left w:val="none" w:sz="0" w:space="0" w:color="auto"/>
                                            <w:bottom w:val="none" w:sz="0" w:space="0" w:color="auto"/>
                                            <w:right w:val="none" w:sz="0" w:space="0" w:color="auto"/>
                                          </w:divBdr>
                                          <w:divsChild>
                                            <w:div w:id="1616136273">
                                              <w:marLeft w:val="0"/>
                                              <w:marRight w:val="0"/>
                                              <w:marTop w:val="0"/>
                                              <w:marBottom w:val="0"/>
                                              <w:divBdr>
                                                <w:top w:val="none" w:sz="0" w:space="0" w:color="auto"/>
                                                <w:left w:val="none" w:sz="0" w:space="0" w:color="auto"/>
                                                <w:bottom w:val="none" w:sz="0" w:space="0" w:color="auto"/>
                                                <w:right w:val="none" w:sz="0" w:space="0" w:color="auto"/>
                                              </w:divBdr>
                                              <w:divsChild>
                                                <w:div w:id="804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7051">
                                          <w:marLeft w:val="120"/>
                                          <w:marRight w:val="0"/>
                                          <w:marTop w:val="0"/>
                                          <w:marBottom w:val="0"/>
                                          <w:divBdr>
                                            <w:top w:val="none" w:sz="0" w:space="0" w:color="auto"/>
                                            <w:left w:val="none" w:sz="0" w:space="0" w:color="auto"/>
                                            <w:bottom w:val="none" w:sz="0" w:space="0" w:color="auto"/>
                                            <w:right w:val="none" w:sz="0" w:space="0" w:color="auto"/>
                                          </w:divBdr>
                                          <w:divsChild>
                                            <w:div w:id="1309624744">
                                              <w:marLeft w:val="0"/>
                                              <w:marRight w:val="0"/>
                                              <w:marTop w:val="0"/>
                                              <w:marBottom w:val="0"/>
                                              <w:divBdr>
                                                <w:top w:val="none" w:sz="0" w:space="0" w:color="auto"/>
                                                <w:left w:val="none" w:sz="0" w:space="0" w:color="auto"/>
                                                <w:bottom w:val="none" w:sz="0" w:space="0" w:color="auto"/>
                                                <w:right w:val="none" w:sz="0" w:space="0" w:color="auto"/>
                                              </w:divBdr>
                                              <w:divsChild>
                                                <w:div w:id="1980383037">
                                                  <w:marLeft w:val="0"/>
                                                  <w:marRight w:val="0"/>
                                                  <w:marTop w:val="0"/>
                                                  <w:marBottom w:val="0"/>
                                                  <w:divBdr>
                                                    <w:top w:val="none" w:sz="0" w:space="0" w:color="auto"/>
                                                    <w:left w:val="none" w:sz="0" w:space="0" w:color="auto"/>
                                                    <w:bottom w:val="none" w:sz="0" w:space="0" w:color="auto"/>
                                                    <w:right w:val="none" w:sz="0" w:space="0" w:color="auto"/>
                                                  </w:divBdr>
                                                  <w:divsChild>
                                                    <w:div w:id="476537728">
                                                      <w:marLeft w:val="0"/>
                                                      <w:marRight w:val="0"/>
                                                      <w:marTop w:val="0"/>
                                                      <w:marBottom w:val="30"/>
                                                      <w:divBdr>
                                                        <w:top w:val="none" w:sz="0" w:space="0" w:color="auto"/>
                                                        <w:left w:val="none" w:sz="0" w:space="0" w:color="auto"/>
                                                        <w:bottom w:val="none" w:sz="0" w:space="0" w:color="auto"/>
                                                        <w:right w:val="none" w:sz="0" w:space="0" w:color="auto"/>
                                                      </w:divBdr>
                                                    </w:div>
                                                    <w:div w:id="1068916559">
                                                      <w:marLeft w:val="0"/>
                                                      <w:marRight w:val="0"/>
                                                      <w:marTop w:val="0"/>
                                                      <w:marBottom w:val="0"/>
                                                      <w:divBdr>
                                                        <w:top w:val="none" w:sz="0" w:space="0" w:color="auto"/>
                                                        <w:left w:val="none" w:sz="0" w:space="0" w:color="auto"/>
                                                        <w:bottom w:val="none" w:sz="0" w:space="0" w:color="auto"/>
                                                        <w:right w:val="none" w:sz="0" w:space="0" w:color="auto"/>
                                                      </w:divBdr>
                                                      <w:divsChild>
                                                        <w:div w:id="11494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432">
                                                  <w:marLeft w:val="0"/>
                                                  <w:marRight w:val="0"/>
                                                  <w:marTop w:val="0"/>
                                                  <w:marBottom w:val="0"/>
                                                  <w:divBdr>
                                                    <w:top w:val="none" w:sz="0" w:space="0" w:color="auto"/>
                                                    <w:left w:val="none" w:sz="0" w:space="0" w:color="auto"/>
                                                    <w:bottom w:val="none" w:sz="0" w:space="0" w:color="auto"/>
                                                    <w:right w:val="none" w:sz="0" w:space="0" w:color="auto"/>
                                                  </w:divBdr>
                                                  <w:divsChild>
                                                    <w:div w:id="527983753">
                                                      <w:marLeft w:val="0"/>
                                                      <w:marRight w:val="0"/>
                                                      <w:marTop w:val="0"/>
                                                      <w:marBottom w:val="0"/>
                                                      <w:divBdr>
                                                        <w:top w:val="none" w:sz="0" w:space="0" w:color="auto"/>
                                                        <w:left w:val="none" w:sz="0" w:space="0" w:color="auto"/>
                                                        <w:bottom w:val="none" w:sz="0" w:space="0" w:color="auto"/>
                                                        <w:right w:val="none" w:sz="0" w:space="0" w:color="auto"/>
                                                      </w:divBdr>
                                                      <w:divsChild>
                                                        <w:div w:id="7071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852514">
                          <w:marLeft w:val="0"/>
                          <w:marRight w:val="0"/>
                          <w:marTop w:val="0"/>
                          <w:marBottom w:val="0"/>
                          <w:divBdr>
                            <w:top w:val="none" w:sz="0" w:space="0" w:color="auto"/>
                            <w:left w:val="none" w:sz="0" w:space="0" w:color="auto"/>
                            <w:bottom w:val="none" w:sz="0" w:space="0" w:color="auto"/>
                            <w:right w:val="none" w:sz="0" w:space="0" w:color="auto"/>
                          </w:divBdr>
                          <w:divsChild>
                            <w:div w:id="50354456">
                              <w:marLeft w:val="0"/>
                              <w:marRight w:val="0"/>
                              <w:marTop w:val="0"/>
                              <w:marBottom w:val="0"/>
                              <w:divBdr>
                                <w:top w:val="none" w:sz="0" w:space="0" w:color="auto"/>
                                <w:left w:val="none" w:sz="0" w:space="0" w:color="auto"/>
                                <w:bottom w:val="none" w:sz="0" w:space="0" w:color="auto"/>
                                <w:right w:val="none" w:sz="0" w:space="0" w:color="auto"/>
                              </w:divBdr>
                              <w:divsChild>
                                <w:div w:id="1045063127">
                                  <w:marLeft w:val="0"/>
                                  <w:marRight w:val="0"/>
                                  <w:marTop w:val="0"/>
                                  <w:marBottom w:val="0"/>
                                  <w:divBdr>
                                    <w:top w:val="none" w:sz="0" w:space="0" w:color="auto"/>
                                    <w:left w:val="none" w:sz="0" w:space="0" w:color="auto"/>
                                    <w:bottom w:val="none" w:sz="0" w:space="0" w:color="auto"/>
                                    <w:right w:val="none" w:sz="0" w:space="0" w:color="auto"/>
                                  </w:divBdr>
                                  <w:divsChild>
                                    <w:div w:id="1575776015">
                                      <w:marLeft w:val="0"/>
                                      <w:marRight w:val="0"/>
                                      <w:marTop w:val="0"/>
                                      <w:marBottom w:val="0"/>
                                      <w:divBdr>
                                        <w:top w:val="none" w:sz="0" w:space="0" w:color="auto"/>
                                        <w:left w:val="none" w:sz="0" w:space="0" w:color="auto"/>
                                        <w:bottom w:val="none" w:sz="0" w:space="0" w:color="auto"/>
                                        <w:right w:val="none" w:sz="0" w:space="0" w:color="auto"/>
                                      </w:divBdr>
                                      <w:divsChild>
                                        <w:div w:id="1454789748">
                                          <w:marLeft w:val="0"/>
                                          <w:marRight w:val="0"/>
                                          <w:marTop w:val="0"/>
                                          <w:marBottom w:val="0"/>
                                          <w:divBdr>
                                            <w:top w:val="none" w:sz="0" w:space="0" w:color="auto"/>
                                            <w:left w:val="none" w:sz="0" w:space="0" w:color="auto"/>
                                            <w:bottom w:val="none" w:sz="0" w:space="0" w:color="auto"/>
                                            <w:right w:val="none" w:sz="0" w:space="0" w:color="auto"/>
                                          </w:divBdr>
                                          <w:divsChild>
                                            <w:div w:id="1591236756">
                                              <w:marLeft w:val="0"/>
                                              <w:marRight w:val="0"/>
                                              <w:marTop w:val="0"/>
                                              <w:marBottom w:val="240"/>
                                              <w:divBdr>
                                                <w:top w:val="none" w:sz="0" w:space="0" w:color="auto"/>
                                                <w:left w:val="none" w:sz="0" w:space="0" w:color="auto"/>
                                                <w:bottom w:val="none" w:sz="0" w:space="0" w:color="auto"/>
                                                <w:right w:val="none" w:sz="0" w:space="0" w:color="auto"/>
                                              </w:divBdr>
                                            </w:div>
                                          </w:divsChild>
                                        </w:div>
                                        <w:div w:id="2094475142">
                                          <w:marLeft w:val="0"/>
                                          <w:marRight w:val="0"/>
                                          <w:marTop w:val="0"/>
                                          <w:marBottom w:val="0"/>
                                          <w:divBdr>
                                            <w:top w:val="none" w:sz="0" w:space="0" w:color="auto"/>
                                            <w:left w:val="none" w:sz="0" w:space="0" w:color="auto"/>
                                            <w:bottom w:val="none" w:sz="0" w:space="0" w:color="auto"/>
                                            <w:right w:val="none" w:sz="0" w:space="0" w:color="auto"/>
                                          </w:divBdr>
                                          <w:divsChild>
                                            <w:div w:id="3493346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3473213">
      <w:bodyDiv w:val="1"/>
      <w:marLeft w:val="0"/>
      <w:marRight w:val="0"/>
      <w:marTop w:val="0"/>
      <w:marBottom w:val="0"/>
      <w:divBdr>
        <w:top w:val="none" w:sz="0" w:space="0" w:color="auto"/>
        <w:left w:val="none" w:sz="0" w:space="0" w:color="auto"/>
        <w:bottom w:val="none" w:sz="0" w:space="0" w:color="auto"/>
        <w:right w:val="none" w:sz="0" w:space="0" w:color="auto"/>
      </w:divBdr>
    </w:div>
    <w:div w:id="829566879">
      <w:bodyDiv w:val="1"/>
      <w:marLeft w:val="0"/>
      <w:marRight w:val="0"/>
      <w:marTop w:val="0"/>
      <w:marBottom w:val="0"/>
      <w:divBdr>
        <w:top w:val="none" w:sz="0" w:space="0" w:color="auto"/>
        <w:left w:val="none" w:sz="0" w:space="0" w:color="auto"/>
        <w:bottom w:val="none" w:sz="0" w:space="0" w:color="auto"/>
        <w:right w:val="none" w:sz="0" w:space="0" w:color="auto"/>
      </w:divBdr>
    </w:div>
    <w:div w:id="830678049">
      <w:bodyDiv w:val="1"/>
      <w:marLeft w:val="0"/>
      <w:marRight w:val="0"/>
      <w:marTop w:val="0"/>
      <w:marBottom w:val="0"/>
      <w:divBdr>
        <w:top w:val="none" w:sz="0" w:space="0" w:color="auto"/>
        <w:left w:val="none" w:sz="0" w:space="0" w:color="auto"/>
        <w:bottom w:val="none" w:sz="0" w:space="0" w:color="auto"/>
        <w:right w:val="none" w:sz="0" w:space="0" w:color="auto"/>
      </w:divBdr>
    </w:div>
    <w:div w:id="845442122">
      <w:bodyDiv w:val="1"/>
      <w:marLeft w:val="0"/>
      <w:marRight w:val="0"/>
      <w:marTop w:val="0"/>
      <w:marBottom w:val="0"/>
      <w:divBdr>
        <w:top w:val="none" w:sz="0" w:space="0" w:color="auto"/>
        <w:left w:val="none" w:sz="0" w:space="0" w:color="auto"/>
        <w:bottom w:val="none" w:sz="0" w:space="0" w:color="auto"/>
        <w:right w:val="none" w:sz="0" w:space="0" w:color="auto"/>
      </w:divBdr>
    </w:div>
    <w:div w:id="847476504">
      <w:bodyDiv w:val="1"/>
      <w:marLeft w:val="0"/>
      <w:marRight w:val="0"/>
      <w:marTop w:val="0"/>
      <w:marBottom w:val="0"/>
      <w:divBdr>
        <w:top w:val="none" w:sz="0" w:space="0" w:color="auto"/>
        <w:left w:val="none" w:sz="0" w:space="0" w:color="auto"/>
        <w:bottom w:val="none" w:sz="0" w:space="0" w:color="auto"/>
        <w:right w:val="none" w:sz="0" w:space="0" w:color="auto"/>
      </w:divBdr>
    </w:div>
    <w:div w:id="847527901">
      <w:bodyDiv w:val="1"/>
      <w:marLeft w:val="0"/>
      <w:marRight w:val="0"/>
      <w:marTop w:val="0"/>
      <w:marBottom w:val="0"/>
      <w:divBdr>
        <w:top w:val="none" w:sz="0" w:space="0" w:color="auto"/>
        <w:left w:val="none" w:sz="0" w:space="0" w:color="auto"/>
        <w:bottom w:val="none" w:sz="0" w:space="0" w:color="auto"/>
        <w:right w:val="none" w:sz="0" w:space="0" w:color="auto"/>
      </w:divBdr>
    </w:div>
    <w:div w:id="862669238">
      <w:bodyDiv w:val="1"/>
      <w:marLeft w:val="0"/>
      <w:marRight w:val="0"/>
      <w:marTop w:val="0"/>
      <w:marBottom w:val="0"/>
      <w:divBdr>
        <w:top w:val="none" w:sz="0" w:space="0" w:color="auto"/>
        <w:left w:val="none" w:sz="0" w:space="0" w:color="auto"/>
        <w:bottom w:val="none" w:sz="0" w:space="0" w:color="auto"/>
        <w:right w:val="none" w:sz="0" w:space="0" w:color="auto"/>
      </w:divBdr>
    </w:div>
    <w:div w:id="868376937">
      <w:bodyDiv w:val="1"/>
      <w:marLeft w:val="0"/>
      <w:marRight w:val="0"/>
      <w:marTop w:val="0"/>
      <w:marBottom w:val="0"/>
      <w:divBdr>
        <w:top w:val="none" w:sz="0" w:space="0" w:color="auto"/>
        <w:left w:val="none" w:sz="0" w:space="0" w:color="auto"/>
        <w:bottom w:val="none" w:sz="0" w:space="0" w:color="auto"/>
        <w:right w:val="none" w:sz="0" w:space="0" w:color="auto"/>
      </w:divBdr>
    </w:div>
    <w:div w:id="879391415">
      <w:bodyDiv w:val="1"/>
      <w:marLeft w:val="0"/>
      <w:marRight w:val="0"/>
      <w:marTop w:val="0"/>
      <w:marBottom w:val="0"/>
      <w:divBdr>
        <w:top w:val="none" w:sz="0" w:space="0" w:color="auto"/>
        <w:left w:val="none" w:sz="0" w:space="0" w:color="auto"/>
        <w:bottom w:val="none" w:sz="0" w:space="0" w:color="auto"/>
        <w:right w:val="none" w:sz="0" w:space="0" w:color="auto"/>
      </w:divBdr>
    </w:div>
    <w:div w:id="883755902">
      <w:bodyDiv w:val="1"/>
      <w:marLeft w:val="0"/>
      <w:marRight w:val="0"/>
      <w:marTop w:val="0"/>
      <w:marBottom w:val="0"/>
      <w:divBdr>
        <w:top w:val="none" w:sz="0" w:space="0" w:color="auto"/>
        <w:left w:val="none" w:sz="0" w:space="0" w:color="auto"/>
        <w:bottom w:val="none" w:sz="0" w:space="0" w:color="auto"/>
        <w:right w:val="none" w:sz="0" w:space="0" w:color="auto"/>
      </w:divBdr>
    </w:div>
    <w:div w:id="885340562">
      <w:bodyDiv w:val="1"/>
      <w:marLeft w:val="0"/>
      <w:marRight w:val="0"/>
      <w:marTop w:val="0"/>
      <w:marBottom w:val="0"/>
      <w:divBdr>
        <w:top w:val="none" w:sz="0" w:space="0" w:color="auto"/>
        <w:left w:val="none" w:sz="0" w:space="0" w:color="auto"/>
        <w:bottom w:val="none" w:sz="0" w:space="0" w:color="auto"/>
        <w:right w:val="none" w:sz="0" w:space="0" w:color="auto"/>
      </w:divBdr>
    </w:div>
    <w:div w:id="886649302">
      <w:bodyDiv w:val="1"/>
      <w:marLeft w:val="0"/>
      <w:marRight w:val="0"/>
      <w:marTop w:val="0"/>
      <w:marBottom w:val="0"/>
      <w:divBdr>
        <w:top w:val="none" w:sz="0" w:space="0" w:color="auto"/>
        <w:left w:val="none" w:sz="0" w:space="0" w:color="auto"/>
        <w:bottom w:val="none" w:sz="0" w:space="0" w:color="auto"/>
        <w:right w:val="none" w:sz="0" w:space="0" w:color="auto"/>
      </w:divBdr>
    </w:div>
    <w:div w:id="912424656">
      <w:bodyDiv w:val="1"/>
      <w:marLeft w:val="0"/>
      <w:marRight w:val="0"/>
      <w:marTop w:val="0"/>
      <w:marBottom w:val="0"/>
      <w:divBdr>
        <w:top w:val="none" w:sz="0" w:space="0" w:color="auto"/>
        <w:left w:val="none" w:sz="0" w:space="0" w:color="auto"/>
        <w:bottom w:val="none" w:sz="0" w:space="0" w:color="auto"/>
        <w:right w:val="none" w:sz="0" w:space="0" w:color="auto"/>
      </w:divBdr>
    </w:div>
    <w:div w:id="930971142">
      <w:bodyDiv w:val="1"/>
      <w:marLeft w:val="0"/>
      <w:marRight w:val="0"/>
      <w:marTop w:val="0"/>
      <w:marBottom w:val="0"/>
      <w:divBdr>
        <w:top w:val="none" w:sz="0" w:space="0" w:color="auto"/>
        <w:left w:val="none" w:sz="0" w:space="0" w:color="auto"/>
        <w:bottom w:val="none" w:sz="0" w:space="0" w:color="auto"/>
        <w:right w:val="none" w:sz="0" w:space="0" w:color="auto"/>
      </w:divBdr>
    </w:div>
    <w:div w:id="933126705">
      <w:bodyDiv w:val="1"/>
      <w:marLeft w:val="0"/>
      <w:marRight w:val="0"/>
      <w:marTop w:val="0"/>
      <w:marBottom w:val="0"/>
      <w:divBdr>
        <w:top w:val="none" w:sz="0" w:space="0" w:color="auto"/>
        <w:left w:val="none" w:sz="0" w:space="0" w:color="auto"/>
        <w:bottom w:val="none" w:sz="0" w:space="0" w:color="auto"/>
        <w:right w:val="none" w:sz="0" w:space="0" w:color="auto"/>
      </w:divBdr>
    </w:div>
    <w:div w:id="944967001">
      <w:bodyDiv w:val="1"/>
      <w:marLeft w:val="0"/>
      <w:marRight w:val="0"/>
      <w:marTop w:val="0"/>
      <w:marBottom w:val="0"/>
      <w:divBdr>
        <w:top w:val="none" w:sz="0" w:space="0" w:color="auto"/>
        <w:left w:val="none" w:sz="0" w:space="0" w:color="auto"/>
        <w:bottom w:val="none" w:sz="0" w:space="0" w:color="auto"/>
        <w:right w:val="none" w:sz="0" w:space="0" w:color="auto"/>
      </w:divBdr>
    </w:div>
    <w:div w:id="967008707">
      <w:bodyDiv w:val="1"/>
      <w:marLeft w:val="0"/>
      <w:marRight w:val="0"/>
      <w:marTop w:val="0"/>
      <w:marBottom w:val="0"/>
      <w:divBdr>
        <w:top w:val="none" w:sz="0" w:space="0" w:color="auto"/>
        <w:left w:val="none" w:sz="0" w:space="0" w:color="auto"/>
        <w:bottom w:val="none" w:sz="0" w:space="0" w:color="auto"/>
        <w:right w:val="none" w:sz="0" w:space="0" w:color="auto"/>
      </w:divBdr>
    </w:div>
    <w:div w:id="981227787">
      <w:bodyDiv w:val="1"/>
      <w:marLeft w:val="0"/>
      <w:marRight w:val="0"/>
      <w:marTop w:val="0"/>
      <w:marBottom w:val="0"/>
      <w:divBdr>
        <w:top w:val="none" w:sz="0" w:space="0" w:color="auto"/>
        <w:left w:val="none" w:sz="0" w:space="0" w:color="auto"/>
        <w:bottom w:val="none" w:sz="0" w:space="0" w:color="auto"/>
        <w:right w:val="none" w:sz="0" w:space="0" w:color="auto"/>
      </w:divBdr>
    </w:div>
    <w:div w:id="982350328">
      <w:bodyDiv w:val="1"/>
      <w:marLeft w:val="0"/>
      <w:marRight w:val="0"/>
      <w:marTop w:val="0"/>
      <w:marBottom w:val="0"/>
      <w:divBdr>
        <w:top w:val="none" w:sz="0" w:space="0" w:color="auto"/>
        <w:left w:val="none" w:sz="0" w:space="0" w:color="auto"/>
        <w:bottom w:val="none" w:sz="0" w:space="0" w:color="auto"/>
        <w:right w:val="none" w:sz="0" w:space="0" w:color="auto"/>
      </w:divBdr>
    </w:div>
    <w:div w:id="987174548">
      <w:bodyDiv w:val="1"/>
      <w:marLeft w:val="0"/>
      <w:marRight w:val="0"/>
      <w:marTop w:val="0"/>
      <w:marBottom w:val="0"/>
      <w:divBdr>
        <w:top w:val="none" w:sz="0" w:space="0" w:color="auto"/>
        <w:left w:val="none" w:sz="0" w:space="0" w:color="auto"/>
        <w:bottom w:val="none" w:sz="0" w:space="0" w:color="auto"/>
        <w:right w:val="none" w:sz="0" w:space="0" w:color="auto"/>
      </w:divBdr>
      <w:divsChild>
        <w:div w:id="1461000038">
          <w:marLeft w:val="0"/>
          <w:marRight w:val="0"/>
          <w:marTop w:val="0"/>
          <w:marBottom w:val="0"/>
          <w:divBdr>
            <w:top w:val="none" w:sz="0" w:space="0" w:color="auto"/>
            <w:left w:val="none" w:sz="0" w:space="0" w:color="auto"/>
            <w:bottom w:val="none" w:sz="0" w:space="0" w:color="auto"/>
            <w:right w:val="none" w:sz="0" w:space="0" w:color="auto"/>
          </w:divBdr>
        </w:div>
      </w:divsChild>
    </w:div>
    <w:div w:id="990597734">
      <w:bodyDiv w:val="1"/>
      <w:marLeft w:val="0"/>
      <w:marRight w:val="0"/>
      <w:marTop w:val="0"/>
      <w:marBottom w:val="0"/>
      <w:divBdr>
        <w:top w:val="none" w:sz="0" w:space="0" w:color="auto"/>
        <w:left w:val="none" w:sz="0" w:space="0" w:color="auto"/>
        <w:bottom w:val="none" w:sz="0" w:space="0" w:color="auto"/>
        <w:right w:val="none" w:sz="0" w:space="0" w:color="auto"/>
      </w:divBdr>
    </w:div>
    <w:div w:id="1005326398">
      <w:bodyDiv w:val="1"/>
      <w:marLeft w:val="0"/>
      <w:marRight w:val="0"/>
      <w:marTop w:val="0"/>
      <w:marBottom w:val="0"/>
      <w:divBdr>
        <w:top w:val="none" w:sz="0" w:space="0" w:color="auto"/>
        <w:left w:val="none" w:sz="0" w:space="0" w:color="auto"/>
        <w:bottom w:val="none" w:sz="0" w:space="0" w:color="auto"/>
        <w:right w:val="none" w:sz="0" w:space="0" w:color="auto"/>
      </w:divBdr>
      <w:divsChild>
        <w:div w:id="1070739294">
          <w:marLeft w:val="0"/>
          <w:marRight w:val="0"/>
          <w:marTop w:val="0"/>
          <w:marBottom w:val="0"/>
          <w:divBdr>
            <w:top w:val="none" w:sz="0" w:space="0" w:color="auto"/>
            <w:left w:val="none" w:sz="0" w:space="0" w:color="auto"/>
            <w:bottom w:val="none" w:sz="0" w:space="0" w:color="auto"/>
            <w:right w:val="none" w:sz="0" w:space="0" w:color="auto"/>
          </w:divBdr>
        </w:div>
      </w:divsChild>
    </w:div>
    <w:div w:id="1013803412">
      <w:bodyDiv w:val="1"/>
      <w:marLeft w:val="0"/>
      <w:marRight w:val="0"/>
      <w:marTop w:val="0"/>
      <w:marBottom w:val="0"/>
      <w:divBdr>
        <w:top w:val="none" w:sz="0" w:space="0" w:color="auto"/>
        <w:left w:val="none" w:sz="0" w:space="0" w:color="auto"/>
        <w:bottom w:val="none" w:sz="0" w:space="0" w:color="auto"/>
        <w:right w:val="none" w:sz="0" w:space="0" w:color="auto"/>
      </w:divBdr>
    </w:div>
    <w:div w:id="1017657284">
      <w:bodyDiv w:val="1"/>
      <w:marLeft w:val="0"/>
      <w:marRight w:val="0"/>
      <w:marTop w:val="0"/>
      <w:marBottom w:val="0"/>
      <w:divBdr>
        <w:top w:val="none" w:sz="0" w:space="0" w:color="auto"/>
        <w:left w:val="none" w:sz="0" w:space="0" w:color="auto"/>
        <w:bottom w:val="none" w:sz="0" w:space="0" w:color="auto"/>
        <w:right w:val="none" w:sz="0" w:space="0" w:color="auto"/>
      </w:divBdr>
    </w:div>
    <w:div w:id="1022627515">
      <w:bodyDiv w:val="1"/>
      <w:marLeft w:val="0"/>
      <w:marRight w:val="0"/>
      <w:marTop w:val="0"/>
      <w:marBottom w:val="0"/>
      <w:divBdr>
        <w:top w:val="none" w:sz="0" w:space="0" w:color="auto"/>
        <w:left w:val="none" w:sz="0" w:space="0" w:color="auto"/>
        <w:bottom w:val="none" w:sz="0" w:space="0" w:color="auto"/>
        <w:right w:val="none" w:sz="0" w:space="0" w:color="auto"/>
      </w:divBdr>
      <w:divsChild>
        <w:div w:id="1159230935">
          <w:marLeft w:val="0"/>
          <w:marRight w:val="360"/>
          <w:marTop w:val="0"/>
          <w:marBottom w:val="0"/>
          <w:divBdr>
            <w:top w:val="none" w:sz="0" w:space="0" w:color="auto"/>
            <w:left w:val="none" w:sz="0" w:space="0" w:color="auto"/>
            <w:bottom w:val="none" w:sz="0" w:space="0" w:color="auto"/>
            <w:right w:val="none" w:sz="0" w:space="0" w:color="auto"/>
          </w:divBdr>
          <w:divsChild>
            <w:div w:id="1203402368">
              <w:marLeft w:val="0"/>
              <w:marRight w:val="0"/>
              <w:marTop w:val="0"/>
              <w:marBottom w:val="0"/>
              <w:divBdr>
                <w:top w:val="none" w:sz="0" w:space="0" w:color="auto"/>
                <w:left w:val="none" w:sz="0" w:space="0" w:color="auto"/>
                <w:bottom w:val="none" w:sz="0" w:space="0" w:color="auto"/>
                <w:right w:val="none" w:sz="0" w:space="0" w:color="auto"/>
              </w:divBdr>
              <w:divsChild>
                <w:div w:id="13626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6676">
          <w:marLeft w:val="0"/>
          <w:marRight w:val="0"/>
          <w:marTop w:val="0"/>
          <w:marBottom w:val="0"/>
          <w:divBdr>
            <w:top w:val="none" w:sz="0" w:space="0" w:color="auto"/>
            <w:left w:val="none" w:sz="0" w:space="0" w:color="auto"/>
            <w:bottom w:val="none" w:sz="0" w:space="0" w:color="auto"/>
            <w:right w:val="none" w:sz="0" w:space="0" w:color="auto"/>
          </w:divBdr>
          <w:divsChild>
            <w:div w:id="399062809">
              <w:marLeft w:val="0"/>
              <w:marRight w:val="0"/>
              <w:marTop w:val="0"/>
              <w:marBottom w:val="0"/>
              <w:divBdr>
                <w:top w:val="none" w:sz="0" w:space="0" w:color="auto"/>
                <w:left w:val="none" w:sz="0" w:space="0" w:color="auto"/>
                <w:bottom w:val="none" w:sz="0" w:space="0" w:color="auto"/>
                <w:right w:val="none" w:sz="0" w:space="0" w:color="auto"/>
              </w:divBdr>
              <w:divsChild>
                <w:div w:id="1276251264">
                  <w:marLeft w:val="0"/>
                  <w:marRight w:val="0"/>
                  <w:marTop w:val="0"/>
                  <w:marBottom w:val="0"/>
                  <w:divBdr>
                    <w:top w:val="none" w:sz="0" w:space="0" w:color="auto"/>
                    <w:left w:val="none" w:sz="0" w:space="0" w:color="auto"/>
                    <w:bottom w:val="none" w:sz="0" w:space="0" w:color="auto"/>
                    <w:right w:val="none" w:sz="0" w:space="0" w:color="auto"/>
                  </w:divBdr>
                  <w:divsChild>
                    <w:div w:id="1482887655">
                      <w:marLeft w:val="0"/>
                      <w:marRight w:val="0"/>
                      <w:marTop w:val="0"/>
                      <w:marBottom w:val="0"/>
                      <w:divBdr>
                        <w:top w:val="none" w:sz="0" w:space="0" w:color="auto"/>
                        <w:left w:val="none" w:sz="0" w:space="0" w:color="auto"/>
                        <w:bottom w:val="none" w:sz="0" w:space="0" w:color="auto"/>
                        <w:right w:val="none" w:sz="0" w:space="0" w:color="auto"/>
                      </w:divBdr>
                      <w:divsChild>
                        <w:div w:id="856236981">
                          <w:marLeft w:val="0"/>
                          <w:marRight w:val="0"/>
                          <w:marTop w:val="0"/>
                          <w:marBottom w:val="0"/>
                          <w:divBdr>
                            <w:top w:val="none" w:sz="0" w:space="0" w:color="auto"/>
                            <w:left w:val="none" w:sz="0" w:space="0" w:color="auto"/>
                            <w:bottom w:val="none" w:sz="0" w:space="0" w:color="auto"/>
                            <w:right w:val="none" w:sz="0" w:space="0" w:color="auto"/>
                          </w:divBdr>
                          <w:divsChild>
                            <w:div w:id="694889898">
                              <w:marLeft w:val="0"/>
                              <w:marRight w:val="0"/>
                              <w:marTop w:val="0"/>
                              <w:marBottom w:val="0"/>
                              <w:divBdr>
                                <w:top w:val="none" w:sz="0" w:space="0" w:color="auto"/>
                                <w:left w:val="none" w:sz="0" w:space="0" w:color="auto"/>
                                <w:bottom w:val="none" w:sz="0" w:space="0" w:color="auto"/>
                                <w:right w:val="none" w:sz="0" w:space="0" w:color="auto"/>
                              </w:divBdr>
                              <w:divsChild>
                                <w:div w:id="945425793">
                                  <w:marLeft w:val="0"/>
                                  <w:marRight w:val="0"/>
                                  <w:marTop w:val="0"/>
                                  <w:marBottom w:val="0"/>
                                  <w:divBdr>
                                    <w:top w:val="none" w:sz="0" w:space="0" w:color="auto"/>
                                    <w:left w:val="none" w:sz="0" w:space="0" w:color="auto"/>
                                    <w:bottom w:val="none" w:sz="0" w:space="0" w:color="auto"/>
                                    <w:right w:val="none" w:sz="0" w:space="0" w:color="auto"/>
                                  </w:divBdr>
                                  <w:divsChild>
                                    <w:div w:id="1656645904">
                                      <w:marLeft w:val="0"/>
                                      <w:marRight w:val="0"/>
                                      <w:marTop w:val="150"/>
                                      <w:marBottom w:val="75"/>
                                      <w:divBdr>
                                        <w:top w:val="none" w:sz="0" w:space="0" w:color="auto"/>
                                        <w:left w:val="none" w:sz="0" w:space="0" w:color="auto"/>
                                        <w:bottom w:val="none" w:sz="0" w:space="0" w:color="auto"/>
                                        <w:right w:val="none" w:sz="0" w:space="0" w:color="auto"/>
                                      </w:divBdr>
                                      <w:divsChild>
                                        <w:div w:id="983922999">
                                          <w:marLeft w:val="0"/>
                                          <w:marRight w:val="0"/>
                                          <w:marTop w:val="0"/>
                                          <w:marBottom w:val="0"/>
                                          <w:divBdr>
                                            <w:top w:val="none" w:sz="0" w:space="0" w:color="auto"/>
                                            <w:left w:val="none" w:sz="0" w:space="0" w:color="auto"/>
                                            <w:bottom w:val="none" w:sz="0" w:space="0" w:color="auto"/>
                                            <w:right w:val="none" w:sz="0" w:space="0" w:color="auto"/>
                                          </w:divBdr>
                                          <w:divsChild>
                                            <w:div w:id="242027978">
                                              <w:marLeft w:val="0"/>
                                              <w:marRight w:val="0"/>
                                              <w:marTop w:val="0"/>
                                              <w:marBottom w:val="0"/>
                                              <w:divBdr>
                                                <w:top w:val="none" w:sz="0" w:space="0" w:color="auto"/>
                                                <w:left w:val="none" w:sz="0" w:space="0" w:color="auto"/>
                                                <w:bottom w:val="none" w:sz="0" w:space="0" w:color="auto"/>
                                                <w:right w:val="none" w:sz="0" w:space="0" w:color="auto"/>
                                              </w:divBdr>
                                              <w:divsChild>
                                                <w:div w:id="1620452118">
                                                  <w:marLeft w:val="0"/>
                                                  <w:marRight w:val="0"/>
                                                  <w:marTop w:val="0"/>
                                                  <w:marBottom w:val="0"/>
                                                  <w:divBdr>
                                                    <w:top w:val="none" w:sz="0" w:space="0" w:color="auto"/>
                                                    <w:left w:val="none" w:sz="0" w:space="0" w:color="auto"/>
                                                    <w:bottom w:val="none" w:sz="0" w:space="0" w:color="auto"/>
                                                    <w:right w:val="none" w:sz="0" w:space="0" w:color="auto"/>
                                                  </w:divBdr>
                                                  <w:divsChild>
                                                    <w:div w:id="15424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86566">
                                              <w:marLeft w:val="120"/>
                                              <w:marRight w:val="0"/>
                                              <w:marTop w:val="0"/>
                                              <w:marBottom w:val="0"/>
                                              <w:divBdr>
                                                <w:top w:val="none" w:sz="0" w:space="0" w:color="auto"/>
                                                <w:left w:val="none" w:sz="0" w:space="0" w:color="auto"/>
                                                <w:bottom w:val="none" w:sz="0" w:space="0" w:color="auto"/>
                                                <w:right w:val="none" w:sz="0" w:space="0" w:color="auto"/>
                                              </w:divBdr>
                                              <w:divsChild>
                                                <w:div w:id="944271117">
                                                  <w:marLeft w:val="0"/>
                                                  <w:marRight w:val="0"/>
                                                  <w:marTop w:val="0"/>
                                                  <w:marBottom w:val="0"/>
                                                  <w:divBdr>
                                                    <w:top w:val="none" w:sz="0" w:space="0" w:color="auto"/>
                                                    <w:left w:val="none" w:sz="0" w:space="0" w:color="auto"/>
                                                    <w:bottom w:val="none" w:sz="0" w:space="0" w:color="auto"/>
                                                    <w:right w:val="none" w:sz="0" w:space="0" w:color="auto"/>
                                                  </w:divBdr>
                                                  <w:divsChild>
                                                    <w:div w:id="562715352">
                                                      <w:marLeft w:val="0"/>
                                                      <w:marRight w:val="0"/>
                                                      <w:marTop w:val="0"/>
                                                      <w:marBottom w:val="0"/>
                                                      <w:divBdr>
                                                        <w:top w:val="none" w:sz="0" w:space="0" w:color="auto"/>
                                                        <w:left w:val="none" w:sz="0" w:space="0" w:color="auto"/>
                                                        <w:bottom w:val="none" w:sz="0" w:space="0" w:color="auto"/>
                                                        <w:right w:val="none" w:sz="0" w:space="0" w:color="auto"/>
                                                      </w:divBdr>
                                                      <w:divsChild>
                                                        <w:div w:id="230971985">
                                                          <w:marLeft w:val="0"/>
                                                          <w:marRight w:val="0"/>
                                                          <w:marTop w:val="0"/>
                                                          <w:marBottom w:val="30"/>
                                                          <w:divBdr>
                                                            <w:top w:val="none" w:sz="0" w:space="0" w:color="auto"/>
                                                            <w:left w:val="none" w:sz="0" w:space="0" w:color="auto"/>
                                                            <w:bottom w:val="none" w:sz="0" w:space="0" w:color="auto"/>
                                                            <w:right w:val="none" w:sz="0" w:space="0" w:color="auto"/>
                                                          </w:divBdr>
                                                        </w:div>
                                                        <w:div w:id="1479374403">
                                                          <w:marLeft w:val="0"/>
                                                          <w:marRight w:val="0"/>
                                                          <w:marTop w:val="0"/>
                                                          <w:marBottom w:val="0"/>
                                                          <w:divBdr>
                                                            <w:top w:val="none" w:sz="0" w:space="0" w:color="auto"/>
                                                            <w:left w:val="none" w:sz="0" w:space="0" w:color="auto"/>
                                                            <w:bottom w:val="none" w:sz="0" w:space="0" w:color="auto"/>
                                                            <w:right w:val="none" w:sz="0" w:space="0" w:color="auto"/>
                                                          </w:divBdr>
                                                          <w:divsChild>
                                                            <w:div w:id="19052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33159">
                                                      <w:marLeft w:val="0"/>
                                                      <w:marRight w:val="0"/>
                                                      <w:marTop w:val="0"/>
                                                      <w:marBottom w:val="0"/>
                                                      <w:divBdr>
                                                        <w:top w:val="none" w:sz="0" w:space="0" w:color="auto"/>
                                                        <w:left w:val="none" w:sz="0" w:space="0" w:color="auto"/>
                                                        <w:bottom w:val="none" w:sz="0" w:space="0" w:color="auto"/>
                                                        <w:right w:val="none" w:sz="0" w:space="0" w:color="auto"/>
                                                      </w:divBdr>
                                                      <w:divsChild>
                                                        <w:div w:id="1928726982">
                                                          <w:marLeft w:val="0"/>
                                                          <w:marRight w:val="0"/>
                                                          <w:marTop w:val="0"/>
                                                          <w:marBottom w:val="0"/>
                                                          <w:divBdr>
                                                            <w:top w:val="none" w:sz="0" w:space="0" w:color="auto"/>
                                                            <w:left w:val="none" w:sz="0" w:space="0" w:color="auto"/>
                                                            <w:bottom w:val="none" w:sz="0" w:space="0" w:color="auto"/>
                                                            <w:right w:val="none" w:sz="0" w:space="0" w:color="auto"/>
                                                          </w:divBdr>
                                                          <w:divsChild>
                                                            <w:div w:id="15849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171782">
                              <w:marLeft w:val="0"/>
                              <w:marRight w:val="0"/>
                              <w:marTop w:val="0"/>
                              <w:marBottom w:val="0"/>
                              <w:divBdr>
                                <w:top w:val="none" w:sz="0" w:space="0" w:color="auto"/>
                                <w:left w:val="none" w:sz="0" w:space="0" w:color="auto"/>
                                <w:bottom w:val="none" w:sz="0" w:space="0" w:color="auto"/>
                                <w:right w:val="none" w:sz="0" w:space="0" w:color="auto"/>
                              </w:divBdr>
                              <w:divsChild>
                                <w:div w:id="941188461">
                                  <w:marLeft w:val="0"/>
                                  <w:marRight w:val="0"/>
                                  <w:marTop w:val="0"/>
                                  <w:marBottom w:val="0"/>
                                  <w:divBdr>
                                    <w:top w:val="none" w:sz="0" w:space="0" w:color="auto"/>
                                    <w:left w:val="none" w:sz="0" w:space="0" w:color="auto"/>
                                    <w:bottom w:val="none" w:sz="0" w:space="0" w:color="auto"/>
                                    <w:right w:val="none" w:sz="0" w:space="0" w:color="auto"/>
                                  </w:divBdr>
                                  <w:divsChild>
                                    <w:div w:id="1768842752">
                                      <w:marLeft w:val="0"/>
                                      <w:marRight w:val="0"/>
                                      <w:marTop w:val="0"/>
                                      <w:marBottom w:val="0"/>
                                      <w:divBdr>
                                        <w:top w:val="none" w:sz="0" w:space="0" w:color="auto"/>
                                        <w:left w:val="none" w:sz="0" w:space="0" w:color="auto"/>
                                        <w:bottom w:val="none" w:sz="0" w:space="0" w:color="auto"/>
                                        <w:right w:val="none" w:sz="0" w:space="0" w:color="auto"/>
                                      </w:divBdr>
                                      <w:divsChild>
                                        <w:div w:id="1129933140">
                                          <w:marLeft w:val="0"/>
                                          <w:marRight w:val="0"/>
                                          <w:marTop w:val="0"/>
                                          <w:marBottom w:val="0"/>
                                          <w:divBdr>
                                            <w:top w:val="none" w:sz="0" w:space="0" w:color="auto"/>
                                            <w:left w:val="none" w:sz="0" w:space="0" w:color="auto"/>
                                            <w:bottom w:val="none" w:sz="0" w:space="0" w:color="auto"/>
                                            <w:right w:val="none" w:sz="0" w:space="0" w:color="auto"/>
                                          </w:divBdr>
                                          <w:divsChild>
                                            <w:div w:id="1710643565">
                                              <w:marLeft w:val="0"/>
                                              <w:marRight w:val="0"/>
                                              <w:marTop w:val="0"/>
                                              <w:marBottom w:val="0"/>
                                              <w:divBdr>
                                                <w:top w:val="none" w:sz="0" w:space="0" w:color="auto"/>
                                                <w:left w:val="none" w:sz="0" w:space="0" w:color="auto"/>
                                                <w:bottom w:val="none" w:sz="0" w:space="0" w:color="auto"/>
                                                <w:right w:val="none" w:sz="0" w:space="0" w:color="auto"/>
                                              </w:divBdr>
                                              <w:divsChild>
                                                <w:div w:id="1798067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9262559">
      <w:bodyDiv w:val="1"/>
      <w:marLeft w:val="0"/>
      <w:marRight w:val="0"/>
      <w:marTop w:val="0"/>
      <w:marBottom w:val="0"/>
      <w:divBdr>
        <w:top w:val="none" w:sz="0" w:space="0" w:color="auto"/>
        <w:left w:val="none" w:sz="0" w:space="0" w:color="auto"/>
        <w:bottom w:val="none" w:sz="0" w:space="0" w:color="auto"/>
        <w:right w:val="none" w:sz="0" w:space="0" w:color="auto"/>
      </w:divBdr>
    </w:div>
    <w:div w:id="1040320196">
      <w:bodyDiv w:val="1"/>
      <w:marLeft w:val="0"/>
      <w:marRight w:val="0"/>
      <w:marTop w:val="0"/>
      <w:marBottom w:val="0"/>
      <w:divBdr>
        <w:top w:val="none" w:sz="0" w:space="0" w:color="auto"/>
        <w:left w:val="none" w:sz="0" w:space="0" w:color="auto"/>
        <w:bottom w:val="none" w:sz="0" w:space="0" w:color="auto"/>
        <w:right w:val="none" w:sz="0" w:space="0" w:color="auto"/>
      </w:divBdr>
    </w:div>
    <w:div w:id="1040935153">
      <w:bodyDiv w:val="1"/>
      <w:marLeft w:val="0"/>
      <w:marRight w:val="0"/>
      <w:marTop w:val="0"/>
      <w:marBottom w:val="0"/>
      <w:divBdr>
        <w:top w:val="none" w:sz="0" w:space="0" w:color="auto"/>
        <w:left w:val="none" w:sz="0" w:space="0" w:color="auto"/>
        <w:bottom w:val="none" w:sz="0" w:space="0" w:color="auto"/>
        <w:right w:val="none" w:sz="0" w:space="0" w:color="auto"/>
      </w:divBdr>
    </w:div>
    <w:div w:id="1047341761">
      <w:bodyDiv w:val="1"/>
      <w:marLeft w:val="0"/>
      <w:marRight w:val="0"/>
      <w:marTop w:val="0"/>
      <w:marBottom w:val="0"/>
      <w:divBdr>
        <w:top w:val="none" w:sz="0" w:space="0" w:color="auto"/>
        <w:left w:val="none" w:sz="0" w:space="0" w:color="auto"/>
        <w:bottom w:val="none" w:sz="0" w:space="0" w:color="auto"/>
        <w:right w:val="none" w:sz="0" w:space="0" w:color="auto"/>
      </w:divBdr>
    </w:div>
    <w:div w:id="1047879561">
      <w:bodyDiv w:val="1"/>
      <w:marLeft w:val="0"/>
      <w:marRight w:val="0"/>
      <w:marTop w:val="0"/>
      <w:marBottom w:val="0"/>
      <w:divBdr>
        <w:top w:val="none" w:sz="0" w:space="0" w:color="auto"/>
        <w:left w:val="none" w:sz="0" w:space="0" w:color="auto"/>
        <w:bottom w:val="none" w:sz="0" w:space="0" w:color="auto"/>
        <w:right w:val="none" w:sz="0" w:space="0" w:color="auto"/>
      </w:divBdr>
    </w:div>
    <w:div w:id="1052997221">
      <w:bodyDiv w:val="1"/>
      <w:marLeft w:val="0"/>
      <w:marRight w:val="0"/>
      <w:marTop w:val="0"/>
      <w:marBottom w:val="0"/>
      <w:divBdr>
        <w:top w:val="none" w:sz="0" w:space="0" w:color="auto"/>
        <w:left w:val="none" w:sz="0" w:space="0" w:color="auto"/>
        <w:bottom w:val="none" w:sz="0" w:space="0" w:color="auto"/>
        <w:right w:val="none" w:sz="0" w:space="0" w:color="auto"/>
      </w:divBdr>
    </w:div>
    <w:div w:id="1055348256">
      <w:bodyDiv w:val="1"/>
      <w:marLeft w:val="0"/>
      <w:marRight w:val="0"/>
      <w:marTop w:val="0"/>
      <w:marBottom w:val="0"/>
      <w:divBdr>
        <w:top w:val="none" w:sz="0" w:space="0" w:color="auto"/>
        <w:left w:val="none" w:sz="0" w:space="0" w:color="auto"/>
        <w:bottom w:val="none" w:sz="0" w:space="0" w:color="auto"/>
        <w:right w:val="none" w:sz="0" w:space="0" w:color="auto"/>
      </w:divBdr>
    </w:div>
    <w:div w:id="1064914982">
      <w:bodyDiv w:val="1"/>
      <w:marLeft w:val="0"/>
      <w:marRight w:val="0"/>
      <w:marTop w:val="0"/>
      <w:marBottom w:val="0"/>
      <w:divBdr>
        <w:top w:val="none" w:sz="0" w:space="0" w:color="auto"/>
        <w:left w:val="none" w:sz="0" w:space="0" w:color="auto"/>
        <w:bottom w:val="none" w:sz="0" w:space="0" w:color="auto"/>
        <w:right w:val="none" w:sz="0" w:space="0" w:color="auto"/>
      </w:divBdr>
    </w:div>
    <w:div w:id="1069041567">
      <w:bodyDiv w:val="1"/>
      <w:marLeft w:val="0"/>
      <w:marRight w:val="0"/>
      <w:marTop w:val="0"/>
      <w:marBottom w:val="0"/>
      <w:divBdr>
        <w:top w:val="none" w:sz="0" w:space="0" w:color="auto"/>
        <w:left w:val="none" w:sz="0" w:space="0" w:color="auto"/>
        <w:bottom w:val="none" w:sz="0" w:space="0" w:color="auto"/>
        <w:right w:val="none" w:sz="0" w:space="0" w:color="auto"/>
      </w:divBdr>
    </w:div>
    <w:div w:id="1071925696">
      <w:bodyDiv w:val="1"/>
      <w:marLeft w:val="0"/>
      <w:marRight w:val="0"/>
      <w:marTop w:val="0"/>
      <w:marBottom w:val="0"/>
      <w:divBdr>
        <w:top w:val="none" w:sz="0" w:space="0" w:color="auto"/>
        <w:left w:val="none" w:sz="0" w:space="0" w:color="auto"/>
        <w:bottom w:val="none" w:sz="0" w:space="0" w:color="auto"/>
        <w:right w:val="none" w:sz="0" w:space="0" w:color="auto"/>
      </w:divBdr>
      <w:divsChild>
        <w:div w:id="679964074">
          <w:marLeft w:val="0"/>
          <w:marRight w:val="0"/>
          <w:marTop w:val="0"/>
          <w:marBottom w:val="0"/>
          <w:divBdr>
            <w:top w:val="none" w:sz="0" w:space="0" w:color="auto"/>
            <w:left w:val="none" w:sz="0" w:space="0" w:color="auto"/>
            <w:bottom w:val="none" w:sz="0" w:space="0" w:color="auto"/>
            <w:right w:val="none" w:sz="0" w:space="0" w:color="auto"/>
          </w:divBdr>
        </w:div>
      </w:divsChild>
    </w:div>
    <w:div w:id="1072117426">
      <w:bodyDiv w:val="1"/>
      <w:marLeft w:val="0"/>
      <w:marRight w:val="0"/>
      <w:marTop w:val="0"/>
      <w:marBottom w:val="0"/>
      <w:divBdr>
        <w:top w:val="none" w:sz="0" w:space="0" w:color="auto"/>
        <w:left w:val="none" w:sz="0" w:space="0" w:color="auto"/>
        <w:bottom w:val="none" w:sz="0" w:space="0" w:color="auto"/>
        <w:right w:val="none" w:sz="0" w:space="0" w:color="auto"/>
      </w:divBdr>
    </w:div>
    <w:div w:id="1072703566">
      <w:bodyDiv w:val="1"/>
      <w:marLeft w:val="0"/>
      <w:marRight w:val="0"/>
      <w:marTop w:val="0"/>
      <w:marBottom w:val="0"/>
      <w:divBdr>
        <w:top w:val="none" w:sz="0" w:space="0" w:color="auto"/>
        <w:left w:val="none" w:sz="0" w:space="0" w:color="auto"/>
        <w:bottom w:val="none" w:sz="0" w:space="0" w:color="auto"/>
        <w:right w:val="none" w:sz="0" w:space="0" w:color="auto"/>
      </w:divBdr>
    </w:div>
    <w:div w:id="1087843699">
      <w:bodyDiv w:val="1"/>
      <w:marLeft w:val="0"/>
      <w:marRight w:val="0"/>
      <w:marTop w:val="0"/>
      <w:marBottom w:val="0"/>
      <w:divBdr>
        <w:top w:val="none" w:sz="0" w:space="0" w:color="auto"/>
        <w:left w:val="none" w:sz="0" w:space="0" w:color="auto"/>
        <w:bottom w:val="none" w:sz="0" w:space="0" w:color="auto"/>
        <w:right w:val="none" w:sz="0" w:space="0" w:color="auto"/>
      </w:divBdr>
      <w:divsChild>
        <w:div w:id="225378359">
          <w:marLeft w:val="0"/>
          <w:marRight w:val="0"/>
          <w:marTop w:val="0"/>
          <w:marBottom w:val="300"/>
          <w:divBdr>
            <w:top w:val="none" w:sz="0" w:space="0" w:color="auto"/>
            <w:left w:val="none" w:sz="0" w:space="0" w:color="auto"/>
            <w:bottom w:val="none" w:sz="0" w:space="0" w:color="auto"/>
            <w:right w:val="none" w:sz="0" w:space="0" w:color="auto"/>
          </w:divBdr>
        </w:div>
        <w:div w:id="1776167573">
          <w:marLeft w:val="150"/>
          <w:marRight w:val="450"/>
          <w:marTop w:val="0"/>
          <w:marBottom w:val="450"/>
          <w:divBdr>
            <w:top w:val="single" w:sz="6" w:space="0" w:color="EEEEEE"/>
            <w:left w:val="none" w:sz="0" w:space="0" w:color="auto"/>
            <w:bottom w:val="single" w:sz="6" w:space="0" w:color="EEEEEE"/>
            <w:right w:val="none" w:sz="0" w:space="0" w:color="auto"/>
          </w:divBdr>
          <w:divsChild>
            <w:div w:id="1473599182">
              <w:marLeft w:val="0"/>
              <w:marRight w:val="0"/>
              <w:marTop w:val="0"/>
              <w:marBottom w:val="0"/>
              <w:divBdr>
                <w:top w:val="none" w:sz="0" w:space="0" w:color="auto"/>
                <w:left w:val="none" w:sz="0" w:space="0" w:color="auto"/>
                <w:bottom w:val="none" w:sz="0" w:space="0" w:color="auto"/>
                <w:right w:val="none" w:sz="0" w:space="0" w:color="auto"/>
              </w:divBdr>
              <w:divsChild>
                <w:div w:id="958881160">
                  <w:marLeft w:val="0"/>
                  <w:marRight w:val="0"/>
                  <w:marTop w:val="0"/>
                  <w:marBottom w:val="0"/>
                  <w:divBdr>
                    <w:top w:val="none" w:sz="0" w:space="0" w:color="auto"/>
                    <w:left w:val="none" w:sz="0" w:space="0" w:color="auto"/>
                    <w:bottom w:val="none" w:sz="0" w:space="0" w:color="auto"/>
                    <w:right w:val="none" w:sz="0" w:space="0" w:color="auto"/>
                  </w:divBdr>
                </w:div>
                <w:div w:id="1162966697">
                  <w:marLeft w:val="0"/>
                  <w:marRight w:val="0"/>
                  <w:marTop w:val="0"/>
                  <w:marBottom w:val="0"/>
                  <w:divBdr>
                    <w:top w:val="none" w:sz="0" w:space="0" w:color="auto"/>
                    <w:left w:val="none" w:sz="0" w:space="0" w:color="auto"/>
                    <w:bottom w:val="none" w:sz="0" w:space="0" w:color="auto"/>
                    <w:right w:val="none" w:sz="0" w:space="0" w:color="auto"/>
                  </w:divBdr>
                  <w:divsChild>
                    <w:div w:id="1366062461">
                      <w:marLeft w:val="0"/>
                      <w:marRight w:val="0"/>
                      <w:marTop w:val="0"/>
                      <w:marBottom w:val="0"/>
                      <w:divBdr>
                        <w:top w:val="none" w:sz="0" w:space="0" w:color="auto"/>
                        <w:left w:val="none" w:sz="0" w:space="0" w:color="auto"/>
                        <w:bottom w:val="none" w:sz="0" w:space="0" w:color="auto"/>
                        <w:right w:val="none" w:sz="0" w:space="0" w:color="auto"/>
                      </w:divBdr>
                    </w:div>
                    <w:div w:id="1525633274">
                      <w:marLeft w:val="0"/>
                      <w:marRight w:val="0"/>
                      <w:marTop w:val="0"/>
                      <w:marBottom w:val="0"/>
                      <w:divBdr>
                        <w:top w:val="none" w:sz="0" w:space="0" w:color="auto"/>
                        <w:left w:val="none" w:sz="0" w:space="0" w:color="auto"/>
                        <w:bottom w:val="none" w:sz="0" w:space="0" w:color="auto"/>
                        <w:right w:val="none" w:sz="0" w:space="0" w:color="auto"/>
                      </w:divBdr>
                    </w:div>
                    <w:div w:id="34571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4527">
              <w:marLeft w:val="0"/>
              <w:marRight w:val="0"/>
              <w:marTop w:val="0"/>
              <w:marBottom w:val="0"/>
              <w:divBdr>
                <w:top w:val="none" w:sz="0" w:space="0" w:color="auto"/>
                <w:left w:val="none" w:sz="0" w:space="0" w:color="auto"/>
                <w:bottom w:val="none" w:sz="0" w:space="0" w:color="auto"/>
                <w:right w:val="none" w:sz="0" w:space="0" w:color="auto"/>
              </w:divBdr>
              <w:divsChild>
                <w:div w:id="1137180895">
                  <w:marLeft w:val="0"/>
                  <w:marRight w:val="0"/>
                  <w:marTop w:val="0"/>
                  <w:marBottom w:val="0"/>
                  <w:divBdr>
                    <w:top w:val="single" w:sz="6" w:space="5" w:color="222222"/>
                    <w:left w:val="single" w:sz="6" w:space="8" w:color="222222"/>
                    <w:bottom w:val="single" w:sz="6" w:space="5" w:color="222222"/>
                    <w:right w:val="single" w:sz="6" w:space="8" w:color="222222"/>
                  </w:divBdr>
                </w:div>
                <w:div w:id="1660304979">
                  <w:marLeft w:val="0"/>
                  <w:marRight w:val="0"/>
                  <w:marTop w:val="0"/>
                  <w:marBottom w:val="0"/>
                  <w:divBdr>
                    <w:top w:val="single" w:sz="6" w:space="5" w:color="222222"/>
                    <w:left w:val="single" w:sz="6" w:space="8" w:color="222222"/>
                    <w:bottom w:val="single" w:sz="6" w:space="5" w:color="222222"/>
                    <w:right w:val="single" w:sz="6" w:space="8" w:color="222222"/>
                  </w:divBdr>
                </w:div>
              </w:divsChild>
            </w:div>
          </w:divsChild>
        </w:div>
        <w:div w:id="1472595133">
          <w:marLeft w:val="0"/>
          <w:marRight w:val="0"/>
          <w:marTop w:val="0"/>
          <w:marBottom w:val="1050"/>
          <w:divBdr>
            <w:top w:val="none" w:sz="0" w:space="0" w:color="auto"/>
            <w:left w:val="none" w:sz="0" w:space="0" w:color="auto"/>
            <w:bottom w:val="none" w:sz="0" w:space="0" w:color="auto"/>
            <w:right w:val="none" w:sz="0" w:space="0" w:color="auto"/>
          </w:divBdr>
          <w:divsChild>
            <w:div w:id="1507671327">
              <w:marLeft w:val="1500"/>
              <w:marRight w:val="0"/>
              <w:marTop w:val="0"/>
              <w:marBottom w:val="0"/>
              <w:divBdr>
                <w:top w:val="none" w:sz="0" w:space="0" w:color="auto"/>
                <w:left w:val="none" w:sz="0" w:space="0" w:color="auto"/>
                <w:bottom w:val="none" w:sz="0" w:space="0" w:color="auto"/>
                <w:right w:val="none" w:sz="0" w:space="0" w:color="auto"/>
              </w:divBdr>
              <w:divsChild>
                <w:div w:id="721447355">
                  <w:marLeft w:val="0"/>
                  <w:marRight w:val="0"/>
                  <w:marTop w:val="0"/>
                  <w:marBottom w:val="0"/>
                  <w:divBdr>
                    <w:top w:val="none" w:sz="0" w:space="0" w:color="auto"/>
                    <w:left w:val="none" w:sz="0" w:space="0" w:color="auto"/>
                    <w:bottom w:val="none" w:sz="0" w:space="0" w:color="auto"/>
                    <w:right w:val="none" w:sz="0" w:space="0" w:color="auto"/>
                  </w:divBdr>
                  <w:divsChild>
                    <w:div w:id="97094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78249">
      <w:bodyDiv w:val="1"/>
      <w:marLeft w:val="0"/>
      <w:marRight w:val="0"/>
      <w:marTop w:val="0"/>
      <w:marBottom w:val="0"/>
      <w:divBdr>
        <w:top w:val="none" w:sz="0" w:space="0" w:color="auto"/>
        <w:left w:val="none" w:sz="0" w:space="0" w:color="auto"/>
        <w:bottom w:val="none" w:sz="0" w:space="0" w:color="auto"/>
        <w:right w:val="none" w:sz="0" w:space="0" w:color="auto"/>
      </w:divBdr>
    </w:div>
    <w:div w:id="1094473451">
      <w:bodyDiv w:val="1"/>
      <w:marLeft w:val="0"/>
      <w:marRight w:val="0"/>
      <w:marTop w:val="0"/>
      <w:marBottom w:val="0"/>
      <w:divBdr>
        <w:top w:val="none" w:sz="0" w:space="0" w:color="auto"/>
        <w:left w:val="none" w:sz="0" w:space="0" w:color="auto"/>
        <w:bottom w:val="none" w:sz="0" w:space="0" w:color="auto"/>
        <w:right w:val="none" w:sz="0" w:space="0" w:color="auto"/>
      </w:divBdr>
    </w:div>
    <w:div w:id="1102336779">
      <w:bodyDiv w:val="1"/>
      <w:marLeft w:val="0"/>
      <w:marRight w:val="0"/>
      <w:marTop w:val="0"/>
      <w:marBottom w:val="0"/>
      <w:divBdr>
        <w:top w:val="none" w:sz="0" w:space="0" w:color="auto"/>
        <w:left w:val="none" w:sz="0" w:space="0" w:color="auto"/>
        <w:bottom w:val="none" w:sz="0" w:space="0" w:color="auto"/>
        <w:right w:val="none" w:sz="0" w:space="0" w:color="auto"/>
      </w:divBdr>
    </w:div>
    <w:div w:id="1104306953">
      <w:bodyDiv w:val="1"/>
      <w:marLeft w:val="0"/>
      <w:marRight w:val="0"/>
      <w:marTop w:val="0"/>
      <w:marBottom w:val="0"/>
      <w:divBdr>
        <w:top w:val="none" w:sz="0" w:space="0" w:color="auto"/>
        <w:left w:val="none" w:sz="0" w:space="0" w:color="auto"/>
        <w:bottom w:val="none" w:sz="0" w:space="0" w:color="auto"/>
        <w:right w:val="none" w:sz="0" w:space="0" w:color="auto"/>
      </w:divBdr>
    </w:div>
    <w:div w:id="1116019424">
      <w:bodyDiv w:val="1"/>
      <w:marLeft w:val="0"/>
      <w:marRight w:val="0"/>
      <w:marTop w:val="0"/>
      <w:marBottom w:val="0"/>
      <w:divBdr>
        <w:top w:val="none" w:sz="0" w:space="0" w:color="auto"/>
        <w:left w:val="none" w:sz="0" w:space="0" w:color="auto"/>
        <w:bottom w:val="none" w:sz="0" w:space="0" w:color="auto"/>
        <w:right w:val="none" w:sz="0" w:space="0" w:color="auto"/>
      </w:divBdr>
      <w:divsChild>
        <w:div w:id="542711285">
          <w:marLeft w:val="0"/>
          <w:marRight w:val="0"/>
          <w:marTop w:val="0"/>
          <w:marBottom w:val="0"/>
          <w:divBdr>
            <w:top w:val="none" w:sz="0" w:space="0" w:color="auto"/>
            <w:left w:val="none" w:sz="0" w:space="0" w:color="auto"/>
            <w:bottom w:val="none" w:sz="0" w:space="0" w:color="auto"/>
            <w:right w:val="none" w:sz="0" w:space="0" w:color="auto"/>
          </w:divBdr>
        </w:div>
      </w:divsChild>
    </w:div>
    <w:div w:id="1120102944">
      <w:bodyDiv w:val="1"/>
      <w:marLeft w:val="0"/>
      <w:marRight w:val="0"/>
      <w:marTop w:val="0"/>
      <w:marBottom w:val="0"/>
      <w:divBdr>
        <w:top w:val="none" w:sz="0" w:space="0" w:color="auto"/>
        <w:left w:val="none" w:sz="0" w:space="0" w:color="auto"/>
        <w:bottom w:val="none" w:sz="0" w:space="0" w:color="auto"/>
        <w:right w:val="none" w:sz="0" w:space="0" w:color="auto"/>
      </w:divBdr>
    </w:div>
    <w:div w:id="1126502918">
      <w:bodyDiv w:val="1"/>
      <w:marLeft w:val="0"/>
      <w:marRight w:val="0"/>
      <w:marTop w:val="0"/>
      <w:marBottom w:val="0"/>
      <w:divBdr>
        <w:top w:val="none" w:sz="0" w:space="0" w:color="auto"/>
        <w:left w:val="none" w:sz="0" w:space="0" w:color="auto"/>
        <w:bottom w:val="none" w:sz="0" w:space="0" w:color="auto"/>
        <w:right w:val="none" w:sz="0" w:space="0" w:color="auto"/>
      </w:divBdr>
      <w:divsChild>
        <w:div w:id="2083871432">
          <w:marLeft w:val="0"/>
          <w:marRight w:val="0"/>
          <w:marTop w:val="0"/>
          <w:marBottom w:val="0"/>
          <w:divBdr>
            <w:top w:val="none" w:sz="0" w:space="0" w:color="auto"/>
            <w:left w:val="none" w:sz="0" w:space="0" w:color="auto"/>
            <w:bottom w:val="none" w:sz="0" w:space="0" w:color="auto"/>
            <w:right w:val="none" w:sz="0" w:space="0" w:color="auto"/>
          </w:divBdr>
        </w:div>
      </w:divsChild>
    </w:div>
    <w:div w:id="1126660382">
      <w:bodyDiv w:val="1"/>
      <w:marLeft w:val="0"/>
      <w:marRight w:val="0"/>
      <w:marTop w:val="0"/>
      <w:marBottom w:val="0"/>
      <w:divBdr>
        <w:top w:val="none" w:sz="0" w:space="0" w:color="auto"/>
        <w:left w:val="none" w:sz="0" w:space="0" w:color="auto"/>
        <w:bottom w:val="none" w:sz="0" w:space="0" w:color="auto"/>
        <w:right w:val="none" w:sz="0" w:space="0" w:color="auto"/>
      </w:divBdr>
    </w:div>
    <w:div w:id="1127815331">
      <w:bodyDiv w:val="1"/>
      <w:marLeft w:val="0"/>
      <w:marRight w:val="0"/>
      <w:marTop w:val="0"/>
      <w:marBottom w:val="0"/>
      <w:divBdr>
        <w:top w:val="none" w:sz="0" w:space="0" w:color="auto"/>
        <w:left w:val="none" w:sz="0" w:space="0" w:color="auto"/>
        <w:bottom w:val="none" w:sz="0" w:space="0" w:color="auto"/>
        <w:right w:val="none" w:sz="0" w:space="0" w:color="auto"/>
      </w:divBdr>
    </w:div>
    <w:div w:id="1129084870">
      <w:bodyDiv w:val="1"/>
      <w:marLeft w:val="0"/>
      <w:marRight w:val="0"/>
      <w:marTop w:val="0"/>
      <w:marBottom w:val="0"/>
      <w:divBdr>
        <w:top w:val="none" w:sz="0" w:space="0" w:color="auto"/>
        <w:left w:val="none" w:sz="0" w:space="0" w:color="auto"/>
        <w:bottom w:val="none" w:sz="0" w:space="0" w:color="auto"/>
        <w:right w:val="none" w:sz="0" w:space="0" w:color="auto"/>
      </w:divBdr>
    </w:div>
    <w:div w:id="1131676461">
      <w:bodyDiv w:val="1"/>
      <w:marLeft w:val="0"/>
      <w:marRight w:val="0"/>
      <w:marTop w:val="0"/>
      <w:marBottom w:val="0"/>
      <w:divBdr>
        <w:top w:val="none" w:sz="0" w:space="0" w:color="auto"/>
        <w:left w:val="none" w:sz="0" w:space="0" w:color="auto"/>
        <w:bottom w:val="none" w:sz="0" w:space="0" w:color="auto"/>
        <w:right w:val="none" w:sz="0" w:space="0" w:color="auto"/>
      </w:divBdr>
    </w:div>
    <w:div w:id="1134104200">
      <w:bodyDiv w:val="1"/>
      <w:marLeft w:val="0"/>
      <w:marRight w:val="0"/>
      <w:marTop w:val="0"/>
      <w:marBottom w:val="0"/>
      <w:divBdr>
        <w:top w:val="none" w:sz="0" w:space="0" w:color="auto"/>
        <w:left w:val="none" w:sz="0" w:space="0" w:color="auto"/>
        <w:bottom w:val="none" w:sz="0" w:space="0" w:color="auto"/>
        <w:right w:val="none" w:sz="0" w:space="0" w:color="auto"/>
      </w:divBdr>
    </w:div>
    <w:div w:id="1145199248">
      <w:bodyDiv w:val="1"/>
      <w:marLeft w:val="0"/>
      <w:marRight w:val="0"/>
      <w:marTop w:val="0"/>
      <w:marBottom w:val="0"/>
      <w:divBdr>
        <w:top w:val="none" w:sz="0" w:space="0" w:color="auto"/>
        <w:left w:val="none" w:sz="0" w:space="0" w:color="auto"/>
        <w:bottom w:val="none" w:sz="0" w:space="0" w:color="auto"/>
        <w:right w:val="none" w:sz="0" w:space="0" w:color="auto"/>
      </w:divBdr>
    </w:div>
    <w:div w:id="1152873260">
      <w:bodyDiv w:val="1"/>
      <w:marLeft w:val="0"/>
      <w:marRight w:val="0"/>
      <w:marTop w:val="0"/>
      <w:marBottom w:val="0"/>
      <w:divBdr>
        <w:top w:val="none" w:sz="0" w:space="0" w:color="auto"/>
        <w:left w:val="none" w:sz="0" w:space="0" w:color="auto"/>
        <w:bottom w:val="none" w:sz="0" w:space="0" w:color="auto"/>
        <w:right w:val="none" w:sz="0" w:space="0" w:color="auto"/>
      </w:divBdr>
    </w:div>
    <w:div w:id="1154488130">
      <w:bodyDiv w:val="1"/>
      <w:marLeft w:val="0"/>
      <w:marRight w:val="0"/>
      <w:marTop w:val="0"/>
      <w:marBottom w:val="0"/>
      <w:divBdr>
        <w:top w:val="none" w:sz="0" w:space="0" w:color="auto"/>
        <w:left w:val="none" w:sz="0" w:space="0" w:color="auto"/>
        <w:bottom w:val="none" w:sz="0" w:space="0" w:color="auto"/>
        <w:right w:val="none" w:sz="0" w:space="0" w:color="auto"/>
      </w:divBdr>
    </w:div>
    <w:div w:id="1161584104">
      <w:bodyDiv w:val="1"/>
      <w:marLeft w:val="0"/>
      <w:marRight w:val="0"/>
      <w:marTop w:val="0"/>
      <w:marBottom w:val="0"/>
      <w:divBdr>
        <w:top w:val="none" w:sz="0" w:space="0" w:color="auto"/>
        <w:left w:val="none" w:sz="0" w:space="0" w:color="auto"/>
        <w:bottom w:val="none" w:sz="0" w:space="0" w:color="auto"/>
        <w:right w:val="none" w:sz="0" w:space="0" w:color="auto"/>
      </w:divBdr>
    </w:div>
    <w:div w:id="1165777738">
      <w:bodyDiv w:val="1"/>
      <w:marLeft w:val="0"/>
      <w:marRight w:val="0"/>
      <w:marTop w:val="0"/>
      <w:marBottom w:val="0"/>
      <w:divBdr>
        <w:top w:val="none" w:sz="0" w:space="0" w:color="auto"/>
        <w:left w:val="none" w:sz="0" w:space="0" w:color="auto"/>
        <w:bottom w:val="none" w:sz="0" w:space="0" w:color="auto"/>
        <w:right w:val="none" w:sz="0" w:space="0" w:color="auto"/>
      </w:divBdr>
    </w:div>
    <w:div w:id="1166748411">
      <w:bodyDiv w:val="1"/>
      <w:marLeft w:val="0"/>
      <w:marRight w:val="0"/>
      <w:marTop w:val="0"/>
      <w:marBottom w:val="0"/>
      <w:divBdr>
        <w:top w:val="none" w:sz="0" w:space="0" w:color="auto"/>
        <w:left w:val="none" w:sz="0" w:space="0" w:color="auto"/>
        <w:bottom w:val="none" w:sz="0" w:space="0" w:color="auto"/>
        <w:right w:val="none" w:sz="0" w:space="0" w:color="auto"/>
      </w:divBdr>
    </w:div>
    <w:div w:id="1186291222">
      <w:bodyDiv w:val="1"/>
      <w:marLeft w:val="0"/>
      <w:marRight w:val="0"/>
      <w:marTop w:val="0"/>
      <w:marBottom w:val="0"/>
      <w:divBdr>
        <w:top w:val="none" w:sz="0" w:space="0" w:color="auto"/>
        <w:left w:val="none" w:sz="0" w:space="0" w:color="auto"/>
        <w:bottom w:val="none" w:sz="0" w:space="0" w:color="auto"/>
        <w:right w:val="none" w:sz="0" w:space="0" w:color="auto"/>
      </w:divBdr>
    </w:div>
    <w:div w:id="1210529738">
      <w:bodyDiv w:val="1"/>
      <w:marLeft w:val="0"/>
      <w:marRight w:val="0"/>
      <w:marTop w:val="0"/>
      <w:marBottom w:val="0"/>
      <w:divBdr>
        <w:top w:val="none" w:sz="0" w:space="0" w:color="auto"/>
        <w:left w:val="none" w:sz="0" w:space="0" w:color="auto"/>
        <w:bottom w:val="none" w:sz="0" w:space="0" w:color="auto"/>
        <w:right w:val="none" w:sz="0" w:space="0" w:color="auto"/>
      </w:divBdr>
    </w:div>
    <w:div w:id="1210608056">
      <w:bodyDiv w:val="1"/>
      <w:marLeft w:val="0"/>
      <w:marRight w:val="0"/>
      <w:marTop w:val="0"/>
      <w:marBottom w:val="0"/>
      <w:divBdr>
        <w:top w:val="none" w:sz="0" w:space="0" w:color="auto"/>
        <w:left w:val="none" w:sz="0" w:space="0" w:color="auto"/>
        <w:bottom w:val="none" w:sz="0" w:space="0" w:color="auto"/>
        <w:right w:val="none" w:sz="0" w:space="0" w:color="auto"/>
      </w:divBdr>
    </w:div>
    <w:div w:id="1212426204">
      <w:bodyDiv w:val="1"/>
      <w:marLeft w:val="0"/>
      <w:marRight w:val="0"/>
      <w:marTop w:val="0"/>
      <w:marBottom w:val="0"/>
      <w:divBdr>
        <w:top w:val="none" w:sz="0" w:space="0" w:color="auto"/>
        <w:left w:val="none" w:sz="0" w:space="0" w:color="auto"/>
        <w:bottom w:val="none" w:sz="0" w:space="0" w:color="auto"/>
        <w:right w:val="none" w:sz="0" w:space="0" w:color="auto"/>
      </w:divBdr>
    </w:div>
    <w:div w:id="1227566334">
      <w:bodyDiv w:val="1"/>
      <w:marLeft w:val="0"/>
      <w:marRight w:val="0"/>
      <w:marTop w:val="0"/>
      <w:marBottom w:val="0"/>
      <w:divBdr>
        <w:top w:val="none" w:sz="0" w:space="0" w:color="auto"/>
        <w:left w:val="none" w:sz="0" w:space="0" w:color="auto"/>
        <w:bottom w:val="none" w:sz="0" w:space="0" w:color="auto"/>
        <w:right w:val="none" w:sz="0" w:space="0" w:color="auto"/>
      </w:divBdr>
    </w:div>
    <w:div w:id="1227762545">
      <w:bodyDiv w:val="1"/>
      <w:marLeft w:val="0"/>
      <w:marRight w:val="0"/>
      <w:marTop w:val="0"/>
      <w:marBottom w:val="0"/>
      <w:divBdr>
        <w:top w:val="none" w:sz="0" w:space="0" w:color="auto"/>
        <w:left w:val="none" w:sz="0" w:space="0" w:color="auto"/>
        <w:bottom w:val="none" w:sz="0" w:space="0" w:color="auto"/>
        <w:right w:val="none" w:sz="0" w:space="0" w:color="auto"/>
      </w:divBdr>
    </w:div>
    <w:div w:id="1229800870">
      <w:bodyDiv w:val="1"/>
      <w:marLeft w:val="0"/>
      <w:marRight w:val="0"/>
      <w:marTop w:val="0"/>
      <w:marBottom w:val="0"/>
      <w:divBdr>
        <w:top w:val="none" w:sz="0" w:space="0" w:color="auto"/>
        <w:left w:val="none" w:sz="0" w:space="0" w:color="auto"/>
        <w:bottom w:val="none" w:sz="0" w:space="0" w:color="auto"/>
        <w:right w:val="none" w:sz="0" w:space="0" w:color="auto"/>
      </w:divBdr>
    </w:div>
    <w:div w:id="1233850271">
      <w:bodyDiv w:val="1"/>
      <w:marLeft w:val="0"/>
      <w:marRight w:val="0"/>
      <w:marTop w:val="0"/>
      <w:marBottom w:val="0"/>
      <w:divBdr>
        <w:top w:val="none" w:sz="0" w:space="0" w:color="auto"/>
        <w:left w:val="none" w:sz="0" w:space="0" w:color="auto"/>
        <w:bottom w:val="none" w:sz="0" w:space="0" w:color="auto"/>
        <w:right w:val="none" w:sz="0" w:space="0" w:color="auto"/>
      </w:divBdr>
    </w:div>
    <w:div w:id="1252396363">
      <w:bodyDiv w:val="1"/>
      <w:marLeft w:val="0"/>
      <w:marRight w:val="0"/>
      <w:marTop w:val="0"/>
      <w:marBottom w:val="0"/>
      <w:divBdr>
        <w:top w:val="none" w:sz="0" w:space="0" w:color="auto"/>
        <w:left w:val="none" w:sz="0" w:space="0" w:color="auto"/>
        <w:bottom w:val="none" w:sz="0" w:space="0" w:color="auto"/>
        <w:right w:val="none" w:sz="0" w:space="0" w:color="auto"/>
      </w:divBdr>
    </w:div>
    <w:div w:id="1255671513">
      <w:bodyDiv w:val="1"/>
      <w:marLeft w:val="0"/>
      <w:marRight w:val="0"/>
      <w:marTop w:val="0"/>
      <w:marBottom w:val="0"/>
      <w:divBdr>
        <w:top w:val="none" w:sz="0" w:space="0" w:color="auto"/>
        <w:left w:val="none" w:sz="0" w:space="0" w:color="auto"/>
        <w:bottom w:val="none" w:sz="0" w:space="0" w:color="auto"/>
        <w:right w:val="none" w:sz="0" w:space="0" w:color="auto"/>
      </w:divBdr>
    </w:div>
    <w:div w:id="1258443058">
      <w:bodyDiv w:val="1"/>
      <w:marLeft w:val="0"/>
      <w:marRight w:val="0"/>
      <w:marTop w:val="0"/>
      <w:marBottom w:val="0"/>
      <w:divBdr>
        <w:top w:val="none" w:sz="0" w:space="0" w:color="auto"/>
        <w:left w:val="none" w:sz="0" w:space="0" w:color="auto"/>
        <w:bottom w:val="none" w:sz="0" w:space="0" w:color="auto"/>
        <w:right w:val="none" w:sz="0" w:space="0" w:color="auto"/>
      </w:divBdr>
    </w:div>
    <w:div w:id="1259486832">
      <w:bodyDiv w:val="1"/>
      <w:marLeft w:val="0"/>
      <w:marRight w:val="0"/>
      <w:marTop w:val="0"/>
      <w:marBottom w:val="0"/>
      <w:divBdr>
        <w:top w:val="none" w:sz="0" w:space="0" w:color="auto"/>
        <w:left w:val="none" w:sz="0" w:space="0" w:color="auto"/>
        <w:bottom w:val="none" w:sz="0" w:space="0" w:color="auto"/>
        <w:right w:val="none" w:sz="0" w:space="0" w:color="auto"/>
      </w:divBdr>
    </w:div>
    <w:div w:id="1265574078">
      <w:bodyDiv w:val="1"/>
      <w:marLeft w:val="0"/>
      <w:marRight w:val="0"/>
      <w:marTop w:val="0"/>
      <w:marBottom w:val="0"/>
      <w:divBdr>
        <w:top w:val="none" w:sz="0" w:space="0" w:color="auto"/>
        <w:left w:val="none" w:sz="0" w:space="0" w:color="auto"/>
        <w:bottom w:val="none" w:sz="0" w:space="0" w:color="auto"/>
        <w:right w:val="none" w:sz="0" w:space="0" w:color="auto"/>
      </w:divBdr>
    </w:div>
    <w:div w:id="1266768915">
      <w:bodyDiv w:val="1"/>
      <w:marLeft w:val="0"/>
      <w:marRight w:val="0"/>
      <w:marTop w:val="0"/>
      <w:marBottom w:val="0"/>
      <w:divBdr>
        <w:top w:val="none" w:sz="0" w:space="0" w:color="auto"/>
        <w:left w:val="none" w:sz="0" w:space="0" w:color="auto"/>
        <w:bottom w:val="none" w:sz="0" w:space="0" w:color="auto"/>
        <w:right w:val="none" w:sz="0" w:space="0" w:color="auto"/>
      </w:divBdr>
    </w:div>
    <w:div w:id="1272590288">
      <w:bodyDiv w:val="1"/>
      <w:marLeft w:val="0"/>
      <w:marRight w:val="0"/>
      <w:marTop w:val="0"/>
      <w:marBottom w:val="0"/>
      <w:divBdr>
        <w:top w:val="none" w:sz="0" w:space="0" w:color="auto"/>
        <w:left w:val="none" w:sz="0" w:space="0" w:color="auto"/>
        <w:bottom w:val="none" w:sz="0" w:space="0" w:color="auto"/>
        <w:right w:val="none" w:sz="0" w:space="0" w:color="auto"/>
      </w:divBdr>
    </w:div>
    <w:div w:id="1275164269">
      <w:bodyDiv w:val="1"/>
      <w:marLeft w:val="0"/>
      <w:marRight w:val="0"/>
      <w:marTop w:val="0"/>
      <w:marBottom w:val="0"/>
      <w:divBdr>
        <w:top w:val="none" w:sz="0" w:space="0" w:color="auto"/>
        <w:left w:val="none" w:sz="0" w:space="0" w:color="auto"/>
        <w:bottom w:val="none" w:sz="0" w:space="0" w:color="auto"/>
        <w:right w:val="none" w:sz="0" w:space="0" w:color="auto"/>
      </w:divBdr>
    </w:div>
    <w:div w:id="1288319042">
      <w:bodyDiv w:val="1"/>
      <w:marLeft w:val="0"/>
      <w:marRight w:val="0"/>
      <w:marTop w:val="0"/>
      <w:marBottom w:val="0"/>
      <w:divBdr>
        <w:top w:val="none" w:sz="0" w:space="0" w:color="auto"/>
        <w:left w:val="none" w:sz="0" w:space="0" w:color="auto"/>
        <w:bottom w:val="none" w:sz="0" w:space="0" w:color="auto"/>
        <w:right w:val="none" w:sz="0" w:space="0" w:color="auto"/>
      </w:divBdr>
    </w:div>
    <w:div w:id="1291520310">
      <w:bodyDiv w:val="1"/>
      <w:marLeft w:val="0"/>
      <w:marRight w:val="0"/>
      <w:marTop w:val="0"/>
      <w:marBottom w:val="0"/>
      <w:divBdr>
        <w:top w:val="none" w:sz="0" w:space="0" w:color="auto"/>
        <w:left w:val="none" w:sz="0" w:space="0" w:color="auto"/>
        <w:bottom w:val="none" w:sz="0" w:space="0" w:color="auto"/>
        <w:right w:val="none" w:sz="0" w:space="0" w:color="auto"/>
      </w:divBdr>
    </w:div>
    <w:div w:id="1298223935">
      <w:bodyDiv w:val="1"/>
      <w:marLeft w:val="0"/>
      <w:marRight w:val="0"/>
      <w:marTop w:val="0"/>
      <w:marBottom w:val="0"/>
      <w:divBdr>
        <w:top w:val="none" w:sz="0" w:space="0" w:color="auto"/>
        <w:left w:val="none" w:sz="0" w:space="0" w:color="auto"/>
        <w:bottom w:val="none" w:sz="0" w:space="0" w:color="auto"/>
        <w:right w:val="none" w:sz="0" w:space="0" w:color="auto"/>
      </w:divBdr>
    </w:div>
    <w:div w:id="1316491688">
      <w:bodyDiv w:val="1"/>
      <w:marLeft w:val="0"/>
      <w:marRight w:val="0"/>
      <w:marTop w:val="0"/>
      <w:marBottom w:val="0"/>
      <w:divBdr>
        <w:top w:val="none" w:sz="0" w:space="0" w:color="auto"/>
        <w:left w:val="none" w:sz="0" w:space="0" w:color="auto"/>
        <w:bottom w:val="none" w:sz="0" w:space="0" w:color="auto"/>
        <w:right w:val="none" w:sz="0" w:space="0" w:color="auto"/>
      </w:divBdr>
    </w:div>
    <w:div w:id="1316494417">
      <w:bodyDiv w:val="1"/>
      <w:marLeft w:val="0"/>
      <w:marRight w:val="0"/>
      <w:marTop w:val="0"/>
      <w:marBottom w:val="0"/>
      <w:divBdr>
        <w:top w:val="none" w:sz="0" w:space="0" w:color="auto"/>
        <w:left w:val="none" w:sz="0" w:space="0" w:color="auto"/>
        <w:bottom w:val="none" w:sz="0" w:space="0" w:color="auto"/>
        <w:right w:val="none" w:sz="0" w:space="0" w:color="auto"/>
      </w:divBdr>
      <w:divsChild>
        <w:div w:id="723145165">
          <w:marLeft w:val="0"/>
          <w:marRight w:val="0"/>
          <w:marTop w:val="0"/>
          <w:marBottom w:val="0"/>
          <w:divBdr>
            <w:top w:val="none" w:sz="0" w:space="0" w:color="auto"/>
            <w:left w:val="none" w:sz="0" w:space="0" w:color="auto"/>
            <w:bottom w:val="none" w:sz="0" w:space="0" w:color="auto"/>
            <w:right w:val="none" w:sz="0" w:space="0" w:color="auto"/>
          </w:divBdr>
        </w:div>
      </w:divsChild>
    </w:div>
    <w:div w:id="1318606190">
      <w:bodyDiv w:val="1"/>
      <w:marLeft w:val="0"/>
      <w:marRight w:val="0"/>
      <w:marTop w:val="0"/>
      <w:marBottom w:val="0"/>
      <w:divBdr>
        <w:top w:val="none" w:sz="0" w:space="0" w:color="auto"/>
        <w:left w:val="none" w:sz="0" w:space="0" w:color="auto"/>
        <w:bottom w:val="none" w:sz="0" w:space="0" w:color="auto"/>
        <w:right w:val="none" w:sz="0" w:space="0" w:color="auto"/>
      </w:divBdr>
    </w:div>
    <w:div w:id="1333489030">
      <w:bodyDiv w:val="1"/>
      <w:marLeft w:val="0"/>
      <w:marRight w:val="0"/>
      <w:marTop w:val="0"/>
      <w:marBottom w:val="0"/>
      <w:divBdr>
        <w:top w:val="none" w:sz="0" w:space="0" w:color="auto"/>
        <w:left w:val="none" w:sz="0" w:space="0" w:color="auto"/>
        <w:bottom w:val="none" w:sz="0" w:space="0" w:color="auto"/>
        <w:right w:val="none" w:sz="0" w:space="0" w:color="auto"/>
      </w:divBdr>
      <w:divsChild>
        <w:div w:id="612395408">
          <w:marLeft w:val="0"/>
          <w:marRight w:val="0"/>
          <w:marTop w:val="0"/>
          <w:marBottom w:val="0"/>
          <w:divBdr>
            <w:top w:val="none" w:sz="0" w:space="0" w:color="auto"/>
            <w:left w:val="none" w:sz="0" w:space="0" w:color="auto"/>
            <w:bottom w:val="none" w:sz="0" w:space="0" w:color="auto"/>
            <w:right w:val="none" w:sz="0" w:space="0" w:color="auto"/>
          </w:divBdr>
          <w:divsChild>
            <w:div w:id="1116018994">
              <w:marLeft w:val="0"/>
              <w:marRight w:val="0"/>
              <w:marTop w:val="0"/>
              <w:marBottom w:val="0"/>
              <w:divBdr>
                <w:top w:val="none" w:sz="0" w:space="0" w:color="auto"/>
                <w:left w:val="none" w:sz="0" w:space="0" w:color="auto"/>
                <w:bottom w:val="none" w:sz="0" w:space="0" w:color="auto"/>
                <w:right w:val="none" w:sz="0" w:space="0" w:color="auto"/>
              </w:divBdr>
              <w:divsChild>
                <w:div w:id="727844225">
                  <w:marLeft w:val="0"/>
                  <w:marRight w:val="0"/>
                  <w:marTop w:val="0"/>
                  <w:marBottom w:val="120"/>
                  <w:divBdr>
                    <w:top w:val="none" w:sz="0" w:space="0" w:color="auto"/>
                    <w:left w:val="none" w:sz="0" w:space="0" w:color="auto"/>
                    <w:bottom w:val="none" w:sz="0" w:space="0" w:color="auto"/>
                    <w:right w:val="none" w:sz="0" w:space="0" w:color="auto"/>
                  </w:divBdr>
                  <w:divsChild>
                    <w:div w:id="1210386564">
                      <w:marLeft w:val="0"/>
                      <w:marRight w:val="0"/>
                      <w:marTop w:val="0"/>
                      <w:marBottom w:val="0"/>
                      <w:divBdr>
                        <w:top w:val="none" w:sz="0" w:space="0" w:color="auto"/>
                        <w:left w:val="none" w:sz="0" w:space="0" w:color="auto"/>
                        <w:bottom w:val="none" w:sz="0" w:space="0" w:color="auto"/>
                        <w:right w:val="none" w:sz="0" w:space="0" w:color="auto"/>
                      </w:divBdr>
                      <w:divsChild>
                        <w:div w:id="2006778992">
                          <w:marLeft w:val="0"/>
                          <w:marRight w:val="0"/>
                          <w:marTop w:val="120"/>
                          <w:marBottom w:val="480"/>
                          <w:divBdr>
                            <w:top w:val="none" w:sz="0" w:space="0" w:color="auto"/>
                            <w:left w:val="none" w:sz="0" w:space="0" w:color="auto"/>
                            <w:bottom w:val="none" w:sz="0" w:space="0" w:color="auto"/>
                            <w:right w:val="none" w:sz="0" w:space="0" w:color="auto"/>
                          </w:divBdr>
                          <w:divsChild>
                            <w:div w:id="126094599">
                              <w:marLeft w:val="0"/>
                              <w:marRight w:val="0"/>
                              <w:marTop w:val="0"/>
                              <w:marBottom w:val="0"/>
                              <w:divBdr>
                                <w:top w:val="none" w:sz="0" w:space="0" w:color="auto"/>
                                <w:left w:val="none" w:sz="0" w:space="0" w:color="auto"/>
                                <w:bottom w:val="none" w:sz="0" w:space="0" w:color="auto"/>
                                <w:right w:val="none" w:sz="0" w:space="0" w:color="auto"/>
                              </w:divBdr>
                            </w:div>
                            <w:div w:id="236939321">
                              <w:marLeft w:val="0"/>
                              <w:marRight w:val="0"/>
                              <w:marTop w:val="120"/>
                              <w:marBottom w:val="120"/>
                              <w:divBdr>
                                <w:top w:val="none" w:sz="0" w:space="0" w:color="auto"/>
                                <w:left w:val="none" w:sz="0" w:space="0" w:color="auto"/>
                                <w:bottom w:val="none" w:sz="0" w:space="0" w:color="auto"/>
                                <w:right w:val="none" w:sz="0" w:space="0" w:color="auto"/>
                              </w:divBdr>
                              <w:divsChild>
                                <w:div w:id="981077882">
                                  <w:marLeft w:val="0"/>
                                  <w:marRight w:val="0"/>
                                  <w:marTop w:val="0"/>
                                  <w:marBottom w:val="0"/>
                                  <w:divBdr>
                                    <w:top w:val="none" w:sz="0" w:space="0" w:color="auto"/>
                                    <w:left w:val="none" w:sz="0" w:space="0" w:color="auto"/>
                                    <w:bottom w:val="none" w:sz="0" w:space="0" w:color="auto"/>
                                    <w:right w:val="none" w:sz="0" w:space="0" w:color="auto"/>
                                  </w:divBdr>
                                  <w:divsChild>
                                    <w:div w:id="284585479">
                                      <w:marLeft w:val="0"/>
                                      <w:marRight w:val="0"/>
                                      <w:marTop w:val="0"/>
                                      <w:marBottom w:val="0"/>
                                      <w:divBdr>
                                        <w:top w:val="none" w:sz="0" w:space="0" w:color="auto"/>
                                        <w:left w:val="none" w:sz="0" w:space="0" w:color="auto"/>
                                        <w:bottom w:val="none" w:sz="0" w:space="0" w:color="auto"/>
                                        <w:right w:val="none" w:sz="0" w:space="0" w:color="auto"/>
                                      </w:divBdr>
                                      <w:divsChild>
                                        <w:div w:id="1580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50065">
                                  <w:marLeft w:val="0"/>
                                  <w:marRight w:val="0"/>
                                  <w:marTop w:val="0"/>
                                  <w:marBottom w:val="0"/>
                                  <w:divBdr>
                                    <w:top w:val="none" w:sz="0" w:space="0" w:color="auto"/>
                                    <w:left w:val="none" w:sz="0" w:space="0" w:color="auto"/>
                                    <w:bottom w:val="none" w:sz="0" w:space="0" w:color="auto"/>
                                    <w:right w:val="none" w:sz="0" w:space="0" w:color="auto"/>
                                  </w:divBdr>
                                  <w:divsChild>
                                    <w:div w:id="1001158248">
                                      <w:marLeft w:val="0"/>
                                      <w:marRight w:val="0"/>
                                      <w:marTop w:val="0"/>
                                      <w:marBottom w:val="0"/>
                                      <w:divBdr>
                                        <w:top w:val="none" w:sz="0" w:space="0" w:color="auto"/>
                                        <w:left w:val="none" w:sz="0" w:space="0" w:color="auto"/>
                                        <w:bottom w:val="none" w:sz="0" w:space="0" w:color="auto"/>
                                        <w:right w:val="none" w:sz="0" w:space="0" w:color="auto"/>
                                      </w:divBdr>
                                    </w:div>
                                    <w:div w:id="1422337545">
                                      <w:marLeft w:val="0"/>
                                      <w:marRight w:val="0"/>
                                      <w:marTop w:val="0"/>
                                      <w:marBottom w:val="0"/>
                                      <w:divBdr>
                                        <w:top w:val="none" w:sz="0" w:space="0" w:color="auto"/>
                                        <w:left w:val="none" w:sz="0" w:space="0" w:color="auto"/>
                                        <w:bottom w:val="none" w:sz="0" w:space="0" w:color="auto"/>
                                        <w:right w:val="none" w:sz="0" w:space="0" w:color="auto"/>
                                      </w:divBdr>
                                      <w:divsChild>
                                        <w:div w:id="619411253">
                                          <w:marLeft w:val="0"/>
                                          <w:marRight w:val="0"/>
                                          <w:marTop w:val="0"/>
                                          <w:marBottom w:val="0"/>
                                          <w:divBdr>
                                            <w:top w:val="none" w:sz="0" w:space="0" w:color="auto"/>
                                            <w:left w:val="none" w:sz="0" w:space="0" w:color="auto"/>
                                            <w:bottom w:val="none" w:sz="0" w:space="0" w:color="auto"/>
                                            <w:right w:val="none" w:sz="0" w:space="0" w:color="auto"/>
                                          </w:divBdr>
                                          <w:divsChild>
                                            <w:div w:id="707025283">
                                              <w:marLeft w:val="0"/>
                                              <w:marRight w:val="0"/>
                                              <w:marTop w:val="0"/>
                                              <w:marBottom w:val="0"/>
                                              <w:divBdr>
                                                <w:top w:val="none" w:sz="0" w:space="0" w:color="auto"/>
                                                <w:left w:val="none" w:sz="0" w:space="0" w:color="auto"/>
                                                <w:bottom w:val="none" w:sz="0" w:space="0" w:color="auto"/>
                                                <w:right w:val="none" w:sz="0" w:space="0" w:color="auto"/>
                                              </w:divBdr>
                                            </w:div>
                                          </w:divsChild>
                                        </w:div>
                                        <w:div w:id="1322270727">
                                          <w:marLeft w:val="0"/>
                                          <w:marRight w:val="0"/>
                                          <w:marTop w:val="0"/>
                                          <w:marBottom w:val="0"/>
                                          <w:divBdr>
                                            <w:top w:val="none" w:sz="0" w:space="0" w:color="auto"/>
                                            <w:left w:val="none" w:sz="0" w:space="0" w:color="auto"/>
                                            <w:bottom w:val="none" w:sz="0" w:space="0" w:color="auto"/>
                                            <w:right w:val="none" w:sz="0" w:space="0" w:color="auto"/>
                                          </w:divBdr>
                                        </w:div>
                                        <w:div w:id="1436486448">
                                          <w:marLeft w:val="0"/>
                                          <w:marRight w:val="0"/>
                                          <w:marTop w:val="0"/>
                                          <w:marBottom w:val="0"/>
                                          <w:divBdr>
                                            <w:top w:val="none" w:sz="0" w:space="0" w:color="auto"/>
                                            <w:left w:val="none" w:sz="0" w:space="0" w:color="auto"/>
                                            <w:bottom w:val="none" w:sz="0" w:space="0" w:color="auto"/>
                                            <w:right w:val="none" w:sz="0" w:space="0" w:color="auto"/>
                                          </w:divBdr>
                                        </w:div>
                                        <w:div w:id="1183402164">
                                          <w:marLeft w:val="0"/>
                                          <w:marRight w:val="0"/>
                                          <w:marTop w:val="0"/>
                                          <w:marBottom w:val="0"/>
                                          <w:divBdr>
                                            <w:top w:val="none" w:sz="0" w:space="0" w:color="auto"/>
                                            <w:left w:val="none" w:sz="0" w:space="0" w:color="auto"/>
                                            <w:bottom w:val="none" w:sz="0" w:space="0" w:color="auto"/>
                                            <w:right w:val="none" w:sz="0" w:space="0" w:color="auto"/>
                                          </w:divBdr>
                                        </w:div>
                                        <w:div w:id="1037004330">
                                          <w:marLeft w:val="0"/>
                                          <w:marRight w:val="0"/>
                                          <w:marTop w:val="0"/>
                                          <w:marBottom w:val="0"/>
                                          <w:divBdr>
                                            <w:top w:val="none" w:sz="0" w:space="0" w:color="auto"/>
                                            <w:left w:val="none" w:sz="0" w:space="0" w:color="auto"/>
                                            <w:bottom w:val="none" w:sz="0" w:space="0" w:color="auto"/>
                                            <w:right w:val="none" w:sz="0" w:space="0" w:color="auto"/>
                                          </w:divBdr>
                                        </w:div>
                                        <w:div w:id="1534924078">
                                          <w:marLeft w:val="0"/>
                                          <w:marRight w:val="0"/>
                                          <w:marTop w:val="0"/>
                                          <w:marBottom w:val="0"/>
                                          <w:divBdr>
                                            <w:top w:val="none" w:sz="0" w:space="0" w:color="auto"/>
                                            <w:left w:val="none" w:sz="0" w:space="0" w:color="auto"/>
                                            <w:bottom w:val="none" w:sz="0" w:space="0" w:color="auto"/>
                                            <w:right w:val="none" w:sz="0" w:space="0" w:color="auto"/>
                                          </w:divBdr>
                                        </w:div>
                                        <w:div w:id="420948493">
                                          <w:marLeft w:val="0"/>
                                          <w:marRight w:val="0"/>
                                          <w:marTop w:val="0"/>
                                          <w:marBottom w:val="0"/>
                                          <w:divBdr>
                                            <w:top w:val="none" w:sz="0" w:space="0" w:color="auto"/>
                                            <w:left w:val="none" w:sz="0" w:space="0" w:color="auto"/>
                                            <w:bottom w:val="none" w:sz="0" w:space="0" w:color="auto"/>
                                            <w:right w:val="none" w:sz="0" w:space="0" w:color="auto"/>
                                          </w:divBdr>
                                        </w:div>
                                        <w:div w:id="1176651948">
                                          <w:marLeft w:val="0"/>
                                          <w:marRight w:val="0"/>
                                          <w:marTop w:val="0"/>
                                          <w:marBottom w:val="0"/>
                                          <w:divBdr>
                                            <w:top w:val="none" w:sz="0" w:space="0" w:color="auto"/>
                                            <w:left w:val="none" w:sz="0" w:space="0" w:color="auto"/>
                                            <w:bottom w:val="none" w:sz="0" w:space="0" w:color="auto"/>
                                            <w:right w:val="none" w:sz="0" w:space="0" w:color="auto"/>
                                          </w:divBdr>
                                        </w:div>
                                        <w:div w:id="1455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335046">
      <w:bodyDiv w:val="1"/>
      <w:marLeft w:val="0"/>
      <w:marRight w:val="0"/>
      <w:marTop w:val="0"/>
      <w:marBottom w:val="0"/>
      <w:divBdr>
        <w:top w:val="none" w:sz="0" w:space="0" w:color="auto"/>
        <w:left w:val="none" w:sz="0" w:space="0" w:color="auto"/>
        <w:bottom w:val="none" w:sz="0" w:space="0" w:color="auto"/>
        <w:right w:val="none" w:sz="0" w:space="0" w:color="auto"/>
      </w:divBdr>
    </w:div>
    <w:div w:id="1349677493">
      <w:bodyDiv w:val="1"/>
      <w:marLeft w:val="0"/>
      <w:marRight w:val="0"/>
      <w:marTop w:val="0"/>
      <w:marBottom w:val="0"/>
      <w:divBdr>
        <w:top w:val="none" w:sz="0" w:space="0" w:color="auto"/>
        <w:left w:val="none" w:sz="0" w:space="0" w:color="auto"/>
        <w:bottom w:val="none" w:sz="0" w:space="0" w:color="auto"/>
        <w:right w:val="none" w:sz="0" w:space="0" w:color="auto"/>
      </w:divBdr>
    </w:div>
    <w:div w:id="1356616291">
      <w:bodyDiv w:val="1"/>
      <w:marLeft w:val="0"/>
      <w:marRight w:val="0"/>
      <w:marTop w:val="0"/>
      <w:marBottom w:val="0"/>
      <w:divBdr>
        <w:top w:val="none" w:sz="0" w:space="0" w:color="auto"/>
        <w:left w:val="none" w:sz="0" w:space="0" w:color="auto"/>
        <w:bottom w:val="none" w:sz="0" w:space="0" w:color="auto"/>
        <w:right w:val="none" w:sz="0" w:space="0" w:color="auto"/>
      </w:divBdr>
    </w:div>
    <w:div w:id="1358850670">
      <w:bodyDiv w:val="1"/>
      <w:marLeft w:val="0"/>
      <w:marRight w:val="0"/>
      <w:marTop w:val="0"/>
      <w:marBottom w:val="0"/>
      <w:divBdr>
        <w:top w:val="none" w:sz="0" w:space="0" w:color="auto"/>
        <w:left w:val="none" w:sz="0" w:space="0" w:color="auto"/>
        <w:bottom w:val="none" w:sz="0" w:space="0" w:color="auto"/>
        <w:right w:val="none" w:sz="0" w:space="0" w:color="auto"/>
      </w:divBdr>
    </w:div>
    <w:div w:id="1361904087">
      <w:bodyDiv w:val="1"/>
      <w:marLeft w:val="0"/>
      <w:marRight w:val="0"/>
      <w:marTop w:val="0"/>
      <w:marBottom w:val="0"/>
      <w:divBdr>
        <w:top w:val="none" w:sz="0" w:space="0" w:color="auto"/>
        <w:left w:val="none" w:sz="0" w:space="0" w:color="auto"/>
        <w:bottom w:val="none" w:sz="0" w:space="0" w:color="auto"/>
        <w:right w:val="none" w:sz="0" w:space="0" w:color="auto"/>
      </w:divBdr>
    </w:div>
    <w:div w:id="1372002454">
      <w:bodyDiv w:val="1"/>
      <w:marLeft w:val="0"/>
      <w:marRight w:val="0"/>
      <w:marTop w:val="0"/>
      <w:marBottom w:val="0"/>
      <w:divBdr>
        <w:top w:val="none" w:sz="0" w:space="0" w:color="auto"/>
        <w:left w:val="none" w:sz="0" w:space="0" w:color="auto"/>
        <w:bottom w:val="none" w:sz="0" w:space="0" w:color="auto"/>
        <w:right w:val="none" w:sz="0" w:space="0" w:color="auto"/>
      </w:divBdr>
    </w:div>
    <w:div w:id="1372458865">
      <w:bodyDiv w:val="1"/>
      <w:marLeft w:val="0"/>
      <w:marRight w:val="0"/>
      <w:marTop w:val="0"/>
      <w:marBottom w:val="0"/>
      <w:divBdr>
        <w:top w:val="none" w:sz="0" w:space="0" w:color="auto"/>
        <w:left w:val="none" w:sz="0" w:space="0" w:color="auto"/>
        <w:bottom w:val="none" w:sz="0" w:space="0" w:color="auto"/>
        <w:right w:val="none" w:sz="0" w:space="0" w:color="auto"/>
      </w:divBdr>
    </w:div>
    <w:div w:id="1382559229">
      <w:bodyDiv w:val="1"/>
      <w:marLeft w:val="0"/>
      <w:marRight w:val="0"/>
      <w:marTop w:val="0"/>
      <w:marBottom w:val="0"/>
      <w:divBdr>
        <w:top w:val="none" w:sz="0" w:space="0" w:color="auto"/>
        <w:left w:val="none" w:sz="0" w:space="0" w:color="auto"/>
        <w:bottom w:val="none" w:sz="0" w:space="0" w:color="auto"/>
        <w:right w:val="none" w:sz="0" w:space="0" w:color="auto"/>
      </w:divBdr>
    </w:div>
    <w:div w:id="1382750830">
      <w:bodyDiv w:val="1"/>
      <w:marLeft w:val="0"/>
      <w:marRight w:val="0"/>
      <w:marTop w:val="0"/>
      <w:marBottom w:val="0"/>
      <w:divBdr>
        <w:top w:val="none" w:sz="0" w:space="0" w:color="auto"/>
        <w:left w:val="none" w:sz="0" w:space="0" w:color="auto"/>
        <w:bottom w:val="none" w:sz="0" w:space="0" w:color="auto"/>
        <w:right w:val="none" w:sz="0" w:space="0" w:color="auto"/>
      </w:divBdr>
    </w:div>
    <w:div w:id="1393042593">
      <w:bodyDiv w:val="1"/>
      <w:marLeft w:val="0"/>
      <w:marRight w:val="0"/>
      <w:marTop w:val="0"/>
      <w:marBottom w:val="0"/>
      <w:divBdr>
        <w:top w:val="none" w:sz="0" w:space="0" w:color="auto"/>
        <w:left w:val="none" w:sz="0" w:space="0" w:color="auto"/>
        <w:bottom w:val="none" w:sz="0" w:space="0" w:color="auto"/>
        <w:right w:val="none" w:sz="0" w:space="0" w:color="auto"/>
      </w:divBdr>
    </w:div>
    <w:div w:id="1402294337">
      <w:bodyDiv w:val="1"/>
      <w:marLeft w:val="0"/>
      <w:marRight w:val="0"/>
      <w:marTop w:val="0"/>
      <w:marBottom w:val="0"/>
      <w:divBdr>
        <w:top w:val="none" w:sz="0" w:space="0" w:color="auto"/>
        <w:left w:val="none" w:sz="0" w:space="0" w:color="auto"/>
        <w:bottom w:val="none" w:sz="0" w:space="0" w:color="auto"/>
        <w:right w:val="none" w:sz="0" w:space="0" w:color="auto"/>
      </w:divBdr>
    </w:div>
    <w:div w:id="1421683616">
      <w:bodyDiv w:val="1"/>
      <w:marLeft w:val="0"/>
      <w:marRight w:val="0"/>
      <w:marTop w:val="0"/>
      <w:marBottom w:val="0"/>
      <w:divBdr>
        <w:top w:val="none" w:sz="0" w:space="0" w:color="auto"/>
        <w:left w:val="none" w:sz="0" w:space="0" w:color="auto"/>
        <w:bottom w:val="none" w:sz="0" w:space="0" w:color="auto"/>
        <w:right w:val="none" w:sz="0" w:space="0" w:color="auto"/>
      </w:divBdr>
    </w:div>
    <w:div w:id="1428110439">
      <w:bodyDiv w:val="1"/>
      <w:marLeft w:val="0"/>
      <w:marRight w:val="0"/>
      <w:marTop w:val="0"/>
      <w:marBottom w:val="0"/>
      <w:divBdr>
        <w:top w:val="none" w:sz="0" w:space="0" w:color="auto"/>
        <w:left w:val="none" w:sz="0" w:space="0" w:color="auto"/>
        <w:bottom w:val="none" w:sz="0" w:space="0" w:color="auto"/>
        <w:right w:val="none" w:sz="0" w:space="0" w:color="auto"/>
      </w:divBdr>
    </w:div>
    <w:div w:id="1442068675">
      <w:bodyDiv w:val="1"/>
      <w:marLeft w:val="0"/>
      <w:marRight w:val="0"/>
      <w:marTop w:val="0"/>
      <w:marBottom w:val="0"/>
      <w:divBdr>
        <w:top w:val="none" w:sz="0" w:space="0" w:color="auto"/>
        <w:left w:val="none" w:sz="0" w:space="0" w:color="auto"/>
        <w:bottom w:val="none" w:sz="0" w:space="0" w:color="auto"/>
        <w:right w:val="none" w:sz="0" w:space="0" w:color="auto"/>
      </w:divBdr>
    </w:div>
    <w:div w:id="1444494574">
      <w:bodyDiv w:val="1"/>
      <w:marLeft w:val="0"/>
      <w:marRight w:val="0"/>
      <w:marTop w:val="0"/>
      <w:marBottom w:val="0"/>
      <w:divBdr>
        <w:top w:val="none" w:sz="0" w:space="0" w:color="auto"/>
        <w:left w:val="none" w:sz="0" w:space="0" w:color="auto"/>
        <w:bottom w:val="none" w:sz="0" w:space="0" w:color="auto"/>
        <w:right w:val="none" w:sz="0" w:space="0" w:color="auto"/>
      </w:divBdr>
    </w:div>
    <w:div w:id="1444569176">
      <w:bodyDiv w:val="1"/>
      <w:marLeft w:val="0"/>
      <w:marRight w:val="0"/>
      <w:marTop w:val="0"/>
      <w:marBottom w:val="0"/>
      <w:divBdr>
        <w:top w:val="none" w:sz="0" w:space="0" w:color="auto"/>
        <w:left w:val="none" w:sz="0" w:space="0" w:color="auto"/>
        <w:bottom w:val="none" w:sz="0" w:space="0" w:color="auto"/>
        <w:right w:val="none" w:sz="0" w:space="0" w:color="auto"/>
      </w:divBdr>
    </w:div>
    <w:div w:id="1446003318">
      <w:bodyDiv w:val="1"/>
      <w:marLeft w:val="0"/>
      <w:marRight w:val="0"/>
      <w:marTop w:val="0"/>
      <w:marBottom w:val="0"/>
      <w:divBdr>
        <w:top w:val="none" w:sz="0" w:space="0" w:color="auto"/>
        <w:left w:val="none" w:sz="0" w:space="0" w:color="auto"/>
        <w:bottom w:val="none" w:sz="0" w:space="0" w:color="auto"/>
        <w:right w:val="none" w:sz="0" w:space="0" w:color="auto"/>
      </w:divBdr>
    </w:div>
    <w:div w:id="1454443214">
      <w:bodyDiv w:val="1"/>
      <w:marLeft w:val="0"/>
      <w:marRight w:val="0"/>
      <w:marTop w:val="0"/>
      <w:marBottom w:val="0"/>
      <w:divBdr>
        <w:top w:val="none" w:sz="0" w:space="0" w:color="auto"/>
        <w:left w:val="none" w:sz="0" w:space="0" w:color="auto"/>
        <w:bottom w:val="none" w:sz="0" w:space="0" w:color="auto"/>
        <w:right w:val="none" w:sz="0" w:space="0" w:color="auto"/>
      </w:divBdr>
    </w:div>
    <w:div w:id="1462533430">
      <w:bodyDiv w:val="1"/>
      <w:marLeft w:val="0"/>
      <w:marRight w:val="0"/>
      <w:marTop w:val="0"/>
      <w:marBottom w:val="0"/>
      <w:divBdr>
        <w:top w:val="none" w:sz="0" w:space="0" w:color="auto"/>
        <w:left w:val="none" w:sz="0" w:space="0" w:color="auto"/>
        <w:bottom w:val="none" w:sz="0" w:space="0" w:color="auto"/>
        <w:right w:val="none" w:sz="0" w:space="0" w:color="auto"/>
      </w:divBdr>
    </w:div>
    <w:div w:id="1465082128">
      <w:bodyDiv w:val="1"/>
      <w:marLeft w:val="0"/>
      <w:marRight w:val="0"/>
      <w:marTop w:val="0"/>
      <w:marBottom w:val="0"/>
      <w:divBdr>
        <w:top w:val="none" w:sz="0" w:space="0" w:color="auto"/>
        <w:left w:val="none" w:sz="0" w:space="0" w:color="auto"/>
        <w:bottom w:val="none" w:sz="0" w:space="0" w:color="auto"/>
        <w:right w:val="none" w:sz="0" w:space="0" w:color="auto"/>
      </w:divBdr>
    </w:div>
    <w:div w:id="1474636073">
      <w:bodyDiv w:val="1"/>
      <w:marLeft w:val="0"/>
      <w:marRight w:val="0"/>
      <w:marTop w:val="0"/>
      <w:marBottom w:val="0"/>
      <w:divBdr>
        <w:top w:val="none" w:sz="0" w:space="0" w:color="auto"/>
        <w:left w:val="none" w:sz="0" w:space="0" w:color="auto"/>
        <w:bottom w:val="none" w:sz="0" w:space="0" w:color="auto"/>
        <w:right w:val="none" w:sz="0" w:space="0" w:color="auto"/>
      </w:divBdr>
    </w:div>
    <w:div w:id="1476802839">
      <w:bodyDiv w:val="1"/>
      <w:marLeft w:val="0"/>
      <w:marRight w:val="0"/>
      <w:marTop w:val="0"/>
      <w:marBottom w:val="0"/>
      <w:divBdr>
        <w:top w:val="none" w:sz="0" w:space="0" w:color="auto"/>
        <w:left w:val="none" w:sz="0" w:space="0" w:color="auto"/>
        <w:bottom w:val="none" w:sz="0" w:space="0" w:color="auto"/>
        <w:right w:val="none" w:sz="0" w:space="0" w:color="auto"/>
      </w:divBdr>
    </w:div>
    <w:div w:id="1479954991">
      <w:bodyDiv w:val="1"/>
      <w:marLeft w:val="0"/>
      <w:marRight w:val="0"/>
      <w:marTop w:val="0"/>
      <w:marBottom w:val="0"/>
      <w:divBdr>
        <w:top w:val="none" w:sz="0" w:space="0" w:color="auto"/>
        <w:left w:val="none" w:sz="0" w:space="0" w:color="auto"/>
        <w:bottom w:val="none" w:sz="0" w:space="0" w:color="auto"/>
        <w:right w:val="none" w:sz="0" w:space="0" w:color="auto"/>
      </w:divBdr>
    </w:div>
    <w:div w:id="1489591735">
      <w:bodyDiv w:val="1"/>
      <w:marLeft w:val="0"/>
      <w:marRight w:val="0"/>
      <w:marTop w:val="0"/>
      <w:marBottom w:val="0"/>
      <w:divBdr>
        <w:top w:val="none" w:sz="0" w:space="0" w:color="auto"/>
        <w:left w:val="none" w:sz="0" w:space="0" w:color="auto"/>
        <w:bottom w:val="none" w:sz="0" w:space="0" w:color="auto"/>
        <w:right w:val="none" w:sz="0" w:space="0" w:color="auto"/>
      </w:divBdr>
    </w:div>
    <w:div w:id="1490946727">
      <w:bodyDiv w:val="1"/>
      <w:marLeft w:val="0"/>
      <w:marRight w:val="0"/>
      <w:marTop w:val="0"/>
      <w:marBottom w:val="0"/>
      <w:divBdr>
        <w:top w:val="none" w:sz="0" w:space="0" w:color="auto"/>
        <w:left w:val="none" w:sz="0" w:space="0" w:color="auto"/>
        <w:bottom w:val="none" w:sz="0" w:space="0" w:color="auto"/>
        <w:right w:val="none" w:sz="0" w:space="0" w:color="auto"/>
      </w:divBdr>
    </w:div>
    <w:div w:id="1519998435">
      <w:bodyDiv w:val="1"/>
      <w:marLeft w:val="0"/>
      <w:marRight w:val="0"/>
      <w:marTop w:val="0"/>
      <w:marBottom w:val="0"/>
      <w:divBdr>
        <w:top w:val="none" w:sz="0" w:space="0" w:color="auto"/>
        <w:left w:val="none" w:sz="0" w:space="0" w:color="auto"/>
        <w:bottom w:val="none" w:sz="0" w:space="0" w:color="auto"/>
        <w:right w:val="none" w:sz="0" w:space="0" w:color="auto"/>
      </w:divBdr>
    </w:div>
    <w:div w:id="1521436312">
      <w:bodyDiv w:val="1"/>
      <w:marLeft w:val="0"/>
      <w:marRight w:val="0"/>
      <w:marTop w:val="0"/>
      <w:marBottom w:val="0"/>
      <w:divBdr>
        <w:top w:val="none" w:sz="0" w:space="0" w:color="auto"/>
        <w:left w:val="none" w:sz="0" w:space="0" w:color="auto"/>
        <w:bottom w:val="none" w:sz="0" w:space="0" w:color="auto"/>
        <w:right w:val="none" w:sz="0" w:space="0" w:color="auto"/>
      </w:divBdr>
    </w:div>
    <w:div w:id="1526483486">
      <w:bodyDiv w:val="1"/>
      <w:marLeft w:val="0"/>
      <w:marRight w:val="0"/>
      <w:marTop w:val="0"/>
      <w:marBottom w:val="0"/>
      <w:divBdr>
        <w:top w:val="none" w:sz="0" w:space="0" w:color="auto"/>
        <w:left w:val="none" w:sz="0" w:space="0" w:color="auto"/>
        <w:bottom w:val="none" w:sz="0" w:space="0" w:color="auto"/>
        <w:right w:val="none" w:sz="0" w:space="0" w:color="auto"/>
      </w:divBdr>
    </w:div>
    <w:div w:id="1530069217">
      <w:bodyDiv w:val="1"/>
      <w:marLeft w:val="0"/>
      <w:marRight w:val="0"/>
      <w:marTop w:val="0"/>
      <w:marBottom w:val="0"/>
      <w:divBdr>
        <w:top w:val="none" w:sz="0" w:space="0" w:color="auto"/>
        <w:left w:val="none" w:sz="0" w:space="0" w:color="auto"/>
        <w:bottom w:val="none" w:sz="0" w:space="0" w:color="auto"/>
        <w:right w:val="none" w:sz="0" w:space="0" w:color="auto"/>
      </w:divBdr>
    </w:div>
    <w:div w:id="1532836761">
      <w:bodyDiv w:val="1"/>
      <w:marLeft w:val="0"/>
      <w:marRight w:val="0"/>
      <w:marTop w:val="0"/>
      <w:marBottom w:val="0"/>
      <w:divBdr>
        <w:top w:val="none" w:sz="0" w:space="0" w:color="auto"/>
        <w:left w:val="none" w:sz="0" w:space="0" w:color="auto"/>
        <w:bottom w:val="none" w:sz="0" w:space="0" w:color="auto"/>
        <w:right w:val="none" w:sz="0" w:space="0" w:color="auto"/>
      </w:divBdr>
    </w:div>
    <w:div w:id="1533035332">
      <w:bodyDiv w:val="1"/>
      <w:marLeft w:val="0"/>
      <w:marRight w:val="0"/>
      <w:marTop w:val="0"/>
      <w:marBottom w:val="0"/>
      <w:divBdr>
        <w:top w:val="none" w:sz="0" w:space="0" w:color="auto"/>
        <w:left w:val="none" w:sz="0" w:space="0" w:color="auto"/>
        <w:bottom w:val="none" w:sz="0" w:space="0" w:color="auto"/>
        <w:right w:val="none" w:sz="0" w:space="0" w:color="auto"/>
      </w:divBdr>
    </w:div>
    <w:div w:id="1535265438">
      <w:bodyDiv w:val="1"/>
      <w:marLeft w:val="0"/>
      <w:marRight w:val="0"/>
      <w:marTop w:val="0"/>
      <w:marBottom w:val="0"/>
      <w:divBdr>
        <w:top w:val="none" w:sz="0" w:space="0" w:color="auto"/>
        <w:left w:val="none" w:sz="0" w:space="0" w:color="auto"/>
        <w:bottom w:val="none" w:sz="0" w:space="0" w:color="auto"/>
        <w:right w:val="none" w:sz="0" w:space="0" w:color="auto"/>
      </w:divBdr>
    </w:div>
    <w:div w:id="1538086113">
      <w:bodyDiv w:val="1"/>
      <w:marLeft w:val="0"/>
      <w:marRight w:val="0"/>
      <w:marTop w:val="0"/>
      <w:marBottom w:val="0"/>
      <w:divBdr>
        <w:top w:val="none" w:sz="0" w:space="0" w:color="auto"/>
        <w:left w:val="none" w:sz="0" w:space="0" w:color="auto"/>
        <w:bottom w:val="none" w:sz="0" w:space="0" w:color="auto"/>
        <w:right w:val="none" w:sz="0" w:space="0" w:color="auto"/>
      </w:divBdr>
    </w:div>
    <w:div w:id="1541211097">
      <w:bodyDiv w:val="1"/>
      <w:marLeft w:val="0"/>
      <w:marRight w:val="0"/>
      <w:marTop w:val="0"/>
      <w:marBottom w:val="0"/>
      <w:divBdr>
        <w:top w:val="none" w:sz="0" w:space="0" w:color="auto"/>
        <w:left w:val="none" w:sz="0" w:space="0" w:color="auto"/>
        <w:bottom w:val="none" w:sz="0" w:space="0" w:color="auto"/>
        <w:right w:val="none" w:sz="0" w:space="0" w:color="auto"/>
      </w:divBdr>
    </w:div>
    <w:div w:id="1543051469">
      <w:bodyDiv w:val="1"/>
      <w:marLeft w:val="0"/>
      <w:marRight w:val="0"/>
      <w:marTop w:val="0"/>
      <w:marBottom w:val="0"/>
      <w:divBdr>
        <w:top w:val="none" w:sz="0" w:space="0" w:color="auto"/>
        <w:left w:val="none" w:sz="0" w:space="0" w:color="auto"/>
        <w:bottom w:val="none" w:sz="0" w:space="0" w:color="auto"/>
        <w:right w:val="none" w:sz="0" w:space="0" w:color="auto"/>
      </w:divBdr>
    </w:div>
    <w:div w:id="1543907142">
      <w:bodyDiv w:val="1"/>
      <w:marLeft w:val="0"/>
      <w:marRight w:val="0"/>
      <w:marTop w:val="0"/>
      <w:marBottom w:val="0"/>
      <w:divBdr>
        <w:top w:val="none" w:sz="0" w:space="0" w:color="auto"/>
        <w:left w:val="none" w:sz="0" w:space="0" w:color="auto"/>
        <w:bottom w:val="none" w:sz="0" w:space="0" w:color="auto"/>
        <w:right w:val="none" w:sz="0" w:space="0" w:color="auto"/>
      </w:divBdr>
    </w:div>
    <w:div w:id="1557013254">
      <w:bodyDiv w:val="1"/>
      <w:marLeft w:val="0"/>
      <w:marRight w:val="0"/>
      <w:marTop w:val="0"/>
      <w:marBottom w:val="0"/>
      <w:divBdr>
        <w:top w:val="none" w:sz="0" w:space="0" w:color="auto"/>
        <w:left w:val="none" w:sz="0" w:space="0" w:color="auto"/>
        <w:bottom w:val="none" w:sz="0" w:space="0" w:color="auto"/>
        <w:right w:val="none" w:sz="0" w:space="0" w:color="auto"/>
      </w:divBdr>
    </w:div>
    <w:div w:id="1562596740">
      <w:bodyDiv w:val="1"/>
      <w:marLeft w:val="0"/>
      <w:marRight w:val="0"/>
      <w:marTop w:val="0"/>
      <w:marBottom w:val="0"/>
      <w:divBdr>
        <w:top w:val="none" w:sz="0" w:space="0" w:color="auto"/>
        <w:left w:val="none" w:sz="0" w:space="0" w:color="auto"/>
        <w:bottom w:val="none" w:sz="0" w:space="0" w:color="auto"/>
        <w:right w:val="none" w:sz="0" w:space="0" w:color="auto"/>
      </w:divBdr>
    </w:div>
    <w:div w:id="1563248821">
      <w:bodyDiv w:val="1"/>
      <w:marLeft w:val="0"/>
      <w:marRight w:val="0"/>
      <w:marTop w:val="0"/>
      <w:marBottom w:val="0"/>
      <w:divBdr>
        <w:top w:val="none" w:sz="0" w:space="0" w:color="auto"/>
        <w:left w:val="none" w:sz="0" w:space="0" w:color="auto"/>
        <w:bottom w:val="none" w:sz="0" w:space="0" w:color="auto"/>
        <w:right w:val="none" w:sz="0" w:space="0" w:color="auto"/>
      </w:divBdr>
    </w:div>
    <w:div w:id="1567377403">
      <w:bodyDiv w:val="1"/>
      <w:marLeft w:val="0"/>
      <w:marRight w:val="0"/>
      <w:marTop w:val="0"/>
      <w:marBottom w:val="0"/>
      <w:divBdr>
        <w:top w:val="none" w:sz="0" w:space="0" w:color="auto"/>
        <w:left w:val="none" w:sz="0" w:space="0" w:color="auto"/>
        <w:bottom w:val="none" w:sz="0" w:space="0" w:color="auto"/>
        <w:right w:val="none" w:sz="0" w:space="0" w:color="auto"/>
      </w:divBdr>
    </w:div>
    <w:div w:id="1573155190">
      <w:bodyDiv w:val="1"/>
      <w:marLeft w:val="0"/>
      <w:marRight w:val="0"/>
      <w:marTop w:val="0"/>
      <w:marBottom w:val="0"/>
      <w:divBdr>
        <w:top w:val="none" w:sz="0" w:space="0" w:color="auto"/>
        <w:left w:val="none" w:sz="0" w:space="0" w:color="auto"/>
        <w:bottom w:val="none" w:sz="0" w:space="0" w:color="auto"/>
        <w:right w:val="none" w:sz="0" w:space="0" w:color="auto"/>
      </w:divBdr>
    </w:div>
    <w:div w:id="1574314809">
      <w:bodyDiv w:val="1"/>
      <w:marLeft w:val="0"/>
      <w:marRight w:val="0"/>
      <w:marTop w:val="0"/>
      <w:marBottom w:val="0"/>
      <w:divBdr>
        <w:top w:val="none" w:sz="0" w:space="0" w:color="auto"/>
        <w:left w:val="none" w:sz="0" w:space="0" w:color="auto"/>
        <w:bottom w:val="none" w:sz="0" w:space="0" w:color="auto"/>
        <w:right w:val="none" w:sz="0" w:space="0" w:color="auto"/>
      </w:divBdr>
    </w:div>
    <w:div w:id="1574898657">
      <w:bodyDiv w:val="1"/>
      <w:marLeft w:val="0"/>
      <w:marRight w:val="0"/>
      <w:marTop w:val="0"/>
      <w:marBottom w:val="0"/>
      <w:divBdr>
        <w:top w:val="none" w:sz="0" w:space="0" w:color="auto"/>
        <w:left w:val="none" w:sz="0" w:space="0" w:color="auto"/>
        <w:bottom w:val="none" w:sz="0" w:space="0" w:color="auto"/>
        <w:right w:val="none" w:sz="0" w:space="0" w:color="auto"/>
      </w:divBdr>
    </w:div>
    <w:div w:id="1574969513">
      <w:bodyDiv w:val="1"/>
      <w:marLeft w:val="0"/>
      <w:marRight w:val="0"/>
      <w:marTop w:val="0"/>
      <w:marBottom w:val="0"/>
      <w:divBdr>
        <w:top w:val="none" w:sz="0" w:space="0" w:color="auto"/>
        <w:left w:val="none" w:sz="0" w:space="0" w:color="auto"/>
        <w:bottom w:val="none" w:sz="0" w:space="0" w:color="auto"/>
        <w:right w:val="none" w:sz="0" w:space="0" w:color="auto"/>
      </w:divBdr>
    </w:div>
    <w:div w:id="1579095641">
      <w:bodyDiv w:val="1"/>
      <w:marLeft w:val="0"/>
      <w:marRight w:val="0"/>
      <w:marTop w:val="0"/>
      <w:marBottom w:val="0"/>
      <w:divBdr>
        <w:top w:val="none" w:sz="0" w:space="0" w:color="auto"/>
        <w:left w:val="none" w:sz="0" w:space="0" w:color="auto"/>
        <w:bottom w:val="none" w:sz="0" w:space="0" w:color="auto"/>
        <w:right w:val="none" w:sz="0" w:space="0" w:color="auto"/>
      </w:divBdr>
    </w:div>
    <w:div w:id="1580215324">
      <w:bodyDiv w:val="1"/>
      <w:marLeft w:val="0"/>
      <w:marRight w:val="0"/>
      <w:marTop w:val="0"/>
      <w:marBottom w:val="0"/>
      <w:divBdr>
        <w:top w:val="none" w:sz="0" w:space="0" w:color="auto"/>
        <w:left w:val="none" w:sz="0" w:space="0" w:color="auto"/>
        <w:bottom w:val="none" w:sz="0" w:space="0" w:color="auto"/>
        <w:right w:val="none" w:sz="0" w:space="0" w:color="auto"/>
      </w:divBdr>
    </w:div>
    <w:div w:id="1582762954">
      <w:bodyDiv w:val="1"/>
      <w:marLeft w:val="0"/>
      <w:marRight w:val="0"/>
      <w:marTop w:val="0"/>
      <w:marBottom w:val="0"/>
      <w:divBdr>
        <w:top w:val="none" w:sz="0" w:space="0" w:color="auto"/>
        <w:left w:val="none" w:sz="0" w:space="0" w:color="auto"/>
        <w:bottom w:val="none" w:sz="0" w:space="0" w:color="auto"/>
        <w:right w:val="none" w:sz="0" w:space="0" w:color="auto"/>
      </w:divBdr>
      <w:divsChild>
        <w:div w:id="249434012">
          <w:marLeft w:val="0"/>
          <w:marRight w:val="0"/>
          <w:marTop w:val="0"/>
          <w:marBottom w:val="0"/>
          <w:divBdr>
            <w:top w:val="none" w:sz="0" w:space="0" w:color="auto"/>
            <w:left w:val="none" w:sz="0" w:space="0" w:color="auto"/>
            <w:bottom w:val="none" w:sz="0" w:space="0" w:color="auto"/>
            <w:right w:val="none" w:sz="0" w:space="0" w:color="auto"/>
          </w:divBdr>
        </w:div>
      </w:divsChild>
    </w:div>
    <w:div w:id="1594392492">
      <w:bodyDiv w:val="1"/>
      <w:marLeft w:val="0"/>
      <w:marRight w:val="0"/>
      <w:marTop w:val="0"/>
      <w:marBottom w:val="0"/>
      <w:divBdr>
        <w:top w:val="none" w:sz="0" w:space="0" w:color="auto"/>
        <w:left w:val="none" w:sz="0" w:space="0" w:color="auto"/>
        <w:bottom w:val="none" w:sz="0" w:space="0" w:color="auto"/>
        <w:right w:val="none" w:sz="0" w:space="0" w:color="auto"/>
      </w:divBdr>
    </w:div>
    <w:div w:id="1604993915">
      <w:bodyDiv w:val="1"/>
      <w:marLeft w:val="0"/>
      <w:marRight w:val="0"/>
      <w:marTop w:val="0"/>
      <w:marBottom w:val="0"/>
      <w:divBdr>
        <w:top w:val="none" w:sz="0" w:space="0" w:color="auto"/>
        <w:left w:val="none" w:sz="0" w:space="0" w:color="auto"/>
        <w:bottom w:val="none" w:sz="0" w:space="0" w:color="auto"/>
        <w:right w:val="none" w:sz="0" w:space="0" w:color="auto"/>
      </w:divBdr>
    </w:div>
    <w:div w:id="1610744396">
      <w:bodyDiv w:val="1"/>
      <w:marLeft w:val="0"/>
      <w:marRight w:val="0"/>
      <w:marTop w:val="0"/>
      <w:marBottom w:val="0"/>
      <w:divBdr>
        <w:top w:val="none" w:sz="0" w:space="0" w:color="auto"/>
        <w:left w:val="none" w:sz="0" w:space="0" w:color="auto"/>
        <w:bottom w:val="none" w:sz="0" w:space="0" w:color="auto"/>
        <w:right w:val="none" w:sz="0" w:space="0" w:color="auto"/>
      </w:divBdr>
    </w:div>
    <w:div w:id="1612856918">
      <w:bodyDiv w:val="1"/>
      <w:marLeft w:val="0"/>
      <w:marRight w:val="0"/>
      <w:marTop w:val="0"/>
      <w:marBottom w:val="0"/>
      <w:divBdr>
        <w:top w:val="none" w:sz="0" w:space="0" w:color="auto"/>
        <w:left w:val="none" w:sz="0" w:space="0" w:color="auto"/>
        <w:bottom w:val="none" w:sz="0" w:space="0" w:color="auto"/>
        <w:right w:val="none" w:sz="0" w:space="0" w:color="auto"/>
      </w:divBdr>
    </w:div>
    <w:div w:id="1624994363">
      <w:bodyDiv w:val="1"/>
      <w:marLeft w:val="0"/>
      <w:marRight w:val="0"/>
      <w:marTop w:val="0"/>
      <w:marBottom w:val="0"/>
      <w:divBdr>
        <w:top w:val="none" w:sz="0" w:space="0" w:color="auto"/>
        <w:left w:val="none" w:sz="0" w:space="0" w:color="auto"/>
        <w:bottom w:val="none" w:sz="0" w:space="0" w:color="auto"/>
        <w:right w:val="none" w:sz="0" w:space="0" w:color="auto"/>
      </w:divBdr>
    </w:div>
    <w:div w:id="1639383404">
      <w:bodyDiv w:val="1"/>
      <w:marLeft w:val="0"/>
      <w:marRight w:val="0"/>
      <w:marTop w:val="0"/>
      <w:marBottom w:val="0"/>
      <w:divBdr>
        <w:top w:val="none" w:sz="0" w:space="0" w:color="auto"/>
        <w:left w:val="none" w:sz="0" w:space="0" w:color="auto"/>
        <w:bottom w:val="none" w:sz="0" w:space="0" w:color="auto"/>
        <w:right w:val="none" w:sz="0" w:space="0" w:color="auto"/>
      </w:divBdr>
    </w:div>
    <w:div w:id="1644501702">
      <w:bodyDiv w:val="1"/>
      <w:marLeft w:val="0"/>
      <w:marRight w:val="0"/>
      <w:marTop w:val="0"/>
      <w:marBottom w:val="0"/>
      <w:divBdr>
        <w:top w:val="none" w:sz="0" w:space="0" w:color="auto"/>
        <w:left w:val="none" w:sz="0" w:space="0" w:color="auto"/>
        <w:bottom w:val="none" w:sz="0" w:space="0" w:color="auto"/>
        <w:right w:val="none" w:sz="0" w:space="0" w:color="auto"/>
      </w:divBdr>
    </w:div>
    <w:div w:id="1648195506">
      <w:bodyDiv w:val="1"/>
      <w:marLeft w:val="0"/>
      <w:marRight w:val="0"/>
      <w:marTop w:val="0"/>
      <w:marBottom w:val="0"/>
      <w:divBdr>
        <w:top w:val="none" w:sz="0" w:space="0" w:color="auto"/>
        <w:left w:val="none" w:sz="0" w:space="0" w:color="auto"/>
        <w:bottom w:val="none" w:sz="0" w:space="0" w:color="auto"/>
        <w:right w:val="none" w:sz="0" w:space="0" w:color="auto"/>
      </w:divBdr>
    </w:div>
    <w:div w:id="1654331696">
      <w:bodyDiv w:val="1"/>
      <w:marLeft w:val="0"/>
      <w:marRight w:val="0"/>
      <w:marTop w:val="0"/>
      <w:marBottom w:val="0"/>
      <w:divBdr>
        <w:top w:val="none" w:sz="0" w:space="0" w:color="auto"/>
        <w:left w:val="none" w:sz="0" w:space="0" w:color="auto"/>
        <w:bottom w:val="none" w:sz="0" w:space="0" w:color="auto"/>
        <w:right w:val="none" w:sz="0" w:space="0" w:color="auto"/>
      </w:divBdr>
    </w:div>
    <w:div w:id="1668749666">
      <w:bodyDiv w:val="1"/>
      <w:marLeft w:val="0"/>
      <w:marRight w:val="0"/>
      <w:marTop w:val="0"/>
      <w:marBottom w:val="0"/>
      <w:divBdr>
        <w:top w:val="none" w:sz="0" w:space="0" w:color="auto"/>
        <w:left w:val="none" w:sz="0" w:space="0" w:color="auto"/>
        <w:bottom w:val="none" w:sz="0" w:space="0" w:color="auto"/>
        <w:right w:val="none" w:sz="0" w:space="0" w:color="auto"/>
      </w:divBdr>
    </w:div>
    <w:div w:id="1685203002">
      <w:bodyDiv w:val="1"/>
      <w:marLeft w:val="0"/>
      <w:marRight w:val="0"/>
      <w:marTop w:val="0"/>
      <w:marBottom w:val="0"/>
      <w:divBdr>
        <w:top w:val="none" w:sz="0" w:space="0" w:color="auto"/>
        <w:left w:val="none" w:sz="0" w:space="0" w:color="auto"/>
        <w:bottom w:val="none" w:sz="0" w:space="0" w:color="auto"/>
        <w:right w:val="none" w:sz="0" w:space="0" w:color="auto"/>
      </w:divBdr>
    </w:div>
    <w:div w:id="1691567876">
      <w:bodyDiv w:val="1"/>
      <w:marLeft w:val="0"/>
      <w:marRight w:val="0"/>
      <w:marTop w:val="0"/>
      <w:marBottom w:val="0"/>
      <w:divBdr>
        <w:top w:val="none" w:sz="0" w:space="0" w:color="auto"/>
        <w:left w:val="none" w:sz="0" w:space="0" w:color="auto"/>
        <w:bottom w:val="none" w:sz="0" w:space="0" w:color="auto"/>
        <w:right w:val="none" w:sz="0" w:space="0" w:color="auto"/>
      </w:divBdr>
    </w:div>
    <w:div w:id="169746112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7173576">
      <w:bodyDiv w:val="1"/>
      <w:marLeft w:val="0"/>
      <w:marRight w:val="0"/>
      <w:marTop w:val="0"/>
      <w:marBottom w:val="0"/>
      <w:divBdr>
        <w:top w:val="none" w:sz="0" w:space="0" w:color="auto"/>
        <w:left w:val="none" w:sz="0" w:space="0" w:color="auto"/>
        <w:bottom w:val="none" w:sz="0" w:space="0" w:color="auto"/>
        <w:right w:val="none" w:sz="0" w:space="0" w:color="auto"/>
      </w:divBdr>
    </w:div>
    <w:div w:id="1707754029">
      <w:bodyDiv w:val="1"/>
      <w:marLeft w:val="0"/>
      <w:marRight w:val="0"/>
      <w:marTop w:val="0"/>
      <w:marBottom w:val="0"/>
      <w:divBdr>
        <w:top w:val="none" w:sz="0" w:space="0" w:color="auto"/>
        <w:left w:val="none" w:sz="0" w:space="0" w:color="auto"/>
        <w:bottom w:val="none" w:sz="0" w:space="0" w:color="auto"/>
        <w:right w:val="none" w:sz="0" w:space="0" w:color="auto"/>
      </w:divBdr>
    </w:div>
    <w:div w:id="1727878453">
      <w:bodyDiv w:val="1"/>
      <w:marLeft w:val="0"/>
      <w:marRight w:val="0"/>
      <w:marTop w:val="0"/>
      <w:marBottom w:val="0"/>
      <w:divBdr>
        <w:top w:val="none" w:sz="0" w:space="0" w:color="auto"/>
        <w:left w:val="none" w:sz="0" w:space="0" w:color="auto"/>
        <w:bottom w:val="none" w:sz="0" w:space="0" w:color="auto"/>
        <w:right w:val="none" w:sz="0" w:space="0" w:color="auto"/>
      </w:divBdr>
    </w:div>
    <w:div w:id="1729113157">
      <w:bodyDiv w:val="1"/>
      <w:marLeft w:val="0"/>
      <w:marRight w:val="0"/>
      <w:marTop w:val="0"/>
      <w:marBottom w:val="0"/>
      <w:divBdr>
        <w:top w:val="none" w:sz="0" w:space="0" w:color="auto"/>
        <w:left w:val="none" w:sz="0" w:space="0" w:color="auto"/>
        <w:bottom w:val="none" w:sz="0" w:space="0" w:color="auto"/>
        <w:right w:val="none" w:sz="0" w:space="0" w:color="auto"/>
      </w:divBdr>
    </w:div>
    <w:div w:id="1735738648">
      <w:bodyDiv w:val="1"/>
      <w:marLeft w:val="0"/>
      <w:marRight w:val="0"/>
      <w:marTop w:val="0"/>
      <w:marBottom w:val="0"/>
      <w:divBdr>
        <w:top w:val="none" w:sz="0" w:space="0" w:color="auto"/>
        <w:left w:val="none" w:sz="0" w:space="0" w:color="auto"/>
        <w:bottom w:val="none" w:sz="0" w:space="0" w:color="auto"/>
        <w:right w:val="none" w:sz="0" w:space="0" w:color="auto"/>
      </w:divBdr>
    </w:div>
    <w:div w:id="1740057715">
      <w:bodyDiv w:val="1"/>
      <w:marLeft w:val="0"/>
      <w:marRight w:val="0"/>
      <w:marTop w:val="0"/>
      <w:marBottom w:val="0"/>
      <w:divBdr>
        <w:top w:val="none" w:sz="0" w:space="0" w:color="auto"/>
        <w:left w:val="none" w:sz="0" w:space="0" w:color="auto"/>
        <w:bottom w:val="none" w:sz="0" w:space="0" w:color="auto"/>
        <w:right w:val="none" w:sz="0" w:space="0" w:color="auto"/>
      </w:divBdr>
      <w:divsChild>
        <w:div w:id="9726816">
          <w:marLeft w:val="0"/>
          <w:marRight w:val="360"/>
          <w:marTop w:val="0"/>
          <w:marBottom w:val="0"/>
          <w:divBdr>
            <w:top w:val="none" w:sz="0" w:space="0" w:color="auto"/>
            <w:left w:val="none" w:sz="0" w:space="0" w:color="auto"/>
            <w:bottom w:val="none" w:sz="0" w:space="0" w:color="auto"/>
            <w:right w:val="none" w:sz="0" w:space="0" w:color="auto"/>
          </w:divBdr>
          <w:divsChild>
            <w:div w:id="917786676">
              <w:marLeft w:val="0"/>
              <w:marRight w:val="0"/>
              <w:marTop w:val="0"/>
              <w:marBottom w:val="0"/>
              <w:divBdr>
                <w:top w:val="none" w:sz="0" w:space="0" w:color="auto"/>
                <w:left w:val="none" w:sz="0" w:space="0" w:color="auto"/>
                <w:bottom w:val="none" w:sz="0" w:space="0" w:color="auto"/>
                <w:right w:val="none" w:sz="0" w:space="0" w:color="auto"/>
              </w:divBdr>
              <w:divsChild>
                <w:div w:id="1820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6986">
          <w:marLeft w:val="0"/>
          <w:marRight w:val="0"/>
          <w:marTop w:val="0"/>
          <w:marBottom w:val="0"/>
          <w:divBdr>
            <w:top w:val="none" w:sz="0" w:space="0" w:color="auto"/>
            <w:left w:val="none" w:sz="0" w:space="0" w:color="auto"/>
            <w:bottom w:val="none" w:sz="0" w:space="0" w:color="auto"/>
            <w:right w:val="none" w:sz="0" w:space="0" w:color="auto"/>
          </w:divBdr>
          <w:divsChild>
            <w:div w:id="1368527347">
              <w:marLeft w:val="0"/>
              <w:marRight w:val="0"/>
              <w:marTop w:val="0"/>
              <w:marBottom w:val="0"/>
              <w:divBdr>
                <w:top w:val="none" w:sz="0" w:space="0" w:color="auto"/>
                <w:left w:val="none" w:sz="0" w:space="0" w:color="auto"/>
                <w:bottom w:val="none" w:sz="0" w:space="0" w:color="auto"/>
                <w:right w:val="none" w:sz="0" w:space="0" w:color="auto"/>
              </w:divBdr>
              <w:divsChild>
                <w:div w:id="1230340044">
                  <w:marLeft w:val="0"/>
                  <w:marRight w:val="0"/>
                  <w:marTop w:val="0"/>
                  <w:marBottom w:val="0"/>
                  <w:divBdr>
                    <w:top w:val="none" w:sz="0" w:space="0" w:color="auto"/>
                    <w:left w:val="none" w:sz="0" w:space="0" w:color="auto"/>
                    <w:bottom w:val="none" w:sz="0" w:space="0" w:color="auto"/>
                    <w:right w:val="none" w:sz="0" w:space="0" w:color="auto"/>
                  </w:divBdr>
                  <w:divsChild>
                    <w:div w:id="530916660">
                      <w:marLeft w:val="0"/>
                      <w:marRight w:val="0"/>
                      <w:marTop w:val="0"/>
                      <w:marBottom w:val="0"/>
                      <w:divBdr>
                        <w:top w:val="none" w:sz="0" w:space="0" w:color="auto"/>
                        <w:left w:val="none" w:sz="0" w:space="0" w:color="auto"/>
                        <w:bottom w:val="none" w:sz="0" w:space="0" w:color="auto"/>
                        <w:right w:val="none" w:sz="0" w:space="0" w:color="auto"/>
                      </w:divBdr>
                      <w:divsChild>
                        <w:div w:id="1597248499">
                          <w:marLeft w:val="0"/>
                          <w:marRight w:val="0"/>
                          <w:marTop w:val="0"/>
                          <w:marBottom w:val="0"/>
                          <w:divBdr>
                            <w:top w:val="none" w:sz="0" w:space="0" w:color="auto"/>
                            <w:left w:val="none" w:sz="0" w:space="0" w:color="auto"/>
                            <w:bottom w:val="none" w:sz="0" w:space="0" w:color="auto"/>
                            <w:right w:val="none" w:sz="0" w:space="0" w:color="auto"/>
                          </w:divBdr>
                          <w:divsChild>
                            <w:div w:id="1801066703">
                              <w:marLeft w:val="0"/>
                              <w:marRight w:val="0"/>
                              <w:marTop w:val="0"/>
                              <w:marBottom w:val="0"/>
                              <w:divBdr>
                                <w:top w:val="none" w:sz="0" w:space="0" w:color="auto"/>
                                <w:left w:val="none" w:sz="0" w:space="0" w:color="auto"/>
                                <w:bottom w:val="none" w:sz="0" w:space="0" w:color="auto"/>
                                <w:right w:val="none" w:sz="0" w:space="0" w:color="auto"/>
                              </w:divBdr>
                              <w:divsChild>
                                <w:div w:id="478154562">
                                  <w:marLeft w:val="0"/>
                                  <w:marRight w:val="0"/>
                                  <w:marTop w:val="150"/>
                                  <w:marBottom w:val="75"/>
                                  <w:divBdr>
                                    <w:top w:val="none" w:sz="0" w:space="0" w:color="auto"/>
                                    <w:left w:val="none" w:sz="0" w:space="0" w:color="auto"/>
                                    <w:bottom w:val="none" w:sz="0" w:space="0" w:color="auto"/>
                                    <w:right w:val="none" w:sz="0" w:space="0" w:color="auto"/>
                                  </w:divBdr>
                                  <w:divsChild>
                                    <w:div w:id="841434975">
                                      <w:marLeft w:val="0"/>
                                      <w:marRight w:val="0"/>
                                      <w:marTop w:val="0"/>
                                      <w:marBottom w:val="0"/>
                                      <w:divBdr>
                                        <w:top w:val="none" w:sz="0" w:space="0" w:color="auto"/>
                                        <w:left w:val="none" w:sz="0" w:space="0" w:color="auto"/>
                                        <w:bottom w:val="none" w:sz="0" w:space="0" w:color="auto"/>
                                        <w:right w:val="none" w:sz="0" w:space="0" w:color="auto"/>
                                      </w:divBdr>
                                      <w:divsChild>
                                        <w:div w:id="111023602">
                                          <w:marLeft w:val="0"/>
                                          <w:marRight w:val="0"/>
                                          <w:marTop w:val="0"/>
                                          <w:marBottom w:val="0"/>
                                          <w:divBdr>
                                            <w:top w:val="none" w:sz="0" w:space="0" w:color="auto"/>
                                            <w:left w:val="none" w:sz="0" w:space="0" w:color="auto"/>
                                            <w:bottom w:val="none" w:sz="0" w:space="0" w:color="auto"/>
                                            <w:right w:val="none" w:sz="0" w:space="0" w:color="auto"/>
                                          </w:divBdr>
                                          <w:divsChild>
                                            <w:div w:id="1405109383">
                                              <w:marLeft w:val="0"/>
                                              <w:marRight w:val="0"/>
                                              <w:marTop w:val="0"/>
                                              <w:marBottom w:val="0"/>
                                              <w:divBdr>
                                                <w:top w:val="none" w:sz="0" w:space="0" w:color="auto"/>
                                                <w:left w:val="none" w:sz="0" w:space="0" w:color="auto"/>
                                                <w:bottom w:val="none" w:sz="0" w:space="0" w:color="auto"/>
                                                <w:right w:val="none" w:sz="0" w:space="0" w:color="auto"/>
                                              </w:divBdr>
                                              <w:divsChild>
                                                <w:div w:id="18310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6957">
                                          <w:marLeft w:val="120"/>
                                          <w:marRight w:val="0"/>
                                          <w:marTop w:val="0"/>
                                          <w:marBottom w:val="0"/>
                                          <w:divBdr>
                                            <w:top w:val="none" w:sz="0" w:space="0" w:color="auto"/>
                                            <w:left w:val="none" w:sz="0" w:space="0" w:color="auto"/>
                                            <w:bottom w:val="none" w:sz="0" w:space="0" w:color="auto"/>
                                            <w:right w:val="none" w:sz="0" w:space="0" w:color="auto"/>
                                          </w:divBdr>
                                          <w:divsChild>
                                            <w:div w:id="923613487">
                                              <w:marLeft w:val="0"/>
                                              <w:marRight w:val="0"/>
                                              <w:marTop w:val="0"/>
                                              <w:marBottom w:val="0"/>
                                              <w:divBdr>
                                                <w:top w:val="none" w:sz="0" w:space="0" w:color="auto"/>
                                                <w:left w:val="none" w:sz="0" w:space="0" w:color="auto"/>
                                                <w:bottom w:val="none" w:sz="0" w:space="0" w:color="auto"/>
                                                <w:right w:val="none" w:sz="0" w:space="0" w:color="auto"/>
                                              </w:divBdr>
                                              <w:divsChild>
                                                <w:div w:id="767388791">
                                                  <w:marLeft w:val="0"/>
                                                  <w:marRight w:val="0"/>
                                                  <w:marTop w:val="0"/>
                                                  <w:marBottom w:val="0"/>
                                                  <w:divBdr>
                                                    <w:top w:val="none" w:sz="0" w:space="0" w:color="auto"/>
                                                    <w:left w:val="none" w:sz="0" w:space="0" w:color="auto"/>
                                                    <w:bottom w:val="none" w:sz="0" w:space="0" w:color="auto"/>
                                                    <w:right w:val="none" w:sz="0" w:space="0" w:color="auto"/>
                                                  </w:divBdr>
                                                  <w:divsChild>
                                                    <w:div w:id="2038503390">
                                                      <w:marLeft w:val="0"/>
                                                      <w:marRight w:val="0"/>
                                                      <w:marTop w:val="0"/>
                                                      <w:marBottom w:val="30"/>
                                                      <w:divBdr>
                                                        <w:top w:val="none" w:sz="0" w:space="0" w:color="auto"/>
                                                        <w:left w:val="none" w:sz="0" w:space="0" w:color="auto"/>
                                                        <w:bottom w:val="none" w:sz="0" w:space="0" w:color="auto"/>
                                                        <w:right w:val="none" w:sz="0" w:space="0" w:color="auto"/>
                                                      </w:divBdr>
                                                    </w:div>
                                                    <w:div w:id="776995281">
                                                      <w:marLeft w:val="0"/>
                                                      <w:marRight w:val="0"/>
                                                      <w:marTop w:val="0"/>
                                                      <w:marBottom w:val="0"/>
                                                      <w:divBdr>
                                                        <w:top w:val="none" w:sz="0" w:space="0" w:color="auto"/>
                                                        <w:left w:val="none" w:sz="0" w:space="0" w:color="auto"/>
                                                        <w:bottom w:val="none" w:sz="0" w:space="0" w:color="auto"/>
                                                        <w:right w:val="none" w:sz="0" w:space="0" w:color="auto"/>
                                                      </w:divBdr>
                                                      <w:divsChild>
                                                        <w:div w:id="57725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84">
                                                  <w:marLeft w:val="0"/>
                                                  <w:marRight w:val="0"/>
                                                  <w:marTop w:val="0"/>
                                                  <w:marBottom w:val="0"/>
                                                  <w:divBdr>
                                                    <w:top w:val="none" w:sz="0" w:space="0" w:color="auto"/>
                                                    <w:left w:val="none" w:sz="0" w:space="0" w:color="auto"/>
                                                    <w:bottom w:val="none" w:sz="0" w:space="0" w:color="auto"/>
                                                    <w:right w:val="none" w:sz="0" w:space="0" w:color="auto"/>
                                                  </w:divBdr>
                                                  <w:divsChild>
                                                    <w:div w:id="1256211414">
                                                      <w:marLeft w:val="0"/>
                                                      <w:marRight w:val="0"/>
                                                      <w:marTop w:val="0"/>
                                                      <w:marBottom w:val="0"/>
                                                      <w:divBdr>
                                                        <w:top w:val="none" w:sz="0" w:space="0" w:color="auto"/>
                                                        <w:left w:val="none" w:sz="0" w:space="0" w:color="auto"/>
                                                        <w:bottom w:val="none" w:sz="0" w:space="0" w:color="auto"/>
                                                        <w:right w:val="none" w:sz="0" w:space="0" w:color="auto"/>
                                                      </w:divBdr>
                                                      <w:divsChild>
                                                        <w:div w:id="20802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027691">
                          <w:marLeft w:val="0"/>
                          <w:marRight w:val="0"/>
                          <w:marTop w:val="0"/>
                          <w:marBottom w:val="0"/>
                          <w:divBdr>
                            <w:top w:val="none" w:sz="0" w:space="0" w:color="auto"/>
                            <w:left w:val="none" w:sz="0" w:space="0" w:color="auto"/>
                            <w:bottom w:val="none" w:sz="0" w:space="0" w:color="auto"/>
                            <w:right w:val="none" w:sz="0" w:space="0" w:color="auto"/>
                          </w:divBdr>
                          <w:divsChild>
                            <w:div w:id="1536767536">
                              <w:marLeft w:val="0"/>
                              <w:marRight w:val="0"/>
                              <w:marTop w:val="0"/>
                              <w:marBottom w:val="0"/>
                              <w:divBdr>
                                <w:top w:val="none" w:sz="0" w:space="0" w:color="auto"/>
                                <w:left w:val="none" w:sz="0" w:space="0" w:color="auto"/>
                                <w:bottom w:val="none" w:sz="0" w:space="0" w:color="auto"/>
                                <w:right w:val="none" w:sz="0" w:space="0" w:color="auto"/>
                              </w:divBdr>
                              <w:divsChild>
                                <w:div w:id="1552812542">
                                  <w:marLeft w:val="0"/>
                                  <w:marRight w:val="0"/>
                                  <w:marTop w:val="0"/>
                                  <w:marBottom w:val="0"/>
                                  <w:divBdr>
                                    <w:top w:val="none" w:sz="0" w:space="0" w:color="auto"/>
                                    <w:left w:val="none" w:sz="0" w:space="0" w:color="auto"/>
                                    <w:bottom w:val="none" w:sz="0" w:space="0" w:color="auto"/>
                                    <w:right w:val="none" w:sz="0" w:space="0" w:color="auto"/>
                                  </w:divBdr>
                                  <w:divsChild>
                                    <w:div w:id="339163346">
                                      <w:marLeft w:val="0"/>
                                      <w:marRight w:val="0"/>
                                      <w:marTop w:val="0"/>
                                      <w:marBottom w:val="0"/>
                                      <w:divBdr>
                                        <w:top w:val="none" w:sz="0" w:space="0" w:color="auto"/>
                                        <w:left w:val="none" w:sz="0" w:space="0" w:color="auto"/>
                                        <w:bottom w:val="none" w:sz="0" w:space="0" w:color="auto"/>
                                        <w:right w:val="none" w:sz="0" w:space="0" w:color="auto"/>
                                      </w:divBdr>
                                      <w:divsChild>
                                        <w:div w:id="1800957627">
                                          <w:marLeft w:val="0"/>
                                          <w:marRight w:val="0"/>
                                          <w:marTop w:val="0"/>
                                          <w:marBottom w:val="0"/>
                                          <w:divBdr>
                                            <w:top w:val="none" w:sz="0" w:space="0" w:color="auto"/>
                                            <w:left w:val="none" w:sz="0" w:space="0" w:color="auto"/>
                                            <w:bottom w:val="none" w:sz="0" w:space="0" w:color="auto"/>
                                            <w:right w:val="none" w:sz="0" w:space="0" w:color="auto"/>
                                          </w:divBdr>
                                          <w:divsChild>
                                            <w:div w:id="1435321782">
                                              <w:marLeft w:val="0"/>
                                              <w:marRight w:val="0"/>
                                              <w:marTop w:val="0"/>
                                              <w:marBottom w:val="240"/>
                                              <w:divBdr>
                                                <w:top w:val="none" w:sz="0" w:space="0" w:color="auto"/>
                                                <w:left w:val="none" w:sz="0" w:space="0" w:color="auto"/>
                                                <w:bottom w:val="none" w:sz="0" w:space="0" w:color="auto"/>
                                                <w:right w:val="none" w:sz="0" w:space="0" w:color="auto"/>
                                              </w:divBdr>
                                            </w:div>
                                          </w:divsChild>
                                        </w:div>
                                        <w:div w:id="924220225">
                                          <w:marLeft w:val="0"/>
                                          <w:marRight w:val="0"/>
                                          <w:marTop w:val="0"/>
                                          <w:marBottom w:val="0"/>
                                          <w:divBdr>
                                            <w:top w:val="none" w:sz="0" w:space="0" w:color="auto"/>
                                            <w:left w:val="none" w:sz="0" w:space="0" w:color="auto"/>
                                            <w:bottom w:val="none" w:sz="0" w:space="0" w:color="auto"/>
                                            <w:right w:val="none" w:sz="0" w:space="0" w:color="auto"/>
                                          </w:divBdr>
                                          <w:divsChild>
                                            <w:div w:id="6013796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2021244">
      <w:bodyDiv w:val="1"/>
      <w:marLeft w:val="0"/>
      <w:marRight w:val="0"/>
      <w:marTop w:val="0"/>
      <w:marBottom w:val="0"/>
      <w:divBdr>
        <w:top w:val="none" w:sz="0" w:space="0" w:color="auto"/>
        <w:left w:val="none" w:sz="0" w:space="0" w:color="auto"/>
        <w:bottom w:val="none" w:sz="0" w:space="0" w:color="auto"/>
        <w:right w:val="none" w:sz="0" w:space="0" w:color="auto"/>
      </w:divBdr>
      <w:divsChild>
        <w:div w:id="1955480771">
          <w:marLeft w:val="0"/>
          <w:marRight w:val="0"/>
          <w:marTop w:val="0"/>
          <w:marBottom w:val="450"/>
          <w:divBdr>
            <w:top w:val="none" w:sz="0" w:space="0" w:color="auto"/>
            <w:left w:val="none" w:sz="0" w:space="0" w:color="auto"/>
            <w:bottom w:val="none" w:sz="0" w:space="0" w:color="auto"/>
            <w:right w:val="none" w:sz="0" w:space="0" w:color="auto"/>
          </w:divBdr>
          <w:divsChild>
            <w:div w:id="705764243">
              <w:marLeft w:val="0"/>
              <w:marRight w:val="0"/>
              <w:marTop w:val="0"/>
              <w:marBottom w:val="0"/>
              <w:divBdr>
                <w:top w:val="none" w:sz="0" w:space="0" w:color="auto"/>
                <w:left w:val="none" w:sz="0" w:space="0" w:color="auto"/>
                <w:bottom w:val="none" w:sz="0" w:space="0" w:color="auto"/>
                <w:right w:val="none" w:sz="0" w:space="0" w:color="auto"/>
              </w:divBdr>
              <w:divsChild>
                <w:div w:id="742222853">
                  <w:marLeft w:val="0"/>
                  <w:marRight w:val="0"/>
                  <w:marTop w:val="0"/>
                  <w:marBottom w:val="0"/>
                  <w:divBdr>
                    <w:top w:val="none" w:sz="0" w:space="0" w:color="auto"/>
                    <w:left w:val="none" w:sz="0" w:space="0" w:color="auto"/>
                    <w:bottom w:val="none" w:sz="0" w:space="0" w:color="auto"/>
                    <w:right w:val="none" w:sz="0" w:space="0" w:color="auto"/>
                  </w:divBdr>
                  <w:divsChild>
                    <w:div w:id="1701471090">
                      <w:marLeft w:val="0"/>
                      <w:marRight w:val="240"/>
                      <w:marTop w:val="0"/>
                      <w:marBottom w:val="0"/>
                      <w:divBdr>
                        <w:top w:val="none" w:sz="0" w:space="0" w:color="auto"/>
                        <w:left w:val="none" w:sz="0" w:space="0" w:color="auto"/>
                        <w:bottom w:val="none" w:sz="0" w:space="0" w:color="auto"/>
                        <w:right w:val="none" w:sz="0" w:space="0" w:color="auto"/>
                      </w:divBdr>
                      <w:divsChild>
                        <w:div w:id="551618560">
                          <w:marLeft w:val="0"/>
                          <w:marRight w:val="90"/>
                          <w:marTop w:val="0"/>
                          <w:marBottom w:val="0"/>
                          <w:divBdr>
                            <w:top w:val="none" w:sz="0" w:space="0" w:color="auto"/>
                            <w:left w:val="none" w:sz="0" w:space="0" w:color="auto"/>
                            <w:bottom w:val="none" w:sz="0" w:space="0" w:color="auto"/>
                            <w:right w:val="none" w:sz="0" w:space="0" w:color="auto"/>
                          </w:divBdr>
                        </w:div>
                        <w:div w:id="1785614409">
                          <w:marLeft w:val="0"/>
                          <w:marRight w:val="90"/>
                          <w:marTop w:val="0"/>
                          <w:marBottom w:val="0"/>
                          <w:divBdr>
                            <w:top w:val="none" w:sz="0" w:space="0" w:color="auto"/>
                            <w:left w:val="none" w:sz="0" w:space="0" w:color="auto"/>
                            <w:bottom w:val="none" w:sz="0" w:space="0" w:color="auto"/>
                            <w:right w:val="none" w:sz="0" w:space="0" w:color="auto"/>
                          </w:divBdr>
                        </w:div>
                        <w:div w:id="51052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04669">
          <w:marLeft w:val="0"/>
          <w:marRight w:val="0"/>
          <w:marTop w:val="0"/>
          <w:marBottom w:val="450"/>
          <w:divBdr>
            <w:top w:val="none" w:sz="0" w:space="0" w:color="auto"/>
            <w:left w:val="none" w:sz="0" w:space="0" w:color="auto"/>
            <w:bottom w:val="none" w:sz="0" w:space="0" w:color="auto"/>
            <w:right w:val="none" w:sz="0" w:space="0" w:color="auto"/>
          </w:divBdr>
          <w:divsChild>
            <w:div w:id="455758518">
              <w:marLeft w:val="0"/>
              <w:marRight w:val="0"/>
              <w:marTop w:val="0"/>
              <w:marBottom w:val="0"/>
              <w:divBdr>
                <w:top w:val="none" w:sz="0" w:space="0" w:color="auto"/>
                <w:left w:val="none" w:sz="0" w:space="0" w:color="auto"/>
                <w:bottom w:val="none" w:sz="0" w:space="0" w:color="auto"/>
                <w:right w:val="none" w:sz="0" w:space="0" w:color="auto"/>
              </w:divBdr>
            </w:div>
          </w:divsChild>
        </w:div>
        <w:div w:id="1677228971">
          <w:marLeft w:val="0"/>
          <w:marRight w:val="0"/>
          <w:marTop w:val="0"/>
          <w:marBottom w:val="0"/>
          <w:divBdr>
            <w:top w:val="none" w:sz="0" w:space="0" w:color="auto"/>
            <w:left w:val="none" w:sz="0" w:space="0" w:color="auto"/>
            <w:bottom w:val="none" w:sz="0" w:space="0" w:color="auto"/>
            <w:right w:val="none" w:sz="0" w:space="0" w:color="auto"/>
          </w:divBdr>
          <w:divsChild>
            <w:div w:id="1642883212">
              <w:marLeft w:val="0"/>
              <w:marRight w:val="0"/>
              <w:marTop w:val="0"/>
              <w:marBottom w:val="450"/>
              <w:divBdr>
                <w:top w:val="none" w:sz="0" w:space="0" w:color="auto"/>
                <w:left w:val="none" w:sz="0" w:space="0" w:color="auto"/>
                <w:bottom w:val="none" w:sz="0" w:space="0" w:color="auto"/>
                <w:right w:val="none" w:sz="0" w:space="0" w:color="auto"/>
              </w:divBdr>
              <w:divsChild>
                <w:div w:id="10940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79959">
          <w:marLeft w:val="0"/>
          <w:marRight w:val="0"/>
          <w:marTop w:val="0"/>
          <w:marBottom w:val="0"/>
          <w:divBdr>
            <w:top w:val="none" w:sz="0" w:space="0" w:color="auto"/>
            <w:left w:val="none" w:sz="0" w:space="0" w:color="auto"/>
            <w:bottom w:val="none" w:sz="0" w:space="0" w:color="auto"/>
            <w:right w:val="none" w:sz="0" w:space="0" w:color="auto"/>
          </w:divBdr>
        </w:div>
        <w:div w:id="847184208">
          <w:marLeft w:val="0"/>
          <w:marRight w:val="0"/>
          <w:marTop w:val="0"/>
          <w:marBottom w:val="450"/>
          <w:divBdr>
            <w:top w:val="none" w:sz="0" w:space="0" w:color="auto"/>
            <w:left w:val="none" w:sz="0" w:space="0" w:color="auto"/>
            <w:bottom w:val="none" w:sz="0" w:space="0" w:color="auto"/>
            <w:right w:val="none" w:sz="0" w:space="0" w:color="auto"/>
          </w:divBdr>
          <w:divsChild>
            <w:div w:id="1530295482">
              <w:marLeft w:val="0"/>
              <w:marRight w:val="0"/>
              <w:marTop w:val="0"/>
              <w:marBottom w:val="0"/>
              <w:divBdr>
                <w:top w:val="none" w:sz="0" w:space="0" w:color="auto"/>
                <w:left w:val="none" w:sz="0" w:space="0" w:color="auto"/>
                <w:bottom w:val="none" w:sz="0" w:space="0" w:color="auto"/>
                <w:right w:val="none" w:sz="0" w:space="0" w:color="auto"/>
              </w:divBdr>
              <w:divsChild>
                <w:div w:id="1976912106">
                  <w:marLeft w:val="0"/>
                  <w:marRight w:val="0"/>
                  <w:marTop w:val="0"/>
                  <w:marBottom w:val="0"/>
                  <w:divBdr>
                    <w:top w:val="single" w:sz="6" w:space="0" w:color="E1E8ED"/>
                    <w:left w:val="single" w:sz="6" w:space="0" w:color="E1E8ED"/>
                    <w:bottom w:val="single" w:sz="6" w:space="0" w:color="E1E8ED"/>
                    <w:right w:val="single" w:sz="6" w:space="0" w:color="E1E8ED"/>
                  </w:divBdr>
                  <w:divsChild>
                    <w:div w:id="103110629">
                      <w:marLeft w:val="0"/>
                      <w:marRight w:val="0"/>
                      <w:marTop w:val="0"/>
                      <w:marBottom w:val="0"/>
                      <w:divBdr>
                        <w:top w:val="none" w:sz="0" w:space="0" w:color="auto"/>
                        <w:left w:val="none" w:sz="0" w:space="0" w:color="auto"/>
                        <w:bottom w:val="none" w:sz="0" w:space="0" w:color="auto"/>
                        <w:right w:val="none" w:sz="0" w:space="0" w:color="auto"/>
                      </w:divBdr>
                      <w:divsChild>
                        <w:div w:id="1285036731">
                          <w:blockQuote w:val="1"/>
                          <w:marLeft w:val="0"/>
                          <w:marRight w:val="0"/>
                          <w:marTop w:val="0"/>
                          <w:marBottom w:val="0"/>
                          <w:divBdr>
                            <w:top w:val="none" w:sz="0" w:space="0" w:color="auto"/>
                            <w:left w:val="none" w:sz="0" w:space="0" w:color="auto"/>
                            <w:bottom w:val="none" w:sz="0" w:space="0" w:color="auto"/>
                            <w:right w:val="none" w:sz="0" w:space="0" w:color="auto"/>
                          </w:divBdr>
                          <w:divsChild>
                            <w:div w:id="434403962">
                              <w:marLeft w:val="0"/>
                              <w:marRight w:val="0"/>
                              <w:marTop w:val="0"/>
                              <w:marBottom w:val="0"/>
                              <w:divBdr>
                                <w:top w:val="none" w:sz="0" w:space="0" w:color="auto"/>
                                <w:left w:val="none" w:sz="0" w:space="0" w:color="auto"/>
                                <w:bottom w:val="none" w:sz="0" w:space="0" w:color="auto"/>
                                <w:right w:val="none" w:sz="0" w:space="0" w:color="auto"/>
                              </w:divBdr>
                              <w:divsChild>
                                <w:div w:id="878905372">
                                  <w:marLeft w:val="0"/>
                                  <w:marRight w:val="0"/>
                                  <w:marTop w:val="0"/>
                                  <w:marBottom w:val="0"/>
                                  <w:divBdr>
                                    <w:top w:val="none" w:sz="0" w:space="0" w:color="auto"/>
                                    <w:left w:val="none" w:sz="0" w:space="0" w:color="auto"/>
                                    <w:bottom w:val="none" w:sz="0" w:space="0" w:color="auto"/>
                                    <w:right w:val="none" w:sz="0" w:space="0" w:color="auto"/>
                                  </w:divBdr>
                                  <w:divsChild>
                                    <w:div w:id="894512600">
                                      <w:marLeft w:val="0"/>
                                      <w:marRight w:val="0"/>
                                      <w:marTop w:val="0"/>
                                      <w:marBottom w:val="0"/>
                                      <w:divBdr>
                                        <w:top w:val="none" w:sz="0" w:space="0" w:color="auto"/>
                                        <w:left w:val="none" w:sz="0" w:space="0" w:color="auto"/>
                                        <w:bottom w:val="none" w:sz="0" w:space="0" w:color="auto"/>
                                        <w:right w:val="none" w:sz="0" w:space="0" w:color="auto"/>
                                      </w:divBdr>
                                      <w:divsChild>
                                        <w:div w:id="1531600906">
                                          <w:marLeft w:val="0"/>
                                          <w:marRight w:val="0"/>
                                          <w:marTop w:val="0"/>
                                          <w:marBottom w:val="0"/>
                                          <w:divBdr>
                                            <w:top w:val="none" w:sz="0" w:space="0" w:color="auto"/>
                                            <w:left w:val="none" w:sz="0" w:space="0" w:color="auto"/>
                                            <w:bottom w:val="none" w:sz="0" w:space="0" w:color="auto"/>
                                            <w:right w:val="none" w:sz="0" w:space="0" w:color="auto"/>
                                          </w:divBdr>
                                          <w:divsChild>
                                            <w:div w:id="2088962311">
                                              <w:marLeft w:val="0"/>
                                              <w:marRight w:val="0"/>
                                              <w:marTop w:val="0"/>
                                              <w:marBottom w:val="0"/>
                                              <w:divBdr>
                                                <w:top w:val="none" w:sz="0" w:space="0" w:color="auto"/>
                                                <w:left w:val="none" w:sz="0" w:space="0" w:color="auto"/>
                                                <w:bottom w:val="none" w:sz="0" w:space="0" w:color="auto"/>
                                                <w:right w:val="none" w:sz="0" w:space="0" w:color="auto"/>
                                              </w:divBdr>
                                            </w:div>
                                          </w:divsChild>
                                        </w:div>
                                        <w:div w:id="1976258312">
                                          <w:marLeft w:val="0"/>
                                          <w:marRight w:val="75"/>
                                          <w:marTop w:val="0"/>
                                          <w:marBottom w:val="0"/>
                                          <w:divBdr>
                                            <w:top w:val="none" w:sz="0" w:space="0" w:color="auto"/>
                                            <w:left w:val="none" w:sz="0" w:space="0" w:color="auto"/>
                                            <w:bottom w:val="none" w:sz="0" w:space="0" w:color="auto"/>
                                            <w:right w:val="none" w:sz="0" w:space="0" w:color="auto"/>
                                          </w:divBdr>
                                        </w:div>
                                        <w:div w:id="1283607572">
                                          <w:marLeft w:val="0"/>
                                          <w:marRight w:val="0"/>
                                          <w:marTop w:val="0"/>
                                          <w:marBottom w:val="0"/>
                                          <w:divBdr>
                                            <w:top w:val="none" w:sz="0" w:space="0" w:color="auto"/>
                                            <w:left w:val="none" w:sz="0" w:space="0" w:color="auto"/>
                                            <w:bottom w:val="none" w:sz="0" w:space="0" w:color="auto"/>
                                            <w:right w:val="none" w:sz="0" w:space="0" w:color="auto"/>
                                          </w:divBdr>
                                        </w:div>
                                      </w:divsChild>
                                    </w:div>
                                    <w:div w:id="122776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993384">
                      <w:marLeft w:val="0"/>
                      <w:marRight w:val="0"/>
                      <w:marTop w:val="0"/>
                      <w:marBottom w:val="0"/>
                      <w:divBdr>
                        <w:top w:val="none" w:sz="0" w:space="0" w:color="auto"/>
                        <w:left w:val="none" w:sz="0" w:space="0" w:color="auto"/>
                        <w:bottom w:val="none" w:sz="0" w:space="0" w:color="auto"/>
                        <w:right w:val="none" w:sz="0" w:space="0" w:color="auto"/>
                      </w:divBdr>
                      <w:divsChild>
                        <w:div w:id="2022311682">
                          <w:marLeft w:val="0"/>
                          <w:marRight w:val="0"/>
                          <w:marTop w:val="0"/>
                          <w:marBottom w:val="0"/>
                          <w:divBdr>
                            <w:top w:val="none" w:sz="0" w:space="0" w:color="auto"/>
                            <w:left w:val="none" w:sz="0" w:space="0" w:color="auto"/>
                            <w:bottom w:val="none" w:sz="0" w:space="0" w:color="auto"/>
                            <w:right w:val="none" w:sz="0" w:space="0" w:color="auto"/>
                          </w:divBdr>
                          <w:divsChild>
                            <w:div w:id="1553731408">
                              <w:blockQuote w:val="1"/>
                              <w:marLeft w:val="0"/>
                              <w:marRight w:val="0"/>
                              <w:marTop w:val="0"/>
                              <w:marBottom w:val="0"/>
                              <w:divBdr>
                                <w:top w:val="none" w:sz="0" w:space="0" w:color="auto"/>
                                <w:left w:val="none" w:sz="0" w:space="0" w:color="auto"/>
                                <w:bottom w:val="none" w:sz="0" w:space="0" w:color="auto"/>
                                <w:right w:val="none" w:sz="0" w:space="0" w:color="auto"/>
                              </w:divBdr>
                              <w:divsChild>
                                <w:div w:id="1166287542">
                                  <w:marLeft w:val="0"/>
                                  <w:marRight w:val="0"/>
                                  <w:marTop w:val="0"/>
                                  <w:marBottom w:val="0"/>
                                  <w:divBdr>
                                    <w:top w:val="none" w:sz="0" w:space="0" w:color="auto"/>
                                    <w:left w:val="none" w:sz="0" w:space="0" w:color="auto"/>
                                    <w:bottom w:val="none" w:sz="0" w:space="0" w:color="auto"/>
                                    <w:right w:val="none" w:sz="0" w:space="0" w:color="auto"/>
                                  </w:divBdr>
                                  <w:divsChild>
                                    <w:div w:id="1684936360">
                                      <w:marLeft w:val="0"/>
                                      <w:marRight w:val="0"/>
                                      <w:marTop w:val="0"/>
                                      <w:marBottom w:val="0"/>
                                      <w:divBdr>
                                        <w:top w:val="none" w:sz="0" w:space="0" w:color="auto"/>
                                        <w:left w:val="none" w:sz="0" w:space="0" w:color="auto"/>
                                        <w:bottom w:val="none" w:sz="0" w:space="0" w:color="auto"/>
                                        <w:right w:val="none" w:sz="0" w:space="0" w:color="auto"/>
                                      </w:divBdr>
                                      <w:divsChild>
                                        <w:div w:id="14801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4195">
                                  <w:marLeft w:val="0"/>
                                  <w:marRight w:val="0"/>
                                  <w:marTop w:val="210"/>
                                  <w:marBottom w:val="0"/>
                                  <w:divBdr>
                                    <w:top w:val="none" w:sz="0" w:space="0" w:color="auto"/>
                                    <w:left w:val="none" w:sz="0" w:space="0" w:color="auto"/>
                                    <w:bottom w:val="none" w:sz="0" w:space="0" w:color="auto"/>
                                    <w:right w:val="none" w:sz="0" w:space="0" w:color="auto"/>
                                  </w:divBdr>
                                  <w:divsChild>
                                    <w:div w:id="1878659566">
                                      <w:marLeft w:val="0"/>
                                      <w:marRight w:val="0"/>
                                      <w:marTop w:val="48"/>
                                      <w:marBottom w:val="0"/>
                                      <w:divBdr>
                                        <w:top w:val="none" w:sz="0" w:space="0" w:color="auto"/>
                                        <w:left w:val="none" w:sz="0" w:space="0" w:color="auto"/>
                                        <w:bottom w:val="none" w:sz="0" w:space="0" w:color="auto"/>
                                        <w:right w:val="none" w:sz="0" w:space="0" w:color="auto"/>
                                      </w:divBdr>
                                      <w:divsChild>
                                        <w:div w:id="1485928813">
                                          <w:marLeft w:val="0"/>
                                          <w:marRight w:val="0"/>
                                          <w:marTop w:val="0"/>
                                          <w:marBottom w:val="0"/>
                                          <w:divBdr>
                                            <w:top w:val="none" w:sz="0" w:space="0" w:color="auto"/>
                                            <w:left w:val="none" w:sz="0" w:space="0" w:color="auto"/>
                                            <w:bottom w:val="none" w:sz="0" w:space="0" w:color="auto"/>
                                            <w:right w:val="none" w:sz="0" w:space="0" w:color="auto"/>
                                          </w:divBdr>
                                        </w:div>
                                        <w:div w:id="1750617544">
                                          <w:marLeft w:val="180"/>
                                          <w:marRight w:val="0"/>
                                          <w:marTop w:val="0"/>
                                          <w:marBottom w:val="0"/>
                                          <w:divBdr>
                                            <w:top w:val="none" w:sz="0" w:space="0" w:color="auto"/>
                                            <w:left w:val="none" w:sz="0" w:space="0" w:color="auto"/>
                                            <w:bottom w:val="none" w:sz="0" w:space="0" w:color="auto"/>
                                            <w:right w:val="none" w:sz="0" w:space="0" w:color="auto"/>
                                          </w:divBdr>
                                        </w:div>
                                        <w:div w:id="475336191">
                                          <w:marLeft w:val="0"/>
                                          <w:marRight w:val="0"/>
                                          <w:marTop w:val="0"/>
                                          <w:marBottom w:val="0"/>
                                          <w:divBdr>
                                            <w:top w:val="none" w:sz="0" w:space="0" w:color="auto"/>
                                            <w:left w:val="none" w:sz="0" w:space="0" w:color="auto"/>
                                            <w:bottom w:val="none" w:sz="0" w:space="0" w:color="auto"/>
                                            <w:right w:val="none" w:sz="0" w:space="0" w:color="auto"/>
                                          </w:divBdr>
                                        </w:div>
                                      </w:divsChild>
                                    </w:div>
                                    <w:div w:id="228422031">
                                      <w:marLeft w:val="0"/>
                                      <w:marRight w:val="0"/>
                                      <w:marTop w:val="156"/>
                                      <w:marBottom w:val="0"/>
                                      <w:divBdr>
                                        <w:top w:val="none" w:sz="0" w:space="0" w:color="auto"/>
                                        <w:left w:val="none" w:sz="0" w:space="0" w:color="auto"/>
                                        <w:bottom w:val="none" w:sz="0" w:space="0" w:color="auto"/>
                                        <w:right w:val="none" w:sz="0" w:space="0" w:color="auto"/>
                                      </w:divBdr>
                                      <w:divsChild>
                                        <w:div w:id="1156652601">
                                          <w:marLeft w:val="0"/>
                                          <w:marRight w:val="0"/>
                                          <w:marTop w:val="0"/>
                                          <w:marBottom w:val="0"/>
                                          <w:divBdr>
                                            <w:top w:val="none" w:sz="0" w:space="0" w:color="auto"/>
                                            <w:left w:val="none" w:sz="0" w:space="0" w:color="auto"/>
                                            <w:bottom w:val="none" w:sz="0" w:space="0" w:color="auto"/>
                                            <w:right w:val="none" w:sz="0" w:space="0" w:color="auto"/>
                                          </w:divBdr>
                                          <w:divsChild>
                                            <w:div w:id="243078841">
                                              <w:marLeft w:val="0"/>
                                              <w:marRight w:val="0"/>
                                              <w:marTop w:val="0"/>
                                              <w:marBottom w:val="0"/>
                                              <w:divBdr>
                                                <w:top w:val="none" w:sz="0" w:space="0" w:color="auto"/>
                                                <w:left w:val="none" w:sz="0" w:space="0" w:color="auto"/>
                                                <w:bottom w:val="none" w:sz="0" w:space="0" w:color="auto"/>
                                                <w:right w:val="none" w:sz="0" w:space="0" w:color="auto"/>
                                              </w:divBdr>
                                              <w:divsChild>
                                                <w:div w:id="180311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68856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729053">
      <w:bodyDiv w:val="1"/>
      <w:marLeft w:val="0"/>
      <w:marRight w:val="0"/>
      <w:marTop w:val="0"/>
      <w:marBottom w:val="0"/>
      <w:divBdr>
        <w:top w:val="none" w:sz="0" w:space="0" w:color="auto"/>
        <w:left w:val="none" w:sz="0" w:space="0" w:color="auto"/>
        <w:bottom w:val="none" w:sz="0" w:space="0" w:color="auto"/>
        <w:right w:val="none" w:sz="0" w:space="0" w:color="auto"/>
      </w:divBdr>
    </w:div>
    <w:div w:id="1753697596">
      <w:bodyDiv w:val="1"/>
      <w:marLeft w:val="0"/>
      <w:marRight w:val="0"/>
      <w:marTop w:val="0"/>
      <w:marBottom w:val="0"/>
      <w:divBdr>
        <w:top w:val="none" w:sz="0" w:space="0" w:color="auto"/>
        <w:left w:val="none" w:sz="0" w:space="0" w:color="auto"/>
        <w:bottom w:val="none" w:sz="0" w:space="0" w:color="auto"/>
        <w:right w:val="none" w:sz="0" w:space="0" w:color="auto"/>
      </w:divBdr>
      <w:divsChild>
        <w:div w:id="2140760955">
          <w:marLeft w:val="0"/>
          <w:marRight w:val="0"/>
          <w:marTop w:val="0"/>
          <w:marBottom w:val="0"/>
          <w:divBdr>
            <w:top w:val="none" w:sz="0" w:space="0" w:color="auto"/>
            <w:left w:val="none" w:sz="0" w:space="0" w:color="auto"/>
            <w:bottom w:val="none" w:sz="0" w:space="0" w:color="auto"/>
            <w:right w:val="none" w:sz="0" w:space="0" w:color="auto"/>
          </w:divBdr>
        </w:div>
      </w:divsChild>
    </w:div>
    <w:div w:id="1760828253">
      <w:bodyDiv w:val="1"/>
      <w:marLeft w:val="0"/>
      <w:marRight w:val="0"/>
      <w:marTop w:val="0"/>
      <w:marBottom w:val="0"/>
      <w:divBdr>
        <w:top w:val="none" w:sz="0" w:space="0" w:color="auto"/>
        <w:left w:val="none" w:sz="0" w:space="0" w:color="auto"/>
        <w:bottom w:val="none" w:sz="0" w:space="0" w:color="auto"/>
        <w:right w:val="none" w:sz="0" w:space="0" w:color="auto"/>
      </w:divBdr>
    </w:div>
    <w:div w:id="1764648744">
      <w:bodyDiv w:val="1"/>
      <w:marLeft w:val="0"/>
      <w:marRight w:val="0"/>
      <w:marTop w:val="0"/>
      <w:marBottom w:val="0"/>
      <w:divBdr>
        <w:top w:val="none" w:sz="0" w:space="0" w:color="auto"/>
        <w:left w:val="none" w:sz="0" w:space="0" w:color="auto"/>
        <w:bottom w:val="none" w:sz="0" w:space="0" w:color="auto"/>
        <w:right w:val="none" w:sz="0" w:space="0" w:color="auto"/>
      </w:divBdr>
    </w:div>
    <w:div w:id="1775905168">
      <w:bodyDiv w:val="1"/>
      <w:marLeft w:val="0"/>
      <w:marRight w:val="0"/>
      <w:marTop w:val="0"/>
      <w:marBottom w:val="0"/>
      <w:divBdr>
        <w:top w:val="none" w:sz="0" w:space="0" w:color="auto"/>
        <w:left w:val="none" w:sz="0" w:space="0" w:color="auto"/>
        <w:bottom w:val="none" w:sz="0" w:space="0" w:color="auto"/>
        <w:right w:val="none" w:sz="0" w:space="0" w:color="auto"/>
      </w:divBdr>
    </w:div>
    <w:div w:id="1779596502">
      <w:bodyDiv w:val="1"/>
      <w:marLeft w:val="0"/>
      <w:marRight w:val="0"/>
      <w:marTop w:val="0"/>
      <w:marBottom w:val="0"/>
      <w:divBdr>
        <w:top w:val="none" w:sz="0" w:space="0" w:color="auto"/>
        <w:left w:val="none" w:sz="0" w:space="0" w:color="auto"/>
        <w:bottom w:val="none" w:sz="0" w:space="0" w:color="auto"/>
        <w:right w:val="none" w:sz="0" w:space="0" w:color="auto"/>
      </w:divBdr>
    </w:div>
    <w:div w:id="1781222346">
      <w:bodyDiv w:val="1"/>
      <w:marLeft w:val="0"/>
      <w:marRight w:val="0"/>
      <w:marTop w:val="0"/>
      <w:marBottom w:val="0"/>
      <w:divBdr>
        <w:top w:val="none" w:sz="0" w:space="0" w:color="auto"/>
        <w:left w:val="none" w:sz="0" w:space="0" w:color="auto"/>
        <w:bottom w:val="none" w:sz="0" w:space="0" w:color="auto"/>
        <w:right w:val="none" w:sz="0" w:space="0" w:color="auto"/>
      </w:divBdr>
    </w:div>
    <w:div w:id="1784415983">
      <w:bodyDiv w:val="1"/>
      <w:marLeft w:val="0"/>
      <w:marRight w:val="0"/>
      <w:marTop w:val="0"/>
      <w:marBottom w:val="0"/>
      <w:divBdr>
        <w:top w:val="none" w:sz="0" w:space="0" w:color="auto"/>
        <w:left w:val="none" w:sz="0" w:space="0" w:color="auto"/>
        <w:bottom w:val="none" w:sz="0" w:space="0" w:color="auto"/>
        <w:right w:val="none" w:sz="0" w:space="0" w:color="auto"/>
      </w:divBdr>
    </w:div>
    <w:div w:id="1802727325">
      <w:bodyDiv w:val="1"/>
      <w:marLeft w:val="0"/>
      <w:marRight w:val="0"/>
      <w:marTop w:val="0"/>
      <w:marBottom w:val="0"/>
      <w:divBdr>
        <w:top w:val="none" w:sz="0" w:space="0" w:color="auto"/>
        <w:left w:val="none" w:sz="0" w:space="0" w:color="auto"/>
        <w:bottom w:val="none" w:sz="0" w:space="0" w:color="auto"/>
        <w:right w:val="none" w:sz="0" w:space="0" w:color="auto"/>
      </w:divBdr>
    </w:div>
    <w:div w:id="1810442384">
      <w:bodyDiv w:val="1"/>
      <w:marLeft w:val="0"/>
      <w:marRight w:val="0"/>
      <w:marTop w:val="0"/>
      <w:marBottom w:val="0"/>
      <w:divBdr>
        <w:top w:val="none" w:sz="0" w:space="0" w:color="auto"/>
        <w:left w:val="none" w:sz="0" w:space="0" w:color="auto"/>
        <w:bottom w:val="none" w:sz="0" w:space="0" w:color="auto"/>
        <w:right w:val="none" w:sz="0" w:space="0" w:color="auto"/>
      </w:divBdr>
    </w:div>
    <w:div w:id="1828014263">
      <w:bodyDiv w:val="1"/>
      <w:marLeft w:val="0"/>
      <w:marRight w:val="0"/>
      <w:marTop w:val="0"/>
      <w:marBottom w:val="0"/>
      <w:divBdr>
        <w:top w:val="none" w:sz="0" w:space="0" w:color="auto"/>
        <w:left w:val="none" w:sz="0" w:space="0" w:color="auto"/>
        <w:bottom w:val="none" w:sz="0" w:space="0" w:color="auto"/>
        <w:right w:val="none" w:sz="0" w:space="0" w:color="auto"/>
      </w:divBdr>
    </w:div>
    <w:div w:id="1833444373">
      <w:bodyDiv w:val="1"/>
      <w:marLeft w:val="0"/>
      <w:marRight w:val="0"/>
      <w:marTop w:val="0"/>
      <w:marBottom w:val="0"/>
      <w:divBdr>
        <w:top w:val="none" w:sz="0" w:space="0" w:color="auto"/>
        <w:left w:val="none" w:sz="0" w:space="0" w:color="auto"/>
        <w:bottom w:val="none" w:sz="0" w:space="0" w:color="auto"/>
        <w:right w:val="none" w:sz="0" w:space="0" w:color="auto"/>
      </w:divBdr>
    </w:div>
    <w:div w:id="1842313649">
      <w:bodyDiv w:val="1"/>
      <w:marLeft w:val="0"/>
      <w:marRight w:val="0"/>
      <w:marTop w:val="0"/>
      <w:marBottom w:val="0"/>
      <w:divBdr>
        <w:top w:val="none" w:sz="0" w:space="0" w:color="auto"/>
        <w:left w:val="none" w:sz="0" w:space="0" w:color="auto"/>
        <w:bottom w:val="none" w:sz="0" w:space="0" w:color="auto"/>
        <w:right w:val="none" w:sz="0" w:space="0" w:color="auto"/>
      </w:divBdr>
    </w:div>
    <w:div w:id="1848593129">
      <w:bodyDiv w:val="1"/>
      <w:marLeft w:val="0"/>
      <w:marRight w:val="0"/>
      <w:marTop w:val="0"/>
      <w:marBottom w:val="0"/>
      <w:divBdr>
        <w:top w:val="none" w:sz="0" w:space="0" w:color="auto"/>
        <w:left w:val="none" w:sz="0" w:space="0" w:color="auto"/>
        <w:bottom w:val="none" w:sz="0" w:space="0" w:color="auto"/>
        <w:right w:val="none" w:sz="0" w:space="0" w:color="auto"/>
      </w:divBdr>
    </w:div>
    <w:div w:id="1849254533">
      <w:bodyDiv w:val="1"/>
      <w:marLeft w:val="0"/>
      <w:marRight w:val="0"/>
      <w:marTop w:val="0"/>
      <w:marBottom w:val="0"/>
      <w:divBdr>
        <w:top w:val="none" w:sz="0" w:space="0" w:color="auto"/>
        <w:left w:val="none" w:sz="0" w:space="0" w:color="auto"/>
        <w:bottom w:val="none" w:sz="0" w:space="0" w:color="auto"/>
        <w:right w:val="none" w:sz="0" w:space="0" w:color="auto"/>
      </w:divBdr>
    </w:div>
    <w:div w:id="1851212257">
      <w:bodyDiv w:val="1"/>
      <w:marLeft w:val="0"/>
      <w:marRight w:val="0"/>
      <w:marTop w:val="0"/>
      <w:marBottom w:val="0"/>
      <w:divBdr>
        <w:top w:val="none" w:sz="0" w:space="0" w:color="auto"/>
        <w:left w:val="none" w:sz="0" w:space="0" w:color="auto"/>
        <w:bottom w:val="none" w:sz="0" w:space="0" w:color="auto"/>
        <w:right w:val="none" w:sz="0" w:space="0" w:color="auto"/>
      </w:divBdr>
    </w:div>
    <w:div w:id="1855604491">
      <w:bodyDiv w:val="1"/>
      <w:marLeft w:val="0"/>
      <w:marRight w:val="0"/>
      <w:marTop w:val="0"/>
      <w:marBottom w:val="0"/>
      <w:divBdr>
        <w:top w:val="none" w:sz="0" w:space="0" w:color="auto"/>
        <w:left w:val="none" w:sz="0" w:space="0" w:color="auto"/>
        <w:bottom w:val="none" w:sz="0" w:space="0" w:color="auto"/>
        <w:right w:val="none" w:sz="0" w:space="0" w:color="auto"/>
      </w:divBdr>
    </w:div>
    <w:div w:id="1859781488">
      <w:bodyDiv w:val="1"/>
      <w:marLeft w:val="0"/>
      <w:marRight w:val="0"/>
      <w:marTop w:val="0"/>
      <w:marBottom w:val="0"/>
      <w:divBdr>
        <w:top w:val="none" w:sz="0" w:space="0" w:color="auto"/>
        <w:left w:val="none" w:sz="0" w:space="0" w:color="auto"/>
        <w:bottom w:val="none" w:sz="0" w:space="0" w:color="auto"/>
        <w:right w:val="none" w:sz="0" w:space="0" w:color="auto"/>
      </w:divBdr>
    </w:div>
    <w:div w:id="1871525219">
      <w:bodyDiv w:val="1"/>
      <w:marLeft w:val="0"/>
      <w:marRight w:val="0"/>
      <w:marTop w:val="0"/>
      <w:marBottom w:val="0"/>
      <w:divBdr>
        <w:top w:val="none" w:sz="0" w:space="0" w:color="auto"/>
        <w:left w:val="none" w:sz="0" w:space="0" w:color="auto"/>
        <w:bottom w:val="none" w:sz="0" w:space="0" w:color="auto"/>
        <w:right w:val="none" w:sz="0" w:space="0" w:color="auto"/>
      </w:divBdr>
    </w:div>
    <w:div w:id="1877811191">
      <w:bodyDiv w:val="1"/>
      <w:marLeft w:val="0"/>
      <w:marRight w:val="0"/>
      <w:marTop w:val="0"/>
      <w:marBottom w:val="0"/>
      <w:divBdr>
        <w:top w:val="none" w:sz="0" w:space="0" w:color="auto"/>
        <w:left w:val="none" w:sz="0" w:space="0" w:color="auto"/>
        <w:bottom w:val="none" w:sz="0" w:space="0" w:color="auto"/>
        <w:right w:val="none" w:sz="0" w:space="0" w:color="auto"/>
      </w:divBdr>
      <w:divsChild>
        <w:div w:id="1739479774">
          <w:marLeft w:val="0"/>
          <w:marRight w:val="0"/>
          <w:marTop w:val="0"/>
          <w:marBottom w:val="0"/>
          <w:divBdr>
            <w:top w:val="none" w:sz="0" w:space="0" w:color="auto"/>
            <w:left w:val="none" w:sz="0" w:space="0" w:color="auto"/>
            <w:bottom w:val="none" w:sz="0" w:space="0" w:color="auto"/>
            <w:right w:val="none" w:sz="0" w:space="0" w:color="auto"/>
          </w:divBdr>
        </w:div>
        <w:div w:id="294992378">
          <w:marLeft w:val="0"/>
          <w:marRight w:val="0"/>
          <w:marTop w:val="360"/>
          <w:marBottom w:val="0"/>
          <w:divBdr>
            <w:top w:val="none" w:sz="0" w:space="0" w:color="auto"/>
            <w:left w:val="none" w:sz="0" w:space="0" w:color="auto"/>
            <w:bottom w:val="none" w:sz="0" w:space="0" w:color="auto"/>
            <w:right w:val="none" w:sz="0" w:space="0" w:color="auto"/>
          </w:divBdr>
        </w:div>
        <w:div w:id="754983194">
          <w:marLeft w:val="0"/>
          <w:marRight w:val="0"/>
          <w:marTop w:val="0"/>
          <w:marBottom w:val="0"/>
          <w:divBdr>
            <w:top w:val="none" w:sz="0" w:space="0" w:color="auto"/>
            <w:left w:val="none" w:sz="0" w:space="0" w:color="auto"/>
            <w:bottom w:val="none" w:sz="0" w:space="0" w:color="auto"/>
            <w:right w:val="none" w:sz="0" w:space="0" w:color="auto"/>
          </w:divBdr>
          <w:divsChild>
            <w:div w:id="1731070418">
              <w:marLeft w:val="0"/>
              <w:marRight w:val="480"/>
              <w:marTop w:val="0"/>
              <w:marBottom w:val="0"/>
              <w:divBdr>
                <w:top w:val="none" w:sz="0" w:space="0" w:color="auto"/>
                <w:left w:val="none" w:sz="0" w:space="0" w:color="auto"/>
                <w:bottom w:val="none" w:sz="0" w:space="0" w:color="auto"/>
                <w:right w:val="none" w:sz="0" w:space="0" w:color="auto"/>
              </w:divBdr>
              <w:divsChild>
                <w:div w:id="1653294808">
                  <w:marLeft w:val="0"/>
                  <w:marRight w:val="0"/>
                  <w:marTop w:val="0"/>
                  <w:marBottom w:val="0"/>
                  <w:divBdr>
                    <w:top w:val="none" w:sz="0" w:space="0" w:color="auto"/>
                    <w:left w:val="none" w:sz="0" w:space="0" w:color="auto"/>
                    <w:bottom w:val="none" w:sz="0" w:space="0" w:color="auto"/>
                    <w:right w:val="none" w:sz="0" w:space="0" w:color="auto"/>
                  </w:divBdr>
                  <w:divsChild>
                    <w:div w:id="11421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1275">
              <w:marLeft w:val="0"/>
              <w:marRight w:val="0"/>
              <w:marTop w:val="0"/>
              <w:marBottom w:val="0"/>
              <w:divBdr>
                <w:top w:val="none" w:sz="0" w:space="0" w:color="auto"/>
                <w:left w:val="none" w:sz="0" w:space="0" w:color="auto"/>
                <w:bottom w:val="none" w:sz="0" w:space="0" w:color="auto"/>
                <w:right w:val="none" w:sz="0" w:space="0" w:color="auto"/>
              </w:divBdr>
              <w:divsChild>
                <w:div w:id="423573076">
                  <w:marLeft w:val="0"/>
                  <w:marRight w:val="0"/>
                  <w:marTop w:val="0"/>
                  <w:marBottom w:val="0"/>
                  <w:divBdr>
                    <w:top w:val="none" w:sz="0" w:space="0" w:color="auto"/>
                    <w:left w:val="none" w:sz="0" w:space="0" w:color="auto"/>
                    <w:bottom w:val="none" w:sz="0" w:space="0" w:color="auto"/>
                    <w:right w:val="none" w:sz="0" w:space="0" w:color="auto"/>
                  </w:divBdr>
                  <w:divsChild>
                    <w:div w:id="976954918">
                      <w:marLeft w:val="0"/>
                      <w:marRight w:val="0"/>
                      <w:marTop w:val="0"/>
                      <w:marBottom w:val="0"/>
                      <w:divBdr>
                        <w:top w:val="none" w:sz="0" w:space="0" w:color="auto"/>
                        <w:left w:val="none" w:sz="0" w:space="0" w:color="auto"/>
                        <w:bottom w:val="none" w:sz="0" w:space="0" w:color="auto"/>
                        <w:right w:val="none" w:sz="0" w:space="0" w:color="auto"/>
                      </w:divBdr>
                      <w:divsChild>
                        <w:div w:id="119500305">
                          <w:marLeft w:val="0"/>
                          <w:marRight w:val="0"/>
                          <w:marTop w:val="100"/>
                          <w:marBottom w:val="480"/>
                          <w:divBdr>
                            <w:top w:val="none" w:sz="0" w:space="0" w:color="auto"/>
                            <w:left w:val="none" w:sz="0" w:space="0" w:color="auto"/>
                            <w:bottom w:val="none" w:sz="0" w:space="0" w:color="auto"/>
                            <w:right w:val="none" w:sz="0" w:space="0" w:color="auto"/>
                          </w:divBdr>
                          <w:divsChild>
                            <w:div w:id="116162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4712">
                  <w:marLeft w:val="0"/>
                  <w:marRight w:val="0"/>
                  <w:marTop w:val="0"/>
                  <w:marBottom w:val="0"/>
                  <w:divBdr>
                    <w:top w:val="none" w:sz="0" w:space="0" w:color="auto"/>
                    <w:left w:val="none" w:sz="0" w:space="0" w:color="auto"/>
                    <w:bottom w:val="none" w:sz="0" w:space="0" w:color="auto"/>
                    <w:right w:val="none" w:sz="0" w:space="0" w:color="auto"/>
                  </w:divBdr>
                  <w:divsChild>
                    <w:div w:id="1945728585">
                      <w:marLeft w:val="0"/>
                      <w:marRight w:val="0"/>
                      <w:marTop w:val="0"/>
                      <w:marBottom w:val="0"/>
                      <w:divBdr>
                        <w:top w:val="none" w:sz="0" w:space="0" w:color="auto"/>
                        <w:left w:val="none" w:sz="0" w:space="0" w:color="auto"/>
                        <w:bottom w:val="none" w:sz="0" w:space="0" w:color="auto"/>
                        <w:right w:val="none" w:sz="0" w:space="0" w:color="auto"/>
                      </w:divBdr>
                      <w:divsChild>
                        <w:div w:id="26032695">
                          <w:marLeft w:val="0"/>
                          <w:marRight w:val="0"/>
                          <w:marTop w:val="300"/>
                          <w:marBottom w:val="300"/>
                          <w:divBdr>
                            <w:top w:val="none" w:sz="0" w:space="0" w:color="auto"/>
                            <w:left w:val="none" w:sz="0" w:space="0" w:color="auto"/>
                            <w:bottom w:val="none" w:sz="0" w:space="0" w:color="auto"/>
                            <w:right w:val="none" w:sz="0" w:space="0" w:color="auto"/>
                          </w:divBdr>
                          <w:divsChild>
                            <w:div w:id="796024865">
                              <w:marLeft w:val="0"/>
                              <w:marRight w:val="0"/>
                              <w:marTop w:val="0"/>
                              <w:marBottom w:val="0"/>
                              <w:divBdr>
                                <w:top w:val="none" w:sz="0" w:space="0" w:color="auto"/>
                                <w:left w:val="none" w:sz="0" w:space="0" w:color="auto"/>
                                <w:bottom w:val="none" w:sz="0" w:space="0" w:color="auto"/>
                                <w:right w:val="none" w:sz="0" w:space="0" w:color="auto"/>
                              </w:divBdr>
                              <w:divsChild>
                                <w:div w:id="1261186039">
                                  <w:marLeft w:val="0"/>
                                  <w:marRight w:val="0"/>
                                  <w:marTop w:val="0"/>
                                  <w:marBottom w:val="0"/>
                                  <w:divBdr>
                                    <w:top w:val="none" w:sz="0" w:space="0" w:color="auto"/>
                                    <w:left w:val="none" w:sz="0" w:space="0" w:color="auto"/>
                                    <w:bottom w:val="none" w:sz="0" w:space="0" w:color="auto"/>
                                    <w:right w:val="none" w:sz="0" w:space="0" w:color="auto"/>
                                  </w:divBdr>
                                </w:div>
                              </w:divsChild>
                            </w:div>
                            <w:div w:id="1899241654">
                              <w:marLeft w:val="0"/>
                              <w:marRight w:val="0"/>
                              <w:marTop w:val="0"/>
                              <w:marBottom w:val="0"/>
                              <w:divBdr>
                                <w:top w:val="none" w:sz="0" w:space="0" w:color="auto"/>
                                <w:left w:val="none" w:sz="0" w:space="0" w:color="auto"/>
                                <w:bottom w:val="none" w:sz="0" w:space="0" w:color="auto"/>
                                <w:right w:val="none" w:sz="0" w:space="0" w:color="auto"/>
                              </w:divBdr>
                              <w:divsChild>
                                <w:div w:id="2055229796">
                                  <w:marLeft w:val="0"/>
                                  <w:marRight w:val="0"/>
                                  <w:marTop w:val="0"/>
                                  <w:marBottom w:val="0"/>
                                  <w:divBdr>
                                    <w:top w:val="none" w:sz="0" w:space="0" w:color="auto"/>
                                    <w:left w:val="none" w:sz="0" w:space="0" w:color="auto"/>
                                    <w:bottom w:val="none" w:sz="0" w:space="0" w:color="auto"/>
                                    <w:right w:val="none" w:sz="0" w:space="0" w:color="auto"/>
                                  </w:divBdr>
                                </w:div>
                                <w:div w:id="1433894447">
                                  <w:marLeft w:val="0"/>
                                  <w:marRight w:val="0"/>
                                  <w:marTop w:val="0"/>
                                  <w:marBottom w:val="0"/>
                                  <w:divBdr>
                                    <w:top w:val="none" w:sz="0" w:space="0" w:color="auto"/>
                                    <w:left w:val="none" w:sz="0" w:space="0" w:color="auto"/>
                                    <w:bottom w:val="none" w:sz="0" w:space="0" w:color="auto"/>
                                    <w:right w:val="none" w:sz="0" w:space="0" w:color="auto"/>
                                  </w:divBdr>
                                  <w:divsChild>
                                    <w:div w:id="208301654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991548">
                  <w:marLeft w:val="0"/>
                  <w:marRight w:val="0"/>
                  <w:marTop w:val="720"/>
                  <w:marBottom w:val="480"/>
                  <w:divBdr>
                    <w:top w:val="none" w:sz="0" w:space="0" w:color="auto"/>
                    <w:left w:val="none" w:sz="0" w:space="0" w:color="auto"/>
                    <w:bottom w:val="none" w:sz="0" w:space="0" w:color="auto"/>
                    <w:right w:val="none" w:sz="0" w:space="0" w:color="auto"/>
                  </w:divBdr>
                  <w:divsChild>
                    <w:div w:id="563413392">
                      <w:marLeft w:val="0"/>
                      <w:marRight w:val="0"/>
                      <w:marTop w:val="0"/>
                      <w:marBottom w:val="0"/>
                      <w:divBdr>
                        <w:top w:val="none" w:sz="0" w:space="0" w:color="auto"/>
                        <w:left w:val="none" w:sz="0" w:space="0" w:color="auto"/>
                        <w:bottom w:val="none" w:sz="0" w:space="0" w:color="auto"/>
                        <w:right w:val="none" w:sz="0" w:space="0" w:color="auto"/>
                      </w:divBdr>
                      <w:divsChild>
                        <w:div w:id="1394964833">
                          <w:marLeft w:val="0"/>
                          <w:marRight w:val="0"/>
                          <w:marTop w:val="0"/>
                          <w:marBottom w:val="0"/>
                          <w:divBdr>
                            <w:top w:val="none" w:sz="0" w:space="0" w:color="auto"/>
                            <w:left w:val="none" w:sz="0" w:space="0" w:color="auto"/>
                            <w:bottom w:val="none" w:sz="0" w:space="0" w:color="auto"/>
                            <w:right w:val="none" w:sz="0" w:space="0" w:color="auto"/>
                          </w:divBdr>
                          <w:divsChild>
                            <w:div w:id="128061081">
                              <w:marLeft w:val="0"/>
                              <w:marRight w:val="0"/>
                              <w:marTop w:val="0"/>
                              <w:marBottom w:val="0"/>
                              <w:divBdr>
                                <w:top w:val="none" w:sz="0" w:space="0" w:color="auto"/>
                                <w:left w:val="none" w:sz="0" w:space="0" w:color="auto"/>
                                <w:bottom w:val="none" w:sz="0" w:space="0" w:color="auto"/>
                                <w:right w:val="none" w:sz="0" w:space="0" w:color="auto"/>
                              </w:divBdr>
                              <w:divsChild>
                                <w:div w:id="1187209457">
                                  <w:marLeft w:val="0"/>
                                  <w:marRight w:val="0"/>
                                  <w:marTop w:val="0"/>
                                  <w:marBottom w:val="80"/>
                                  <w:divBdr>
                                    <w:top w:val="none" w:sz="0" w:space="0" w:color="auto"/>
                                    <w:left w:val="none" w:sz="0" w:space="0" w:color="auto"/>
                                    <w:bottom w:val="none" w:sz="0" w:space="0" w:color="auto"/>
                                    <w:right w:val="none" w:sz="0" w:space="0" w:color="auto"/>
                                  </w:divBdr>
                                </w:div>
                                <w:div w:id="897321251">
                                  <w:marLeft w:val="0"/>
                                  <w:marRight w:val="0"/>
                                  <w:marTop w:val="0"/>
                                  <w:marBottom w:val="0"/>
                                  <w:divBdr>
                                    <w:top w:val="none" w:sz="0" w:space="0" w:color="auto"/>
                                    <w:left w:val="none" w:sz="0" w:space="0" w:color="auto"/>
                                    <w:bottom w:val="none" w:sz="0" w:space="0" w:color="auto"/>
                                    <w:right w:val="none" w:sz="0" w:space="0" w:color="auto"/>
                                  </w:divBdr>
                                </w:div>
                              </w:divsChild>
                            </w:div>
                            <w:div w:id="1258758819">
                              <w:marLeft w:val="0"/>
                              <w:marRight w:val="0"/>
                              <w:marTop w:val="0"/>
                              <w:marBottom w:val="0"/>
                              <w:divBdr>
                                <w:top w:val="none" w:sz="0" w:space="0" w:color="auto"/>
                                <w:left w:val="none" w:sz="0" w:space="0" w:color="auto"/>
                                <w:bottom w:val="none" w:sz="0" w:space="0" w:color="auto"/>
                                <w:right w:val="none" w:sz="0" w:space="0" w:color="auto"/>
                              </w:divBdr>
                              <w:divsChild>
                                <w:div w:id="1362245915">
                                  <w:marLeft w:val="0"/>
                                  <w:marRight w:val="0"/>
                                  <w:marTop w:val="0"/>
                                  <w:marBottom w:val="0"/>
                                  <w:divBdr>
                                    <w:top w:val="none" w:sz="0" w:space="0" w:color="auto"/>
                                    <w:left w:val="none" w:sz="0" w:space="0" w:color="auto"/>
                                    <w:bottom w:val="none" w:sz="0" w:space="0" w:color="auto"/>
                                    <w:right w:val="none" w:sz="0" w:space="0" w:color="auto"/>
                                  </w:divBdr>
                                  <w:divsChild>
                                    <w:div w:id="556476638">
                                      <w:marLeft w:val="0"/>
                                      <w:marRight w:val="0"/>
                                      <w:marTop w:val="75"/>
                                      <w:marBottom w:val="0"/>
                                      <w:divBdr>
                                        <w:top w:val="none" w:sz="0" w:space="0" w:color="auto"/>
                                        <w:left w:val="none" w:sz="0" w:space="0" w:color="auto"/>
                                        <w:bottom w:val="single" w:sz="18" w:space="3" w:color="auto"/>
                                        <w:right w:val="none" w:sz="0" w:space="0" w:color="auto"/>
                                      </w:divBdr>
                                    </w:div>
                                  </w:divsChild>
                                </w:div>
                                <w:div w:id="1481456134">
                                  <w:marLeft w:val="0"/>
                                  <w:marRight w:val="0"/>
                                  <w:marTop w:val="0"/>
                                  <w:marBottom w:val="75"/>
                                  <w:divBdr>
                                    <w:top w:val="none" w:sz="0" w:space="0" w:color="auto"/>
                                    <w:left w:val="none" w:sz="0" w:space="0" w:color="auto"/>
                                    <w:bottom w:val="none" w:sz="0" w:space="0" w:color="auto"/>
                                    <w:right w:val="none" w:sz="0" w:space="0" w:color="auto"/>
                                  </w:divBdr>
                                </w:div>
                                <w:div w:id="426048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831339">
      <w:bodyDiv w:val="1"/>
      <w:marLeft w:val="0"/>
      <w:marRight w:val="0"/>
      <w:marTop w:val="0"/>
      <w:marBottom w:val="0"/>
      <w:divBdr>
        <w:top w:val="none" w:sz="0" w:space="0" w:color="auto"/>
        <w:left w:val="none" w:sz="0" w:space="0" w:color="auto"/>
        <w:bottom w:val="none" w:sz="0" w:space="0" w:color="auto"/>
        <w:right w:val="none" w:sz="0" w:space="0" w:color="auto"/>
      </w:divBdr>
      <w:divsChild>
        <w:div w:id="561792888">
          <w:marLeft w:val="0"/>
          <w:marRight w:val="0"/>
          <w:marTop w:val="0"/>
          <w:marBottom w:val="0"/>
          <w:divBdr>
            <w:top w:val="none" w:sz="0" w:space="0" w:color="auto"/>
            <w:left w:val="none" w:sz="0" w:space="0" w:color="auto"/>
            <w:bottom w:val="none" w:sz="0" w:space="0" w:color="auto"/>
            <w:right w:val="none" w:sz="0" w:space="0" w:color="auto"/>
          </w:divBdr>
        </w:div>
      </w:divsChild>
    </w:div>
    <w:div w:id="1906337762">
      <w:bodyDiv w:val="1"/>
      <w:marLeft w:val="0"/>
      <w:marRight w:val="0"/>
      <w:marTop w:val="0"/>
      <w:marBottom w:val="0"/>
      <w:divBdr>
        <w:top w:val="none" w:sz="0" w:space="0" w:color="auto"/>
        <w:left w:val="none" w:sz="0" w:space="0" w:color="auto"/>
        <w:bottom w:val="none" w:sz="0" w:space="0" w:color="auto"/>
        <w:right w:val="none" w:sz="0" w:space="0" w:color="auto"/>
      </w:divBdr>
    </w:div>
    <w:div w:id="1908686948">
      <w:bodyDiv w:val="1"/>
      <w:marLeft w:val="0"/>
      <w:marRight w:val="0"/>
      <w:marTop w:val="0"/>
      <w:marBottom w:val="0"/>
      <w:divBdr>
        <w:top w:val="none" w:sz="0" w:space="0" w:color="auto"/>
        <w:left w:val="none" w:sz="0" w:space="0" w:color="auto"/>
        <w:bottom w:val="none" w:sz="0" w:space="0" w:color="auto"/>
        <w:right w:val="none" w:sz="0" w:space="0" w:color="auto"/>
      </w:divBdr>
    </w:div>
    <w:div w:id="1913345010">
      <w:bodyDiv w:val="1"/>
      <w:marLeft w:val="0"/>
      <w:marRight w:val="0"/>
      <w:marTop w:val="0"/>
      <w:marBottom w:val="0"/>
      <w:divBdr>
        <w:top w:val="none" w:sz="0" w:space="0" w:color="auto"/>
        <w:left w:val="none" w:sz="0" w:space="0" w:color="auto"/>
        <w:bottom w:val="none" w:sz="0" w:space="0" w:color="auto"/>
        <w:right w:val="none" w:sz="0" w:space="0" w:color="auto"/>
      </w:divBdr>
    </w:div>
    <w:div w:id="1922132323">
      <w:bodyDiv w:val="1"/>
      <w:marLeft w:val="0"/>
      <w:marRight w:val="0"/>
      <w:marTop w:val="0"/>
      <w:marBottom w:val="0"/>
      <w:divBdr>
        <w:top w:val="none" w:sz="0" w:space="0" w:color="auto"/>
        <w:left w:val="none" w:sz="0" w:space="0" w:color="auto"/>
        <w:bottom w:val="none" w:sz="0" w:space="0" w:color="auto"/>
        <w:right w:val="none" w:sz="0" w:space="0" w:color="auto"/>
      </w:divBdr>
    </w:div>
    <w:div w:id="1940486523">
      <w:bodyDiv w:val="1"/>
      <w:marLeft w:val="0"/>
      <w:marRight w:val="0"/>
      <w:marTop w:val="0"/>
      <w:marBottom w:val="0"/>
      <w:divBdr>
        <w:top w:val="none" w:sz="0" w:space="0" w:color="auto"/>
        <w:left w:val="none" w:sz="0" w:space="0" w:color="auto"/>
        <w:bottom w:val="none" w:sz="0" w:space="0" w:color="auto"/>
        <w:right w:val="none" w:sz="0" w:space="0" w:color="auto"/>
      </w:divBdr>
    </w:div>
    <w:div w:id="1952129058">
      <w:bodyDiv w:val="1"/>
      <w:marLeft w:val="0"/>
      <w:marRight w:val="0"/>
      <w:marTop w:val="0"/>
      <w:marBottom w:val="0"/>
      <w:divBdr>
        <w:top w:val="none" w:sz="0" w:space="0" w:color="auto"/>
        <w:left w:val="none" w:sz="0" w:space="0" w:color="auto"/>
        <w:bottom w:val="none" w:sz="0" w:space="0" w:color="auto"/>
        <w:right w:val="none" w:sz="0" w:space="0" w:color="auto"/>
      </w:divBdr>
    </w:div>
    <w:div w:id="1956330346">
      <w:bodyDiv w:val="1"/>
      <w:marLeft w:val="0"/>
      <w:marRight w:val="0"/>
      <w:marTop w:val="0"/>
      <w:marBottom w:val="0"/>
      <w:divBdr>
        <w:top w:val="none" w:sz="0" w:space="0" w:color="auto"/>
        <w:left w:val="none" w:sz="0" w:space="0" w:color="auto"/>
        <w:bottom w:val="none" w:sz="0" w:space="0" w:color="auto"/>
        <w:right w:val="none" w:sz="0" w:space="0" w:color="auto"/>
      </w:divBdr>
    </w:div>
    <w:div w:id="1956979708">
      <w:bodyDiv w:val="1"/>
      <w:marLeft w:val="0"/>
      <w:marRight w:val="0"/>
      <w:marTop w:val="0"/>
      <w:marBottom w:val="0"/>
      <w:divBdr>
        <w:top w:val="none" w:sz="0" w:space="0" w:color="auto"/>
        <w:left w:val="none" w:sz="0" w:space="0" w:color="auto"/>
        <w:bottom w:val="none" w:sz="0" w:space="0" w:color="auto"/>
        <w:right w:val="none" w:sz="0" w:space="0" w:color="auto"/>
      </w:divBdr>
    </w:div>
    <w:div w:id="1959218493">
      <w:bodyDiv w:val="1"/>
      <w:marLeft w:val="0"/>
      <w:marRight w:val="0"/>
      <w:marTop w:val="0"/>
      <w:marBottom w:val="0"/>
      <w:divBdr>
        <w:top w:val="none" w:sz="0" w:space="0" w:color="auto"/>
        <w:left w:val="none" w:sz="0" w:space="0" w:color="auto"/>
        <w:bottom w:val="none" w:sz="0" w:space="0" w:color="auto"/>
        <w:right w:val="none" w:sz="0" w:space="0" w:color="auto"/>
      </w:divBdr>
    </w:div>
    <w:div w:id="1963073542">
      <w:bodyDiv w:val="1"/>
      <w:marLeft w:val="0"/>
      <w:marRight w:val="0"/>
      <w:marTop w:val="0"/>
      <w:marBottom w:val="0"/>
      <w:divBdr>
        <w:top w:val="none" w:sz="0" w:space="0" w:color="auto"/>
        <w:left w:val="none" w:sz="0" w:space="0" w:color="auto"/>
        <w:bottom w:val="none" w:sz="0" w:space="0" w:color="auto"/>
        <w:right w:val="none" w:sz="0" w:space="0" w:color="auto"/>
      </w:divBdr>
    </w:div>
    <w:div w:id="1966888755">
      <w:bodyDiv w:val="1"/>
      <w:marLeft w:val="0"/>
      <w:marRight w:val="0"/>
      <w:marTop w:val="0"/>
      <w:marBottom w:val="0"/>
      <w:divBdr>
        <w:top w:val="none" w:sz="0" w:space="0" w:color="auto"/>
        <w:left w:val="none" w:sz="0" w:space="0" w:color="auto"/>
        <w:bottom w:val="none" w:sz="0" w:space="0" w:color="auto"/>
        <w:right w:val="none" w:sz="0" w:space="0" w:color="auto"/>
      </w:divBdr>
    </w:div>
    <w:div w:id="1973906178">
      <w:bodyDiv w:val="1"/>
      <w:marLeft w:val="0"/>
      <w:marRight w:val="0"/>
      <w:marTop w:val="0"/>
      <w:marBottom w:val="0"/>
      <w:divBdr>
        <w:top w:val="none" w:sz="0" w:space="0" w:color="auto"/>
        <w:left w:val="none" w:sz="0" w:space="0" w:color="auto"/>
        <w:bottom w:val="none" w:sz="0" w:space="0" w:color="auto"/>
        <w:right w:val="none" w:sz="0" w:space="0" w:color="auto"/>
      </w:divBdr>
    </w:div>
    <w:div w:id="1977447360">
      <w:bodyDiv w:val="1"/>
      <w:marLeft w:val="0"/>
      <w:marRight w:val="0"/>
      <w:marTop w:val="0"/>
      <w:marBottom w:val="0"/>
      <w:divBdr>
        <w:top w:val="none" w:sz="0" w:space="0" w:color="auto"/>
        <w:left w:val="none" w:sz="0" w:space="0" w:color="auto"/>
        <w:bottom w:val="none" w:sz="0" w:space="0" w:color="auto"/>
        <w:right w:val="none" w:sz="0" w:space="0" w:color="auto"/>
      </w:divBdr>
    </w:div>
    <w:div w:id="1978952433">
      <w:bodyDiv w:val="1"/>
      <w:marLeft w:val="0"/>
      <w:marRight w:val="0"/>
      <w:marTop w:val="0"/>
      <w:marBottom w:val="0"/>
      <w:divBdr>
        <w:top w:val="none" w:sz="0" w:space="0" w:color="auto"/>
        <w:left w:val="none" w:sz="0" w:space="0" w:color="auto"/>
        <w:bottom w:val="none" w:sz="0" w:space="0" w:color="auto"/>
        <w:right w:val="none" w:sz="0" w:space="0" w:color="auto"/>
      </w:divBdr>
    </w:div>
    <w:div w:id="1983923841">
      <w:bodyDiv w:val="1"/>
      <w:marLeft w:val="0"/>
      <w:marRight w:val="0"/>
      <w:marTop w:val="0"/>
      <w:marBottom w:val="0"/>
      <w:divBdr>
        <w:top w:val="none" w:sz="0" w:space="0" w:color="auto"/>
        <w:left w:val="none" w:sz="0" w:space="0" w:color="auto"/>
        <w:bottom w:val="none" w:sz="0" w:space="0" w:color="auto"/>
        <w:right w:val="none" w:sz="0" w:space="0" w:color="auto"/>
      </w:divBdr>
    </w:div>
    <w:div w:id="1986428477">
      <w:bodyDiv w:val="1"/>
      <w:marLeft w:val="0"/>
      <w:marRight w:val="0"/>
      <w:marTop w:val="0"/>
      <w:marBottom w:val="0"/>
      <w:divBdr>
        <w:top w:val="none" w:sz="0" w:space="0" w:color="auto"/>
        <w:left w:val="none" w:sz="0" w:space="0" w:color="auto"/>
        <w:bottom w:val="none" w:sz="0" w:space="0" w:color="auto"/>
        <w:right w:val="none" w:sz="0" w:space="0" w:color="auto"/>
      </w:divBdr>
    </w:div>
    <w:div w:id="1991515066">
      <w:bodyDiv w:val="1"/>
      <w:marLeft w:val="0"/>
      <w:marRight w:val="0"/>
      <w:marTop w:val="0"/>
      <w:marBottom w:val="0"/>
      <w:divBdr>
        <w:top w:val="none" w:sz="0" w:space="0" w:color="auto"/>
        <w:left w:val="none" w:sz="0" w:space="0" w:color="auto"/>
        <w:bottom w:val="none" w:sz="0" w:space="0" w:color="auto"/>
        <w:right w:val="none" w:sz="0" w:space="0" w:color="auto"/>
      </w:divBdr>
    </w:div>
    <w:div w:id="2002854115">
      <w:bodyDiv w:val="1"/>
      <w:marLeft w:val="0"/>
      <w:marRight w:val="0"/>
      <w:marTop w:val="0"/>
      <w:marBottom w:val="0"/>
      <w:divBdr>
        <w:top w:val="none" w:sz="0" w:space="0" w:color="auto"/>
        <w:left w:val="none" w:sz="0" w:space="0" w:color="auto"/>
        <w:bottom w:val="none" w:sz="0" w:space="0" w:color="auto"/>
        <w:right w:val="none" w:sz="0" w:space="0" w:color="auto"/>
      </w:divBdr>
    </w:div>
    <w:div w:id="2003117296">
      <w:bodyDiv w:val="1"/>
      <w:marLeft w:val="0"/>
      <w:marRight w:val="0"/>
      <w:marTop w:val="0"/>
      <w:marBottom w:val="0"/>
      <w:divBdr>
        <w:top w:val="none" w:sz="0" w:space="0" w:color="auto"/>
        <w:left w:val="none" w:sz="0" w:space="0" w:color="auto"/>
        <w:bottom w:val="none" w:sz="0" w:space="0" w:color="auto"/>
        <w:right w:val="none" w:sz="0" w:space="0" w:color="auto"/>
      </w:divBdr>
    </w:div>
    <w:div w:id="2004773856">
      <w:bodyDiv w:val="1"/>
      <w:marLeft w:val="0"/>
      <w:marRight w:val="0"/>
      <w:marTop w:val="0"/>
      <w:marBottom w:val="0"/>
      <w:divBdr>
        <w:top w:val="none" w:sz="0" w:space="0" w:color="auto"/>
        <w:left w:val="none" w:sz="0" w:space="0" w:color="auto"/>
        <w:bottom w:val="none" w:sz="0" w:space="0" w:color="auto"/>
        <w:right w:val="none" w:sz="0" w:space="0" w:color="auto"/>
      </w:divBdr>
    </w:div>
    <w:div w:id="2011178548">
      <w:bodyDiv w:val="1"/>
      <w:marLeft w:val="0"/>
      <w:marRight w:val="0"/>
      <w:marTop w:val="0"/>
      <w:marBottom w:val="0"/>
      <w:divBdr>
        <w:top w:val="none" w:sz="0" w:space="0" w:color="auto"/>
        <w:left w:val="none" w:sz="0" w:space="0" w:color="auto"/>
        <w:bottom w:val="none" w:sz="0" w:space="0" w:color="auto"/>
        <w:right w:val="none" w:sz="0" w:space="0" w:color="auto"/>
      </w:divBdr>
    </w:div>
    <w:div w:id="2012290719">
      <w:bodyDiv w:val="1"/>
      <w:marLeft w:val="0"/>
      <w:marRight w:val="0"/>
      <w:marTop w:val="0"/>
      <w:marBottom w:val="0"/>
      <w:divBdr>
        <w:top w:val="none" w:sz="0" w:space="0" w:color="auto"/>
        <w:left w:val="none" w:sz="0" w:space="0" w:color="auto"/>
        <w:bottom w:val="none" w:sz="0" w:space="0" w:color="auto"/>
        <w:right w:val="none" w:sz="0" w:space="0" w:color="auto"/>
      </w:divBdr>
    </w:div>
    <w:div w:id="2016151169">
      <w:bodyDiv w:val="1"/>
      <w:marLeft w:val="0"/>
      <w:marRight w:val="0"/>
      <w:marTop w:val="0"/>
      <w:marBottom w:val="0"/>
      <w:divBdr>
        <w:top w:val="none" w:sz="0" w:space="0" w:color="auto"/>
        <w:left w:val="none" w:sz="0" w:space="0" w:color="auto"/>
        <w:bottom w:val="none" w:sz="0" w:space="0" w:color="auto"/>
        <w:right w:val="none" w:sz="0" w:space="0" w:color="auto"/>
      </w:divBdr>
    </w:div>
    <w:div w:id="2019262087">
      <w:bodyDiv w:val="1"/>
      <w:marLeft w:val="0"/>
      <w:marRight w:val="0"/>
      <w:marTop w:val="0"/>
      <w:marBottom w:val="0"/>
      <w:divBdr>
        <w:top w:val="none" w:sz="0" w:space="0" w:color="auto"/>
        <w:left w:val="none" w:sz="0" w:space="0" w:color="auto"/>
        <w:bottom w:val="none" w:sz="0" w:space="0" w:color="auto"/>
        <w:right w:val="none" w:sz="0" w:space="0" w:color="auto"/>
      </w:divBdr>
    </w:div>
    <w:div w:id="2028482651">
      <w:bodyDiv w:val="1"/>
      <w:marLeft w:val="0"/>
      <w:marRight w:val="0"/>
      <w:marTop w:val="0"/>
      <w:marBottom w:val="0"/>
      <w:divBdr>
        <w:top w:val="none" w:sz="0" w:space="0" w:color="auto"/>
        <w:left w:val="none" w:sz="0" w:space="0" w:color="auto"/>
        <w:bottom w:val="none" w:sz="0" w:space="0" w:color="auto"/>
        <w:right w:val="none" w:sz="0" w:space="0" w:color="auto"/>
      </w:divBdr>
    </w:div>
    <w:div w:id="2033728060">
      <w:bodyDiv w:val="1"/>
      <w:marLeft w:val="0"/>
      <w:marRight w:val="0"/>
      <w:marTop w:val="0"/>
      <w:marBottom w:val="0"/>
      <w:divBdr>
        <w:top w:val="none" w:sz="0" w:space="0" w:color="auto"/>
        <w:left w:val="none" w:sz="0" w:space="0" w:color="auto"/>
        <w:bottom w:val="none" w:sz="0" w:space="0" w:color="auto"/>
        <w:right w:val="none" w:sz="0" w:space="0" w:color="auto"/>
      </w:divBdr>
    </w:div>
    <w:div w:id="2039238128">
      <w:bodyDiv w:val="1"/>
      <w:marLeft w:val="0"/>
      <w:marRight w:val="0"/>
      <w:marTop w:val="0"/>
      <w:marBottom w:val="0"/>
      <w:divBdr>
        <w:top w:val="none" w:sz="0" w:space="0" w:color="auto"/>
        <w:left w:val="none" w:sz="0" w:space="0" w:color="auto"/>
        <w:bottom w:val="none" w:sz="0" w:space="0" w:color="auto"/>
        <w:right w:val="none" w:sz="0" w:space="0" w:color="auto"/>
      </w:divBdr>
    </w:div>
    <w:div w:id="2044163541">
      <w:bodyDiv w:val="1"/>
      <w:marLeft w:val="0"/>
      <w:marRight w:val="0"/>
      <w:marTop w:val="0"/>
      <w:marBottom w:val="0"/>
      <w:divBdr>
        <w:top w:val="none" w:sz="0" w:space="0" w:color="auto"/>
        <w:left w:val="none" w:sz="0" w:space="0" w:color="auto"/>
        <w:bottom w:val="none" w:sz="0" w:space="0" w:color="auto"/>
        <w:right w:val="none" w:sz="0" w:space="0" w:color="auto"/>
      </w:divBdr>
    </w:div>
    <w:div w:id="2054887463">
      <w:bodyDiv w:val="1"/>
      <w:marLeft w:val="0"/>
      <w:marRight w:val="0"/>
      <w:marTop w:val="0"/>
      <w:marBottom w:val="0"/>
      <w:divBdr>
        <w:top w:val="none" w:sz="0" w:space="0" w:color="auto"/>
        <w:left w:val="none" w:sz="0" w:space="0" w:color="auto"/>
        <w:bottom w:val="none" w:sz="0" w:space="0" w:color="auto"/>
        <w:right w:val="none" w:sz="0" w:space="0" w:color="auto"/>
      </w:divBdr>
    </w:div>
    <w:div w:id="2059281823">
      <w:bodyDiv w:val="1"/>
      <w:marLeft w:val="0"/>
      <w:marRight w:val="0"/>
      <w:marTop w:val="0"/>
      <w:marBottom w:val="0"/>
      <w:divBdr>
        <w:top w:val="none" w:sz="0" w:space="0" w:color="auto"/>
        <w:left w:val="none" w:sz="0" w:space="0" w:color="auto"/>
        <w:bottom w:val="none" w:sz="0" w:space="0" w:color="auto"/>
        <w:right w:val="none" w:sz="0" w:space="0" w:color="auto"/>
      </w:divBdr>
    </w:div>
    <w:div w:id="2061706187">
      <w:bodyDiv w:val="1"/>
      <w:marLeft w:val="0"/>
      <w:marRight w:val="0"/>
      <w:marTop w:val="0"/>
      <w:marBottom w:val="0"/>
      <w:divBdr>
        <w:top w:val="none" w:sz="0" w:space="0" w:color="auto"/>
        <w:left w:val="none" w:sz="0" w:space="0" w:color="auto"/>
        <w:bottom w:val="none" w:sz="0" w:space="0" w:color="auto"/>
        <w:right w:val="none" w:sz="0" w:space="0" w:color="auto"/>
      </w:divBdr>
    </w:div>
    <w:div w:id="2064255528">
      <w:bodyDiv w:val="1"/>
      <w:marLeft w:val="0"/>
      <w:marRight w:val="0"/>
      <w:marTop w:val="0"/>
      <w:marBottom w:val="0"/>
      <w:divBdr>
        <w:top w:val="none" w:sz="0" w:space="0" w:color="auto"/>
        <w:left w:val="none" w:sz="0" w:space="0" w:color="auto"/>
        <w:bottom w:val="none" w:sz="0" w:space="0" w:color="auto"/>
        <w:right w:val="none" w:sz="0" w:space="0" w:color="auto"/>
      </w:divBdr>
    </w:div>
    <w:div w:id="2105690764">
      <w:bodyDiv w:val="1"/>
      <w:marLeft w:val="0"/>
      <w:marRight w:val="0"/>
      <w:marTop w:val="0"/>
      <w:marBottom w:val="0"/>
      <w:divBdr>
        <w:top w:val="none" w:sz="0" w:space="0" w:color="auto"/>
        <w:left w:val="none" w:sz="0" w:space="0" w:color="auto"/>
        <w:bottom w:val="none" w:sz="0" w:space="0" w:color="auto"/>
        <w:right w:val="none" w:sz="0" w:space="0" w:color="auto"/>
      </w:divBdr>
      <w:divsChild>
        <w:div w:id="1192574597">
          <w:marLeft w:val="0"/>
          <w:marRight w:val="0"/>
          <w:marTop w:val="0"/>
          <w:marBottom w:val="0"/>
          <w:divBdr>
            <w:top w:val="none" w:sz="0" w:space="0" w:color="auto"/>
            <w:left w:val="none" w:sz="0" w:space="0" w:color="auto"/>
            <w:bottom w:val="none" w:sz="0" w:space="0" w:color="auto"/>
            <w:right w:val="none" w:sz="0" w:space="0" w:color="auto"/>
          </w:divBdr>
        </w:div>
      </w:divsChild>
    </w:div>
    <w:div w:id="2112821286">
      <w:bodyDiv w:val="1"/>
      <w:marLeft w:val="0"/>
      <w:marRight w:val="0"/>
      <w:marTop w:val="0"/>
      <w:marBottom w:val="0"/>
      <w:divBdr>
        <w:top w:val="none" w:sz="0" w:space="0" w:color="auto"/>
        <w:left w:val="none" w:sz="0" w:space="0" w:color="auto"/>
        <w:bottom w:val="none" w:sz="0" w:space="0" w:color="auto"/>
        <w:right w:val="none" w:sz="0" w:space="0" w:color="auto"/>
      </w:divBdr>
    </w:div>
    <w:div w:id="2120829237">
      <w:bodyDiv w:val="1"/>
      <w:marLeft w:val="0"/>
      <w:marRight w:val="0"/>
      <w:marTop w:val="0"/>
      <w:marBottom w:val="0"/>
      <w:divBdr>
        <w:top w:val="none" w:sz="0" w:space="0" w:color="auto"/>
        <w:left w:val="none" w:sz="0" w:space="0" w:color="auto"/>
        <w:bottom w:val="none" w:sz="0" w:space="0" w:color="auto"/>
        <w:right w:val="none" w:sz="0" w:space="0" w:color="auto"/>
      </w:divBdr>
    </w:div>
    <w:div w:id="2138602306">
      <w:bodyDiv w:val="1"/>
      <w:marLeft w:val="0"/>
      <w:marRight w:val="0"/>
      <w:marTop w:val="0"/>
      <w:marBottom w:val="0"/>
      <w:divBdr>
        <w:top w:val="none" w:sz="0" w:space="0" w:color="auto"/>
        <w:left w:val="none" w:sz="0" w:space="0" w:color="auto"/>
        <w:bottom w:val="none" w:sz="0" w:space="0" w:color="auto"/>
        <w:right w:val="none" w:sz="0" w:space="0" w:color="auto"/>
      </w:divBdr>
      <w:divsChild>
        <w:div w:id="29652169">
          <w:marLeft w:val="0"/>
          <w:marRight w:val="0"/>
          <w:marTop w:val="0"/>
          <w:marBottom w:val="0"/>
          <w:divBdr>
            <w:top w:val="none" w:sz="0" w:space="0" w:color="auto"/>
            <w:left w:val="none" w:sz="0" w:space="0" w:color="auto"/>
            <w:bottom w:val="none" w:sz="0" w:space="0" w:color="auto"/>
            <w:right w:val="none" w:sz="0" w:space="0" w:color="auto"/>
          </w:divBdr>
        </w:div>
      </w:divsChild>
    </w:div>
    <w:div w:id="214435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k8zt@arrl.net" TargetMode="External"/><Relationship Id="rId21" Type="http://schemas.openxmlformats.org/officeDocument/2006/relationships/hyperlink" Target="https://zello.com/" TargetMode="External"/><Relationship Id="rId42" Type="http://schemas.openxmlformats.org/officeDocument/2006/relationships/image" Target="media/image20.jpeg"/><Relationship Id="rId63" Type="http://schemas.openxmlformats.org/officeDocument/2006/relationships/hyperlink" Target="https://www.com.ohio.gov/documents/fire_RecordofEmergencyEvacuationDrills.pdf" TargetMode="External"/><Relationship Id="rId84" Type="http://schemas.openxmlformats.org/officeDocument/2006/relationships/hyperlink" Target="https://www.weather.gov/iln/spottertrainingschedule" TargetMode="External"/><Relationship Id="rId138" Type="http://schemas.openxmlformats.org/officeDocument/2006/relationships/hyperlink" Target="mailto:wb8ujs@arrl.net" TargetMode="External"/><Relationship Id="rId159" Type="http://schemas.openxmlformats.org/officeDocument/2006/relationships/hyperlink" Target="http://www.swodxa.org" TargetMode="External"/><Relationship Id="rId170" Type="http://schemas.openxmlformats.org/officeDocument/2006/relationships/hyperlink" Target="http://www.qrpfoxhunt.org/winter_rules.htm" TargetMode="External"/><Relationship Id="rId191" Type="http://schemas.openxmlformats.org/officeDocument/2006/relationships/hyperlink" Target="http://www.arrl.org/exam_sessions/bryan-oh-43506-8410-55" TargetMode="External"/><Relationship Id="rId205" Type="http://schemas.openxmlformats.org/officeDocument/2006/relationships/hyperlink" Target="https://webeoctraining.dps.ohio.gov/TrainingAndExercise/courselist.aspx" TargetMode="External"/><Relationship Id="rId226" Type="http://schemas.openxmlformats.org/officeDocument/2006/relationships/hyperlink" Target="mailto:kbailey@arrl.org" TargetMode="External"/><Relationship Id="rId247" Type="http://schemas.openxmlformats.org/officeDocument/2006/relationships/footer" Target="footer1.xml"/><Relationship Id="rId107" Type="http://schemas.openxmlformats.org/officeDocument/2006/relationships/hyperlink" Target="https://www/ready.gov/male-a-plan" TargetMode="External"/><Relationship Id="rId11" Type="http://schemas.openxmlformats.org/officeDocument/2006/relationships/image" Target="media/image2.jpeg"/><Relationship Id="rId32" Type="http://schemas.openxmlformats.org/officeDocument/2006/relationships/hyperlink" Target="http://www.areg.org.au/archives/209376" TargetMode="External"/><Relationship Id="rId53" Type="http://schemas.openxmlformats.org/officeDocument/2006/relationships/image" Target="cid:image007.png@01D4DA85.1A7A3870" TargetMode="External"/><Relationship Id="rId74" Type="http://schemas.openxmlformats.org/officeDocument/2006/relationships/hyperlink" Target="https://www.weathersafety.ohio.gov/FloodInformation_SprSum.aspx" TargetMode="External"/><Relationship Id="rId128" Type="http://schemas.openxmlformats.org/officeDocument/2006/relationships/image" Target="media/image42.jpeg"/><Relationship Id="rId149" Type="http://schemas.openxmlformats.org/officeDocument/2006/relationships/hyperlink" Target="https://www.facebook.com/w4pox/" TargetMode="External"/><Relationship Id="rId5" Type="http://schemas.openxmlformats.org/officeDocument/2006/relationships/webSettings" Target="webSettings.xml"/><Relationship Id="rId95" Type="http://schemas.openxmlformats.org/officeDocument/2006/relationships/hyperlink" Target="https://www.qsl.net/k8ge/" TargetMode="External"/><Relationship Id="rId160" Type="http://schemas.openxmlformats.org/officeDocument/2006/relationships/hyperlink" Target="http://www.aj8b.com" TargetMode="External"/><Relationship Id="rId181" Type="http://schemas.openxmlformats.org/officeDocument/2006/relationships/hyperlink" Target="http://www.arrl.org/exam_sessions/middletown-oh-45042-40" TargetMode="External"/><Relationship Id="rId216" Type="http://schemas.openxmlformats.org/officeDocument/2006/relationships/hyperlink" Target="http://arrl-ohio.org/wus.html" TargetMode="External"/><Relationship Id="rId237" Type="http://schemas.openxmlformats.org/officeDocument/2006/relationships/image" Target="media/image67.png"/><Relationship Id="rId22" Type="http://schemas.openxmlformats.org/officeDocument/2006/relationships/hyperlink" Target="https://www.arrl.org/shop/RFinder-The-World-Wide-Repeater-Directory" TargetMode="External"/><Relationship Id="rId43" Type="http://schemas.openxmlformats.org/officeDocument/2006/relationships/image" Target="media/image21.jpeg"/><Relationship Id="rId64" Type="http://schemas.openxmlformats.org/officeDocument/2006/relationships/hyperlink" Target="https://www.weathersafety.ohio.gov/Documents/pdfs/Tornado%20Safety%20NWS%20%20ARC.pdf" TargetMode="External"/><Relationship Id="rId118" Type="http://schemas.openxmlformats.org/officeDocument/2006/relationships/hyperlink" Target="mailto:k8zt@arrl.net" TargetMode="External"/><Relationship Id="rId139" Type="http://schemas.openxmlformats.org/officeDocument/2006/relationships/image" Target="media/image47.png"/><Relationship Id="rId85" Type="http://schemas.openxmlformats.org/officeDocument/2006/relationships/hyperlink" Target="https://www.weather.gov/cle/SKYWARN_schedule" TargetMode="External"/><Relationship Id="rId150" Type="http://schemas.openxmlformats.org/officeDocument/2006/relationships/hyperlink" Target="http://www.arrl.org/hamfests/athens-hamfest-8" TargetMode="External"/><Relationship Id="rId171" Type="http://schemas.openxmlformats.org/officeDocument/2006/relationships/hyperlink" Target="http://www.perluma.com/Phone_Fray_Contest_Rules.pdf" TargetMode="External"/><Relationship Id="rId192" Type="http://schemas.openxmlformats.org/officeDocument/2006/relationships/hyperlink" Target="http://www.arrl.org/exam_sessions/ravenna-oh-44266-2191-60" TargetMode="External"/><Relationship Id="rId206" Type="http://schemas.openxmlformats.org/officeDocument/2006/relationships/hyperlink" Target="https://kyem.ky.gov/training/Pages/default.aspx" TargetMode="External"/><Relationship Id="rId227" Type="http://schemas.openxmlformats.org/officeDocument/2006/relationships/image" Target="media/image63.png"/><Relationship Id="rId248"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hyperlink" Target="https://4.bp.blogspot.com/-FkNGcdUPYZ8/WRjTvwP5TmI/AAAAAAAACw4/oqrU3Lx_00Y30VUy5knkZTF3QrZL7-c9gCPcBGAYYCw/s1600/WB8LCD-8May17_1.jpg" TargetMode="External"/><Relationship Id="rId59" Type="http://schemas.openxmlformats.org/officeDocument/2006/relationships/image" Target="media/image27.jpeg"/><Relationship Id="rId103" Type="http://schemas.openxmlformats.org/officeDocument/2006/relationships/hyperlink" Target="mailto:lynalfman@aol.com" TargetMode="External"/><Relationship Id="rId108" Type="http://schemas.openxmlformats.org/officeDocument/2006/relationships/image" Target="media/image35.gif"/><Relationship Id="rId124" Type="http://schemas.openxmlformats.org/officeDocument/2006/relationships/image" Target="media/image40.jpeg"/><Relationship Id="rId129" Type="http://schemas.openxmlformats.org/officeDocument/2006/relationships/hyperlink" Target="http://arrl-ohio.org/handbook.html" TargetMode="External"/><Relationship Id="rId54" Type="http://schemas.openxmlformats.org/officeDocument/2006/relationships/image" Target="media/image25.png"/><Relationship Id="rId70" Type="http://schemas.openxmlformats.org/officeDocument/2006/relationships/hyperlink" Target="https://www.weathersafety.ohio.gov/Documents/ChairpersonLetters/2018_Spring_Letter_from_Chair.pdf" TargetMode="External"/><Relationship Id="rId75" Type="http://schemas.openxmlformats.org/officeDocument/2006/relationships/hyperlink" Target="https://www.weathersafety.ohio.gov/FloodInsuranceInfo_SprSum.aspx" TargetMode="External"/><Relationship Id="rId91" Type="http://schemas.openxmlformats.org/officeDocument/2006/relationships/image" Target="media/image32.png"/><Relationship Id="rId96" Type="http://schemas.openxmlformats.org/officeDocument/2006/relationships/hyperlink" Target="https://www.weather.gov/iln/skywarn_report" TargetMode="External"/><Relationship Id="rId140" Type="http://schemas.openxmlformats.org/officeDocument/2006/relationships/hyperlink" Target="mailto:kc8tvw@arrl.net" TargetMode="External"/><Relationship Id="rId145" Type="http://schemas.openxmlformats.org/officeDocument/2006/relationships/image" Target="media/image50.jpeg"/><Relationship Id="rId161" Type="http://schemas.openxmlformats.org/officeDocument/2006/relationships/hyperlink" Target="mailto:kc8ckw@fuse.net" TargetMode="External"/><Relationship Id="rId166" Type="http://schemas.openxmlformats.org/officeDocument/2006/relationships/hyperlink" Target="http://www.arrl.org/contest-calendar" TargetMode="External"/><Relationship Id="rId182" Type="http://schemas.openxmlformats.org/officeDocument/2006/relationships/hyperlink" Target="http://www.arrl.org/exam_sessions/medina-oh-44256-2460-3" TargetMode="External"/><Relationship Id="rId187" Type="http://schemas.openxmlformats.org/officeDocument/2006/relationships/hyperlink" Target="http://www.arrl.org/exam_sessions/akron-oh-44326-1000-7" TargetMode="External"/><Relationship Id="rId217" Type="http://schemas.openxmlformats.org/officeDocument/2006/relationships/hyperlink" Target="mailto:n8sy@n8sy.co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arrl-ohio.org/SEC/nvis.html" TargetMode="External"/><Relationship Id="rId233" Type="http://schemas.openxmlformats.org/officeDocument/2006/relationships/hyperlink" Target="http://www.miklor.com/DMR/software/DMR_CPE.1.1.21.zip" TargetMode="External"/><Relationship Id="rId238" Type="http://schemas.openxmlformats.org/officeDocument/2006/relationships/hyperlink" Target="http://arrl-ohio.org/news/index.html" TargetMode="External"/><Relationship Id="rId23" Type="http://schemas.openxmlformats.org/officeDocument/2006/relationships/hyperlink" Target="https://network-radios.com/" TargetMode="External"/><Relationship Id="rId28" Type="http://schemas.openxmlformats.org/officeDocument/2006/relationships/hyperlink" Target="http://www.arrl.org/news/new-arrl-podcast-geared-toward-newcomers-to-amateur-radio-debuts-on-march-7" TargetMode="External"/><Relationship Id="rId49" Type="http://schemas.openxmlformats.org/officeDocument/2006/relationships/image" Target="media/image23.jpeg"/><Relationship Id="rId114" Type="http://schemas.openxmlformats.org/officeDocument/2006/relationships/hyperlink" Target="https://docs.google.com/presentation/d/e/2PACX-1vQ1wCN2WNHQ8JHC16zOAehkV6TV5PAG0DpXSQE45hlHU4hbF2h3YgiZJj5Iy-RTNDrDjJ21saaD4Rp-/pub?start=false&amp;loop=false&amp;delayms=3000" TargetMode="External"/><Relationship Id="rId119" Type="http://schemas.openxmlformats.org/officeDocument/2006/relationships/hyperlink" Target="https://4.bp.blogspot.com/-XRwBSfZnGXM/UrXL-MIbL-I/AAAAAAAAAFo/j00Fc7TfXqYu3qD3C_AWzZl23ty2zevywCPcBGAYYCw/s1600/photo+w8rxx.JPG" TargetMode="External"/><Relationship Id="rId44" Type="http://schemas.openxmlformats.org/officeDocument/2006/relationships/hyperlink" Target="https://www.youtube.com/watch?v=Y4gSHP5h5Tw" TargetMode="External"/><Relationship Id="rId60" Type="http://schemas.openxmlformats.org/officeDocument/2006/relationships/hyperlink" Target="mailto:wa3ezn@att.net" TargetMode="External"/><Relationship Id="rId65" Type="http://schemas.openxmlformats.org/officeDocument/2006/relationships/hyperlink" Target="https://www.weathersafety.ohio.gov/TornadoSafety.aspx" TargetMode="External"/><Relationship Id="rId81" Type="http://schemas.openxmlformats.org/officeDocument/2006/relationships/image" Target="media/image28.jpeg"/><Relationship Id="rId86" Type="http://schemas.openxmlformats.org/officeDocument/2006/relationships/hyperlink" Target="https://webeoctraining.dps.ohio.gov/ohiocountyEMADirectorList/countyemalist_web.aspx" TargetMode="External"/><Relationship Id="rId130" Type="http://schemas.openxmlformats.org/officeDocument/2006/relationships/hyperlink" Target="http://arrl-ohio.org" TargetMode="External"/><Relationship Id="rId135" Type="http://schemas.openxmlformats.org/officeDocument/2006/relationships/hyperlink" Target="http://mdsd.apps.ashland.edu" TargetMode="External"/><Relationship Id="rId151" Type="http://schemas.openxmlformats.org/officeDocument/2006/relationships/hyperlink" Target="http://www.ac-ara.org/" TargetMode="External"/><Relationship Id="rId156" Type="http://schemas.openxmlformats.org/officeDocument/2006/relationships/hyperlink" Target="http://www.hk3c.com" TargetMode="External"/><Relationship Id="rId177" Type="http://schemas.openxmlformats.org/officeDocument/2006/relationships/hyperlink" Target="http://www.arrl.org/exam_sessions/sandusky-oh-44870-1926-127" TargetMode="External"/><Relationship Id="rId198" Type="http://schemas.openxmlformats.org/officeDocument/2006/relationships/hyperlink" Target="http://www.arrl.org/exam_sessions/lancaster-oh-43130-28" TargetMode="External"/><Relationship Id="rId172" Type="http://schemas.openxmlformats.org/officeDocument/2006/relationships/hyperlink" Target="https://cwops.org/cwops-tests/" TargetMode="External"/><Relationship Id="rId193" Type="http://schemas.openxmlformats.org/officeDocument/2006/relationships/hyperlink" Target="http://www.arrl.org/exam_sessions/ravenna-oh-44266-2191-60" TargetMode="External"/><Relationship Id="rId202" Type="http://schemas.openxmlformats.org/officeDocument/2006/relationships/image" Target="media/image56.png"/><Relationship Id="rId207" Type="http://schemas.openxmlformats.org/officeDocument/2006/relationships/hyperlink" Target="https://sites.google.com/site/ccoemtraining/home" TargetMode="External"/><Relationship Id="rId223" Type="http://schemas.openxmlformats.org/officeDocument/2006/relationships/hyperlink" Target="https://training.fema.gov/is/searchis.aspx?search=pds" TargetMode="External"/><Relationship Id="rId228" Type="http://schemas.openxmlformats.org/officeDocument/2006/relationships/hyperlink" Target="https://ecfsapi.fcc.gov/file/1022823795806/201820Level20PRM%20FINAL.pdf" TargetMode="External"/><Relationship Id="rId244" Type="http://schemas.openxmlformats.org/officeDocument/2006/relationships/image" Target="media/image70.jpg"/><Relationship Id="rId249"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18.jpeg"/><Relationship Id="rId109" Type="http://schemas.openxmlformats.org/officeDocument/2006/relationships/image" Target="media/image36.jpeg"/><Relationship Id="rId34" Type="http://schemas.openxmlformats.org/officeDocument/2006/relationships/hyperlink" Target="mailto:broadways@standi.com" TargetMode="External"/><Relationship Id="rId50" Type="http://schemas.openxmlformats.org/officeDocument/2006/relationships/image" Target="cid:image002.jpg@01D4DA6F.E824D520" TargetMode="External"/><Relationship Id="rId55" Type="http://schemas.openxmlformats.org/officeDocument/2006/relationships/image" Target="cid:image008.png@01D4DA85.1A7A3870" TargetMode="External"/><Relationship Id="rId76" Type="http://schemas.openxmlformats.org/officeDocument/2006/relationships/hyperlink" Target="https://www.fema.gov/national-flood-insurance-program/flood-insurance-reform" TargetMode="External"/><Relationship Id="rId97" Type="http://schemas.openxmlformats.org/officeDocument/2006/relationships/hyperlink" Target="http://arrl-ohio.org/SEC/" TargetMode="External"/><Relationship Id="rId104" Type="http://schemas.openxmlformats.org/officeDocument/2006/relationships/hyperlink" Target="https://www.ready.gov/build-a-kit" TargetMode="External"/><Relationship Id="rId120" Type="http://schemas.openxmlformats.org/officeDocument/2006/relationships/image" Target="media/image39.jpeg"/><Relationship Id="rId125" Type="http://schemas.openxmlformats.org/officeDocument/2006/relationships/hyperlink" Target="mailto:w8erw@arrl.net" TargetMode="External"/><Relationship Id="rId141" Type="http://schemas.openxmlformats.org/officeDocument/2006/relationships/image" Target="media/image48.png"/><Relationship Id="rId146" Type="http://schemas.openxmlformats.org/officeDocument/2006/relationships/hyperlink" Target="http://arrl-ohio.org/hamfests.html" TargetMode="External"/><Relationship Id="rId167" Type="http://schemas.openxmlformats.org/officeDocument/2006/relationships/hyperlink" Target="http://qrpcontest.com/pigrun/" TargetMode="External"/><Relationship Id="rId188" Type="http://schemas.openxmlformats.org/officeDocument/2006/relationships/hyperlink" Target="http://www.arrl.org/exam_sessions/wauseon-oh-43567-9244-9" TargetMode="External"/><Relationship Id="rId7" Type="http://schemas.openxmlformats.org/officeDocument/2006/relationships/endnotes" Target="endnotes.xml"/><Relationship Id="rId71" Type="http://schemas.openxmlformats.org/officeDocument/2006/relationships/hyperlink" Target="https://www.weathersafety.ohio.gov/SpringSummerWeatherTerms.aspx" TargetMode="External"/><Relationship Id="rId92" Type="http://schemas.openxmlformats.org/officeDocument/2006/relationships/hyperlink" Target="https://www.dayton-skywarn.org/" TargetMode="External"/><Relationship Id="rId162" Type="http://schemas.openxmlformats.org/officeDocument/2006/relationships/hyperlink" Target="http://WWW.SWODXAEVENTS.ORG" TargetMode="External"/><Relationship Id="rId183" Type="http://schemas.openxmlformats.org/officeDocument/2006/relationships/hyperlink" Target="http://www.arrl.org/exam_sessions/medina-oh-44256-2460-3" TargetMode="External"/><Relationship Id="rId213" Type="http://schemas.openxmlformats.org/officeDocument/2006/relationships/hyperlink" Target="http://arrl-ohio.org/wus.html" TargetMode="External"/><Relationship Id="rId218" Type="http://schemas.openxmlformats.org/officeDocument/2006/relationships/image" Target="media/image61.jpeg"/><Relationship Id="rId234" Type="http://schemas.openxmlformats.org/officeDocument/2006/relationships/image" Target="media/image64.JPG"/><Relationship Id="rId239"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hyperlink" Target="http://www.arrl.org/so-now-what" TargetMode="External"/><Relationship Id="rId24" Type="http://schemas.openxmlformats.org/officeDocument/2006/relationships/image" Target="media/image11.png"/><Relationship Id="rId40" Type="http://schemas.openxmlformats.org/officeDocument/2006/relationships/hyperlink" Target="mailto:tomsly29@gmail.com" TargetMode="External"/><Relationship Id="rId45" Type="http://schemas.openxmlformats.org/officeDocument/2006/relationships/hyperlink" Target="mailto:tomsly29@gmail.com" TargetMode="External"/><Relationship Id="rId66" Type="http://schemas.openxmlformats.org/officeDocument/2006/relationships/hyperlink" Target="https://www.weathersafety.ohio.gov/Documents/FactSheets/TornadoSafetyPreparednessBrochureForSchools.pdf" TargetMode="External"/><Relationship Id="rId87" Type="http://schemas.openxmlformats.org/officeDocument/2006/relationships/image" Target="media/image29.png"/><Relationship Id="rId110" Type="http://schemas.openxmlformats.org/officeDocument/2006/relationships/hyperlink" Target="mailto:k8zt@arrl.net" TargetMode="External"/><Relationship Id="rId115" Type="http://schemas.openxmlformats.org/officeDocument/2006/relationships/image" Target="media/image38.gif"/><Relationship Id="rId131" Type="http://schemas.openxmlformats.org/officeDocument/2006/relationships/image" Target="media/image43.jpg"/><Relationship Id="rId136" Type="http://schemas.openxmlformats.org/officeDocument/2006/relationships/hyperlink" Target="mailto:andressmg@frontier.com" TargetMode="External"/><Relationship Id="rId157" Type="http://schemas.openxmlformats.org/officeDocument/2006/relationships/image" Target="media/image52.jpeg"/><Relationship Id="rId178" Type="http://schemas.openxmlformats.org/officeDocument/2006/relationships/hyperlink" Target="http://www.arrl.org/exam_sessions/dayton-oh-45424-3304-32" TargetMode="External"/><Relationship Id="rId61" Type="http://schemas.openxmlformats.org/officeDocument/2006/relationships/hyperlink" Target="https://www.weathersafety.ohio.gov/TornadoFacts.aspx" TargetMode="External"/><Relationship Id="rId82" Type="http://schemas.openxmlformats.org/officeDocument/2006/relationships/hyperlink" Target="http://www.hamiltoncountyohioema.org/wp-content/uploads/2019/02/NWS-Advanced-Weather-Spotter-.pdf" TargetMode="External"/><Relationship Id="rId152" Type="http://schemas.openxmlformats.org/officeDocument/2006/relationships/image" Target="media/image51.jpg"/><Relationship Id="rId173" Type="http://schemas.openxmlformats.org/officeDocument/2006/relationships/image" Target="media/image55.jpg"/><Relationship Id="rId194" Type="http://schemas.openxmlformats.org/officeDocument/2006/relationships/hyperlink" Target="http://www.arrl.org/exam_sessions/reynoldsburg-oh-43068-3015-21" TargetMode="External"/><Relationship Id="rId199" Type="http://schemas.openxmlformats.org/officeDocument/2006/relationships/hyperlink" Target="http://www.arrl.org/exam_sessions/lancaster-oh-43130-28" TargetMode="External"/><Relationship Id="rId203" Type="http://schemas.openxmlformats.org/officeDocument/2006/relationships/hyperlink" Target="http://arrl-ohio.org/ares_connect_directions.pdf" TargetMode="External"/><Relationship Id="rId208" Type="http://schemas.openxmlformats.org/officeDocument/2006/relationships/image" Target="media/image57.png"/><Relationship Id="rId229" Type="http://schemas.openxmlformats.org/officeDocument/2006/relationships/hyperlink" Target="https://www.fcc.gov/ecfs/filings/express" TargetMode="External"/><Relationship Id="rId19" Type="http://schemas.openxmlformats.org/officeDocument/2006/relationships/hyperlink" Target="mailto:k8jtk@arrl.net" TargetMode="External"/><Relationship Id="rId224" Type="http://schemas.openxmlformats.org/officeDocument/2006/relationships/hyperlink" Target="https://www.skywarn.org/" TargetMode="External"/><Relationship Id="rId240" Type="http://schemas.openxmlformats.org/officeDocument/2006/relationships/hyperlink" Target="http://arrl-ohio.org/forwarder/forwarding.html" TargetMode="External"/><Relationship Id="rId245" Type="http://schemas.openxmlformats.org/officeDocument/2006/relationships/hyperlink" Target="http://arrl-ohio.org/news/index.html" TargetMode="External"/><Relationship Id="rId14" Type="http://schemas.openxmlformats.org/officeDocument/2006/relationships/image" Target="media/image5.jpeg"/><Relationship Id="rId30" Type="http://schemas.openxmlformats.org/officeDocument/2006/relationships/image" Target="media/image14.jpeg"/><Relationship Id="rId35" Type="http://schemas.openxmlformats.org/officeDocument/2006/relationships/image" Target="media/image16.jpeg"/><Relationship Id="rId56" Type="http://schemas.openxmlformats.org/officeDocument/2006/relationships/image" Target="media/image26.png"/><Relationship Id="rId77" Type="http://schemas.openxmlformats.org/officeDocument/2006/relationships/hyperlink" Target="https://www.weathersafety.ohio.gov/Documents/pdfs/fema_flood_brochure%202013.pdf" TargetMode="External"/><Relationship Id="rId100" Type="http://schemas.openxmlformats.org/officeDocument/2006/relationships/hyperlink" Target="http://arrl-ohio.org/stm/stm.html" TargetMode="External"/><Relationship Id="rId105" Type="http://schemas.openxmlformats.org/officeDocument/2006/relationships/hyperlink" Target="https://www.ready.gov/make-a-plan" TargetMode="External"/><Relationship Id="rId126" Type="http://schemas.openxmlformats.org/officeDocument/2006/relationships/image" Target="media/image41.jpeg"/><Relationship Id="rId147" Type="http://schemas.openxmlformats.org/officeDocument/2006/relationships/hyperlink" Target="http://www.arrl.org/hamfests/65th-annual-cuyahoga-falls-amateur-radio-club-hamfest" TargetMode="External"/><Relationship Id="rId168" Type="http://schemas.openxmlformats.org/officeDocument/2006/relationships/hyperlink" Target="http://yo3test201x.blogspot.ro/p/blog-page.html" TargetMode="External"/><Relationship Id="rId8" Type="http://schemas.openxmlformats.org/officeDocument/2006/relationships/image" Target="media/image1.gif"/><Relationship Id="rId51" Type="http://schemas.openxmlformats.org/officeDocument/2006/relationships/hyperlink" Target="https://www.weather.gov/iln/spottertrainingschedule" TargetMode="External"/><Relationship Id="rId72" Type="http://schemas.openxmlformats.org/officeDocument/2006/relationships/hyperlink" Target="https://www.weathersafety.ohio.gov/Documents/pdfs/Thunderstorm_Lightning_Safety.pdf" TargetMode="External"/><Relationship Id="rId93" Type="http://schemas.openxmlformats.org/officeDocument/2006/relationships/hyperlink" Target="https://www.warn.org/" TargetMode="External"/><Relationship Id="rId98" Type="http://schemas.openxmlformats.org/officeDocument/2006/relationships/image" Target="media/image33.png"/><Relationship Id="rId121" Type="http://schemas.openxmlformats.org/officeDocument/2006/relationships/hyperlink" Target="mailto:w8rxx@arrl.net" TargetMode="External"/><Relationship Id="rId142" Type="http://schemas.openxmlformats.org/officeDocument/2006/relationships/hyperlink" Target="mailto:jason@mfamily.org" TargetMode="External"/><Relationship Id="rId163" Type="http://schemas.openxmlformats.org/officeDocument/2006/relationships/image" Target="media/image53.png"/><Relationship Id="rId184" Type="http://schemas.openxmlformats.org/officeDocument/2006/relationships/hyperlink" Target="http://www.arrl.org/exam_sessions/springfield-oh-45506-1607-43" TargetMode="External"/><Relationship Id="rId189" Type="http://schemas.openxmlformats.org/officeDocument/2006/relationships/hyperlink" Target="http://www.arrl.org/exam_sessions/wauseon-oh-43567-9244-9" TargetMode="External"/><Relationship Id="rId219" Type="http://schemas.openxmlformats.org/officeDocument/2006/relationships/hyperlink" Target="http://arrl-ohio.org/SEC/form.html" TargetMode="External"/><Relationship Id="rId3" Type="http://schemas.openxmlformats.org/officeDocument/2006/relationships/styles" Target="styles.xml"/><Relationship Id="rId214" Type="http://schemas.openxmlformats.org/officeDocument/2006/relationships/image" Target="media/image59.png"/><Relationship Id="rId230" Type="http://schemas.openxmlformats.org/officeDocument/2006/relationships/hyperlink" Target="https://www.fcc.gov/consumers/guides/how-comment" TargetMode="External"/><Relationship Id="rId235" Type="http://schemas.openxmlformats.org/officeDocument/2006/relationships/image" Target="media/image65.png"/><Relationship Id="rId25" Type="http://schemas.openxmlformats.org/officeDocument/2006/relationships/image" Target="media/image12.gif"/><Relationship Id="rId46" Type="http://schemas.openxmlformats.org/officeDocument/2006/relationships/hyperlink" Target="https://2.bp.blogspot.com/-oQO2ZhFk6aw/VBjpD66yEYI/AAAAAAAAAqM/nD52ReWN8sw1FQZIklfi8EF5VjzPNckUACPcBGAYYCw/s1600/John+KD8IDJ-small.jpg" TargetMode="External"/><Relationship Id="rId67" Type="http://schemas.openxmlformats.org/officeDocument/2006/relationships/hyperlink" Target="https://www.weathersafety.ohio.gov/Documents/pdfs/Tornado%20Preparedness%20Tips%20for%20School%20Administrators.pdf" TargetMode="External"/><Relationship Id="rId116" Type="http://schemas.openxmlformats.org/officeDocument/2006/relationships/hyperlink" Target="https://drive.google.com/file/d/14LA9GqRAw6_H75pkGNU4WYCB0JYzAgaY/view" TargetMode="External"/><Relationship Id="rId137" Type="http://schemas.openxmlformats.org/officeDocument/2006/relationships/image" Target="media/image46.png"/><Relationship Id="rId158" Type="http://schemas.openxmlformats.org/officeDocument/2006/relationships/hyperlink" Target="http://www.dailydx.com/" TargetMode="External"/><Relationship Id="rId20" Type="http://schemas.openxmlformats.org/officeDocument/2006/relationships/image" Target="media/image10.png"/><Relationship Id="rId41" Type="http://schemas.openxmlformats.org/officeDocument/2006/relationships/image" Target="media/image19.jpeg"/><Relationship Id="rId62" Type="http://schemas.openxmlformats.org/officeDocument/2006/relationships/hyperlink" Target="https://www.weathersafety.ohio.gov/TornadoSafetyDrills.aspx" TargetMode="External"/><Relationship Id="rId83" Type="http://schemas.openxmlformats.org/officeDocument/2006/relationships/hyperlink" Target="https://www.weather.gov/iln/spottertrainingschedule" TargetMode="External"/><Relationship Id="rId88" Type="http://schemas.openxmlformats.org/officeDocument/2006/relationships/hyperlink" Target="http://fultonohspotter.eventzilla.net/web/event?eventid=2138704796&amp;dateid=2138628996" TargetMode="External"/><Relationship Id="rId111" Type="http://schemas.openxmlformats.org/officeDocument/2006/relationships/image" Target="media/image37.png"/><Relationship Id="rId132" Type="http://schemas.openxmlformats.org/officeDocument/2006/relationships/hyperlink" Target="mailto:n8sy@n8sy.com" TargetMode="External"/><Relationship Id="rId153" Type="http://schemas.openxmlformats.org/officeDocument/2006/relationships/hyperlink" Target="mailto:aj8b@arrl.net" TargetMode="External"/><Relationship Id="rId174" Type="http://schemas.openxmlformats.org/officeDocument/2006/relationships/hyperlink" Target="http://arrlohio.org" TargetMode="External"/><Relationship Id="rId179" Type="http://schemas.openxmlformats.org/officeDocument/2006/relationships/hyperlink" Target="http://www.arrl.org/exam_sessions/dayton-oh-45424-3304-32" TargetMode="External"/><Relationship Id="rId195" Type="http://schemas.openxmlformats.org/officeDocument/2006/relationships/hyperlink" Target="http://www.arrl.org/exam_sessions/reynoldsburg-oh-43068-3015-21" TargetMode="External"/><Relationship Id="rId209" Type="http://schemas.openxmlformats.org/officeDocument/2006/relationships/hyperlink" Target="mailto:COMU@hq.dhs.gov" TargetMode="External"/><Relationship Id="rId190" Type="http://schemas.openxmlformats.org/officeDocument/2006/relationships/hyperlink" Target="http://www.arrl.org/exam_sessions/bryan-oh-43506-8410-55" TargetMode="External"/><Relationship Id="rId204" Type="http://schemas.openxmlformats.org/officeDocument/2006/relationships/hyperlink" Target="http://arrl-ohio.org/SEC/special/ICS%20Complete%20by%20County%20and%20Name.pdf" TargetMode="External"/><Relationship Id="rId220" Type="http://schemas.openxmlformats.org/officeDocument/2006/relationships/image" Target="media/image62.png"/><Relationship Id="rId225" Type="http://schemas.openxmlformats.org/officeDocument/2006/relationships/hyperlink" Target="http://www.arrl.org/application-for-emcomm-mentor-or-field-instructor" TargetMode="External"/><Relationship Id="rId241" Type="http://schemas.openxmlformats.org/officeDocument/2006/relationships/hyperlink" Target="mailto:n8sy@n8sy.com" TargetMode="External"/><Relationship Id="rId246" Type="http://schemas.openxmlformats.org/officeDocument/2006/relationships/hyperlink" Target="mailto:n8sy@n8sy.com" TargetMode="External"/><Relationship Id="rId15" Type="http://schemas.openxmlformats.org/officeDocument/2006/relationships/image" Target="media/image6.jpeg"/><Relationship Id="rId36" Type="http://schemas.openxmlformats.org/officeDocument/2006/relationships/image" Target="media/image17.jpeg"/><Relationship Id="rId57" Type="http://schemas.openxmlformats.org/officeDocument/2006/relationships/image" Target="cid:image006.png@01D4DA6F.E824D520" TargetMode="External"/><Relationship Id="rId106" Type="http://schemas.openxmlformats.org/officeDocument/2006/relationships/hyperlink" Target="http://www.ready.gov/nuild-a-kit" TargetMode="External"/><Relationship Id="rId127" Type="http://schemas.openxmlformats.org/officeDocument/2006/relationships/hyperlink" Target="http://arrl-ohio.org/handbook.html" TargetMode="External"/><Relationship Id="rId10" Type="http://schemas.openxmlformats.org/officeDocument/2006/relationships/hyperlink" Target="https://3.bp.blogspot.com/-EMLcXahq7o0/WHuWYD7kB6I/AAAAAAAACaY/Lw26BBqkZas5EdVdgBUXLuAWCibY01woACPcBGAYYCw/s1600/OSJ+Logo.jpg" TargetMode="External"/><Relationship Id="rId31" Type="http://schemas.openxmlformats.org/officeDocument/2006/relationships/hyperlink" Target="https://www.youtube.com/watch?v=HAVcXPI7oUY" TargetMode="External"/><Relationship Id="rId52" Type="http://schemas.openxmlformats.org/officeDocument/2006/relationships/image" Target="media/image24.png"/><Relationship Id="rId73" Type="http://schemas.openxmlformats.org/officeDocument/2006/relationships/hyperlink" Target="https://www.weathersafety.ohio.gov/Documents/Brochures/EMA-0003_Protection_Against_Thunder_And_Lightning.pdf" TargetMode="External"/><Relationship Id="rId78" Type="http://schemas.openxmlformats.org/officeDocument/2006/relationships/hyperlink" Target="https://www.weathersafety.ohio.gov/Documents/pdfs/Turn%20Around%20Don't%20Drown%202015.pdf" TargetMode="External"/><Relationship Id="rId94" Type="http://schemas.openxmlformats.org/officeDocument/2006/relationships/hyperlink" Target="https://www.severe-weather.org/" TargetMode="External"/><Relationship Id="rId99" Type="http://schemas.openxmlformats.org/officeDocument/2006/relationships/hyperlink" Target="http://www.arrl-ohio.org/SEC/" TargetMode="External"/><Relationship Id="rId101" Type="http://schemas.openxmlformats.org/officeDocument/2006/relationships/hyperlink" Target="https://2.bp.blogspot.com/-4lpoABLAWgI/VJDoIplEnDI/AAAAAAAAA1g/ukEIZJeptmIOfECREtwSlZxTK97gjqHDgCPcBGAYYCw/s1600/n8imw.jpg" TargetMode="External"/><Relationship Id="rId122" Type="http://schemas.openxmlformats.org/officeDocument/2006/relationships/hyperlink" Target="https://www.ecfr.gov/cgi-bin/text-idx?c=ecfr&amp;SID=336ab7469b61ecbfa15086dbf1bf2c59&amp;rgn=div5&amp;view=text&amp;node=47:5.0.1.1.6&amp;idno=47" TargetMode="External"/><Relationship Id="rId143" Type="http://schemas.openxmlformats.org/officeDocument/2006/relationships/image" Target="media/image49.png"/><Relationship Id="rId148" Type="http://schemas.openxmlformats.org/officeDocument/2006/relationships/hyperlink" Target="http://cfarc.org/" TargetMode="External"/><Relationship Id="rId164" Type="http://schemas.openxmlformats.org/officeDocument/2006/relationships/hyperlink" Target="http://www.parmaradioclub.com" TargetMode="External"/><Relationship Id="rId169" Type="http://schemas.openxmlformats.org/officeDocument/2006/relationships/hyperlink" Target="http://www.clarayl.ca/index.php/awards-certificates-to-work-for/clara-chatter-party-rules" TargetMode="External"/><Relationship Id="rId185" Type="http://schemas.openxmlformats.org/officeDocument/2006/relationships/hyperlink" Target="http://www.arrl.org/exam_sessions/springfield-oh-45506-1607-43" TargetMode="External"/><Relationship Id="rId4" Type="http://schemas.openxmlformats.org/officeDocument/2006/relationships/settings" Target="settings.xml"/><Relationship Id="rId9" Type="http://schemas.openxmlformats.org/officeDocument/2006/relationships/hyperlink" Target="http://arrl-ohio.org" TargetMode="External"/><Relationship Id="rId180" Type="http://schemas.openxmlformats.org/officeDocument/2006/relationships/hyperlink" Target="http://www.arrl.org/exam_sessions/middletown-oh-45042-40" TargetMode="External"/><Relationship Id="rId210" Type="http://schemas.openxmlformats.org/officeDocument/2006/relationships/hyperlink" Target="mailto:COMU@hq.dhs.gov" TargetMode="External"/><Relationship Id="rId215" Type="http://schemas.openxmlformats.org/officeDocument/2006/relationships/image" Target="media/image60.png"/><Relationship Id="rId236" Type="http://schemas.openxmlformats.org/officeDocument/2006/relationships/image" Target="media/image66.jpg"/><Relationship Id="rId26" Type="http://schemas.openxmlformats.org/officeDocument/2006/relationships/hyperlink" Target="http://network-radios.com/index.php/2017/12/10/dont-be-ridiculous-about-irn-or-zello/" TargetMode="External"/><Relationship Id="rId231" Type="http://schemas.openxmlformats.org/officeDocument/2006/relationships/hyperlink" Target="mailto:w1aw@arrl.org" TargetMode="External"/><Relationship Id="rId47" Type="http://schemas.openxmlformats.org/officeDocument/2006/relationships/image" Target="media/image22.jpeg"/><Relationship Id="rId68" Type="http://schemas.openxmlformats.org/officeDocument/2006/relationships/hyperlink" Target="https://www.weathersafety.ohio.gov/Documents/Brochures/EMA-0004%203-16%20WEB.pdf" TargetMode="External"/><Relationship Id="rId89" Type="http://schemas.openxmlformats.org/officeDocument/2006/relationships/image" Target="media/image30.jpeg"/><Relationship Id="rId112" Type="http://schemas.openxmlformats.org/officeDocument/2006/relationships/hyperlink" Target="http://www.k8zt.com/digital" TargetMode="External"/><Relationship Id="rId133" Type="http://schemas.openxmlformats.org/officeDocument/2006/relationships/image" Target="media/image44.png"/><Relationship Id="rId154" Type="http://schemas.openxmlformats.org/officeDocument/2006/relationships/hyperlink" Target="http://www.aj8b.com" TargetMode="External"/><Relationship Id="rId175" Type="http://schemas.openxmlformats.org/officeDocument/2006/relationships/hyperlink" Target="http://arrlohio.org" TargetMode="External"/><Relationship Id="rId196" Type="http://schemas.openxmlformats.org/officeDocument/2006/relationships/hyperlink" Target="http://www.arrl.org/exam_sessions/toledo-oh-43604-5117-6" TargetMode="External"/><Relationship Id="rId200" Type="http://schemas.openxmlformats.org/officeDocument/2006/relationships/hyperlink" Target="http://www.arrl.org/files/file/VEs/Applicant%20Info%20Qualification%20Question%202019.pdf" TargetMode="External"/><Relationship Id="rId16" Type="http://schemas.openxmlformats.org/officeDocument/2006/relationships/image" Target="media/image7.jpeg"/><Relationship Id="rId221" Type="http://schemas.openxmlformats.org/officeDocument/2006/relationships/hyperlink" Target="http://arrl-ohio.org/sm/severson_nomination.html" TargetMode="External"/><Relationship Id="rId242" Type="http://schemas.openxmlformats.org/officeDocument/2006/relationships/image" Target="media/image69.png"/><Relationship Id="rId37" Type="http://schemas.openxmlformats.org/officeDocument/2006/relationships/hyperlink" Target="http://arrl-ohio.org/SEC/default.html" TargetMode="External"/><Relationship Id="rId58" Type="http://schemas.openxmlformats.org/officeDocument/2006/relationships/hyperlink" Target="https://1.bp.blogspot.com/-EG_Xqh_evas/UyuA_kvMxCI/AAAAAAAAAUE/lcfScCkujikdHwKK82BiGsVycw9fAmp2QCPcBGAYYCw/s1600/wa3ezn1.jpg" TargetMode="External"/><Relationship Id="rId79" Type="http://schemas.openxmlformats.org/officeDocument/2006/relationships/hyperlink" Target="https://www.weathersafety.ohio.gov/Documents/Brochures/EMA%200016%203-16_Web.pdf" TargetMode="External"/><Relationship Id="rId102" Type="http://schemas.openxmlformats.org/officeDocument/2006/relationships/image" Target="media/image34.jpeg"/><Relationship Id="rId123" Type="http://schemas.openxmlformats.org/officeDocument/2006/relationships/hyperlink" Target="https://3.bp.blogspot.com/-Eveu-8X9f0w/Ut0MkVkKqzI/AAAAAAAAAKc/VD3GHxhphjMDM4ZFDj1_N12mc9cZ3L0GQCPcBGAYYCw/s1600/w8erw1.jpg" TargetMode="External"/><Relationship Id="rId144" Type="http://schemas.openxmlformats.org/officeDocument/2006/relationships/hyperlink" Target="https://drive.google.com/file/d/1QPUeDDMljARN62b9cV90SBypgtcxJtJ9/view" TargetMode="External"/><Relationship Id="rId90" Type="http://schemas.openxmlformats.org/officeDocument/2006/relationships/image" Target="media/image31.png"/><Relationship Id="rId165" Type="http://schemas.openxmlformats.org/officeDocument/2006/relationships/image" Target="media/image54.png"/><Relationship Id="rId186" Type="http://schemas.openxmlformats.org/officeDocument/2006/relationships/hyperlink" Target="http://www.arrl.org/exam_sessions/akron-oh-44326-1000-7" TargetMode="External"/><Relationship Id="rId211" Type="http://schemas.openxmlformats.org/officeDocument/2006/relationships/image" Target="media/image58.jpeg"/><Relationship Id="rId232" Type="http://schemas.openxmlformats.org/officeDocument/2006/relationships/hyperlink" Target="http://www.arrl.org/w1aw-operating-schedule" TargetMode="External"/><Relationship Id="rId27" Type="http://schemas.openxmlformats.org/officeDocument/2006/relationships/image" Target="media/image13.jpeg"/><Relationship Id="rId48" Type="http://schemas.openxmlformats.org/officeDocument/2006/relationships/hyperlink" Target="mailto:john.ross3@worldnet.att.net" TargetMode="External"/><Relationship Id="rId69" Type="http://schemas.openxmlformats.org/officeDocument/2006/relationships/hyperlink" Target="https://www.weathersafety.ohio.gov/Documents/GovernorsProclamations/20180321_SpringSevereWeatherAwarenessWeekGovResolution2018.pdf" TargetMode="External"/><Relationship Id="rId113" Type="http://schemas.openxmlformats.org/officeDocument/2006/relationships/hyperlink" Target="https://docs.google.com/presentation/d/e/2PACX-1vQwN09KY-awo4jUJWPewJNT0EnzkciXYXq6C5RAArYFrnTAeofNy1jtlWSYOo1k7wbP1oAK6o4iGoec/pub?start=false&amp;loop=false&amp;delayms=3000&amp;slide=id.p" TargetMode="External"/><Relationship Id="rId134" Type="http://schemas.openxmlformats.org/officeDocument/2006/relationships/image" Target="media/image45.png"/><Relationship Id="rId80" Type="http://schemas.openxmlformats.org/officeDocument/2006/relationships/hyperlink" Target="https://www.weathersafety.ohio.gov/are" TargetMode="External"/><Relationship Id="rId155" Type="http://schemas.openxmlformats.org/officeDocument/2006/relationships/hyperlink" Target="http://www.swodxa.org" TargetMode="External"/><Relationship Id="rId176" Type="http://schemas.openxmlformats.org/officeDocument/2006/relationships/hyperlink" Target="http://www.arrl.org/exam_sessions/sandusky-oh-44870-1926-127" TargetMode="External"/><Relationship Id="rId197" Type="http://schemas.openxmlformats.org/officeDocument/2006/relationships/hyperlink" Target="http://www.arrl.org/exam_sessions/toledo-oh-43604-5117-6" TargetMode="External"/><Relationship Id="rId201" Type="http://schemas.openxmlformats.org/officeDocument/2006/relationships/hyperlink" Target="http://www.arrl.org/fcc-qualification-question" TargetMode="External"/><Relationship Id="rId222" Type="http://schemas.openxmlformats.org/officeDocument/2006/relationships/hyperlink" Target="https://training.fema.gov/nims/" TargetMode="External"/><Relationship Id="rId243" Type="http://schemas.openxmlformats.org/officeDocument/2006/relationships/hyperlink" Target="http://arrl-ohio.org/forwarder/forward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1B6D3-BE95-48DB-A42F-35A2D5CB6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50</Pages>
  <Words>20215</Words>
  <Characters>115230</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27</cp:revision>
  <cp:lastPrinted>2019-01-20T19:33:00Z</cp:lastPrinted>
  <dcterms:created xsi:type="dcterms:W3CDTF">2019-03-11T14:59:00Z</dcterms:created>
  <dcterms:modified xsi:type="dcterms:W3CDTF">2019-03-18T01:44:00Z</dcterms:modified>
</cp:coreProperties>
</file>