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709C3" w14:textId="03032DC1" w:rsidR="006B3B92" w:rsidRDefault="00545EA9" w:rsidP="0082382E">
      <w:pPr>
        <w:jc w:val="center"/>
        <w:rPr>
          <w:b/>
          <w:i/>
          <w:color w:val="000000" w:themeColor="text1"/>
          <w:sz w:val="72"/>
          <w:szCs w:val="72"/>
        </w:rPr>
      </w:pPr>
      <w:bookmarkStart w:id="0" w:name="_Hlk11609016"/>
      <w:bookmarkEnd w:id="0"/>
      <w:r w:rsidRPr="004B0ECC">
        <w:rPr>
          <w:rFonts w:eastAsia="Calibri"/>
          <w:b/>
          <w:i/>
          <w:noProof/>
          <w:color w:val="538135" w:themeColor="accent6" w:themeShade="BF"/>
          <w:sz w:val="72"/>
          <w:szCs w:val="72"/>
        </w:rPr>
        <w:drawing>
          <wp:anchor distT="0" distB="0" distL="114300" distR="114300" simplePos="0" relativeHeight="251722752" behindDoc="1" locked="0" layoutInCell="1" allowOverlap="1" wp14:anchorId="5AD352EA" wp14:editId="6F292F50">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26876777"/>
      <w:bookmarkStart w:id="2" w:name="_Hlk535656435"/>
      <w:bookmarkEnd w:id="1"/>
      <w:bookmarkEnd w:id="2"/>
      <w:r w:rsidR="003E117B">
        <w:rPr>
          <w:b/>
          <w:i/>
          <w:color w:val="538135" w:themeColor="accent6" w:themeShade="BF"/>
          <w:sz w:val="72"/>
          <w:szCs w:val="72"/>
        </w:rPr>
        <w:t>Field</w:t>
      </w:r>
      <w:r w:rsidR="00F520DE">
        <w:rPr>
          <w:b/>
          <w:i/>
          <w:color w:val="538135" w:themeColor="accent6" w:themeShade="BF"/>
          <w:sz w:val="72"/>
          <w:szCs w:val="72"/>
        </w:rPr>
        <w:t xml:space="preserve"> Day</w:t>
      </w:r>
      <w:r w:rsidR="0082382E">
        <w:rPr>
          <w:b/>
          <w:i/>
          <w:color w:val="000000" w:themeColor="text1"/>
          <w:sz w:val="72"/>
          <w:szCs w:val="72"/>
        </w:rPr>
        <w:t xml:space="preserve"> </w:t>
      </w:r>
    </w:p>
    <w:p w14:paraId="044C4C60" w14:textId="0E201762" w:rsidR="0028334C" w:rsidRPr="004811D2" w:rsidRDefault="0028334C" w:rsidP="0082382E">
      <w:pPr>
        <w:jc w:val="center"/>
        <w:rPr>
          <w:b/>
          <w:i/>
          <w:color w:val="FF0000"/>
          <w:sz w:val="52"/>
          <w:szCs w:val="52"/>
        </w:rPr>
      </w:pPr>
      <w:r w:rsidRPr="004811D2">
        <w:rPr>
          <w:b/>
          <w:i/>
          <w:color w:val="FF0000"/>
          <w:sz w:val="72"/>
          <w:szCs w:val="72"/>
        </w:rPr>
        <w:t>Edition</w:t>
      </w:r>
    </w:p>
    <w:p w14:paraId="622A6D81" w14:textId="22FB31E4" w:rsidR="00F40211" w:rsidRDefault="00F40211" w:rsidP="0028334C">
      <w:pPr>
        <w:rPr>
          <w:rFonts w:eastAsia="Calibri"/>
          <w:b/>
          <w:i/>
          <w:color w:val="FF0000"/>
          <w:sz w:val="20"/>
          <w:szCs w:val="20"/>
        </w:rPr>
      </w:pPr>
      <w:bookmarkStart w:id="3" w:name="_Hlk496530170"/>
      <w:bookmarkStart w:id="4" w:name="top"/>
      <w:bookmarkStart w:id="5" w:name="_Hlk511478609"/>
      <w:bookmarkEnd w:id="3"/>
      <w:bookmarkEnd w:id="4"/>
      <w:bookmarkEnd w:id="5"/>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04B745E1" w14:textId="06006AE9" w:rsidR="004B2A56" w:rsidRDefault="004B2A56" w:rsidP="0028334C">
      <w:pPr>
        <w:rPr>
          <w:rFonts w:eastAsia="Calibri"/>
          <w:b/>
          <w:i/>
          <w:color w:val="FF0000"/>
          <w:sz w:val="20"/>
          <w:szCs w:val="20"/>
        </w:rPr>
      </w:pPr>
    </w:p>
    <w:p w14:paraId="59121986" w14:textId="77777777" w:rsidR="004B2A56" w:rsidRPr="007401BB" w:rsidRDefault="004B2A56" w:rsidP="0028334C">
      <w:pPr>
        <w:rPr>
          <w:rFonts w:eastAsia="Calibri"/>
          <w:b/>
          <w:i/>
          <w:color w:val="FF0000"/>
          <w:sz w:val="20"/>
          <w:szCs w:val="20"/>
        </w:rPr>
      </w:pPr>
    </w:p>
    <w:p w14:paraId="56BA0B63" w14:textId="5ABD9657" w:rsidR="007401BB" w:rsidRPr="00FA5744" w:rsidRDefault="007401BB" w:rsidP="0028334C">
      <w:pPr>
        <w:rPr>
          <w:rFonts w:eastAsia="Calibri"/>
          <w:b/>
          <w:i/>
          <w:sz w:val="28"/>
          <w:szCs w:val="28"/>
        </w:rPr>
      </w:pPr>
      <w:bookmarkStart w:id="6" w:name="_Hlk9706175"/>
      <w:bookmarkStart w:id="7" w:name="_Hlk11519925"/>
      <w:bookmarkEnd w:id="6"/>
      <w:bookmarkEnd w:id="7"/>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8C38E7">
        <w:tc>
          <w:tcPr>
            <w:tcW w:w="5265" w:type="dxa"/>
          </w:tcPr>
          <w:p w14:paraId="10B7C682" w14:textId="04312D2F" w:rsidR="002341A6" w:rsidRPr="006A4286" w:rsidRDefault="00F40211" w:rsidP="002341A6">
            <w:pPr>
              <w:rPr>
                <w:rFonts w:eastAsia="Calibri"/>
              </w:rPr>
            </w:pPr>
            <w:r w:rsidRPr="006A4286">
              <w:rPr>
                <w:rFonts w:eastAsia="Calibri"/>
              </w:rPr>
              <w:sym w:font="Wingdings" w:char="F0E0"/>
            </w:r>
            <w:r w:rsidRPr="006A4286">
              <w:rPr>
                <w:rFonts w:eastAsia="Calibri"/>
              </w:rPr>
              <w:t xml:space="preserve">  </w:t>
            </w:r>
            <w:hyperlink w:anchor="tc" w:history="1">
              <w:r w:rsidR="00183BF3" w:rsidRPr="006A4286">
                <w:rPr>
                  <w:rStyle w:val="Hyperlink"/>
                  <w:rFonts w:eastAsia="Calibri"/>
                </w:rPr>
                <w:t>From the Technical Coordinator</w:t>
              </w:r>
            </w:hyperlink>
          </w:p>
          <w:p w14:paraId="75471821" w14:textId="58CDA24A" w:rsidR="00F40211" w:rsidRPr="006A4286" w:rsidRDefault="00F40211" w:rsidP="00FC125D">
            <w:pPr>
              <w:rPr>
                <w:rFonts w:eastAsia="Calibri"/>
                <w:sz w:val="16"/>
                <w:szCs w:val="16"/>
              </w:rPr>
            </w:pPr>
          </w:p>
        </w:tc>
        <w:tc>
          <w:tcPr>
            <w:tcW w:w="5265" w:type="dxa"/>
          </w:tcPr>
          <w:p w14:paraId="43759EF4" w14:textId="79AD39C0"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8C38E7">
        <w:tc>
          <w:tcPr>
            <w:tcW w:w="5265" w:type="dxa"/>
          </w:tcPr>
          <w:p w14:paraId="26624209" w14:textId="4B8B934E" w:rsidR="00F40211" w:rsidRPr="006A4286" w:rsidRDefault="00F40211" w:rsidP="003503FE">
            <w:pPr>
              <w:rPr>
                <w:rFonts w:eastAsia="Calibri"/>
              </w:rPr>
            </w:pPr>
            <w:r w:rsidRPr="006A4286">
              <w:rPr>
                <w:rFonts w:eastAsia="Calibri"/>
              </w:rPr>
              <w:sym w:font="Wingdings" w:char="F0E0"/>
            </w:r>
            <w:r w:rsidRPr="006A4286">
              <w:rPr>
                <w:rFonts w:eastAsia="Calibri"/>
              </w:rPr>
              <w:t xml:space="preserve">  </w:t>
            </w:r>
            <w:hyperlink w:anchor="acc" w:history="1">
              <w:r w:rsidR="0077112B" w:rsidRPr="006A4286">
                <w:rPr>
                  <w:rStyle w:val="Hyperlink"/>
                  <w:rFonts w:eastAsia="Calibri"/>
                </w:rPr>
                <w:t>From the Affiliated Club Coordinator</w:t>
              </w:r>
            </w:hyperlink>
          </w:p>
          <w:p w14:paraId="228C16A2" w14:textId="61FA3C99" w:rsidR="00316366" w:rsidRPr="006A4286" w:rsidRDefault="00045792" w:rsidP="003503FE">
            <w:pPr>
              <w:rPr>
                <w:rFonts w:eastAsia="Calibri"/>
                <w:sz w:val="16"/>
                <w:szCs w:val="16"/>
              </w:rPr>
            </w:pPr>
            <w:r w:rsidRPr="006A4286">
              <w:rPr>
                <w:rFonts w:eastAsia="Calibri"/>
                <w:sz w:val="16"/>
                <w:szCs w:val="16"/>
              </w:rPr>
              <w:t xml:space="preserve">    </w:t>
            </w:r>
          </w:p>
        </w:tc>
        <w:tc>
          <w:tcPr>
            <w:tcW w:w="5265" w:type="dxa"/>
          </w:tcPr>
          <w:p w14:paraId="734D03A3" w14:textId="784B5702"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8C38E7">
        <w:tc>
          <w:tcPr>
            <w:tcW w:w="5265" w:type="dxa"/>
          </w:tcPr>
          <w:p w14:paraId="26CE0065" w14:textId="7A0FE0BD" w:rsidR="00F40211" w:rsidRPr="006A4286" w:rsidRDefault="00F40211" w:rsidP="00FC125D">
            <w:pPr>
              <w:rPr>
                <w:rFonts w:eastAsia="Calibri"/>
              </w:rPr>
            </w:pPr>
            <w:r w:rsidRPr="006A4286">
              <w:rPr>
                <w:rFonts w:eastAsia="Calibri"/>
              </w:rPr>
              <w:sym w:font="Wingdings" w:char="F0E0"/>
            </w:r>
            <w:r w:rsidRPr="006A4286">
              <w:rPr>
                <w:rFonts w:eastAsia="Calibri"/>
              </w:rPr>
              <w:t xml:space="preserve">  </w:t>
            </w:r>
            <w:hyperlink w:anchor="stm" w:history="1">
              <w:r w:rsidR="0077112B" w:rsidRPr="006A4286">
                <w:rPr>
                  <w:rStyle w:val="Hyperlink"/>
                  <w:rFonts w:eastAsia="Calibri"/>
                </w:rPr>
                <w:t>From the Section Traffic Manager</w:t>
              </w:r>
            </w:hyperlink>
          </w:p>
          <w:p w14:paraId="47F1E3CE" w14:textId="2D81BD9F" w:rsidR="00F40211" w:rsidRPr="006A4286" w:rsidRDefault="00F40211" w:rsidP="00FC125D">
            <w:pPr>
              <w:rPr>
                <w:rFonts w:eastAsia="Calibri"/>
                <w:sz w:val="16"/>
                <w:szCs w:val="16"/>
              </w:rPr>
            </w:pPr>
            <w:r w:rsidRPr="006A4286">
              <w:rPr>
                <w:rFonts w:eastAsia="Calibri"/>
                <w:sz w:val="16"/>
                <w:szCs w:val="16"/>
              </w:rPr>
              <w:t xml:space="preserve">                                                                   </w:t>
            </w:r>
          </w:p>
        </w:tc>
        <w:tc>
          <w:tcPr>
            <w:tcW w:w="5265" w:type="dxa"/>
          </w:tcPr>
          <w:p w14:paraId="25BD29C2" w14:textId="7DC9F680"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syc" w:history="1">
              <w:r w:rsidR="003D7D4D" w:rsidRPr="006A4286">
                <w:rPr>
                  <w:rStyle w:val="Hyperlink"/>
                  <w:rFonts w:eastAsia="Calibri"/>
                </w:rPr>
                <w:t>From the Section Youth Coordinator</w:t>
              </w:r>
            </w:hyperlink>
          </w:p>
        </w:tc>
      </w:tr>
      <w:tr w:rsidR="00F40211" w:rsidRPr="00FA5744" w14:paraId="398B7E8F" w14:textId="77777777" w:rsidTr="008C38E7">
        <w:tc>
          <w:tcPr>
            <w:tcW w:w="5265" w:type="dxa"/>
          </w:tcPr>
          <w:p w14:paraId="0EEA0759" w14:textId="19F6A679" w:rsidR="006E1E69" w:rsidRPr="006A4286" w:rsidRDefault="00F81EAB" w:rsidP="00FC125D">
            <w:pPr>
              <w:rPr>
                <w:rFonts w:eastAsia="Calibri"/>
                <w:bCs/>
              </w:rPr>
            </w:pPr>
            <w:r w:rsidRPr="006A4286">
              <w:rPr>
                <w:rFonts w:eastAsia="Calibri"/>
              </w:rPr>
              <w:sym w:font="Wingdings" w:char="F0E0"/>
            </w:r>
            <w:r w:rsidR="00B772E8" w:rsidRPr="006A4286">
              <w:rPr>
                <w:rFonts w:eastAsia="Calibri"/>
              </w:rPr>
              <w:t xml:space="preserve"> </w:t>
            </w:r>
            <w:r w:rsidRPr="006A4286">
              <w:rPr>
                <w:rFonts w:eastAsia="Calibri"/>
              </w:rPr>
              <w:t xml:space="preserve"> </w:t>
            </w:r>
            <w:hyperlink w:anchor="ooc" w:history="1">
              <w:r w:rsidR="003D7D4D" w:rsidRPr="00D7196C">
                <w:rPr>
                  <w:rStyle w:val="Hyperlink"/>
                  <w:rFonts w:eastAsia="Calibri"/>
                </w:rPr>
                <w:t>From the Official Observer Coordinato</w:t>
              </w:r>
              <w:r w:rsidR="003D7D4D">
                <w:rPr>
                  <w:rStyle w:val="Hyperlink"/>
                  <w:rFonts w:eastAsia="Calibri"/>
                </w:rPr>
                <w:t>r/ASM</w:t>
              </w:r>
            </w:hyperlink>
          </w:p>
          <w:p w14:paraId="432891F6" w14:textId="77777777" w:rsidR="00C2107B" w:rsidRPr="006A4286" w:rsidRDefault="00045792" w:rsidP="00FC125D">
            <w:pPr>
              <w:rPr>
                <w:rFonts w:eastAsia="Calibri"/>
                <w:sz w:val="16"/>
                <w:szCs w:val="16"/>
              </w:rPr>
            </w:pPr>
            <w:r w:rsidRPr="006A4286">
              <w:rPr>
                <w:rFonts w:eastAsia="Calibri"/>
                <w:sz w:val="16"/>
                <w:szCs w:val="16"/>
              </w:rPr>
              <w:t xml:space="preserve">    </w:t>
            </w:r>
          </w:p>
        </w:tc>
        <w:tc>
          <w:tcPr>
            <w:tcW w:w="5265" w:type="dxa"/>
          </w:tcPr>
          <w:p w14:paraId="06745FCA" w14:textId="2F3B4CC5"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training" w:history="1">
              <w:r w:rsidR="009556C5" w:rsidRPr="006A4286">
                <w:rPr>
                  <w:rStyle w:val="Hyperlink"/>
                  <w:rFonts w:eastAsia="Calibri"/>
                </w:rPr>
                <w:t>ARES Training Update</w:t>
              </w:r>
            </w:hyperlink>
          </w:p>
        </w:tc>
      </w:tr>
      <w:tr w:rsidR="00B54EBD" w:rsidRPr="00FA5744" w14:paraId="73782490" w14:textId="77777777" w:rsidTr="008C38E7">
        <w:trPr>
          <w:trHeight w:val="476"/>
        </w:trPr>
        <w:tc>
          <w:tcPr>
            <w:tcW w:w="5265" w:type="dxa"/>
          </w:tcPr>
          <w:p w14:paraId="6D5DD2D5" w14:textId="57FDE49B" w:rsidR="00B54EBD" w:rsidRPr="006A4286" w:rsidRDefault="00B54EBD" w:rsidP="00B54EBD">
            <w:pPr>
              <w:rPr>
                <w:rFonts w:eastAsia="Calibri"/>
              </w:rPr>
            </w:pPr>
            <w:r w:rsidRPr="006A4286">
              <w:rPr>
                <w:rFonts w:eastAsia="Calibri"/>
              </w:rPr>
              <w:sym w:font="Wingdings" w:char="F0E0"/>
            </w:r>
            <w:r w:rsidRPr="006A4286">
              <w:rPr>
                <w:rFonts w:eastAsia="Calibri"/>
              </w:rPr>
              <w:t xml:space="preserve">  </w:t>
            </w:r>
            <w:hyperlink w:anchor="handbook" w:history="1">
              <w:r w:rsidR="009556C5" w:rsidRPr="00CE1C41">
                <w:rPr>
                  <w:rStyle w:val="Hyperlink"/>
                  <w:rFonts w:eastAsia="Calibri"/>
                </w:rPr>
                <w:t>Handbook Give Away</w:t>
              </w:r>
            </w:hyperlink>
          </w:p>
        </w:tc>
        <w:tc>
          <w:tcPr>
            <w:tcW w:w="5265" w:type="dxa"/>
          </w:tcPr>
          <w:p w14:paraId="436E246C" w14:textId="5E9970C8" w:rsidR="00B54EBD" w:rsidRPr="003931EB" w:rsidRDefault="00B54EBD" w:rsidP="00B54EBD">
            <w:pPr>
              <w:jc w:val="both"/>
              <w:rPr>
                <w:rFonts w:eastAsia="Calibri"/>
                <w:b/>
              </w:rPr>
            </w:pPr>
            <w:r w:rsidRPr="003931EB">
              <w:rPr>
                <w:rFonts w:eastAsia="Calibri"/>
                <w:b/>
              </w:rPr>
              <w:sym w:font="Wingdings" w:char="F0E0"/>
            </w:r>
            <w:r>
              <w:rPr>
                <w:rFonts w:eastAsia="Calibri"/>
                <w:b/>
              </w:rPr>
              <w:t xml:space="preserve"> </w:t>
            </w:r>
            <w:r>
              <w:rPr>
                <w:rFonts w:eastAsia="Calibri"/>
              </w:rPr>
              <w:t xml:space="preserve"> </w:t>
            </w:r>
            <w:hyperlink w:anchor="club" w:history="1">
              <w:r w:rsidR="009556C5" w:rsidRPr="006A4286">
                <w:rPr>
                  <w:rStyle w:val="Hyperlink"/>
                </w:rPr>
                <w:t>Club Corner</w:t>
              </w:r>
            </w:hyperlink>
          </w:p>
        </w:tc>
      </w:tr>
      <w:tr w:rsidR="00B54EBD" w:rsidRPr="00FA5744" w14:paraId="4BB9CE32" w14:textId="77777777" w:rsidTr="008C38E7">
        <w:trPr>
          <w:trHeight w:val="476"/>
        </w:trPr>
        <w:tc>
          <w:tcPr>
            <w:tcW w:w="5265" w:type="dxa"/>
          </w:tcPr>
          <w:p w14:paraId="3782F3F0" w14:textId="6B270221" w:rsidR="00B54EBD" w:rsidRPr="006A4286" w:rsidRDefault="00B54EBD" w:rsidP="00B54EBD">
            <w:pPr>
              <w:rPr>
                <w:rFonts w:eastAsia="Calibri"/>
              </w:rPr>
            </w:pPr>
            <w:r w:rsidRPr="006A4286">
              <w:rPr>
                <w:rFonts w:eastAsia="Calibri"/>
              </w:rPr>
              <w:sym w:font="Wingdings" w:char="F0E0"/>
            </w:r>
            <w:r w:rsidRPr="006A4286">
              <w:rPr>
                <w:rFonts w:eastAsia="Calibri"/>
              </w:rPr>
              <w:t xml:space="preserve">  </w:t>
            </w:r>
            <w:hyperlink w:anchor="hamfest" w:history="1">
              <w:r w:rsidR="009556C5" w:rsidRPr="00C661E6">
                <w:rPr>
                  <w:rStyle w:val="Hyperlink"/>
                  <w:rFonts w:eastAsia="Calibri"/>
                </w:rPr>
                <w:t>Upcoming Hamfest in Ohio</w:t>
              </w:r>
            </w:hyperlink>
          </w:p>
        </w:tc>
        <w:tc>
          <w:tcPr>
            <w:tcW w:w="5265" w:type="dxa"/>
          </w:tcPr>
          <w:p w14:paraId="35D51CAC" w14:textId="6FC37E18" w:rsidR="00B54EBD" w:rsidRPr="003931EB" w:rsidRDefault="00B54EBD" w:rsidP="00B54EBD">
            <w:pPr>
              <w:jc w:val="both"/>
              <w:rPr>
                <w:rFonts w:eastAsia="Calibri"/>
              </w:rPr>
            </w:pPr>
            <w:r w:rsidRPr="00F81EAB">
              <w:rPr>
                <w:rFonts w:eastAsia="Calibri"/>
                <w:b/>
              </w:rPr>
              <w:sym w:font="Wingdings" w:char="F0E0"/>
            </w:r>
            <w:r>
              <w:rPr>
                <w:rFonts w:eastAsia="Calibri"/>
                <w:b/>
              </w:rPr>
              <w:t xml:space="preserve"> </w:t>
            </w:r>
            <w:r>
              <w:t xml:space="preserve"> </w:t>
            </w:r>
            <w:hyperlink w:anchor="dx" w:history="1">
              <w:r w:rsidR="003F72A0" w:rsidRPr="00742CA1">
                <w:rPr>
                  <w:rStyle w:val="Hyperlink"/>
                  <w:rFonts w:eastAsia="Calibri"/>
                </w:rPr>
                <w:t>DX This Week</w:t>
              </w:r>
            </w:hyperlink>
          </w:p>
        </w:tc>
      </w:tr>
      <w:tr w:rsidR="00B54EBD" w:rsidRPr="00FA5744" w14:paraId="174BE64B" w14:textId="77777777" w:rsidTr="008C38E7">
        <w:trPr>
          <w:trHeight w:val="449"/>
        </w:trPr>
        <w:tc>
          <w:tcPr>
            <w:tcW w:w="5265" w:type="dxa"/>
          </w:tcPr>
          <w:p w14:paraId="11716F7A" w14:textId="15F63695" w:rsidR="00B54EBD" w:rsidRPr="006A4286" w:rsidRDefault="00B54EBD" w:rsidP="00B54EBD">
            <w:r w:rsidRPr="006A4286">
              <w:rPr>
                <w:rFonts w:eastAsia="Calibri"/>
              </w:rPr>
              <w:sym w:font="Wingdings" w:char="F0E0"/>
            </w:r>
            <w:r w:rsidRPr="006A4286">
              <w:rPr>
                <w:rFonts w:eastAsia="Calibri"/>
              </w:rPr>
              <w:t xml:space="preserve"> </w:t>
            </w:r>
            <w:r w:rsidRPr="006A4286">
              <w:t xml:space="preserve"> </w:t>
            </w:r>
            <w:hyperlink w:anchor="special" w:history="1">
              <w:r w:rsidR="003F72A0" w:rsidRPr="002D2BFC">
                <w:rPr>
                  <w:rStyle w:val="Hyperlink"/>
                </w:rPr>
                <w:t>Special Events</w:t>
              </w:r>
            </w:hyperlink>
          </w:p>
          <w:p w14:paraId="4FD7439C" w14:textId="77777777" w:rsidR="006A4286" w:rsidRPr="006A4286" w:rsidRDefault="006A4286" w:rsidP="00B54EBD">
            <w:pPr>
              <w:rPr>
                <w:rFonts w:eastAsia="Calibri"/>
              </w:rPr>
            </w:pPr>
          </w:p>
          <w:p w14:paraId="3D2DE3C5" w14:textId="791BA0EA" w:rsidR="006A4286" w:rsidRPr="006A4286" w:rsidRDefault="006A4286" w:rsidP="00B54EBD">
            <w:pPr>
              <w:rPr>
                <w:rFonts w:eastAsia="Calibri"/>
              </w:rPr>
            </w:pPr>
            <w:r w:rsidRPr="006A4286">
              <w:rPr>
                <w:rFonts w:eastAsia="Calibri"/>
              </w:rPr>
              <w:sym w:font="Wingdings" w:char="F0E0"/>
            </w:r>
            <w:r w:rsidRPr="006A4286">
              <w:rPr>
                <w:rFonts w:eastAsia="Calibri"/>
              </w:rPr>
              <w:t xml:space="preserve">  </w:t>
            </w:r>
            <w:hyperlink w:anchor="one" w:history="1">
              <w:r w:rsidRPr="002D2BFC">
                <w:rPr>
                  <w:rStyle w:val="Hyperlink"/>
                  <w:rFonts w:eastAsia="Calibri"/>
                </w:rPr>
                <w:t>One Question</w:t>
              </w:r>
            </w:hyperlink>
          </w:p>
          <w:p w14:paraId="07704588" w14:textId="77777777" w:rsidR="006A4286" w:rsidRPr="006A4286" w:rsidRDefault="006A4286" w:rsidP="00B54EBD">
            <w:pPr>
              <w:rPr>
                <w:rFonts w:eastAsia="Calibri"/>
              </w:rPr>
            </w:pPr>
          </w:p>
          <w:p w14:paraId="32283A98" w14:textId="49EB7E2A" w:rsidR="006A4286" w:rsidRPr="006A4286" w:rsidRDefault="006A4286" w:rsidP="00B54EBD">
            <w:pPr>
              <w:rPr>
                <w:rFonts w:eastAsia="Calibri"/>
              </w:rPr>
            </w:pPr>
            <w:r w:rsidRPr="006A4286">
              <w:rPr>
                <w:rFonts w:eastAsia="Calibri"/>
              </w:rPr>
              <w:sym w:font="Wingdings" w:char="F0E0"/>
            </w:r>
            <w:r w:rsidRPr="006A4286">
              <w:rPr>
                <w:rFonts w:eastAsia="Calibri"/>
              </w:rPr>
              <w:t xml:space="preserve">  </w:t>
            </w:r>
            <w:hyperlink w:anchor="ares_connect" w:history="1">
              <w:r w:rsidRPr="005C514D">
                <w:rPr>
                  <w:rStyle w:val="Hyperlink"/>
                  <w:rFonts w:eastAsia="Calibri"/>
                </w:rPr>
                <w:t>ARES Connect</w:t>
              </w:r>
            </w:hyperlink>
            <w:bookmarkStart w:id="8" w:name="_GoBack"/>
            <w:bookmarkEnd w:id="8"/>
          </w:p>
        </w:tc>
        <w:tc>
          <w:tcPr>
            <w:tcW w:w="5265" w:type="dxa"/>
          </w:tcPr>
          <w:p w14:paraId="65CBC4EB" w14:textId="557245FB" w:rsidR="006A4286" w:rsidRDefault="00B54EBD" w:rsidP="00B54EBD">
            <w:r w:rsidRPr="00F81EAB">
              <w:rPr>
                <w:rFonts w:eastAsia="Calibri"/>
                <w:b/>
              </w:rPr>
              <w:sym w:font="Wingdings" w:char="F0E0"/>
            </w:r>
            <w:r>
              <w:rPr>
                <w:rFonts w:eastAsia="Calibri"/>
                <w:b/>
              </w:rPr>
              <w:t xml:space="preserve"> </w:t>
            </w:r>
            <w:r>
              <w:t xml:space="preserve"> </w:t>
            </w:r>
            <w:hyperlink w:anchor="contest" w:history="1">
              <w:r w:rsidR="006A4286" w:rsidRPr="002D2BFC">
                <w:rPr>
                  <w:rStyle w:val="Hyperlink"/>
                </w:rPr>
                <w:t>Contest Corner</w:t>
              </w:r>
            </w:hyperlink>
          </w:p>
          <w:p w14:paraId="474ECDCD" w14:textId="77777777" w:rsidR="006A4286" w:rsidRDefault="006A4286" w:rsidP="00B54EBD"/>
          <w:p w14:paraId="38FB20AF" w14:textId="2393FA10" w:rsidR="006A4286" w:rsidRDefault="006A4286" w:rsidP="00B54EBD">
            <w:r>
              <w:sym w:font="Wingdings" w:char="F0E0"/>
            </w:r>
            <w:r>
              <w:t xml:space="preserve">  </w:t>
            </w:r>
            <w:hyperlink w:anchor="ve" w:history="1">
              <w:r w:rsidRPr="002D2BFC">
                <w:rPr>
                  <w:rStyle w:val="Hyperlink"/>
                </w:rPr>
                <w:t>V.E. Testing</w:t>
              </w:r>
            </w:hyperlink>
          </w:p>
          <w:p w14:paraId="2F6CCA49" w14:textId="77777777" w:rsidR="006A4286" w:rsidRDefault="006A4286" w:rsidP="00B54EBD"/>
          <w:p w14:paraId="0992144A" w14:textId="45ECDFD9" w:rsidR="006A4286" w:rsidRDefault="006A4286" w:rsidP="00B54EBD">
            <w:pPr>
              <w:rPr>
                <w:rStyle w:val="Hyperlink"/>
                <w:rFonts w:eastAsia="Calibri"/>
              </w:rPr>
            </w:pPr>
            <w:r>
              <w:sym w:font="Wingdings" w:char="F0E0"/>
            </w:r>
            <w:r>
              <w:t xml:space="preserve">  </w:t>
            </w:r>
            <w:hyperlink w:anchor="National" w:history="1">
              <w:r w:rsidR="00B54EBD" w:rsidRPr="00742CA1">
                <w:rPr>
                  <w:rStyle w:val="Hyperlink"/>
                  <w:rFonts w:eastAsia="Calibri"/>
                </w:rPr>
                <w:t>National News</w:t>
              </w:r>
            </w:hyperlink>
          </w:p>
          <w:p w14:paraId="4C5C984F" w14:textId="20114FF8" w:rsidR="00B54EBD" w:rsidRPr="00F81EAB" w:rsidRDefault="006A4286" w:rsidP="00B54EBD">
            <w:pPr>
              <w:rPr>
                <w:rFonts w:eastAsia="Calibri"/>
                <w:b/>
              </w:rPr>
            </w:pPr>
            <w:r w:rsidRPr="00F81EAB">
              <w:rPr>
                <w:rFonts w:eastAsia="Calibri"/>
                <w:b/>
              </w:rPr>
              <w:t xml:space="preserve"> </w:t>
            </w:r>
          </w:p>
        </w:tc>
      </w:tr>
      <w:tr w:rsidR="00E145CB" w:rsidRPr="00FA5744" w14:paraId="61553404" w14:textId="77777777" w:rsidTr="008C38E7">
        <w:trPr>
          <w:trHeight w:val="404"/>
        </w:trPr>
        <w:tc>
          <w:tcPr>
            <w:tcW w:w="10530" w:type="dxa"/>
            <w:gridSpan w:val="2"/>
          </w:tcPr>
          <w:p w14:paraId="1649C608" w14:textId="134AE755" w:rsidR="00E145CB" w:rsidRPr="006A4286" w:rsidRDefault="00E145CB" w:rsidP="00E145CB">
            <w:pPr>
              <w:jc w:val="center"/>
              <w:rPr>
                <w:rFonts w:eastAsia="Calibri"/>
              </w:rPr>
            </w:pPr>
          </w:p>
          <w:p w14:paraId="49AF3370" w14:textId="378A2203" w:rsidR="00E145CB" w:rsidRPr="006A4286" w:rsidRDefault="00E145CB" w:rsidP="00E145CB">
            <w:pPr>
              <w:jc w:val="center"/>
              <w:rPr>
                <w:rFonts w:eastAsia="Calibri"/>
              </w:rPr>
            </w:pPr>
            <w:r w:rsidRPr="006A4286">
              <w:rPr>
                <w:rFonts w:eastAsia="Calibri"/>
              </w:rPr>
              <w:sym w:font="Wingdings" w:char="F0E0"/>
            </w:r>
            <w:r w:rsidRPr="006A4286">
              <w:rPr>
                <w:rFonts w:eastAsia="Calibri"/>
              </w:rPr>
              <w:t xml:space="preserve"> </w:t>
            </w:r>
            <w:r w:rsidRPr="006A4286">
              <w:t xml:space="preserve"> </w:t>
            </w:r>
            <w:hyperlink w:anchor="final" w:history="1">
              <w:r w:rsidRPr="006A4286">
                <w:rPr>
                  <w:rStyle w:val="Hyperlink"/>
                  <w:rFonts w:eastAsia="Calibri"/>
                </w:rPr>
                <w:t>Final..  Final..</w:t>
              </w:r>
            </w:hyperlink>
          </w:p>
        </w:tc>
      </w:tr>
    </w:tbl>
    <w:p w14:paraId="44CF59B4" w14:textId="1DCCFD34" w:rsidR="00562B63" w:rsidRDefault="00562B63">
      <w:pPr>
        <w:rPr>
          <w:noProof/>
        </w:rPr>
      </w:pPr>
    </w:p>
    <w:p w14:paraId="1CB95F9D" w14:textId="6817CE75" w:rsidR="00F50A6C" w:rsidRDefault="008D0E68">
      <w:pPr>
        <w:rPr>
          <w:noProof/>
        </w:rPr>
      </w:pPr>
      <w:r>
        <w:pict w14:anchorId="19B57B48">
          <v:rect id="_x0000_i1025" style="width:0;height:1.5pt" o:hralign="center" o:hrstd="t" o:hr="t" fillcolor="#a0a0a0" stroked="f"/>
        </w:pict>
      </w:r>
    </w:p>
    <w:p w14:paraId="0E95BB91" w14:textId="0EF2C613" w:rsidR="00C2107B" w:rsidRDefault="00976847">
      <w:pPr>
        <w:rPr>
          <w:noProof/>
        </w:rPr>
      </w:pPr>
      <w:r>
        <w:rPr>
          <w:noProof/>
        </w:rPr>
        <w:drawing>
          <wp:anchor distT="0" distB="0" distL="114300" distR="114300" simplePos="0" relativeHeight="252573696" behindDoc="1" locked="0" layoutInCell="1" allowOverlap="1" wp14:anchorId="49BD5858" wp14:editId="510ADA5C">
            <wp:simplePos x="0" y="0"/>
            <wp:positionH relativeFrom="margin">
              <wp:align>right</wp:align>
            </wp:positionH>
            <wp:positionV relativeFrom="paragraph">
              <wp:posOffset>1555115</wp:posOffset>
            </wp:positionV>
            <wp:extent cx="2068195" cy="2529840"/>
            <wp:effectExtent l="0" t="2222" r="6032" b="6033"/>
            <wp:wrapTight wrapText="bothSides">
              <wp:wrapPolygon edited="0">
                <wp:start x="-23" y="21581"/>
                <wp:lineTo x="21464" y="21581"/>
                <wp:lineTo x="21464" y="111"/>
                <wp:lineTo x="-23" y="111"/>
                <wp:lineTo x="-23" y="21581"/>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69" t="1563" r="8203" b="-1563"/>
                    <a:stretch/>
                  </pic:blipFill>
                  <pic:spPr bwMode="auto">
                    <a:xfrm rot="5400000">
                      <a:off x="0" y="0"/>
                      <a:ext cx="2068195"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2672" behindDoc="1" locked="0" layoutInCell="1" allowOverlap="1" wp14:anchorId="5A9AE941" wp14:editId="049F3746">
            <wp:simplePos x="0" y="0"/>
            <wp:positionH relativeFrom="column">
              <wp:posOffset>2728595</wp:posOffset>
            </wp:positionH>
            <wp:positionV relativeFrom="paragraph">
              <wp:posOffset>1925955</wp:posOffset>
            </wp:positionV>
            <wp:extent cx="1710055" cy="1602105"/>
            <wp:effectExtent l="0" t="3175" r="1270" b="1270"/>
            <wp:wrapTight wrapText="bothSides">
              <wp:wrapPolygon edited="0">
                <wp:start x="-40" y="21557"/>
                <wp:lineTo x="21375" y="21557"/>
                <wp:lineTo x="21375" y="240"/>
                <wp:lineTo x="-40" y="240"/>
                <wp:lineTo x="-40" y="21557"/>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60" r="11252"/>
                    <a:stretch/>
                  </pic:blipFill>
                  <pic:spPr bwMode="auto">
                    <a:xfrm rot="5400000">
                      <a:off x="0" y="0"/>
                      <a:ext cx="1710055"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1648" behindDoc="1" locked="0" layoutInCell="1" allowOverlap="1" wp14:anchorId="1786EA47" wp14:editId="10707AF9">
            <wp:simplePos x="0" y="0"/>
            <wp:positionH relativeFrom="margin">
              <wp:align>left</wp:align>
            </wp:positionH>
            <wp:positionV relativeFrom="paragraph">
              <wp:posOffset>1896110</wp:posOffset>
            </wp:positionV>
            <wp:extent cx="2828925" cy="1687082"/>
            <wp:effectExtent l="0" t="0" r="0" b="8890"/>
            <wp:wrapTight wrapText="bothSides">
              <wp:wrapPolygon edited="0">
                <wp:start x="0" y="0"/>
                <wp:lineTo x="0" y="21470"/>
                <wp:lineTo x="21382" y="21470"/>
                <wp:lineTo x="2138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687082"/>
                    </a:xfrm>
                    <a:prstGeom prst="rect">
                      <a:avLst/>
                    </a:prstGeom>
                    <a:noFill/>
                    <a:ln>
                      <a:noFill/>
                    </a:ln>
                  </pic:spPr>
                </pic:pic>
              </a:graphicData>
            </a:graphic>
            <wp14:sizeRelH relativeFrom="page">
              <wp14:pctWidth>0</wp14:pctWidth>
            </wp14:sizeRelH>
            <wp14:sizeRelV relativeFrom="page">
              <wp14:pctHeight>0</wp14:pctHeight>
            </wp14:sizeRelV>
          </wp:anchor>
        </w:drawing>
      </w:r>
      <w:r w:rsidR="00625497">
        <w:rPr>
          <w:noProof/>
        </w:rPr>
        <w:drawing>
          <wp:anchor distT="0" distB="0" distL="114300" distR="114300" simplePos="0" relativeHeight="252570624" behindDoc="1" locked="0" layoutInCell="1" allowOverlap="1" wp14:anchorId="1E27918D" wp14:editId="2E339D96">
            <wp:simplePos x="0" y="0"/>
            <wp:positionH relativeFrom="margin">
              <wp:align>right</wp:align>
            </wp:positionH>
            <wp:positionV relativeFrom="paragraph">
              <wp:posOffset>153035</wp:posOffset>
            </wp:positionV>
            <wp:extent cx="2305050" cy="1681480"/>
            <wp:effectExtent l="0" t="0" r="0" b="0"/>
            <wp:wrapTight wrapText="bothSides">
              <wp:wrapPolygon edited="0">
                <wp:start x="0" y="0"/>
                <wp:lineTo x="0" y="21290"/>
                <wp:lineTo x="21421" y="21290"/>
                <wp:lineTo x="2142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AE9">
        <w:rPr>
          <w:noProof/>
        </w:rPr>
        <w:drawing>
          <wp:anchor distT="0" distB="0" distL="114300" distR="114300" simplePos="0" relativeHeight="252568576" behindDoc="1" locked="0" layoutInCell="1" allowOverlap="1" wp14:anchorId="5759F879" wp14:editId="3E305B5E">
            <wp:simplePos x="0" y="0"/>
            <wp:positionH relativeFrom="margin">
              <wp:align>left</wp:align>
            </wp:positionH>
            <wp:positionV relativeFrom="paragraph">
              <wp:posOffset>172085</wp:posOffset>
            </wp:positionV>
            <wp:extent cx="2324100" cy="1743075"/>
            <wp:effectExtent l="0" t="0" r="0" b="9525"/>
            <wp:wrapTight wrapText="bothSides">
              <wp:wrapPolygon edited="0">
                <wp:start x="0" y="0"/>
                <wp:lineTo x="0" y="21482"/>
                <wp:lineTo x="21423" y="21482"/>
                <wp:lineTo x="214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B5380" w14:textId="20CB218A" w:rsidR="00F520DE" w:rsidRDefault="00F17AE9">
      <w:pPr>
        <w:rPr>
          <w:noProof/>
        </w:rPr>
      </w:pPr>
      <w:r>
        <w:rPr>
          <w:noProof/>
        </w:rPr>
        <w:drawing>
          <wp:anchor distT="0" distB="0" distL="114300" distR="114300" simplePos="0" relativeHeight="252569600" behindDoc="1" locked="0" layoutInCell="1" allowOverlap="1" wp14:anchorId="69459848" wp14:editId="4B8D1B8B">
            <wp:simplePos x="0" y="0"/>
            <wp:positionH relativeFrom="margin">
              <wp:posOffset>2324100</wp:posOffset>
            </wp:positionH>
            <wp:positionV relativeFrom="paragraph">
              <wp:posOffset>5715</wp:posOffset>
            </wp:positionV>
            <wp:extent cx="2273300" cy="1704975"/>
            <wp:effectExtent l="0" t="0" r="0" b="9525"/>
            <wp:wrapTight wrapText="bothSides">
              <wp:wrapPolygon edited="0">
                <wp:start x="0" y="0"/>
                <wp:lineTo x="0" y="21479"/>
                <wp:lineTo x="21359" y="21479"/>
                <wp:lineTo x="2135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8B1D3" w14:textId="7A5E4526" w:rsidR="0041034D" w:rsidRDefault="008D0E68">
      <w:r>
        <w:lastRenderedPageBreak/>
        <w:pict w14:anchorId="624744E8">
          <v:rect id="_x0000_i1026" style="width:0;height:1.5pt" o:hralign="center" o:hrstd="t" o:hr="t" fillcolor="#a0a0a0" stroked="f"/>
        </w:pict>
      </w:r>
    </w:p>
    <w:p w14:paraId="2ACACB1D" w14:textId="3D2C6F34" w:rsidR="00183BF3" w:rsidRPr="00316366" w:rsidRDefault="00183BF3" w:rsidP="0015282B">
      <w:pPr>
        <w:rPr>
          <w:b/>
          <w:bCs/>
          <w:i/>
          <w:sz w:val="28"/>
          <w:szCs w:val="28"/>
        </w:rPr>
      </w:pPr>
      <w:bookmarkStart w:id="9" w:name="tc"/>
      <w:bookmarkEnd w:id="9"/>
      <w:r w:rsidRPr="00316366">
        <w:rPr>
          <w:b/>
          <w:bCs/>
          <w:i/>
          <w:sz w:val="28"/>
          <w:szCs w:val="28"/>
        </w:rPr>
        <w:t>From the Technical Coordinator</w:t>
      </w:r>
    </w:p>
    <w:p w14:paraId="40DEDABF" w14:textId="5A6D3B34"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2331B0A2">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45A15BB4" w:rsidR="0015282B" w:rsidRPr="0015282B" w:rsidRDefault="008D0E68" w:rsidP="0015282B">
      <w:pPr>
        <w:rPr>
          <w:bCs/>
        </w:rPr>
      </w:pPr>
      <w:hyperlink r:id="rId18" w:history="1">
        <w:r w:rsidR="0015282B" w:rsidRPr="0015282B">
          <w:rPr>
            <w:rStyle w:val="Hyperlink"/>
          </w:rPr>
          <w:t>k8jtk@arrl.net</w:t>
        </w:r>
      </w:hyperlink>
      <w:r w:rsidR="0015282B" w:rsidRPr="0015282B">
        <w:rPr>
          <w:bCs/>
        </w:rPr>
        <w:t xml:space="preserve">  </w:t>
      </w:r>
    </w:p>
    <w:p w14:paraId="2D8B8703" w14:textId="52F37D66" w:rsidR="00E24F1A" w:rsidRDefault="00E24F1A" w:rsidP="001526E1">
      <w:pPr>
        <w:rPr>
          <w:bCs/>
        </w:rPr>
      </w:pPr>
    </w:p>
    <w:p w14:paraId="6CFC0007" w14:textId="77777777" w:rsidR="002D312C" w:rsidRPr="002D312C" w:rsidRDefault="002D312C" w:rsidP="002D312C">
      <w:pPr>
        <w:rPr>
          <w:bCs/>
        </w:rPr>
      </w:pPr>
      <w:r w:rsidRPr="002D312C">
        <w:rPr>
          <w:bCs/>
        </w:rPr>
        <w:t>Hey gang,</w:t>
      </w:r>
    </w:p>
    <w:p w14:paraId="066B7224" w14:textId="77777777" w:rsidR="002D312C" w:rsidRDefault="002D312C" w:rsidP="002D312C">
      <w:pPr>
        <w:rPr>
          <w:bCs/>
        </w:rPr>
      </w:pPr>
    </w:p>
    <w:p w14:paraId="1A99FC90" w14:textId="000978C9" w:rsidR="002D312C" w:rsidRPr="002D312C" w:rsidRDefault="002D312C" w:rsidP="002D312C">
      <w:pPr>
        <w:rPr>
          <w:bCs/>
        </w:rPr>
      </w:pPr>
      <w:r w:rsidRPr="002D312C">
        <w:rPr>
          <w:bCs/>
        </w:rPr>
        <w:t>As the Technical Coordinator for the Ohio Section, I’m responsible for the Technical Specialists.  The Specialists and I are here to promote technical advances and experimentation in the hobby.  We encourage amateurs in the section to share their technical achievements with others in QST, at club meetings, in club newsletters, hamfests, and conventions.  We’re available to assist program committees in finding or providing suitable programs for local club meetings, ARRL hamfests, and conventions in the section.  When called upon, serve as advisors in issues of RFI and work with ARRL officials and appointees for technical advice.</w:t>
      </w:r>
    </w:p>
    <w:p w14:paraId="0D9A2C18" w14:textId="77777777" w:rsidR="002D312C" w:rsidRDefault="002D312C" w:rsidP="002D312C">
      <w:pPr>
        <w:rPr>
          <w:bCs/>
        </w:rPr>
      </w:pPr>
    </w:p>
    <w:p w14:paraId="32F553A0" w14:textId="77777777" w:rsidR="002D312C" w:rsidRDefault="002D312C" w:rsidP="002D312C">
      <w:pPr>
        <w:rPr>
          <w:bCs/>
        </w:rPr>
      </w:pPr>
      <w:r w:rsidRPr="002D312C">
        <w:rPr>
          <w:bCs/>
        </w:rPr>
        <w:t xml:space="preserve">The Technical Specialists really make all this happen.  In the Ohio Section, there are about 15 qualified and competent Specialists willing to help.  They meet the obligation of advancing the radio art bestowed to us by the FCC.  The </w:t>
      </w:r>
      <w:proofErr w:type="spellStart"/>
      <w:r w:rsidRPr="002D312C">
        <w:rPr>
          <w:bCs/>
        </w:rPr>
        <w:t>TSes</w:t>
      </w:r>
      <w:proofErr w:type="spellEnd"/>
      <w:r w:rsidRPr="002D312C">
        <w:rPr>
          <w:bCs/>
        </w:rPr>
        <w:t xml:space="preserve"> support the Section in two main areas of responsibility: Radio Frequency Interference and technical information.  RFI can include harmful interference that seriously degrades, obstructs, or repeatedly interrupts a radiocommunication service.  Ranging from bad insulators on telephone poles to grow lights and poorly made transformers, they can help with RFI direction finding or assist in locating bozo stations.  </w:t>
      </w:r>
    </w:p>
    <w:p w14:paraId="7C4B2D17" w14:textId="77777777" w:rsidR="002D312C" w:rsidRDefault="002D312C" w:rsidP="002D312C">
      <w:pPr>
        <w:rPr>
          <w:bCs/>
        </w:rPr>
      </w:pPr>
    </w:p>
    <w:p w14:paraId="207AE912" w14:textId="0895F7AC" w:rsidR="002D312C" w:rsidRPr="002D312C" w:rsidRDefault="002D312C" w:rsidP="002D312C">
      <w:pPr>
        <w:rPr>
          <w:bCs/>
        </w:rPr>
      </w:pPr>
      <w:r w:rsidRPr="002D312C">
        <w:rPr>
          <w:bCs/>
        </w:rPr>
        <w:t>Technical information is everything else from building antennas, repeaters and controllers, digital, computers, networking, and embedded devices.</w:t>
      </w:r>
    </w:p>
    <w:p w14:paraId="09A35195" w14:textId="77777777" w:rsidR="002D312C" w:rsidRDefault="002D312C" w:rsidP="002D312C">
      <w:pPr>
        <w:rPr>
          <w:bCs/>
        </w:rPr>
      </w:pPr>
    </w:p>
    <w:p w14:paraId="264C1954" w14:textId="6B0DC09E" w:rsidR="002D312C" w:rsidRPr="002D312C" w:rsidRDefault="002D312C" w:rsidP="002D312C">
      <w:pPr>
        <w:rPr>
          <w:bCs/>
        </w:rPr>
      </w:pPr>
      <w:r w:rsidRPr="002D312C">
        <w:rPr>
          <w:bCs/>
        </w:rPr>
        <w:t>How can we help?  The knowledge and abilities of your Technical Specialists are quite impressive.  Here are some examples of the knowledge the Technical Specialists provide:</w:t>
      </w:r>
    </w:p>
    <w:p w14:paraId="5074716C" w14:textId="77777777" w:rsidR="002D312C" w:rsidRPr="002D312C" w:rsidRDefault="002D312C" w:rsidP="002D312C">
      <w:pPr>
        <w:numPr>
          <w:ilvl w:val="0"/>
          <w:numId w:val="5"/>
        </w:numPr>
        <w:rPr>
          <w:bCs/>
        </w:rPr>
      </w:pPr>
      <w:r w:rsidRPr="002D312C">
        <w:rPr>
          <w:bCs/>
        </w:rPr>
        <w:t>Documentation and training</w:t>
      </w:r>
    </w:p>
    <w:p w14:paraId="1E302822" w14:textId="77777777" w:rsidR="002D312C" w:rsidRPr="002D312C" w:rsidRDefault="002D312C" w:rsidP="002D312C">
      <w:pPr>
        <w:numPr>
          <w:ilvl w:val="0"/>
          <w:numId w:val="5"/>
        </w:numPr>
        <w:rPr>
          <w:bCs/>
        </w:rPr>
      </w:pPr>
      <w:r w:rsidRPr="002D312C">
        <w:rPr>
          <w:bCs/>
        </w:rPr>
        <w:t>VHF/UHF portable operation</w:t>
      </w:r>
    </w:p>
    <w:p w14:paraId="38806968" w14:textId="77777777" w:rsidR="002D312C" w:rsidRPr="002D312C" w:rsidRDefault="002D312C" w:rsidP="002D312C">
      <w:pPr>
        <w:numPr>
          <w:ilvl w:val="0"/>
          <w:numId w:val="5"/>
        </w:numPr>
        <w:rPr>
          <w:bCs/>
        </w:rPr>
      </w:pPr>
      <w:r w:rsidRPr="002D312C">
        <w:rPr>
          <w:bCs/>
        </w:rPr>
        <w:t>Antennas (fixed, portable, and mobile)</w:t>
      </w:r>
    </w:p>
    <w:p w14:paraId="31589871" w14:textId="77777777" w:rsidR="002D312C" w:rsidRPr="002D312C" w:rsidRDefault="002D312C" w:rsidP="002D312C">
      <w:pPr>
        <w:numPr>
          <w:ilvl w:val="0"/>
          <w:numId w:val="5"/>
        </w:numPr>
        <w:rPr>
          <w:bCs/>
        </w:rPr>
      </w:pPr>
      <w:r w:rsidRPr="002D312C">
        <w:rPr>
          <w:bCs/>
        </w:rPr>
        <w:t>Batteries and emergency power</w:t>
      </w:r>
    </w:p>
    <w:p w14:paraId="2EDD02D7" w14:textId="77777777" w:rsidR="002D312C" w:rsidRPr="002D312C" w:rsidRDefault="002D312C" w:rsidP="002D312C">
      <w:pPr>
        <w:numPr>
          <w:ilvl w:val="0"/>
          <w:numId w:val="5"/>
        </w:numPr>
        <w:rPr>
          <w:bCs/>
        </w:rPr>
      </w:pPr>
      <w:r w:rsidRPr="002D312C">
        <w:rPr>
          <w:bCs/>
        </w:rPr>
        <w:t>Experts in RFI from powerline and consumer devices</w:t>
      </w:r>
    </w:p>
    <w:p w14:paraId="6FC2B923" w14:textId="77777777" w:rsidR="002D312C" w:rsidRPr="002D312C" w:rsidRDefault="002D312C" w:rsidP="002D312C">
      <w:pPr>
        <w:numPr>
          <w:ilvl w:val="0"/>
          <w:numId w:val="5"/>
        </w:numPr>
        <w:rPr>
          <w:bCs/>
        </w:rPr>
      </w:pPr>
      <w:r w:rsidRPr="002D312C">
        <w:rPr>
          <w:bCs/>
        </w:rPr>
        <w:t>VHF/UHF/SHF contesting</w:t>
      </w:r>
    </w:p>
    <w:p w14:paraId="1C45550D" w14:textId="77777777" w:rsidR="002D312C" w:rsidRPr="002D312C" w:rsidRDefault="002D312C" w:rsidP="002D312C">
      <w:pPr>
        <w:numPr>
          <w:ilvl w:val="0"/>
          <w:numId w:val="5"/>
        </w:numPr>
        <w:rPr>
          <w:bCs/>
        </w:rPr>
      </w:pPr>
      <w:r w:rsidRPr="002D312C">
        <w:rPr>
          <w:bCs/>
        </w:rPr>
        <w:t>Experts in test equipment</w:t>
      </w:r>
    </w:p>
    <w:p w14:paraId="2ADC8567" w14:textId="77777777" w:rsidR="002D312C" w:rsidRPr="002D312C" w:rsidRDefault="002D312C" w:rsidP="002D312C">
      <w:pPr>
        <w:numPr>
          <w:ilvl w:val="0"/>
          <w:numId w:val="5"/>
        </w:numPr>
        <w:rPr>
          <w:bCs/>
        </w:rPr>
      </w:pPr>
      <w:r w:rsidRPr="002D312C">
        <w:rPr>
          <w:bCs/>
        </w:rPr>
        <w:t>Automotive electronic compatibility (EMC) and interference (EMI)</w:t>
      </w:r>
    </w:p>
    <w:p w14:paraId="68F6844D" w14:textId="77777777" w:rsidR="002D312C" w:rsidRPr="002D312C" w:rsidRDefault="002D312C" w:rsidP="002D312C">
      <w:pPr>
        <w:numPr>
          <w:ilvl w:val="0"/>
          <w:numId w:val="5"/>
        </w:numPr>
        <w:rPr>
          <w:bCs/>
        </w:rPr>
      </w:pPr>
      <w:r w:rsidRPr="002D312C">
        <w:rPr>
          <w:bCs/>
        </w:rPr>
        <w:t>Repeaters</w:t>
      </w:r>
    </w:p>
    <w:p w14:paraId="543E6D8A" w14:textId="77777777" w:rsidR="002D312C" w:rsidRPr="002D312C" w:rsidRDefault="002D312C" w:rsidP="002D312C">
      <w:pPr>
        <w:numPr>
          <w:ilvl w:val="0"/>
          <w:numId w:val="5"/>
        </w:numPr>
        <w:rPr>
          <w:bCs/>
        </w:rPr>
      </w:pPr>
      <w:r w:rsidRPr="002D312C">
        <w:rPr>
          <w:bCs/>
        </w:rPr>
        <w:t xml:space="preserve">Digital modes (D-STAR, DMR, Fusion, P25, APRS &amp; </w:t>
      </w:r>
      <w:proofErr w:type="spellStart"/>
      <w:r w:rsidRPr="002D312C">
        <w:rPr>
          <w:bCs/>
        </w:rPr>
        <w:t>IGates</w:t>
      </w:r>
      <w:proofErr w:type="spellEnd"/>
      <w:r w:rsidRPr="002D312C">
        <w:rPr>
          <w:bCs/>
        </w:rPr>
        <w:t>.  HF: MT63, FT8/4, Olivia, PSK).</w:t>
      </w:r>
    </w:p>
    <w:p w14:paraId="79FD32BA" w14:textId="77777777" w:rsidR="002D312C" w:rsidRPr="002D312C" w:rsidRDefault="002D312C" w:rsidP="002D312C">
      <w:pPr>
        <w:numPr>
          <w:ilvl w:val="0"/>
          <w:numId w:val="5"/>
        </w:numPr>
        <w:rPr>
          <w:bCs/>
        </w:rPr>
      </w:pPr>
      <w:r w:rsidRPr="002D312C">
        <w:rPr>
          <w:bCs/>
        </w:rPr>
        <w:t xml:space="preserve">Computers and networking (VoIP – </w:t>
      </w:r>
      <w:proofErr w:type="spellStart"/>
      <w:r w:rsidRPr="002D312C">
        <w:rPr>
          <w:bCs/>
        </w:rPr>
        <w:t>AllStar</w:t>
      </w:r>
      <w:proofErr w:type="spellEnd"/>
      <w:r w:rsidRPr="002D312C">
        <w:rPr>
          <w:bCs/>
        </w:rPr>
        <w:t xml:space="preserve"> link, software engineering, embedded systems – Raspberry Pi, Arduino)</w:t>
      </w:r>
    </w:p>
    <w:p w14:paraId="0190037C" w14:textId="77777777" w:rsidR="002D312C" w:rsidRPr="002D312C" w:rsidRDefault="002D312C" w:rsidP="002D312C">
      <w:pPr>
        <w:numPr>
          <w:ilvl w:val="0"/>
          <w:numId w:val="5"/>
        </w:numPr>
        <w:rPr>
          <w:bCs/>
        </w:rPr>
      </w:pPr>
      <w:r w:rsidRPr="002D312C">
        <w:rPr>
          <w:bCs/>
        </w:rPr>
        <w:t>Society of Broadcast Engineers (SBE) members knowledgeable in interference problems</w:t>
      </w:r>
    </w:p>
    <w:p w14:paraId="37796EBD" w14:textId="77777777" w:rsidR="002D312C" w:rsidRDefault="002D312C" w:rsidP="002D312C"/>
    <w:p w14:paraId="5CA314BD" w14:textId="77777777" w:rsidR="002D312C" w:rsidRDefault="002D312C" w:rsidP="002D312C"/>
    <w:p w14:paraId="4C2BDE5F" w14:textId="489A25A5" w:rsidR="002D312C" w:rsidRPr="002D312C" w:rsidRDefault="008D0E68" w:rsidP="002D312C">
      <w:pPr>
        <w:rPr>
          <w:rStyle w:val="Hyperlink"/>
          <w:sz w:val="20"/>
          <w:szCs w:val="20"/>
        </w:rPr>
      </w:pPr>
      <w:hyperlink w:anchor="TOP" w:history="1">
        <w:r w:rsidR="002D312C" w:rsidRPr="002D312C">
          <w:rPr>
            <w:rStyle w:val="Hyperlink"/>
            <w:sz w:val="20"/>
            <w:szCs w:val="20"/>
          </w:rPr>
          <w:t>TOP^</w:t>
        </w:r>
      </w:hyperlink>
    </w:p>
    <w:p w14:paraId="0CE24D8B" w14:textId="280C9CF0" w:rsidR="002D312C" w:rsidRPr="002D312C" w:rsidRDefault="002D312C" w:rsidP="002D312C">
      <w:pPr>
        <w:rPr>
          <w:bCs/>
        </w:rPr>
      </w:pPr>
      <w:r w:rsidRPr="002D312C">
        <w:rPr>
          <w:bCs/>
        </w:rPr>
        <w:lastRenderedPageBreak/>
        <w:t xml:space="preserve">This impressive list of qualifications is available to all in the Ohio Section.  Looking for help in one of these areas?  Need a program for your club?  How about a technical talk or forum at your hamfest?  Feel free to contact myself.  My contact info is near my picture and on the </w:t>
      </w:r>
      <w:hyperlink r:id="rId19" w:history="1">
        <w:r w:rsidRPr="002D312C">
          <w:rPr>
            <w:rStyle w:val="Hyperlink"/>
            <w:bCs/>
          </w:rPr>
          <w:t>arrl-ohio.org</w:t>
        </w:r>
      </w:hyperlink>
      <w:r w:rsidRPr="002D312C">
        <w:rPr>
          <w:bCs/>
        </w:rPr>
        <w:t xml:space="preserve"> website.  I’ll assist getting you in touch with an appropriate Technical Specialist.  One of the Specialists might hear a plea for help and reach out to you as well.</w:t>
      </w:r>
    </w:p>
    <w:p w14:paraId="562E96CF" w14:textId="77777777" w:rsidR="002D312C" w:rsidRDefault="002D312C" w:rsidP="002D312C">
      <w:pPr>
        <w:rPr>
          <w:bCs/>
        </w:rPr>
      </w:pPr>
    </w:p>
    <w:p w14:paraId="60C58864" w14:textId="5C58CFF3" w:rsidR="002D312C" w:rsidRPr="002D312C" w:rsidRDefault="002D312C" w:rsidP="002D312C">
      <w:pPr>
        <w:rPr>
          <w:b/>
          <w:i/>
          <w:iCs/>
          <w:sz w:val="28"/>
          <w:szCs w:val="28"/>
        </w:rPr>
      </w:pPr>
      <w:r w:rsidRPr="002D312C">
        <w:rPr>
          <w:b/>
          <w:i/>
          <w:iCs/>
          <w:sz w:val="28"/>
          <w:szCs w:val="28"/>
        </w:rPr>
        <w:t>Where have all the maps gone?</w:t>
      </w:r>
    </w:p>
    <w:p w14:paraId="79FC312D" w14:textId="77777777" w:rsidR="002D312C" w:rsidRDefault="002D312C" w:rsidP="002D312C">
      <w:pPr>
        <w:rPr>
          <w:bCs/>
        </w:rPr>
      </w:pPr>
    </w:p>
    <w:p w14:paraId="150E40D4" w14:textId="5AF784F4" w:rsidR="002D312C" w:rsidRDefault="002D312C" w:rsidP="002D312C">
      <w:pPr>
        <w:rPr>
          <w:bCs/>
        </w:rPr>
      </w:pPr>
      <w:r w:rsidRPr="002D312C">
        <w:rPr>
          <w:bCs/>
          <w:noProof/>
        </w:rPr>
        <mc:AlternateContent>
          <mc:Choice Requires="wpg">
            <w:drawing>
              <wp:anchor distT="0" distB="0" distL="114300" distR="114300" simplePos="0" relativeHeight="252561408" behindDoc="0" locked="0" layoutInCell="1" allowOverlap="1" wp14:anchorId="457DA3D5" wp14:editId="0002F853">
                <wp:simplePos x="0" y="0"/>
                <wp:positionH relativeFrom="column">
                  <wp:posOffset>0</wp:posOffset>
                </wp:positionH>
                <wp:positionV relativeFrom="paragraph">
                  <wp:posOffset>534035</wp:posOffset>
                </wp:positionV>
                <wp:extent cx="2532380" cy="2458720"/>
                <wp:effectExtent l="0" t="0" r="1270" b="0"/>
                <wp:wrapSquare wrapText="bothSides"/>
                <wp:docPr id="39" name="Group 39"/>
                <wp:cNvGraphicFramePr/>
                <a:graphic xmlns:a="http://schemas.openxmlformats.org/drawingml/2006/main">
                  <a:graphicData uri="http://schemas.microsoft.com/office/word/2010/wordprocessingGroup">
                    <wpg:wgp>
                      <wpg:cNvGrpSpPr/>
                      <wpg:grpSpPr>
                        <a:xfrm>
                          <a:off x="0" y="0"/>
                          <a:ext cx="2532380" cy="2458720"/>
                          <a:chOff x="0" y="0"/>
                          <a:chExt cx="2532380" cy="2458720"/>
                        </a:xfrm>
                      </wpg:grpSpPr>
                      <pic:pic xmlns:pic="http://schemas.openxmlformats.org/drawingml/2006/picture">
                        <pic:nvPicPr>
                          <pic:cNvPr id="41" name="Picture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2380" cy="2139315"/>
                          </a:xfrm>
                          <a:prstGeom prst="rect">
                            <a:avLst/>
                          </a:prstGeom>
                        </pic:spPr>
                      </pic:pic>
                      <wps:wsp>
                        <wps:cNvPr id="43" name="Text Box 43"/>
                        <wps:cNvSpPr txBox="1"/>
                        <wps:spPr>
                          <a:xfrm>
                            <a:off x="0" y="2200275"/>
                            <a:ext cx="2532380" cy="258445"/>
                          </a:xfrm>
                          <a:prstGeom prst="rect">
                            <a:avLst/>
                          </a:prstGeom>
                          <a:solidFill>
                            <a:prstClr val="white"/>
                          </a:solidFill>
                          <a:ln>
                            <a:noFill/>
                          </a:ln>
                        </wps:spPr>
                        <wps:txbx>
                          <w:txbxContent>
                            <w:p w14:paraId="751D6E7D" w14:textId="77777777" w:rsidR="00625497" w:rsidRPr="00004EF3" w:rsidRDefault="00625497" w:rsidP="002D312C">
                              <w:pPr>
                                <w:pStyle w:val="Caption"/>
                                <w:rPr>
                                  <w:noProof/>
                                </w:rPr>
                              </w:pPr>
                              <w:r>
                                <w:t>Ohio map –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7DA3D5" id="Group 39" o:spid="_x0000_s1026" style="position:absolute;margin-left:0;margin-top:42.05pt;width:199.4pt;height:193.6pt;z-index:252561408" coordsize="25323,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5323;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43" o:spid="_x0000_s1028" type="#_x0000_t202" style="position:absolute;top:22002;width:2532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751D6E7D" w14:textId="77777777" w:rsidR="00625497" w:rsidRPr="00004EF3" w:rsidRDefault="00625497" w:rsidP="002D312C">
                        <w:pPr>
                          <w:pStyle w:val="Caption"/>
                          <w:rPr>
                            <w:noProof/>
                          </w:rPr>
                        </w:pPr>
                        <w:r>
                          <w:t>Ohio map – Google Maps</w:t>
                        </w:r>
                      </w:p>
                    </w:txbxContent>
                  </v:textbox>
                </v:shape>
                <w10:wrap type="square"/>
              </v:group>
            </w:pict>
          </mc:Fallback>
        </mc:AlternateContent>
      </w:r>
      <w:r w:rsidRPr="002D312C">
        <w:rPr>
          <w:bCs/>
        </w:rPr>
        <w:t>A lot of ham radio is about location and maps - APRS, repeater locations, grid square, propagation, beacons, satellite, or spotting maps.  You may have noticed, starting last year, the quality of maps has degraded or looked different on your favorite website or on your favorite app.  You’re not going crazy.  It’s because many of those who developed their map around Google Maps API were forced to make some changes and decisions.</w:t>
      </w:r>
    </w:p>
    <w:p w14:paraId="64B47D59" w14:textId="77777777" w:rsidR="002D312C" w:rsidRPr="002D312C" w:rsidRDefault="002D312C" w:rsidP="002D312C">
      <w:pPr>
        <w:rPr>
          <w:bCs/>
        </w:rPr>
      </w:pPr>
    </w:p>
    <w:p w14:paraId="5ED9D4BD" w14:textId="7B39B112" w:rsidR="002D312C" w:rsidRDefault="002D312C" w:rsidP="002D312C">
      <w:pPr>
        <w:rPr>
          <w:bCs/>
        </w:rPr>
      </w:pPr>
      <w:r w:rsidRPr="002D312C">
        <w:rPr>
          <w:bCs/>
        </w:rPr>
        <w:t>If you’re not a programmer, an API stands for Application Programming Interface.  APIs are a set of defined tools or commands that can be called allowing for easy communication between different components or systems.  If an API is available, they are (supposed to be) well documented and available for anyone to use.</w:t>
      </w:r>
    </w:p>
    <w:p w14:paraId="6F4AF566" w14:textId="77777777" w:rsidR="002D312C" w:rsidRPr="002D312C" w:rsidRDefault="002D312C" w:rsidP="002D312C">
      <w:pPr>
        <w:rPr>
          <w:bCs/>
        </w:rPr>
      </w:pPr>
    </w:p>
    <w:p w14:paraId="65C33AB0" w14:textId="7330B816" w:rsidR="002D312C" w:rsidRPr="002D312C" w:rsidRDefault="002D312C" w:rsidP="002D312C">
      <w:pPr>
        <w:rPr>
          <w:bCs/>
        </w:rPr>
      </w:pPr>
      <w:r w:rsidRPr="002D312C">
        <w:rPr>
          <w:bCs/>
        </w:rPr>
        <w:t>Since the Google Maps service existed, it could be used for free.  There were usage limits, but they were artificially high enough were most implementations we not going to hit 25,000 requests/day.  If requests exceeded the daily limit, the owner was charged $0.50/additional 1,000 requests up to 100,000 in a 24-hour period.  If that maximum was reached per day, it was likely a heavy traffic website and commercial in nature where overages could be supplemented.</w:t>
      </w:r>
    </w:p>
    <w:p w14:paraId="0D8B5677" w14:textId="77777777" w:rsidR="002D312C" w:rsidRDefault="002D312C" w:rsidP="002D312C">
      <w:pPr>
        <w:rPr>
          <w:bCs/>
        </w:rPr>
      </w:pPr>
    </w:p>
    <w:p w14:paraId="0DAF5E96" w14:textId="272CAD6E" w:rsidR="002D312C" w:rsidRPr="002D312C" w:rsidRDefault="002D312C" w:rsidP="002D312C">
      <w:pPr>
        <w:rPr>
          <w:bCs/>
        </w:rPr>
      </w:pPr>
      <w:r w:rsidRPr="002D312C">
        <w:rPr>
          <w:bCs/>
          <w:noProof/>
        </w:rPr>
        <mc:AlternateContent>
          <mc:Choice Requires="wpg">
            <w:drawing>
              <wp:anchor distT="0" distB="0" distL="114300" distR="114300" simplePos="0" relativeHeight="252562432" behindDoc="0" locked="0" layoutInCell="1" allowOverlap="1" wp14:anchorId="0CFD48BE" wp14:editId="1FE40921">
                <wp:simplePos x="0" y="0"/>
                <wp:positionH relativeFrom="margin">
                  <wp:posOffset>4352925</wp:posOffset>
                </wp:positionH>
                <wp:positionV relativeFrom="paragraph">
                  <wp:posOffset>476885</wp:posOffset>
                </wp:positionV>
                <wp:extent cx="2486660" cy="2258695"/>
                <wp:effectExtent l="0" t="0" r="8890" b="8255"/>
                <wp:wrapSquare wrapText="bothSides"/>
                <wp:docPr id="44" name="Group 44"/>
                <wp:cNvGraphicFramePr/>
                <a:graphic xmlns:a="http://schemas.openxmlformats.org/drawingml/2006/main">
                  <a:graphicData uri="http://schemas.microsoft.com/office/word/2010/wordprocessingGroup">
                    <wpg:wgp>
                      <wpg:cNvGrpSpPr/>
                      <wpg:grpSpPr>
                        <a:xfrm>
                          <a:off x="0" y="0"/>
                          <a:ext cx="2486660" cy="2258695"/>
                          <a:chOff x="0" y="0"/>
                          <a:chExt cx="2486660" cy="2258695"/>
                        </a:xfrm>
                      </wpg:grpSpPr>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660" cy="1947545"/>
                          </a:xfrm>
                          <a:prstGeom prst="rect">
                            <a:avLst/>
                          </a:prstGeom>
                        </pic:spPr>
                      </pic:pic>
                      <wps:wsp>
                        <wps:cNvPr id="47" name="Text Box 47"/>
                        <wps:cNvSpPr txBox="1"/>
                        <wps:spPr>
                          <a:xfrm>
                            <a:off x="0" y="2000250"/>
                            <a:ext cx="2486660" cy="258445"/>
                          </a:xfrm>
                          <a:prstGeom prst="rect">
                            <a:avLst/>
                          </a:prstGeom>
                          <a:solidFill>
                            <a:prstClr val="white"/>
                          </a:solidFill>
                          <a:ln>
                            <a:noFill/>
                          </a:ln>
                        </wps:spPr>
                        <wps:txbx>
                          <w:txbxContent>
                            <w:p w14:paraId="6B6E2967" w14:textId="77777777" w:rsidR="00625497" w:rsidRPr="004D1FB7" w:rsidRDefault="00625497" w:rsidP="002D312C">
                              <w:pPr>
                                <w:pStyle w:val="Caption"/>
                                <w:rPr>
                                  <w:noProof/>
                                </w:rPr>
                              </w:pPr>
                              <w:r>
                                <w:t>Ohio map – Open Street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FD48BE" id="Group 44" o:spid="_x0000_s1029" style="position:absolute;margin-left:342.75pt;margin-top:37.55pt;width:195.8pt;height:177.85pt;z-index:252562432;mso-position-horizontal-relative:margin" coordsize="24866,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">
                <v:shape id="Picture 46" o:spid="_x0000_s1030" type="#_x0000_t75" style="position:absolute;width:24866;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">
                  <v:imagedata r:id="rId23" o:title=""/>
                </v:shape>
                <v:shape id="Text Box 47" o:spid="_x0000_s1031" type="#_x0000_t202" style="position:absolute;top:20002;width:2486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6B6E2967" w14:textId="77777777" w:rsidR="00625497" w:rsidRPr="004D1FB7" w:rsidRDefault="00625497" w:rsidP="002D312C">
                        <w:pPr>
                          <w:pStyle w:val="Caption"/>
                          <w:rPr>
                            <w:noProof/>
                          </w:rPr>
                        </w:pPr>
                        <w:r>
                          <w:t>Ohio map – Open Street Map</w:t>
                        </w:r>
                      </w:p>
                    </w:txbxContent>
                  </v:textbox>
                </v:shape>
                <w10:wrap type="square" anchorx="margin"/>
              </v:group>
            </w:pict>
          </mc:Fallback>
        </mc:AlternateContent>
      </w:r>
      <w:r w:rsidRPr="002D312C">
        <w:rPr>
          <w:bCs/>
        </w:rPr>
        <w:t>Last year, Google reduced the number of free requests to 28,000/</w:t>
      </w:r>
      <w:r w:rsidRPr="002D312C">
        <w:rPr>
          <w:b/>
          <w:bCs/>
        </w:rPr>
        <w:t>month</w:t>
      </w:r>
      <w:r w:rsidRPr="002D312C">
        <w:rPr>
          <w:bCs/>
        </w:rPr>
        <w:t xml:space="preserve">, which is the $200 “credit” referred to in their </w:t>
      </w:r>
      <w:hyperlink r:id="rId24" w:history="1">
        <w:r w:rsidRPr="002D312C">
          <w:rPr>
            <w:rStyle w:val="Hyperlink"/>
            <w:bCs/>
          </w:rPr>
          <w:t>pricing plan</w:t>
        </w:r>
      </w:hyperlink>
      <w:r w:rsidRPr="002D312C">
        <w:rPr>
          <w:bCs/>
        </w:rPr>
        <w:t xml:space="preserve">.  Additionally, it was required of the developer to register for an API key.  That key </w:t>
      </w:r>
      <w:r w:rsidRPr="002D312C">
        <w:rPr>
          <w:bCs/>
          <w:u w:val="single"/>
        </w:rPr>
        <w:t>MUST</w:t>
      </w:r>
      <w:r w:rsidRPr="002D312C">
        <w:rPr>
          <w:bCs/>
        </w:rPr>
        <w:t xml:space="preserve"> be linked to a credit card even if usage didn’t come anywhere near the free credit.  Overages are automatically charged to the linked credit card and amount to $7.00 per 1,000 additional requests.</w:t>
      </w:r>
    </w:p>
    <w:p w14:paraId="2850FF8F" w14:textId="27348D80" w:rsidR="002D312C" w:rsidRDefault="002D312C" w:rsidP="002D312C">
      <w:pPr>
        <w:rPr>
          <w:bCs/>
        </w:rPr>
      </w:pPr>
    </w:p>
    <w:p w14:paraId="2629109E" w14:textId="77777777" w:rsidR="002D312C" w:rsidRDefault="002D312C" w:rsidP="002D312C">
      <w:pPr>
        <w:rPr>
          <w:bCs/>
        </w:rPr>
      </w:pPr>
      <w:r w:rsidRPr="002D312C">
        <w:rPr>
          <w:bCs/>
        </w:rPr>
        <w:t xml:space="preserve">It still sounds like a lot of requests per month, but not when I think about sites I have running in the shack.  I can easily refresh sites 10 times while I’m operating.  If 2,800 other hams did the same thing, all of a sudden, they’ve blown through their free credit.  This put many free and non-profit developers between a rock and a hard place.  Start shelling out for hefty overage fees for access to Google Maps – which was arguably very good, move to an alternative, or close shop.  </w:t>
      </w:r>
    </w:p>
    <w:p w14:paraId="478EA060" w14:textId="77777777" w:rsidR="002D312C" w:rsidRDefault="002D312C" w:rsidP="002D312C"/>
    <w:p w14:paraId="59DCEC7B" w14:textId="77777777" w:rsidR="002D312C" w:rsidRDefault="002D312C" w:rsidP="002D312C"/>
    <w:p w14:paraId="566C5F86" w14:textId="77777777" w:rsidR="002D312C" w:rsidRDefault="002D312C" w:rsidP="002D312C"/>
    <w:p w14:paraId="5333EBC6" w14:textId="0B690187" w:rsidR="002D312C" w:rsidRDefault="008D0E68" w:rsidP="002D312C">
      <w:pPr>
        <w:rPr>
          <w:rStyle w:val="Hyperlink"/>
          <w:sz w:val="20"/>
          <w:szCs w:val="20"/>
        </w:rPr>
      </w:pPr>
      <w:hyperlink w:anchor="TOP" w:history="1">
        <w:r w:rsidR="002D312C" w:rsidRPr="00C20E11">
          <w:rPr>
            <w:rStyle w:val="Hyperlink"/>
            <w:sz w:val="20"/>
            <w:szCs w:val="20"/>
          </w:rPr>
          <w:t>TOP^</w:t>
        </w:r>
      </w:hyperlink>
    </w:p>
    <w:p w14:paraId="1DD71BD3" w14:textId="2F15D92C" w:rsidR="002D312C" w:rsidRDefault="002D312C" w:rsidP="002D312C">
      <w:pPr>
        <w:rPr>
          <w:bCs/>
        </w:rPr>
      </w:pPr>
      <w:r w:rsidRPr="002D312C">
        <w:rPr>
          <w:bCs/>
        </w:rPr>
        <w:lastRenderedPageBreak/>
        <w:t xml:space="preserve">Commercial sites, which sell products and services or rely on ad revenue, have stayed with Google Maps because they can offset that cost with subscriptions or ads.  </w:t>
      </w:r>
    </w:p>
    <w:p w14:paraId="70084236" w14:textId="77777777" w:rsidR="002D312C" w:rsidRDefault="002D312C" w:rsidP="002D312C">
      <w:pPr>
        <w:rPr>
          <w:bCs/>
        </w:rPr>
      </w:pPr>
    </w:p>
    <w:p w14:paraId="1BCC6282" w14:textId="6053203A" w:rsidR="002D312C" w:rsidRPr="002D312C" w:rsidRDefault="002D312C" w:rsidP="002D312C">
      <w:pPr>
        <w:rPr>
          <w:bCs/>
        </w:rPr>
      </w:pPr>
      <w:r w:rsidRPr="002D312C">
        <w:rPr>
          <w:bCs/>
        </w:rPr>
        <w:t xml:space="preserve">Free, non-profit, and programmers doing it for fun have moved to a free and open license alternative called </w:t>
      </w:r>
      <w:hyperlink r:id="rId25" w:history="1">
        <w:r w:rsidRPr="002D312C">
          <w:rPr>
            <w:rStyle w:val="Hyperlink"/>
            <w:bCs/>
          </w:rPr>
          <w:t>OpenStreetMap</w:t>
        </w:r>
      </w:hyperlink>
      <w:r w:rsidRPr="002D312C">
        <w:rPr>
          <w:bCs/>
        </w:rPr>
        <w:t>.  I came across one website that said, “I’m done” citing the price hike and closed their site.</w:t>
      </w:r>
    </w:p>
    <w:p w14:paraId="0AEBC9AE" w14:textId="77777777" w:rsidR="002D312C" w:rsidRPr="002D312C" w:rsidRDefault="002D312C" w:rsidP="002D312C">
      <w:pPr>
        <w:rPr>
          <w:bCs/>
        </w:rPr>
      </w:pPr>
      <w:r w:rsidRPr="002D312C">
        <w:rPr>
          <w:bCs/>
        </w:rPr>
        <w:t>These microservices are provided free (as in beer).  They end up not being able to monetize the service so they drastically change it or its pricing.  This is happening quite often in tech and will continue as we rely more and more on other services.</w:t>
      </w:r>
    </w:p>
    <w:p w14:paraId="5C4DE6E3" w14:textId="77777777" w:rsidR="002D312C" w:rsidRDefault="002D312C" w:rsidP="002D312C">
      <w:pPr>
        <w:rPr>
          <w:bCs/>
        </w:rPr>
      </w:pPr>
    </w:p>
    <w:p w14:paraId="12A4D162" w14:textId="07E0F61A" w:rsidR="002D312C" w:rsidRPr="002D312C" w:rsidRDefault="002D312C" w:rsidP="002D312C">
      <w:pPr>
        <w:rPr>
          <w:b/>
          <w:i/>
          <w:iCs/>
          <w:sz w:val="28"/>
          <w:szCs w:val="28"/>
        </w:rPr>
      </w:pPr>
      <w:r w:rsidRPr="002D312C">
        <w:rPr>
          <w:b/>
          <w:i/>
          <w:iCs/>
          <w:sz w:val="28"/>
          <w:szCs w:val="28"/>
        </w:rPr>
        <w:t>100 Points at Field Day!</w:t>
      </w:r>
    </w:p>
    <w:p w14:paraId="058F2393" w14:textId="77777777" w:rsidR="002D312C" w:rsidRDefault="002D312C" w:rsidP="002D312C">
      <w:pPr>
        <w:rPr>
          <w:bCs/>
        </w:rPr>
      </w:pPr>
    </w:p>
    <w:p w14:paraId="580166C8" w14:textId="339F6915" w:rsidR="002D312C" w:rsidRPr="002D312C" w:rsidRDefault="002D312C" w:rsidP="002D312C">
      <w:pPr>
        <w:rPr>
          <w:bCs/>
        </w:rPr>
      </w:pPr>
      <w:r w:rsidRPr="002D312C">
        <w:rPr>
          <w:bCs/>
        </w:rPr>
        <w:t xml:space="preserve">The next big ham holiday, Field Day, is right around the corner!  Get out and join your club or find a club to join if you’re not a member of one.  It’s a great time to bring friends or hams that have been out of the hobby excited about ham radio.  Hams that come out get bitten by the bug to expand their station or learn a new mode.  Check the </w:t>
      </w:r>
      <w:hyperlink r:id="rId26" w:history="1">
        <w:r w:rsidRPr="002D312C">
          <w:rPr>
            <w:rStyle w:val="Hyperlink"/>
            <w:bCs/>
          </w:rPr>
          <w:t>Field Day Locator</w:t>
        </w:r>
      </w:hyperlink>
      <w:r w:rsidRPr="002D312C">
        <w:rPr>
          <w:bCs/>
        </w:rPr>
        <w:t xml:space="preserve"> for operations taking place near you.</w:t>
      </w:r>
    </w:p>
    <w:p w14:paraId="435FD068" w14:textId="77777777" w:rsidR="002D312C" w:rsidRDefault="002D312C" w:rsidP="002D312C">
      <w:pPr>
        <w:rPr>
          <w:bCs/>
        </w:rPr>
      </w:pPr>
    </w:p>
    <w:p w14:paraId="48D0D9C0" w14:textId="5F5462D1" w:rsidR="002D312C" w:rsidRPr="002D312C" w:rsidRDefault="002D312C" w:rsidP="002D312C">
      <w:pPr>
        <w:rPr>
          <w:bCs/>
        </w:rPr>
      </w:pPr>
      <w:r w:rsidRPr="002D312C">
        <w:rPr>
          <w:bCs/>
        </w:rPr>
        <w:t>Sending 10 messages over RF from your site gets you 100 points – including Winlink messages. I love to receive messages about your setup, stations, operating, or social activities taking place. These can be sent via the National Traffic System (NTS) or Winlink – K8JTK at Winlink.org – to my station. I haven’t seen the usual post on the Winlink site of other stations willing to receive messages from Field Day stations as in the past.</w:t>
      </w:r>
    </w:p>
    <w:p w14:paraId="0F3E8574" w14:textId="77777777" w:rsidR="002D312C" w:rsidRPr="002D312C" w:rsidRDefault="002D312C" w:rsidP="002D312C">
      <w:pPr>
        <w:rPr>
          <w:bCs/>
        </w:rPr>
      </w:pPr>
      <w:r w:rsidRPr="002D312C">
        <w:rPr>
          <w:bCs/>
        </w:rPr>
        <w:t>With July around the corner, if you’re looking to do something while flipping burgers at your 4</w:t>
      </w:r>
      <w:r w:rsidRPr="002D312C">
        <w:rPr>
          <w:bCs/>
          <w:vertAlign w:val="superscript"/>
        </w:rPr>
        <w:t>th</w:t>
      </w:r>
      <w:r w:rsidRPr="002D312C">
        <w:rPr>
          <w:bCs/>
        </w:rPr>
        <w:t xml:space="preserve"> of July picnic, my favorite event </w:t>
      </w:r>
      <w:hyperlink r:id="rId27" w:history="1">
        <w:r w:rsidRPr="002D312C">
          <w:rPr>
            <w:rStyle w:val="Hyperlink"/>
            <w:bCs/>
          </w:rPr>
          <w:t>13 Colonies Special Event</w:t>
        </w:r>
      </w:hyperlink>
      <w:r w:rsidRPr="002D312C">
        <w:rPr>
          <w:bCs/>
        </w:rPr>
        <w:t xml:space="preserve"> will be on the air July 1 – 7.</w:t>
      </w:r>
    </w:p>
    <w:p w14:paraId="7D53443C" w14:textId="77777777" w:rsidR="002D312C" w:rsidRDefault="002D312C" w:rsidP="002D312C">
      <w:pPr>
        <w:rPr>
          <w:bCs/>
        </w:rPr>
      </w:pPr>
    </w:p>
    <w:p w14:paraId="2168217F" w14:textId="77777777" w:rsidR="00980629" w:rsidRDefault="00980629" w:rsidP="00636585">
      <w:pPr>
        <w:rPr>
          <w:bCs/>
        </w:rPr>
      </w:pPr>
    </w:p>
    <w:p w14:paraId="5FDA6D33" w14:textId="0CFF1403" w:rsidR="00C1377F" w:rsidRDefault="00E24F1A" w:rsidP="001526E1">
      <w:pPr>
        <w:rPr>
          <w:bCs/>
        </w:rPr>
      </w:pPr>
      <w:r w:rsidRPr="00E24F1A">
        <w:rPr>
          <w:bCs/>
        </w:rPr>
        <w:t>Thanks for reading</w:t>
      </w:r>
    </w:p>
    <w:p w14:paraId="202B43F7" w14:textId="77777777" w:rsidR="00FD3424" w:rsidRDefault="00FD3424" w:rsidP="001526E1">
      <w:pPr>
        <w:rPr>
          <w:b/>
          <w:bCs/>
        </w:rPr>
      </w:pPr>
    </w:p>
    <w:p w14:paraId="79539963" w14:textId="428C6C80" w:rsidR="001526E1" w:rsidRPr="00522F16" w:rsidRDefault="001526E1" w:rsidP="001526E1">
      <w:pPr>
        <w:rPr>
          <w:b/>
          <w:bCs/>
        </w:rPr>
      </w:pPr>
      <w:r w:rsidRPr="00522F16">
        <w:rPr>
          <w:b/>
          <w:bCs/>
        </w:rPr>
        <w:t>73… de Jeff – K8JTK</w:t>
      </w:r>
      <w:r w:rsidRPr="00522F16">
        <w:rPr>
          <w:b/>
          <w:bCs/>
        </w:rPr>
        <w:tab/>
      </w:r>
    </w:p>
    <w:p w14:paraId="581D9239" w14:textId="2118E013" w:rsidR="007A6857" w:rsidRDefault="007A6857" w:rsidP="007A6857">
      <w:pPr>
        <w:rPr>
          <w:rStyle w:val="Hyperlink"/>
          <w:sz w:val="20"/>
          <w:szCs w:val="20"/>
        </w:rPr>
      </w:pPr>
    </w:p>
    <w:p w14:paraId="722CD24C" w14:textId="47635EBC" w:rsidR="00FC125D" w:rsidRDefault="008D0E68" w:rsidP="00F40211">
      <w:pPr>
        <w:rPr>
          <w:b/>
          <w:bCs/>
        </w:rPr>
      </w:pPr>
      <w:r>
        <w:pict w14:anchorId="6A8B2C75">
          <v:rect id="_x0000_i1027" style="width:0;height:1.5pt" o:hralign="center" o:hrstd="t" o:hr="t" fillcolor="#a0a0a0" stroked="f"/>
        </w:pict>
      </w:r>
    </w:p>
    <w:p w14:paraId="3C8CB2D5" w14:textId="77777777" w:rsidR="0015282B" w:rsidRPr="00316366" w:rsidRDefault="00F711F1" w:rsidP="0015282B">
      <w:pPr>
        <w:rPr>
          <w:b/>
          <w:bCs/>
          <w:i/>
          <w:sz w:val="28"/>
          <w:szCs w:val="28"/>
        </w:rPr>
      </w:pPr>
      <w:bookmarkStart w:id="10" w:name="sec"/>
      <w:bookmarkEnd w:id="10"/>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8D0E68" w:rsidP="0015282B">
      <w:pPr>
        <w:rPr>
          <w:bCs/>
        </w:rPr>
      </w:pPr>
      <w:hyperlink r:id="rId29"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0B7497B7" w14:textId="77777777" w:rsidR="00C62BAB" w:rsidRPr="00C62BAB" w:rsidRDefault="00C62BAB" w:rsidP="00C62BAB">
      <w:pPr>
        <w:rPr>
          <w:b/>
          <w:i/>
          <w:iCs/>
          <w:sz w:val="28"/>
          <w:szCs w:val="28"/>
        </w:rPr>
      </w:pPr>
      <w:r w:rsidRPr="00C62BAB">
        <w:rPr>
          <w:b/>
          <w:i/>
          <w:iCs/>
          <w:sz w:val="28"/>
          <w:szCs w:val="28"/>
        </w:rPr>
        <w:t>Baptisms by fire</w:t>
      </w:r>
    </w:p>
    <w:p w14:paraId="12ECF245" w14:textId="77777777" w:rsidR="00C62BAB" w:rsidRPr="00C62BAB" w:rsidRDefault="00C62BAB" w:rsidP="00C62BAB">
      <w:pPr>
        <w:rPr>
          <w:bCs/>
        </w:rPr>
      </w:pPr>
    </w:p>
    <w:p w14:paraId="2716E9AE" w14:textId="77777777" w:rsidR="00C62BAB" w:rsidRPr="00C62BAB" w:rsidRDefault="00C62BAB" w:rsidP="00C62BAB">
      <w:pPr>
        <w:rPr>
          <w:bCs/>
        </w:rPr>
      </w:pPr>
      <w:r w:rsidRPr="00C62BAB">
        <w:rPr>
          <w:bCs/>
        </w:rPr>
        <w:t xml:space="preserve">Last month, I wrote about the formative plans for a statewide amateur radio initiative requested by the Ohio EMA’s “Watch Desk”.  The idea was to put together a state-inclusive network over which amateurs could relay reports of a major situation to the state Watch Desk. This would allow them to be better prepared for deploying state resources when county EMA Directors make a request.  This was brought about by events including the Shelby, Oh, tornado strike. </w:t>
      </w:r>
    </w:p>
    <w:p w14:paraId="23CC1BC5" w14:textId="77777777" w:rsidR="001865B5" w:rsidRDefault="001865B5" w:rsidP="001865B5"/>
    <w:p w14:paraId="2F479172" w14:textId="77777777" w:rsidR="001865B5" w:rsidRDefault="001865B5" w:rsidP="001865B5"/>
    <w:p w14:paraId="0FF22929" w14:textId="3485D745" w:rsidR="001865B5" w:rsidRDefault="008D0E68" w:rsidP="001865B5">
      <w:pPr>
        <w:rPr>
          <w:rStyle w:val="Hyperlink"/>
          <w:sz w:val="20"/>
          <w:szCs w:val="20"/>
        </w:rPr>
      </w:pPr>
      <w:hyperlink w:anchor="TOP" w:history="1">
        <w:r w:rsidR="001865B5" w:rsidRPr="00C20E11">
          <w:rPr>
            <w:rStyle w:val="Hyperlink"/>
            <w:sz w:val="20"/>
            <w:szCs w:val="20"/>
          </w:rPr>
          <w:t>TOP^</w:t>
        </w:r>
      </w:hyperlink>
    </w:p>
    <w:p w14:paraId="2E3832DE" w14:textId="77777777" w:rsidR="00C62BAB" w:rsidRPr="00C62BAB" w:rsidRDefault="00C62BAB" w:rsidP="00C62BAB">
      <w:pPr>
        <w:rPr>
          <w:b/>
          <w:i/>
          <w:iCs/>
          <w:sz w:val="28"/>
          <w:szCs w:val="28"/>
        </w:rPr>
      </w:pPr>
      <w:r w:rsidRPr="00C62BAB">
        <w:rPr>
          <w:b/>
          <w:i/>
          <w:iCs/>
          <w:sz w:val="28"/>
          <w:szCs w:val="28"/>
        </w:rPr>
        <w:lastRenderedPageBreak/>
        <w:t xml:space="preserve">Little did we know. </w:t>
      </w:r>
    </w:p>
    <w:p w14:paraId="3D042CEA" w14:textId="77777777" w:rsidR="00C62BAB" w:rsidRPr="00C62BAB" w:rsidRDefault="00C62BAB" w:rsidP="00C62BAB">
      <w:pPr>
        <w:rPr>
          <w:bCs/>
        </w:rPr>
      </w:pPr>
    </w:p>
    <w:p w14:paraId="643BE4AC" w14:textId="31C2017B" w:rsidR="00C62BAB" w:rsidRPr="00C62BAB" w:rsidRDefault="00C62BAB" w:rsidP="00C62BAB">
      <w:pPr>
        <w:rPr>
          <w:bCs/>
        </w:rPr>
      </w:pPr>
      <w:r w:rsidRPr="00C62BAB">
        <w:rPr>
          <w:bCs/>
        </w:rPr>
        <w:t xml:space="preserve">Building up to the Memorial Day weekend District 3 became really busy with meetings prior to a scheduled “demonstration” involving an alphabet-full of diametrically opposed organizations beginning with the KKK. A scheduled event for that Saturday brought amateur radio and ARES into the picture after the hospitals in the greater Dayton area requested ARES members stand by for their hospital net.   The event itself was basically a local police deal, but the hospitals wanted to be able to have full communication if necessary. Fortunately, it was not.  But that wouldn’t be the real test for DEC-3 Fred, W8LLY, and all his ARES members that weekend.  After most people’s Memorial Day Monday had wound down, Ohio suffered the worst outbreak of tornadoes in its history – with many aimed directly at the Dayton area. </w:t>
      </w:r>
    </w:p>
    <w:p w14:paraId="68C08841" w14:textId="77777777" w:rsidR="00C62BAB" w:rsidRPr="00C62BAB" w:rsidRDefault="00C62BAB" w:rsidP="00C62BAB">
      <w:pPr>
        <w:rPr>
          <w:bCs/>
        </w:rPr>
      </w:pPr>
    </w:p>
    <w:p w14:paraId="3D38036D" w14:textId="77777777" w:rsidR="00C62BAB" w:rsidRPr="00C62BAB" w:rsidRDefault="00C62BAB" w:rsidP="00C62BAB">
      <w:pPr>
        <w:rPr>
          <w:bCs/>
        </w:rPr>
      </w:pPr>
      <w:r w:rsidRPr="00C62BAB">
        <w:rPr>
          <w:bCs/>
        </w:rPr>
        <w:t xml:space="preserve">The severe weather didn’t come as a complete surprise. The Severe Storms Forecast Center had us under a tornado watch, and one didn’t have to be a radar expert to see the monster storm system moving at us across Indiana.  </w:t>
      </w:r>
    </w:p>
    <w:p w14:paraId="28E82FF6" w14:textId="77777777" w:rsidR="00C62BAB" w:rsidRPr="00C62BAB" w:rsidRDefault="00C62BAB" w:rsidP="00C62BAB">
      <w:pPr>
        <w:rPr>
          <w:bCs/>
        </w:rPr>
      </w:pPr>
    </w:p>
    <w:p w14:paraId="6E84AF28" w14:textId="77777777" w:rsidR="00C62BAB" w:rsidRPr="00C62BAB" w:rsidRDefault="00C62BAB" w:rsidP="00C62BAB">
      <w:pPr>
        <w:rPr>
          <w:bCs/>
        </w:rPr>
      </w:pPr>
      <w:r w:rsidRPr="00C62BAB">
        <w:rPr>
          <w:bCs/>
        </w:rPr>
        <w:t xml:space="preserve">We had already taken one step to alert Ohio hams. With the new ARES Connect system we can send an email to ~all 1100~ registered hams at one time, and they receive it within two minutes. We also sent a “heads up” email to another large group on the EC email list. As it rolled closer, spawning a large number of warnings in its path, I logged onto the Wilmington Weather system to catch some of the reports.  Since it was around 9PM, when normal day heating is over and storms tend to fizzle back down to a harmless state, I asked Wilmington if they thought the storms would hold their strength. The answer was a chilling, “There will be tornadoes over Ohio tonight.”    Richard, KD8PHG started for the Ohio EOC to activate the Sarge, I would follow upon his arrival. In the meantime, we monitored the Ohio DMR talk group and took in several reports.  It would prove to be a long night. </w:t>
      </w:r>
    </w:p>
    <w:p w14:paraId="7340739C" w14:textId="77777777" w:rsidR="00C62BAB" w:rsidRPr="00C62BAB" w:rsidRDefault="00C62BAB" w:rsidP="00C62BAB">
      <w:pPr>
        <w:rPr>
          <w:bCs/>
        </w:rPr>
      </w:pPr>
    </w:p>
    <w:p w14:paraId="0AA01F09" w14:textId="7ABFA705" w:rsidR="00C62BAB" w:rsidRPr="00C62BAB" w:rsidRDefault="00C62BAB" w:rsidP="00C62BAB">
      <w:pPr>
        <w:rPr>
          <w:bCs/>
        </w:rPr>
      </w:pPr>
      <w:r w:rsidRPr="00C62BAB">
        <w:rPr>
          <w:bCs/>
        </w:rPr>
        <w:t>ARES hams in western Ohio lit up with storm activity, Skywarn nets, and follow</w:t>
      </w:r>
      <w:r>
        <w:rPr>
          <w:bCs/>
        </w:rPr>
        <w:t xml:space="preserve"> </w:t>
      </w:r>
      <w:r w:rsidRPr="00C62BAB">
        <w:rPr>
          <w:bCs/>
        </w:rPr>
        <w:t xml:space="preserve">up to damage.  As the storms entered Ohio the first real word of problems came from Celina, where a tornado brought major damage. We later would learn a man was killed in his bed when a ~ airborne car~ fell down onto his house.  </w:t>
      </w:r>
    </w:p>
    <w:p w14:paraId="3BD35D62" w14:textId="77777777" w:rsidR="00C62BAB" w:rsidRPr="00C62BAB" w:rsidRDefault="00C62BAB" w:rsidP="00C62BAB">
      <w:pPr>
        <w:rPr>
          <w:bCs/>
        </w:rPr>
      </w:pPr>
    </w:p>
    <w:p w14:paraId="36B24C86" w14:textId="257754C4" w:rsidR="00C62BAB" w:rsidRPr="00C62BAB" w:rsidRDefault="00C62BAB" w:rsidP="00C62BAB">
      <w:pPr>
        <w:rPr>
          <w:bCs/>
        </w:rPr>
      </w:pPr>
      <w:r w:rsidRPr="00C62BAB">
        <w:rPr>
          <w:bCs/>
        </w:rPr>
        <w:t xml:space="preserve">Tornadoes plowed through several parts of Ohio, over 33 tornado warnings would be issued (including one for Delaware County) with at least 21 NWS confirmed tornadoes on the ground.   Fred, W8LLY, frantically kept up with tornadoes including what was eventually rated an EF-4 that destroyed Hara Arena.  His counties were reporting tornadoes, damage, and other storm-related events.  More were being reported across Ohio, including north central Ohio and another swath south of the Columbus area. </w:t>
      </w:r>
    </w:p>
    <w:p w14:paraId="712E74F0" w14:textId="77777777" w:rsidR="00C62BAB" w:rsidRPr="00C62BAB" w:rsidRDefault="00C62BAB" w:rsidP="00C62BAB">
      <w:pPr>
        <w:rPr>
          <w:bCs/>
        </w:rPr>
      </w:pPr>
    </w:p>
    <w:p w14:paraId="1E49073D" w14:textId="6CAA2B03" w:rsidR="00C62BAB" w:rsidRPr="00C62BAB" w:rsidRDefault="00C62BAB" w:rsidP="00C62BAB">
      <w:pPr>
        <w:rPr>
          <w:bCs/>
        </w:rPr>
      </w:pPr>
      <w:r w:rsidRPr="00C62BAB">
        <w:rPr>
          <w:bCs/>
        </w:rPr>
        <w:t xml:space="preserve">Once we reached W8SGT, we encountered the worst case of storm de-sense I’ve ever seen.  The pair of co-phased multi-element 2-meter beams wouldn’t even get out of the city!  HF was unusable (no surprise), and DMR was the only path.  Richard stayed all night, I skipped at 3AM back at 8 as the EOC was opened to a full ramp-up. </w:t>
      </w:r>
    </w:p>
    <w:p w14:paraId="72A75FF0" w14:textId="77777777" w:rsidR="00C62BAB" w:rsidRPr="00C62BAB" w:rsidRDefault="00C62BAB" w:rsidP="00C62BAB">
      <w:pPr>
        <w:rPr>
          <w:bCs/>
        </w:rPr>
      </w:pPr>
    </w:p>
    <w:p w14:paraId="7F834705" w14:textId="77777777" w:rsidR="001865B5" w:rsidRDefault="00C62BAB" w:rsidP="00C62BAB">
      <w:pPr>
        <w:rPr>
          <w:bCs/>
        </w:rPr>
      </w:pPr>
      <w:r w:rsidRPr="00C62BAB">
        <w:rPr>
          <w:bCs/>
        </w:rPr>
        <w:t xml:space="preserve">Amateur radio was recognized for the big part we played in early information, and for being active during the first several days of the situation.  I can’t thank you all enough for your work during this historic event.  And the plan appeared to work – BETA testing completed under extreme and historic conditions! </w:t>
      </w:r>
    </w:p>
    <w:p w14:paraId="494618BF" w14:textId="77777777" w:rsidR="001865B5" w:rsidRDefault="001865B5" w:rsidP="001865B5"/>
    <w:p w14:paraId="5002D992" w14:textId="77777777" w:rsidR="001865B5" w:rsidRDefault="001865B5" w:rsidP="001865B5"/>
    <w:p w14:paraId="72B9B252" w14:textId="77777777" w:rsidR="001865B5" w:rsidRDefault="001865B5" w:rsidP="001865B5"/>
    <w:p w14:paraId="21343CF8" w14:textId="186195BA" w:rsidR="001865B5" w:rsidRDefault="008D0E68" w:rsidP="001865B5">
      <w:pPr>
        <w:rPr>
          <w:rStyle w:val="Hyperlink"/>
          <w:sz w:val="20"/>
          <w:szCs w:val="20"/>
        </w:rPr>
      </w:pPr>
      <w:hyperlink w:anchor="TOP" w:history="1">
        <w:r w:rsidR="001865B5" w:rsidRPr="00C20E11">
          <w:rPr>
            <w:rStyle w:val="Hyperlink"/>
            <w:sz w:val="20"/>
            <w:szCs w:val="20"/>
          </w:rPr>
          <w:t>TOP^</w:t>
        </w:r>
      </w:hyperlink>
    </w:p>
    <w:p w14:paraId="1A185D8C" w14:textId="6A488ED6" w:rsidR="00C62BAB" w:rsidRPr="00C62BAB" w:rsidRDefault="00C62BAB" w:rsidP="00C62BAB">
      <w:pPr>
        <w:rPr>
          <w:bCs/>
        </w:rPr>
      </w:pPr>
      <w:r w:rsidRPr="00C62BAB">
        <w:rPr>
          <w:bCs/>
        </w:rPr>
        <w:lastRenderedPageBreak/>
        <w:t xml:space="preserve">We have solidified upstream information with Indiana, we have re-programmed the DMR radio at the Sarge with more talk groups, including regional groups within Ohio.  All hams on DMR should look these </w:t>
      </w:r>
      <w:r w:rsidR="001865B5" w:rsidRPr="00C62BAB">
        <w:rPr>
          <w:bCs/>
        </w:rPr>
        <w:t>over and</w:t>
      </w:r>
      <w:r w:rsidRPr="00C62BAB">
        <w:rPr>
          <w:bCs/>
        </w:rPr>
        <w:t xml:space="preserve"> add the appropriate groups to your radio!!</w:t>
      </w:r>
    </w:p>
    <w:p w14:paraId="33C971F1" w14:textId="77777777" w:rsidR="00C62BAB" w:rsidRPr="00C62BAB" w:rsidRDefault="00C62BAB" w:rsidP="00C62BAB">
      <w:pPr>
        <w:rPr>
          <w:bCs/>
        </w:rPr>
      </w:pPr>
    </w:p>
    <w:p w14:paraId="5224F93A" w14:textId="77777777" w:rsidR="00C62BAB" w:rsidRPr="00C62BAB" w:rsidRDefault="00C62BAB" w:rsidP="00C62BAB">
      <w:pPr>
        <w:rPr>
          <w:bCs/>
        </w:rPr>
      </w:pPr>
      <w:r w:rsidRPr="00C62BAB">
        <w:rPr>
          <w:bCs/>
        </w:rPr>
        <w:t>31391  NEOH</w:t>
      </w:r>
    </w:p>
    <w:p w14:paraId="6F79F544" w14:textId="77777777" w:rsidR="00C62BAB" w:rsidRPr="00C62BAB" w:rsidRDefault="00C62BAB" w:rsidP="00C62BAB">
      <w:pPr>
        <w:rPr>
          <w:bCs/>
        </w:rPr>
      </w:pPr>
      <w:r w:rsidRPr="00C62BAB">
        <w:rPr>
          <w:bCs/>
        </w:rPr>
        <w:t xml:space="preserve">31392  WXOH   (Also NW OH??) </w:t>
      </w:r>
    </w:p>
    <w:p w14:paraId="34C331AF" w14:textId="77777777" w:rsidR="00C62BAB" w:rsidRPr="00C62BAB" w:rsidRDefault="00C62BAB" w:rsidP="00C62BAB">
      <w:pPr>
        <w:rPr>
          <w:bCs/>
        </w:rPr>
      </w:pPr>
      <w:r w:rsidRPr="00C62BAB">
        <w:rPr>
          <w:bCs/>
        </w:rPr>
        <w:t>31393  SEOH</w:t>
      </w:r>
    </w:p>
    <w:p w14:paraId="3F55C357" w14:textId="77777777" w:rsidR="00C62BAB" w:rsidRPr="00C62BAB" w:rsidRDefault="00C62BAB" w:rsidP="00C62BAB">
      <w:pPr>
        <w:rPr>
          <w:bCs/>
        </w:rPr>
      </w:pPr>
      <w:r w:rsidRPr="00C62BAB">
        <w:rPr>
          <w:bCs/>
        </w:rPr>
        <w:t>31394  SWOH</w:t>
      </w:r>
    </w:p>
    <w:p w14:paraId="5833C65B" w14:textId="57410268" w:rsidR="00C62BAB" w:rsidRPr="00C62BAB" w:rsidRDefault="00C62BAB" w:rsidP="00C62BAB">
      <w:pPr>
        <w:rPr>
          <w:bCs/>
        </w:rPr>
      </w:pPr>
      <w:r w:rsidRPr="00C62BAB">
        <w:rPr>
          <w:bCs/>
        </w:rPr>
        <w:t>31395  ARES</w:t>
      </w:r>
      <w:r>
        <w:rPr>
          <w:bCs/>
        </w:rPr>
        <w:t xml:space="preserve"> </w:t>
      </w:r>
      <w:r w:rsidRPr="00C62BAB">
        <w:rPr>
          <w:bCs/>
        </w:rPr>
        <w:t xml:space="preserve">We don’t control this, but possible use is approved.  ALL Ohio DMR users should program this. </w:t>
      </w:r>
    </w:p>
    <w:p w14:paraId="554D8486" w14:textId="77777777" w:rsidR="00C62BAB" w:rsidRPr="00C62BAB" w:rsidRDefault="00C62BAB" w:rsidP="00C62BAB">
      <w:pPr>
        <w:rPr>
          <w:bCs/>
        </w:rPr>
      </w:pPr>
      <w:r w:rsidRPr="00C62BAB">
        <w:rPr>
          <w:bCs/>
        </w:rPr>
        <w:t>31399  OHYSF Fusion link to a number of mostly central Ohio machines</w:t>
      </w:r>
    </w:p>
    <w:p w14:paraId="19E1DF00" w14:textId="77777777" w:rsidR="00C62BAB" w:rsidRPr="00C62BAB" w:rsidRDefault="00C62BAB" w:rsidP="00C62BAB">
      <w:pPr>
        <w:rPr>
          <w:bCs/>
        </w:rPr>
      </w:pPr>
      <w:r w:rsidRPr="00C62BAB">
        <w:rPr>
          <w:bCs/>
        </w:rPr>
        <w:t>313920 MNFD Group of N Central OH repeaters</w:t>
      </w:r>
    </w:p>
    <w:p w14:paraId="0934C012" w14:textId="77777777" w:rsidR="00C62BAB" w:rsidRPr="00C62BAB" w:rsidRDefault="00C62BAB" w:rsidP="00C62BAB">
      <w:pPr>
        <w:rPr>
          <w:bCs/>
        </w:rPr>
      </w:pPr>
    </w:p>
    <w:p w14:paraId="47B92770" w14:textId="07D020A6" w:rsidR="00C62BAB" w:rsidRPr="00C62BAB" w:rsidRDefault="00C62BAB" w:rsidP="00C62BAB">
      <w:pPr>
        <w:rPr>
          <w:bCs/>
        </w:rPr>
      </w:pPr>
      <w:r w:rsidRPr="00C62BAB">
        <w:rPr>
          <w:bCs/>
        </w:rPr>
        <w:t>So</w:t>
      </w:r>
      <w:r>
        <w:rPr>
          <w:bCs/>
        </w:rPr>
        <w:t>,</w:t>
      </w:r>
      <w:r w:rsidRPr="00C62BAB">
        <w:rPr>
          <w:bCs/>
        </w:rPr>
        <w:t xml:space="preserve"> here’s the plan </w:t>
      </w:r>
      <w:r>
        <w:rPr>
          <w:bCs/>
        </w:rPr>
        <w:t xml:space="preserve">- </w:t>
      </w:r>
      <w:r w:rsidRPr="00C62BAB">
        <w:rPr>
          <w:bCs/>
        </w:rPr>
        <w:t xml:space="preserve">again, and as soon as we can get the OSERP updated it’ll be in there, too. </w:t>
      </w:r>
    </w:p>
    <w:p w14:paraId="252AD6AB" w14:textId="77777777" w:rsidR="00C62BAB" w:rsidRPr="00C62BAB" w:rsidRDefault="00C62BAB" w:rsidP="00C62BAB">
      <w:pPr>
        <w:rPr>
          <w:bCs/>
        </w:rPr>
      </w:pPr>
    </w:p>
    <w:p w14:paraId="777A35EF" w14:textId="77777777" w:rsidR="00C62BAB" w:rsidRPr="00C62BAB" w:rsidRDefault="00C62BAB" w:rsidP="00C62BAB">
      <w:pPr>
        <w:rPr>
          <w:bCs/>
        </w:rPr>
      </w:pPr>
      <w:r w:rsidRPr="00C62BAB">
        <w:rPr>
          <w:bCs/>
        </w:rPr>
        <w:t xml:space="preserve">When early interest is expressed by the Watch Desk, we will email and text as many amateurs as possible. We will also use the new WENS system for text messaging. We will begin a “listen-only” condition on DMR Ohio (no net, no real activity- we’ll just be listening for reports of severe proportions that need to go to the state.)  If band conditions permit, we will also listen on HF (3902 and OHDEN).  If possible, we will also be active on local or district repeater frequencies for more tactical input.  That information will be fed to the Watch Desk on </w:t>
      </w:r>
      <w:proofErr w:type="spellStart"/>
      <w:r w:rsidRPr="00C62BAB">
        <w:rPr>
          <w:bCs/>
        </w:rPr>
        <w:t>WebEOC</w:t>
      </w:r>
      <w:proofErr w:type="spellEnd"/>
      <w:r w:rsidRPr="00C62BAB">
        <w:rPr>
          <w:bCs/>
        </w:rPr>
        <w:t xml:space="preserve">. </w:t>
      </w:r>
    </w:p>
    <w:p w14:paraId="26740D88" w14:textId="77777777" w:rsidR="00C62BAB" w:rsidRPr="00C62BAB" w:rsidRDefault="00C62BAB" w:rsidP="00C62BAB">
      <w:pPr>
        <w:rPr>
          <w:bCs/>
        </w:rPr>
      </w:pPr>
    </w:p>
    <w:p w14:paraId="4D37F00C" w14:textId="77777777" w:rsidR="00C62BAB" w:rsidRPr="00C62BAB" w:rsidRDefault="00C62BAB" w:rsidP="00C62BAB">
      <w:pPr>
        <w:rPr>
          <w:bCs/>
        </w:rPr>
      </w:pPr>
      <w:r w:rsidRPr="00C62BAB">
        <w:rPr>
          <w:bCs/>
        </w:rPr>
        <w:t xml:space="preserve">What we plan in the future:  I am working on incorporating </w:t>
      </w:r>
      <w:proofErr w:type="spellStart"/>
      <w:r w:rsidRPr="00C62BAB">
        <w:rPr>
          <w:bCs/>
        </w:rPr>
        <w:t>Echolink</w:t>
      </w:r>
      <w:proofErr w:type="spellEnd"/>
      <w:r w:rsidRPr="00C62BAB">
        <w:rPr>
          <w:bCs/>
        </w:rPr>
        <w:t xml:space="preserve"> and Fusion into this system to provide more coverage.  We will be providing training information so EC’s can review the program. </w:t>
      </w:r>
    </w:p>
    <w:p w14:paraId="7600EDCC" w14:textId="77777777" w:rsidR="00C62BAB" w:rsidRPr="00C62BAB" w:rsidRDefault="00C62BAB" w:rsidP="00C62BAB">
      <w:pPr>
        <w:rPr>
          <w:bCs/>
        </w:rPr>
      </w:pPr>
    </w:p>
    <w:p w14:paraId="1CAFAB77" w14:textId="55677330" w:rsidR="00C62BAB" w:rsidRPr="00C62BAB" w:rsidRDefault="00C62BAB" w:rsidP="00C62BAB">
      <w:pPr>
        <w:rPr>
          <w:bCs/>
        </w:rPr>
      </w:pPr>
      <w:r w:rsidRPr="00C62BAB">
        <w:rPr>
          <w:bCs/>
        </w:rPr>
        <w:t xml:space="preserve">Ohio ARES looked pretty great over that period and that’s thanks to all of YOU who put the remainder of your holiday aside to help. It’s what </w:t>
      </w:r>
      <w:r>
        <w:rPr>
          <w:bCs/>
        </w:rPr>
        <w:t>A</w:t>
      </w:r>
      <w:r w:rsidRPr="00C62BAB">
        <w:rPr>
          <w:bCs/>
        </w:rPr>
        <w:t xml:space="preserve">mateur </w:t>
      </w:r>
      <w:r>
        <w:rPr>
          <w:bCs/>
        </w:rPr>
        <w:t>R</w:t>
      </w:r>
      <w:r w:rsidRPr="00C62BAB">
        <w:rPr>
          <w:bCs/>
        </w:rPr>
        <w:t xml:space="preserve">adio is all about. </w:t>
      </w:r>
    </w:p>
    <w:p w14:paraId="1A51AD8E" w14:textId="77777777" w:rsidR="00C62BAB" w:rsidRPr="00C62BAB" w:rsidRDefault="00C62BAB" w:rsidP="00C62BAB">
      <w:pPr>
        <w:rPr>
          <w:bCs/>
        </w:rPr>
      </w:pPr>
      <w:r w:rsidRPr="00C62BAB">
        <w:rPr>
          <w:bCs/>
        </w:rPr>
        <w:t xml:space="preserve">  </w:t>
      </w:r>
    </w:p>
    <w:p w14:paraId="48150482" w14:textId="736DE5A7" w:rsidR="0087058C" w:rsidRDefault="009A2624" w:rsidP="009A2624">
      <w:pPr>
        <w:rPr>
          <w:bCs/>
        </w:rPr>
      </w:pPr>
      <w:r w:rsidRPr="009A2624">
        <w:rPr>
          <w:bCs/>
        </w:rPr>
        <w:t>Now…to get ready for Field Day!!</w:t>
      </w:r>
    </w:p>
    <w:p w14:paraId="525BB73C" w14:textId="77777777" w:rsidR="00F520DE" w:rsidRPr="0087058C" w:rsidRDefault="00F520DE" w:rsidP="0087058C">
      <w:pPr>
        <w:rPr>
          <w:bCs/>
        </w:rPr>
      </w:pPr>
    </w:p>
    <w:p w14:paraId="695AD414" w14:textId="77777777" w:rsidR="0087058C" w:rsidRPr="0087058C" w:rsidRDefault="0087058C" w:rsidP="0087058C">
      <w:pPr>
        <w:rPr>
          <w:bCs/>
        </w:rPr>
      </w:pPr>
      <w:r w:rsidRPr="0087058C">
        <w:rPr>
          <w:bCs/>
        </w:rPr>
        <w:t>Thank you all!  Remember the basics! They will save you!</w:t>
      </w:r>
    </w:p>
    <w:p w14:paraId="6581D59E" w14:textId="177FA365" w:rsidR="006D4185" w:rsidRDefault="006D4185" w:rsidP="00DF234B">
      <w:pPr>
        <w:rPr>
          <w:bCs/>
        </w:rPr>
      </w:pPr>
    </w:p>
    <w:p w14:paraId="60BD1C67" w14:textId="77777777" w:rsidR="0087058C" w:rsidRDefault="0087058C" w:rsidP="00DF234B">
      <w:pPr>
        <w:rPr>
          <w:b/>
          <w:bCs/>
        </w:rPr>
      </w:pPr>
    </w:p>
    <w:p w14:paraId="1BA3105E" w14:textId="0B874DB7" w:rsidR="00DF234B" w:rsidRPr="00AE2D78" w:rsidRDefault="00DF234B" w:rsidP="00DF234B">
      <w:pPr>
        <w:rPr>
          <w:b/>
          <w:bCs/>
        </w:rPr>
      </w:pPr>
      <w:r w:rsidRPr="00AE2D78">
        <w:rPr>
          <w:b/>
          <w:bCs/>
        </w:rPr>
        <w:t>73, Stan</w:t>
      </w:r>
      <w:r w:rsidR="00522F16">
        <w:rPr>
          <w:b/>
          <w:bCs/>
        </w:rPr>
        <w:t xml:space="preserve"> </w:t>
      </w:r>
      <w:r w:rsidRPr="00AE2D78">
        <w:rPr>
          <w:b/>
          <w:bCs/>
        </w:rPr>
        <w:t xml:space="preserve"> N8BHL</w:t>
      </w:r>
    </w:p>
    <w:p w14:paraId="59B79859" w14:textId="25E466FC" w:rsidR="00865D55" w:rsidRPr="0015282B" w:rsidRDefault="00865D55" w:rsidP="0015282B">
      <w:pPr>
        <w:rPr>
          <w:b/>
          <w:bCs/>
        </w:rPr>
      </w:pPr>
    </w:p>
    <w:p w14:paraId="7305BC8F" w14:textId="77777777" w:rsidR="00A071BB" w:rsidRDefault="00A071BB" w:rsidP="0015282B">
      <w:pPr>
        <w:rPr>
          <w:b/>
          <w:bCs/>
        </w:rPr>
      </w:pPr>
    </w:p>
    <w:p w14:paraId="735C82FE" w14:textId="185AEB68"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website..  </w:t>
      </w:r>
      <w:hyperlink r:id="rId30" w:history="1">
        <w:r w:rsidRPr="0015282B">
          <w:rPr>
            <w:rStyle w:val="Hyperlink"/>
          </w:rPr>
          <w:t>http://arrl-ohio.org/SEC/default.html</w:t>
        </w:r>
      </w:hyperlink>
      <w:r w:rsidRPr="0015282B">
        <w:rPr>
          <w:b/>
          <w:bCs/>
        </w:rPr>
        <w:t xml:space="preserve"> </w:t>
      </w:r>
    </w:p>
    <w:p w14:paraId="5BE9A82F" w14:textId="77777777" w:rsidR="002607E8" w:rsidRDefault="002607E8" w:rsidP="002607E8"/>
    <w:p w14:paraId="2C3042E3" w14:textId="77777777" w:rsidR="001865B5" w:rsidRDefault="001865B5" w:rsidP="002607E8"/>
    <w:p w14:paraId="7EB430E5" w14:textId="77777777" w:rsidR="001865B5" w:rsidRDefault="001865B5" w:rsidP="002607E8"/>
    <w:p w14:paraId="543EF13C" w14:textId="77777777" w:rsidR="001865B5" w:rsidRDefault="001865B5" w:rsidP="002607E8"/>
    <w:p w14:paraId="1BA73AC7" w14:textId="77777777" w:rsidR="001865B5" w:rsidRDefault="001865B5" w:rsidP="002607E8"/>
    <w:p w14:paraId="3E956E6A" w14:textId="77777777" w:rsidR="001865B5" w:rsidRDefault="001865B5" w:rsidP="002607E8"/>
    <w:p w14:paraId="4154C27C" w14:textId="77777777" w:rsidR="001865B5" w:rsidRDefault="001865B5" w:rsidP="002607E8"/>
    <w:p w14:paraId="3D43D7AC" w14:textId="77777777" w:rsidR="001865B5" w:rsidRDefault="001865B5" w:rsidP="002607E8"/>
    <w:p w14:paraId="4AACCA2C" w14:textId="77777777" w:rsidR="001865B5" w:rsidRDefault="001865B5" w:rsidP="002607E8"/>
    <w:p w14:paraId="3D141439" w14:textId="77777777" w:rsidR="001865B5" w:rsidRDefault="001865B5" w:rsidP="002607E8"/>
    <w:bookmarkStart w:id="11" w:name="_Hlk11519181"/>
    <w:p w14:paraId="5A9E1900" w14:textId="61D4D59F" w:rsidR="002607E8" w:rsidRDefault="002D312C" w:rsidP="002607E8">
      <w:pPr>
        <w:rPr>
          <w:rStyle w:val="Hyperlink"/>
          <w:sz w:val="20"/>
          <w:szCs w:val="20"/>
        </w:rPr>
      </w:pPr>
      <w:r>
        <w:fldChar w:fldCharType="begin"/>
      </w:r>
      <w:r>
        <w:instrText xml:space="preserve"> HYPERLINK \l "TOP" </w:instrText>
      </w:r>
      <w:r>
        <w:fldChar w:fldCharType="separate"/>
      </w:r>
      <w:r w:rsidR="002607E8" w:rsidRPr="00C20E11">
        <w:rPr>
          <w:rStyle w:val="Hyperlink"/>
          <w:sz w:val="20"/>
          <w:szCs w:val="20"/>
        </w:rPr>
        <w:t>TOP^</w:t>
      </w:r>
      <w:r>
        <w:rPr>
          <w:rStyle w:val="Hyperlink"/>
          <w:sz w:val="20"/>
          <w:szCs w:val="20"/>
        </w:rPr>
        <w:fldChar w:fldCharType="end"/>
      </w:r>
    </w:p>
    <w:bookmarkEnd w:id="11"/>
    <w:p w14:paraId="75347FA1" w14:textId="3A5DA15C" w:rsidR="0015282B" w:rsidRDefault="008D0E68" w:rsidP="00F40211">
      <w:pPr>
        <w:rPr>
          <w:b/>
          <w:bCs/>
        </w:rPr>
      </w:pPr>
      <w:r>
        <w:lastRenderedPageBreak/>
        <w:pict w14:anchorId="27773643">
          <v:rect id="_x0000_i1028" style="width:0;height:1.5pt" o:hralign="center" o:hrstd="t" o:hr="t" fillcolor="#a0a0a0" stroked="f"/>
        </w:pict>
      </w:r>
    </w:p>
    <w:p w14:paraId="7A11463C" w14:textId="301CB614" w:rsidR="002341A6" w:rsidRPr="00316366" w:rsidRDefault="001734F2" w:rsidP="002341A6">
      <w:pPr>
        <w:rPr>
          <w:b/>
          <w:bCs/>
          <w:i/>
          <w:sz w:val="28"/>
          <w:szCs w:val="28"/>
        </w:rPr>
      </w:pPr>
      <w:bookmarkStart w:id="12" w:name="acc"/>
      <w:bookmarkEnd w:id="12"/>
      <w:r w:rsidRPr="00316366">
        <w:rPr>
          <w:b/>
          <w:bCs/>
          <w:i/>
          <w:noProof/>
          <w:sz w:val="28"/>
          <w:szCs w:val="28"/>
        </w:rPr>
        <w:drawing>
          <wp:anchor distT="0" distB="0" distL="114300" distR="114300" simplePos="0" relativeHeight="252002304" behindDoc="1" locked="0" layoutInCell="1" allowOverlap="1" wp14:anchorId="23696F86" wp14:editId="0A6AD595">
            <wp:simplePos x="0" y="0"/>
            <wp:positionH relativeFrom="margin">
              <wp:align>right</wp:align>
            </wp:positionH>
            <wp:positionV relativeFrom="paragraph">
              <wp:posOffset>13335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1EAD3D52" w:rsidR="002341A6" w:rsidRPr="00183BF3" w:rsidRDefault="002341A6" w:rsidP="002341A6">
      <w:pPr>
        <w:rPr>
          <w:b/>
          <w:bCs/>
          <w:i/>
        </w:rPr>
      </w:pPr>
      <w:r w:rsidRPr="00183BF3">
        <w:rPr>
          <w:b/>
          <w:bCs/>
          <w:i/>
        </w:rPr>
        <w:t>Tom Sly, WB8LCD  - ACC</w:t>
      </w:r>
    </w:p>
    <w:p w14:paraId="07C85014" w14:textId="21143722" w:rsidR="002341A6" w:rsidRPr="0015282B" w:rsidRDefault="008D0E68" w:rsidP="002341A6">
      <w:pPr>
        <w:rPr>
          <w:b/>
          <w:bCs/>
        </w:rPr>
      </w:pPr>
      <w:hyperlink r:id="rId33"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123BF385" w14:textId="77777777" w:rsidR="001865B5" w:rsidRPr="001865B5" w:rsidRDefault="001865B5" w:rsidP="001865B5">
      <w:pPr>
        <w:rPr>
          <w:b/>
          <w:i/>
          <w:iCs/>
          <w:sz w:val="28"/>
          <w:szCs w:val="28"/>
        </w:rPr>
      </w:pPr>
      <w:r w:rsidRPr="001865B5">
        <w:rPr>
          <w:b/>
          <w:i/>
          <w:iCs/>
          <w:sz w:val="28"/>
          <w:szCs w:val="28"/>
        </w:rPr>
        <w:t xml:space="preserve">Field Day!  </w:t>
      </w:r>
    </w:p>
    <w:p w14:paraId="30A92B4C" w14:textId="77777777" w:rsidR="001865B5" w:rsidRDefault="001865B5" w:rsidP="001865B5">
      <w:pPr>
        <w:rPr>
          <w:bCs/>
        </w:rPr>
      </w:pPr>
    </w:p>
    <w:p w14:paraId="0A813F7C" w14:textId="20F9F7EE" w:rsidR="001865B5" w:rsidRPr="001865B5" w:rsidRDefault="001865B5" w:rsidP="001865B5">
      <w:pPr>
        <w:rPr>
          <w:bCs/>
        </w:rPr>
      </w:pPr>
      <w:r w:rsidRPr="001865B5">
        <w:rPr>
          <w:bCs/>
        </w:rPr>
        <w:t>This is probably the premier operating event in North America.  I hope your club will be on the air.  What could be better than getting out for the weekend, with your friends, and on the air?  The perfect event for club members to get together and see what it takes to make a respectable showing.  Yeah, I know, this is not a contest.  But they do keep score!</w:t>
      </w:r>
    </w:p>
    <w:p w14:paraId="3675A886" w14:textId="77777777" w:rsidR="001865B5" w:rsidRDefault="001865B5" w:rsidP="001865B5">
      <w:pPr>
        <w:rPr>
          <w:bCs/>
        </w:rPr>
      </w:pPr>
    </w:p>
    <w:p w14:paraId="1B6D241B" w14:textId="64EEC12C" w:rsidR="001865B5" w:rsidRPr="001865B5" w:rsidRDefault="001865B5" w:rsidP="001865B5">
      <w:pPr>
        <w:rPr>
          <w:bCs/>
        </w:rPr>
      </w:pPr>
      <w:r w:rsidRPr="001865B5">
        <w:rPr>
          <w:bCs/>
        </w:rPr>
        <w:t xml:space="preserve">Lots of work goes into a successful Field Day (FD) operation.  Now’s the time to show your friends what you’re made of.  Stations need all sorts of equipment to operate.  Are you willing to show your buddies that you trust them using </w:t>
      </w:r>
      <w:r w:rsidRPr="001865B5">
        <w:rPr>
          <w:bCs/>
          <w:i/>
          <w:iCs/>
        </w:rPr>
        <w:t xml:space="preserve">your </w:t>
      </w:r>
      <w:r w:rsidRPr="001865B5">
        <w:rPr>
          <w:bCs/>
        </w:rPr>
        <w:t xml:space="preserve">stuff?  How about donating some stuff to the club?  How about doing the work?  There’s a lot to be done getting all the stations set up.  Even more getting everything down and back to where it belongs.  You ever notice lots of folks “have places they need to be” so they are not able to hang around after it’s over.  The real “HERO” is that last guy to leave the site.  Not willing to leave his friends there alone to finish up.  Please, don’t let that last guy do it alone!  </w:t>
      </w:r>
    </w:p>
    <w:p w14:paraId="5158580A" w14:textId="77777777" w:rsidR="001865B5" w:rsidRDefault="001865B5" w:rsidP="001865B5">
      <w:pPr>
        <w:rPr>
          <w:bCs/>
        </w:rPr>
      </w:pPr>
    </w:p>
    <w:p w14:paraId="450EF228" w14:textId="50255D86" w:rsidR="001865B5" w:rsidRPr="001865B5" w:rsidRDefault="001865B5" w:rsidP="001865B5">
      <w:pPr>
        <w:rPr>
          <w:bCs/>
        </w:rPr>
      </w:pPr>
      <w:r w:rsidRPr="001865B5">
        <w:rPr>
          <w:bCs/>
        </w:rPr>
        <w:t>Lots of FD positions need to be filled (just like club positions).  I’ve always said, many positions are better left unfilled than to fill them with the guy who says he’ll do it if no one else will.  What kind of commitment is that?  What kind of a job can you count on being done when someone who doesn’t want the position takes it just because no one else is willing to do the work?  Too often the work doesn’t get done in any proficient manner.  But, if you take a position no one else wants, and then you exceed all expectations in that position, you’ll have proven yourself as a team player and a valuable asset to your club.  Be that Guy!  (I’m using “Guy” as a non-gender specific term)</w:t>
      </w:r>
    </w:p>
    <w:p w14:paraId="41C5DFD4" w14:textId="77777777" w:rsidR="001865B5" w:rsidRDefault="001865B5" w:rsidP="001865B5">
      <w:pPr>
        <w:rPr>
          <w:bCs/>
        </w:rPr>
      </w:pPr>
    </w:p>
    <w:p w14:paraId="696CB3E8" w14:textId="6A51728B" w:rsidR="001865B5" w:rsidRPr="001865B5" w:rsidRDefault="001865B5" w:rsidP="001865B5">
      <w:pPr>
        <w:rPr>
          <w:bCs/>
        </w:rPr>
      </w:pPr>
      <w:r w:rsidRPr="001865B5">
        <w:rPr>
          <w:bCs/>
        </w:rPr>
        <w:t xml:space="preserve">I know that in the past other Section ACC’s have moved around the Section dropping in and visiting other clubs at their FD sites.  That’s not me.  (Don’t take that as a negative – I’m just 100% plugged into the efforts of my home club – PCARS)  Scott – N8SY has always done a good job of covering the section (not only for FD – but in general) and I know he is always welcome wherever he stops.  So sometime in the weeks following FD, drop me a note ( </w:t>
      </w:r>
      <w:hyperlink r:id="rId34" w:history="1">
        <w:r w:rsidRPr="001865B5">
          <w:rPr>
            <w:rStyle w:val="Hyperlink"/>
            <w:bCs/>
          </w:rPr>
          <w:t>tomsly29@gmail.com</w:t>
        </w:r>
      </w:hyperlink>
      <w:r w:rsidRPr="001865B5">
        <w:rPr>
          <w:bCs/>
        </w:rPr>
        <w:t xml:space="preserve"> ) and let me know what your FD experience was like.  </w:t>
      </w:r>
      <w:r w:rsidR="000A4E48" w:rsidRPr="001865B5">
        <w:rPr>
          <w:bCs/>
        </w:rPr>
        <w:t>Photos</w:t>
      </w:r>
      <w:r w:rsidRPr="001865B5">
        <w:rPr>
          <w:bCs/>
        </w:rPr>
        <w:t xml:space="preserve"> are always welcome.  Let me know how FD made you feel as a member of your club.</w:t>
      </w:r>
    </w:p>
    <w:p w14:paraId="374E83C8" w14:textId="77777777" w:rsidR="001865B5" w:rsidRDefault="001865B5" w:rsidP="001865B5">
      <w:pPr>
        <w:rPr>
          <w:bCs/>
        </w:rPr>
      </w:pPr>
    </w:p>
    <w:p w14:paraId="0A3EC126" w14:textId="5F28B256" w:rsidR="001865B5" w:rsidRPr="001865B5" w:rsidRDefault="001865B5" w:rsidP="001865B5">
      <w:pPr>
        <w:rPr>
          <w:bCs/>
        </w:rPr>
      </w:pPr>
      <w:r w:rsidRPr="001865B5">
        <w:rPr>
          <w:bCs/>
        </w:rPr>
        <w:t xml:space="preserve">As I mentioned, Scott is pretty good at making the rounds.  I’ve visited with some clubs, not near as many as Scott (or John – KD8MQ).  As I’m sure both Scott and John have experienced, wherever I’ve gone, I’ve felt welcome and like I was a part of the club.  I hope there’s no partiality to that, but do you make sure your club throws out the welcome mat to </w:t>
      </w:r>
      <w:r w:rsidRPr="001865B5">
        <w:rPr>
          <w:bCs/>
          <w:i/>
          <w:iCs/>
        </w:rPr>
        <w:t>anyone</w:t>
      </w:r>
      <w:r w:rsidRPr="001865B5">
        <w:rPr>
          <w:bCs/>
        </w:rPr>
        <w:t xml:space="preserve"> who shows up?  I’m pretty sure you do, but I just want to remind you to make a conscious effort to make sure that anyone and everyone is made to feel like you’re happy to see them!  </w:t>
      </w:r>
    </w:p>
    <w:p w14:paraId="309E6963" w14:textId="77777777" w:rsidR="001865B5" w:rsidRDefault="001865B5" w:rsidP="001865B5"/>
    <w:p w14:paraId="05D4E320" w14:textId="77777777" w:rsidR="001865B5" w:rsidRDefault="001865B5" w:rsidP="001865B5"/>
    <w:p w14:paraId="18F90157" w14:textId="483DCC56" w:rsidR="001865B5" w:rsidRDefault="008D0E68" w:rsidP="001865B5">
      <w:pPr>
        <w:rPr>
          <w:rStyle w:val="Hyperlink"/>
          <w:sz w:val="20"/>
          <w:szCs w:val="20"/>
        </w:rPr>
      </w:pPr>
      <w:hyperlink w:anchor="TOP" w:history="1">
        <w:r w:rsidR="001865B5" w:rsidRPr="00C20E11">
          <w:rPr>
            <w:rStyle w:val="Hyperlink"/>
            <w:sz w:val="20"/>
            <w:szCs w:val="20"/>
          </w:rPr>
          <w:t>TOP^</w:t>
        </w:r>
      </w:hyperlink>
    </w:p>
    <w:p w14:paraId="24847791" w14:textId="0CB8A4AC" w:rsidR="001865B5" w:rsidRPr="001865B5" w:rsidRDefault="001865B5" w:rsidP="001865B5">
      <w:pPr>
        <w:rPr>
          <w:bCs/>
        </w:rPr>
      </w:pPr>
      <w:r w:rsidRPr="001865B5">
        <w:rPr>
          <w:bCs/>
        </w:rPr>
        <w:lastRenderedPageBreak/>
        <w:t xml:space="preserve">This is really something that anyone (and everyone) could do!  Looking for something to do as a club project?  Something that you could all do together, that really wouldn’t take much effort or planning?  Get a few of your members together and go visit other clubs!  Maybe once every 2 or 3 months.  If you have a bigger club, make some small groups of 2-6 and have each one visit a different club over the course of a month or two and then get together to discuss what you see, what you like and what you don’t like about the way other clubs operate.  </w:t>
      </w:r>
    </w:p>
    <w:p w14:paraId="08EBC853" w14:textId="0E85A3FA" w:rsidR="001865B5" w:rsidRPr="001865B5" w:rsidRDefault="001865B5" w:rsidP="001865B5">
      <w:pPr>
        <w:rPr>
          <w:bCs/>
        </w:rPr>
      </w:pPr>
      <w:r w:rsidRPr="001865B5">
        <w:rPr>
          <w:bCs/>
        </w:rPr>
        <w:t xml:space="preserve">A few years </w:t>
      </w:r>
      <w:r w:rsidR="000A4E48" w:rsidRPr="001865B5">
        <w:rPr>
          <w:bCs/>
        </w:rPr>
        <w:t>ago,</w:t>
      </w:r>
      <w:r w:rsidRPr="001865B5">
        <w:rPr>
          <w:bCs/>
        </w:rPr>
        <w:t xml:space="preserve"> when I was visiting a relative in California, I planned my trip around being able to go to a club meeting out there.  I went to a local club meeting in Santa Rosa, CA.  I met some really nice people.  It was their “homebrew” night and I got to see and hear about some really neat projects.  One thing that sticks in my mind was a guy who restores old BCB radios, and early portable radios.  He told me of a website that could be used to assemble B batteries from other modern batteries, and it even had templates for printing out original artwork for the case of a B battery, so the restoration looked authentic!  One of the great things about this hobby is that I can always count on someone to know something that I don’t.  And the best part is there is always someone willing to share their knowledge with you!</w:t>
      </w:r>
    </w:p>
    <w:p w14:paraId="26BDECB6" w14:textId="77777777" w:rsidR="001865B5" w:rsidRDefault="001865B5" w:rsidP="001865B5">
      <w:pPr>
        <w:rPr>
          <w:bCs/>
        </w:rPr>
      </w:pPr>
    </w:p>
    <w:p w14:paraId="5870D90A" w14:textId="5319FAF8" w:rsidR="001865B5" w:rsidRPr="001865B5" w:rsidRDefault="001865B5" w:rsidP="001865B5">
      <w:pPr>
        <w:rPr>
          <w:bCs/>
        </w:rPr>
      </w:pPr>
      <w:r w:rsidRPr="001865B5">
        <w:rPr>
          <w:bCs/>
        </w:rPr>
        <w:t>One of the things I like best about Hamvention is the opportunity to meet people from all over the world who have interesting stories to tell.  A number of years ago I met Dick Pascoe – G0PBS – who was president of QRP/ARCI at the time.  We got to talking and a couple years later, when he was on his way to Hamvention, he came to my home, stayed a couple days and gave a fantastic presentation at a PCARS meeting!  The more people that you reach out to, and take the time to make a relationship with, the easier it becomes to get people interested in helping you out be presenting at club meetings.  You can meet lots of interesting people at your local hamfests, too.  Regional DX or ARES conferences.  Just get out there and meet them!  You’ll be glad you did.</w:t>
      </w:r>
    </w:p>
    <w:p w14:paraId="23C1B74A" w14:textId="77777777" w:rsidR="001865B5" w:rsidRDefault="001865B5" w:rsidP="001865B5">
      <w:pPr>
        <w:rPr>
          <w:bCs/>
        </w:rPr>
      </w:pPr>
    </w:p>
    <w:p w14:paraId="7C433A02" w14:textId="5F2EDC2E" w:rsidR="001865B5" w:rsidRPr="001865B5" w:rsidRDefault="001865B5" w:rsidP="001865B5">
      <w:pPr>
        <w:rPr>
          <w:bCs/>
        </w:rPr>
      </w:pPr>
      <w:r w:rsidRPr="001865B5">
        <w:rPr>
          <w:bCs/>
        </w:rPr>
        <w:t xml:space="preserve">If you remember a few months back, I told you about hanging some QSL card holders up at a local restaurant and seeing if I could get hams to bring in their cards.  There’s now close to 40 cards on the wall and I’ve got another holder ready to go as soon as the last slot is filled on the second one.  I’d still really like it if you could send a card to Little City Grill,  802 N Mantua St.  Kent, OH  44240.  The owner, Bert, is excited every time he gets a new card.  Almost as much as when I get a new card from a QSO.  I went in yesterday for lunch and Bert was really excited.  A local patron who had just noticed them asked him where he was getting the “QSL” cards from.  He asked her how she knew they were “QSL” cards, and she told him about how her dad was a ham.  How that when her dad got cards in the mail, the kids had the job of putting pushpins in the maps on the walls of his radio room to signify all the places he had contacted.  After a long conversation (probably pretty much one-way) where she told him all about her memories of her dad being a Ham, she asked if she could put one of her dad’s cards that she had saved into the display!  He said of course it was OK.  It was a positive reinforcement to a community member that Ham Radio is still alive and kicking.  And that’s a good thing, because it just may come up in her conversation with others.  That spreads “awareness” of us and the things we do.  </w:t>
      </w:r>
    </w:p>
    <w:p w14:paraId="72EDCE7D" w14:textId="77777777" w:rsidR="000A4E48" w:rsidRDefault="000A4E48" w:rsidP="001865B5">
      <w:pPr>
        <w:rPr>
          <w:bCs/>
        </w:rPr>
      </w:pPr>
    </w:p>
    <w:p w14:paraId="3A1555B7" w14:textId="45052F21" w:rsidR="001865B5" w:rsidRPr="001865B5" w:rsidRDefault="001865B5" w:rsidP="001865B5">
      <w:pPr>
        <w:rPr>
          <w:bCs/>
        </w:rPr>
      </w:pPr>
      <w:r w:rsidRPr="001865B5">
        <w:rPr>
          <w:bCs/>
        </w:rPr>
        <w:t>I’ll be looking forward to hearing you all on the air over Field Day Weekend!</w:t>
      </w:r>
    </w:p>
    <w:p w14:paraId="1E9D3215" w14:textId="77777777" w:rsidR="000A4E48" w:rsidRDefault="000A4E48" w:rsidP="001865B5">
      <w:pPr>
        <w:rPr>
          <w:bCs/>
        </w:rPr>
      </w:pPr>
    </w:p>
    <w:p w14:paraId="6EED89C6" w14:textId="0A67A0BD" w:rsidR="00057B2B" w:rsidRPr="00057B2B" w:rsidRDefault="00057B2B" w:rsidP="00057B2B">
      <w:pPr>
        <w:rPr>
          <w:bCs/>
        </w:rPr>
      </w:pPr>
      <w:r w:rsidRPr="00057B2B">
        <w:rPr>
          <w:bCs/>
        </w:rPr>
        <w:t xml:space="preserve">That’s it for now.  Let me know what’s on your mind.    </w:t>
      </w:r>
      <w:hyperlink r:id="rId35" w:history="1">
        <w:r w:rsidRPr="00057B2B">
          <w:rPr>
            <w:rStyle w:val="Hyperlink"/>
            <w:bCs/>
          </w:rPr>
          <w:t>tomsly29@gmail.com</w:t>
        </w:r>
      </w:hyperlink>
    </w:p>
    <w:p w14:paraId="33B7D124" w14:textId="77777777" w:rsidR="006D4185" w:rsidRDefault="006D4185" w:rsidP="00EA421B">
      <w:pPr>
        <w:rPr>
          <w:bCs/>
        </w:rPr>
      </w:pPr>
    </w:p>
    <w:p w14:paraId="7F1AF3A2" w14:textId="1DBB68D1" w:rsidR="00EA421B" w:rsidRPr="001734F2" w:rsidRDefault="00EA421B" w:rsidP="00EA421B">
      <w:pPr>
        <w:rPr>
          <w:b/>
          <w:bCs/>
        </w:rPr>
      </w:pPr>
      <w:r w:rsidRPr="001734F2">
        <w:rPr>
          <w:b/>
          <w:bCs/>
        </w:rPr>
        <w:t>73,  Tom  WB8LCD</w:t>
      </w:r>
    </w:p>
    <w:p w14:paraId="2B4ADAA5" w14:textId="77777777" w:rsidR="000A4E48" w:rsidRDefault="000A4E48" w:rsidP="000A4E48"/>
    <w:p w14:paraId="725A5B53" w14:textId="77777777" w:rsidR="000A4E48" w:rsidRDefault="000A4E48" w:rsidP="000A4E48"/>
    <w:p w14:paraId="1D0D1853" w14:textId="77777777" w:rsidR="000A4E48" w:rsidRDefault="000A4E48" w:rsidP="000A4E48"/>
    <w:p w14:paraId="41E504B3" w14:textId="0F6E7F0F" w:rsidR="000A4E48" w:rsidRDefault="008D0E68" w:rsidP="000A4E48">
      <w:pPr>
        <w:rPr>
          <w:rStyle w:val="Hyperlink"/>
          <w:sz w:val="20"/>
          <w:szCs w:val="20"/>
        </w:rPr>
      </w:pPr>
      <w:hyperlink w:anchor="TOP" w:history="1">
        <w:r w:rsidR="000A4E48" w:rsidRPr="00C20E11">
          <w:rPr>
            <w:rStyle w:val="Hyperlink"/>
            <w:sz w:val="20"/>
            <w:szCs w:val="20"/>
          </w:rPr>
          <w:t>TOP^</w:t>
        </w:r>
      </w:hyperlink>
    </w:p>
    <w:p w14:paraId="4C549522" w14:textId="1D7A0503" w:rsidR="00B13527" w:rsidRPr="002341A6" w:rsidRDefault="008D0E68" w:rsidP="002341A6">
      <w:pPr>
        <w:rPr>
          <w:bCs/>
        </w:rPr>
      </w:pPr>
      <w:r>
        <w:lastRenderedPageBreak/>
        <w:pict w14:anchorId="4C9CBA37">
          <v:rect id="_x0000_i1029" style="width:0;height:1.5pt" o:hralign="center" o:hrstd="t" o:hr="t" fillcolor="#a0a0a0" stroked="f"/>
        </w:pict>
      </w:r>
    </w:p>
    <w:p w14:paraId="63EA186F" w14:textId="5DD8FB43" w:rsidR="0015282B" w:rsidRPr="00316366" w:rsidRDefault="00155690" w:rsidP="0015282B">
      <w:pPr>
        <w:rPr>
          <w:b/>
          <w:bCs/>
          <w:i/>
          <w:sz w:val="28"/>
          <w:szCs w:val="28"/>
        </w:rPr>
      </w:pPr>
      <w:bookmarkStart w:id="13" w:name="pic"/>
      <w:bookmarkEnd w:id="13"/>
      <w:r w:rsidRPr="00316366">
        <w:rPr>
          <w:b/>
          <w:bCs/>
          <w:i/>
          <w:noProof/>
          <w:sz w:val="28"/>
          <w:szCs w:val="28"/>
        </w:rPr>
        <w:drawing>
          <wp:anchor distT="0" distB="0" distL="114300" distR="114300" simplePos="0" relativeHeight="251730944" behindDoc="1" locked="0" layoutInCell="1" allowOverlap="1" wp14:anchorId="33A0B403" wp14:editId="682C1C18">
            <wp:simplePos x="0" y="0"/>
            <wp:positionH relativeFrom="margin">
              <wp:align>right</wp:align>
            </wp:positionH>
            <wp:positionV relativeFrom="paragraph">
              <wp:posOffset>163830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5B7CCD33" w:rsidR="0015282B" w:rsidRPr="00183BF3" w:rsidRDefault="0015282B" w:rsidP="0015282B">
      <w:pPr>
        <w:rPr>
          <w:b/>
          <w:bCs/>
          <w:i/>
        </w:rPr>
      </w:pPr>
      <w:r w:rsidRPr="00183BF3">
        <w:rPr>
          <w:b/>
          <w:bCs/>
          <w:i/>
        </w:rPr>
        <w:t>John Ross, KD8IDJ - PIC</w:t>
      </w:r>
    </w:p>
    <w:p w14:paraId="0698BFB2" w14:textId="2E4AAB9A" w:rsidR="0015282B" w:rsidRPr="0015282B" w:rsidRDefault="008D0E68" w:rsidP="0015282B">
      <w:pPr>
        <w:rPr>
          <w:b/>
          <w:bCs/>
        </w:rPr>
      </w:pPr>
      <w:hyperlink r:id="rId38" w:history="1">
        <w:r w:rsidR="0015282B" w:rsidRPr="0015282B">
          <w:rPr>
            <w:rStyle w:val="Hyperlink"/>
          </w:rPr>
          <w:t>john.ross3@worldnet.att.net</w:t>
        </w:r>
      </w:hyperlink>
      <w:r w:rsidR="0015282B" w:rsidRPr="0015282B">
        <w:rPr>
          <w:b/>
          <w:bCs/>
        </w:rPr>
        <w:t xml:space="preserve"> </w:t>
      </w:r>
    </w:p>
    <w:p w14:paraId="2CFED1C1" w14:textId="0EB3261E" w:rsidR="0015282B" w:rsidRPr="0015282B" w:rsidRDefault="0015282B" w:rsidP="0015282B">
      <w:pPr>
        <w:rPr>
          <w:b/>
          <w:bCs/>
          <w:u w:val="single"/>
        </w:rPr>
      </w:pPr>
    </w:p>
    <w:p w14:paraId="2D3A9F67" w14:textId="5885E7CB" w:rsidR="00AD5310" w:rsidRDefault="00AD5310" w:rsidP="00AD5310">
      <w:pPr>
        <w:rPr>
          <w:bCs/>
        </w:rPr>
      </w:pPr>
    </w:p>
    <w:p w14:paraId="1134BC3F" w14:textId="77777777" w:rsidR="001B2D77" w:rsidRPr="001B2D77" w:rsidRDefault="001B2D77" w:rsidP="001B2D77">
      <w:pPr>
        <w:rPr>
          <w:bCs/>
        </w:rPr>
      </w:pPr>
    </w:p>
    <w:p w14:paraId="2F267A7B" w14:textId="273F796D" w:rsidR="001B2D77" w:rsidRPr="001B2D77" w:rsidRDefault="001B2D77" w:rsidP="001B2D77">
      <w:pPr>
        <w:rPr>
          <w:bCs/>
        </w:rPr>
      </w:pPr>
      <w:r w:rsidRPr="001B2D77">
        <w:rPr>
          <w:bCs/>
          <w:noProof/>
        </w:rPr>
        <w:drawing>
          <wp:anchor distT="0" distB="0" distL="114300" distR="114300" simplePos="0" relativeHeight="252546048" behindDoc="1" locked="0" layoutInCell="1" allowOverlap="1" wp14:anchorId="49221DD8" wp14:editId="1646109A">
            <wp:simplePos x="0" y="0"/>
            <wp:positionH relativeFrom="column">
              <wp:posOffset>0</wp:posOffset>
            </wp:positionH>
            <wp:positionV relativeFrom="paragraph">
              <wp:posOffset>1270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18" name="Picture 18" descr="cid:image002.png@01D5220B.7510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2.png@01D5220B.7510D64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57FFF" w14:textId="77777777" w:rsidR="001B2D77" w:rsidRPr="001B2D77" w:rsidRDefault="001B2D77" w:rsidP="001B2D77">
      <w:pPr>
        <w:rPr>
          <w:bCs/>
        </w:rPr>
      </w:pPr>
    </w:p>
    <w:p w14:paraId="097C4623" w14:textId="1267287C" w:rsidR="001B2D77" w:rsidRPr="001B2D77" w:rsidRDefault="001B2D77" w:rsidP="001B2D77">
      <w:pPr>
        <w:rPr>
          <w:bCs/>
        </w:rPr>
      </w:pPr>
    </w:p>
    <w:p w14:paraId="7F9B60C9" w14:textId="77777777" w:rsidR="001B2D77" w:rsidRPr="001B2D77" w:rsidRDefault="001B2D77" w:rsidP="001B2D77">
      <w:pPr>
        <w:rPr>
          <w:bCs/>
        </w:rPr>
      </w:pPr>
    </w:p>
    <w:p w14:paraId="06DD0871" w14:textId="77777777" w:rsidR="001B2D77" w:rsidRPr="001B2D77" w:rsidRDefault="001B2D77" w:rsidP="001B2D77">
      <w:pPr>
        <w:rPr>
          <w:bCs/>
        </w:rPr>
      </w:pPr>
    </w:p>
    <w:p w14:paraId="68998F9F" w14:textId="77777777" w:rsidR="001B2D77" w:rsidRPr="001B2D77" w:rsidRDefault="001B2D77" w:rsidP="001B2D77">
      <w:pPr>
        <w:rPr>
          <w:b/>
          <w:bCs/>
          <w:u w:val="single"/>
        </w:rPr>
      </w:pPr>
      <w:r w:rsidRPr="001B2D77">
        <w:rPr>
          <w:b/>
          <w:bCs/>
          <w:u w:val="single"/>
        </w:rPr>
        <w:t>FROM THE PIC</w:t>
      </w:r>
    </w:p>
    <w:p w14:paraId="6627A5EB" w14:textId="77777777" w:rsidR="001B2D77" w:rsidRPr="001B2D77" w:rsidRDefault="001B2D77" w:rsidP="001B2D77">
      <w:pPr>
        <w:rPr>
          <w:bCs/>
        </w:rPr>
      </w:pPr>
    </w:p>
    <w:p w14:paraId="4B83ED01" w14:textId="67437DF5" w:rsidR="001B2D77" w:rsidRPr="001B2D77" w:rsidRDefault="001B2D77" w:rsidP="001B2D77">
      <w:pPr>
        <w:rPr>
          <w:bCs/>
        </w:rPr>
      </w:pPr>
      <w:r w:rsidRPr="001B2D77">
        <w:rPr>
          <w:bCs/>
          <w:noProof/>
        </w:rPr>
        <w:drawing>
          <wp:anchor distT="0" distB="0" distL="114300" distR="114300" simplePos="0" relativeHeight="252547072" behindDoc="1" locked="0" layoutInCell="1" allowOverlap="1" wp14:anchorId="48E7775C" wp14:editId="6171D69F">
            <wp:simplePos x="0" y="0"/>
            <wp:positionH relativeFrom="column">
              <wp:posOffset>0</wp:posOffset>
            </wp:positionH>
            <wp:positionV relativeFrom="paragraph">
              <wp:posOffset>-635</wp:posOffset>
            </wp:positionV>
            <wp:extent cx="1905000" cy="1428750"/>
            <wp:effectExtent l="0" t="0" r="0" b="0"/>
            <wp:wrapTight wrapText="bothSides">
              <wp:wrapPolygon edited="0">
                <wp:start x="0" y="0"/>
                <wp:lineTo x="0" y="21312"/>
                <wp:lineTo x="21384" y="21312"/>
                <wp:lineTo x="21384" y="0"/>
                <wp:lineTo x="0" y="0"/>
              </wp:wrapPolygon>
            </wp:wrapTight>
            <wp:docPr id="17" name="Picture 17" descr="cid:image001.jpg@01D52030.77BB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2030.77BB249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81DA0" w14:textId="77777777" w:rsidR="001B2D77" w:rsidRPr="001B2D77" w:rsidRDefault="001B2D77" w:rsidP="001B2D77">
      <w:pPr>
        <w:rPr>
          <w:b/>
          <w:bCs/>
          <w:u w:val="single"/>
        </w:rPr>
      </w:pPr>
      <w:r w:rsidRPr="001B2D77">
        <w:rPr>
          <w:b/>
          <w:bCs/>
          <w:u w:val="single"/>
        </w:rPr>
        <w:t>OHIO SECTION 2019 NEWSLETTER CONTEST</w:t>
      </w:r>
    </w:p>
    <w:p w14:paraId="610549EE" w14:textId="77777777" w:rsidR="001B2D77" w:rsidRPr="001B2D77" w:rsidRDefault="001B2D77" w:rsidP="001B2D77">
      <w:pPr>
        <w:rPr>
          <w:bCs/>
        </w:rPr>
      </w:pPr>
    </w:p>
    <w:p w14:paraId="22F22241" w14:textId="77777777" w:rsidR="001B2D77" w:rsidRPr="001B2D77" w:rsidRDefault="001B2D77" w:rsidP="001B2D77">
      <w:pPr>
        <w:rPr>
          <w:bCs/>
        </w:rPr>
      </w:pPr>
      <w:r w:rsidRPr="001B2D77">
        <w:rPr>
          <w:bCs/>
        </w:rPr>
        <w:t>The deadline for the 2019 Ohio Section Newsletter Contest is very near! For your club’s newsletter to be in the mix you’ll need two copies of the newsletter (from different months) and they must be in by midnight June 30, 2019!</w:t>
      </w:r>
    </w:p>
    <w:p w14:paraId="3E18D594" w14:textId="77777777" w:rsidR="001B2D77" w:rsidRPr="001B2D77" w:rsidRDefault="001B2D77" w:rsidP="001B2D77">
      <w:pPr>
        <w:rPr>
          <w:bCs/>
        </w:rPr>
      </w:pPr>
    </w:p>
    <w:p w14:paraId="59C670EC" w14:textId="77777777" w:rsidR="001B2D77" w:rsidRPr="001B2D77" w:rsidRDefault="001B2D77" w:rsidP="001B2D77">
      <w:pPr>
        <w:rPr>
          <w:bCs/>
        </w:rPr>
      </w:pPr>
      <w:r w:rsidRPr="001B2D77">
        <w:rPr>
          <w:bCs/>
        </w:rPr>
        <w:t>There are several new entries this year and all of the newsletters look great! The judges are ready, too, and will make the final call just after the July 4</w:t>
      </w:r>
      <w:r w:rsidRPr="001B2D77">
        <w:rPr>
          <w:bCs/>
          <w:vertAlign w:val="superscript"/>
        </w:rPr>
        <w:t>th</w:t>
      </w:r>
      <w:r w:rsidRPr="001B2D77">
        <w:rPr>
          <w:bCs/>
        </w:rPr>
        <w:t xml:space="preserve"> holiday.</w:t>
      </w:r>
    </w:p>
    <w:p w14:paraId="2CE6E5A0" w14:textId="77777777" w:rsidR="001B2D77" w:rsidRPr="001B2D77" w:rsidRDefault="001B2D77" w:rsidP="001B2D77">
      <w:pPr>
        <w:rPr>
          <w:bCs/>
        </w:rPr>
      </w:pPr>
    </w:p>
    <w:p w14:paraId="31040770" w14:textId="77777777" w:rsidR="001B2D77" w:rsidRPr="001B2D77" w:rsidRDefault="001B2D77" w:rsidP="001B2D77">
      <w:pPr>
        <w:rPr>
          <w:bCs/>
        </w:rPr>
      </w:pPr>
      <w:r w:rsidRPr="001B2D77">
        <w:rPr>
          <w:bCs/>
        </w:rPr>
        <w:t>The winners will be announced at the Voice of Aladdin Hamfest on Saturday August 3 at the Aladdin Shrine in Grove City.</w:t>
      </w:r>
    </w:p>
    <w:p w14:paraId="029E2523" w14:textId="77777777" w:rsidR="001B2D77" w:rsidRPr="001B2D77" w:rsidRDefault="001B2D77" w:rsidP="001B2D77">
      <w:pPr>
        <w:rPr>
          <w:bCs/>
        </w:rPr>
      </w:pPr>
    </w:p>
    <w:p w14:paraId="08037434" w14:textId="77777777" w:rsidR="001B2D77" w:rsidRPr="001B2D77" w:rsidRDefault="001B2D77" w:rsidP="001B2D77">
      <w:pPr>
        <w:rPr>
          <w:bCs/>
        </w:rPr>
      </w:pPr>
      <w:r w:rsidRPr="001B2D77">
        <w:rPr>
          <w:bCs/>
        </w:rPr>
        <w:t xml:space="preserve">This contest is the highlight of my year! I really do read all of the newsletters but the frustrating part of that is I can’t tell anyone…especially the judges…just how great we are as a section. </w:t>
      </w:r>
    </w:p>
    <w:p w14:paraId="078DA31F" w14:textId="77777777" w:rsidR="001B2D77" w:rsidRPr="001B2D77" w:rsidRDefault="001B2D77" w:rsidP="001B2D77">
      <w:pPr>
        <w:rPr>
          <w:bCs/>
        </w:rPr>
      </w:pPr>
    </w:p>
    <w:p w14:paraId="5FB79785" w14:textId="77777777" w:rsidR="001B2D77" w:rsidRPr="001B2D77" w:rsidRDefault="001B2D77" w:rsidP="001B2D77">
      <w:pPr>
        <w:rPr>
          <w:bCs/>
        </w:rPr>
      </w:pPr>
      <w:r w:rsidRPr="001B2D77">
        <w:rPr>
          <w:bCs/>
        </w:rPr>
        <w:t>During the judging I have to sit very quietly, can’t smile, smirk, wiggle or make any gestures! They might as well put me in a corner for a TIME OUT until the winners have been selected!!!!</w:t>
      </w:r>
    </w:p>
    <w:p w14:paraId="213CADE7" w14:textId="77777777" w:rsidR="001B2D77" w:rsidRPr="001B2D77" w:rsidRDefault="001B2D77" w:rsidP="001B2D77">
      <w:pPr>
        <w:rPr>
          <w:bCs/>
        </w:rPr>
      </w:pPr>
    </w:p>
    <w:p w14:paraId="2FE828AC" w14:textId="77777777" w:rsidR="001B2D77" w:rsidRPr="001B2D77" w:rsidRDefault="001B2D77" w:rsidP="001B2D77">
      <w:pPr>
        <w:rPr>
          <w:bCs/>
        </w:rPr>
      </w:pPr>
      <w:r w:rsidRPr="001B2D77">
        <w:rPr>
          <w:bCs/>
        </w:rPr>
        <w:t>I believe the presentation on August 3</w:t>
      </w:r>
      <w:r w:rsidRPr="001B2D77">
        <w:rPr>
          <w:bCs/>
          <w:vertAlign w:val="superscript"/>
        </w:rPr>
        <w:t>rd</w:t>
      </w:r>
      <w:r w:rsidRPr="001B2D77">
        <w:rPr>
          <w:bCs/>
        </w:rPr>
        <w:t xml:space="preserve"> begins at 10:00 AM inside the Shrine’s auditorium. If you’re at the Hamfest take a break and stop by. </w:t>
      </w:r>
    </w:p>
    <w:p w14:paraId="786D1956" w14:textId="77777777" w:rsidR="001B2D77" w:rsidRPr="001B2D77" w:rsidRDefault="001B2D77" w:rsidP="001B2D77">
      <w:pPr>
        <w:rPr>
          <w:bCs/>
        </w:rPr>
      </w:pPr>
    </w:p>
    <w:p w14:paraId="0C71E3B1" w14:textId="14A0B60C" w:rsidR="001B2D77" w:rsidRPr="001B2D77" w:rsidRDefault="001B2D77" w:rsidP="001B2D77">
      <w:pPr>
        <w:rPr>
          <w:bCs/>
        </w:rPr>
      </w:pPr>
      <w:r w:rsidRPr="001B2D77">
        <w:rPr>
          <w:bCs/>
        </w:rPr>
        <w:t>CONGRATULATIONS…in advance…to everyone!</w:t>
      </w:r>
    </w:p>
    <w:p w14:paraId="07703172" w14:textId="27CCD204" w:rsidR="001B2D77" w:rsidRPr="001B2D77" w:rsidRDefault="001B2D77" w:rsidP="001B2D77">
      <w:pPr>
        <w:rPr>
          <w:bCs/>
        </w:rPr>
      </w:pPr>
    </w:p>
    <w:p w14:paraId="4B63867B" w14:textId="1258E244" w:rsidR="001B2D77" w:rsidRPr="001B2D77" w:rsidRDefault="000A4E48" w:rsidP="001B2D77">
      <w:pPr>
        <w:rPr>
          <w:b/>
          <w:bCs/>
          <w:u w:val="single"/>
        </w:rPr>
      </w:pPr>
      <w:r w:rsidRPr="001B2D77">
        <w:rPr>
          <w:bCs/>
          <w:noProof/>
        </w:rPr>
        <w:drawing>
          <wp:anchor distT="0" distB="0" distL="114300" distR="114300" simplePos="0" relativeHeight="252548096" behindDoc="1" locked="0" layoutInCell="1" allowOverlap="1" wp14:anchorId="72DAD2A5" wp14:editId="76ED0C43">
            <wp:simplePos x="0" y="0"/>
            <wp:positionH relativeFrom="margin">
              <wp:align>right</wp:align>
            </wp:positionH>
            <wp:positionV relativeFrom="paragraph">
              <wp:posOffset>5715</wp:posOffset>
            </wp:positionV>
            <wp:extent cx="828675" cy="1095375"/>
            <wp:effectExtent l="0" t="0" r="9525" b="9525"/>
            <wp:wrapTight wrapText="bothSides">
              <wp:wrapPolygon edited="0">
                <wp:start x="0" y="0"/>
                <wp:lineTo x="0" y="21412"/>
                <wp:lineTo x="21352" y="21412"/>
                <wp:lineTo x="21352" y="0"/>
                <wp:lineTo x="0" y="0"/>
              </wp:wrapPolygon>
            </wp:wrapTight>
            <wp:docPr id="16" name="Picture 16" descr="cid:image004.jpg@01D52054.D3C7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52054.D3C7190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8286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D77" w:rsidRPr="001B2D77">
        <w:rPr>
          <w:b/>
          <w:bCs/>
          <w:u w:val="single"/>
        </w:rPr>
        <w:t>POWER COMPANY ANTENNAS</w:t>
      </w:r>
    </w:p>
    <w:p w14:paraId="442B013D" w14:textId="77777777" w:rsidR="001B2D77" w:rsidRPr="001B2D77" w:rsidRDefault="001B2D77" w:rsidP="001B2D77">
      <w:pPr>
        <w:rPr>
          <w:b/>
          <w:bCs/>
          <w:u w:val="single"/>
        </w:rPr>
      </w:pPr>
    </w:p>
    <w:p w14:paraId="40DB51DC" w14:textId="77777777" w:rsidR="001B2D77" w:rsidRPr="001B2D77" w:rsidRDefault="001B2D77" w:rsidP="001B2D77">
      <w:pPr>
        <w:rPr>
          <w:bCs/>
        </w:rPr>
      </w:pPr>
      <w:r w:rsidRPr="001B2D77">
        <w:rPr>
          <w:bCs/>
        </w:rPr>
        <w:t>Last year my power company switched out my old electric meter for a new SMART Meter! Pretty good idea…no more leaving the backyard gate unlocked for the meter reader and no more estimated bills.</w:t>
      </w:r>
    </w:p>
    <w:p w14:paraId="45C02AB3" w14:textId="77777777" w:rsidR="000A4E48" w:rsidRDefault="000A4E48" w:rsidP="000A4E48"/>
    <w:p w14:paraId="3397D896" w14:textId="77777777" w:rsidR="000A4E48" w:rsidRDefault="000A4E48" w:rsidP="000A4E48"/>
    <w:p w14:paraId="0B57C2DF" w14:textId="7EFC6411" w:rsidR="000A4E48" w:rsidRDefault="008D0E68" w:rsidP="000A4E48">
      <w:pPr>
        <w:rPr>
          <w:rStyle w:val="Hyperlink"/>
          <w:sz w:val="20"/>
          <w:szCs w:val="20"/>
        </w:rPr>
      </w:pPr>
      <w:hyperlink w:anchor="TOP" w:history="1">
        <w:r w:rsidR="000A4E48" w:rsidRPr="00C20E11">
          <w:rPr>
            <w:rStyle w:val="Hyperlink"/>
            <w:sz w:val="20"/>
            <w:szCs w:val="20"/>
          </w:rPr>
          <w:t>TOP^</w:t>
        </w:r>
      </w:hyperlink>
    </w:p>
    <w:p w14:paraId="38E03073" w14:textId="77777777" w:rsidR="001B2D77" w:rsidRPr="001B2D77" w:rsidRDefault="001B2D77" w:rsidP="001B2D77">
      <w:pPr>
        <w:rPr>
          <w:bCs/>
        </w:rPr>
      </w:pPr>
    </w:p>
    <w:p w14:paraId="0BAF8937" w14:textId="05380CB2" w:rsidR="001B2D77" w:rsidRPr="001B2D77" w:rsidRDefault="001B2D77" w:rsidP="001B2D77">
      <w:pPr>
        <w:rPr>
          <w:bCs/>
        </w:rPr>
      </w:pPr>
      <w:r w:rsidRPr="001B2D77">
        <w:rPr>
          <w:bCs/>
        </w:rPr>
        <w:t>Well, this past week I noticed a few new electric poles growing around the neighborhood all with two antennas side mounted on each.  As it turns out, this is part of power company’s RF network for integrating and reading the new SMART meters! The build out is pretty extensive…multiple new poles and antennas mounted on already existing poles. So, my concern was Amateur Radio, and could I cause interference, or would I receive from RFI from the new system.</w:t>
      </w:r>
    </w:p>
    <w:p w14:paraId="682FC9DC" w14:textId="77777777" w:rsidR="001B2D77" w:rsidRPr="001B2D77" w:rsidRDefault="001B2D77" w:rsidP="001B2D77">
      <w:pPr>
        <w:rPr>
          <w:bCs/>
        </w:rPr>
      </w:pPr>
    </w:p>
    <w:p w14:paraId="0C5FF6AF" w14:textId="49CF6D0E" w:rsidR="001B2D77" w:rsidRPr="001B2D77" w:rsidRDefault="001B2D77" w:rsidP="001B2D77">
      <w:pPr>
        <w:rPr>
          <w:bCs/>
        </w:rPr>
      </w:pPr>
      <w:r w:rsidRPr="001B2D77">
        <w:rPr>
          <w:bCs/>
        </w:rPr>
        <w:t>The ARRL has some good info on this... but in a nutshell…Yes...but unlikely. Still it is good to at least think about this new system and just make sure we are doing what we do every day in keeping our signals clean and in-band.</w:t>
      </w:r>
    </w:p>
    <w:p w14:paraId="5887516B" w14:textId="77777777" w:rsidR="001B2D77" w:rsidRPr="001B2D77" w:rsidRDefault="001B2D77" w:rsidP="001B2D77">
      <w:pPr>
        <w:rPr>
          <w:bCs/>
        </w:rPr>
      </w:pPr>
    </w:p>
    <w:p w14:paraId="5A4B5867" w14:textId="77777777" w:rsidR="001B2D77" w:rsidRPr="001B2D77" w:rsidRDefault="001B2D77" w:rsidP="001B2D77">
      <w:pPr>
        <w:rPr>
          <w:bCs/>
        </w:rPr>
      </w:pPr>
      <w:r w:rsidRPr="001B2D77">
        <w:rPr>
          <w:bCs/>
        </w:rPr>
        <w:t>The SMART Meter grid uses 2.4 GHZ and some 902 MHZ at very low power…one watt or less…but not always transmitting. Still, with the growth of “everything wireless” it’s possible for some unique harmonics generating RFI.</w:t>
      </w:r>
    </w:p>
    <w:p w14:paraId="178B3BCA" w14:textId="77777777" w:rsidR="001B2D77" w:rsidRPr="001B2D77" w:rsidRDefault="001B2D77" w:rsidP="001B2D77">
      <w:pPr>
        <w:rPr>
          <w:bCs/>
        </w:rPr>
      </w:pPr>
    </w:p>
    <w:p w14:paraId="79823146" w14:textId="12A93A4D" w:rsidR="000A4E48" w:rsidRPr="001B2D77" w:rsidRDefault="001B2D77" w:rsidP="001B2D77">
      <w:pPr>
        <w:rPr>
          <w:bCs/>
        </w:rPr>
      </w:pPr>
      <w:r w:rsidRPr="001B2D77">
        <w:rPr>
          <w:bCs/>
        </w:rPr>
        <w:t>The ARRL website has more information on the this…take a look when you have a chance. Also, it’s always good to watch out for new antennas in your area…one might actually be a new ham neighbor!!!</w:t>
      </w:r>
    </w:p>
    <w:p w14:paraId="03D13C7F" w14:textId="27AFC27F" w:rsidR="001B2D77" w:rsidRPr="001B2D77" w:rsidRDefault="001B2D77" w:rsidP="001B2D77">
      <w:pPr>
        <w:rPr>
          <w:bCs/>
        </w:rPr>
      </w:pPr>
      <w:r w:rsidRPr="001B2D77">
        <w:rPr>
          <w:bCs/>
          <w:noProof/>
        </w:rPr>
        <w:drawing>
          <wp:anchor distT="0" distB="0" distL="114300" distR="114300" simplePos="0" relativeHeight="252549120" behindDoc="1" locked="0" layoutInCell="1" allowOverlap="1" wp14:anchorId="4FCFF60E" wp14:editId="360A995D">
            <wp:simplePos x="0" y="0"/>
            <wp:positionH relativeFrom="margin">
              <wp:align>left</wp:align>
            </wp:positionH>
            <wp:positionV relativeFrom="paragraph">
              <wp:posOffset>8255</wp:posOffset>
            </wp:positionV>
            <wp:extent cx="1123950" cy="1123950"/>
            <wp:effectExtent l="0" t="0" r="0" b="0"/>
            <wp:wrapTight wrapText="bothSides">
              <wp:wrapPolygon edited="0">
                <wp:start x="0" y="0"/>
                <wp:lineTo x="0" y="21234"/>
                <wp:lineTo x="21234" y="21234"/>
                <wp:lineTo x="21234" y="0"/>
                <wp:lineTo x="0" y="0"/>
              </wp:wrapPolygon>
            </wp:wrapTight>
            <wp:docPr id="14" name="Picture 14" descr="cid:image008.jpg@01D52054.D3C719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d:image008.jpg@01D52054.D3C71900">
                      <a:hlinkClick r:id="rId45"/>
                    </pic:cNvP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A764F" w14:textId="00F9F5F0" w:rsidR="001B2D77" w:rsidRPr="001B2D77" w:rsidRDefault="00D91626" w:rsidP="001B2D77">
      <w:pPr>
        <w:rPr>
          <w:b/>
          <w:bCs/>
          <w:u w:val="single"/>
        </w:rPr>
      </w:pPr>
      <w:r w:rsidRPr="00D91626">
        <w:rPr>
          <w:b/>
          <w:bCs/>
          <w:u w:val="single"/>
        </w:rPr>
        <w:sym w:font="Wingdings" w:char="F0DF"/>
      </w:r>
      <w:r>
        <w:rPr>
          <w:b/>
          <w:bCs/>
          <w:u w:val="single"/>
        </w:rPr>
        <w:t xml:space="preserve"> </w:t>
      </w:r>
      <w:r w:rsidR="001B2D77" w:rsidRPr="001B2D77">
        <w:rPr>
          <w:b/>
          <w:bCs/>
          <w:u w:val="single"/>
        </w:rPr>
        <w:t>PIC PODCAST</w:t>
      </w:r>
    </w:p>
    <w:p w14:paraId="65696194" w14:textId="615458C7" w:rsidR="001B2D77" w:rsidRPr="001B2D77" w:rsidRDefault="001B2D77" w:rsidP="001B2D77">
      <w:pPr>
        <w:rPr>
          <w:bCs/>
        </w:rPr>
      </w:pPr>
    </w:p>
    <w:p w14:paraId="16D16367" w14:textId="0E5045E8" w:rsidR="001B2D77" w:rsidRPr="001B2D77" w:rsidRDefault="001B2D77" w:rsidP="001B2D77">
      <w:pPr>
        <w:rPr>
          <w:bCs/>
        </w:rPr>
      </w:pPr>
      <w:r w:rsidRPr="001B2D77">
        <w:rPr>
          <w:bCs/>
        </w:rPr>
        <w:t>Over the last several months I’ve told you about the many new amateurs that have passed their exams and are now on the air. Believe me, I did not have to do much arm twisting to get these folks going…. they were all pretty much psyched up for the challenge and just need a little push!</w:t>
      </w:r>
    </w:p>
    <w:p w14:paraId="79DF2AD3" w14:textId="77777777" w:rsidR="001B2D77" w:rsidRPr="001B2D77" w:rsidRDefault="001B2D77" w:rsidP="001B2D77">
      <w:pPr>
        <w:rPr>
          <w:bCs/>
        </w:rPr>
      </w:pPr>
    </w:p>
    <w:p w14:paraId="12C960A6" w14:textId="012E56CC" w:rsidR="001B2D77" w:rsidRPr="001B2D77" w:rsidRDefault="001B2D77" w:rsidP="001B2D77">
      <w:pPr>
        <w:rPr>
          <w:bCs/>
        </w:rPr>
      </w:pPr>
      <w:r w:rsidRPr="001B2D77">
        <w:rPr>
          <w:bCs/>
        </w:rPr>
        <w:t xml:space="preserve">On this month’s PIC PODCAST, I’ll talk to Tom Miller, W8RIH, one the new folks about his journey to becoming Amateur Radio operator. </w:t>
      </w:r>
    </w:p>
    <w:p w14:paraId="528D6B63" w14:textId="4B73B3D1" w:rsidR="001B2D77" w:rsidRPr="001B2D77" w:rsidRDefault="001B2D77" w:rsidP="001B2D77">
      <w:pPr>
        <w:rPr>
          <w:bCs/>
        </w:rPr>
      </w:pPr>
    </w:p>
    <w:p w14:paraId="51D9A7CC" w14:textId="30C62B93" w:rsidR="001B2D77" w:rsidRPr="001B2D77" w:rsidRDefault="000A4E48" w:rsidP="001B2D77">
      <w:pPr>
        <w:rPr>
          <w:b/>
          <w:bCs/>
          <w:u w:val="single"/>
        </w:rPr>
      </w:pPr>
      <w:r w:rsidRPr="001B2D77">
        <w:rPr>
          <w:bCs/>
          <w:noProof/>
        </w:rPr>
        <w:drawing>
          <wp:anchor distT="0" distB="0" distL="114300" distR="114300" simplePos="0" relativeHeight="252550144" behindDoc="1" locked="0" layoutInCell="1" allowOverlap="1" wp14:anchorId="781F6980" wp14:editId="3D82674A">
            <wp:simplePos x="0" y="0"/>
            <wp:positionH relativeFrom="margin">
              <wp:align>left</wp:align>
            </wp:positionH>
            <wp:positionV relativeFrom="paragraph">
              <wp:posOffset>9525</wp:posOffset>
            </wp:positionV>
            <wp:extent cx="1762125" cy="1019175"/>
            <wp:effectExtent l="0" t="0" r="9525" b="9525"/>
            <wp:wrapTight wrapText="bothSides">
              <wp:wrapPolygon edited="0">
                <wp:start x="0" y="0"/>
                <wp:lineTo x="0" y="21398"/>
                <wp:lineTo x="21483" y="21398"/>
                <wp:lineTo x="21483" y="0"/>
                <wp:lineTo x="0" y="0"/>
              </wp:wrapPolygon>
            </wp:wrapTight>
            <wp:docPr id="12" name="Picture 12" descr="cid:image005.jpg@01D52049.DE4E1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52049.DE4E1B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762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D77" w:rsidRPr="001B2D77">
        <w:rPr>
          <w:b/>
          <w:bCs/>
          <w:u w:val="single"/>
        </w:rPr>
        <w:t>FIELD DAY 2019</w:t>
      </w:r>
    </w:p>
    <w:p w14:paraId="260713A7" w14:textId="77777777" w:rsidR="001B2D77" w:rsidRPr="001B2D77" w:rsidRDefault="001B2D77" w:rsidP="001B2D77">
      <w:pPr>
        <w:rPr>
          <w:bCs/>
        </w:rPr>
      </w:pPr>
    </w:p>
    <w:p w14:paraId="7889BFA3" w14:textId="77777777" w:rsidR="001B2D77" w:rsidRPr="001B2D77" w:rsidRDefault="001B2D77" w:rsidP="001B2D77">
      <w:pPr>
        <w:rPr>
          <w:bCs/>
        </w:rPr>
      </w:pPr>
      <w:r w:rsidRPr="001B2D77">
        <w:rPr>
          <w:bCs/>
        </w:rPr>
        <w:t>By the time you read this Field Day will be fast approaching. This year it’s the weekend of June 22 &amp; 23…always the fourth weekend in June…and it’s a great way to hone your operating skills.</w:t>
      </w:r>
    </w:p>
    <w:p w14:paraId="5789C57A" w14:textId="77777777" w:rsidR="001B2D77" w:rsidRPr="001B2D77" w:rsidRDefault="001B2D77" w:rsidP="001B2D77">
      <w:pPr>
        <w:rPr>
          <w:bCs/>
        </w:rPr>
      </w:pPr>
    </w:p>
    <w:p w14:paraId="5B69BD80" w14:textId="77777777" w:rsidR="001B2D77" w:rsidRPr="001B2D77" w:rsidRDefault="001B2D77" w:rsidP="001B2D77">
      <w:pPr>
        <w:rPr>
          <w:bCs/>
        </w:rPr>
      </w:pPr>
      <w:r w:rsidRPr="001B2D77">
        <w:rPr>
          <w:bCs/>
        </w:rPr>
        <w:t>Many clubs will be hosting Field Day activities but to find one near you the ARRL website has a great Field Day Locater. Just type in your location and you’ll get a map of the club’s participating.</w:t>
      </w:r>
    </w:p>
    <w:p w14:paraId="0297ABB9" w14:textId="77777777" w:rsidR="001B2D77" w:rsidRPr="001B2D77" w:rsidRDefault="001B2D77" w:rsidP="001B2D77">
      <w:pPr>
        <w:rPr>
          <w:bCs/>
        </w:rPr>
      </w:pPr>
    </w:p>
    <w:p w14:paraId="0FA391FB" w14:textId="7C8F2EC4" w:rsidR="001B2D77" w:rsidRPr="001B2D77" w:rsidRDefault="001B2D77" w:rsidP="001B2D77">
      <w:pPr>
        <w:rPr>
          <w:bCs/>
        </w:rPr>
      </w:pPr>
      <w:r w:rsidRPr="001B2D77">
        <w:rPr>
          <w:bCs/>
        </w:rPr>
        <w:t>No fancy “ham shack” just the great outdoors and your makeshift setup. If you have never participated before you will be amazed at the number of contacts you’ll make and how little power you need to do it.</w:t>
      </w:r>
    </w:p>
    <w:p w14:paraId="1123FF63" w14:textId="77777777" w:rsidR="001B2D77" w:rsidRPr="001B2D77" w:rsidRDefault="001B2D77" w:rsidP="001B2D77">
      <w:pPr>
        <w:rPr>
          <w:bCs/>
        </w:rPr>
      </w:pPr>
    </w:p>
    <w:p w14:paraId="2D094219" w14:textId="167D8E39" w:rsidR="001B2D77" w:rsidRPr="001B2D77" w:rsidRDefault="001B2D77" w:rsidP="001B2D77">
      <w:pPr>
        <w:rPr>
          <w:bCs/>
        </w:rPr>
      </w:pPr>
      <w:r w:rsidRPr="001B2D77">
        <w:rPr>
          <w:bCs/>
        </w:rPr>
        <w:t xml:space="preserve">Again, this will test your operating skills under less than perfect conditions so when you need to work in an emergency situation you’ll be better prepared. </w:t>
      </w:r>
    </w:p>
    <w:p w14:paraId="57397759" w14:textId="77777777" w:rsidR="001B2D77" w:rsidRPr="001B2D77" w:rsidRDefault="001B2D77" w:rsidP="001B2D77">
      <w:pPr>
        <w:rPr>
          <w:bCs/>
        </w:rPr>
      </w:pPr>
    </w:p>
    <w:p w14:paraId="52A468FF" w14:textId="77777777" w:rsidR="001B2D77" w:rsidRPr="000A4E48" w:rsidRDefault="001B2D77" w:rsidP="001B2D77">
      <w:pPr>
        <w:rPr>
          <w:b/>
          <w:i/>
          <w:iCs/>
          <w:sz w:val="28"/>
          <w:szCs w:val="28"/>
        </w:rPr>
      </w:pPr>
      <w:r w:rsidRPr="000A4E48">
        <w:rPr>
          <w:b/>
          <w:i/>
          <w:iCs/>
          <w:sz w:val="28"/>
          <w:szCs w:val="28"/>
        </w:rPr>
        <w:t>Give it a try!</w:t>
      </w:r>
    </w:p>
    <w:p w14:paraId="124264C3" w14:textId="77777777" w:rsidR="000A4E48" w:rsidRDefault="000A4E48" w:rsidP="000A4E48"/>
    <w:p w14:paraId="26A9A81C" w14:textId="77777777" w:rsidR="000A4E48" w:rsidRDefault="000A4E48" w:rsidP="000A4E48"/>
    <w:p w14:paraId="30FFCD84" w14:textId="1820354E" w:rsidR="000A4E48" w:rsidRDefault="008D0E68" w:rsidP="000A4E48">
      <w:pPr>
        <w:rPr>
          <w:rStyle w:val="Hyperlink"/>
          <w:sz w:val="20"/>
          <w:szCs w:val="20"/>
        </w:rPr>
      </w:pPr>
      <w:hyperlink w:anchor="TOP" w:history="1">
        <w:r w:rsidR="000A4E48" w:rsidRPr="00C20E11">
          <w:rPr>
            <w:rStyle w:val="Hyperlink"/>
            <w:sz w:val="20"/>
            <w:szCs w:val="20"/>
          </w:rPr>
          <w:t>TOP^</w:t>
        </w:r>
      </w:hyperlink>
    </w:p>
    <w:p w14:paraId="0FC0C4D4" w14:textId="6AFEB760" w:rsidR="001B2D77" w:rsidRPr="001B2D77" w:rsidRDefault="001B2D77" w:rsidP="001B2D77">
      <w:pPr>
        <w:rPr>
          <w:b/>
          <w:bCs/>
          <w:u w:val="single"/>
        </w:rPr>
      </w:pPr>
      <w:r w:rsidRPr="001B2D77">
        <w:rPr>
          <w:bCs/>
          <w:noProof/>
        </w:rPr>
        <w:lastRenderedPageBreak/>
        <w:drawing>
          <wp:anchor distT="0" distB="0" distL="114300" distR="114300" simplePos="0" relativeHeight="252551168" behindDoc="1" locked="0" layoutInCell="1" allowOverlap="1" wp14:anchorId="681F3B59" wp14:editId="71AA28A5">
            <wp:simplePos x="0" y="0"/>
            <wp:positionH relativeFrom="column">
              <wp:posOffset>0</wp:posOffset>
            </wp:positionH>
            <wp:positionV relativeFrom="paragraph">
              <wp:posOffset>4445</wp:posOffset>
            </wp:positionV>
            <wp:extent cx="1304925" cy="1019175"/>
            <wp:effectExtent l="0" t="0" r="9525" b="9525"/>
            <wp:wrapTight wrapText="bothSides">
              <wp:wrapPolygon edited="0">
                <wp:start x="0" y="0"/>
                <wp:lineTo x="0" y="21398"/>
                <wp:lineTo x="21442" y="21398"/>
                <wp:lineTo x="21442" y="0"/>
                <wp:lineTo x="0" y="0"/>
              </wp:wrapPolygon>
            </wp:wrapTight>
            <wp:docPr id="11" name="Picture 11" descr="cid:image010.jpg@01D52054.D3C7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0.jpg@01D52054.D3C7190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D77">
        <w:rPr>
          <w:b/>
          <w:bCs/>
          <w:u w:val="single"/>
        </w:rPr>
        <w:t>ONE LINE SHOUTOUTS</w:t>
      </w:r>
    </w:p>
    <w:p w14:paraId="714BAF7C" w14:textId="77777777" w:rsidR="001B2D77" w:rsidRPr="001B2D77" w:rsidRDefault="001B2D77" w:rsidP="001B2D77">
      <w:pPr>
        <w:rPr>
          <w:bCs/>
        </w:rPr>
      </w:pPr>
    </w:p>
    <w:p w14:paraId="7F982A45" w14:textId="77777777" w:rsidR="001B2D77" w:rsidRPr="001B2D77" w:rsidRDefault="001B2D77" w:rsidP="001B2D77">
      <w:pPr>
        <w:rPr>
          <w:bCs/>
        </w:rPr>
      </w:pPr>
      <w:r w:rsidRPr="001B2D77">
        <w:rPr>
          <w:b/>
          <w:bCs/>
        </w:rPr>
        <w:t>CONGRATULATIONS</w:t>
      </w:r>
      <w:r w:rsidRPr="001B2D77">
        <w:rPr>
          <w:bCs/>
        </w:rPr>
        <w:t xml:space="preserve"> to the ARES folks for their great work getting us through the recent tornado outbreak. </w:t>
      </w:r>
    </w:p>
    <w:p w14:paraId="0B9A8D95" w14:textId="77777777" w:rsidR="001B2D77" w:rsidRPr="001B2D77" w:rsidRDefault="001B2D77" w:rsidP="001B2D77">
      <w:pPr>
        <w:rPr>
          <w:bCs/>
        </w:rPr>
      </w:pPr>
    </w:p>
    <w:p w14:paraId="433651FD" w14:textId="77777777" w:rsidR="001B2D77" w:rsidRPr="001B2D77" w:rsidRDefault="001B2D77" w:rsidP="001B2D77">
      <w:pPr>
        <w:rPr>
          <w:bCs/>
        </w:rPr>
      </w:pPr>
      <w:r w:rsidRPr="001B2D77">
        <w:rPr>
          <w:b/>
          <w:bCs/>
        </w:rPr>
        <w:t>HAPPY RETIREMENT</w:t>
      </w:r>
      <w:r w:rsidRPr="001B2D77">
        <w:rPr>
          <w:bCs/>
        </w:rPr>
        <w:t xml:space="preserve"> to Assistant Section Manger Lyn Alfman, N8IMW. Lyn is a great ham, a great talker and one of the nicest people I’ve known. She will be missed.</w:t>
      </w:r>
    </w:p>
    <w:p w14:paraId="15F42DFB" w14:textId="77777777" w:rsidR="001B2D77" w:rsidRPr="001B2D77" w:rsidRDefault="001B2D77" w:rsidP="001B2D77">
      <w:pPr>
        <w:rPr>
          <w:bCs/>
        </w:rPr>
      </w:pPr>
    </w:p>
    <w:p w14:paraId="5394AC35" w14:textId="77777777" w:rsidR="001B2D77" w:rsidRPr="001B2D77" w:rsidRDefault="001B2D77" w:rsidP="001B2D77">
      <w:pPr>
        <w:rPr>
          <w:bCs/>
        </w:rPr>
      </w:pPr>
      <w:r w:rsidRPr="001B2D77">
        <w:rPr>
          <w:b/>
          <w:bCs/>
        </w:rPr>
        <w:t>CONGRATULATIONS</w:t>
      </w:r>
      <w:r w:rsidRPr="001B2D77">
        <w:rPr>
          <w:bCs/>
        </w:rPr>
        <w:t xml:space="preserve"> to John Perone</w:t>
      </w:r>
      <w:hyperlink r:id="rId52" w:history="1">
        <w:r w:rsidRPr="001B2D77">
          <w:rPr>
            <w:rStyle w:val="Hyperlink"/>
            <w:bCs/>
          </w:rPr>
          <w:t>, W8RXX</w:t>
        </w:r>
      </w:hyperlink>
      <w:r w:rsidRPr="001B2D77">
        <w:rPr>
          <w:bCs/>
        </w:rPr>
        <w:t xml:space="preserve"> , the new Assistant Section Manager.</w:t>
      </w:r>
    </w:p>
    <w:p w14:paraId="099F45AC" w14:textId="77777777" w:rsidR="001B2D77" w:rsidRPr="001B2D77" w:rsidRDefault="001B2D77" w:rsidP="001B2D77">
      <w:pPr>
        <w:rPr>
          <w:bCs/>
        </w:rPr>
      </w:pPr>
    </w:p>
    <w:p w14:paraId="77EFFF96" w14:textId="48984AC6" w:rsidR="00980629" w:rsidRDefault="001B2D77" w:rsidP="00AD5310">
      <w:pPr>
        <w:rPr>
          <w:bCs/>
        </w:rPr>
      </w:pPr>
      <w:r w:rsidRPr="001B2D77">
        <w:rPr>
          <w:bCs/>
        </w:rPr>
        <w:t>That’s it for this month….</w:t>
      </w:r>
    </w:p>
    <w:p w14:paraId="552F9A8D" w14:textId="77777777" w:rsidR="00980629" w:rsidRPr="00AD5310" w:rsidRDefault="00980629" w:rsidP="00AD5310">
      <w:pPr>
        <w:rPr>
          <w:bCs/>
        </w:rPr>
      </w:pPr>
    </w:p>
    <w:p w14:paraId="6A22D293" w14:textId="4C59FBF6" w:rsidR="00EA421B" w:rsidRPr="001734F2" w:rsidRDefault="00EA421B" w:rsidP="00EA421B">
      <w:pPr>
        <w:rPr>
          <w:b/>
          <w:bCs/>
        </w:rPr>
      </w:pPr>
      <w:r w:rsidRPr="00B43ECD">
        <w:rPr>
          <w:b/>
          <w:bCs/>
        </w:rPr>
        <w:t>73</w:t>
      </w:r>
      <w:r w:rsidR="00B43ECD">
        <w:rPr>
          <w:b/>
          <w:bCs/>
        </w:rPr>
        <w:t xml:space="preserve">,  </w:t>
      </w:r>
      <w:r w:rsidRPr="001734F2">
        <w:rPr>
          <w:b/>
          <w:bCs/>
        </w:rPr>
        <w:t>John</w:t>
      </w:r>
      <w:r w:rsidR="00B43ECD">
        <w:rPr>
          <w:b/>
          <w:bCs/>
        </w:rPr>
        <w:t xml:space="preserve"> </w:t>
      </w:r>
      <w:r w:rsidR="001734F2" w:rsidRPr="001734F2">
        <w:rPr>
          <w:b/>
          <w:bCs/>
        </w:rPr>
        <w:t xml:space="preserve"> </w:t>
      </w:r>
      <w:r w:rsidRPr="001734F2">
        <w:rPr>
          <w:b/>
          <w:bCs/>
        </w:rPr>
        <w:t>KD8IDJ</w:t>
      </w:r>
    </w:p>
    <w:p w14:paraId="2F435FCF" w14:textId="77777777" w:rsidR="00E91255" w:rsidRPr="00E91255" w:rsidRDefault="00E91255" w:rsidP="001734F2">
      <w:pPr>
        <w:rPr>
          <w:rStyle w:val="Hyperlink"/>
        </w:rPr>
      </w:pPr>
    </w:p>
    <w:p w14:paraId="19D94CE1" w14:textId="2A60D309" w:rsidR="0015282B" w:rsidRDefault="008D0E68" w:rsidP="00F40211">
      <w:pPr>
        <w:rPr>
          <w:b/>
          <w:bCs/>
        </w:rPr>
      </w:pPr>
      <w:r>
        <w:pict w14:anchorId="4384DB54">
          <v:rect id="_x0000_i1030" style="width:0;height:1.5pt" o:hralign="center" o:hrstd="t" o:hr="t" fillcolor="#a0a0a0" stroked="f"/>
        </w:pict>
      </w:r>
    </w:p>
    <w:p w14:paraId="4067045E" w14:textId="570BFDB0" w:rsidR="0015282B" w:rsidRDefault="00183BF3" w:rsidP="0015282B">
      <w:pPr>
        <w:rPr>
          <w:rFonts w:eastAsia="Calibri"/>
        </w:rPr>
      </w:pPr>
      <w:bookmarkStart w:id="14" w:name="stm"/>
      <w:bookmarkEnd w:id="14"/>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58151129"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29BD873E">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8D0E68" w:rsidP="00075F14">
      <w:pPr>
        <w:rPr>
          <w:rFonts w:eastAsia="Calibri"/>
        </w:rPr>
      </w:pPr>
      <w:hyperlink r:id="rId55"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49CCA7C2" w14:textId="77777777" w:rsidR="0039626A" w:rsidRPr="0039626A" w:rsidRDefault="0039626A" w:rsidP="0039626A">
      <w:pPr>
        <w:numPr>
          <w:ilvl w:val="0"/>
          <w:numId w:val="4"/>
        </w:numPr>
        <w:rPr>
          <w:b/>
          <w:bCs/>
        </w:rPr>
      </w:pPr>
      <w:r w:rsidRPr="0039626A">
        <w:rPr>
          <w:b/>
          <w:bCs/>
        </w:rPr>
        <w:t>OHIO SINGLE SIDEBAND NET</w:t>
      </w:r>
    </w:p>
    <w:p w14:paraId="4B4C91C5" w14:textId="77777777" w:rsidR="0039626A" w:rsidRPr="0039626A" w:rsidRDefault="008D0E68" w:rsidP="0039626A">
      <w:hyperlink r:id="rId56" w:history="1">
        <w:r w:rsidR="0039626A" w:rsidRPr="0039626A">
          <w:rPr>
            <w:rStyle w:val="Hyperlink"/>
          </w:rPr>
          <w:t>"Specializing in the first and last mile of NTS delivery in Ohio."</w:t>
        </w:r>
      </w:hyperlink>
      <w:hyperlink r:id="rId57" w:history="1">
        <w:r w:rsidR="0039626A" w:rsidRPr="0039626A">
          <w:rPr>
            <w:rStyle w:val="Hyperlink"/>
          </w:rPr>
          <w:t xml:space="preserve"> </w:t>
        </w:r>
      </w:hyperlink>
    </w:p>
    <w:p w14:paraId="538119AB" w14:textId="2E49B2B1" w:rsidR="0039626A" w:rsidRPr="0039626A" w:rsidRDefault="0039626A" w:rsidP="0039626A"/>
    <w:tbl>
      <w:tblPr>
        <w:tblpPr w:leftFromText="180" w:rightFromText="180" w:vertAnchor="text" w:horzAnchor="margin" w:tblpY="28"/>
        <w:tblW w:w="0" w:type="auto"/>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1888"/>
      </w:tblGrid>
      <w:tr w:rsidR="004C0674" w:rsidRPr="0039626A" w14:paraId="176E01C6" w14:textId="77777777" w:rsidTr="004C0674">
        <w:tc>
          <w:tcPr>
            <w:tcW w:w="2429" w:type="dxa"/>
            <w:tcBorders>
              <w:top w:val="double" w:sz="2" w:space="0" w:color="008000"/>
              <w:left w:val="double" w:sz="2" w:space="0" w:color="008000"/>
              <w:bottom w:val="double" w:sz="2" w:space="0" w:color="008000"/>
              <w:right w:val="nil"/>
            </w:tcBorders>
            <w:vAlign w:val="center"/>
            <w:hideMark/>
          </w:tcPr>
          <w:p w14:paraId="6B1EA627" w14:textId="77777777" w:rsidR="004C0674" w:rsidRPr="0039626A" w:rsidRDefault="004C0674" w:rsidP="004C0674">
            <w:pPr>
              <w:rPr>
                <w:b/>
              </w:rPr>
            </w:pPr>
            <w:r w:rsidRPr="0039626A">
              <w:rPr>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11D91C2F" w14:textId="77777777" w:rsidR="004C0674" w:rsidRPr="0039626A" w:rsidRDefault="004C0674" w:rsidP="004C0674">
            <w:pPr>
              <w:rPr>
                <w:b/>
              </w:rPr>
            </w:pPr>
            <w:r w:rsidRPr="0039626A">
              <w:rPr>
                <w:b/>
              </w:rPr>
              <w:t>10:30 AM</w:t>
            </w:r>
          </w:p>
        </w:tc>
        <w:tc>
          <w:tcPr>
            <w:tcW w:w="1695" w:type="dxa"/>
            <w:tcBorders>
              <w:top w:val="double" w:sz="2" w:space="0" w:color="008000"/>
              <w:left w:val="double" w:sz="2" w:space="0" w:color="008000"/>
              <w:bottom w:val="double" w:sz="2" w:space="0" w:color="008000"/>
              <w:right w:val="nil"/>
            </w:tcBorders>
            <w:vAlign w:val="center"/>
            <w:hideMark/>
          </w:tcPr>
          <w:p w14:paraId="511AEDD9" w14:textId="77777777" w:rsidR="004C0674" w:rsidRPr="0039626A" w:rsidRDefault="004C0674" w:rsidP="004C0674">
            <w:pPr>
              <w:rPr>
                <w:b/>
              </w:rPr>
            </w:pPr>
            <w:r w:rsidRPr="0039626A">
              <w:rPr>
                <w:b/>
              </w:rPr>
              <w:t xml:space="preserve">3972.5 </w:t>
            </w:r>
            <w:proofErr w:type="spellStart"/>
            <w:r w:rsidRPr="0039626A">
              <w:rPr>
                <w:b/>
              </w:rPr>
              <w:t>KHz</w:t>
            </w:r>
            <w:proofErr w:type="spellEnd"/>
          </w:p>
        </w:tc>
        <w:tc>
          <w:tcPr>
            <w:tcW w:w="1888" w:type="dxa"/>
            <w:tcBorders>
              <w:top w:val="double" w:sz="2" w:space="0" w:color="008000"/>
              <w:left w:val="double" w:sz="2" w:space="0" w:color="008000"/>
              <w:bottom w:val="double" w:sz="2" w:space="0" w:color="008000"/>
              <w:right w:val="double" w:sz="2" w:space="0" w:color="008000"/>
            </w:tcBorders>
            <w:vAlign w:val="center"/>
            <w:hideMark/>
          </w:tcPr>
          <w:p w14:paraId="11236F35" w14:textId="77777777" w:rsidR="004C0674" w:rsidRPr="0039626A" w:rsidRDefault="004C0674" w:rsidP="004C0674">
            <w:pPr>
              <w:rPr>
                <w:b/>
              </w:rPr>
            </w:pPr>
            <w:r w:rsidRPr="0039626A">
              <w:rPr>
                <w:b/>
              </w:rPr>
              <w:t>every day</w:t>
            </w:r>
          </w:p>
        </w:tc>
      </w:tr>
      <w:tr w:rsidR="004C0674" w:rsidRPr="0039626A" w14:paraId="7FFF107A" w14:textId="77777777" w:rsidTr="004C0674">
        <w:tc>
          <w:tcPr>
            <w:tcW w:w="2429" w:type="dxa"/>
            <w:tcBorders>
              <w:top w:val="nil"/>
              <w:left w:val="double" w:sz="2" w:space="0" w:color="008000"/>
              <w:bottom w:val="double" w:sz="2" w:space="0" w:color="008000"/>
              <w:right w:val="nil"/>
            </w:tcBorders>
            <w:vAlign w:val="center"/>
            <w:hideMark/>
          </w:tcPr>
          <w:p w14:paraId="7246C146" w14:textId="77777777" w:rsidR="004C0674" w:rsidRPr="0039626A" w:rsidRDefault="004C0674" w:rsidP="004C0674">
            <w:pPr>
              <w:rPr>
                <w:b/>
              </w:rPr>
            </w:pPr>
            <w:r w:rsidRPr="0039626A">
              <w:rPr>
                <w:b/>
              </w:rPr>
              <w:t>Afternoon session</w:t>
            </w:r>
          </w:p>
        </w:tc>
        <w:tc>
          <w:tcPr>
            <w:tcW w:w="1725" w:type="dxa"/>
            <w:tcBorders>
              <w:top w:val="nil"/>
              <w:left w:val="double" w:sz="2" w:space="0" w:color="008000"/>
              <w:bottom w:val="double" w:sz="2" w:space="0" w:color="008000"/>
              <w:right w:val="nil"/>
            </w:tcBorders>
            <w:vAlign w:val="center"/>
            <w:hideMark/>
          </w:tcPr>
          <w:p w14:paraId="1F718B0D" w14:textId="77777777" w:rsidR="004C0674" w:rsidRPr="0039626A" w:rsidRDefault="004C0674" w:rsidP="004C0674">
            <w:pPr>
              <w:rPr>
                <w:b/>
              </w:rPr>
            </w:pPr>
            <w:r w:rsidRPr="0039626A">
              <w:rPr>
                <w:b/>
              </w:rPr>
              <w:t>4:15 PM</w:t>
            </w:r>
          </w:p>
        </w:tc>
        <w:tc>
          <w:tcPr>
            <w:tcW w:w="1695" w:type="dxa"/>
            <w:tcBorders>
              <w:top w:val="nil"/>
              <w:left w:val="double" w:sz="2" w:space="0" w:color="008000"/>
              <w:bottom w:val="double" w:sz="2" w:space="0" w:color="008000"/>
              <w:right w:val="nil"/>
            </w:tcBorders>
            <w:vAlign w:val="center"/>
            <w:hideMark/>
          </w:tcPr>
          <w:p w14:paraId="61F0257F" w14:textId="77777777" w:rsidR="004C0674" w:rsidRPr="0039626A" w:rsidRDefault="004C0674" w:rsidP="004C0674">
            <w:pPr>
              <w:rPr>
                <w:b/>
              </w:rPr>
            </w:pPr>
            <w:r w:rsidRPr="0039626A">
              <w:rPr>
                <w:b/>
              </w:rPr>
              <w:t xml:space="preserve">3972.5 </w:t>
            </w:r>
            <w:proofErr w:type="spellStart"/>
            <w:r w:rsidRPr="0039626A">
              <w:rPr>
                <w:b/>
              </w:rPr>
              <w:t>KHz</w:t>
            </w:r>
            <w:proofErr w:type="spellEnd"/>
          </w:p>
        </w:tc>
        <w:tc>
          <w:tcPr>
            <w:tcW w:w="1888" w:type="dxa"/>
            <w:tcBorders>
              <w:top w:val="nil"/>
              <w:left w:val="double" w:sz="2" w:space="0" w:color="008000"/>
              <w:bottom w:val="double" w:sz="2" w:space="0" w:color="008000"/>
              <w:right w:val="double" w:sz="2" w:space="0" w:color="008000"/>
            </w:tcBorders>
            <w:vAlign w:val="center"/>
            <w:hideMark/>
          </w:tcPr>
          <w:p w14:paraId="54DB66AE" w14:textId="77777777" w:rsidR="004C0674" w:rsidRPr="0039626A" w:rsidRDefault="004C0674" w:rsidP="004C0674">
            <w:pPr>
              <w:rPr>
                <w:b/>
              </w:rPr>
            </w:pPr>
            <w:r w:rsidRPr="0039626A">
              <w:rPr>
                <w:b/>
              </w:rPr>
              <w:t>every day</w:t>
            </w:r>
          </w:p>
        </w:tc>
      </w:tr>
      <w:tr w:rsidR="004C0674" w:rsidRPr="0039626A" w14:paraId="5D23152C" w14:textId="77777777" w:rsidTr="004C0674">
        <w:tc>
          <w:tcPr>
            <w:tcW w:w="2429" w:type="dxa"/>
            <w:tcBorders>
              <w:top w:val="nil"/>
              <w:left w:val="double" w:sz="2" w:space="0" w:color="008000"/>
              <w:bottom w:val="double" w:sz="2" w:space="0" w:color="008000"/>
              <w:right w:val="nil"/>
            </w:tcBorders>
            <w:vAlign w:val="center"/>
            <w:hideMark/>
          </w:tcPr>
          <w:p w14:paraId="77280E67" w14:textId="77777777" w:rsidR="004C0674" w:rsidRPr="0039626A" w:rsidRDefault="004C0674" w:rsidP="004C0674">
            <w:pPr>
              <w:rPr>
                <w:b/>
              </w:rPr>
            </w:pPr>
            <w:r w:rsidRPr="0039626A">
              <w:rPr>
                <w:b/>
              </w:rPr>
              <w:t>Evening session</w:t>
            </w:r>
          </w:p>
        </w:tc>
        <w:tc>
          <w:tcPr>
            <w:tcW w:w="1725" w:type="dxa"/>
            <w:tcBorders>
              <w:top w:val="nil"/>
              <w:left w:val="double" w:sz="2" w:space="0" w:color="008000"/>
              <w:bottom w:val="double" w:sz="2" w:space="0" w:color="008000"/>
              <w:right w:val="nil"/>
            </w:tcBorders>
            <w:vAlign w:val="center"/>
            <w:hideMark/>
          </w:tcPr>
          <w:p w14:paraId="56BD8FCF" w14:textId="77777777" w:rsidR="004C0674" w:rsidRPr="0039626A" w:rsidRDefault="004C0674" w:rsidP="004C0674">
            <w:pPr>
              <w:rPr>
                <w:b/>
              </w:rPr>
            </w:pPr>
            <w:r w:rsidRPr="0039626A">
              <w:rPr>
                <w:b/>
              </w:rPr>
              <w:t>6:45 PM</w:t>
            </w:r>
          </w:p>
        </w:tc>
        <w:tc>
          <w:tcPr>
            <w:tcW w:w="1695" w:type="dxa"/>
            <w:tcBorders>
              <w:top w:val="nil"/>
              <w:left w:val="double" w:sz="2" w:space="0" w:color="008000"/>
              <w:bottom w:val="double" w:sz="2" w:space="0" w:color="008000"/>
              <w:right w:val="nil"/>
            </w:tcBorders>
            <w:vAlign w:val="center"/>
            <w:hideMark/>
          </w:tcPr>
          <w:p w14:paraId="4142E4EC" w14:textId="77777777" w:rsidR="004C0674" w:rsidRPr="0039626A" w:rsidRDefault="004C0674" w:rsidP="004C0674">
            <w:pPr>
              <w:rPr>
                <w:b/>
              </w:rPr>
            </w:pPr>
            <w:r w:rsidRPr="0039626A">
              <w:rPr>
                <w:b/>
              </w:rPr>
              <w:t xml:space="preserve">3972.5 </w:t>
            </w:r>
            <w:proofErr w:type="spellStart"/>
            <w:r w:rsidRPr="0039626A">
              <w:rPr>
                <w:b/>
              </w:rPr>
              <w:t>KHz</w:t>
            </w:r>
            <w:proofErr w:type="spellEnd"/>
          </w:p>
        </w:tc>
        <w:tc>
          <w:tcPr>
            <w:tcW w:w="1888" w:type="dxa"/>
            <w:tcBorders>
              <w:top w:val="nil"/>
              <w:left w:val="double" w:sz="2" w:space="0" w:color="008000"/>
              <w:bottom w:val="double" w:sz="2" w:space="0" w:color="008000"/>
              <w:right w:val="double" w:sz="2" w:space="0" w:color="008000"/>
            </w:tcBorders>
            <w:vAlign w:val="center"/>
            <w:hideMark/>
          </w:tcPr>
          <w:p w14:paraId="3E54FAB7" w14:textId="77777777" w:rsidR="004C0674" w:rsidRPr="0039626A" w:rsidRDefault="004C0674" w:rsidP="004C0674">
            <w:pPr>
              <w:rPr>
                <w:b/>
              </w:rPr>
            </w:pPr>
            <w:r w:rsidRPr="0039626A">
              <w:rPr>
                <w:b/>
              </w:rPr>
              <w:t>every day</w:t>
            </w:r>
          </w:p>
        </w:tc>
      </w:tr>
    </w:tbl>
    <w:p w14:paraId="3497492E" w14:textId="11550EAB" w:rsidR="0039626A" w:rsidRPr="0039626A" w:rsidRDefault="0039626A" w:rsidP="0039626A"/>
    <w:p w14:paraId="52615799" w14:textId="59339475" w:rsidR="0039626A" w:rsidRPr="0039626A" w:rsidRDefault="004C0674" w:rsidP="0039626A">
      <w:pPr>
        <w:rPr>
          <w:b/>
          <w:bCs/>
        </w:rPr>
      </w:pPr>
      <w:r w:rsidRPr="0039626A">
        <w:rPr>
          <w:noProof/>
        </w:rPr>
        <w:drawing>
          <wp:anchor distT="0" distB="0" distL="0" distR="0" simplePos="0" relativeHeight="252553216" behindDoc="1" locked="0" layoutInCell="1" allowOverlap="1" wp14:anchorId="240FA0A8" wp14:editId="1AEEE0D2">
            <wp:simplePos x="0" y="0"/>
            <wp:positionH relativeFrom="margin">
              <wp:align>left</wp:align>
            </wp:positionH>
            <wp:positionV relativeFrom="paragraph">
              <wp:posOffset>5715</wp:posOffset>
            </wp:positionV>
            <wp:extent cx="2532380" cy="1695450"/>
            <wp:effectExtent l="0" t="0" r="1270" b="0"/>
            <wp:wrapTight wrapText="bothSides">
              <wp:wrapPolygon edited="1">
                <wp:start x="0" y="0"/>
                <wp:lineTo x="0" y="22935"/>
                <wp:lineTo x="22748" y="22692"/>
                <wp:lineTo x="22829" y="-364"/>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2380" cy="16954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9626A" w:rsidRPr="0039626A">
        <w:rPr>
          <w:b/>
          <w:bCs/>
        </w:rPr>
        <w:t>OHIO LOCAL VHF TRAFFIC NETS</w:t>
      </w:r>
    </w:p>
    <w:p w14:paraId="7B6A7945" w14:textId="77777777" w:rsidR="0039626A" w:rsidRPr="0039626A" w:rsidRDefault="0039626A" w:rsidP="0039626A"/>
    <w:p w14:paraId="3EBB5376" w14:textId="77777777" w:rsidR="0039626A" w:rsidRPr="0039626A" w:rsidRDefault="0039626A" w:rsidP="0039626A">
      <w:r w:rsidRPr="0039626A">
        <w:t>Burning River Traffic Net (BRTN), every Monday and Saturday on 147.150R MHz, and every Wednesday on 146.700R at 9:30 PM per KD8GXL net manager.</w:t>
      </w:r>
    </w:p>
    <w:p w14:paraId="337DB866" w14:textId="77777777" w:rsidR="0039626A" w:rsidRPr="0039626A" w:rsidRDefault="0039626A" w:rsidP="0039626A"/>
    <w:p w14:paraId="7917F56C" w14:textId="77777777" w:rsidR="0039626A" w:rsidRPr="0039626A" w:rsidRDefault="0039626A" w:rsidP="0039626A">
      <w:r w:rsidRPr="0039626A">
        <w:t xml:space="preserve">Central Ohio Traffic Net (COTN), 7:15 PM daily, 146.970 MHz (Columbus repeater), </w:t>
      </w:r>
    </w:p>
    <w:p w14:paraId="272F1E4E" w14:textId="77777777" w:rsidR="0039626A" w:rsidRPr="0039626A" w:rsidRDefault="0039626A" w:rsidP="0039626A">
      <w:r w:rsidRPr="0039626A">
        <w:t xml:space="preserve">KD8TTE net manager </w:t>
      </w:r>
      <w:hyperlink r:id="rId59" w:history="1">
        <w:r w:rsidRPr="0039626A">
          <w:rPr>
            <w:rStyle w:val="Hyperlink"/>
          </w:rPr>
          <w:t>www.cotn.us</w:t>
        </w:r>
      </w:hyperlink>
    </w:p>
    <w:p w14:paraId="55AA69BB" w14:textId="77777777" w:rsidR="0039626A" w:rsidRPr="0039626A" w:rsidRDefault="0039626A" w:rsidP="0039626A"/>
    <w:p w14:paraId="00A0F916" w14:textId="77777777" w:rsidR="004C0674" w:rsidRDefault="004C0674" w:rsidP="0039626A"/>
    <w:p w14:paraId="7463469B" w14:textId="3A806DF3" w:rsidR="0039626A" w:rsidRPr="008F2B2D" w:rsidRDefault="0039626A" w:rsidP="0039626A">
      <w:pPr>
        <w:rPr>
          <w:b/>
          <w:bCs/>
        </w:rPr>
      </w:pPr>
      <w:r w:rsidRPr="008F2B2D">
        <w:rPr>
          <w:b/>
          <w:bCs/>
        </w:rPr>
        <w:t xml:space="preserve">Miami Valley Traffic Net (MVTN), 7:00 PM Mon, 146.640 MHz, KC8HTP net manager </w:t>
      </w:r>
    </w:p>
    <w:p w14:paraId="61715CDA" w14:textId="77777777" w:rsidR="008F2B2D" w:rsidRDefault="008F2B2D" w:rsidP="008F2B2D"/>
    <w:p w14:paraId="7E7A5A87" w14:textId="038D5E90" w:rsidR="008F2B2D" w:rsidRPr="008F2B2D" w:rsidRDefault="008F2B2D" w:rsidP="008F2B2D">
      <w:pPr>
        <w:rPr>
          <w:b/>
          <w:bCs/>
        </w:rPr>
      </w:pPr>
      <w:r w:rsidRPr="008F2B2D">
        <w:rPr>
          <w:b/>
          <w:bCs/>
        </w:rPr>
        <w:t xml:space="preserve">Northwest Ohio ARES Net (NWOHARES), 6:40 PM, daily, 146.940 MHz, PL 103.5, N8TNV manager </w:t>
      </w:r>
    </w:p>
    <w:p w14:paraId="3846C8A1" w14:textId="77777777" w:rsidR="004C0674" w:rsidRDefault="004C0674" w:rsidP="004C0674"/>
    <w:p w14:paraId="6E43FC87" w14:textId="77777777" w:rsidR="0048190D" w:rsidRDefault="0048190D" w:rsidP="004C0674"/>
    <w:p w14:paraId="49818427" w14:textId="449A4B35" w:rsidR="004C0674" w:rsidRDefault="008D0E68" w:rsidP="004C0674">
      <w:pPr>
        <w:rPr>
          <w:rStyle w:val="Hyperlink"/>
          <w:sz w:val="20"/>
          <w:szCs w:val="20"/>
        </w:rPr>
      </w:pPr>
      <w:hyperlink w:anchor="TOP" w:history="1">
        <w:r w:rsidR="004C0674" w:rsidRPr="00C20E11">
          <w:rPr>
            <w:rStyle w:val="Hyperlink"/>
            <w:sz w:val="20"/>
            <w:szCs w:val="20"/>
          </w:rPr>
          <w:t>TOP^</w:t>
        </w:r>
      </w:hyperlink>
    </w:p>
    <w:p w14:paraId="145DCD1E" w14:textId="55040D48" w:rsidR="0039626A" w:rsidRPr="008F2B2D" w:rsidRDefault="0039626A" w:rsidP="0039626A">
      <w:pPr>
        <w:rPr>
          <w:b/>
          <w:bCs/>
        </w:rPr>
      </w:pPr>
      <w:r w:rsidRPr="008F2B2D">
        <w:rPr>
          <w:b/>
          <w:bCs/>
        </w:rPr>
        <w:lastRenderedPageBreak/>
        <w:t xml:space="preserve">Tri-County Traffic Training Net (TCTTN), 9 PM Sun, Tues, Fri, 147.015 MHz, WB8YYS manager </w:t>
      </w:r>
      <w:hyperlink r:id="rId60" w:history="1">
        <w:r w:rsidRPr="008F2B2D">
          <w:rPr>
            <w:rStyle w:val="Hyperlink"/>
            <w:b/>
            <w:bCs/>
          </w:rPr>
          <w:t>http://www.tricountytraffic.net/</w:t>
        </w:r>
      </w:hyperlink>
    </w:p>
    <w:p w14:paraId="311EBEE0" w14:textId="77777777" w:rsidR="008F2B2D" w:rsidRDefault="008F2B2D" w:rsidP="0039626A"/>
    <w:p w14:paraId="58A79E39" w14:textId="177E6730" w:rsidR="0039626A" w:rsidRPr="008F2B2D" w:rsidRDefault="0039626A" w:rsidP="0039626A">
      <w:pPr>
        <w:rPr>
          <w:b/>
          <w:bCs/>
        </w:rPr>
      </w:pPr>
      <w:r w:rsidRPr="008F2B2D">
        <w:rPr>
          <w:b/>
          <w:bCs/>
        </w:rPr>
        <w:t xml:space="preserve">Tri-State Amateur Traffic Net (TATN), 8:00 PM daily, 146.670 MHz, PL123 WG8Z net manager </w:t>
      </w:r>
      <w:hyperlink r:id="rId61" w:history="1">
        <w:r w:rsidRPr="008F2B2D">
          <w:rPr>
            <w:rStyle w:val="Hyperlink"/>
            <w:b/>
            <w:bCs/>
          </w:rPr>
          <w:t>http://www.tatn.org/</w:t>
        </w:r>
      </w:hyperlink>
    </w:p>
    <w:p w14:paraId="316DD929" w14:textId="77777777" w:rsidR="0039626A" w:rsidRPr="0039626A" w:rsidRDefault="0039626A" w:rsidP="0039626A">
      <w:r w:rsidRPr="0039626A">
        <w:t xml:space="preserve"> </w:t>
      </w:r>
    </w:p>
    <w:p w14:paraId="5E30B550" w14:textId="0C35968C" w:rsidR="0039626A" w:rsidRPr="0039626A" w:rsidRDefault="0039626A" w:rsidP="0039626A">
      <w:r w:rsidRPr="0039626A">
        <w:t xml:space="preserve">All licensed amateurs are welcome to check in regardless of experience in handling amateur message traffic. </w:t>
      </w:r>
      <w:r w:rsidR="00B63BD2" w:rsidRPr="0039626A">
        <w:t>Of course</w:t>
      </w:r>
      <w:r w:rsidR="00B63BD2">
        <w:t xml:space="preserve"> </w:t>
      </w:r>
      <w:r w:rsidRPr="0039626A">
        <w:t>you have to have q general class or higher license to check into the sideband net but if you have HF receiver you can still listen in.  You can also listen and check into a VHF traffic net.</w:t>
      </w:r>
    </w:p>
    <w:p w14:paraId="0DA8997A" w14:textId="77777777" w:rsidR="0039626A" w:rsidRPr="0039626A" w:rsidRDefault="0039626A" w:rsidP="0039626A">
      <w:r w:rsidRPr="0039626A">
        <w:t xml:space="preserve">The best thing to do is to tune into a net and listen for several nets too get a feel for how it operates and what is expected of those checking in to the net.  When you feel comfortable that you understand the operation of the net listen for the net control to call for check-ins and give you call slowly and phonically and listen for the acknowledgment from the net control.  </w:t>
      </w:r>
    </w:p>
    <w:p w14:paraId="1C30EF30" w14:textId="77777777" w:rsidR="0039626A" w:rsidRDefault="0039626A" w:rsidP="0039626A"/>
    <w:p w14:paraId="1814A7E0" w14:textId="650C193C" w:rsidR="0039626A" w:rsidRDefault="0039626A" w:rsidP="0039626A">
      <w:r w:rsidRPr="0039626A">
        <w:t>Traffic nets are not the only VHF/UHF nets in Ohio.  I believe you may possibly find an ARES or club net in almost every county in Ohio.  Although they are not traffic net they are worth listening to and checking them out.</w:t>
      </w:r>
    </w:p>
    <w:p w14:paraId="46347227" w14:textId="77777777" w:rsidR="0039626A" w:rsidRPr="0039626A" w:rsidRDefault="0039626A" w:rsidP="0039626A"/>
    <w:p w14:paraId="6B790BF2" w14:textId="76762530" w:rsidR="0039626A" w:rsidRPr="008F2B2D" w:rsidRDefault="0039626A" w:rsidP="0039626A">
      <w:pPr>
        <w:rPr>
          <w:b/>
          <w:bCs/>
          <w:i/>
          <w:iCs/>
          <w:sz w:val="28"/>
          <w:szCs w:val="28"/>
        </w:rPr>
      </w:pPr>
      <w:r w:rsidRPr="008F2B2D">
        <w:rPr>
          <w:b/>
          <w:bCs/>
          <w:i/>
          <w:iCs/>
          <w:noProof/>
          <w:sz w:val="28"/>
          <w:szCs w:val="28"/>
        </w:rPr>
        <w:drawing>
          <wp:anchor distT="0" distB="0" distL="0" distR="0" simplePos="0" relativeHeight="252554240" behindDoc="1" locked="0" layoutInCell="1" allowOverlap="1" wp14:anchorId="0693192A" wp14:editId="5F11DDB3">
            <wp:simplePos x="0" y="0"/>
            <wp:positionH relativeFrom="column">
              <wp:posOffset>27940</wp:posOffset>
            </wp:positionH>
            <wp:positionV relativeFrom="paragraph">
              <wp:posOffset>35560</wp:posOffset>
            </wp:positionV>
            <wp:extent cx="1821180" cy="1381125"/>
            <wp:effectExtent l="19050" t="19050" r="26670" b="28575"/>
            <wp:wrapTight wrapText="bothSides">
              <wp:wrapPolygon edited="1">
                <wp:start x="-280" y="-369"/>
                <wp:lineTo x="0" y="24540"/>
                <wp:lineTo x="24202" y="24171"/>
                <wp:lineTo x="23922" y="0"/>
                <wp:lineTo x="-280" y="-36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1180" cy="13811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F2B2D">
        <w:rPr>
          <w:b/>
          <w:bCs/>
          <w:i/>
          <w:iCs/>
          <w:sz w:val="28"/>
          <w:szCs w:val="28"/>
        </w:rPr>
        <w:t>Tuning Electrically Short Antennas for Field Operation</w:t>
      </w:r>
    </w:p>
    <w:p w14:paraId="3FA7EE1D" w14:textId="77777777" w:rsidR="0039626A" w:rsidRPr="0039626A" w:rsidRDefault="0039626A" w:rsidP="0039626A">
      <w:r w:rsidRPr="0039626A">
        <w:t xml:space="preserve">In case you missed it there is an article in the June 13 ARRL Letter about tuning electrically shortened antennas.  This is worthwhile reading if you don't use a full size antenna.  It refers you to an article "Tuning Electrically Short Antennas for Field Operation," by two well-known amateurs, which appeared in </w:t>
      </w:r>
      <w:r w:rsidRPr="0039626A">
        <w:rPr>
          <w:i/>
        </w:rPr>
        <w:t>Microwave Journal</w:t>
      </w:r>
      <w:r w:rsidRPr="0039626A">
        <w:t xml:space="preserve">. Authored by </w:t>
      </w:r>
      <w:r w:rsidRPr="0039626A">
        <w:rPr>
          <w:i/>
        </w:rPr>
        <w:t>QEX</w:t>
      </w:r>
      <w:r w:rsidRPr="0039626A">
        <w:t xml:space="preserve"> Editor Kai </w:t>
      </w:r>
      <w:proofErr w:type="spellStart"/>
      <w:r w:rsidRPr="0039626A">
        <w:t>Siwiak</w:t>
      </w:r>
      <w:proofErr w:type="spellEnd"/>
      <w:r w:rsidRPr="0039626A">
        <w:t xml:space="preserve">, KE4PT, and award-winning researcher Ulrich Rohde, N1UL, the article points out that both Amateur Radio and military applications exist for 20 W battery-powered radios equipped with whip antennas. </w:t>
      </w:r>
    </w:p>
    <w:p w14:paraId="248FB145" w14:textId="77777777" w:rsidR="00B63BD2" w:rsidRDefault="00B63BD2" w:rsidP="0039626A"/>
    <w:p w14:paraId="286696C5" w14:textId="0C5AC9BD" w:rsidR="0039626A" w:rsidRPr="0039626A" w:rsidRDefault="0039626A" w:rsidP="0039626A">
      <w:r w:rsidRPr="0039626A">
        <w:rPr>
          <w:noProof/>
        </w:rPr>
        <w:drawing>
          <wp:anchor distT="0" distB="0" distL="0" distR="0" simplePos="0" relativeHeight="252555264" behindDoc="1" locked="0" layoutInCell="1" allowOverlap="1" wp14:anchorId="54390259" wp14:editId="7C238E48">
            <wp:simplePos x="0" y="0"/>
            <wp:positionH relativeFrom="margin">
              <wp:align>right</wp:align>
            </wp:positionH>
            <wp:positionV relativeFrom="paragraph">
              <wp:posOffset>94615</wp:posOffset>
            </wp:positionV>
            <wp:extent cx="2435860" cy="1873885"/>
            <wp:effectExtent l="19050" t="19050" r="21590" b="12065"/>
            <wp:wrapTight wrapText="bothSides">
              <wp:wrapPolygon edited="0">
                <wp:start x="-169" y="-220"/>
                <wp:lineTo x="-169" y="21519"/>
                <wp:lineTo x="21623" y="21519"/>
                <wp:lineTo x="21623" y="-220"/>
                <wp:lineTo x="-169" y="-22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5860" cy="187388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626A">
        <w:t>Let</w:t>
      </w:r>
      <w:r w:rsidR="00B63BD2">
        <w:t>’</w:t>
      </w:r>
      <w:r w:rsidRPr="0039626A">
        <w:t xml:space="preserve">s talk about Field Day which is just a few days away, June 22 and 23, 2019.  During Field Day points can be gained for sending radiograms to the Section Manager N8SY during your field day operation.  The radiograms can be sent using any of the traffic net listed here.  Just check into the net with you call and say traffic, then wait and follow the instruction of the net control station before sending your radiogram.  </w:t>
      </w:r>
    </w:p>
    <w:p w14:paraId="1C1BF67F" w14:textId="77777777" w:rsidR="004C0674" w:rsidRDefault="004C0674" w:rsidP="0039626A"/>
    <w:p w14:paraId="02B2BAF1" w14:textId="223AC468" w:rsidR="0039626A" w:rsidRDefault="0039626A" w:rsidP="0039626A">
      <w:r w:rsidRPr="0039626A">
        <w:t xml:space="preserve">Field Day not only will test and challenge an individual operator’s communication </w:t>
      </w:r>
      <w:r w:rsidR="004C0674" w:rsidRPr="0039626A">
        <w:t>skills,</w:t>
      </w:r>
      <w:r w:rsidRPr="0039626A">
        <w:t xml:space="preserve"> but it also will test and challenge the participants ability and flexibility in mounting a major effort on the magnitude that would be encountered in a major disaster.</w:t>
      </w:r>
    </w:p>
    <w:p w14:paraId="117B047F" w14:textId="77777777" w:rsidR="004C0674" w:rsidRDefault="004C0674" w:rsidP="004C0674"/>
    <w:p w14:paraId="61873546" w14:textId="77777777" w:rsidR="0048190D" w:rsidRPr="0039626A" w:rsidRDefault="0048190D" w:rsidP="0048190D">
      <w:r w:rsidRPr="0039626A">
        <w:t xml:space="preserve">Field Day logistics and location is another area where good planning really pays off. If you have not reserved your favorite room, shelter or spot for operating it may be too late by now. </w:t>
      </w:r>
    </w:p>
    <w:p w14:paraId="49EFD428" w14:textId="77777777" w:rsidR="0048190D" w:rsidRDefault="0048190D" w:rsidP="004C0674"/>
    <w:p w14:paraId="74E95C4D" w14:textId="77777777" w:rsidR="002B78F4" w:rsidRDefault="002B78F4" w:rsidP="004C0674">
      <w:bookmarkStart w:id="15" w:name="_Hlk11607948"/>
    </w:p>
    <w:p w14:paraId="4B5D7F09" w14:textId="77777777" w:rsidR="002B78F4" w:rsidRDefault="002B78F4" w:rsidP="004C0674"/>
    <w:p w14:paraId="4D8D55CC" w14:textId="3786D9C7" w:rsidR="004C0674" w:rsidRDefault="008D0E68" w:rsidP="004C0674">
      <w:pPr>
        <w:rPr>
          <w:rStyle w:val="Hyperlink"/>
          <w:sz w:val="20"/>
          <w:szCs w:val="20"/>
        </w:rPr>
      </w:pPr>
      <w:hyperlink w:anchor="TOP" w:history="1">
        <w:r w:rsidR="004C0674" w:rsidRPr="00C20E11">
          <w:rPr>
            <w:rStyle w:val="Hyperlink"/>
            <w:sz w:val="20"/>
            <w:szCs w:val="20"/>
          </w:rPr>
          <w:t>TOP^</w:t>
        </w:r>
      </w:hyperlink>
    </w:p>
    <w:bookmarkEnd w:id="15"/>
    <w:p w14:paraId="13CBE5D5" w14:textId="10311EDD" w:rsidR="0039626A" w:rsidRPr="0039626A" w:rsidRDefault="0039626A" w:rsidP="0039626A">
      <w:r w:rsidRPr="0039626A">
        <w:lastRenderedPageBreak/>
        <w:t xml:space="preserve">Some of the potential benefits from your Field Day operation are finding out what works in the field and who can bring it on short notice. Practice operating with field conditions and emergency power. Organized planning and execution of a sustained effort -- good for Public Service Events planning &amp; coordination and possibly for fitting into Served Agency emergency planning. </w:t>
      </w:r>
    </w:p>
    <w:p w14:paraId="16ECF7D0" w14:textId="77777777" w:rsidR="004C0674" w:rsidRDefault="004C0674" w:rsidP="0039626A"/>
    <w:p w14:paraId="103CC85D" w14:textId="2329D56A" w:rsidR="0039626A" w:rsidRPr="0039626A" w:rsidRDefault="0039626A" w:rsidP="0039626A">
      <w:r w:rsidRPr="0039626A">
        <w:t>Check the Field Day Rules for the chances to make extra points. Learn more about Field Day at these websites:</w:t>
      </w:r>
    </w:p>
    <w:p w14:paraId="06DF632B" w14:textId="77777777" w:rsidR="0039626A" w:rsidRPr="0039626A" w:rsidRDefault="008D0E68" w:rsidP="0039626A">
      <w:hyperlink r:id="rId64" w:history="1">
        <w:r w:rsidR="0039626A" w:rsidRPr="0039626A">
          <w:rPr>
            <w:rStyle w:val="Hyperlink"/>
          </w:rPr>
          <w:t>http://www.arrl.org/field-day</w:t>
        </w:r>
      </w:hyperlink>
    </w:p>
    <w:p w14:paraId="42EC11C2" w14:textId="77777777" w:rsidR="0039626A" w:rsidRPr="0039626A" w:rsidRDefault="0039626A" w:rsidP="0039626A"/>
    <w:p w14:paraId="75720E99" w14:textId="77777777" w:rsidR="0039626A" w:rsidRPr="0039626A" w:rsidRDefault="008D0E68" w:rsidP="0039626A">
      <w:hyperlink r:id="rId65" w:history="1">
        <w:r w:rsidR="0039626A" w:rsidRPr="0039626A">
          <w:rPr>
            <w:rStyle w:val="Hyperlink"/>
          </w:rPr>
          <w:t>http://www.arrl.org/field-day-locator</w:t>
        </w:r>
      </w:hyperlink>
    </w:p>
    <w:p w14:paraId="37451188" w14:textId="77777777" w:rsidR="004C0674" w:rsidRDefault="004C0674" w:rsidP="0039626A"/>
    <w:p w14:paraId="33A6FC98" w14:textId="13CA8C6D" w:rsidR="0039626A" w:rsidRPr="0039626A" w:rsidRDefault="0039626A" w:rsidP="0039626A">
      <w:r w:rsidRPr="0039626A">
        <w:t xml:space="preserve">Finish and follow-up. Record and discuss next </w:t>
      </w:r>
      <w:r w:rsidR="004C0674" w:rsidRPr="0039626A">
        <w:t>year’s</w:t>
      </w:r>
      <w:r w:rsidRPr="0039626A">
        <w:t xml:space="preserve"> Field Day while everything is fresh in your minds.</w:t>
      </w:r>
    </w:p>
    <w:p w14:paraId="2835142F" w14:textId="5C79E85E" w:rsidR="0039626A" w:rsidRPr="0039626A" w:rsidRDefault="0039626A" w:rsidP="0039626A">
      <w:r w:rsidRPr="0039626A">
        <w:t>Finally, don't forget to plan for Saturday's dinner.  Good food makes for happy operators.  Most important is to HAVE FUN and enjoy the friendship and fellowship of Field Day operations.  So what are you really preparing for if your setting up Field Day in a field or park?</w:t>
      </w:r>
    </w:p>
    <w:p w14:paraId="2BEFA2FC" w14:textId="77777777" w:rsidR="004C0674" w:rsidRDefault="004C0674" w:rsidP="0039626A"/>
    <w:p w14:paraId="1754150F" w14:textId="01E8E19C" w:rsidR="0039626A" w:rsidRPr="0039626A" w:rsidRDefault="0039626A" w:rsidP="0039626A">
      <w:r w:rsidRPr="0039626A">
        <w:t>Scenes like these shows some of the damage that can be caused by a tornado.  Now that we are in our severe weather season it pays to pay more attention to the weather.  Multiple tornadoes have already hit Ohio, Indiana and Kansas this year with multiple deaths and scores of injuries.</w:t>
      </w:r>
    </w:p>
    <w:p w14:paraId="0FB8ACF4" w14:textId="10E500EF" w:rsidR="0039626A" w:rsidRPr="0039626A" w:rsidRDefault="008F2B2D" w:rsidP="0039626A">
      <w:r w:rsidRPr="0039626A">
        <w:rPr>
          <w:noProof/>
        </w:rPr>
        <w:drawing>
          <wp:anchor distT="0" distB="0" distL="0" distR="0" simplePos="0" relativeHeight="252556288" behindDoc="1" locked="0" layoutInCell="1" allowOverlap="1" wp14:anchorId="0FAAE0DA" wp14:editId="39B76D25">
            <wp:simplePos x="0" y="0"/>
            <wp:positionH relativeFrom="margin">
              <wp:align>right</wp:align>
            </wp:positionH>
            <wp:positionV relativeFrom="paragraph">
              <wp:posOffset>158115</wp:posOffset>
            </wp:positionV>
            <wp:extent cx="3356610" cy="2103120"/>
            <wp:effectExtent l="0" t="0" r="0" b="0"/>
            <wp:wrapTight wrapText="bothSides">
              <wp:wrapPolygon edited="0">
                <wp:start x="0" y="0"/>
                <wp:lineTo x="0" y="21326"/>
                <wp:lineTo x="21453" y="21326"/>
                <wp:lineTo x="214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56610" cy="21031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ACFD193" w14:textId="179A7928" w:rsidR="0039626A" w:rsidRPr="0039626A" w:rsidRDefault="008F2B2D" w:rsidP="0039626A">
      <w:r w:rsidRPr="0039626A">
        <w:rPr>
          <w:noProof/>
        </w:rPr>
        <w:drawing>
          <wp:anchor distT="0" distB="0" distL="0" distR="0" simplePos="0" relativeHeight="252559360" behindDoc="1" locked="0" layoutInCell="1" allowOverlap="1" wp14:anchorId="2A1C02F9" wp14:editId="1C26B745">
            <wp:simplePos x="0" y="0"/>
            <wp:positionH relativeFrom="margin">
              <wp:align>left</wp:align>
            </wp:positionH>
            <wp:positionV relativeFrom="paragraph">
              <wp:posOffset>12065</wp:posOffset>
            </wp:positionV>
            <wp:extent cx="2933700" cy="1957070"/>
            <wp:effectExtent l="0" t="0" r="0" b="5080"/>
            <wp:wrapTight wrapText="bothSides">
              <wp:wrapPolygon edited="0">
                <wp:start x="0" y="0"/>
                <wp:lineTo x="0" y="21446"/>
                <wp:lineTo x="21460" y="21446"/>
                <wp:lineTo x="214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3700" cy="1957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88707EC" w14:textId="4395C53C" w:rsidR="004C0674" w:rsidRDefault="004C0674" w:rsidP="004C0674"/>
    <w:p w14:paraId="4DC4214D" w14:textId="75651957" w:rsidR="004C0674" w:rsidRDefault="004C0674" w:rsidP="004C0674"/>
    <w:p w14:paraId="0AF56A2C" w14:textId="620A383E" w:rsidR="004C0674" w:rsidRDefault="004C0674" w:rsidP="004C0674"/>
    <w:p w14:paraId="2CAE0B21" w14:textId="05A0CB0F" w:rsidR="004C0674" w:rsidRDefault="004C0674" w:rsidP="004C0674"/>
    <w:p w14:paraId="5A3AD354" w14:textId="24B55887" w:rsidR="004C0674" w:rsidRDefault="004C0674" w:rsidP="004C0674"/>
    <w:p w14:paraId="6D9B47F8" w14:textId="77777777" w:rsidR="004C0674" w:rsidRDefault="004C0674" w:rsidP="004C0674"/>
    <w:p w14:paraId="1742949F" w14:textId="5825A014" w:rsidR="004C0674" w:rsidRDefault="004C0674" w:rsidP="004C0674"/>
    <w:p w14:paraId="3BB56066" w14:textId="33A97129" w:rsidR="004C0674" w:rsidRDefault="004C0674" w:rsidP="004C0674"/>
    <w:p w14:paraId="0AD2DBD5" w14:textId="77777777" w:rsidR="004C0674" w:rsidRDefault="004C0674" w:rsidP="004C0674"/>
    <w:p w14:paraId="2AD1B3B2" w14:textId="4BD27040" w:rsidR="004C0674" w:rsidRDefault="004C0674" w:rsidP="004C0674"/>
    <w:p w14:paraId="3808E6F2" w14:textId="353B579C" w:rsidR="008F2B2D" w:rsidRDefault="008F2B2D" w:rsidP="004C0674"/>
    <w:p w14:paraId="700E88CF" w14:textId="63292EE0" w:rsidR="008F2B2D" w:rsidRDefault="002B78F4" w:rsidP="004C0674">
      <w:r w:rsidRPr="0039626A">
        <w:rPr>
          <w:noProof/>
        </w:rPr>
        <w:drawing>
          <wp:anchor distT="0" distB="0" distL="0" distR="0" simplePos="0" relativeHeight="252557312" behindDoc="1" locked="0" layoutInCell="1" allowOverlap="1" wp14:anchorId="2980CF3B" wp14:editId="3DF8293B">
            <wp:simplePos x="0" y="0"/>
            <wp:positionH relativeFrom="margin">
              <wp:align>left</wp:align>
            </wp:positionH>
            <wp:positionV relativeFrom="paragraph">
              <wp:posOffset>10160</wp:posOffset>
            </wp:positionV>
            <wp:extent cx="2952750" cy="1967865"/>
            <wp:effectExtent l="0" t="0" r="0" b="0"/>
            <wp:wrapTight wrapText="bothSides">
              <wp:wrapPolygon edited="1">
                <wp:start x="0" y="0"/>
                <wp:lineTo x="0" y="21693"/>
                <wp:lineTo x="22103" y="21746"/>
                <wp:lineTo x="22347" y="-219"/>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2750" cy="19678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8F62DD8" w14:textId="77777777" w:rsidR="008F2B2D" w:rsidRDefault="0039626A" w:rsidP="0039626A">
      <w:r w:rsidRPr="0039626A">
        <w:t>Tornadoes develop from severe thunderstorms. They are usually preceded by very heavy rain and/or large hail. A thunderstorm accompanied by hail indicates that the storm has large amounts of energy and may be severe. In general, the larger the hailstones, the more potential there is for damaging winds and/or tornadoes.</w:t>
      </w:r>
      <w:r w:rsidRPr="0039626A">
        <w:br/>
      </w:r>
      <w:r w:rsidRPr="0039626A">
        <w:br/>
        <w:t xml:space="preserve">The most violent tornadoes are capable of tremendous destruction with wind speeds of 250 mph or more. Damage paths have exceeded the width of one mile and 50 miles long. </w:t>
      </w:r>
    </w:p>
    <w:p w14:paraId="4A6A15AF" w14:textId="77777777" w:rsidR="008F2B2D" w:rsidRDefault="008F2B2D" w:rsidP="008F2B2D"/>
    <w:p w14:paraId="3B95DF86" w14:textId="77777777" w:rsidR="0048190D" w:rsidRDefault="0039626A" w:rsidP="0048190D">
      <w:r w:rsidRPr="0039626A">
        <w:t xml:space="preserve">Tornadoes generally move from southwest to </w:t>
      </w:r>
      <w:r w:rsidR="004C0674" w:rsidRPr="0039626A">
        <w:t>northeast but</w:t>
      </w:r>
      <w:r w:rsidRPr="0039626A">
        <w:t xml:space="preserve"> have also been recorded traveling in other directions. The forward speed of a tornado varies from 30 mph to 70 mph.</w:t>
      </w:r>
      <w:r w:rsidRPr="0039626A">
        <w:br/>
      </w:r>
    </w:p>
    <w:p w14:paraId="7A18D6C9" w14:textId="25F4CE2A" w:rsidR="0048190D" w:rsidRDefault="008D0E68" w:rsidP="0048190D">
      <w:pPr>
        <w:rPr>
          <w:rStyle w:val="Hyperlink"/>
          <w:sz w:val="20"/>
          <w:szCs w:val="20"/>
        </w:rPr>
      </w:pPr>
      <w:hyperlink w:anchor="TOP" w:history="1">
        <w:r w:rsidR="0048190D" w:rsidRPr="00C20E11">
          <w:rPr>
            <w:rStyle w:val="Hyperlink"/>
            <w:sz w:val="20"/>
            <w:szCs w:val="20"/>
          </w:rPr>
          <w:t>TOP^</w:t>
        </w:r>
      </w:hyperlink>
    </w:p>
    <w:p w14:paraId="0B826B6F" w14:textId="7FACEF58" w:rsidR="0039626A" w:rsidRPr="0039626A" w:rsidRDefault="0039626A" w:rsidP="0039626A">
      <w:r w:rsidRPr="0039626A">
        <w:lastRenderedPageBreak/>
        <w:t>Peak tornado season in Ohio is generally April through July, and they usually occur between 2 p.m. and 10 p.m. One year, though, an EF1 tornado occurred in Fairfield County at 6 in the morning - which proves that tornadoes can happen at any time, during any season.</w:t>
      </w:r>
    </w:p>
    <w:p w14:paraId="25603E2B" w14:textId="22A0070F" w:rsidR="0039626A" w:rsidRPr="0039626A" w:rsidRDefault="0039626A" w:rsidP="0039626A"/>
    <w:p w14:paraId="73AE0F29" w14:textId="20A37E5C" w:rsidR="0039626A" w:rsidRPr="0039626A" w:rsidRDefault="0039626A" w:rsidP="0039626A">
      <w:r w:rsidRPr="008F2B2D">
        <w:rPr>
          <w:b/>
          <w:bCs/>
          <w:i/>
          <w:iCs/>
          <w:sz w:val="28"/>
          <w:szCs w:val="28"/>
        </w:rPr>
        <w:t>Tornado Safety Tips</w:t>
      </w:r>
      <w:r w:rsidRPr="008F2B2D">
        <w:rPr>
          <w:b/>
          <w:bCs/>
          <w:i/>
          <w:iCs/>
          <w:sz w:val="28"/>
          <w:szCs w:val="28"/>
        </w:rPr>
        <w:br/>
      </w:r>
      <w:r w:rsidR="00F50A88" w:rsidRPr="0039626A">
        <w:rPr>
          <w:noProof/>
        </w:rPr>
        <w:drawing>
          <wp:anchor distT="0" distB="0" distL="0" distR="0" simplePos="0" relativeHeight="252558336" behindDoc="1" locked="0" layoutInCell="1" allowOverlap="1" wp14:anchorId="4D9AE193" wp14:editId="17DF1970">
            <wp:simplePos x="0" y="0"/>
            <wp:positionH relativeFrom="margin">
              <wp:align>left</wp:align>
            </wp:positionH>
            <wp:positionV relativeFrom="paragraph">
              <wp:posOffset>0</wp:posOffset>
            </wp:positionV>
            <wp:extent cx="3485515" cy="2291080"/>
            <wp:effectExtent l="0" t="0" r="635" b="0"/>
            <wp:wrapTight wrapText="bothSides">
              <wp:wrapPolygon edited="1">
                <wp:start x="0" y="0"/>
                <wp:lineTo x="177" y="22630"/>
                <wp:lineTo x="22135" y="22631"/>
                <wp:lineTo x="22312" y="-18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5515" cy="2291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9626A">
        <w:t>Whether practicing in a tornado drill or sheltering during a warning, the Ohio Committee for Severe Weather Awareness encourages Ohioans to DUCK!</w:t>
      </w:r>
      <w:r w:rsidRPr="0039626A">
        <w:br/>
      </w:r>
    </w:p>
    <w:p w14:paraId="44E7A7B7" w14:textId="77777777" w:rsidR="008F2B2D" w:rsidRDefault="0039626A" w:rsidP="004C0674">
      <w:r w:rsidRPr="0039626A">
        <w:t>D - Go DOWN to the lowest level</w:t>
      </w:r>
      <w:r w:rsidRPr="0039626A">
        <w:br/>
        <w:t>U - Get UNDER something</w:t>
      </w:r>
      <w:r w:rsidRPr="0039626A">
        <w:br/>
        <w:t>C - COVER your head</w:t>
      </w:r>
      <w:r w:rsidRPr="0039626A">
        <w:br/>
        <w:t>K - KEEP in shelter until the storm has passed</w:t>
      </w:r>
      <w:r w:rsidRPr="0039626A">
        <w:br/>
      </w:r>
      <w:r w:rsidRPr="0039626A">
        <w:br/>
        <w:t xml:space="preserve">Take responsibility for your safety and be prepared before a watch or warning is issued. Meet with household members to develop a disaster plan to respond to tornado watches and warnings. Conduct regular tornado drills. When a tornado watch is issued, review your plan – don't wait for the watch to become a warning. Learn how to turn off the water, gas and electricity at the main switches. </w:t>
      </w:r>
      <w:r w:rsidRPr="0039626A">
        <w:br/>
      </w:r>
      <w:r w:rsidRPr="0039626A">
        <w:br/>
        <w:t xml:space="preserve">Despite Doppler radar, tornadoes can sometimes occur without any warning, allowing very little time to act. It is important to know the basics of tornado safety. Know the difference between tornado watches and tornado warnings. </w:t>
      </w:r>
      <w:r w:rsidRPr="0039626A">
        <w:br/>
      </w:r>
    </w:p>
    <w:p w14:paraId="08C7B475" w14:textId="77777777" w:rsidR="0048190D" w:rsidRDefault="0039626A" w:rsidP="0039626A">
      <w:r w:rsidRPr="0039626A">
        <w:t>Tune in to one of the following for weather information: NOAA Weather Radio, local/cable television (Ohio News Network or the Weather Channel), or local radio station.</w:t>
      </w:r>
      <w:r w:rsidRPr="0039626A">
        <w:br/>
      </w:r>
      <w:r w:rsidRPr="0039626A">
        <w:br/>
        <w:t xml:space="preserve">If you are a person with special needs, register your name and address with your local emergency management agency, police and fire departments before any natural or man-made disaster. </w:t>
      </w:r>
      <w:r w:rsidRPr="0039626A">
        <w:br/>
      </w:r>
      <w:r w:rsidRPr="0039626A">
        <w:br/>
        <w:t xml:space="preserve">The safest place to be during a tornado is a basement. If the building has no basement or cellar, go to a small room without windows (a bathroom or closet) on the lowest level of the structure, away from windows and as close to the center of the building as possible. </w:t>
      </w:r>
      <w:r w:rsidRPr="0039626A">
        <w:br/>
      </w:r>
      <w:r w:rsidRPr="0039626A">
        <w:br/>
        <w:t xml:space="preserve">Be aware of emergency shelter plans in stores, offices and schools. If no specific shelter has been identified, move to the building's lowest level. Try to avoid areas with large glass windows, large rooms and wide-span roofs such as auditoriums, cafeterias, large hallways or shopping malls. </w:t>
      </w:r>
      <w:r w:rsidRPr="0039626A">
        <w:br/>
      </w:r>
    </w:p>
    <w:p w14:paraId="0ED65574" w14:textId="77777777" w:rsidR="0048190D" w:rsidRDefault="0039626A" w:rsidP="0048190D">
      <w:r w:rsidRPr="0039626A">
        <w:t xml:space="preserve">If you're outside or in mobile home, find shelter immediately by going to the lowest level of a nearby sturdy building. Sturdy buildings are the safest structures to be in when tornadoes threaten. Winds from tornadoes can blow large objects, including cars and mobile homes, hundreds of feet away. </w:t>
      </w:r>
      <w:r w:rsidRPr="0039626A">
        <w:br/>
      </w:r>
    </w:p>
    <w:p w14:paraId="41970FE9" w14:textId="77777777" w:rsidR="002B78F4" w:rsidRDefault="0039626A" w:rsidP="002B78F4">
      <w:r w:rsidRPr="0039626A">
        <w:t xml:space="preserve">If you cannot quickly get to a shelter, get into your vehicle, buckle your seat belt and try to drive to the nearest sturdy shelter. </w:t>
      </w:r>
      <w:r w:rsidRPr="0039626A">
        <w:br/>
      </w:r>
    </w:p>
    <w:bookmarkStart w:id="16" w:name="_Hlk11608275"/>
    <w:p w14:paraId="3B335F5F" w14:textId="3CDE9215" w:rsidR="002B78F4" w:rsidRDefault="002B78F4" w:rsidP="002B78F4">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16"/>
    <w:p w14:paraId="139ADBC9" w14:textId="77777777" w:rsidR="002B78F4" w:rsidRDefault="0039626A" w:rsidP="0039626A">
      <w:r w:rsidRPr="0039626A">
        <w:lastRenderedPageBreak/>
        <w:t xml:space="preserve">If you experience flying debris while driving, pull over and park.  Choose to either stay in your vehicle, stay buckled up, duck down below the windows and cover your head with your hands, or find a depression or ditch, exit your vehicle and use your arms and hands to protect your head. Never seek shelter under highway overpasses and bridges. </w:t>
      </w:r>
      <w:r w:rsidRPr="0039626A">
        <w:br/>
      </w:r>
      <w:r w:rsidRPr="0039626A">
        <w:br/>
      </w:r>
      <w:r w:rsidRPr="008F2B2D">
        <w:rPr>
          <w:b/>
          <w:i/>
          <w:iCs/>
          <w:sz w:val="28"/>
          <w:szCs w:val="28"/>
        </w:rPr>
        <w:t>Tornado Loss Prevention Tips</w:t>
      </w:r>
      <w:r w:rsidRPr="008F2B2D">
        <w:rPr>
          <w:i/>
          <w:iCs/>
          <w:sz w:val="28"/>
          <w:szCs w:val="28"/>
        </w:rPr>
        <w:br/>
      </w:r>
      <w:r w:rsidRPr="0039626A">
        <w:t>The following steps are suggestions that homeowners should take before a tornado or other natural disaster occurs to assure speedy and hassle-free recovery.</w:t>
      </w:r>
      <w:r w:rsidRPr="0039626A">
        <w:br/>
      </w:r>
    </w:p>
    <w:p w14:paraId="18EF00D8" w14:textId="77777777" w:rsidR="002B78F4" w:rsidRDefault="0039626A" w:rsidP="002B78F4">
      <w:r w:rsidRPr="0039626A">
        <w:t>The Insurance Information Institute has a web tool that makes conducting a home inventory a breeze. Now you can catalog your possessions online, room by room. Once completed, you can add items and photos. Maintaining a comprehensive inventory will come in handy, should you need to file a claim or reevaluate the amount of insurance you carry.</w:t>
      </w:r>
    </w:p>
    <w:p w14:paraId="349761BD" w14:textId="77777777" w:rsidR="002B78F4" w:rsidRDefault="002B78F4" w:rsidP="002B78F4"/>
    <w:p w14:paraId="5DB20743" w14:textId="77777777" w:rsidR="00985CD4" w:rsidRDefault="0039626A" w:rsidP="0037702E">
      <w:pPr>
        <w:rPr>
          <w:b/>
          <w:bCs/>
          <w:i/>
          <w:iCs/>
          <w:sz w:val="28"/>
          <w:szCs w:val="28"/>
        </w:rPr>
      </w:pPr>
      <w:r w:rsidRPr="0037702E">
        <w:rPr>
          <w:b/>
          <w:bCs/>
          <w:i/>
          <w:iCs/>
          <w:sz w:val="28"/>
          <w:szCs w:val="28"/>
        </w:rPr>
        <w:t>Home Coverage and Preparedness Tips</w:t>
      </w:r>
    </w:p>
    <w:p w14:paraId="6AC770FE" w14:textId="77777777" w:rsidR="00985CD4" w:rsidRDefault="0039626A" w:rsidP="00DE15D2">
      <w:pPr>
        <w:pStyle w:val="ListParagraph"/>
        <w:numPr>
          <w:ilvl w:val="0"/>
          <w:numId w:val="14"/>
        </w:numPr>
      </w:pPr>
      <w:r w:rsidRPr="0039626A">
        <w:t xml:space="preserve">Tornado losses are most often covered by the "windstorm peril" under the homeowner's insurance policy. </w:t>
      </w:r>
    </w:p>
    <w:p w14:paraId="53B8753A" w14:textId="77777777" w:rsidR="00985CD4" w:rsidRDefault="0039626A" w:rsidP="00DE15D2">
      <w:pPr>
        <w:pStyle w:val="ListParagraph"/>
        <w:numPr>
          <w:ilvl w:val="0"/>
          <w:numId w:val="14"/>
        </w:numPr>
      </w:pPr>
      <w:r w:rsidRPr="0039626A">
        <w:t xml:space="preserve">Check with your homeowner insurance agency to assure adequate coverage is provided by the policy. Notify the insurance agency of any additions or improvements to the home. </w:t>
      </w:r>
    </w:p>
    <w:p w14:paraId="3E541E30" w14:textId="667614AD" w:rsidR="008F2B2D" w:rsidRDefault="0039626A" w:rsidP="00DE15D2">
      <w:pPr>
        <w:pStyle w:val="ListParagraph"/>
        <w:numPr>
          <w:ilvl w:val="0"/>
          <w:numId w:val="14"/>
        </w:numPr>
      </w:pPr>
      <w:r w:rsidRPr="0039626A">
        <w:t xml:space="preserve">Consider purchasing the replacement cost coverage endorsement for the home and its contents. It would give the option to rebuild or replace damaged property at current costs rather than depreciated values. </w:t>
      </w:r>
    </w:p>
    <w:p w14:paraId="248CF5A5" w14:textId="77777777" w:rsidR="0037702E" w:rsidRDefault="0039626A" w:rsidP="002B78F4">
      <w:pPr>
        <w:pStyle w:val="ListParagraph"/>
        <w:numPr>
          <w:ilvl w:val="0"/>
          <w:numId w:val="9"/>
        </w:numPr>
      </w:pPr>
      <w:r w:rsidRPr="0039626A">
        <w:t xml:space="preserve">If you experience a storm-related loss to your home that is covered by your insurance, notify your insurer in a timely manner, as required by your policy. </w:t>
      </w:r>
    </w:p>
    <w:p w14:paraId="3175FE2E" w14:textId="77777777" w:rsidR="0037702E" w:rsidRDefault="0039626A" w:rsidP="002B78F4">
      <w:pPr>
        <w:pStyle w:val="ListParagraph"/>
        <w:numPr>
          <w:ilvl w:val="0"/>
          <w:numId w:val="9"/>
        </w:numPr>
      </w:pPr>
      <w:r w:rsidRPr="0039626A">
        <w:t>Home Inventories Assist in Settling Claims</w:t>
      </w:r>
    </w:p>
    <w:p w14:paraId="13E3730A" w14:textId="77777777" w:rsidR="0037702E" w:rsidRDefault="0039626A" w:rsidP="002B78F4">
      <w:pPr>
        <w:pStyle w:val="ListParagraph"/>
        <w:numPr>
          <w:ilvl w:val="0"/>
          <w:numId w:val="9"/>
        </w:numPr>
      </w:pPr>
      <w:r w:rsidRPr="0039626A">
        <w:t xml:space="preserve">Videotape, photograph or compile a written inventory of your home and belongings. </w:t>
      </w:r>
    </w:p>
    <w:p w14:paraId="455661D1" w14:textId="77777777" w:rsidR="0037702E" w:rsidRDefault="0039626A" w:rsidP="002B78F4">
      <w:pPr>
        <w:pStyle w:val="ListParagraph"/>
        <w:numPr>
          <w:ilvl w:val="0"/>
          <w:numId w:val="9"/>
        </w:numPr>
      </w:pPr>
      <w:r w:rsidRPr="0039626A">
        <w:t xml:space="preserve">Keep the inventory off premises in a bank safe deposit box. The inventory will provide a record for you and the insurance company, should a loss occur. </w:t>
      </w:r>
    </w:p>
    <w:p w14:paraId="644BB2CE" w14:textId="6491B840" w:rsidR="00053BF9" w:rsidRDefault="0039626A" w:rsidP="002B78F4">
      <w:pPr>
        <w:pStyle w:val="ListParagraph"/>
        <w:numPr>
          <w:ilvl w:val="0"/>
          <w:numId w:val="9"/>
        </w:numPr>
      </w:pPr>
      <w:r w:rsidRPr="0039626A">
        <w:t xml:space="preserve">Update your inventory every time you move or every two to three years. </w:t>
      </w:r>
      <w:r w:rsidRPr="0039626A">
        <w:br/>
      </w:r>
    </w:p>
    <w:p w14:paraId="5BBBB12D" w14:textId="77777777" w:rsidR="00985CD4" w:rsidRPr="00985CD4" w:rsidRDefault="0039626A" w:rsidP="00985CD4">
      <w:r w:rsidRPr="00985CD4">
        <w:rPr>
          <w:b/>
          <w:bCs/>
          <w:i/>
          <w:iCs/>
          <w:sz w:val="28"/>
          <w:szCs w:val="28"/>
        </w:rPr>
        <w:t>Written Inventory Tips</w:t>
      </w:r>
    </w:p>
    <w:p w14:paraId="4DB51351" w14:textId="77777777" w:rsidR="00985CD4" w:rsidRDefault="0039626A" w:rsidP="00985CD4">
      <w:pPr>
        <w:pStyle w:val="ListParagraph"/>
        <w:numPr>
          <w:ilvl w:val="0"/>
          <w:numId w:val="9"/>
        </w:numPr>
      </w:pPr>
      <w:r w:rsidRPr="0039626A">
        <w:t xml:space="preserve">Go through each room of the home and list every item. Include the purchase date, price and model numbers. </w:t>
      </w:r>
    </w:p>
    <w:p w14:paraId="4A4B1D6A" w14:textId="2A7460DF" w:rsidR="0048190D" w:rsidRDefault="0039626A" w:rsidP="00985CD4">
      <w:pPr>
        <w:pStyle w:val="ListParagraph"/>
        <w:numPr>
          <w:ilvl w:val="0"/>
          <w:numId w:val="9"/>
        </w:numPr>
      </w:pPr>
      <w:r w:rsidRPr="0039626A">
        <w:t xml:space="preserve">Include professional, written appraisals of antiques, jewelry and other costly possessions.  </w:t>
      </w:r>
      <w:r w:rsidRPr="0039626A">
        <w:br/>
      </w:r>
    </w:p>
    <w:p w14:paraId="049B28EE" w14:textId="77777777" w:rsidR="00985CD4" w:rsidRDefault="0039626A" w:rsidP="0039626A">
      <w:pPr>
        <w:rPr>
          <w:b/>
          <w:bCs/>
          <w:i/>
          <w:iCs/>
          <w:sz w:val="28"/>
          <w:szCs w:val="28"/>
        </w:rPr>
      </w:pPr>
      <w:r w:rsidRPr="00053BF9">
        <w:rPr>
          <w:b/>
          <w:bCs/>
          <w:i/>
          <w:iCs/>
          <w:sz w:val="28"/>
          <w:szCs w:val="28"/>
        </w:rPr>
        <w:t>Video or Photo Inventory Tips</w:t>
      </w:r>
    </w:p>
    <w:p w14:paraId="1C776ADB" w14:textId="3F08F195" w:rsidR="0037702E" w:rsidRDefault="0039626A" w:rsidP="00985CD4">
      <w:pPr>
        <w:pStyle w:val="ListParagraph"/>
        <w:numPr>
          <w:ilvl w:val="0"/>
          <w:numId w:val="17"/>
        </w:numPr>
      </w:pPr>
      <w:r w:rsidRPr="0039626A">
        <w:t xml:space="preserve">Pan the camera around the room to capture all items. Obtain close-ups of expensive items such as jewelry, china and furs. </w:t>
      </w:r>
    </w:p>
    <w:p w14:paraId="58D13DB8" w14:textId="77777777" w:rsidR="00985CD4" w:rsidRDefault="0039626A" w:rsidP="006D5C45">
      <w:pPr>
        <w:pStyle w:val="ListParagraph"/>
        <w:numPr>
          <w:ilvl w:val="0"/>
          <w:numId w:val="11"/>
        </w:numPr>
      </w:pPr>
      <w:r w:rsidRPr="0039626A">
        <w:t xml:space="preserve">Consider grouping items for easier inventory. </w:t>
      </w:r>
    </w:p>
    <w:p w14:paraId="33F6805B" w14:textId="16A13519" w:rsidR="0037702E" w:rsidRDefault="0039626A" w:rsidP="00D3759E">
      <w:pPr>
        <w:pStyle w:val="ListParagraph"/>
        <w:numPr>
          <w:ilvl w:val="0"/>
          <w:numId w:val="11"/>
        </w:numPr>
      </w:pPr>
      <w:r w:rsidRPr="0039626A">
        <w:t xml:space="preserve">Narrate the video by noting purchase costs and dates. Include model and serial numbers for appliances and electronic devices. </w:t>
      </w:r>
    </w:p>
    <w:p w14:paraId="52698731" w14:textId="77777777" w:rsidR="00D159AF" w:rsidRDefault="00D159AF" w:rsidP="00D159AF"/>
    <w:p w14:paraId="49245BC8" w14:textId="77777777" w:rsidR="00D159AF" w:rsidRDefault="00D159AF" w:rsidP="00D159AF"/>
    <w:p w14:paraId="7F7A8C75" w14:textId="77777777" w:rsidR="00D159AF" w:rsidRDefault="00D159AF" w:rsidP="00D159AF"/>
    <w:p w14:paraId="0447EB61" w14:textId="77777777" w:rsidR="00D159AF" w:rsidRDefault="00D159AF" w:rsidP="00D159AF"/>
    <w:p w14:paraId="4780E287" w14:textId="561DADC5" w:rsidR="00D159AF" w:rsidRPr="00D159AF" w:rsidRDefault="008D0E68" w:rsidP="00D159AF">
      <w:pPr>
        <w:rPr>
          <w:rStyle w:val="Hyperlink"/>
          <w:sz w:val="20"/>
          <w:szCs w:val="20"/>
        </w:rPr>
      </w:pPr>
      <w:hyperlink w:anchor="TOP" w:history="1">
        <w:r w:rsidR="00D159AF" w:rsidRPr="00D159AF">
          <w:rPr>
            <w:rStyle w:val="Hyperlink"/>
            <w:sz w:val="20"/>
            <w:szCs w:val="20"/>
          </w:rPr>
          <w:t>TOP^</w:t>
        </w:r>
      </w:hyperlink>
    </w:p>
    <w:p w14:paraId="00F2BC73" w14:textId="45545106" w:rsidR="0037702E" w:rsidRDefault="0039626A" w:rsidP="00985CD4">
      <w:r w:rsidRPr="00985CD4">
        <w:rPr>
          <w:b/>
          <w:bCs/>
          <w:i/>
          <w:iCs/>
          <w:sz w:val="28"/>
          <w:szCs w:val="28"/>
        </w:rPr>
        <w:lastRenderedPageBreak/>
        <w:t>Auto Coverage and Preparedness Tips</w:t>
      </w:r>
    </w:p>
    <w:p w14:paraId="5D3B0214" w14:textId="77777777" w:rsidR="00985CD4" w:rsidRDefault="0039626A" w:rsidP="0037702E">
      <w:pPr>
        <w:pStyle w:val="ListParagraph"/>
        <w:numPr>
          <w:ilvl w:val="0"/>
          <w:numId w:val="11"/>
        </w:numPr>
      </w:pPr>
      <w:r w:rsidRPr="0039626A">
        <w:t xml:space="preserve">Vehicles are protected under the "other than collision" (comprehensive) portion of an auto insurance policy, if damaged by windstorms or hail. </w:t>
      </w:r>
    </w:p>
    <w:p w14:paraId="028BB8A8" w14:textId="1E026720" w:rsidR="0037702E" w:rsidRDefault="00985CD4" w:rsidP="0037702E">
      <w:pPr>
        <w:pStyle w:val="ListParagraph"/>
        <w:numPr>
          <w:ilvl w:val="0"/>
          <w:numId w:val="11"/>
        </w:numPr>
      </w:pPr>
      <w:r w:rsidRPr="0039626A">
        <w:t>If there is threatening weather, shelter vehicles to prevent damage from winds, flying debris and hail.</w:t>
      </w:r>
    </w:p>
    <w:p w14:paraId="07AD8FF5" w14:textId="77777777" w:rsidR="0037702E" w:rsidRDefault="0037702E" w:rsidP="0037702E">
      <w:pPr>
        <w:rPr>
          <w:b/>
          <w:bCs/>
          <w:i/>
          <w:iCs/>
          <w:sz w:val="28"/>
          <w:szCs w:val="28"/>
        </w:rPr>
      </w:pPr>
    </w:p>
    <w:p w14:paraId="594EB983" w14:textId="782CD312" w:rsidR="0037702E" w:rsidRDefault="0039626A" w:rsidP="0037702E">
      <w:r w:rsidRPr="0037702E">
        <w:rPr>
          <w:b/>
          <w:bCs/>
          <w:i/>
          <w:iCs/>
          <w:sz w:val="28"/>
          <w:szCs w:val="28"/>
        </w:rPr>
        <w:t>After the Loss - Insurance Tips</w:t>
      </w:r>
    </w:p>
    <w:p w14:paraId="455E2BC2" w14:textId="77777777" w:rsidR="0037702E" w:rsidRDefault="0039626A" w:rsidP="0037702E">
      <w:pPr>
        <w:pStyle w:val="ListParagraph"/>
        <w:numPr>
          <w:ilvl w:val="0"/>
          <w:numId w:val="15"/>
        </w:numPr>
      </w:pPr>
      <w:r w:rsidRPr="0039626A">
        <w:t xml:space="preserve">Photograph any damage and inventory losses. Photos will assist when settling claims. </w:t>
      </w:r>
    </w:p>
    <w:p w14:paraId="7C1EFBCD" w14:textId="77777777" w:rsidR="0037702E" w:rsidRDefault="0039626A" w:rsidP="0037702E">
      <w:pPr>
        <w:pStyle w:val="ListParagraph"/>
        <w:numPr>
          <w:ilvl w:val="0"/>
          <w:numId w:val="15"/>
        </w:numPr>
      </w:pPr>
      <w:r w:rsidRPr="0039626A">
        <w:t xml:space="preserve">Secure property from further damage or theft and save related receipts, since many insurers will reimburse for these expenses. </w:t>
      </w:r>
    </w:p>
    <w:p w14:paraId="77889519" w14:textId="30BDCAEF" w:rsidR="0039626A" w:rsidRPr="0039626A" w:rsidRDefault="0039626A" w:rsidP="0037702E">
      <w:pPr>
        <w:pStyle w:val="ListParagraph"/>
        <w:numPr>
          <w:ilvl w:val="0"/>
          <w:numId w:val="15"/>
        </w:numPr>
      </w:pPr>
      <w:r w:rsidRPr="0039626A">
        <w:t xml:space="preserve">If required to seek temporary housing due to a covered loss such as a tornado, check your policy for "loss of use" coverage. Many policies cover such expenses up to a stated amount.  More information can be found at: </w:t>
      </w:r>
      <w:hyperlink r:id="rId70" w:history="1">
        <w:r w:rsidR="002B78F4" w:rsidRPr="00D14054">
          <w:rPr>
            <w:rStyle w:val="Hyperlink"/>
          </w:rPr>
          <w:t>http://www.weathersafety.ohio.gov/TornadoFacts.aspx</w:t>
        </w:r>
      </w:hyperlink>
      <w:r w:rsidRPr="0039626A">
        <w:br/>
      </w:r>
    </w:p>
    <w:p w14:paraId="4DCCCE00" w14:textId="77777777" w:rsidR="0039626A" w:rsidRPr="0039626A" w:rsidRDefault="0039626A" w:rsidP="0039626A">
      <w:pPr>
        <w:rPr>
          <w:b/>
          <w:bCs/>
        </w:rPr>
      </w:pPr>
      <w:r w:rsidRPr="0039626A">
        <w:rPr>
          <w:b/>
          <w:bCs/>
        </w:rPr>
        <w:t>Know more, do more, and have more fun with ham radio!</w:t>
      </w:r>
    </w:p>
    <w:p w14:paraId="4507C1D2" w14:textId="77777777" w:rsidR="0039626A" w:rsidRPr="0039626A" w:rsidRDefault="0039626A" w:rsidP="0039626A"/>
    <w:p w14:paraId="4933C0E1" w14:textId="28780583" w:rsidR="00187D20" w:rsidRPr="00187D20" w:rsidRDefault="00187D20" w:rsidP="00187D20"/>
    <w:p w14:paraId="453E187A" w14:textId="76DB88A5" w:rsidR="00764F64" w:rsidRPr="00764F64" w:rsidRDefault="00764F64" w:rsidP="00764F64">
      <w:pPr>
        <w:rPr>
          <w:b/>
        </w:rPr>
      </w:pPr>
      <w:r w:rsidRPr="00764F64">
        <w:rPr>
          <w:b/>
        </w:rPr>
        <w:t>73, David</w:t>
      </w:r>
      <w:r w:rsidR="00B43ECD">
        <w:rPr>
          <w:b/>
        </w:rPr>
        <w:t xml:space="preserve"> </w:t>
      </w:r>
      <w:r w:rsidRPr="00764F64">
        <w:rPr>
          <w:b/>
        </w:rPr>
        <w:t xml:space="preserve"> WA3EZN</w:t>
      </w:r>
    </w:p>
    <w:p w14:paraId="7A3DE6BE" w14:textId="7FA9B2A8" w:rsidR="00B85F2A" w:rsidRDefault="00B85F2A" w:rsidP="00A46965">
      <w:pPr>
        <w:rPr>
          <w:rFonts w:eastAsia="Calibri"/>
        </w:rPr>
      </w:pPr>
    </w:p>
    <w:p w14:paraId="33CA12D7" w14:textId="77C8EF0E" w:rsidR="0015282B" w:rsidRPr="0015282B" w:rsidRDefault="0015282B" w:rsidP="00A46965">
      <w:pPr>
        <w:rPr>
          <w:rFonts w:eastAsia="Calibri"/>
        </w:rPr>
      </w:pPr>
      <w:r w:rsidRPr="0015282B">
        <w:rPr>
          <w:rFonts w:eastAsia="Calibri"/>
        </w:rPr>
        <w:t xml:space="preserve">You can view the STM’s monthly report on the website..  </w:t>
      </w:r>
      <w:hyperlink r:id="rId71" w:history="1">
        <w:r w:rsidRPr="0015282B">
          <w:rPr>
            <w:rFonts w:eastAsia="Calibri"/>
            <w:color w:val="0000FF"/>
            <w:u w:val="single"/>
          </w:rPr>
          <w:t>http://arrl-ohio.org/stm/stm.html</w:t>
        </w:r>
      </w:hyperlink>
      <w:r w:rsidRPr="0015282B">
        <w:rPr>
          <w:rFonts w:eastAsia="Calibri"/>
        </w:rPr>
        <w:t xml:space="preserve"> </w:t>
      </w:r>
    </w:p>
    <w:p w14:paraId="4AE7255A" w14:textId="77777777" w:rsidR="0048190D" w:rsidRDefault="0048190D" w:rsidP="00055070"/>
    <w:p w14:paraId="742A71F7" w14:textId="1BD80FE9" w:rsidR="00290ECD" w:rsidRDefault="008D0E68" w:rsidP="00055070">
      <w:pPr>
        <w:rPr>
          <w:rStyle w:val="Hyperlink"/>
        </w:rPr>
      </w:pPr>
      <w:r>
        <w:pict w14:anchorId="1918D3B7">
          <v:rect id="_x0000_i1031" style="width:0;height:1.5pt" o:hralign="center" o:hrstd="t" o:hr="t" fillcolor="#a0a0a0" stroked="f"/>
        </w:pict>
      </w:r>
    </w:p>
    <w:p w14:paraId="1B630C97" w14:textId="4A3EAAC9" w:rsidR="00EC49AA" w:rsidRPr="006B217D" w:rsidRDefault="006B217D" w:rsidP="00EC49AA">
      <w:pPr>
        <w:rPr>
          <w:rFonts w:eastAsia="Calibri"/>
          <w:b/>
          <w:i/>
          <w:sz w:val="28"/>
          <w:szCs w:val="28"/>
        </w:rPr>
      </w:pPr>
      <w:bookmarkStart w:id="17" w:name="education"/>
      <w:bookmarkStart w:id="18" w:name="syc"/>
      <w:bookmarkEnd w:id="17"/>
      <w:bookmarkEnd w:id="18"/>
      <w:r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612AB7EF" w:rsidR="00EC49AA" w:rsidRPr="00DC5BA0" w:rsidRDefault="007F4723" w:rsidP="00EC49AA">
      <w:pPr>
        <w:rPr>
          <w:rFonts w:eastAsia="Calibri"/>
          <w:b/>
          <w:i/>
        </w:rPr>
      </w:pPr>
      <w:r>
        <w:rPr>
          <w:rFonts w:eastAsia="Calibri"/>
          <w:b/>
          <w:i/>
          <w:noProof/>
        </w:rPr>
        <w:drawing>
          <wp:anchor distT="0" distB="0" distL="114300" distR="114300" simplePos="0" relativeHeight="252513280" behindDoc="1" locked="0" layoutInCell="1" allowOverlap="1" wp14:anchorId="71A01013" wp14:editId="7CE3AD44">
            <wp:simplePos x="0" y="0"/>
            <wp:positionH relativeFrom="margin">
              <wp:posOffset>4752340</wp:posOffset>
            </wp:positionH>
            <wp:positionV relativeFrom="paragraph">
              <wp:posOffset>10795</wp:posOffset>
            </wp:positionV>
            <wp:extent cx="2108835" cy="2583815"/>
            <wp:effectExtent l="0" t="0" r="5715" b="6985"/>
            <wp:wrapTight wrapText="bothSides">
              <wp:wrapPolygon edited="0">
                <wp:start x="0" y="0"/>
                <wp:lineTo x="0" y="21499"/>
                <wp:lineTo x="21463" y="21499"/>
                <wp:lineTo x="2146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8835" cy="2583815"/>
                    </a:xfrm>
                    <a:prstGeom prst="rect">
                      <a:avLst/>
                    </a:prstGeom>
                    <a:noFill/>
                  </pic:spPr>
                </pic:pic>
              </a:graphicData>
            </a:graphic>
            <wp14:sizeRelH relativeFrom="page">
              <wp14:pctWidth>0</wp14:pctWidth>
            </wp14:sizeRelH>
            <wp14:sizeRelV relativeFrom="page">
              <wp14:pctHeight>0</wp14:pctHeight>
            </wp14:sizeRelV>
          </wp:anchor>
        </w:drawing>
      </w:r>
      <w:r w:rsidR="00EC49AA"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8D0E68" w:rsidP="00EC49AA">
      <w:pPr>
        <w:rPr>
          <w:rFonts w:eastAsia="Calibri"/>
        </w:rPr>
      </w:pPr>
      <w:hyperlink r:id="rId73" w:history="1">
        <w:r w:rsidR="005140E2" w:rsidRPr="006C09F7">
          <w:rPr>
            <w:rStyle w:val="Hyperlink"/>
            <w:rFonts w:eastAsia="Calibri"/>
          </w:rPr>
          <w:t>k8zt@arrl.net</w:t>
        </w:r>
      </w:hyperlink>
      <w:r w:rsidR="00EC49AA" w:rsidRPr="00EC49AA">
        <w:rPr>
          <w:rFonts w:eastAsia="Calibri"/>
        </w:rPr>
        <w:t xml:space="preserve">  </w:t>
      </w:r>
    </w:p>
    <w:p w14:paraId="7691284B" w14:textId="44210691" w:rsidR="00763491" w:rsidRDefault="00763491" w:rsidP="006A4286">
      <w:pPr>
        <w:rPr>
          <w:rFonts w:eastAsia="Calibri"/>
        </w:rPr>
      </w:pPr>
    </w:p>
    <w:p w14:paraId="1B11C60A" w14:textId="77777777" w:rsidR="007F4723" w:rsidRPr="007F4723" w:rsidRDefault="007F4723" w:rsidP="007F4723">
      <w:pPr>
        <w:rPr>
          <w:rFonts w:eastAsia="Calibri"/>
          <w:i/>
          <w:lang w:val="en"/>
        </w:rPr>
      </w:pPr>
      <w:r w:rsidRPr="007F4723">
        <w:rPr>
          <w:rFonts w:eastAsia="Calibri"/>
          <w:b/>
          <w:lang w:val="en"/>
        </w:rPr>
        <w:t>Youth and New Ham Activity &amp; Involvement at Field Day</w:t>
      </w:r>
    </w:p>
    <w:p w14:paraId="13E72B4D" w14:textId="77777777" w:rsidR="007F4723" w:rsidRPr="007F4723" w:rsidRDefault="007F4723" w:rsidP="007F4723">
      <w:pPr>
        <w:rPr>
          <w:rFonts w:eastAsia="Calibri"/>
          <w:lang w:val="en"/>
        </w:rPr>
      </w:pPr>
    </w:p>
    <w:p w14:paraId="2674EF42" w14:textId="77777777" w:rsidR="007F4723" w:rsidRPr="007F4723" w:rsidRDefault="007F4723" w:rsidP="007F4723">
      <w:pPr>
        <w:rPr>
          <w:rFonts w:eastAsia="Calibri"/>
          <w:lang w:val="en"/>
        </w:rPr>
      </w:pPr>
      <w:r w:rsidRPr="007F4723">
        <w:rPr>
          <w:rFonts w:eastAsia="Calibri"/>
          <w:lang w:val="en"/>
        </w:rPr>
        <w:t>Many of you may have had your first exposure to Amateur Radio visiting or operating at an ARRL FD site you visited. FD is a great chance for your club to expose both newly licensed hams, potential hams and the general public. Not only is it a good practice you can even get additional points and bonus points for it:</w:t>
      </w:r>
    </w:p>
    <w:p w14:paraId="6F0B78FC" w14:textId="77777777" w:rsidR="007F4723" w:rsidRPr="007F4723" w:rsidRDefault="007F4723" w:rsidP="00BB5320">
      <w:pPr>
        <w:numPr>
          <w:ilvl w:val="0"/>
          <w:numId w:val="1"/>
        </w:numPr>
        <w:rPr>
          <w:rFonts w:eastAsia="Calibri"/>
          <w:lang w:val="en"/>
        </w:rPr>
      </w:pPr>
      <w:r w:rsidRPr="007F4723">
        <w:rPr>
          <w:rFonts w:eastAsia="Calibri"/>
          <w:b/>
          <w:lang w:val="en"/>
        </w:rPr>
        <w:t>Get-On-The-Air (GOTA) Station</w:t>
      </w:r>
      <w:r w:rsidRPr="007F4723">
        <w:rPr>
          <w:rFonts w:eastAsia="Calibri"/>
          <w:lang w:val="en"/>
        </w:rPr>
        <w:t xml:space="preserve">. Any Class A (or F) entry whose transmitter classification is two or more transmitters may also operate one additional station without changing its base entry category, known as the GET-ON-THE-AIR (GOTA) station. </w:t>
      </w:r>
    </w:p>
    <w:p w14:paraId="262D5CBA" w14:textId="77777777" w:rsidR="007F4723" w:rsidRPr="007F4723" w:rsidRDefault="007F4723" w:rsidP="00BB5320">
      <w:pPr>
        <w:numPr>
          <w:ilvl w:val="0"/>
          <w:numId w:val="1"/>
        </w:numPr>
        <w:rPr>
          <w:rFonts w:eastAsia="Calibri"/>
          <w:lang w:val="en"/>
        </w:rPr>
      </w:pPr>
      <w:r w:rsidRPr="007F4723">
        <w:rPr>
          <w:rFonts w:eastAsia="Calibri"/>
          <w:b/>
          <w:lang w:val="en"/>
        </w:rPr>
        <w:t>Public Information Table</w:t>
      </w:r>
      <w:r w:rsidRPr="007F4723">
        <w:rPr>
          <w:rFonts w:eastAsia="Calibri"/>
          <w:lang w:val="en"/>
        </w:rPr>
        <w:t xml:space="preserve">: 100 bonus points for a Public Information Table at the Field Day site. The purpose is to make appropriate handouts and information available to the visiting public at the site. </w:t>
      </w:r>
    </w:p>
    <w:p w14:paraId="354B04BE" w14:textId="77777777" w:rsidR="007F4723" w:rsidRPr="007F4723" w:rsidRDefault="007F4723" w:rsidP="00BB5320">
      <w:pPr>
        <w:numPr>
          <w:ilvl w:val="0"/>
          <w:numId w:val="1"/>
        </w:numPr>
        <w:rPr>
          <w:rFonts w:eastAsia="Calibri"/>
          <w:lang w:val="en"/>
        </w:rPr>
      </w:pPr>
      <w:r w:rsidRPr="007F4723">
        <w:rPr>
          <w:rFonts w:eastAsia="Calibri"/>
          <w:b/>
          <w:lang w:val="en"/>
        </w:rPr>
        <w:t>Educational activity bonus</w:t>
      </w:r>
      <w:r w:rsidRPr="007F4723">
        <w:rPr>
          <w:rFonts w:eastAsia="Calibri"/>
          <w:lang w:val="en"/>
        </w:rPr>
        <w:t xml:space="preserve">: One (1) 100-point bonus may be claimed if your Field Day operation includes a specific educational-related activity. The activity can be diverse and must be related to amateur radio. It must be some type of formal activity. </w:t>
      </w:r>
    </w:p>
    <w:p w14:paraId="1A01B735" w14:textId="77777777" w:rsidR="007F4723" w:rsidRPr="007F4723" w:rsidRDefault="007F4723" w:rsidP="00BB5320">
      <w:pPr>
        <w:numPr>
          <w:ilvl w:val="0"/>
          <w:numId w:val="1"/>
        </w:numPr>
        <w:rPr>
          <w:rFonts w:eastAsia="Calibri"/>
          <w:lang w:val="en"/>
        </w:rPr>
      </w:pPr>
      <w:r w:rsidRPr="007F4723">
        <w:rPr>
          <w:rFonts w:eastAsia="Calibri"/>
          <w:b/>
          <w:lang w:val="en"/>
        </w:rPr>
        <w:t>Field Day Youth Participation</w:t>
      </w:r>
      <w:r w:rsidRPr="007F4723">
        <w:rPr>
          <w:rFonts w:eastAsia="Calibri"/>
          <w:lang w:val="en"/>
        </w:rPr>
        <w:t>:… a 20-point bonus (maximum of 100) may be earned... group for each participant age 18 or younger at your Field Day operation that completes at least one QSO</w:t>
      </w:r>
    </w:p>
    <w:p w14:paraId="4AE1907B" w14:textId="77777777" w:rsidR="00D159AF" w:rsidRDefault="00D159AF" w:rsidP="00D159AF"/>
    <w:p w14:paraId="0FF1D008" w14:textId="15F3F3ED" w:rsidR="00D159AF" w:rsidRPr="00D159AF" w:rsidRDefault="008D0E68" w:rsidP="00D159AF">
      <w:pPr>
        <w:rPr>
          <w:rStyle w:val="Hyperlink"/>
          <w:sz w:val="20"/>
          <w:szCs w:val="20"/>
        </w:rPr>
      </w:pPr>
      <w:hyperlink w:anchor="TOP" w:history="1">
        <w:r w:rsidR="00D159AF" w:rsidRPr="00D159AF">
          <w:rPr>
            <w:rStyle w:val="Hyperlink"/>
            <w:sz w:val="20"/>
            <w:szCs w:val="20"/>
          </w:rPr>
          <w:t>TOP^</w:t>
        </w:r>
      </w:hyperlink>
    </w:p>
    <w:p w14:paraId="4EDE18FC" w14:textId="5FDC9A35" w:rsidR="007F4723" w:rsidRPr="007F4723" w:rsidRDefault="007F4723" w:rsidP="007F4723">
      <w:pPr>
        <w:rPr>
          <w:rFonts w:eastAsia="Calibri"/>
          <w:i/>
          <w:lang w:val="en"/>
        </w:rPr>
      </w:pPr>
      <w:r w:rsidRPr="007F4723">
        <w:rPr>
          <w:rFonts w:eastAsia="Calibri"/>
          <w:b/>
          <w:lang w:val="en"/>
        </w:rPr>
        <w:lastRenderedPageBreak/>
        <w:t xml:space="preserve">Public Information Table- </w:t>
      </w:r>
      <w:r w:rsidRPr="007F4723">
        <w:rPr>
          <w:rFonts w:eastAsia="Calibri"/>
          <w:lang w:val="en"/>
        </w:rPr>
        <w:t>I have two handouts you can use. You can make paper handouts or simply single copies of each laminated to avoid moisture and have your guests use QR codes with their cell phones to get the handouts.</w:t>
      </w:r>
      <w:r w:rsidRPr="007F4723">
        <w:rPr>
          <w:rFonts w:eastAsia="Calibri"/>
          <w:i/>
          <w:lang w:val="en"/>
        </w:rPr>
        <w:t xml:space="preserve"> I have included images of each of the handouts in this column, please resist the urge to print them from here as they will not be as clear or crisp, instead use the links to open the documents directly.</w:t>
      </w:r>
    </w:p>
    <w:p w14:paraId="3971663F" w14:textId="77777777" w:rsidR="007F4723" w:rsidRPr="007F4723" w:rsidRDefault="007F4723" w:rsidP="00BB5320">
      <w:pPr>
        <w:numPr>
          <w:ilvl w:val="0"/>
          <w:numId w:val="2"/>
        </w:numPr>
        <w:rPr>
          <w:rFonts w:eastAsia="Calibri"/>
          <w:lang w:val="en"/>
        </w:rPr>
      </w:pPr>
      <w:r w:rsidRPr="007F4723">
        <w:rPr>
          <w:rFonts w:eastAsia="Calibri"/>
          <w:b/>
          <w:lang w:val="en"/>
        </w:rPr>
        <w:t>Ham Radio Resources for Youth, Students &amp; Teachers</w:t>
      </w:r>
      <w:r w:rsidRPr="007F4723">
        <w:rPr>
          <w:rFonts w:eastAsia="Calibri"/>
          <w:lang w:val="en"/>
        </w:rPr>
        <w:t xml:space="preserve">-  </w:t>
      </w:r>
      <w:hyperlink r:id="rId74" w:history="1">
        <w:r w:rsidRPr="007F4723">
          <w:rPr>
            <w:rStyle w:val="Hyperlink"/>
            <w:rFonts w:eastAsia="Calibri"/>
            <w:lang w:val="en"/>
          </w:rPr>
          <w:t>tiny.cc/</w:t>
        </w:r>
        <w:proofErr w:type="spellStart"/>
        <w:r w:rsidRPr="007F4723">
          <w:rPr>
            <w:rStyle w:val="Hyperlink"/>
            <w:rFonts w:eastAsia="Calibri"/>
            <w:lang w:val="en"/>
          </w:rPr>
          <w:t>hry</w:t>
        </w:r>
        <w:proofErr w:type="spellEnd"/>
      </w:hyperlink>
    </w:p>
    <w:p w14:paraId="4E6C4B8A" w14:textId="77777777" w:rsidR="007F4723" w:rsidRPr="007F4723" w:rsidRDefault="007F4723" w:rsidP="00BB5320">
      <w:pPr>
        <w:numPr>
          <w:ilvl w:val="0"/>
          <w:numId w:val="2"/>
        </w:numPr>
        <w:rPr>
          <w:rFonts w:eastAsia="Calibri"/>
          <w:lang w:val="en"/>
        </w:rPr>
      </w:pPr>
      <w:r w:rsidRPr="007F4723">
        <w:rPr>
          <w:rFonts w:eastAsia="Calibri"/>
          <w:b/>
          <w:lang w:val="en"/>
        </w:rPr>
        <w:t>Ham Radio Resources for New or Prospective Hams-</w:t>
      </w:r>
      <w:r w:rsidRPr="007F4723">
        <w:rPr>
          <w:rFonts w:eastAsia="Calibri"/>
          <w:lang w:val="en"/>
        </w:rPr>
        <w:t xml:space="preserve"> </w:t>
      </w:r>
      <w:hyperlink r:id="rId75" w:history="1">
        <w:r w:rsidRPr="007F4723">
          <w:rPr>
            <w:rStyle w:val="Hyperlink"/>
            <w:rFonts w:eastAsia="Calibri"/>
            <w:lang w:val="en"/>
          </w:rPr>
          <w:t>tiny.cc/new-hams</w:t>
        </w:r>
      </w:hyperlink>
      <w:r w:rsidRPr="007F4723">
        <w:rPr>
          <w:rFonts w:eastAsia="Calibri"/>
          <w:lang w:val="en"/>
        </w:rPr>
        <w:t xml:space="preserve"> (you can substitute your local radio club for my local club the </w:t>
      </w:r>
      <w:hyperlink r:id="rId76" w:history="1">
        <w:r w:rsidRPr="007F4723">
          <w:rPr>
            <w:rStyle w:val="Hyperlink"/>
            <w:rFonts w:eastAsia="Calibri"/>
            <w:lang w:val="en"/>
          </w:rPr>
          <w:t>Cuyahoga Falls Amateur Radio Club</w:t>
        </w:r>
      </w:hyperlink>
      <w:r w:rsidRPr="007F4723">
        <w:rPr>
          <w:rFonts w:eastAsia="Calibri"/>
          <w:lang w:val="en"/>
        </w:rPr>
        <w:t>)</w:t>
      </w:r>
    </w:p>
    <w:p w14:paraId="2B9AC001" w14:textId="77777777" w:rsidR="007F4723" w:rsidRPr="007F4723" w:rsidRDefault="007F4723" w:rsidP="00BB5320">
      <w:pPr>
        <w:numPr>
          <w:ilvl w:val="0"/>
          <w:numId w:val="2"/>
        </w:numPr>
        <w:rPr>
          <w:rFonts w:eastAsia="Calibri"/>
          <w:lang w:val="en"/>
        </w:rPr>
      </w:pPr>
      <w:r w:rsidRPr="007F4723">
        <w:rPr>
          <w:rFonts w:eastAsia="Calibri"/>
          <w:b/>
          <w:lang w:val="en"/>
        </w:rPr>
        <w:t>What is Amateur Radio?</w:t>
      </w:r>
      <w:r w:rsidRPr="007F4723">
        <w:rPr>
          <w:rFonts w:eastAsia="Calibri"/>
          <w:lang w:val="en"/>
        </w:rPr>
        <w:t xml:space="preserve"> a short slideshow with embedded videos- </w:t>
      </w:r>
      <w:hyperlink r:id="rId77" w:history="1">
        <w:r w:rsidRPr="007F4723">
          <w:rPr>
            <w:rStyle w:val="Hyperlink"/>
            <w:rFonts w:eastAsia="Calibri"/>
            <w:lang w:val="en"/>
          </w:rPr>
          <w:t>tiny.cc/</w:t>
        </w:r>
        <w:proofErr w:type="spellStart"/>
        <w:r w:rsidRPr="007F4723">
          <w:rPr>
            <w:rStyle w:val="Hyperlink"/>
            <w:rFonts w:eastAsia="Calibri"/>
            <w:lang w:val="en"/>
          </w:rPr>
          <w:t>whats-ar</w:t>
        </w:r>
        <w:proofErr w:type="spellEnd"/>
      </w:hyperlink>
    </w:p>
    <w:p w14:paraId="6AC4BC27" w14:textId="77777777" w:rsidR="007F4723" w:rsidRPr="007F4723" w:rsidRDefault="007F4723" w:rsidP="00BB5320">
      <w:pPr>
        <w:numPr>
          <w:ilvl w:val="0"/>
          <w:numId w:val="2"/>
        </w:numPr>
        <w:rPr>
          <w:rFonts w:eastAsia="Calibri"/>
          <w:lang w:val="en"/>
        </w:rPr>
      </w:pPr>
      <w:r w:rsidRPr="007F4723">
        <w:rPr>
          <w:rFonts w:eastAsia="Calibri"/>
          <w:lang w:val="en"/>
        </w:rPr>
        <w:t xml:space="preserve">Tri-fold STEM brochure </w:t>
      </w:r>
      <w:r w:rsidRPr="007F4723">
        <w:rPr>
          <w:rFonts w:eastAsia="Calibri"/>
          <w:b/>
          <w:lang w:val="en"/>
        </w:rPr>
        <w:t>“Ham Radio- The Original Maker Movement”</w:t>
      </w:r>
      <w:r w:rsidRPr="007F4723">
        <w:rPr>
          <w:rFonts w:eastAsia="Calibri"/>
          <w:lang w:val="en"/>
        </w:rPr>
        <w:t xml:space="preserve">- </w:t>
      </w:r>
      <w:hyperlink r:id="rId78" w:history="1">
        <w:r w:rsidRPr="007F4723">
          <w:rPr>
            <w:rStyle w:val="Hyperlink"/>
            <w:rFonts w:eastAsia="Calibri"/>
            <w:lang w:val="en"/>
          </w:rPr>
          <w:t>tiny.cc/</w:t>
        </w:r>
        <w:proofErr w:type="spellStart"/>
        <w:r w:rsidRPr="007F4723">
          <w:rPr>
            <w:rStyle w:val="Hyperlink"/>
            <w:rFonts w:eastAsia="Calibri"/>
            <w:lang w:val="en"/>
          </w:rPr>
          <w:t>hr</w:t>
        </w:r>
        <w:proofErr w:type="spellEnd"/>
        <w:r w:rsidRPr="007F4723">
          <w:rPr>
            <w:rStyle w:val="Hyperlink"/>
            <w:rFonts w:eastAsia="Calibri"/>
            <w:lang w:val="en"/>
          </w:rPr>
          <w:t>-makers</w:t>
        </w:r>
      </w:hyperlink>
    </w:p>
    <w:p w14:paraId="1873238C" w14:textId="77777777" w:rsidR="007F4723" w:rsidRPr="007F4723" w:rsidRDefault="007F4723" w:rsidP="007F4723">
      <w:pPr>
        <w:rPr>
          <w:rFonts w:eastAsia="Calibri"/>
          <w:lang w:val="en"/>
        </w:rPr>
      </w:pPr>
      <w:r w:rsidRPr="007F4723">
        <w:rPr>
          <w:rFonts w:eastAsia="Calibri"/>
          <w:b/>
          <w:lang w:val="en"/>
        </w:rPr>
        <w:t xml:space="preserve">Educational activity bonus- </w:t>
      </w:r>
      <w:r w:rsidRPr="007F4723">
        <w:rPr>
          <w:rFonts w:eastAsia="Calibri"/>
          <w:lang w:val="en"/>
        </w:rPr>
        <w:t>here are a few ideas from my web page:</w:t>
      </w:r>
    </w:p>
    <w:p w14:paraId="1427839C" w14:textId="77777777" w:rsidR="007F4723" w:rsidRPr="007F4723" w:rsidRDefault="007F4723" w:rsidP="00BB5320">
      <w:pPr>
        <w:numPr>
          <w:ilvl w:val="0"/>
          <w:numId w:val="3"/>
        </w:numPr>
        <w:rPr>
          <w:rFonts w:eastAsia="Calibri"/>
          <w:lang w:val="en"/>
        </w:rPr>
      </w:pPr>
      <w:r w:rsidRPr="007F4723">
        <w:rPr>
          <w:rFonts w:eastAsia="Calibri"/>
          <w:b/>
          <w:lang w:val="en"/>
        </w:rPr>
        <w:t>Morse Code</w:t>
      </w:r>
      <w:r w:rsidRPr="007F4723">
        <w:rPr>
          <w:rFonts w:eastAsia="Calibri"/>
          <w:lang w:val="en"/>
        </w:rPr>
        <w:t xml:space="preserve"> with my $2 make it and take it Clothespin Key- </w:t>
      </w:r>
      <w:hyperlink r:id="rId79" w:history="1">
        <w:r w:rsidRPr="007F4723">
          <w:rPr>
            <w:rStyle w:val="Hyperlink"/>
            <w:rFonts w:eastAsia="Calibri"/>
            <w:lang w:val="en"/>
          </w:rPr>
          <w:t>tiny.cc/cp-key</w:t>
        </w:r>
      </w:hyperlink>
    </w:p>
    <w:p w14:paraId="4AF0B1AB" w14:textId="77777777" w:rsidR="007F4723" w:rsidRPr="007F4723" w:rsidRDefault="007F4723" w:rsidP="00BB5320">
      <w:pPr>
        <w:numPr>
          <w:ilvl w:val="0"/>
          <w:numId w:val="3"/>
        </w:numPr>
        <w:rPr>
          <w:rFonts w:eastAsia="Calibri"/>
          <w:lang w:val="en"/>
        </w:rPr>
      </w:pPr>
      <w:r w:rsidRPr="007F4723">
        <w:rPr>
          <w:rFonts w:eastAsia="Calibri"/>
          <w:b/>
          <w:lang w:val="en"/>
        </w:rPr>
        <w:t>Fox Hunting</w:t>
      </w:r>
      <w:r w:rsidRPr="007F4723">
        <w:rPr>
          <w:rFonts w:eastAsia="Calibri"/>
          <w:lang w:val="en"/>
        </w:rPr>
        <w:t xml:space="preserve"> with tape measure </w:t>
      </w:r>
      <w:proofErr w:type="spellStart"/>
      <w:r w:rsidRPr="007F4723">
        <w:rPr>
          <w:rFonts w:eastAsia="Calibri"/>
          <w:lang w:val="en"/>
        </w:rPr>
        <w:t>yagis</w:t>
      </w:r>
      <w:proofErr w:type="spellEnd"/>
      <w:r w:rsidRPr="007F4723">
        <w:rPr>
          <w:rFonts w:eastAsia="Calibri"/>
          <w:lang w:val="en"/>
        </w:rPr>
        <w:t xml:space="preserve">- </w:t>
      </w:r>
      <w:hyperlink r:id="rId80" w:history="1">
        <w:r w:rsidRPr="007F4723">
          <w:rPr>
            <w:rStyle w:val="Hyperlink"/>
            <w:rFonts w:eastAsia="Calibri"/>
            <w:lang w:val="en"/>
          </w:rPr>
          <w:t>link</w:t>
        </w:r>
      </w:hyperlink>
    </w:p>
    <w:p w14:paraId="0EDCB73A" w14:textId="77777777" w:rsidR="007F4723" w:rsidRPr="007F4723" w:rsidRDefault="007F4723" w:rsidP="00BB5320">
      <w:pPr>
        <w:numPr>
          <w:ilvl w:val="0"/>
          <w:numId w:val="3"/>
        </w:numPr>
        <w:rPr>
          <w:rFonts w:eastAsia="Calibri"/>
          <w:lang w:val="en"/>
        </w:rPr>
      </w:pPr>
      <w:r w:rsidRPr="007F4723">
        <w:rPr>
          <w:rFonts w:eastAsia="Calibri"/>
          <w:b/>
          <w:lang w:val="en"/>
        </w:rPr>
        <w:t>Radio Receivers</w:t>
      </w:r>
      <w:r w:rsidRPr="007F4723">
        <w:rPr>
          <w:rFonts w:eastAsia="Calibri"/>
          <w:lang w:val="en"/>
        </w:rPr>
        <w:t xml:space="preserve"> for guests to tune into activity (provide a list of suggested frequencies)</w:t>
      </w:r>
    </w:p>
    <w:p w14:paraId="446DF833" w14:textId="77777777" w:rsidR="007F4723" w:rsidRPr="007F4723" w:rsidRDefault="007F4723" w:rsidP="00BB5320">
      <w:pPr>
        <w:numPr>
          <w:ilvl w:val="1"/>
          <w:numId w:val="3"/>
        </w:numPr>
        <w:rPr>
          <w:rFonts w:eastAsia="Calibri"/>
          <w:lang w:val="en"/>
        </w:rPr>
      </w:pPr>
      <w:r w:rsidRPr="007F4723">
        <w:rPr>
          <w:rFonts w:eastAsia="Calibri"/>
          <w:lang w:val="en"/>
        </w:rPr>
        <w:t xml:space="preserve">If you have Internet access you can use any of over 170 online tunable SDRs- </w:t>
      </w:r>
      <w:hyperlink r:id="rId81" w:history="1">
        <w:r w:rsidRPr="007F4723">
          <w:rPr>
            <w:rStyle w:val="Hyperlink"/>
            <w:rFonts w:eastAsia="Calibri"/>
            <w:lang w:val="en"/>
          </w:rPr>
          <w:t>www.websdr.org</w:t>
        </w:r>
      </w:hyperlink>
      <w:r w:rsidRPr="007F4723">
        <w:rPr>
          <w:rFonts w:eastAsia="Calibri"/>
          <w:lang w:val="en"/>
        </w:rPr>
        <w:t xml:space="preserve"> or if no Internet you can have your guests use their cell phones</w:t>
      </w:r>
    </w:p>
    <w:p w14:paraId="49D784FC" w14:textId="77777777" w:rsidR="007F4723" w:rsidRPr="007F4723" w:rsidRDefault="007F4723" w:rsidP="00BB5320">
      <w:pPr>
        <w:numPr>
          <w:ilvl w:val="1"/>
          <w:numId w:val="3"/>
        </w:numPr>
        <w:rPr>
          <w:rFonts w:eastAsia="Calibri"/>
          <w:lang w:val="en"/>
        </w:rPr>
      </w:pPr>
      <w:r w:rsidRPr="007F4723">
        <w:rPr>
          <w:rFonts w:eastAsia="Calibri"/>
          <w:lang w:val="en"/>
        </w:rPr>
        <w:t xml:space="preserve">Help sheets for web SDRs- see the QR code link on </w:t>
      </w:r>
      <w:r w:rsidRPr="007F4723">
        <w:rPr>
          <w:rFonts w:eastAsia="Calibri"/>
          <w:b/>
          <w:lang w:val="en"/>
        </w:rPr>
        <w:t>Youth Handout</w:t>
      </w:r>
    </w:p>
    <w:p w14:paraId="6C1583D2" w14:textId="34D25BB0" w:rsidR="007F4723" w:rsidRDefault="007F4723" w:rsidP="00BB5320">
      <w:pPr>
        <w:numPr>
          <w:ilvl w:val="1"/>
          <w:numId w:val="3"/>
        </w:numPr>
        <w:rPr>
          <w:rFonts w:eastAsia="Calibri"/>
          <w:lang w:val="en"/>
        </w:rPr>
      </w:pPr>
      <w:r w:rsidRPr="007F4723">
        <w:rPr>
          <w:rFonts w:eastAsia="Calibri"/>
          <w:lang w:val="en"/>
        </w:rPr>
        <w:t>If no Internet any transceiver (with no mic!) or receiver that has SSB capability could be put into service</w:t>
      </w:r>
    </w:p>
    <w:p w14:paraId="106F0C0C" w14:textId="77777777" w:rsidR="007F4723" w:rsidRPr="007F4723" w:rsidRDefault="007F4723" w:rsidP="00BB5320">
      <w:pPr>
        <w:numPr>
          <w:ilvl w:val="0"/>
          <w:numId w:val="3"/>
        </w:numPr>
        <w:rPr>
          <w:rFonts w:eastAsia="Calibri"/>
          <w:lang w:val="en"/>
        </w:rPr>
      </w:pPr>
      <w:r w:rsidRPr="007F4723">
        <w:rPr>
          <w:rFonts w:eastAsia="Calibri"/>
          <w:lang w:val="en"/>
        </w:rPr>
        <w:t xml:space="preserve">Other activity from links on the </w:t>
      </w:r>
      <w:r w:rsidRPr="007F4723">
        <w:rPr>
          <w:rFonts w:eastAsia="Calibri"/>
          <w:b/>
          <w:lang w:val="en"/>
        </w:rPr>
        <w:t>Youth Handout</w:t>
      </w:r>
    </w:p>
    <w:p w14:paraId="7840F6C5" w14:textId="77777777" w:rsidR="00053BF9" w:rsidRDefault="00053BF9" w:rsidP="00053BF9"/>
    <w:p w14:paraId="314ACD26" w14:textId="1158A2A2" w:rsidR="00053BF9" w:rsidRDefault="00D159AF" w:rsidP="00D159AF">
      <w:pPr>
        <w:jc w:val="center"/>
      </w:pPr>
      <w:r w:rsidRPr="00D159AF">
        <w:rPr>
          <w:noProof/>
        </w:rPr>
        <w:drawing>
          <wp:inline distT="0" distB="0" distL="0" distR="0" wp14:anchorId="1063D109" wp14:editId="6056F1E0">
            <wp:extent cx="6161905" cy="43523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61905" cy="4352381"/>
                    </a:xfrm>
                    <a:prstGeom prst="rect">
                      <a:avLst/>
                    </a:prstGeom>
                  </pic:spPr>
                </pic:pic>
              </a:graphicData>
            </a:graphic>
          </wp:inline>
        </w:drawing>
      </w:r>
    </w:p>
    <w:p w14:paraId="5DBD5129" w14:textId="42DF6CEF" w:rsidR="00D159AF" w:rsidRDefault="00D159AF" w:rsidP="00053BF9"/>
    <w:bookmarkStart w:id="19" w:name="_Hlk11608866"/>
    <w:p w14:paraId="16C3360F" w14:textId="6F47D1DC" w:rsidR="00053BF9" w:rsidRPr="00053BF9" w:rsidRDefault="00625497" w:rsidP="00053BF9">
      <w:pPr>
        <w:rPr>
          <w:rStyle w:val="Hyperlink"/>
          <w:sz w:val="20"/>
          <w:szCs w:val="20"/>
        </w:rPr>
      </w:pPr>
      <w:r>
        <w:fldChar w:fldCharType="begin"/>
      </w:r>
      <w:r>
        <w:instrText xml:space="preserve"> HYPERLINK \l "TOP" </w:instrText>
      </w:r>
      <w:r>
        <w:fldChar w:fldCharType="separate"/>
      </w:r>
      <w:r w:rsidR="00053BF9" w:rsidRPr="00053BF9">
        <w:rPr>
          <w:rStyle w:val="Hyperlink"/>
          <w:sz w:val="20"/>
          <w:szCs w:val="20"/>
        </w:rPr>
        <w:t>TOP^</w:t>
      </w:r>
      <w:r>
        <w:rPr>
          <w:rStyle w:val="Hyperlink"/>
          <w:sz w:val="20"/>
          <w:szCs w:val="20"/>
        </w:rPr>
        <w:fldChar w:fldCharType="end"/>
      </w:r>
    </w:p>
    <w:bookmarkEnd w:id="19"/>
    <w:p w14:paraId="14FA9AF2" w14:textId="239DD084" w:rsidR="00053BF9" w:rsidRDefault="00B648D0" w:rsidP="00053BF9">
      <w:pPr>
        <w:jc w:val="center"/>
        <w:rPr>
          <w:rFonts w:eastAsia="Calibri"/>
          <w:lang w:val="en"/>
        </w:rPr>
      </w:pPr>
      <w:r w:rsidRPr="00D159AF">
        <w:rPr>
          <w:noProof/>
        </w:rPr>
        <w:lastRenderedPageBreak/>
        <w:drawing>
          <wp:inline distT="0" distB="0" distL="0" distR="0" wp14:anchorId="785521FB" wp14:editId="750585B4">
            <wp:extent cx="6085714" cy="36095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85714" cy="3609524"/>
                    </a:xfrm>
                    <a:prstGeom prst="rect">
                      <a:avLst/>
                    </a:prstGeom>
                  </pic:spPr>
                </pic:pic>
              </a:graphicData>
            </a:graphic>
          </wp:inline>
        </w:drawing>
      </w:r>
    </w:p>
    <w:p w14:paraId="134A7E12" w14:textId="410C3C5B" w:rsidR="00B648D0" w:rsidRDefault="00B648D0" w:rsidP="00053BF9">
      <w:pPr>
        <w:jc w:val="center"/>
        <w:rPr>
          <w:rFonts w:eastAsia="Calibri"/>
          <w:lang w:val="en"/>
        </w:rPr>
      </w:pPr>
      <w:r w:rsidRPr="00B648D0">
        <w:rPr>
          <w:noProof/>
        </w:rPr>
        <w:drawing>
          <wp:inline distT="0" distB="0" distL="0" distR="0" wp14:anchorId="0D7453D7" wp14:editId="42C11E58">
            <wp:extent cx="6066667" cy="4304762"/>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66667" cy="4304762"/>
                    </a:xfrm>
                    <a:prstGeom prst="rect">
                      <a:avLst/>
                    </a:prstGeom>
                  </pic:spPr>
                </pic:pic>
              </a:graphicData>
            </a:graphic>
          </wp:inline>
        </w:drawing>
      </w:r>
    </w:p>
    <w:p w14:paraId="3131846F" w14:textId="77777777" w:rsidR="00B648D0" w:rsidRDefault="00B648D0" w:rsidP="00B648D0"/>
    <w:bookmarkStart w:id="20" w:name="_Hlk11609106"/>
    <w:p w14:paraId="6EE9C11E" w14:textId="18A29B6E" w:rsidR="00B648D0" w:rsidRPr="00053BF9" w:rsidRDefault="00B648D0" w:rsidP="00B648D0">
      <w:pPr>
        <w:rPr>
          <w:rStyle w:val="Hyperlink"/>
          <w:sz w:val="20"/>
          <w:szCs w:val="20"/>
        </w:rPr>
      </w:pPr>
      <w:r>
        <w:fldChar w:fldCharType="begin"/>
      </w:r>
      <w:r>
        <w:instrText xml:space="preserve"> HYPERLINK \l "TOP" </w:instrText>
      </w:r>
      <w:r>
        <w:fldChar w:fldCharType="separate"/>
      </w:r>
      <w:r w:rsidRPr="00053BF9">
        <w:rPr>
          <w:rStyle w:val="Hyperlink"/>
          <w:sz w:val="20"/>
          <w:szCs w:val="20"/>
        </w:rPr>
        <w:t>TOP^</w:t>
      </w:r>
      <w:r>
        <w:rPr>
          <w:rStyle w:val="Hyperlink"/>
          <w:sz w:val="20"/>
          <w:szCs w:val="20"/>
        </w:rPr>
        <w:fldChar w:fldCharType="end"/>
      </w:r>
    </w:p>
    <w:bookmarkEnd w:id="20"/>
    <w:p w14:paraId="4AD49B3E" w14:textId="59548292" w:rsidR="00B648D0" w:rsidRDefault="00B648D0" w:rsidP="00053BF9">
      <w:pPr>
        <w:jc w:val="center"/>
        <w:rPr>
          <w:rFonts w:eastAsia="Calibri"/>
          <w:lang w:val="en"/>
        </w:rPr>
      </w:pPr>
    </w:p>
    <w:p w14:paraId="1A220E35" w14:textId="28C5FAE6" w:rsidR="00B648D0" w:rsidRDefault="00B648D0" w:rsidP="00053BF9">
      <w:pPr>
        <w:jc w:val="center"/>
        <w:rPr>
          <w:rFonts w:eastAsia="Calibri"/>
          <w:lang w:val="en"/>
        </w:rPr>
      </w:pPr>
      <w:r w:rsidRPr="00B648D0">
        <w:rPr>
          <w:noProof/>
        </w:rPr>
        <w:drawing>
          <wp:anchor distT="0" distB="0" distL="114300" distR="114300" simplePos="0" relativeHeight="252575744" behindDoc="1" locked="0" layoutInCell="1" allowOverlap="1" wp14:anchorId="4E370ABE" wp14:editId="159DEBAD">
            <wp:simplePos x="0" y="0"/>
            <wp:positionH relativeFrom="column">
              <wp:posOffset>447675</wp:posOffset>
            </wp:positionH>
            <wp:positionV relativeFrom="paragraph">
              <wp:posOffset>-3810</wp:posOffset>
            </wp:positionV>
            <wp:extent cx="5961380" cy="3561715"/>
            <wp:effectExtent l="0" t="0" r="1270" b="635"/>
            <wp:wrapTight wrapText="bothSides">
              <wp:wrapPolygon edited="0">
                <wp:start x="0" y="0"/>
                <wp:lineTo x="0" y="21488"/>
                <wp:lineTo x="21536" y="21488"/>
                <wp:lineTo x="2153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961380" cy="3561715"/>
                    </a:xfrm>
                    <a:prstGeom prst="rect">
                      <a:avLst/>
                    </a:prstGeom>
                  </pic:spPr>
                </pic:pic>
              </a:graphicData>
            </a:graphic>
            <wp14:sizeRelH relativeFrom="page">
              <wp14:pctWidth>0</wp14:pctWidth>
            </wp14:sizeRelH>
            <wp14:sizeRelV relativeFrom="page">
              <wp14:pctHeight>0</wp14:pctHeight>
            </wp14:sizeRelV>
          </wp:anchor>
        </w:drawing>
      </w:r>
    </w:p>
    <w:p w14:paraId="0B8A0D86" w14:textId="424BAF8F" w:rsidR="00B365E7" w:rsidRDefault="00B365E7" w:rsidP="00053BF9">
      <w:pPr>
        <w:jc w:val="center"/>
        <w:rPr>
          <w:rFonts w:eastAsia="Calibri"/>
          <w:lang w:val="en"/>
        </w:rPr>
      </w:pPr>
    </w:p>
    <w:p w14:paraId="03F5F2B2" w14:textId="77777777" w:rsidR="00B365E7" w:rsidRDefault="00B365E7" w:rsidP="00053BF9">
      <w:pPr>
        <w:jc w:val="center"/>
        <w:rPr>
          <w:rFonts w:eastAsia="Calibri"/>
          <w:lang w:val="en"/>
        </w:rPr>
      </w:pPr>
    </w:p>
    <w:p w14:paraId="0E343AF4" w14:textId="77777777" w:rsidR="00B365E7" w:rsidRDefault="00B365E7" w:rsidP="00053BF9">
      <w:pPr>
        <w:jc w:val="center"/>
        <w:rPr>
          <w:rFonts w:eastAsia="Calibri"/>
          <w:lang w:val="en"/>
        </w:rPr>
      </w:pPr>
    </w:p>
    <w:p w14:paraId="46D17ADB" w14:textId="77777777" w:rsidR="00B365E7" w:rsidRDefault="00B365E7" w:rsidP="00053BF9">
      <w:pPr>
        <w:jc w:val="center"/>
        <w:rPr>
          <w:rFonts w:eastAsia="Calibri"/>
          <w:lang w:val="en"/>
        </w:rPr>
      </w:pPr>
    </w:p>
    <w:p w14:paraId="0ABC96ED" w14:textId="77777777" w:rsidR="00B365E7" w:rsidRDefault="00B365E7" w:rsidP="00053BF9">
      <w:pPr>
        <w:jc w:val="center"/>
        <w:rPr>
          <w:rFonts w:eastAsia="Calibri"/>
          <w:lang w:val="en"/>
        </w:rPr>
      </w:pPr>
    </w:p>
    <w:p w14:paraId="38ABC28A" w14:textId="77777777" w:rsidR="00B365E7" w:rsidRDefault="00B365E7" w:rsidP="00053BF9">
      <w:pPr>
        <w:jc w:val="center"/>
        <w:rPr>
          <w:rFonts w:eastAsia="Calibri"/>
          <w:lang w:val="en"/>
        </w:rPr>
      </w:pPr>
    </w:p>
    <w:p w14:paraId="7843A45F" w14:textId="36DA0DEA" w:rsidR="00B365E7" w:rsidRDefault="00B365E7" w:rsidP="00053BF9">
      <w:pPr>
        <w:jc w:val="center"/>
        <w:rPr>
          <w:rFonts w:eastAsia="Calibri"/>
          <w:lang w:val="en"/>
        </w:rPr>
      </w:pPr>
    </w:p>
    <w:p w14:paraId="3E5BFA69" w14:textId="6AD932BA" w:rsidR="00B365E7" w:rsidRDefault="00B365E7" w:rsidP="00053BF9">
      <w:pPr>
        <w:jc w:val="center"/>
        <w:rPr>
          <w:rFonts w:eastAsia="Calibri"/>
          <w:lang w:val="en"/>
        </w:rPr>
      </w:pPr>
    </w:p>
    <w:p w14:paraId="163FA2F0" w14:textId="77777777" w:rsidR="00B365E7" w:rsidRDefault="00B365E7" w:rsidP="00053BF9">
      <w:pPr>
        <w:jc w:val="center"/>
        <w:rPr>
          <w:rFonts w:eastAsia="Calibri"/>
          <w:lang w:val="en"/>
        </w:rPr>
      </w:pPr>
    </w:p>
    <w:p w14:paraId="07078F45" w14:textId="45955907" w:rsidR="00B365E7" w:rsidRDefault="00B365E7" w:rsidP="00053BF9">
      <w:pPr>
        <w:jc w:val="center"/>
        <w:rPr>
          <w:rFonts w:eastAsia="Calibri"/>
          <w:lang w:val="en"/>
        </w:rPr>
      </w:pPr>
    </w:p>
    <w:p w14:paraId="12175620" w14:textId="4D1D8E81" w:rsidR="00B365E7" w:rsidRDefault="00B365E7" w:rsidP="00053BF9">
      <w:pPr>
        <w:jc w:val="center"/>
        <w:rPr>
          <w:rFonts w:eastAsia="Calibri"/>
          <w:lang w:val="en"/>
        </w:rPr>
      </w:pPr>
    </w:p>
    <w:p w14:paraId="25917807" w14:textId="77777777" w:rsidR="00B365E7" w:rsidRDefault="00B365E7" w:rsidP="00053BF9">
      <w:pPr>
        <w:jc w:val="center"/>
        <w:rPr>
          <w:rFonts w:eastAsia="Calibri"/>
          <w:lang w:val="en"/>
        </w:rPr>
      </w:pPr>
    </w:p>
    <w:p w14:paraId="1E1EBD95" w14:textId="6667144D" w:rsidR="00B648D0" w:rsidRDefault="00B648D0" w:rsidP="00053BF9">
      <w:pPr>
        <w:jc w:val="center"/>
        <w:rPr>
          <w:rFonts w:eastAsia="Calibri"/>
          <w:lang w:val="en"/>
        </w:rPr>
      </w:pPr>
    </w:p>
    <w:p w14:paraId="1B82C09E" w14:textId="46F0B5C8" w:rsidR="00B365E7" w:rsidRDefault="00B365E7" w:rsidP="00053BF9">
      <w:pPr>
        <w:jc w:val="center"/>
        <w:rPr>
          <w:rFonts w:eastAsia="Calibri"/>
          <w:lang w:val="en"/>
        </w:rPr>
      </w:pPr>
    </w:p>
    <w:p w14:paraId="1B7A8DA7" w14:textId="47990AE5" w:rsidR="00B365E7" w:rsidRDefault="00B365E7" w:rsidP="00053BF9">
      <w:pPr>
        <w:jc w:val="center"/>
        <w:rPr>
          <w:rFonts w:eastAsia="Calibri"/>
          <w:lang w:val="en"/>
        </w:rPr>
      </w:pPr>
    </w:p>
    <w:p w14:paraId="5543DB1E" w14:textId="2739E544" w:rsidR="00B365E7" w:rsidRDefault="00B365E7" w:rsidP="00053BF9">
      <w:pPr>
        <w:jc w:val="center"/>
        <w:rPr>
          <w:rFonts w:eastAsia="Calibri"/>
          <w:lang w:val="en"/>
        </w:rPr>
      </w:pPr>
    </w:p>
    <w:p w14:paraId="731D3399" w14:textId="425162E0" w:rsidR="00B365E7" w:rsidRDefault="00B365E7" w:rsidP="00053BF9">
      <w:pPr>
        <w:jc w:val="center"/>
        <w:rPr>
          <w:rFonts w:eastAsia="Calibri"/>
          <w:lang w:val="en"/>
        </w:rPr>
      </w:pPr>
    </w:p>
    <w:p w14:paraId="474B139A" w14:textId="263BC7D3" w:rsidR="00B365E7" w:rsidRDefault="00B365E7" w:rsidP="00053BF9">
      <w:pPr>
        <w:jc w:val="center"/>
        <w:rPr>
          <w:rFonts w:eastAsia="Calibri"/>
          <w:lang w:val="en"/>
        </w:rPr>
      </w:pPr>
    </w:p>
    <w:p w14:paraId="5E6DAB10" w14:textId="3048749B" w:rsidR="00B365E7" w:rsidRDefault="00B365E7" w:rsidP="00053BF9">
      <w:pPr>
        <w:jc w:val="center"/>
        <w:rPr>
          <w:rFonts w:eastAsia="Calibri"/>
          <w:lang w:val="en"/>
        </w:rPr>
      </w:pPr>
    </w:p>
    <w:p w14:paraId="66AE3872" w14:textId="6C9AEB6C" w:rsidR="00B365E7" w:rsidRDefault="00B365E7" w:rsidP="00053BF9">
      <w:pPr>
        <w:jc w:val="center"/>
        <w:rPr>
          <w:rFonts w:eastAsia="Calibri"/>
          <w:lang w:val="en"/>
        </w:rPr>
      </w:pPr>
      <w:r w:rsidRPr="00B365E7">
        <w:rPr>
          <w:noProof/>
        </w:rPr>
        <w:drawing>
          <wp:anchor distT="0" distB="0" distL="114300" distR="114300" simplePos="0" relativeHeight="252574720" behindDoc="1" locked="0" layoutInCell="1" allowOverlap="1" wp14:anchorId="5D489732" wp14:editId="0E466C59">
            <wp:simplePos x="0" y="0"/>
            <wp:positionH relativeFrom="margin">
              <wp:align>center</wp:align>
            </wp:positionH>
            <wp:positionV relativeFrom="paragraph">
              <wp:posOffset>137160</wp:posOffset>
            </wp:positionV>
            <wp:extent cx="5276190" cy="4085714"/>
            <wp:effectExtent l="0" t="0" r="1270" b="0"/>
            <wp:wrapTight wrapText="bothSides">
              <wp:wrapPolygon edited="0">
                <wp:start x="0" y="0"/>
                <wp:lineTo x="0" y="21452"/>
                <wp:lineTo x="21527" y="21452"/>
                <wp:lineTo x="2152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276190" cy="4085714"/>
                    </a:xfrm>
                    <a:prstGeom prst="rect">
                      <a:avLst/>
                    </a:prstGeom>
                  </pic:spPr>
                </pic:pic>
              </a:graphicData>
            </a:graphic>
            <wp14:sizeRelH relativeFrom="page">
              <wp14:pctWidth>0</wp14:pctWidth>
            </wp14:sizeRelH>
            <wp14:sizeRelV relativeFrom="page">
              <wp14:pctHeight>0</wp14:pctHeight>
            </wp14:sizeRelV>
          </wp:anchor>
        </w:drawing>
      </w:r>
    </w:p>
    <w:p w14:paraId="6F865845" w14:textId="0FF54528" w:rsidR="00B365E7" w:rsidRDefault="00B365E7" w:rsidP="00053BF9">
      <w:pPr>
        <w:jc w:val="center"/>
        <w:rPr>
          <w:rFonts w:eastAsia="Calibri"/>
          <w:lang w:val="en"/>
        </w:rPr>
      </w:pPr>
    </w:p>
    <w:p w14:paraId="4F6ACD32" w14:textId="43280926" w:rsidR="00B365E7" w:rsidRDefault="00B365E7" w:rsidP="00053BF9">
      <w:pPr>
        <w:jc w:val="center"/>
        <w:rPr>
          <w:rFonts w:eastAsia="Calibri"/>
          <w:lang w:val="en"/>
        </w:rPr>
      </w:pPr>
    </w:p>
    <w:p w14:paraId="20866494" w14:textId="5ECD3637" w:rsidR="00B365E7" w:rsidRDefault="00B365E7" w:rsidP="00053BF9">
      <w:pPr>
        <w:jc w:val="center"/>
        <w:rPr>
          <w:rFonts w:eastAsia="Calibri"/>
          <w:lang w:val="en"/>
        </w:rPr>
      </w:pPr>
    </w:p>
    <w:p w14:paraId="01A5BB85" w14:textId="4E178122" w:rsidR="00B365E7" w:rsidRDefault="00B365E7" w:rsidP="00053BF9">
      <w:pPr>
        <w:jc w:val="center"/>
        <w:rPr>
          <w:rFonts w:eastAsia="Calibri"/>
          <w:lang w:val="en"/>
        </w:rPr>
      </w:pPr>
    </w:p>
    <w:p w14:paraId="76C1C872" w14:textId="0333B394" w:rsidR="00B365E7" w:rsidRDefault="00B365E7" w:rsidP="00053BF9">
      <w:pPr>
        <w:jc w:val="center"/>
        <w:rPr>
          <w:rFonts w:eastAsia="Calibri"/>
          <w:lang w:val="en"/>
        </w:rPr>
      </w:pPr>
    </w:p>
    <w:p w14:paraId="717CF979" w14:textId="627B8673" w:rsidR="00B365E7" w:rsidRDefault="00B365E7" w:rsidP="00053BF9">
      <w:pPr>
        <w:jc w:val="center"/>
        <w:rPr>
          <w:rFonts w:eastAsia="Calibri"/>
          <w:lang w:val="en"/>
        </w:rPr>
      </w:pPr>
    </w:p>
    <w:p w14:paraId="37E1E57C" w14:textId="702D9B9D" w:rsidR="00B365E7" w:rsidRDefault="00B365E7" w:rsidP="00053BF9">
      <w:pPr>
        <w:jc w:val="center"/>
        <w:rPr>
          <w:rFonts w:eastAsia="Calibri"/>
          <w:lang w:val="en"/>
        </w:rPr>
      </w:pPr>
    </w:p>
    <w:p w14:paraId="20B7C083" w14:textId="44611969" w:rsidR="00B365E7" w:rsidRDefault="00B365E7" w:rsidP="00053BF9">
      <w:pPr>
        <w:jc w:val="center"/>
        <w:rPr>
          <w:rFonts w:eastAsia="Calibri"/>
          <w:lang w:val="en"/>
        </w:rPr>
      </w:pPr>
    </w:p>
    <w:p w14:paraId="5C18B758" w14:textId="3B3EA1E1" w:rsidR="00B365E7" w:rsidRDefault="00B365E7" w:rsidP="00053BF9">
      <w:pPr>
        <w:jc w:val="center"/>
        <w:rPr>
          <w:rFonts w:eastAsia="Calibri"/>
          <w:lang w:val="en"/>
        </w:rPr>
      </w:pPr>
    </w:p>
    <w:p w14:paraId="6CD518B1" w14:textId="462123FA" w:rsidR="00B365E7" w:rsidRDefault="00B365E7" w:rsidP="00053BF9">
      <w:pPr>
        <w:jc w:val="center"/>
        <w:rPr>
          <w:rFonts w:eastAsia="Calibri"/>
          <w:lang w:val="en"/>
        </w:rPr>
      </w:pPr>
    </w:p>
    <w:p w14:paraId="006E1A65" w14:textId="1AF74FBD" w:rsidR="00B365E7" w:rsidRDefault="00B365E7" w:rsidP="00053BF9">
      <w:pPr>
        <w:jc w:val="center"/>
        <w:rPr>
          <w:rFonts w:eastAsia="Calibri"/>
          <w:lang w:val="en"/>
        </w:rPr>
      </w:pPr>
    </w:p>
    <w:p w14:paraId="1CBABE3C" w14:textId="4320C818" w:rsidR="00B365E7" w:rsidRDefault="00B365E7" w:rsidP="00053BF9">
      <w:pPr>
        <w:jc w:val="center"/>
        <w:rPr>
          <w:rFonts w:eastAsia="Calibri"/>
          <w:lang w:val="en"/>
        </w:rPr>
      </w:pPr>
    </w:p>
    <w:p w14:paraId="5BA91D11" w14:textId="01CCFD55" w:rsidR="00B365E7" w:rsidRDefault="00B365E7" w:rsidP="00053BF9">
      <w:pPr>
        <w:jc w:val="center"/>
        <w:rPr>
          <w:rFonts w:eastAsia="Calibri"/>
          <w:lang w:val="en"/>
        </w:rPr>
      </w:pPr>
    </w:p>
    <w:p w14:paraId="301F456D" w14:textId="3AB72C22" w:rsidR="00B365E7" w:rsidRDefault="00B365E7" w:rsidP="00053BF9">
      <w:pPr>
        <w:jc w:val="center"/>
        <w:rPr>
          <w:rFonts w:eastAsia="Calibri"/>
          <w:lang w:val="en"/>
        </w:rPr>
      </w:pPr>
    </w:p>
    <w:p w14:paraId="2024F469" w14:textId="44C134BD" w:rsidR="00B365E7" w:rsidRDefault="00B365E7" w:rsidP="00053BF9">
      <w:pPr>
        <w:jc w:val="center"/>
        <w:rPr>
          <w:rFonts w:eastAsia="Calibri"/>
          <w:lang w:val="en"/>
        </w:rPr>
      </w:pPr>
    </w:p>
    <w:p w14:paraId="43111346" w14:textId="3EB74B34" w:rsidR="00B365E7" w:rsidRDefault="00B365E7" w:rsidP="00053BF9">
      <w:pPr>
        <w:jc w:val="center"/>
        <w:rPr>
          <w:rFonts w:eastAsia="Calibri"/>
          <w:lang w:val="en"/>
        </w:rPr>
      </w:pPr>
    </w:p>
    <w:p w14:paraId="18CCDE90" w14:textId="0682F788" w:rsidR="00B365E7" w:rsidRDefault="00B365E7" w:rsidP="00053BF9">
      <w:pPr>
        <w:jc w:val="center"/>
        <w:rPr>
          <w:rFonts w:eastAsia="Calibri"/>
          <w:lang w:val="en"/>
        </w:rPr>
      </w:pPr>
    </w:p>
    <w:p w14:paraId="695EDF3D" w14:textId="77A72842" w:rsidR="00B365E7" w:rsidRDefault="00B365E7" w:rsidP="00053BF9">
      <w:pPr>
        <w:jc w:val="center"/>
        <w:rPr>
          <w:rFonts w:eastAsia="Calibri"/>
          <w:lang w:val="en"/>
        </w:rPr>
      </w:pPr>
    </w:p>
    <w:p w14:paraId="62C06AE7" w14:textId="0AD214BC" w:rsidR="00B365E7" w:rsidRDefault="00B365E7" w:rsidP="00053BF9">
      <w:pPr>
        <w:jc w:val="center"/>
        <w:rPr>
          <w:rFonts w:eastAsia="Calibri"/>
          <w:lang w:val="en"/>
        </w:rPr>
      </w:pPr>
    </w:p>
    <w:p w14:paraId="38722A98" w14:textId="0ED8C8D6" w:rsidR="00B365E7" w:rsidRDefault="00B365E7" w:rsidP="00053BF9">
      <w:pPr>
        <w:jc w:val="center"/>
        <w:rPr>
          <w:rFonts w:eastAsia="Calibri"/>
          <w:lang w:val="en"/>
        </w:rPr>
      </w:pPr>
    </w:p>
    <w:p w14:paraId="2D9D7563" w14:textId="0CAD20EC" w:rsidR="00B365E7" w:rsidRDefault="00B365E7" w:rsidP="00053BF9">
      <w:pPr>
        <w:jc w:val="center"/>
        <w:rPr>
          <w:rFonts w:eastAsia="Calibri"/>
          <w:lang w:val="en"/>
        </w:rPr>
      </w:pPr>
    </w:p>
    <w:p w14:paraId="68D4BBEC" w14:textId="443A43CC" w:rsidR="00B365E7" w:rsidRDefault="00B365E7" w:rsidP="00053BF9">
      <w:pPr>
        <w:jc w:val="center"/>
        <w:rPr>
          <w:rFonts w:eastAsia="Calibri"/>
          <w:lang w:val="en"/>
        </w:rPr>
      </w:pPr>
    </w:p>
    <w:p w14:paraId="0A47B4A4" w14:textId="7BE9AEA6" w:rsidR="00B365E7" w:rsidRDefault="00B365E7" w:rsidP="00053BF9">
      <w:pPr>
        <w:jc w:val="center"/>
        <w:rPr>
          <w:rFonts w:eastAsia="Calibri"/>
          <w:lang w:val="en"/>
        </w:rPr>
      </w:pPr>
    </w:p>
    <w:p w14:paraId="35C5BED6" w14:textId="77777777" w:rsidR="00B365E7" w:rsidRDefault="00B365E7" w:rsidP="00B365E7"/>
    <w:bookmarkStart w:id="21" w:name="_Hlk11609182"/>
    <w:p w14:paraId="1996C4E2" w14:textId="08A179AE" w:rsidR="00B365E7" w:rsidRPr="00053BF9" w:rsidRDefault="00B365E7" w:rsidP="00B365E7">
      <w:pPr>
        <w:rPr>
          <w:rStyle w:val="Hyperlink"/>
          <w:sz w:val="20"/>
          <w:szCs w:val="20"/>
        </w:rPr>
      </w:pPr>
      <w:r>
        <w:fldChar w:fldCharType="begin"/>
      </w:r>
      <w:r>
        <w:instrText xml:space="preserve"> HYPERLINK \l "TOP" </w:instrText>
      </w:r>
      <w:r>
        <w:fldChar w:fldCharType="separate"/>
      </w:r>
      <w:r w:rsidRPr="00053BF9">
        <w:rPr>
          <w:rStyle w:val="Hyperlink"/>
          <w:sz w:val="20"/>
          <w:szCs w:val="20"/>
        </w:rPr>
        <w:t>TOP^</w:t>
      </w:r>
      <w:r>
        <w:rPr>
          <w:rStyle w:val="Hyperlink"/>
          <w:sz w:val="20"/>
          <w:szCs w:val="20"/>
        </w:rPr>
        <w:fldChar w:fldCharType="end"/>
      </w:r>
    </w:p>
    <w:bookmarkEnd w:id="21"/>
    <w:p w14:paraId="04257352" w14:textId="2A689290" w:rsidR="00B365E7" w:rsidRDefault="00B365E7" w:rsidP="00053BF9">
      <w:pPr>
        <w:jc w:val="center"/>
        <w:rPr>
          <w:rFonts w:eastAsia="Calibri"/>
          <w:lang w:val="en"/>
        </w:rPr>
      </w:pPr>
      <w:r w:rsidRPr="00B365E7">
        <w:rPr>
          <w:noProof/>
        </w:rPr>
        <w:lastRenderedPageBreak/>
        <w:drawing>
          <wp:anchor distT="0" distB="0" distL="114300" distR="114300" simplePos="0" relativeHeight="252576768" behindDoc="1" locked="0" layoutInCell="1" allowOverlap="1" wp14:anchorId="08CB54CA" wp14:editId="36B2A406">
            <wp:simplePos x="0" y="0"/>
            <wp:positionH relativeFrom="column">
              <wp:posOffset>1085850</wp:posOffset>
            </wp:positionH>
            <wp:positionV relativeFrom="paragraph">
              <wp:posOffset>0</wp:posOffset>
            </wp:positionV>
            <wp:extent cx="4695238" cy="3038095"/>
            <wp:effectExtent l="0" t="0" r="0" b="0"/>
            <wp:wrapTight wrapText="bothSides">
              <wp:wrapPolygon edited="0">
                <wp:start x="0" y="0"/>
                <wp:lineTo x="0" y="21401"/>
                <wp:lineTo x="21471" y="21401"/>
                <wp:lineTo x="2147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695238" cy="3038095"/>
                    </a:xfrm>
                    <a:prstGeom prst="rect">
                      <a:avLst/>
                    </a:prstGeom>
                  </pic:spPr>
                </pic:pic>
              </a:graphicData>
            </a:graphic>
            <wp14:sizeRelH relativeFrom="page">
              <wp14:pctWidth>0</wp14:pctWidth>
            </wp14:sizeRelH>
            <wp14:sizeRelV relativeFrom="page">
              <wp14:pctHeight>0</wp14:pctHeight>
            </wp14:sizeRelV>
          </wp:anchor>
        </w:drawing>
      </w:r>
    </w:p>
    <w:p w14:paraId="5A7AB3BB" w14:textId="7E4B5092" w:rsidR="00B365E7" w:rsidRDefault="00B365E7" w:rsidP="00053BF9">
      <w:pPr>
        <w:jc w:val="center"/>
        <w:rPr>
          <w:rFonts w:eastAsia="Calibri"/>
          <w:lang w:val="en"/>
        </w:rPr>
      </w:pPr>
    </w:p>
    <w:p w14:paraId="2A5EDB70" w14:textId="54DB36CE" w:rsidR="00B365E7" w:rsidRDefault="00B365E7" w:rsidP="00053BF9">
      <w:pPr>
        <w:jc w:val="center"/>
        <w:rPr>
          <w:rFonts w:eastAsia="Calibri"/>
          <w:lang w:val="en"/>
        </w:rPr>
      </w:pPr>
    </w:p>
    <w:p w14:paraId="78D263EF" w14:textId="3A50C5A1" w:rsidR="00B365E7" w:rsidRDefault="00B365E7" w:rsidP="00053BF9">
      <w:pPr>
        <w:jc w:val="center"/>
        <w:rPr>
          <w:rFonts w:eastAsia="Calibri"/>
          <w:lang w:val="en"/>
        </w:rPr>
      </w:pPr>
    </w:p>
    <w:p w14:paraId="47BA8A6E" w14:textId="5A5D68BD" w:rsidR="00B365E7" w:rsidRDefault="00B365E7" w:rsidP="00053BF9">
      <w:pPr>
        <w:jc w:val="center"/>
        <w:rPr>
          <w:rFonts w:eastAsia="Calibri"/>
          <w:lang w:val="en"/>
        </w:rPr>
      </w:pPr>
    </w:p>
    <w:p w14:paraId="4C87FF23" w14:textId="1853D1CF" w:rsidR="00B365E7" w:rsidRDefault="00B365E7" w:rsidP="00053BF9">
      <w:pPr>
        <w:jc w:val="center"/>
        <w:rPr>
          <w:rFonts w:eastAsia="Calibri"/>
          <w:lang w:val="en"/>
        </w:rPr>
      </w:pPr>
    </w:p>
    <w:p w14:paraId="62A4C1D9" w14:textId="65AD7EE4" w:rsidR="00B365E7" w:rsidRDefault="00B365E7" w:rsidP="00053BF9">
      <w:pPr>
        <w:jc w:val="center"/>
        <w:rPr>
          <w:rFonts w:eastAsia="Calibri"/>
          <w:lang w:val="en"/>
        </w:rPr>
      </w:pPr>
    </w:p>
    <w:p w14:paraId="4BE9E198" w14:textId="66806C38" w:rsidR="00B365E7" w:rsidRDefault="00B365E7" w:rsidP="00053BF9">
      <w:pPr>
        <w:jc w:val="center"/>
        <w:rPr>
          <w:rFonts w:eastAsia="Calibri"/>
          <w:lang w:val="en"/>
        </w:rPr>
      </w:pPr>
    </w:p>
    <w:p w14:paraId="67C47EAD" w14:textId="783CA6FC" w:rsidR="00B365E7" w:rsidRDefault="00B365E7" w:rsidP="00053BF9">
      <w:pPr>
        <w:jc w:val="center"/>
        <w:rPr>
          <w:rFonts w:eastAsia="Calibri"/>
          <w:lang w:val="en"/>
        </w:rPr>
      </w:pPr>
    </w:p>
    <w:p w14:paraId="49DF0037" w14:textId="0B1822C3" w:rsidR="00B365E7" w:rsidRDefault="00B365E7" w:rsidP="00053BF9">
      <w:pPr>
        <w:jc w:val="center"/>
        <w:rPr>
          <w:rFonts w:eastAsia="Calibri"/>
          <w:lang w:val="en"/>
        </w:rPr>
      </w:pPr>
    </w:p>
    <w:p w14:paraId="37FA5215" w14:textId="192BAECC" w:rsidR="00B365E7" w:rsidRDefault="00B365E7" w:rsidP="00053BF9">
      <w:pPr>
        <w:jc w:val="center"/>
        <w:rPr>
          <w:rFonts w:eastAsia="Calibri"/>
          <w:lang w:val="en"/>
        </w:rPr>
      </w:pPr>
    </w:p>
    <w:p w14:paraId="3BDD804E" w14:textId="3B901304" w:rsidR="00B365E7" w:rsidRDefault="00B365E7" w:rsidP="00053BF9">
      <w:pPr>
        <w:jc w:val="center"/>
        <w:rPr>
          <w:rFonts w:eastAsia="Calibri"/>
          <w:lang w:val="en"/>
        </w:rPr>
      </w:pPr>
    </w:p>
    <w:p w14:paraId="213662C3" w14:textId="3E77924E" w:rsidR="00B365E7" w:rsidRDefault="00B365E7" w:rsidP="00053BF9">
      <w:pPr>
        <w:jc w:val="center"/>
        <w:rPr>
          <w:rFonts w:eastAsia="Calibri"/>
          <w:lang w:val="en"/>
        </w:rPr>
      </w:pPr>
    </w:p>
    <w:p w14:paraId="0C348E69" w14:textId="5747FDFA" w:rsidR="00B365E7" w:rsidRDefault="00B365E7" w:rsidP="00053BF9">
      <w:pPr>
        <w:jc w:val="center"/>
        <w:rPr>
          <w:rFonts w:eastAsia="Calibri"/>
          <w:lang w:val="en"/>
        </w:rPr>
      </w:pPr>
    </w:p>
    <w:p w14:paraId="7FE7439F" w14:textId="661A28DD" w:rsidR="00B365E7" w:rsidRDefault="00B365E7" w:rsidP="00053BF9">
      <w:pPr>
        <w:jc w:val="center"/>
        <w:rPr>
          <w:rFonts w:eastAsia="Calibri"/>
          <w:lang w:val="en"/>
        </w:rPr>
      </w:pPr>
    </w:p>
    <w:p w14:paraId="149E9B1A" w14:textId="23B0EEBE" w:rsidR="00B365E7" w:rsidRDefault="00B365E7" w:rsidP="00053BF9">
      <w:pPr>
        <w:jc w:val="center"/>
        <w:rPr>
          <w:rFonts w:eastAsia="Calibri"/>
          <w:lang w:val="en"/>
        </w:rPr>
      </w:pPr>
    </w:p>
    <w:p w14:paraId="2D758646" w14:textId="4F0F8538" w:rsidR="007F4723" w:rsidRPr="007F4723" w:rsidRDefault="007F4723" w:rsidP="00053BF9">
      <w:pPr>
        <w:jc w:val="center"/>
        <w:rPr>
          <w:rFonts w:eastAsia="Calibri"/>
          <w:lang w:val="en"/>
        </w:rPr>
      </w:pPr>
    </w:p>
    <w:p w14:paraId="75F6F1B3" w14:textId="77777777" w:rsidR="00980629" w:rsidRDefault="00980629" w:rsidP="00DF6E6D">
      <w:pPr>
        <w:rPr>
          <w:rFonts w:eastAsia="Calibri"/>
        </w:rPr>
      </w:pPr>
    </w:p>
    <w:p w14:paraId="4650C1C9" w14:textId="31A3DA35" w:rsidR="00DF6E6D" w:rsidRPr="00DF6E6D" w:rsidRDefault="00DF6E6D" w:rsidP="00DF6E6D">
      <w:pPr>
        <w:rPr>
          <w:rFonts w:eastAsia="Calibri"/>
        </w:rPr>
      </w:pPr>
      <w:r w:rsidRPr="00DF6E6D">
        <w:rPr>
          <w:rFonts w:eastAsia="Calibri"/>
        </w:rPr>
        <w:t>Until next time hope to work you on HF NOW!</w:t>
      </w:r>
    </w:p>
    <w:p w14:paraId="6AC4FF67" w14:textId="77777777" w:rsidR="00E91255" w:rsidRDefault="00E91255" w:rsidP="00D37D5A">
      <w:pPr>
        <w:rPr>
          <w:rFonts w:eastAsia="Calibri"/>
          <w:b/>
        </w:rPr>
      </w:pPr>
    </w:p>
    <w:p w14:paraId="57BCAF75" w14:textId="4865218D" w:rsidR="00A805AA" w:rsidRDefault="00D37D5A" w:rsidP="00D37D5A">
      <w:pPr>
        <w:rPr>
          <w:rFonts w:eastAsia="Calibri"/>
          <w:b/>
        </w:rPr>
      </w:pPr>
      <w:r w:rsidRPr="00B43ECD">
        <w:rPr>
          <w:rFonts w:eastAsia="Calibri"/>
          <w:b/>
        </w:rPr>
        <w:t xml:space="preserve">73,  </w:t>
      </w:r>
      <w:r w:rsidRPr="00EC7856">
        <w:rPr>
          <w:rFonts w:eastAsia="Calibri"/>
          <w:b/>
        </w:rPr>
        <w:t>Anthony K8ZT</w:t>
      </w:r>
    </w:p>
    <w:p w14:paraId="61371459" w14:textId="77777777" w:rsidR="00053BF9" w:rsidRDefault="00053BF9" w:rsidP="00053BF9"/>
    <w:p w14:paraId="5513580D" w14:textId="0755B26B" w:rsidR="00053BF9" w:rsidRDefault="00053BF9" w:rsidP="00053BF9">
      <w:pPr>
        <w:rPr>
          <w:rStyle w:val="Hyperlink"/>
          <w:sz w:val="20"/>
          <w:szCs w:val="20"/>
        </w:rPr>
      </w:pPr>
    </w:p>
    <w:p w14:paraId="63F80EF4" w14:textId="77777777" w:rsidR="00A323C8" w:rsidRPr="00603DDB" w:rsidRDefault="008D0E68" w:rsidP="00A323C8">
      <w:pPr>
        <w:rPr>
          <w:rFonts w:eastAsia="Calibri"/>
        </w:rPr>
      </w:pPr>
      <w:r>
        <w:rPr>
          <w:rFonts w:eastAsia="Calibri"/>
          <w:b/>
        </w:rPr>
        <w:pict w14:anchorId="0FAFBD26">
          <v:rect id="_x0000_i1032" style="width:0;height:1.5pt" o:hralign="center" o:hrstd="t" o:hr="t" fillcolor="#a0a0a0" stroked="f"/>
        </w:pict>
      </w:r>
    </w:p>
    <w:p w14:paraId="3E6290AA" w14:textId="4F47B972" w:rsidR="00A323C8" w:rsidRPr="00EF316F" w:rsidRDefault="00A323C8" w:rsidP="00A323C8">
      <w:pPr>
        <w:rPr>
          <w:rFonts w:eastAsia="Calibri"/>
          <w:b/>
          <w:i/>
          <w:sz w:val="28"/>
          <w:szCs w:val="28"/>
        </w:rPr>
      </w:pPr>
      <w:bookmarkStart w:id="22" w:name="ooc"/>
      <w:bookmarkStart w:id="23" w:name="_Hlk503211291"/>
      <w:bookmarkEnd w:id="22"/>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r w:rsidR="007F4723">
        <w:rPr>
          <w:rFonts w:eastAsia="Calibri"/>
          <w:b/>
          <w:i/>
          <w:sz w:val="28"/>
          <w:szCs w:val="28"/>
        </w:rPr>
        <w:t xml:space="preserve"> and ASM</w:t>
      </w:r>
    </w:p>
    <w:bookmarkEnd w:id="23"/>
    <w:p w14:paraId="6654A46B" w14:textId="20EC57BC" w:rsidR="00A323C8" w:rsidRPr="00EF316F" w:rsidRDefault="00A323C8" w:rsidP="00A323C8">
      <w:pPr>
        <w:rPr>
          <w:rFonts w:eastAsia="Calibri"/>
          <w:b/>
          <w:i/>
        </w:rPr>
      </w:pPr>
      <w:r w:rsidRPr="00EF316F">
        <w:rPr>
          <w:rFonts w:eastAsia="Calibri"/>
          <w:b/>
          <w:i/>
        </w:rPr>
        <w:t xml:space="preserve">John Perone, W8RXX </w:t>
      </w:r>
      <w:r w:rsidR="007F4723">
        <w:rPr>
          <w:rFonts w:eastAsia="Calibri"/>
          <w:b/>
          <w:i/>
        </w:rPr>
        <w:t>–</w:t>
      </w:r>
      <w:r w:rsidRPr="00EF316F">
        <w:rPr>
          <w:rFonts w:eastAsia="Calibri"/>
          <w:b/>
          <w:i/>
        </w:rPr>
        <w:t xml:space="preserve"> OOC</w:t>
      </w:r>
      <w:r w:rsidR="007F4723">
        <w:rPr>
          <w:rFonts w:eastAsia="Calibri"/>
          <w:b/>
          <w:i/>
        </w:rPr>
        <w:t>/ASM</w:t>
      </w:r>
    </w:p>
    <w:p w14:paraId="583494D5" w14:textId="77777777" w:rsidR="00A323C8" w:rsidRPr="00603DDB" w:rsidRDefault="008D0E68" w:rsidP="00A323C8">
      <w:pPr>
        <w:rPr>
          <w:rFonts w:eastAsia="Calibri"/>
        </w:rPr>
      </w:pPr>
      <w:hyperlink r:id="rId90" w:history="1">
        <w:r w:rsidR="00A323C8" w:rsidRPr="00603DDB">
          <w:rPr>
            <w:rFonts w:eastAsia="Calibri"/>
            <w:color w:val="0000FF"/>
            <w:u w:val="single"/>
          </w:rPr>
          <w:t>w8rxx@arrl.net</w:t>
        </w:r>
      </w:hyperlink>
      <w:r w:rsidR="00A323C8" w:rsidRPr="00603DDB">
        <w:rPr>
          <w:rFonts w:eastAsia="Calibri"/>
        </w:rPr>
        <w:t xml:space="preserve">  </w:t>
      </w:r>
    </w:p>
    <w:p w14:paraId="39A09ACC" w14:textId="77777777" w:rsidR="00260BCB" w:rsidRDefault="00260BCB" w:rsidP="00C71990"/>
    <w:p w14:paraId="0FF7E14D" w14:textId="77777777" w:rsidR="007F4723" w:rsidRPr="007F4723" w:rsidRDefault="007F4723" w:rsidP="007F4723">
      <w:r w:rsidRPr="007F4723">
        <w:t>The Ohio OO's monitored a total of 630 Hours in May.</w:t>
      </w:r>
    </w:p>
    <w:p w14:paraId="338B04B7" w14:textId="77777777" w:rsidR="007F4723" w:rsidRPr="007F4723" w:rsidRDefault="007F4723" w:rsidP="007F4723">
      <w:r w:rsidRPr="007F4723">
        <w:t> </w:t>
      </w:r>
    </w:p>
    <w:p w14:paraId="7740ADBA" w14:textId="77777777" w:rsidR="007F4723" w:rsidRPr="007F4723" w:rsidRDefault="007F4723" w:rsidP="007F4723">
      <w:r w:rsidRPr="007F4723">
        <w:t>There were no OO cards sent.</w:t>
      </w:r>
    </w:p>
    <w:p w14:paraId="0755C331" w14:textId="77777777" w:rsidR="007F4723" w:rsidRPr="007F4723" w:rsidRDefault="007F4723" w:rsidP="007F4723">
      <w:r w:rsidRPr="007F4723">
        <w:t> </w:t>
      </w:r>
    </w:p>
    <w:p w14:paraId="002DE3C8" w14:textId="06E9553A" w:rsidR="007F4723" w:rsidRDefault="007F4723" w:rsidP="007F4723">
      <w:r w:rsidRPr="007F4723">
        <w:t>I</w:t>
      </w:r>
      <w:r>
        <w:t xml:space="preserve">’ve </w:t>
      </w:r>
      <w:r w:rsidRPr="007F4723">
        <w:t>notice</w:t>
      </w:r>
      <w:r>
        <w:t>d</w:t>
      </w:r>
      <w:r w:rsidRPr="007F4723">
        <w:t xml:space="preserve"> </w:t>
      </w:r>
      <w:r>
        <w:t xml:space="preserve">a diminishing of </w:t>
      </w:r>
      <w:r w:rsidRPr="007F4723">
        <w:t>the hours monitored</w:t>
      </w:r>
      <w:r>
        <w:t xml:space="preserve"> by the OO’s recently</w:t>
      </w:r>
      <w:r w:rsidR="0060394C">
        <w:t>. I guess this is due</w:t>
      </w:r>
      <w:r w:rsidRPr="007F4723">
        <w:t xml:space="preserve"> possibly </w:t>
      </w:r>
      <w:r w:rsidR="0060394C">
        <w:t xml:space="preserve">for those </w:t>
      </w:r>
      <w:r w:rsidRPr="007F4723">
        <w:t xml:space="preserve">awaiting the new VM program </w:t>
      </w:r>
      <w:r w:rsidR="0060394C">
        <w:t xml:space="preserve">to </w:t>
      </w:r>
      <w:r w:rsidRPr="007F4723">
        <w:t>soon to be in place.</w:t>
      </w:r>
    </w:p>
    <w:p w14:paraId="40774AF1" w14:textId="3B82D438" w:rsidR="0060394C" w:rsidRDefault="0060394C" w:rsidP="007F4723"/>
    <w:p w14:paraId="765BEA87" w14:textId="52E8033D" w:rsidR="0060394C" w:rsidRDefault="0060394C" w:rsidP="0060394C"/>
    <w:p w14:paraId="29D12FD3" w14:textId="5924845F" w:rsidR="0060394C" w:rsidRDefault="0060394C" w:rsidP="0060394C"/>
    <w:p w14:paraId="29CF3B60" w14:textId="4F5DC7A4" w:rsidR="0060394C" w:rsidRPr="0060394C" w:rsidRDefault="0060394C" w:rsidP="0060394C">
      <w:pPr>
        <w:jc w:val="center"/>
      </w:pPr>
      <w:r>
        <w:t>#########</w:t>
      </w:r>
    </w:p>
    <w:p w14:paraId="0E259D42" w14:textId="77777777" w:rsidR="0060394C" w:rsidRPr="0060394C" w:rsidRDefault="0060394C" w:rsidP="0060394C"/>
    <w:p w14:paraId="540E961C" w14:textId="768189FE" w:rsidR="0060394C" w:rsidRPr="0060394C" w:rsidRDefault="0060394C" w:rsidP="0060394C">
      <w:r w:rsidRPr="0060394C">
        <w:t>I want to thank Scott for considering me for th</w:t>
      </w:r>
      <w:r>
        <w:t xml:space="preserve">e Assistant Section Manager </w:t>
      </w:r>
      <w:r w:rsidRPr="0060394C">
        <w:t xml:space="preserve">position. Scott wanted to keep me involved in helping him help Ohio amateurs in my retirement. As many know the ARRL OO program, that I am the Ohio coordinator, is phasing out soon. It is being replaced with the new VM (Volunteer Monitor) program chaired by Riley Hollingsworth. </w:t>
      </w:r>
    </w:p>
    <w:p w14:paraId="3637F3FF" w14:textId="77777777" w:rsidR="008B1610" w:rsidRDefault="008B1610" w:rsidP="008B1610"/>
    <w:p w14:paraId="3EBDF2D2" w14:textId="77777777" w:rsidR="008B1610" w:rsidRDefault="008B1610" w:rsidP="008B1610"/>
    <w:p w14:paraId="016B1B5C" w14:textId="1B9859E9" w:rsidR="008B1610" w:rsidRPr="00053BF9" w:rsidRDefault="008D0E68" w:rsidP="008B1610">
      <w:pPr>
        <w:rPr>
          <w:rStyle w:val="Hyperlink"/>
          <w:sz w:val="20"/>
          <w:szCs w:val="20"/>
        </w:rPr>
      </w:pPr>
      <w:hyperlink w:anchor="TOP" w:history="1">
        <w:r w:rsidR="008B1610" w:rsidRPr="00053BF9">
          <w:rPr>
            <w:rStyle w:val="Hyperlink"/>
            <w:sz w:val="20"/>
            <w:szCs w:val="20"/>
          </w:rPr>
          <w:t>TOP^</w:t>
        </w:r>
      </w:hyperlink>
    </w:p>
    <w:p w14:paraId="2A5D170B" w14:textId="73BAB419" w:rsidR="0060394C" w:rsidRPr="0060394C" w:rsidRDefault="0060394C" w:rsidP="0060394C">
      <w:r w:rsidRPr="0060394C">
        <w:lastRenderedPageBreak/>
        <w:t xml:space="preserve">I was first licensed in January 1967 as WN8VPZ (what a terrible CW call) Soon afterwards I received a driver’s license and amateur radio got put on the back burner. </w:t>
      </w:r>
    </w:p>
    <w:p w14:paraId="5049C1E2" w14:textId="77777777" w:rsidR="0060394C" w:rsidRPr="0060394C" w:rsidRDefault="0060394C" w:rsidP="0060394C"/>
    <w:p w14:paraId="389FE07B" w14:textId="77777777" w:rsidR="0060394C" w:rsidRPr="0060394C" w:rsidRDefault="0060394C" w:rsidP="0060394C">
      <w:r w:rsidRPr="0060394C">
        <w:t>After graduation I attended an electronic technical school. I was employed by low voltage contractors in the professional sound, broadcast and commercial video, and MATV / CATV industry.</w:t>
      </w:r>
    </w:p>
    <w:p w14:paraId="68739F4E" w14:textId="77777777" w:rsidR="0060394C" w:rsidRPr="0060394C" w:rsidRDefault="0060394C" w:rsidP="0060394C"/>
    <w:p w14:paraId="1A33EB89" w14:textId="2F044E1E" w:rsidR="0060394C" w:rsidRPr="0060394C" w:rsidRDefault="0060394C" w:rsidP="0060394C">
      <w:r w:rsidRPr="0060394C">
        <w:t xml:space="preserve">Finally, I became co-owner in a manufacturer representative business. This allowed me to teach others how to </w:t>
      </w:r>
      <w:r w:rsidR="003D7D4D" w:rsidRPr="0060394C">
        <w:t>design and</w:t>
      </w:r>
      <w:r w:rsidRPr="0060394C">
        <w:t xml:space="preserve"> install large commercial video and audio systems. Being </w:t>
      </w:r>
      <w:r w:rsidR="003D7D4D" w:rsidRPr="0060394C">
        <w:t>a multi-state business,</w:t>
      </w:r>
      <w:r w:rsidRPr="0060394C">
        <w:t xml:space="preserve"> I decided to upgrade my pilot’s license to better travel my territory. My interest in aviation became strong enough to obtain a commercial license.</w:t>
      </w:r>
    </w:p>
    <w:p w14:paraId="54DFAD47" w14:textId="77777777" w:rsidR="0060394C" w:rsidRPr="0060394C" w:rsidRDefault="0060394C" w:rsidP="0060394C"/>
    <w:p w14:paraId="240753B6" w14:textId="77777777" w:rsidR="0060394C" w:rsidRPr="0060394C" w:rsidRDefault="0060394C" w:rsidP="0060394C">
      <w:r w:rsidRPr="0060394C">
        <w:t>Some of the organizations I have been involved with include:</w:t>
      </w:r>
    </w:p>
    <w:p w14:paraId="48233B91" w14:textId="77777777" w:rsidR="0060394C" w:rsidRPr="0060394C" w:rsidRDefault="0060394C" w:rsidP="0060394C"/>
    <w:p w14:paraId="0AB10A56" w14:textId="77777777" w:rsidR="0060394C" w:rsidRPr="0060394C" w:rsidRDefault="0060394C" w:rsidP="0060394C">
      <w:r w:rsidRPr="0060394C">
        <w:t>ARRL VE and Official Observer</w:t>
      </w:r>
    </w:p>
    <w:p w14:paraId="44E644DB" w14:textId="77777777" w:rsidR="0060394C" w:rsidRPr="0060394C" w:rsidRDefault="0060394C" w:rsidP="0060394C">
      <w:r w:rsidRPr="0060394C">
        <w:t xml:space="preserve">Central Ohio Radio Club (CORC) – past president </w:t>
      </w:r>
    </w:p>
    <w:p w14:paraId="50EC6790" w14:textId="77777777" w:rsidR="0060394C" w:rsidRPr="0060394C" w:rsidRDefault="0060394C" w:rsidP="0060394C">
      <w:r w:rsidRPr="0060394C">
        <w:t>American Society of Industrial Security (ASIS)</w:t>
      </w:r>
    </w:p>
    <w:p w14:paraId="184DEFA2" w14:textId="77777777" w:rsidR="0060394C" w:rsidRPr="0060394C" w:rsidRDefault="0060394C" w:rsidP="0060394C">
      <w:r w:rsidRPr="0060394C">
        <w:t>Society of Broadcast Engineers (SBE)</w:t>
      </w:r>
    </w:p>
    <w:p w14:paraId="00EED80C" w14:textId="77777777" w:rsidR="0060394C" w:rsidRPr="0060394C" w:rsidRDefault="0060394C" w:rsidP="0060394C"/>
    <w:p w14:paraId="65E2EEB1" w14:textId="77777777" w:rsidR="0060394C" w:rsidRPr="0060394C" w:rsidRDefault="0060394C" w:rsidP="0060394C">
      <w:r w:rsidRPr="0060394C">
        <w:t>I look forward to meeting many of you in the future.</w:t>
      </w:r>
    </w:p>
    <w:p w14:paraId="4DEBEE31" w14:textId="77777777" w:rsidR="0060394C" w:rsidRPr="0060394C" w:rsidRDefault="0060394C" w:rsidP="0060394C"/>
    <w:p w14:paraId="4285DBF3" w14:textId="77777777" w:rsidR="00C71990" w:rsidRDefault="00C71990" w:rsidP="00A323C8"/>
    <w:p w14:paraId="2D1E76CB" w14:textId="0B73A48D" w:rsidR="00A323C8" w:rsidRDefault="00A323C8" w:rsidP="00A323C8">
      <w:pPr>
        <w:rPr>
          <w:b/>
        </w:rPr>
      </w:pPr>
      <w:r w:rsidRPr="008D2AD3">
        <w:rPr>
          <w:b/>
        </w:rPr>
        <w:t>73, John</w:t>
      </w:r>
      <w:r w:rsidR="00D43F42">
        <w:rPr>
          <w:b/>
        </w:rPr>
        <w:t xml:space="preserve"> </w:t>
      </w:r>
      <w:r w:rsidRPr="008D2AD3">
        <w:rPr>
          <w:b/>
        </w:rPr>
        <w:t xml:space="preserve"> W8RXX</w:t>
      </w:r>
    </w:p>
    <w:p w14:paraId="3F2EF265" w14:textId="77777777" w:rsidR="008B1610" w:rsidRDefault="008B1610" w:rsidP="00BA115B">
      <w:pPr>
        <w:rPr>
          <w:rFonts w:eastAsia="Calibri"/>
          <w:b/>
        </w:rPr>
      </w:pPr>
    </w:p>
    <w:p w14:paraId="7CA3F377" w14:textId="1B7DABA7" w:rsidR="00EC49AA" w:rsidRPr="004953BE" w:rsidRDefault="008D0E68" w:rsidP="00BA115B">
      <w:pPr>
        <w:rPr>
          <w:rFonts w:eastAsia="Calibri"/>
          <w:b/>
          <w:i/>
        </w:rPr>
      </w:pPr>
      <w:r>
        <w:rPr>
          <w:rFonts w:eastAsia="Calibri"/>
          <w:b/>
        </w:rPr>
        <w:pict w14:anchorId="3BE66EB5">
          <v:rect id="_x0000_i1033" style="width:0;height:1.5pt" o:hralign="center" o:hrstd="t" o:hr="t" fillcolor="#a0a0a0" stroked="f"/>
        </w:pict>
      </w:r>
    </w:p>
    <w:p w14:paraId="38C025E0" w14:textId="7D6C3F05" w:rsidR="00055070" w:rsidRPr="003D5A16" w:rsidRDefault="00055070" w:rsidP="00055070">
      <w:pPr>
        <w:rPr>
          <w:rFonts w:eastAsia="Calibri"/>
          <w:b/>
          <w:i/>
          <w:sz w:val="28"/>
          <w:szCs w:val="28"/>
        </w:rPr>
      </w:pPr>
      <w:bookmarkStart w:id="24" w:name="training"/>
      <w:bookmarkEnd w:id="24"/>
      <w:r w:rsidRPr="003D5A16">
        <w:rPr>
          <w:rFonts w:eastAsia="Calibri"/>
          <w:b/>
          <w:i/>
          <w:sz w:val="28"/>
          <w:szCs w:val="28"/>
        </w:rPr>
        <w:t>ARES T</w:t>
      </w:r>
      <w:r w:rsidR="003D5A16" w:rsidRPr="003D5A16">
        <w:rPr>
          <w:rFonts w:eastAsia="Calibri"/>
          <w:b/>
          <w:i/>
          <w:sz w:val="28"/>
          <w:szCs w:val="28"/>
        </w:rPr>
        <w:t>raining Update</w:t>
      </w:r>
    </w:p>
    <w:p w14:paraId="3E79CFC7" w14:textId="32C923FE" w:rsidR="00055070" w:rsidRPr="003D5A16" w:rsidRDefault="00055070" w:rsidP="00055070">
      <w:pPr>
        <w:rPr>
          <w:rFonts w:eastAsia="Calibri"/>
          <w:b/>
          <w:i/>
        </w:rPr>
      </w:pPr>
      <w:r w:rsidRPr="003D5A16">
        <w:rPr>
          <w:rFonts w:eastAsia="Calibri"/>
          <w:b/>
          <w:i/>
        </w:rPr>
        <w:t>Jim Yoder, W8ERW – ARES Data Manager</w:t>
      </w:r>
    </w:p>
    <w:p w14:paraId="6224D11E" w14:textId="4E501090" w:rsidR="00055070" w:rsidRPr="00603DDB" w:rsidRDefault="008D0E68" w:rsidP="00055070">
      <w:pPr>
        <w:rPr>
          <w:rFonts w:eastAsia="Calibri"/>
        </w:rPr>
      </w:pPr>
      <w:hyperlink r:id="rId91" w:history="1">
        <w:r w:rsidR="00055070" w:rsidRPr="00603DDB">
          <w:rPr>
            <w:rFonts w:eastAsia="Calibri"/>
            <w:color w:val="0000FF"/>
            <w:u w:val="single"/>
          </w:rPr>
          <w:t>w8erw@arrl.net</w:t>
        </w:r>
      </w:hyperlink>
      <w:r w:rsidR="00055070" w:rsidRPr="00603DDB">
        <w:rPr>
          <w:rFonts w:eastAsia="Calibri"/>
        </w:rPr>
        <w:t xml:space="preserve"> </w:t>
      </w:r>
    </w:p>
    <w:p w14:paraId="39776535" w14:textId="3CBAA51E" w:rsidR="00055070" w:rsidRDefault="00130ADA" w:rsidP="00055070">
      <w:pPr>
        <w:rPr>
          <w:rFonts w:eastAsia="Calibri"/>
        </w:rPr>
      </w:pPr>
      <w:r w:rsidRPr="003D5A16">
        <w:rPr>
          <w:rFonts w:eastAsia="Calibri"/>
          <w:i/>
          <w:noProof/>
          <w:sz w:val="28"/>
          <w:szCs w:val="28"/>
        </w:rPr>
        <w:drawing>
          <wp:anchor distT="0" distB="0" distL="114300" distR="114300" simplePos="0" relativeHeight="251759616" behindDoc="1" locked="0" layoutInCell="1" allowOverlap="1" wp14:anchorId="1231E93A" wp14:editId="5F5D44F1">
            <wp:simplePos x="0" y="0"/>
            <wp:positionH relativeFrom="margin">
              <wp:align>left</wp:align>
            </wp:positionH>
            <wp:positionV relativeFrom="paragraph">
              <wp:posOffset>154305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92"/>
                    </pic:cNvPr>
                    <pic:cNvPicPr>
                      <a:picLocks noChangeAspect="1" noChangeArrowheads="1"/>
                    </pic:cNvPicPr>
                  </pic:nvPicPr>
                  <pic:blipFill rotWithShape="1">
                    <a:blip r:embed="rId93">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D8371" w14:textId="77777777" w:rsidR="00EA02A3" w:rsidRPr="00EA02A3" w:rsidRDefault="00EA02A3" w:rsidP="00EA02A3">
      <w:pPr>
        <w:rPr>
          <w:rFonts w:eastAsia="Calibri"/>
        </w:rPr>
      </w:pPr>
      <w:r w:rsidRPr="00EA02A3">
        <w:rPr>
          <w:rFonts w:eastAsia="Calibri"/>
        </w:rPr>
        <w:t>ARES Training Update</w:t>
      </w:r>
    </w:p>
    <w:p w14:paraId="0D38727A" w14:textId="77777777" w:rsidR="00EA02A3" w:rsidRPr="00EA02A3" w:rsidRDefault="00EA02A3" w:rsidP="00EA02A3">
      <w:pPr>
        <w:rPr>
          <w:rFonts w:eastAsia="Calibri"/>
        </w:rPr>
      </w:pPr>
    </w:p>
    <w:p w14:paraId="498C5F6D" w14:textId="77777777" w:rsidR="00EA02A3" w:rsidRPr="00EA02A3" w:rsidRDefault="00EA02A3" w:rsidP="00EA02A3">
      <w:pPr>
        <w:rPr>
          <w:rFonts w:eastAsia="Calibri"/>
        </w:rPr>
      </w:pPr>
      <w:r w:rsidRPr="00EA02A3">
        <w:rPr>
          <w:rFonts w:eastAsia="Calibri"/>
        </w:rPr>
        <w:t>Here we are in the middle of June and the rain continues.  My Niece and her hubby are farmers and it’s been a terrible year for them as well as many of our Ohio Farmers.  My grass looks better than it ever has, but I’d sooner be seeing the corn and soy beans doing well.  Most fields are still bare and it’s too late to get a crop this year.  I hear locally that a lot of the hay was lost over the winter as well.  It just has not been a good start this year for our friends in agriculture, many of whom are also Amateurs.</w:t>
      </w:r>
    </w:p>
    <w:p w14:paraId="2935BFC7" w14:textId="77777777" w:rsidR="00EA02A3" w:rsidRPr="00EA02A3" w:rsidRDefault="00EA02A3" w:rsidP="00EA02A3">
      <w:pPr>
        <w:rPr>
          <w:rFonts w:eastAsia="Calibri"/>
        </w:rPr>
      </w:pPr>
    </w:p>
    <w:p w14:paraId="50395BBB" w14:textId="77777777" w:rsidR="008B1610" w:rsidRDefault="00EA02A3" w:rsidP="008B1610">
      <w:pPr>
        <w:rPr>
          <w:rFonts w:eastAsia="Calibri"/>
        </w:rPr>
      </w:pPr>
      <w:r w:rsidRPr="00EA02A3">
        <w:rPr>
          <w:rFonts w:eastAsia="Calibri"/>
        </w:rPr>
        <w:t xml:space="preserve">So where is our hope?  Let’s pray that we are blessed with good weather for Field Day.  The Seneca Radio Club http://w8id.org/ is going all in this year with plans to push our participation over the top.  We’ll be at Hedges Boyer Park, </w:t>
      </w:r>
      <w:hyperlink r:id="rId94" w:history="1">
        <w:r w:rsidRPr="00EA02A3">
          <w:rPr>
            <w:rStyle w:val="Hyperlink"/>
            <w:rFonts w:eastAsia="Calibri"/>
          </w:rPr>
          <w:t>https://www.tiffinparks.com/hedgesboyer</w:t>
        </w:r>
      </w:hyperlink>
      <w:r w:rsidRPr="00EA02A3">
        <w:rPr>
          <w:rFonts w:eastAsia="Calibri"/>
        </w:rPr>
        <w:t xml:space="preserve">, in two of the shelters at the North East end across from the YMCA operating two stations with a third station located nearby.  Our aim was to see how separating the transmitters with a little more distance might improve performance.  I hear the eats are going to be exceptional also and you’ll have to come see for yourself.  </w:t>
      </w:r>
    </w:p>
    <w:p w14:paraId="4301C2DD" w14:textId="77777777" w:rsidR="008B1610" w:rsidRDefault="008B1610" w:rsidP="008B1610">
      <w:pPr>
        <w:rPr>
          <w:rFonts w:eastAsia="Calibri"/>
        </w:rPr>
      </w:pPr>
    </w:p>
    <w:p w14:paraId="0DF91B9A" w14:textId="4380E5EE" w:rsidR="008B1610" w:rsidRPr="00053BF9" w:rsidRDefault="008D0E68" w:rsidP="008B1610">
      <w:pPr>
        <w:rPr>
          <w:rStyle w:val="Hyperlink"/>
          <w:sz w:val="20"/>
          <w:szCs w:val="20"/>
        </w:rPr>
      </w:pPr>
      <w:hyperlink w:anchor="TOP" w:history="1">
        <w:r w:rsidR="008B1610" w:rsidRPr="00053BF9">
          <w:rPr>
            <w:rStyle w:val="Hyperlink"/>
            <w:sz w:val="20"/>
            <w:szCs w:val="20"/>
          </w:rPr>
          <w:t>TOP^</w:t>
        </w:r>
      </w:hyperlink>
    </w:p>
    <w:p w14:paraId="0E0AED58" w14:textId="0715E689" w:rsidR="00EA02A3" w:rsidRPr="00EA02A3" w:rsidRDefault="00EA02A3" w:rsidP="00EA02A3">
      <w:pPr>
        <w:rPr>
          <w:rFonts w:eastAsia="Calibri"/>
        </w:rPr>
      </w:pPr>
      <w:r w:rsidRPr="00EA02A3">
        <w:rPr>
          <w:rFonts w:eastAsia="Calibri"/>
        </w:rPr>
        <w:lastRenderedPageBreak/>
        <w:t xml:space="preserve">The planning committee has been hard at work to insure we are ready to both tip the scale on points this year while providing a great time for everyone who participates.  </w:t>
      </w:r>
    </w:p>
    <w:p w14:paraId="543FF759" w14:textId="77777777" w:rsidR="00EA02A3" w:rsidRPr="00EA02A3" w:rsidRDefault="00EA02A3" w:rsidP="00EA02A3">
      <w:pPr>
        <w:rPr>
          <w:rFonts w:eastAsia="Calibri"/>
        </w:rPr>
      </w:pPr>
    </w:p>
    <w:p w14:paraId="3500FBE2" w14:textId="77777777" w:rsidR="00EA02A3" w:rsidRPr="00EA02A3" w:rsidRDefault="00EA02A3" w:rsidP="00EA02A3">
      <w:pPr>
        <w:rPr>
          <w:rFonts w:eastAsia="Calibri"/>
        </w:rPr>
      </w:pPr>
      <w:r w:rsidRPr="00EA02A3">
        <w:rPr>
          <w:rFonts w:eastAsia="Calibri"/>
        </w:rPr>
        <w:t xml:space="preserve">Here in Sandusky County, the Sandusky Valley amateur Radio Club, https://w8nck.org/will be operating Field Day from </w:t>
      </w:r>
      <w:hyperlink r:id="rId95" w:history="1">
        <w:r w:rsidRPr="00EA02A3">
          <w:rPr>
            <w:rStyle w:val="Hyperlink"/>
            <w:rFonts w:eastAsia="Calibri"/>
          </w:rPr>
          <w:t>http://www.lovemyparks.com/parks/wolf_creek_park</w:t>
        </w:r>
      </w:hyperlink>
      <w:r w:rsidRPr="00EA02A3">
        <w:rPr>
          <w:rFonts w:eastAsia="Calibri"/>
        </w:rPr>
        <w:t xml:space="preserve"> which is located by the river along SR 53 just South of Fremont.  The groups have planned a fun weekend also and will be operating from a beautiful location within the park.  Stop out and visit.  You are welcome to join in the fun and get some operating time with some seasoned amateurs who are a very friendly bunch.</w:t>
      </w:r>
    </w:p>
    <w:p w14:paraId="01CBCBD2" w14:textId="77777777" w:rsidR="00EA02A3" w:rsidRPr="00EA02A3" w:rsidRDefault="00EA02A3" w:rsidP="00EA02A3">
      <w:pPr>
        <w:rPr>
          <w:rFonts w:eastAsia="Calibri"/>
        </w:rPr>
      </w:pPr>
    </w:p>
    <w:p w14:paraId="0256EC0B" w14:textId="77777777" w:rsidR="00EA02A3" w:rsidRPr="00EA02A3" w:rsidRDefault="00EA02A3" w:rsidP="00EA02A3">
      <w:pPr>
        <w:rPr>
          <w:rFonts w:eastAsia="Calibri"/>
        </w:rPr>
      </w:pPr>
      <w:r w:rsidRPr="00EA02A3">
        <w:rPr>
          <w:rFonts w:eastAsia="Calibri"/>
        </w:rPr>
        <w:t xml:space="preserve">Now it’s time for the really good stuff.  ARES Connect is in full operation now and many of you have taken the time to get registered. </w:t>
      </w:r>
      <w:hyperlink r:id="rId96" w:history="1">
        <w:r w:rsidRPr="00EA02A3">
          <w:rPr>
            <w:rStyle w:val="Hyperlink"/>
            <w:rFonts w:eastAsia="Calibri"/>
          </w:rPr>
          <w:t>https://arrl.volunteerhub.com/lp/oh/</w:t>
        </w:r>
      </w:hyperlink>
      <w:r w:rsidRPr="00EA02A3">
        <w:rPr>
          <w:rFonts w:eastAsia="Calibri"/>
        </w:rPr>
        <w:t xml:space="preserve">.  If you have not already done so, please take a few minutes to go online and register.  It’s a great place to see all the activities our ARES groups are into and to get your hours logged which is important.  ARES Connect documents our ARES activities and provides an easy means to record hours spent supporting our ARES mission.  </w:t>
      </w:r>
    </w:p>
    <w:p w14:paraId="5BAA10AD" w14:textId="77777777" w:rsidR="00EA02A3" w:rsidRPr="00EA02A3" w:rsidRDefault="00EA02A3" w:rsidP="00EA02A3">
      <w:pPr>
        <w:rPr>
          <w:rFonts w:eastAsia="Calibri"/>
        </w:rPr>
      </w:pPr>
    </w:p>
    <w:p w14:paraId="264EB3E8" w14:textId="77777777" w:rsidR="00EA02A3" w:rsidRPr="00EA02A3" w:rsidRDefault="00EA02A3" w:rsidP="00EA02A3">
      <w:pPr>
        <w:rPr>
          <w:rFonts w:eastAsia="Calibri"/>
        </w:rPr>
      </w:pPr>
      <w:r w:rsidRPr="00EA02A3">
        <w:rPr>
          <w:rFonts w:eastAsia="Calibri"/>
        </w:rPr>
        <w:t xml:space="preserve">Quite a few of you have sent me your training certificates to be added to the database and are not yet registered with ARES Connect.  Let’s work on closing this gap.  ARES Connect and the training database work together to insure we have trained operators who are qualified for deployment when we are in a disaster situation.  </w:t>
      </w:r>
    </w:p>
    <w:p w14:paraId="34588F2B" w14:textId="77777777" w:rsidR="00EA02A3" w:rsidRPr="00EA02A3" w:rsidRDefault="00EA02A3" w:rsidP="00EA02A3">
      <w:pPr>
        <w:rPr>
          <w:rFonts w:eastAsia="Calibri"/>
        </w:rPr>
      </w:pPr>
    </w:p>
    <w:p w14:paraId="17956EFD" w14:textId="77777777" w:rsidR="00F507B0" w:rsidRDefault="00EA02A3" w:rsidP="00F507B0">
      <w:pPr>
        <w:rPr>
          <w:rFonts w:eastAsia="Calibri"/>
        </w:rPr>
      </w:pPr>
      <w:r w:rsidRPr="00EA02A3">
        <w:rPr>
          <w:rFonts w:eastAsia="Calibri"/>
        </w:rPr>
        <w:t xml:space="preserve">It’s also important to keep your information up to date.  When you change your call sign, please let us know so ARES Connect, and the database can be updated.  When you complete one of the FEMA online courses, save the email with your certificate in .pdf format and send it to me so that it gets added to the database.  </w:t>
      </w:r>
    </w:p>
    <w:p w14:paraId="6C134392" w14:textId="77777777" w:rsidR="00F507B0" w:rsidRDefault="00F507B0" w:rsidP="00F507B0">
      <w:pPr>
        <w:rPr>
          <w:rFonts w:eastAsia="Calibri"/>
        </w:rPr>
      </w:pPr>
    </w:p>
    <w:p w14:paraId="44792DD3" w14:textId="0A8A0E43" w:rsidR="00EA02A3" w:rsidRPr="00EA02A3" w:rsidRDefault="00EA02A3" w:rsidP="00EA02A3">
      <w:pPr>
        <w:rPr>
          <w:rFonts w:eastAsia="Calibri"/>
        </w:rPr>
      </w:pPr>
      <w:r w:rsidRPr="00EA02A3">
        <w:rPr>
          <w:rFonts w:eastAsia="Calibri"/>
        </w:rPr>
        <w:t xml:space="preserve">For those of you who have completed your NIMS training, ICS-100, 200, 700 and 800, you can request a transcript from FEMA and forward it to me.  This is an easier means to insure you get all of your FEMA training recorded especially when you have taken additional courses.  </w:t>
      </w:r>
    </w:p>
    <w:p w14:paraId="77DFE33F" w14:textId="77777777" w:rsidR="00EA02A3" w:rsidRPr="00EA02A3" w:rsidRDefault="00EA02A3" w:rsidP="00EA02A3">
      <w:pPr>
        <w:rPr>
          <w:rFonts w:eastAsia="Calibri"/>
        </w:rPr>
      </w:pPr>
    </w:p>
    <w:p w14:paraId="631DE1CB" w14:textId="77777777" w:rsidR="00EA02A3" w:rsidRPr="00EA02A3" w:rsidRDefault="00EA02A3" w:rsidP="00EA02A3">
      <w:pPr>
        <w:rPr>
          <w:rFonts w:eastAsia="Calibri"/>
        </w:rPr>
      </w:pPr>
      <w:r w:rsidRPr="00EA02A3">
        <w:rPr>
          <w:rFonts w:eastAsia="Calibri"/>
        </w:rPr>
        <w:t xml:space="preserve">I regularly update our training status to our Section Manager, Scott N8SY, who uploads the report to the Ohio Section Website, </w:t>
      </w:r>
      <w:hyperlink r:id="rId97" w:history="1">
        <w:r w:rsidRPr="00EA02A3">
          <w:rPr>
            <w:rStyle w:val="Hyperlink"/>
            <w:rFonts w:eastAsia="Calibri"/>
          </w:rPr>
          <w:t>www.arrl-ohio.org</w:t>
        </w:r>
      </w:hyperlink>
      <w:r w:rsidRPr="00EA02A3">
        <w:rPr>
          <w:rFonts w:eastAsia="Calibri"/>
        </w:rPr>
        <w:t>.  The database is constantly growing as our members complete training and send me their certificates for inclusion.  When I started keeping the database several years ago, we had less than 2,000 certificates on file.  We now have 8,399.  ARES membership in Ohio is now approximately 1,700 and 1,020 of you have submitted training documents.  We still have room to grow.  812 have completed NIMS training while 150 have gone on to attain Level 3.  These are some impressive numbers that demonstrate the level of ARES participation and strength for our Ohio Section.  Thanks to everyone who has taken the time to complete these courses and submit certificates to the training database.</w:t>
      </w:r>
    </w:p>
    <w:p w14:paraId="0C6C16F8" w14:textId="77777777" w:rsidR="00EA02A3" w:rsidRPr="00EA02A3" w:rsidRDefault="00EA02A3" w:rsidP="00EA02A3">
      <w:pPr>
        <w:rPr>
          <w:rFonts w:eastAsia="Calibri"/>
        </w:rPr>
      </w:pPr>
    </w:p>
    <w:p w14:paraId="29B9E2FD" w14:textId="77777777" w:rsidR="00EA02A3" w:rsidRPr="00EA02A3" w:rsidRDefault="00EA02A3" w:rsidP="00EA02A3">
      <w:pPr>
        <w:rPr>
          <w:rFonts w:eastAsia="Calibri"/>
        </w:rPr>
      </w:pPr>
      <w:r w:rsidRPr="00EA02A3">
        <w:rPr>
          <w:rFonts w:eastAsia="Calibri"/>
        </w:rPr>
        <w:t>Your questions are always welcome.  Please feel free to contact me if you have any concerns.</w:t>
      </w:r>
    </w:p>
    <w:p w14:paraId="5B45D4E8" w14:textId="77777777" w:rsidR="00EA02A3" w:rsidRPr="00EA02A3" w:rsidRDefault="00EA02A3" w:rsidP="00EA02A3">
      <w:pPr>
        <w:rPr>
          <w:rFonts w:eastAsia="Calibri"/>
        </w:rPr>
      </w:pPr>
      <w:r w:rsidRPr="00EA02A3">
        <w:rPr>
          <w:rFonts w:eastAsia="Calibri"/>
        </w:rPr>
        <w:t xml:space="preserve"> </w:t>
      </w:r>
    </w:p>
    <w:p w14:paraId="63A318A1" w14:textId="77777777" w:rsidR="00980629" w:rsidRPr="008B2165" w:rsidRDefault="00980629" w:rsidP="008B2165">
      <w:pPr>
        <w:rPr>
          <w:rFonts w:eastAsia="Calibri"/>
        </w:rPr>
      </w:pPr>
    </w:p>
    <w:p w14:paraId="00BCB467" w14:textId="7FF10C31" w:rsidR="004A7709" w:rsidRPr="004A7709" w:rsidRDefault="008B2165" w:rsidP="00055070">
      <w:pPr>
        <w:rPr>
          <w:rFonts w:eastAsia="Calibri"/>
        </w:rPr>
      </w:pPr>
      <w:r w:rsidRPr="008B2165">
        <w:rPr>
          <w:rFonts w:eastAsia="Calibri"/>
        </w:rPr>
        <w:t xml:space="preserve">Thanks </w:t>
      </w:r>
      <w:r w:rsidR="004A7709" w:rsidRPr="004A7709">
        <w:rPr>
          <w:rFonts w:eastAsia="Calibri"/>
        </w:rPr>
        <w:t xml:space="preserve">and </w:t>
      </w:r>
      <w:r w:rsidR="00055070" w:rsidRPr="004A7709">
        <w:rPr>
          <w:rFonts w:eastAsia="Calibri"/>
        </w:rPr>
        <w:t>73,</w:t>
      </w:r>
      <w:r w:rsidR="002D70FF" w:rsidRPr="004A7709">
        <w:rPr>
          <w:rFonts w:eastAsia="Calibri"/>
        </w:rPr>
        <w:t xml:space="preserve"> </w:t>
      </w:r>
    </w:p>
    <w:p w14:paraId="50C0650A" w14:textId="77777777" w:rsidR="004A7709" w:rsidRDefault="004A7709" w:rsidP="00055070">
      <w:pPr>
        <w:rPr>
          <w:rFonts w:eastAsia="Calibri"/>
          <w:b/>
        </w:rPr>
      </w:pPr>
    </w:p>
    <w:p w14:paraId="533A15AE" w14:textId="62617B34" w:rsidR="00055070" w:rsidRPr="00B43ECD" w:rsidRDefault="00055070" w:rsidP="00055070">
      <w:pPr>
        <w:rPr>
          <w:rFonts w:eastAsia="Calibri"/>
          <w:b/>
        </w:rPr>
      </w:pPr>
      <w:r w:rsidRPr="00B43ECD">
        <w:rPr>
          <w:rFonts w:eastAsia="Calibri"/>
          <w:b/>
        </w:rPr>
        <w:t>Jim</w:t>
      </w:r>
      <w:r w:rsidR="00B43ECD">
        <w:rPr>
          <w:rFonts w:eastAsia="Calibri"/>
          <w:b/>
        </w:rPr>
        <w:t xml:space="preserve"> </w:t>
      </w:r>
      <w:r w:rsidRPr="00B43ECD">
        <w:rPr>
          <w:rFonts w:eastAsia="Calibri"/>
          <w:b/>
        </w:rPr>
        <w:t xml:space="preserve"> W8ERW</w:t>
      </w:r>
    </w:p>
    <w:p w14:paraId="2A3B3352" w14:textId="77777777" w:rsidR="00EA02A3" w:rsidRPr="00EA02A3" w:rsidRDefault="00EA02A3" w:rsidP="00EA02A3">
      <w:pPr>
        <w:rPr>
          <w:rFonts w:eastAsia="Calibri"/>
        </w:rPr>
      </w:pPr>
      <w:proofErr w:type="spellStart"/>
      <w:r w:rsidRPr="00EA02A3">
        <w:rPr>
          <w:rFonts w:eastAsia="Calibri"/>
        </w:rPr>
        <w:t>Hamshack</w:t>
      </w:r>
      <w:proofErr w:type="spellEnd"/>
      <w:r w:rsidRPr="00EA02A3">
        <w:rPr>
          <w:rFonts w:eastAsia="Calibri"/>
        </w:rPr>
        <w:t xml:space="preserve"> Hotline #4161</w:t>
      </w:r>
    </w:p>
    <w:p w14:paraId="36A91D8F" w14:textId="77777777" w:rsidR="00130ADA" w:rsidRDefault="00130ADA" w:rsidP="00130ADA"/>
    <w:p w14:paraId="71B650F4" w14:textId="77777777" w:rsidR="00130ADA" w:rsidRDefault="00130ADA" w:rsidP="00130ADA"/>
    <w:p w14:paraId="5A45A2CE" w14:textId="77777777" w:rsidR="008B1610" w:rsidRDefault="008B1610" w:rsidP="00130ADA"/>
    <w:p w14:paraId="5AE753A9" w14:textId="3C83936D" w:rsidR="00130ADA" w:rsidRPr="00EE0860" w:rsidRDefault="008D0E68" w:rsidP="00130ADA">
      <w:pPr>
        <w:rPr>
          <w:color w:val="0563C1" w:themeColor="hyperlink"/>
          <w:sz w:val="20"/>
          <w:szCs w:val="20"/>
          <w:u w:val="single"/>
        </w:rPr>
      </w:pPr>
      <w:hyperlink w:anchor="TOP" w:history="1">
        <w:r w:rsidR="00130ADA" w:rsidRPr="00C20E11">
          <w:rPr>
            <w:rStyle w:val="Hyperlink"/>
            <w:sz w:val="20"/>
            <w:szCs w:val="20"/>
          </w:rPr>
          <w:t>TOP^</w:t>
        </w:r>
      </w:hyperlink>
    </w:p>
    <w:p w14:paraId="7282EF90" w14:textId="04522A36" w:rsidR="00827700" w:rsidRPr="005E3A0B" w:rsidRDefault="008D0E68" w:rsidP="00F40211">
      <w:pPr>
        <w:rPr>
          <w:bCs/>
        </w:rPr>
      </w:pPr>
      <w:r>
        <w:rPr>
          <w:rFonts w:eastAsia="Calibri"/>
          <w:b/>
        </w:rPr>
        <w:lastRenderedPageBreak/>
        <w:pict w14:anchorId="48E62DAD">
          <v:rect id="_x0000_i1034" style="width:0;height:1.5pt" o:hralign="center" o:hrstd="t" o:hr="t" fillcolor="#a0a0a0" stroked="f"/>
        </w:pict>
      </w:r>
    </w:p>
    <w:p w14:paraId="56748E86" w14:textId="6B253042" w:rsidR="00C12784" w:rsidRPr="00C12784" w:rsidRDefault="00C12784" w:rsidP="00C12784">
      <w:pPr>
        <w:contextualSpacing/>
        <w:rPr>
          <w:b/>
          <w:i/>
          <w:noProof/>
          <w:sz w:val="28"/>
          <w:szCs w:val="28"/>
        </w:rPr>
      </w:pPr>
      <w:bookmarkStart w:id="25" w:name="handbook"/>
      <w:bookmarkStart w:id="26" w:name="_Hlk503209855"/>
      <w:bookmarkEnd w:id="25"/>
      <w:r w:rsidRPr="00C12784">
        <w:rPr>
          <w:b/>
          <w:i/>
          <w:noProof/>
          <w:sz w:val="28"/>
          <w:szCs w:val="28"/>
        </w:rPr>
        <w:t xml:space="preserve">The Handbook Give Away </w:t>
      </w:r>
    </w:p>
    <w:p w14:paraId="19273BCC" w14:textId="71DF0459" w:rsidR="00277887" w:rsidRPr="000B380E" w:rsidRDefault="00277887" w:rsidP="00277887">
      <w:pPr>
        <w:rPr>
          <w:b/>
          <w:color w:val="FF0000"/>
        </w:rPr>
      </w:pPr>
    </w:p>
    <w:p w14:paraId="112DB2A4" w14:textId="6F0CAA44" w:rsidR="00277887" w:rsidRPr="001A3BCE" w:rsidRDefault="00277887" w:rsidP="00277887">
      <w:r>
        <w:t>Hey Gang,</w:t>
      </w:r>
    </w:p>
    <w:p w14:paraId="212AF387" w14:textId="0DD50058" w:rsidR="00277887" w:rsidRDefault="00277887" w:rsidP="00277887"/>
    <w:p w14:paraId="07CD537E" w14:textId="0CB947E5" w:rsidR="00277887" w:rsidRDefault="006B20CE" w:rsidP="00277887">
      <w:r>
        <w:rPr>
          <w:noProof/>
        </w:rPr>
        <w:drawing>
          <wp:anchor distT="0" distB="0" distL="114300" distR="114300" simplePos="0" relativeHeight="252382208" behindDoc="1" locked="0" layoutInCell="1" allowOverlap="1" wp14:anchorId="674A3FE9" wp14:editId="3B07CFAB">
            <wp:simplePos x="0" y="0"/>
            <wp:positionH relativeFrom="margin">
              <wp:align>left</wp:align>
            </wp:positionH>
            <wp:positionV relativeFrom="paragraph">
              <wp:posOffset>5715</wp:posOffset>
            </wp:positionV>
            <wp:extent cx="1666875" cy="2143125"/>
            <wp:effectExtent l="0" t="0" r="9525" b="9525"/>
            <wp:wrapTight wrapText="bothSides">
              <wp:wrapPolygon edited="0">
                <wp:start x="0" y="0"/>
                <wp:lineTo x="0" y="21504"/>
                <wp:lineTo x="21477" y="21504"/>
                <wp:lineTo x="2147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87">
        <w:t xml:space="preserve">Have you registered for the </w:t>
      </w:r>
      <w:r w:rsidR="00277887" w:rsidRPr="00FC4989">
        <w:t>“Handbook Giveaway” drawing</w:t>
      </w:r>
      <w:r w:rsidR="00277887">
        <w:t xml:space="preserve"> for this month yet? If you haven’t, go to:  </w:t>
      </w:r>
      <w:hyperlink r:id="rId99" w:history="1">
        <w:r w:rsidR="00277887" w:rsidRPr="00BA3A71">
          <w:rPr>
            <w:rStyle w:val="Hyperlink"/>
          </w:rPr>
          <w:t>http://arrl-ohio.org/handbook.html</w:t>
        </w:r>
      </w:hyperlink>
      <w:r w:rsidR="00277887">
        <w:t xml:space="preserve">  and get registered.  </w:t>
      </w:r>
    </w:p>
    <w:p w14:paraId="6B08CD41" w14:textId="77777777" w:rsidR="00277887" w:rsidRDefault="00277887" w:rsidP="00277887"/>
    <w:p w14:paraId="4BB73791" w14:textId="053F33DE" w:rsidR="00277887" w:rsidRDefault="00277887" w:rsidP="00277887">
      <w:r>
        <w:t xml:space="preserve">What’s the catch? I want to get everyone checking in to the Ohio Section website as often as possible, and in order to register each month, you have to visit the website often! There’s nothing else to it. I pay all expenses, and from time to time, I Give Away more than just a Handbook. And, you’ll never know just what months will be those special times that I will have more than just a Handbook to Give Away!!  </w:t>
      </w:r>
    </w:p>
    <w:p w14:paraId="64B578E7" w14:textId="77777777" w:rsidR="000B3D6F" w:rsidRDefault="000B3D6F" w:rsidP="00277887"/>
    <w:p w14:paraId="4EDB8061" w14:textId="77777777" w:rsidR="00277887" w:rsidRDefault="00277887" w:rsidP="00277887">
      <w:r w:rsidRPr="003322DA">
        <w:rPr>
          <w:noProof/>
        </w:rPr>
        <w:drawing>
          <wp:anchor distT="0" distB="0" distL="114300" distR="114300" simplePos="0" relativeHeight="252381184" behindDoc="1" locked="0" layoutInCell="1" allowOverlap="1" wp14:anchorId="0B11B6DA" wp14:editId="41A080B8">
            <wp:simplePos x="0" y="0"/>
            <wp:positionH relativeFrom="margin">
              <wp:align>right</wp:align>
            </wp:positionH>
            <wp:positionV relativeFrom="paragraph">
              <wp:posOffset>86360</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101"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102" w:history="1">
        <w:r w:rsidRPr="00303FB0">
          <w:rPr>
            <w:rStyle w:val="Hyperlink"/>
          </w:rPr>
          <w:t>http://arrl-ohio.org</w:t>
        </w:r>
      </w:hyperlink>
      <w:r>
        <w:t xml:space="preserve">   </w:t>
      </w:r>
    </w:p>
    <w:p w14:paraId="48DE70C1" w14:textId="77777777" w:rsidR="00F507B0" w:rsidRDefault="00F507B0" w:rsidP="00F507B0"/>
    <w:p w14:paraId="2B006E2D" w14:textId="77777777" w:rsidR="00F507B0" w:rsidRDefault="00F507B0" w:rsidP="00F507B0"/>
    <w:p w14:paraId="005FD856" w14:textId="77777777" w:rsidR="00F507B0" w:rsidRDefault="00F507B0" w:rsidP="00F507B0"/>
    <w:bookmarkStart w:id="27" w:name="_Hlk11609343"/>
    <w:p w14:paraId="4D365D23" w14:textId="4A8F8EA3" w:rsidR="00F507B0" w:rsidRDefault="00625497" w:rsidP="00F507B0">
      <w:pPr>
        <w:rPr>
          <w:rStyle w:val="Hyperlink"/>
          <w:sz w:val="20"/>
          <w:szCs w:val="20"/>
        </w:rPr>
      </w:pPr>
      <w:r>
        <w:fldChar w:fldCharType="begin"/>
      </w:r>
      <w:r>
        <w:instrText xml:space="preserve"> HYPERLINK \l "TOP" </w:instrText>
      </w:r>
      <w:r>
        <w:fldChar w:fldCharType="separate"/>
      </w:r>
      <w:r w:rsidR="00F507B0" w:rsidRPr="00C20E11">
        <w:rPr>
          <w:rStyle w:val="Hyperlink"/>
          <w:sz w:val="20"/>
          <w:szCs w:val="20"/>
        </w:rPr>
        <w:t>TOP^</w:t>
      </w:r>
      <w:r>
        <w:rPr>
          <w:rStyle w:val="Hyperlink"/>
          <w:sz w:val="20"/>
          <w:szCs w:val="20"/>
        </w:rPr>
        <w:fldChar w:fldCharType="end"/>
      </w:r>
    </w:p>
    <w:bookmarkEnd w:id="27"/>
    <w:p w14:paraId="505C1DE7" w14:textId="7D192199" w:rsidR="00277887" w:rsidRDefault="008D0E68" w:rsidP="00277887">
      <w:pPr>
        <w:rPr>
          <w:color w:val="0563C1" w:themeColor="hyperlink"/>
          <w:u w:val="single"/>
        </w:rPr>
      </w:pPr>
      <w:r>
        <w:pict w14:anchorId="465D99A7">
          <v:rect id="_x0000_i1035" style="width:0;height:1.5pt" o:hralign="center" o:bullet="t" o:hrstd="t" o:hr="t" fillcolor="#a0a0a0" stroked="f"/>
        </w:pict>
      </w:r>
    </w:p>
    <w:p w14:paraId="1D2BBBE7" w14:textId="77777777" w:rsidR="00C12784" w:rsidRPr="00C12784" w:rsidRDefault="00C12784" w:rsidP="00C12784">
      <w:pPr>
        <w:rPr>
          <w:b/>
          <w:i/>
          <w:sz w:val="28"/>
          <w:szCs w:val="28"/>
        </w:rPr>
      </w:pPr>
      <w:bookmarkStart w:id="28" w:name="club"/>
      <w:bookmarkEnd w:id="28"/>
      <w:r w:rsidRPr="00C12784">
        <w:rPr>
          <w:b/>
          <w:i/>
          <w:noProof/>
          <w:sz w:val="28"/>
          <w:szCs w:val="28"/>
        </w:rPr>
        <w:drawing>
          <wp:anchor distT="0" distB="0" distL="114300" distR="114300" simplePos="0" relativeHeight="252281856" behindDoc="1" locked="0" layoutInCell="1" allowOverlap="1" wp14:anchorId="29E72243" wp14:editId="231A3F15">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0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C12784">
        <w:rPr>
          <w:b/>
          <w:i/>
          <w:sz w:val="28"/>
          <w:szCs w:val="28"/>
        </w:rPr>
        <w:t>Club Corner</w:t>
      </w:r>
    </w:p>
    <w:p w14:paraId="31D44052" w14:textId="77777777" w:rsidR="00C12784" w:rsidRPr="00C12784" w:rsidRDefault="00C12784" w:rsidP="00C12784">
      <w:pPr>
        <w:rPr>
          <w:noProof/>
        </w:rPr>
      </w:pPr>
    </w:p>
    <w:bookmarkEnd w:id="26"/>
    <w:p w14:paraId="580FC293" w14:textId="77777777" w:rsidR="003D7D4D" w:rsidRDefault="003D7D4D" w:rsidP="003D7D4D">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6FA86069" w14:textId="77777777" w:rsidR="003D7D4D" w:rsidRDefault="003D7D4D" w:rsidP="003D7D4D">
      <w:pPr>
        <w:rPr>
          <w:noProof/>
        </w:rPr>
      </w:pPr>
    </w:p>
    <w:p w14:paraId="29878246" w14:textId="77777777" w:rsidR="003D7D4D" w:rsidRDefault="003D7D4D" w:rsidP="003D7D4D">
      <w:pPr>
        <w:rPr>
          <w:noProof/>
        </w:rPr>
      </w:pPr>
      <w:r>
        <w:rPr>
          <w:noProof/>
        </w:rPr>
        <w:t>Let me know what you club is up to. Are you going to have a special guest at your meeting or are you having a special anniversary? Just sent it to:</w:t>
      </w:r>
    </w:p>
    <w:p w14:paraId="4E9D8115" w14:textId="77777777" w:rsidR="003D7D4D" w:rsidRDefault="008D0E68" w:rsidP="003D7D4D">
      <w:pPr>
        <w:rPr>
          <w:noProof/>
        </w:rPr>
      </w:pPr>
      <w:hyperlink r:id="rId104" w:history="1">
        <w:r w:rsidR="003D7D4D" w:rsidRPr="0092567C">
          <w:rPr>
            <w:rStyle w:val="Hyperlink"/>
            <w:noProof/>
          </w:rPr>
          <w:t>n8sy@n8sy.com</w:t>
        </w:r>
      </w:hyperlink>
      <w:r w:rsidR="003D7D4D">
        <w:rPr>
          <w:noProof/>
        </w:rPr>
        <w:t xml:space="preserve">  </w:t>
      </w:r>
    </w:p>
    <w:p w14:paraId="0B6DF1AD" w14:textId="77777777" w:rsidR="003D7D4D" w:rsidRPr="002A5F72" w:rsidRDefault="003D7D4D" w:rsidP="003D7D4D"/>
    <w:p w14:paraId="13DD34AB" w14:textId="77777777" w:rsidR="003D7D4D" w:rsidRPr="002A5F72" w:rsidRDefault="003D7D4D" w:rsidP="003D7D4D">
      <w:pPr>
        <w:jc w:val="center"/>
        <w:rPr>
          <w:bCs/>
        </w:rPr>
      </w:pPr>
      <w:bookmarkStart w:id="29" w:name="_Hlk4671062"/>
      <w:r w:rsidRPr="002A5F72">
        <w:rPr>
          <w:bCs/>
        </w:rPr>
        <w:t>#########</w:t>
      </w:r>
    </w:p>
    <w:bookmarkEnd w:id="29"/>
    <w:p w14:paraId="283A4E27" w14:textId="77777777" w:rsidR="003D7D4D" w:rsidRDefault="003D7D4D" w:rsidP="003D7D4D"/>
    <w:p w14:paraId="3E4E9836" w14:textId="36876CFD" w:rsidR="00925116" w:rsidRDefault="00925116" w:rsidP="00925116">
      <w:r>
        <w:rPr>
          <w:noProof/>
        </w:rPr>
        <w:drawing>
          <wp:anchor distT="0" distB="0" distL="114300" distR="114300" simplePos="0" relativeHeight="252538880" behindDoc="1" locked="0" layoutInCell="1" allowOverlap="1" wp14:anchorId="7862451E" wp14:editId="201BEDEC">
            <wp:simplePos x="0" y="0"/>
            <wp:positionH relativeFrom="column">
              <wp:posOffset>0</wp:posOffset>
            </wp:positionH>
            <wp:positionV relativeFrom="paragraph">
              <wp:posOffset>3175</wp:posOffset>
            </wp:positionV>
            <wp:extent cx="1347470" cy="1066800"/>
            <wp:effectExtent l="0" t="0" r="5080" b="0"/>
            <wp:wrapTight wrapText="bothSides">
              <wp:wrapPolygon edited="0">
                <wp:start x="0" y="0"/>
                <wp:lineTo x="0" y="21214"/>
                <wp:lineTo x="21376" y="21214"/>
                <wp:lineTo x="21376"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25116">
        <w:t xml:space="preserve">GOBA is asking for our help in providing operators for their event on </w:t>
      </w:r>
      <w:r w:rsidRPr="00925116">
        <w:rPr>
          <w:b/>
          <w:bCs/>
        </w:rPr>
        <w:t>Saturday June 22</w:t>
      </w:r>
      <w:r w:rsidRPr="00925116">
        <w:t xml:space="preserve">. Contact Ross County EC Todd Johnson KD8UND at </w:t>
      </w:r>
      <w:hyperlink r:id="rId106" w:history="1">
        <w:r w:rsidRPr="00925116">
          <w:rPr>
            <w:rStyle w:val="Hyperlink"/>
          </w:rPr>
          <w:t>rvcrazy@gmail.com</w:t>
        </w:r>
      </w:hyperlink>
      <w:r w:rsidRPr="00925116">
        <w:t xml:space="preserve">. </w:t>
      </w:r>
    </w:p>
    <w:p w14:paraId="6453E2DE" w14:textId="77777777" w:rsidR="00925116" w:rsidRDefault="00925116" w:rsidP="00925116"/>
    <w:p w14:paraId="5785713E" w14:textId="30E4C923" w:rsidR="00925116" w:rsidRPr="00925116" w:rsidRDefault="00925116" w:rsidP="00925116">
      <w:r w:rsidRPr="00925116">
        <w:t xml:space="preserve">Todd is the communications director for the event which will include Wood, Sandusky, Ottawa and Lucas County. The maps can be found on the Ride With GPS app. </w:t>
      </w:r>
    </w:p>
    <w:p w14:paraId="46998F7E" w14:textId="77777777" w:rsidR="00925116" w:rsidRPr="00925116" w:rsidRDefault="00925116" w:rsidP="00925116"/>
    <w:p w14:paraId="3F938296" w14:textId="6166B680" w:rsidR="00925116" w:rsidRDefault="00925116" w:rsidP="00925116">
      <w:pPr>
        <w:jc w:val="center"/>
      </w:pPr>
      <w:r>
        <w:t>#########</w:t>
      </w:r>
    </w:p>
    <w:p w14:paraId="3AA45B5F" w14:textId="77777777" w:rsidR="008B1610" w:rsidRDefault="008B1610" w:rsidP="008B1610"/>
    <w:p w14:paraId="51C2EB2A" w14:textId="4E521684" w:rsidR="008B1610" w:rsidRDefault="008D0E68" w:rsidP="008B1610">
      <w:pPr>
        <w:rPr>
          <w:rStyle w:val="Hyperlink"/>
          <w:sz w:val="20"/>
          <w:szCs w:val="20"/>
        </w:rPr>
      </w:pPr>
      <w:hyperlink w:anchor="TOP" w:history="1">
        <w:r w:rsidR="008B1610" w:rsidRPr="00C20E11">
          <w:rPr>
            <w:rStyle w:val="Hyperlink"/>
            <w:sz w:val="20"/>
            <w:szCs w:val="20"/>
          </w:rPr>
          <w:t>TOP^</w:t>
        </w:r>
      </w:hyperlink>
    </w:p>
    <w:p w14:paraId="5FD4F353" w14:textId="38A337FD" w:rsidR="003D7D4D" w:rsidRDefault="003D7D4D" w:rsidP="003D7D4D">
      <w:r>
        <w:rPr>
          <w:noProof/>
        </w:rPr>
        <w:lastRenderedPageBreak/>
        <w:drawing>
          <wp:anchor distT="0" distB="0" distL="114300" distR="114300" simplePos="0" relativeHeight="252516352" behindDoc="1" locked="0" layoutInCell="1" allowOverlap="1" wp14:anchorId="2DE0E2E1" wp14:editId="276C8EE2">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0787AA19" w14:textId="77777777" w:rsidR="003D7D4D" w:rsidRDefault="003D7D4D" w:rsidP="003D7D4D"/>
    <w:p w14:paraId="1F50747D" w14:textId="59DB5020" w:rsidR="003D7D4D" w:rsidRPr="0054345A" w:rsidRDefault="003D7D4D" w:rsidP="003D7D4D">
      <w:r w:rsidRPr="0054345A">
        <w:t xml:space="preserve">Our coverage includes </w:t>
      </w:r>
      <w:r>
        <w:t xml:space="preserve">some of </w:t>
      </w:r>
      <w:r w:rsidRPr="0054345A">
        <w:t>the following:</w:t>
      </w:r>
      <w:r w:rsidR="00F507B0">
        <w:t xml:space="preserve">  </w:t>
      </w:r>
      <w:r w:rsidRPr="0054345A">
        <w:t>Entrances</w:t>
      </w:r>
      <w:r>
        <w:t xml:space="preserve">; </w:t>
      </w:r>
      <w:r w:rsidRPr="0054345A">
        <w:t>First Aid Tents</w:t>
      </w:r>
      <w:r>
        <w:t xml:space="preserve">; </w:t>
      </w:r>
      <w:r w:rsidRPr="0054345A">
        <w:t>Mobile Hospital</w:t>
      </w:r>
      <w:r>
        <w:t xml:space="preserve">; </w:t>
      </w:r>
      <w:r w:rsidRPr="0054345A">
        <w:t>Air Boss</w:t>
      </w:r>
      <w:r>
        <w:t xml:space="preserve">; </w:t>
      </w:r>
      <w:r w:rsidRPr="0054345A">
        <w:t>Incident Command</w:t>
      </w:r>
      <w:r>
        <w:t xml:space="preserve">; </w:t>
      </w:r>
      <w:r w:rsidRPr="0054345A">
        <w:t>Parking Lots</w:t>
      </w:r>
      <w:r>
        <w:t xml:space="preserve">; </w:t>
      </w:r>
      <w:r w:rsidRPr="0054345A">
        <w:t>Transportation Buses</w:t>
      </w:r>
      <w:r>
        <w:t xml:space="preserve">; </w:t>
      </w:r>
      <w:r w:rsidRPr="0054345A">
        <w:t>Exits</w:t>
      </w:r>
      <w:r>
        <w:t xml:space="preserve"> and more. </w:t>
      </w:r>
    </w:p>
    <w:p w14:paraId="6C91B4AD" w14:textId="45B008CA" w:rsidR="003D7D4D" w:rsidRDefault="003D7D4D" w:rsidP="003D7D4D"/>
    <w:p w14:paraId="2CCD45D0" w14:textId="6C03F24B" w:rsidR="003D7D4D" w:rsidRPr="0054345A" w:rsidRDefault="003D7D4D" w:rsidP="003D7D4D">
      <w:r>
        <w:t>If you can help - P</w:t>
      </w:r>
      <w:r w:rsidRPr="0054345A">
        <w:t xml:space="preserve">lease contact either Rick K8RKS at </w:t>
      </w:r>
      <w:hyperlink r:id="rId108" w:history="1">
        <w:r w:rsidRPr="0054345A">
          <w:rPr>
            <w:rStyle w:val="Hyperlink"/>
          </w:rPr>
          <w:t>K8RKS@ARRL.net</w:t>
        </w:r>
      </w:hyperlink>
      <w:r w:rsidRPr="0054345A">
        <w:t xml:space="preserve"> or Tim KD8IZU at </w:t>
      </w:r>
      <w:hyperlink r:id="rId109" w:history="1">
        <w:r w:rsidRPr="0054345A">
          <w:rPr>
            <w:rStyle w:val="Hyperlink"/>
          </w:rPr>
          <w:t>boxcar@toast.net</w:t>
        </w:r>
      </w:hyperlink>
      <w:r w:rsidRPr="0054345A">
        <w:t xml:space="preserve"> </w:t>
      </w:r>
      <w:r>
        <w:t xml:space="preserve">  In the S</w:t>
      </w:r>
      <w:r w:rsidRPr="0054345A">
        <w:t xml:space="preserve">ubject </w:t>
      </w:r>
      <w:r>
        <w:t>L</w:t>
      </w:r>
      <w:r w:rsidRPr="0054345A">
        <w:t xml:space="preserve">ine </w:t>
      </w:r>
      <w:r>
        <w:t xml:space="preserve">of your email </w:t>
      </w:r>
      <w:r w:rsidRPr="0054345A">
        <w:t>pu</w:t>
      </w:r>
      <w:r>
        <w:t>t</w:t>
      </w:r>
      <w:r w:rsidRPr="0054345A">
        <w:t xml:space="preserve"> Toledo Air Show.</w:t>
      </w:r>
    </w:p>
    <w:p w14:paraId="34539D5A" w14:textId="0861EB27" w:rsidR="003D7D4D" w:rsidRDefault="003D7D4D" w:rsidP="003D7D4D"/>
    <w:p w14:paraId="06C86455" w14:textId="05479B83" w:rsidR="003D7D4D" w:rsidRPr="002A5F72" w:rsidRDefault="003D7D4D" w:rsidP="003D7D4D">
      <w:pPr>
        <w:jc w:val="center"/>
        <w:rPr>
          <w:bCs/>
        </w:rPr>
      </w:pPr>
      <w:r w:rsidRPr="002A5F72">
        <w:rPr>
          <w:bCs/>
        </w:rPr>
        <w:t>#########</w:t>
      </w:r>
    </w:p>
    <w:p w14:paraId="322D423C" w14:textId="77777777" w:rsidR="00FA7A7A" w:rsidRDefault="00FA7A7A" w:rsidP="003D7D4D">
      <w:pPr>
        <w:rPr>
          <w:b/>
          <w:i/>
          <w:sz w:val="28"/>
          <w:szCs w:val="28"/>
        </w:rPr>
      </w:pPr>
    </w:p>
    <w:p w14:paraId="2C470AE9" w14:textId="084AA1C9" w:rsidR="003D7D4D" w:rsidRPr="00AC72C3" w:rsidRDefault="003D7D4D" w:rsidP="003D7D4D">
      <w:pPr>
        <w:rPr>
          <w:b/>
          <w:i/>
          <w:sz w:val="28"/>
          <w:szCs w:val="28"/>
        </w:rPr>
      </w:pPr>
      <w:r w:rsidRPr="00AC72C3">
        <w:rPr>
          <w:b/>
          <w:i/>
          <w:sz w:val="28"/>
          <w:szCs w:val="28"/>
        </w:rPr>
        <w:t>Alliance Club Holding A Technician License Class</w:t>
      </w:r>
    </w:p>
    <w:p w14:paraId="3C7A5A6C" w14:textId="6673F7BB" w:rsidR="003D7D4D" w:rsidRDefault="003D7D4D" w:rsidP="003D7D4D"/>
    <w:p w14:paraId="3CEBA98A" w14:textId="1C193EDC" w:rsidR="003D7D4D" w:rsidRDefault="003D7D4D" w:rsidP="003D7D4D">
      <w:r w:rsidRPr="00AC72C3">
        <w:t xml:space="preserve">Our class for technician starts </w:t>
      </w:r>
      <w:r w:rsidRPr="00AC72C3">
        <w:rPr>
          <w:b/>
        </w:rPr>
        <w:t>06 July</w:t>
      </w:r>
      <w:r w:rsidRPr="00AC72C3">
        <w:t xml:space="preserve"> in the Cafeteria conference room at the Alliance Community Hospital. </w:t>
      </w:r>
    </w:p>
    <w:p w14:paraId="37D3F7D6" w14:textId="77777777" w:rsidR="003D7D4D" w:rsidRDefault="003D7D4D" w:rsidP="003D7D4D"/>
    <w:p w14:paraId="59D7AB60" w14:textId="1F4AD724" w:rsidR="003D7D4D" w:rsidRPr="00AC72C3" w:rsidRDefault="003D7D4D" w:rsidP="003D7D4D">
      <w:r w:rsidRPr="00AC72C3">
        <w:t>Twelve weeks free, 5 PM to 7 PM each week. Requirements, a flash drive or SD card with about 1 Gigabyte free space and a commitment to do the studying required.</w:t>
      </w:r>
    </w:p>
    <w:p w14:paraId="41D66B86" w14:textId="01933BEC" w:rsidR="003D7D4D" w:rsidRPr="00AC72C3" w:rsidRDefault="003D7D4D" w:rsidP="003D7D4D"/>
    <w:p w14:paraId="59E7D1DD" w14:textId="4A0A1191" w:rsidR="003D7D4D" w:rsidRPr="0093353B" w:rsidRDefault="003D7D4D" w:rsidP="003D7D4D">
      <w:r>
        <w:t xml:space="preserve">For more information contact Frank Sanor at  </w:t>
      </w:r>
      <w:hyperlink r:id="rId110" w:history="1">
        <w:r w:rsidRPr="00FB4F77">
          <w:rPr>
            <w:rStyle w:val="Hyperlink"/>
          </w:rPr>
          <w:t>wa8whp@gmail.com</w:t>
        </w:r>
      </w:hyperlink>
      <w:r>
        <w:t xml:space="preserve"> </w:t>
      </w:r>
    </w:p>
    <w:p w14:paraId="2D6AF17D" w14:textId="215F6DFF" w:rsidR="003D7D4D" w:rsidRDefault="003D7D4D" w:rsidP="003D7D4D">
      <w:pPr>
        <w:jc w:val="center"/>
      </w:pPr>
    </w:p>
    <w:p w14:paraId="7ABF18F4" w14:textId="336A2A68" w:rsidR="003D7D4D" w:rsidRDefault="003D7D4D" w:rsidP="003D7D4D">
      <w:pPr>
        <w:jc w:val="center"/>
      </w:pPr>
      <w:bookmarkStart w:id="30" w:name="_Hlk10228796"/>
      <w:r>
        <w:t>#########</w:t>
      </w:r>
    </w:p>
    <w:p w14:paraId="7526A31F" w14:textId="4255D9EA" w:rsidR="00F507B0" w:rsidRDefault="00F507B0" w:rsidP="00F507B0"/>
    <w:p w14:paraId="35D466D5" w14:textId="5CC73206" w:rsidR="003D7D4D" w:rsidRPr="003822A2" w:rsidRDefault="003D7D4D" w:rsidP="003D7D4D">
      <w:pPr>
        <w:rPr>
          <w:b/>
          <w:i/>
          <w:sz w:val="28"/>
          <w:szCs w:val="28"/>
        </w:rPr>
      </w:pPr>
      <w:r w:rsidRPr="003822A2">
        <w:rPr>
          <w:b/>
          <w:i/>
          <w:sz w:val="28"/>
          <w:szCs w:val="28"/>
        </w:rPr>
        <w:t>Need Help Desperately for Operation Vigilant Guard</w:t>
      </w:r>
    </w:p>
    <w:p w14:paraId="3079CD73" w14:textId="0827160E" w:rsidR="003D7D4D" w:rsidRDefault="003D7D4D" w:rsidP="003D7D4D"/>
    <w:p w14:paraId="4BCB86F9" w14:textId="7869DEDB" w:rsidR="003D7D4D" w:rsidRDefault="003D7D4D" w:rsidP="003D7D4D">
      <w:r>
        <w:rPr>
          <w:noProof/>
        </w:rPr>
        <w:drawing>
          <wp:anchor distT="0" distB="0" distL="114300" distR="114300" simplePos="0" relativeHeight="252518400" behindDoc="1" locked="0" layoutInCell="1" allowOverlap="1" wp14:anchorId="6D2837D4" wp14:editId="1BC39DA5">
            <wp:simplePos x="0" y="0"/>
            <wp:positionH relativeFrom="margin">
              <wp:align>right</wp:align>
            </wp:positionH>
            <wp:positionV relativeFrom="paragraph">
              <wp:posOffset>6985</wp:posOffset>
            </wp:positionV>
            <wp:extent cx="1347470" cy="1066800"/>
            <wp:effectExtent l="0" t="0" r="5080" b="0"/>
            <wp:wrapTight wrapText="bothSides">
              <wp:wrapPolygon edited="0">
                <wp:start x="0" y="0"/>
                <wp:lineTo x="0" y="21214"/>
                <wp:lineTo x="21376" y="21214"/>
                <wp:lineTo x="21376"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3822A2">
        <w:t xml:space="preserve">It's been a bear trying to get the mission requirements locked down for Operation Vigilant Guard. At this point in time we could need up to eight ARES volunteers for the </w:t>
      </w:r>
      <w:r w:rsidRPr="00D173DA">
        <w:rPr>
          <w:b/>
        </w:rPr>
        <w:t xml:space="preserve">Wednesday, August </w:t>
      </w:r>
      <w:r w:rsidRPr="003822A2">
        <w:rPr>
          <w:b/>
        </w:rPr>
        <w:t>07</w:t>
      </w:r>
      <w:r w:rsidRPr="003822A2">
        <w:t xml:space="preserve"> </w:t>
      </w:r>
      <w:r>
        <w:t>o</w:t>
      </w:r>
      <w:r w:rsidRPr="003822A2">
        <w:t xml:space="preserve">peration. </w:t>
      </w:r>
    </w:p>
    <w:p w14:paraId="5A05E243" w14:textId="32CCBBCA" w:rsidR="003D7D4D" w:rsidRDefault="003D7D4D" w:rsidP="003D7D4D"/>
    <w:p w14:paraId="2EC5FC15" w14:textId="6868672A" w:rsidR="003D7D4D" w:rsidRPr="003822A2" w:rsidRDefault="003D7D4D" w:rsidP="003D7D4D">
      <w:r>
        <w:t>Please, if you have some time to volunteer to help me make this mission a great success for Amateur Radio, contact</w:t>
      </w:r>
      <w:r w:rsidRPr="003822A2">
        <w:t> </w:t>
      </w:r>
      <w:r w:rsidRPr="00D173DA">
        <w:t xml:space="preserve">Rick Kruis </w:t>
      </w:r>
      <w:hyperlink r:id="rId111" w:history="1">
        <w:r w:rsidR="00FA7A7A" w:rsidRPr="00D14054">
          <w:rPr>
            <w:rStyle w:val="Hyperlink"/>
          </w:rPr>
          <w:t>k8cav.coms@gmail.com</w:t>
        </w:r>
      </w:hyperlink>
    </w:p>
    <w:p w14:paraId="7C648000" w14:textId="64BC59AC" w:rsidR="003D7D4D" w:rsidRDefault="003D7D4D" w:rsidP="003D7D4D"/>
    <w:p w14:paraId="368F800E" w14:textId="4009AE77" w:rsidR="003D7D4D" w:rsidRDefault="003D7D4D" w:rsidP="003D7D4D">
      <w:pPr>
        <w:jc w:val="center"/>
      </w:pPr>
      <w:r>
        <w:t>#########</w:t>
      </w:r>
    </w:p>
    <w:p w14:paraId="0F8B0693" w14:textId="02759058" w:rsidR="003D7D4D" w:rsidRPr="00D8477A" w:rsidRDefault="003D7D4D" w:rsidP="003D7D4D"/>
    <w:p w14:paraId="08E00159" w14:textId="192A3744" w:rsidR="00820736" w:rsidRPr="00820736" w:rsidRDefault="00820736" w:rsidP="00820736">
      <w:pPr>
        <w:rPr>
          <w:b/>
          <w:i/>
          <w:iCs/>
          <w:sz w:val="28"/>
          <w:szCs w:val="28"/>
        </w:rPr>
      </w:pPr>
      <w:r w:rsidRPr="00820736">
        <w:rPr>
          <w:b/>
          <w:i/>
          <w:iCs/>
          <w:sz w:val="28"/>
          <w:szCs w:val="28"/>
        </w:rPr>
        <w:t>Ohio Statewide Courthouses On The Air Special Event, August 24, 2019</w:t>
      </w:r>
    </w:p>
    <w:p w14:paraId="7023EC05" w14:textId="099AE6FD" w:rsidR="00820736" w:rsidRPr="00820736" w:rsidRDefault="00820736" w:rsidP="00820736"/>
    <w:p w14:paraId="2D226A0A" w14:textId="791AADAF" w:rsidR="00820736" w:rsidRPr="00820736" w:rsidRDefault="00820736" w:rsidP="00820736">
      <w:pPr>
        <w:rPr>
          <w:b/>
          <w:u w:val="single"/>
        </w:rPr>
      </w:pPr>
      <w:r w:rsidRPr="00820736">
        <w:rPr>
          <w:b/>
          <w:u w:val="single"/>
        </w:rPr>
        <w:t>Event Background</w:t>
      </w:r>
    </w:p>
    <w:p w14:paraId="3B2A83F1" w14:textId="77777777" w:rsidR="00FA7A7A" w:rsidRDefault="00820736" w:rsidP="00820736">
      <w:r w:rsidRPr="00820736">
        <w:t xml:space="preserve">Last year there was the Ohio Covered Bridge Special Event that was led by John Levo, W8KIW Editor of the Highland ARC’s </w:t>
      </w:r>
      <w:r w:rsidRPr="00820736">
        <w:rPr>
          <w:i/>
        </w:rPr>
        <w:t>Monday Morning Memo</w:t>
      </w:r>
      <w:r w:rsidRPr="00820736">
        <w:t xml:space="preserve">.  Several clubs participated and was a complete success.  Additionally, there were several folks interested in Ham Radio at the event who have now become new Hams.  </w:t>
      </w:r>
    </w:p>
    <w:p w14:paraId="78D33E77" w14:textId="77777777" w:rsidR="00FA7A7A" w:rsidRDefault="00FA7A7A" w:rsidP="00FA7A7A"/>
    <w:p w14:paraId="1DB8C143" w14:textId="77777777" w:rsidR="00FA7A7A" w:rsidRDefault="00FA7A7A" w:rsidP="00FA7A7A"/>
    <w:p w14:paraId="11DD8980" w14:textId="77777777" w:rsidR="00FA7A7A" w:rsidRDefault="00FA7A7A" w:rsidP="00FA7A7A"/>
    <w:p w14:paraId="7312548C" w14:textId="7AF0B4AF" w:rsidR="00FA7A7A" w:rsidRDefault="008D0E68" w:rsidP="00FA7A7A">
      <w:pPr>
        <w:rPr>
          <w:rStyle w:val="Hyperlink"/>
          <w:sz w:val="20"/>
          <w:szCs w:val="20"/>
        </w:rPr>
      </w:pPr>
      <w:hyperlink w:anchor="TOP" w:history="1">
        <w:r w:rsidR="00FA7A7A" w:rsidRPr="00C20E11">
          <w:rPr>
            <w:rStyle w:val="Hyperlink"/>
            <w:sz w:val="20"/>
            <w:szCs w:val="20"/>
          </w:rPr>
          <w:t>TOP^</w:t>
        </w:r>
      </w:hyperlink>
    </w:p>
    <w:p w14:paraId="1C4ABC9B" w14:textId="23D95470" w:rsidR="00820736" w:rsidRPr="00820736" w:rsidRDefault="00820736" w:rsidP="00820736">
      <w:r w:rsidRPr="00820736">
        <w:lastRenderedPageBreak/>
        <w:t xml:space="preserve">Yes, anytime there is a public event resulting in a gain to the Ham Radio community, it is a total success.  This year in keeping with the historical event series, John and the members of the Highland ARC decided to do a special event from their courthouse lawn.  John published an article in the </w:t>
      </w:r>
      <w:r w:rsidRPr="00820736">
        <w:rPr>
          <w:i/>
        </w:rPr>
        <w:t>Monday Morning Memo</w:t>
      </w:r>
      <w:r w:rsidRPr="00820736">
        <w:t xml:space="preserve"> which attracted the attention of Michael Love, WB8YKS Southern Ohio Amateur Radio Association (SOARA) PIO.  </w:t>
      </w:r>
      <w:r w:rsidR="008B1610" w:rsidRPr="00820736">
        <w:rPr>
          <w:noProof/>
        </w:rPr>
        <w:drawing>
          <wp:anchor distT="0" distB="0" distL="114300" distR="114300" simplePos="0" relativeHeight="252540928" behindDoc="1" locked="0" layoutInCell="1" allowOverlap="1" wp14:anchorId="1BD34B2D" wp14:editId="497E7516">
            <wp:simplePos x="0" y="0"/>
            <wp:positionH relativeFrom="margin">
              <wp:posOffset>3238500</wp:posOffset>
            </wp:positionH>
            <wp:positionV relativeFrom="margin">
              <wp:posOffset>38100</wp:posOffset>
            </wp:positionV>
            <wp:extent cx="3439160" cy="2121535"/>
            <wp:effectExtent l="0" t="0" r="8890" b="0"/>
            <wp:wrapTight wrapText="bothSides">
              <wp:wrapPolygon edited="0">
                <wp:start x="0" y="0"/>
                <wp:lineTo x="0" y="21335"/>
                <wp:lineTo x="21536" y="21335"/>
                <wp:lineTo x="2153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39160" cy="2121535"/>
                    </a:xfrm>
                    <a:prstGeom prst="rect">
                      <a:avLst/>
                    </a:prstGeom>
                    <a:noFill/>
                    <a:ln>
                      <a:noFill/>
                    </a:ln>
                  </pic:spPr>
                </pic:pic>
              </a:graphicData>
            </a:graphic>
          </wp:anchor>
        </w:drawing>
      </w:r>
      <w:r w:rsidRPr="00820736">
        <w:t xml:space="preserve">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A3237E8" w14:textId="4FD4929A" w:rsidR="00820736" w:rsidRPr="00820736" w:rsidRDefault="00820736" w:rsidP="00820736">
      <w:pPr>
        <w:rPr>
          <w:b/>
          <w:u w:val="single"/>
        </w:rPr>
      </w:pPr>
    </w:p>
    <w:p w14:paraId="7397C8EC" w14:textId="77777777" w:rsidR="00820736" w:rsidRPr="00820736" w:rsidRDefault="00820736" w:rsidP="00820736">
      <w:pPr>
        <w:rPr>
          <w:b/>
          <w:u w:val="single"/>
        </w:rPr>
      </w:pPr>
      <w:r w:rsidRPr="00820736">
        <w:rPr>
          <w:b/>
          <w:u w:val="single"/>
        </w:rPr>
        <w:t xml:space="preserve">Promoting Ham Radio </w:t>
      </w:r>
    </w:p>
    <w:p w14:paraId="2103F980" w14:textId="06CD3C3C" w:rsidR="00820736" w:rsidRPr="00820736" w:rsidRDefault="00820736" w:rsidP="00820736">
      <w:r w:rsidRPr="00820736">
        <w:t xml:space="preserve"> 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1D926F7C" w14:textId="77777777" w:rsidR="00F507B0" w:rsidRDefault="00F507B0" w:rsidP="00F507B0"/>
    <w:p w14:paraId="30876F67" w14:textId="0AC02952" w:rsidR="00820736" w:rsidRPr="00820736" w:rsidRDefault="00820736" w:rsidP="00820736">
      <w:pPr>
        <w:rPr>
          <w:b/>
          <w:u w:val="single"/>
        </w:rPr>
      </w:pPr>
      <w:r w:rsidRPr="00820736">
        <w:rPr>
          <w:b/>
          <w:u w:val="single"/>
        </w:rPr>
        <w:t xml:space="preserve">Fun for Everyone </w:t>
      </w:r>
    </w:p>
    <w:p w14:paraId="56C99C55" w14:textId="77777777" w:rsidR="00820736" w:rsidRPr="00820736" w:rsidRDefault="00820736" w:rsidP="00820736">
      <w:r w:rsidRPr="00820736">
        <w:t xml:space="preserve">  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19D5D19B" w14:textId="77777777" w:rsidR="00F507B0" w:rsidRDefault="00F507B0" w:rsidP="00820736">
      <w:pPr>
        <w:rPr>
          <w:b/>
          <w:u w:val="single"/>
        </w:rPr>
      </w:pPr>
    </w:p>
    <w:p w14:paraId="0F7F4186" w14:textId="39FF7FC7" w:rsidR="00820736" w:rsidRPr="00820736" w:rsidRDefault="00820736" w:rsidP="00820736">
      <w:pPr>
        <w:rPr>
          <w:b/>
          <w:u w:val="single"/>
        </w:rPr>
      </w:pPr>
      <w:r w:rsidRPr="00820736">
        <w:rPr>
          <w:b/>
          <w:u w:val="single"/>
        </w:rPr>
        <w:t>Event Details</w:t>
      </w:r>
    </w:p>
    <w:p w14:paraId="20016096" w14:textId="77777777" w:rsidR="00820736" w:rsidRPr="00820736" w:rsidRDefault="00820736" w:rsidP="00820736">
      <w:pPr>
        <w:rPr>
          <w:b/>
        </w:rPr>
      </w:pPr>
      <w:r w:rsidRPr="00820736">
        <w:t xml:space="preserve">  Yes, we are excited and hopefully you are as well, about participating in this historical Ohio Courthouses on the Air Special Event.  </w:t>
      </w:r>
      <w:r w:rsidRPr="00820736">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6FE32917" w14:textId="1E2A9BF3" w:rsidR="00820736" w:rsidRPr="00820736" w:rsidRDefault="00820736" w:rsidP="00820736">
      <w:r w:rsidRPr="00820736">
        <w:t xml:space="preserve">Another opportunity presents itself as the Ohio QSO Party </w:t>
      </w:r>
      <w:hyperlink r:id="rId113" w:history="1">
        <w:r w:rsidR="00FA7A7A" w:rsidRPr="00D14054">
          <w:rPr>
            <w:rStyle w:val="Hyperlink"/>
          </w:rPr>
          <w:t>www.ohqp.org</w:t>
        </w:r>
      </w:hyperlink>
      <w:r w:rsidRPr="00820736">
        <w:t xml:space="preserve"> is also on the air, Saturday, August 24</w:t>
      </w:r>
      <w:r w:rsidRPr="00820736">
        <w:rPr>
          <w:vertAlign w:val="superscript"/>
        </w:rPr>
        <w:t>th</w:t>
      </w:r>
      <w:r w:rsidRPr="00820736">
        <w:t xml:space="preserve">.  Therefore, these two events will complement each other providing contacts not only from within Ohio but across the country.  All Hams are invited to participate.  </w:t>
      </w:r>
    </w:p>
    <w:p w14:paraId="561BAB14" w14:textId="77777777" w:rsidR="00FA7A7A" w:rsidRDefault="00FA7A7A" w:rsidP="00FA7A7A"/>
    <w:p w14:paraId="6C2E455E" w14:textId="77777777" w:rsidR="00FA7A7A" w:rsidRDefault="00FA7A7A" w:rsidP="00FA7A7A"/>
    <w:p w14:paraId="0DA87760" w14:textId="77777777" w:rsidR="00FA7A7A" w:rsidRDefault="00FA7A7A" w:rsidP="00FA7A7A"/>
    <w:p w14:paraId="5DEDBD7E" w14:textId="77777777" w:rsidR="00FA7A7A" w:rsidRDefault="00FA7A7A" w:rsidP="00FA7A7A"/>
    <w:p w14:paraId="63AD6CFA" w14:textId="12F862AA" w:rsidR="00FA7A7A" w:rsidRDefault="008D0E68" w:rsidP="00FA7A7A">
      <w:pPr>
        <w:rPr>
          <w:rStyle w:val="Hyperlink"/>
          <w:sz w:val="20"/>
          <w:szCs w:val="20"/>
        </w:rPr>
      </w:pPr>
      <w:hyperlink w:anchor="TOP" w:history="1">
        <w:r w:rsidR="00FA7A7A" w:rsidRPr="00C20E11">
          <w:rPr>
            <w:rStyle w:val="Hyperlink"/>
            <w:sz w:val="20"/>
            <w:szCs w:val="20"/>
          </w:rPr>
          <w:t>TOP^</w:t>
        </w:r>
      </w:hyperlink>
    </w:p>
    <w:p w14:paraId="78AC45F2" w14:textId="3AD6F8C2" w:rsidR="00820736" w:rsidRPr="00820736" w:rsidRDefault="00820736" w:rsidP="00820736">
      <w:pPr>
        <w:rPr>
          <w:b/>
          <w:u w:val="single"/>
        </w:rPr>
      </w:pPr>
      <w:r w:rsidRPr="00820736">
        <w:rPr>
          <w:b/>
          <w:u w:val="single"/>
        </w:rPr>
        <w:lastRenderedPageBreak/>
        <w:t xml:space="preserve">Staying in Touch </w:t>
      </w:r>
    </w:p>
    <w:p w14:paraId="04045904" w14:textId="77777777" w:rsidR="00820736" w:rsidRPr="00820736" w:rsidRDefault="00820736" w:rsidP="00820736">
      <w:pPr>
        <w:rPr>
          <w:i/>
        </w:rPr>
      </w:pPr>
      <w:r w:rsidRPr="00820736">
        <w:t xml:space="preserve">  Please inform the listed contacts that your club will be participating, and the name of the county represented.  Additionally, there will be updates provided in the </w:t>
      </w:r>
      <w:r w:rsidRPr="00820736">
        <w:rPr>
          <w:i/>
          <w:u w:val="single"/>
        </w:rPr>
        <w:t>Monday Morning Memo</w:t>
      </w:r>
      <w:r w:rsidRPr="00820736">
        <w:t xml:space="preserve">, the </w:t>
      </w:r>
      <w:r w:rsidRPr="00820736">
        <w:rPr>
          <w:i/>
          <w:u w:val="single"/>
        </w:rPr>
        <w:t>PostScript</w:t>
      </w:r>
      <w:r w:rsidRPr="00820736">
        <w:rPr>
          <w:i/>
        </w:rPr>
        <w:t>,</w:t>
      </w:r>
      <w:r w:rsidRPr="00820736">
        <w:t xml:space="preserve"> </w:t>
      </w:r>
      <w:r w:rsidRPr="00820736">
        <w:rPr>
          <w:i/>
          <w:u w:val="single"/>
        </w:rPr>
        <w:t xml:space="preserve">Ohio Section Journal, and </w:t>
      </w:r>
      <w:r w:rsidRPr="00820736">
        <w:rPr>
          <w:i/>
          <w:lang w:val="en"/>
        </w:rPr>
        <w:t>www.</w:t>
      </w:r>
      <w:r w:rsidRPr="00820736">
        <w:rPr>
          <w:b/>
          <w:bCs/>
          <w:i/>
          <w:lang w:val="en"/>
        </w:rPr>
        <w:t>arrl</w:t>
      </w:r>
      <w:r w:rsidRPr="00820736">
        <w:rPr>
          <w:i/>
          <w:lang w:val="en"/>
        </w:rPr>
        <w:t>-</w:t>
      </w:r>
      <w:r w:rsidRPr="00820736">
        <w:rPr>
          <w:b/>
          <w:bCs/>
          <w:i/>
          <w:lang w:val="en"/>
        </w:rPr>
        <w:t>ohio</w:t>
      </w:r>
      <w:r w:rsidRPr="00820736">
        <w:rPr>
          <w:i/>
          <w:lang w:val="en"/>
        </w:rPr>
        <w:t>.org.</w:t>
      </w:r>
      <w:r w:rsidRPr="00820736">
        <w:rPr>
          <w:i/>
        </w:rPr>
        <w:t xml:space="preserve"> </w:t>
      </w:r>
    </w:p>
    <w:p w14:paraId="35D7AAEC" w14:textId="77777777" w:rsidR="00820736" w:rsidRPr="00820736" w:rsidRDefault="00820736" w:rsidP="00820736">
      <w:pPr>
        <w:rPr>
          <w:b/>
          <w:i/>
          <w:u w:val="single"/>
        </w:rPr>
      </w:pPr>
      <w:r w:rsidRPr="00820736">
        <w:rPr>
          <w:i/>
        </w:rPr>
        <w:t xml:space="preserve"> </w:t>
      </w:r>
    </w:p>
    <w:p w14:paraId="2DC4E99D" w14:textId="77777777" w:rsidR="00820736" w:rsidRPr="00820736" w:rsidRDefault="00820736" w:rsidP="00820736">
      <w:pPr>
        <w:rPr>
          <w:b/>
          <w:u w:val="single"/>
        </w:rPr>
      </w:pPr>
      <w:r w:rsidRPr="00820736">
        <w:rPr>
          <w:b/>
          <w:u w:val="single"/>
        </w:rPr>
        <w:t>Contacts for additional information:</w:t>
      </w:r>
    </w:p>
    <w:p w14:paraId="7643099E" w14:textId="77777777" w:rsidR="00820736" w:rsidRPr="00820736" w:rsidRDefault="00820736" w:rsidP="00820736">
      <w:r w:rsidRPr="00820736">
        <w:t>Michael Love, WB8YKS</w:t>
      </w:r>
    </w:p>
    <w:p w14:paraId="04D4ED96" w14:textId="77777777" w:rsidR="00820736" w:rsidRPr="00820736" w:rsidRDefault="00820736" w:rsidP="00820736">
      <w:r w:rsidRPr="00820736">
        <w:t xml:space="preserve">wb8yks@arrl.net </w:t>
      </w:r>
    </w:p>
    <w:p w14:paraId="77AB3847" w14:textId="77777777" w:rsidR="00820736" w:rsidRPr="00820736" w:rsidRDefault="00820736" w:rsidP="00820736">
      <w:r w:rsidRPr="00820736">
        <w:t>John Levo, W8KIW</w:t>
      </w:r>
    </w:p>
    <w:p w14:paraId="7E9B031C" w14:textId="77777777" w:rsidR="00820736" w:rsidRPr="00820736" w:rsidRDefault="008D0E68" w:rsidP="00820736">
      <w:pPr>
        <w:rPr>
          <w:u w:val="single"/>
        </w:rPr>
      </w:pPr>
      <w:hyperlink r:id="rId114" w:history="1">
        <w:r w:rsidR="00820736" w:rsidRPr="00820736">
          <w:rPr>
            <w:rStyle w:val="Hyperlink"/>
          </w:rPr>
          <w:t>highlandara@yahoo.com</w:t>
        </w:r>
      </w:hyperlink>
    </w:p>
    <w:p w14:paraId="6387F9CF" w14:textId="77777777" w:rsidR="003D7D4D" w:rsidRDefault="003D7D4D" w:rsidP="003D7D4D"/>
    <w:p w14:paraId="7287742E" w14:textId="6D6A7964" w:rsidR="003D7D4D" w:rsidRDefault="00820736" w:rsidP="00820736">
      <w:pPr>
        <w:jc w:val="center"/>
      </w:pPr>
      <w:r>
        <w:t>#########</w:t>
      </w:r>
    </w:p>
    <w:p w14:paraId="0F41EAFA" w14:textId="53D57645" w:rsidR="00820736" w:rsidRDefault="00820736" w:rsidP="003D7D4D"/>
    <w:p w14:paraId="3042138E" w14:textId="4CA1D43D" w:rsidR="00C05A5F" w:rsidRPr="00C05A5F" w:rsidRDefault="00C05A5F" w:rsidP="00C05A5F">
      <w:pPr>
        <w:rPr>
          <w:b/>
          <w:bCs/>
          <w:i/>
          <w:iCs/>
          <w:sz w:val="28"/>
          <w:szCs w:val="28"/>
        </w:rPr>
      </w:pPr>
      <w:r w:rsidRPr="00C05A5F">
        <w:rPr>
          <w:b/>
          <w:bCs/>
          <w:i/>
          <w:iCs/>
          <w:sz w:val="28"/>
          <w:szCs w:val="28"/>
        </w:rPr>
        <w:t>USAF Marathon Needs Help</w:t>
      </w:r>
    </w:p>
    <w:p w14:paraId="5F3FFB8E" w14:textId="77777777" w:rsidR="00C05A5F" w:rsidRDefault="00C05A5F" w:rsidP="00C05A5F"/>
    <w:p w14:paraId="335D4E47" w14:textId="670DB2BC" w:rsidR="00C05A5F" w:rsidRPr="00C05A5F" w:rsidRDefault="00C05A5F" w:rsidP="00C05A5F">
      <w:r>
        <w:rPr>
          <w:noProof/>
        </w:rPr>
        <w:drawing>
          <wp:anchor distT="0" distB="0" distL="114300" distR="114300" simplePos="0" relativeHeight="252567552" behindDoc="1" locked="0" layoutInCell="1" allowOverlap="1" wp14:anchorId="3F19E529" wp14:editId="138EB9F4">
            <wp:simplePos x="0" y="0"/>
            <wp:positionH relativeFrom="margin">
              <wp:align>right</wp:align>
            </wp:positionH>
            <wp:positionV relativeFrom="paragraph">
              <wp:posOffset>10160</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C05A5F">
        <w:t>Approximately 70 amateur radio operators are needed to support the USAF Marathon at Wright Patterson Air Force Base on Saturday, September 21, 2019 to provide the USAF Marathon Staff with emergency and logistic communications. This world class event has over 20,000 participants, volunteers, and spectators in attendance every year.</w:t>
      </w:r>
    </w:p>
    <w:p w14:paraId="1D90C0C1" w14:textId="77777777" w:rsidR="00C05A5F" w:rsidRPr="00C05A5F" w:rsidRDefault="00C05A5F" w:rsidP="00C05A5F">
      <w:r w:rsidRPr="00C05A5F">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100BDF09" w14:textId="77777777" w:rsidR="00C05A5F" w:rsidRDefault="00C05A5F" w:rsidP="00C05A5F"/>
    <w:p w14:paraId="553F601D" w14:textId="65808F71" w:rsidR="00C05A5F" w:rsidRPr="00C05A5F" w:rsidRDefault="00C05A5F" w:rsidP="00C05A5F">
      <w:r w:rsidRPr="00C05A5F">
        <w:t xml:space="preserve">According to Brandon Hough, the USAF Marathon Race Director, the senior base leaders rely on the communication skills of our amateur radios operators and use them as a vital resource. </w:t>
      </w:r>
    </w:p>
    <w:p w14:paraId="53B8D0FC" w14:textId="77777777" w:rsidR="00C05A5F" w:rsidRDefault="00C05A5F" w:rsidP="00C05A5F"/>
    <w:p w14:paraId="5EAB92CC" w14:textId="3B72CF95" w:rsidR="00C05A5F" w:rsidRDefault="00C05A5F" w:rsidP="00C05A5F">
      <w:r w:rsidRPr="00C05A5F">
        <w:t>Multiple races are held on this day including:  10K, Half Marathon, Full Marathon, and Wheelchair.  The volunteer registration website for the USAF Marathon is now open.</w:t>
      </w:r>
    </w:p>
    <w:p w14:paraId="7F2CF4D8" w14:textId="77777777" w:rsidR="00C05A5F" w:rsidRDefault="00C05A5F" w:rsidP="00C05A5F"/>
    <w:p w14:paraId="56BEFAAA" w14:textId="3CF0C9A5" w:rsidR="00C05A5F" w:rsidRPr="00C05A5F" w:rsidRDefault="00C05A5F" w:rsidP="00C05A5F">
      <w:r w:rsidRPr="00C05A5F">
        <w:t xml:space="preserve">If you will be in the Dayton, Ohio area on Saturday, September 21, 2019 and would like to take part in this world class event, please go to the USAF Marathon website at </w:t>
      </w:r>
      <w:hyperlink r:id="rId115" w:history="1">
        <w:r w:rsidR="00FA7A7A" w:rsidRPr="00D14054">
          <w:rPr>
            <w:rStyle w:val="Hyperlink"/>
          </w:rPr>
          <w:t>http://www.usafmarathon.com/volunteer</w:t>
        </w:r>
      </w:hyperlink>
      <w:r w:rsidRPr="00C05A5F">
        <w:t>  and click the volunteer now link, scroll down to the amateur radio section to register. Training will be provided prior to the event.</w:t>
      </w:r>
    </w:p>
    <w:p w14:paraId="77A342F7" w14:textId="4353559B" w:rsidR="00C05A5F" w:rsidRPr="00C05A5F" w:rsidRDefault="00C05A5F" w:rsidP="00C05A5F">
      <w:r w:rsidRPr="00C05A5F">
        <w:t>How to register online:</w:t>
      </w:r>
    </w:p>
    <w:p w14:paraId="4D4CFD8F" w14:textId="77777777" w:rsidR="00C05A5F" w:rsidRPr="00C05A5F" w:rsidRDefault="00C05A5F" w:rsidP="00C05A5F">
      <w:pPr>
        <w:numPr>
          <w:ilvl w:val="0"/>
          <w:numId w:val="7"/>
        </w:numPr>
      </w:pPr>
      <w:r w:rsidRPr="00C05A5F">
        <w:t>Go to the website above.</w:t>
      </w:r>
    </w:p>
    <w:p w14:paraId="1DA82C4C" w14:textId="77777777" w:rsidR="00C05A5F" w:rsidRPr="00C05A5F" w:rsidRDefault="00C05A5F" w:rsidP="00C05A5F">
      <w:pPr>
        <w:numPr>
          <w:ilvl w:val="0"/>
          <w:numId w:val="7"/>
        </w:numPr>
      </w:pPr>
      <w:r w:rsidRPr="00C05A5F">
        <w:t>Click on the Volunteer Now button.</w:t>
      </w:r>
    </w:p>
    <w:p w14:paraId="57B80ED0" w14:textId="77777777" w:rsidR="00C05A5F" w:rsidRPr="00C05A5F" w:rsidRDefault="00C05A5F" w:rsidP="00C05A5F">
      <w:pPr>
        <w:numPr>
          <w:ilvl w:val="0"/>
          <w:numId w:val="7"/>
        </w:numPr>
      </w:pPr>
      <w:r w:rsidRPr="00C05A5F">
        <w:t>Acknowledge that you’re going to a new website.</w:t>
      </w:r>
    </w:p>
    <w:p w14:paraId="4B1D2C09" w14:textId="77777777" w:rsidR="00C05A5F" w:rsidRPr="00C05A5F" w:rsidRDefault="00C05A5F" w:rsidP="00C05A5F">
      <w:pPr>
        <w:numPr>
          <w:ilvl w:val="0"/>
          <w:numId w:val="7"/>
        </w:numPr>
      </w:pPr>
      <w:r w:rsidRPr="00C05A5F">
        <w:t>On the new website, ignore the “password” entry box near the top of the page.  Scroll down to the “Amateur Radio Operator” section and click the check box for the Amateur Radio Operator Position and only that position.</w:t>
      </w:r>
    </w:p>
    <w:p w14:paraId="392F3361" w14:textId="7C749FAC" w:rsidR="00C05A5F" w:rsidRDefault="00C05A5F" w:rsidP="00C05A5F">
      <w:pPr>
        <w:numPr>
          <w:ilvl w:val="0"/>
          <w:numId w:val="7"/>
        </w:numPr>
      </w:pPr>
      <w:r w:rsidRPr="00C05A5F">
        <w:t>Scroll to the bottom, past all the other volunteer positions, and fill in your name and other required data.</w:t>
      </w:r>
    </w:p>
    <w:p w14:paraId="211E766F" w14:textId="28B237FF" w:rsidR="00FA7A7A" w:rsidRDefault="00FA7A7A" w:rsidP="00FA7A7A"/>
    <w:p w14:paraId="581B09E7" w14:textId="2057BBB6" w:rsidR="00FA7A7A" w:rsidRDefault="00FA7A7A" w:rsidP="00FA7A7A"/>
    <w:p w14:paraId="6E404E94" w14:textId="77777777" w:rsidR="00FA7A7A" w:rsidRDefault="00FA7A7A" w:rsidP="00FA7A7A"/>
    <w:p w14:paraId="215BAFEB" w14:textId="0B69A089" w:rsidR="00FA7A7A" w:rsidRDefault="008D0E68" w:rsidP="00FA7A7A">
      <w:pPr>
        <w:rPr>
          <w:rStyle w:val="Hyperlink"/>
          <w:sz w:val="20"/>
          <w:szCs w:val="20"/>
        </w:rPr>
      </w:pPr>
      <w:hyperlink w:anchor="TOP" w:history="1">
        <w:r w:rsidR="00FA7A7A" w:rsidRPr="00C20E11">
          <w:rPr>
            <w:rStyle w:val="Hyperlink"/>
            <w:sz w:val="20"/>
            <w:szCs w:val="20"/>
          </w:rPr>
          <w:t>TOP^</w:t>
        </w:r>
      </w:hyperlink>
    </w:p>
    <w:p w14:paraId="62D2EF78" w14:textId="77777777" w:rsidR="00C05A5F" w:rsidRPr="00C05A5F" w:rsidRDefault="00C05A5F" w:rsidP="00C05A5F">
      <w:pPr>
        <w:numPr>
          <w:ilvl w:val="0"/>
          <w:numId w:val="7"/>
        </w:numPr>
      </w:pPr>
      <w:r w:rsidRPr="00C05A5F">
        <w:lastRenderedPageBreak/>
        <w:t>Check the box below the waiver paragraph and then type in your name for a digital signature.</w:t>
      </w:r>
    </w:p>
    <w:p w14:paraId="5139C9A0" w14:textId="77777777" w:rsidR="00C05A5F" w:rsidRPr="00C05A5F" w:rsidRDefault="00C05A5F" w:rsidP="00C05A5F">
      <w:pPr>
        <w:numPr>
          <w:ilvl w:val="0"/>
          <w:numId w:val="7"/>
        </w:numPr>
      </w:pPr>
      <w:r w:rsidRPr="00C05A5F">
        <w:t>Click the “Sign Up to Volunteer” button.</w:t>
      </w:r>
    </w:p>
    <w:p w14:paraId="30F8E2B5" w14:textId="77777777" w:rsidR="00C05A5F" w:rsidRPr="00C05A5F" w:rsidRDefault="00C05A5F" w:rsidP="00C05A5F">
      <w:pPr>
        <w:numPr>
          <w:ilvl w:val="0"/>
          <w:numId w:val="7"/>
        </w:numPr>
      </w:pPr>
      <w:r w:rsidRPr="00C05A5F">
        <w:t>You’re done!</w:t>
      </w:r>
    </w:p>
    <w:p w14:paraId="571DFC97" w14:textId="77777777" w:rsidR="00C05A5F" w:rsidRPr="00C05A5F" w:rsidRDefault="00C05A5F" w:rsidP="00C05A5F">
      <w:pPr>
        <w:numPr>
          <w:ilvl w:val="0"/>
          <w:numId w:val="7"/>
        </w:numPr>
      </w:pPr>
      <w:r w:rsidRPr="00C05A5F">
        <w:t>You should get an automated email response from Jeanette Monaghan acknowledging your registration.</w:t>
      </w:r>
    </w:p>
    <w:p w14:paraId="34700798" w14:textId="77777777" w:rsidR="00C05A5F" w:rsidRPr="00C05A5F" w:rsidRDefault="00C05A5F" w:rsidP="00C05A5F">
      <w:pPr>
        <w:numPr>
          <w:ilvl w:val="0"/>
          <w:numId w:val="7"/>
        </w:numPr>
      </w:pPr>
      <w:r w:rsidRPr="00C05A5F">
        <w:t>Contact Phil Verret if you have any questions or concerns.</w:t>
      </w:r>
    </w:p>
    <w:p w14:paraId="563DB391" w14:textId="77777777" w:rsidR="00C05A5F" w:rsidRDefault="00C05A5F" w:rsidP="00C05A5F">
      <w:pPr>
        <w:rPr>
          <w:b/>
        </w:rPr>
      </w:pPr>
    </w:p>
    <w:p w14:paraId="48E02AC9" w14:textId="28BF8428" w:rsidR="00C05A5F" w:rsidRPr="00C05A5F" w:rsidRDefault="00C05A5F" w:rsidP="00C05A5F">
      <w:r w:rsidRPr="00C05A5F">
        <w:rPr>
          <w:b/>
        </w:rPr>
        <w:t>Registration closes August 31, 2019</w:t>
      </w:r>
      <w:r w:rsidRPr="00C05A5F">
        <w:t>.</w:t>
      </w:r>
      <w:r w:rsidRPr="00C05A5F">
        <w:br/>
      </w:r>
    </w:p>
    <w:p w14:paraId="51C402AC" w14:textId="7340869F" w:rsidR="00C05A5F" w:rsidRPr="00C05A5F" w:rsidRDefault="00C05A5F" w:rsidP="00C05A5F">
      <w:r w:rsidRPr="00C05A5F">
        <w:t>If you have any questions please email</w:t>
      </w:r>
      <w:r>
        <w:t xml:space="preserve"> to</w:t>
      </w:r>
      <w:r w:rsidRPr="00C05A5F">
        <w:t xml:space="preserve">: Phil Verret, </w:t>
      </w:r>
      <w:r>
        <w:t xml:space="preserve"> </w:t>
      </w:r>
      <w:hyperlink r:id="rId116" w:history="1">
        <w:r w:rsidRPr="00C05A5F">
          <w:rPr>
            <w:rStyle w:val="Hyperlink"/>
          </w:rPr>
          <w:t>KA8ZKR@ARRL.NET</w:t>
        </w:r>
      </w:hyperlink>
      <w:r>
        <w:t xml:space="preserve">  </w:t>
      </w:r>
      <w:r w:rsidRPr="00C05A5F">
        <w:t xml:space="preserve"> </w:t>
      </w:r>
    </w:p>
    <w:p w14:paraId="67A7517B" w14:textId="77777777" w:rsidR="00C05A5F" w:rsidRPr="00C05A5F" w:rsidRDefault="00C05A5F" w:rsidP="00C05A5F"/>
    <w:p w14:paraId="5C965DE5" w14:textId="2D8981B6" w:rsidR="003D7D4D" w:rsidRPr="007105D9" w:rsidRDefault="008D0E68" w:rsidP="003D7D4D">
      <w:pPr>
        <w:rPr>
          <w:rFonts w:eastAsia="Times New Roman"/>
          <w:b/>
          <w:bCs/>
          <w:i/>
          <w:color w:val="0563C1" w:themeColor="hyperlink"/>
          <w:sz w:val="28"/>
          <w:szCs w:val="28"/>
          <w:u w:val="single"/>
        </w:rPr>
      </w:pPr>
      <w:r>
        <w:pict w14:anchorId="5B188E16">
          <v:rect id="_x0000_i1036" style="width:0;height:1.5pt" o:hralign="center" o:hrstd="t" o:hr="t" fillcolor="#a0a0a0" stroked="f"/>
        </w:pict>
      </w:r>
      <w:bookmarkEnd w:id="30"/>
    </w:p>
    <w:p w14:paraId="0F9CF6A8" w14:textId="77777777" w:rsidR="003D7D4D" w:rsidRPr="007105D9" w:rsidRDefault="003D7D4D" w:rsidP="003D7D4D">
      <w:pPr>
        <w:rPr>
          <w:rFonts w:eastAsia="Times New Roman"/>
          <w:b/>
          <w:bCs/>
          <w:i/>
          <w:color w:val="000000"/>
          <w:sz w:val="28"/>
          <w:szCs w:val="28"/>
        </w:rPr>
      </w:pPr>
      <w:bookmarkStart w:id="31" w:name="hamfest"/>
      <w:bookmarkEnd w:id="31"/>
      <w:r w:rsidRPr="007105D9">
        <w:rPr>
          <w:noProof/>
        </w:rPr>
        <w:drawing>
          <wp:anchor distT="0" distB="0" distL="114300" distR="114300" simplePos="0" relativeHeight="252515328" behindDoc="1" locked="0" layoutInCell="1" allowOverlap="1" wp14:anchorId="0C9443CD" wp14:editId="2EF9D84E">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8" w:history="1">
        <w:r w:rsidRPr="007105D9">
          <w:rPr>
            <w:rFonts w:eastAsia="Times New Roman"/>
            <w:b/>
            <w:bCs/>
            <w:i/>
            <w:color w:val="0563C1" w:themeColor="hyperlink"/>
            <w:sz w:val="28"/>
            <w:szCs w:val="28"/>
            <w:u w:val="single"/>
          </w:rPr>
          <w:t>Upcoming Hamfests</w:t>
        </w:r>
      </w:hyperlink>
    </w:p>
    <w:p w14:paraId="13AF440E" w14:textId="77777777" w:rsidR="003D7D4D" w:rsidRDefault="003D7D4D" w:rsidP="003D7D4D">
      <w:pPr>
        <w:rPr>
          <w:b/>
          <w:bCs/>
          <w:color w:val="000000" w:themeColor="text1"/>
        </w:rPr>
      </w:pPr>
      <w:r w:rsidRPr="007105D9">
        <w:rPr>
          <w:b/>
          <w:bCs/>
          <w:color w:val="000000" w:themeColor="text1"/>
        </w:rPr>
        <w:t xml:space="preserve"> </w:t>
      </w:r>
    </w:p>
    <w:p w14:paraId="02B51C4A" w14:textId="77777777" w:rsidR="00774775" w:rsidRDefault="00774775" w:rsidP="001E5CF5">
      <w:pPr>
        <w:shd w:val="clear" w:color="auto" w:fill="FFFFFF"/>
        <w:textAlignment w:val="baseline"/>
        <w:rPr>
          <w:b/>
          <w:bCs/>
          <w:color w:val="000000" w:themeColor="text1"/>
        </w:rPr>
      </w:pPr>
    </w:p>
    <w:p w14:paraId="4A9C5612" w14:textId="40C5E37D" w:rsidR="001E5CF5" w:rsidRPr="00201C2D" w:rsidRDefault="001E5CF5" w:rsidP="001E5CF5">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119" w:history="1">
        <w:r w:rsidRPr="00201C2D">
          <w:rPr>
            <w:rStyle w:val="Hyperlink"/>
            <w:bCs/>
            <w:color w:val="0000FF"/>
          </w:rPr>
          <w:t>http://20over9.org</w:t>
        </w:r>
      </w:hyperlink>
    </w:p>
    <w:p w14:paraId="45D28954" w14:textId="77777777" w:rsidR="003D7D4D" w:rsidRPr="007105D9" w:rsidRDefault="003D7D4D" w:rsidP="003D7D4D">
      <w:pPr>
        <w:rPr>
          <w:bCs/>
          <w:color w:val="000000" w:themeColor="text1"/>
        </w:rPr>
      </w:pPr>
    </w:p>
    <w:p w14:paraId="38EB36DB" w14:textId="77777777" w:rsidR="003D7D4D" w:rsidRDefault="003D7D4D" w:rsidP="003D7D4D">
      <w:pPr>
        <w:rPr>
          <w:rStyle w:val="Hyperlink"/>
          <w:color w:val="0000FF"/>
        </w:rPr>
      </w:pPr>
    </w:p>
    <w:p w14:paraId="32A43325" w14:textId="77777777" w:rsidR="003D7D4D" w:rsidRDefault="003D7D4D" w:rsidP="003D7D4D">
      <w:pPr>
        <w:rPr>
          <w:rStyle w:val="Hyperlink"/>
          <w:color w:val="0000FF"/>
        </w:rPr>
      </w:pPr>
    </w:p>
    <w:tbl>
      <w:tblPr>
        <w:tblW w:w="0" w:type="auto"/>
        <w:tblLook w:val="04A0" w:firstRow="1" w:lastRow="0" w:firstColumn="1" w:lastColumn="0" w:noHBand="0" w:noVBand="1"/>
      </w:tblPr>
      <w:tblGrid>
        <w:gridCol w:w="5395"/>
        <w:gridCol w:w="5395"/>
      </w:tblGrid>
      <w:tr w:rsidR="003D7D4D" w:rsidRPr="00245224" w14:paraId="073F5D29" w14:textId="77777777" w:rsidTr="00774775">
        <w:tc>
          <w:tcPr>
            <w:tcW w:w="5395" w:type="dxa"/>
          </w:tcPr>
          <w:p w14:paraId="098696B7" w14:textId="77777777" w:rsidR="001E5CF5" w:rsidRPr="00E4435B" w:rsidRDefault="001E5CF5" w:rsidP="001E5CF5">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0B509AF6" w14:textId="77777777" w:rsidR="001E5CF5" w:rsidRPr="00245224" w:rsidRDefault="001E5CF5" w:rsidP="001E5CF5">
            <w:pPr>
              <w:shd w:val="clear" w:color="auto" w:fill="FFFFFF"/>
              <w:textAlignment w:val="baseline"/>
              <w:outlineLvl w:val="2"/>
              <w:rPr>
                <w:bCs/>
                <w:color w:val="000000" w:themeColor="text1"/>
              </w:rPr>
            </w:pPr>
            <w:r w:rsidRPr="00245224">
              <w:rPr>
                <w:bCs/>
                <w:color w:val="000000" w:themeColor="text1"/>
              </w:rPr>
              <w:t>Location: 1801 Gateway Circle, Grove City</w:t>
            </w:r>
          </w:p>
          <w:p w14:paraId="2E5596DA" w14:textId="77777777" w:rsidR="001E5CF5" w:rsidRPr="00245224" w:rsidRDefault="001E5CF5" w:rsidP="001E5CF5">
            <w:pPr>
              <w:shd w:val="clear" w:color="auto" w:fill="FFFFFF"/>
              <w:textAlignment w:val="baseline"/>
              <w:outlineLvl w:val="2"/>
              <w:rPr>
                <w:bCs/>
                <w:color w:val="000000" w:themeColor="text1"/>
              </w:rPr>
            </w:pPr>
            <w:r w:rsidRPr="00245224">
              <w:rPr>
                <w:bCs/>
                <w:color w:val="000000" w:themeColor="text1"/>
              </w:rPr>
              <w:t>Sponsor: Ohio Link Network Group</w:t>
            </w:r>
          </w:p>
          <w:p w14:paraId="2488E79D" w14:textId="77777777" w:rsidR="001E5CF5" w:rsidRDefault="001E5CF5" w:rsidP="001E5CF5">
            <w:pPr>
              <w:rPr>
                <w:rStyle w:val="Hyperlink"/>
                <w:bCs/>
                <w:color w:val="0000FF"/>
              </w:rPr>
            </w:pPr>
            <w:r w:rsidRPr="00245224">
              <w:rPr>
                <w:bCs/>
                <w:color w:val="000000" w:themeColor="text1"/>
              </w:rPr>
              <w:t xml:space="preserve">Website: </w:t>
            </w:r>
            <w:hyperlink r:id="rId120" w:history="1">
              <w:r w:rsidRPr="00245224">
                <w:rPr>
                  <w:rStyle w:val="Hyperlink"/>
                  <w:bCs/>
                  <w:color w:val="0000FF"/>
                </w:rPr>
                <w:t>www.olnradio.digital</w:t>
              </w:r>
            </w:hyperlink>
          </w:p>
          <w:p w14:paraId="59125836" w14:textId="77777777" w:rsidR="00F507B0" w:rsidRDefault="00F507B0" w:rsidP="00F507B0"/>
          <w:p w14:paraId="61DA7730" w14:textId="1F434541" w:rsidR="003D7D4D" w:rsidRPr="00245224" w:rsidRDefault="003D7D4D" w:rsidP="00F507B0">
            <w:pPr>
              <w:rPr>
                <w:rFonts w:eastAsia="Times New Roman"/>
                <w:bCs/>
                <w:color w:val="000000"/>
                <w:bdr w:val="none" w:sz="0" w:space="0" w:color="auto" w:frame="1"/>
              </w:rPr>
            </w:pPr>
          </w:p>
        </w:tc>
        <w:tc>
          <w:tcPr>
            <w:tcW w:w="5395" w:type="dxa"/>
          </w:tcPr>
          <w:p w14:paraId="053806C6" w14:textId="77777777" w:rsidR="001E5CF5" w:rsidRPr="00B130FD" w:rsidRDefault="001E5CF5" w:rsidP="001E5CF5">
            <w:pPr>
              <w:shd w:val="clear" w:color="auto" w:fill="FFFFFF"/>
              <w:textAlignment w:val="baseline"/>
              <w:rPr>
                <w:b/>
                <w:bCs/>
                <w:color w:val="000000" w:themeColor="text1"/>
              </w:rPr>
            </w:pPr>
            <w:r w:rsidRPr="00B130FD">
              <w:rPr>
                <w:b/>
                <w:bCs/>
                <w:color w:val="000000" w:themeColor="text1"/>
              </w:rPr>
              <w:t>07/20/2019 | NOARSFEST</w:t>
            </w:r>
          </w:p>
          <w:p w14:paraId="51687E92" w14:textId="57017C2A" w:rsidR="001E5CF5" w:rsidRPr="00B130FD" w:rsidRDefault="001E5CF5" w:rsidP="001E5CF5">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121" w:history="1">
              <w:r w:rsidR="00C05A5F" w:rsidRPr="00EB76AB">
                <w:rPr>
                  <w:rStyle w:val="Hyperlink"/>
                  <w:bCs/>
                </w:rPr>
                <w:t>http://noars.net/hamfests/noarsfest</w:t>
              </w:r>
            </w:hyperlink>
          </w:p>
          <w:p w14:paraId="7A07499D" w14:textId="77777777" w:rsidR="003D7D4D" w:rsidRPr="00245224" w:rsidRDefault="003D7D4D" w:rsidP="00AC774C">
            <w:pPr>
              <w:shd w:val="clear" w:color="auto" w:fill="FFFFFF"/>
              <w:textAlignment w:val="baseline"/>
              <w:outlineLvl w:val="2"/>
              <w:rPr>
                <w:rFonts w:eastAsia="Times New Roman"/>
                <w:bCs/>
                <w:color w:val="0000FF"/>
                <w:bdr w:val="none" w:sz="0" w:space="0" w:color="auto" w:frame="1"/>
              </w:rPr>
            </w:pPr>
          </w:p>
          <w:p w14:paraId="049FF324" w14:textId="77777777" w:rsidR="003D7D4D" w:rsidRPr="00245224" w:rsidRDefault="003D7D4D" w:rsidP="00AC774C">
            <w:pPr>
              <w:shd w:val="clear" w:color="auto" w:fill="FFFFFF"/>
              <w:textAlignment w:val="baseline"/>
              <w:rPr>
                <w:bCs/>
                <w:color w:val="000000" w:themeColor="text1"/>
              </w:rPr>
            </w:pPr>
          </w:p>
        </w:tc>
      </w:tr>
      <w:tr w:rsidR="003D7D4D" w:rsidRPr="00245224" w14:paraId="10EF568A" w14:textId="77777777" w:rsidTr="00774775">
        <w:tc>
          <w:tcPr>
            <w:tcW w:w="5395" w:type="dxa"/>
          </w:tcPr>
          <w:p w14:paraId="7D9102E2" w14:textId="7D4B1BEB" w:rsidR="003D7D4D" w:rsidRPr="00B37039" w:rsidRDefault="001E5CF5" w:rsidP="001E5CF5">
            <w:pPr>
              <w:shd w:val="clear" w:color="auto" w:fill="FFFFFF"/>
              <w:textAlignment w:val="baseline"/>
              <w:rPr>
                <w:sz w:val="20"/>
                <w:szCs w:val="20"/>
                <w:u w:val="single"/>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122" w:history="1">
              <w:r w:rsidRPr="00FD3990">
                <w:rPr>
                  <w:rStyle w:val="Hyperlink"/>
                  <w:bCs/>
                  <w:color w:val="0000FF"/>
                </w:rPr>
                <w:t>http://w8fy.org</w:t>
              </w:r>
            </w:hyperlink>
          </w:p>
        </w:tc>
        <w:tc>
          <w:tcPr>
            <w:tcW w:w="5395" w:type="dxa"/>
          </w:tcPr>
          <w:p w14:paraId="774E6E97" w14:textId="77777777" w:rsidR="001E5CF5" w:rsidRPr="00AD3D1C" w:rsidRDefault="001E5CF5" w:rsidP="001E5CF5">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123"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16F592DE" w14:textId="77777777" w:rsidR="001E5CF5" w:rsidRPr="00AD3D1C" w:rsidRDefault="001E5CF5" w:rsidP="001E5CF5">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124" w:history="1">
              <w:r w:rsidRPr="00AD3D1C">
                <w:rPr>
                  <w:rFonts w:eastAsia="Times New Roman"/>
                  <w:color w:val="0000FF"/>
                  <w:u w:val="single"/>
                  <w:bdr w:val="none" w:sz="0" w:space="0" w:color="auto" w:frame="1"/>
                </w:rPr>
                <w:t>http://hamfair.com</w:t>
              </w:r>
            </w:hyperlink>
          </w:p>
          <w:p w14:paraId="3F2887D2" w14:textId="6745D6B7" w:rsidR="003D7D4D" w:rsidRPr="00245224" w:rsidRDefault="003D7D4D" w:rsidP="00AC774C">
            <w:pPr>
              <w:shd w:val="clear" w:color="auto" w:fill="FFFFFF"/>
              <w:textAlignment w:val="baseline"/>
              <w:rPr>
                <w:bCs/>
                <w:color w:val="000000" w:themeColor="text1"/>
              </w:rPr>
            </w:pPr>
          </w:p>
        </w:tc>
      </w:tr>
    </w:tbl>
    <w:p w14:paraId="6F07F4B2" w14:textId="3413876A" w:rsidR="00C05A5F" w:rsidRDefault="00C05A5F" w:rsidP="00C05A5F">
      <w:pPr>
        <w:rPr>
          <w:rStyle w:val="Hyperlink"/>
          <w:sz w:val="20"/>
          <w:szCs w:val="20"/>
        </w:rPr>
      </w:pPr>
      <w:bookmarkStart w:id="32" w:name="_Hlk11604843"/>
    </w:p>
    <w:bookmarkEnd w:id="32"/>
    <w:p w14:paraId="5293350E" w14:textId="541529D8" w:rsidR="00702C32" w:rsidRPr="00702C32" w:rsidRDefault="008D0E68" w:rsidP="00702C32">
      <w:pPr>
        <w:rPr>
          <w:b/>
          <w:i/>
        </w:rPr>
      </w:pPr>
      <w:r>
        <w:pict w14:anchorId="5C99F24C">
          <v:rect id="_x0000_i1037" style="width:0;height:1.5pt" o:hralign="center" o:hrstd="t" o:hr="t" fillcolor="#a0a0a0" stroked="f"/>
        </w:pict>
      </w:r>
    </w:p>
    <w:p w14:paraId="74673845" w14:textId="77777777" w:rsidR="00702C32" w:rsidRPr="00702C32" w:rsidRDefault="00702C32" w:rsidP="00702C32">
      <w:pPr>
        <w:rPr>
          <w:b/>
          <w:i/>
        </w:rPr>
      </w:pPr>
      <w:bookmarkStart w:id="33" w:name="dx"/>
      <w:bookmarkEnd w:id="33"/>
      <w:r w:rsidRPr="00702C32">
        <w:rPr>
          <w:noProof/>
        </w:rPr>
        <w:drawing>
          <wp:anchor distT="0" distB="0" distL="114300" distR="114300" simplePos="0" relativeHeight="252507136" behindDoc="1" locked="0" layoutInCell="1" allowOverlap="1" wp14:anchorId="6A09078C" wp14:editId="7773707B">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02C32">
        <w:rPr>
          <w:b/>
          <w:i/>
        </w:rPr>
        <w:t>DX This Week</w:t>
      </w:r>
    </w:p>
    <w:p w14:paraId="36E69545" w14:textId="77777777" w:rsidR="00702C32" w:rsidRPr="00702C32" w:rsidRDefault="00702C32" w:rsidP="00702C32">
      <w:pPr>
        <w:rPr>
          <w:i/>
        </w:rPr>
      </w:pPr>
      <w:r w:rsidRPr="00702C32">
        <w:rPr>
          <w:i/>
        </w:rPr>
        <w:t>(from Bill, AJ8B)</w:t>
      </w:r>
    </w:p>
    <w:p w14:paraId="46F9489D" w14:textId="77777777" w:rsidR="00702C32" w:rsidRPr="00702C32" w:rsidRDefault="00702C32" w:rsidP="00702C32"/>
    <w:p w14:paraId="646392FD" w14:textId="77777777" w:rsidR="00702C32" w:rsidRPr="00702C32" w:rsidRDefault="00702C32" w:rsidP="00702C32">
      <w:pPr>
        <w:rPr>
          <w:b/>
          <w:i/>
        </w:rPr>
      </w:pPr>
      <w:r w:rsidRPr="00702C32">
        <w:t>Bill AJ8B (</w:t>
      </w:r>
      <w:hyperlink r:id="rId126" w:history="1">
        <w:r w:rsidRPr="00702C32">
          <w:rPr>
            <w:rStyle w:val="Hyperlink"/>
          </w:rPr>
          <w:t>aj8b@arrl.net</w:t>
        </w:r>
      </w:hyperlink>
      <w:r w:rsidRPr="00702C32">
        <w:t xml:space="preserve">, @AJ8B, </w:t>
      </w:r>
      <w:hyperlink r:id="rId127" w:history="1">
        <w:r w:rsidRPr="00702C32">
          <w:rPr>
            <w:rStyle w:val="Hyperlink"/>
          </w:rPr>
          <w:t>www.aj8b.com</w:t>
        </w:r>
      </w:hyperlink>
      <w:r w:rsidRPr="00702C32">
        <w:t xml:space="preserve"> or </w:t>
      </w:r>
      <w:hyperlink r:id="rId128" w:history="1">
        <w:r w:rsidRPr="00702C32">
          <w:rPr>
            <w:rStyle w:val="Hyperlink"/>
          </w:rPr>
          <w:t>www.swodxa.org</w:t>
        </w:r>
      </w:hyperlink>
      <w:r w:rsidRPr="00702C32">
        <w:t xml:space="preserve"> )</w:t>
      </w:r>
      <w:r w:rsidRPr="00702C32">
        <w:br/>
        <w:t>CWOPs Member #1567</w:t>
      </w:r>
    </w:p>
    <w:p w14:paraId="5B0AD996" w14:textId="77777777" w:rsidR="00702C32" w:rsidRPr="00702C32" w:rsidRDefault="00702C32" w:rsidP="00702C32"/>
    <w:p w14:paraId="1BE81EAB" w14:textId="77777777" w:rsidR="00FA7A7A" w:rsidRDefault="001E5CF5" w:rsidP="00FA7A7A">
      <w:r w:rsidRPr="001E5CF5">
        <w:t xml:space="preserve">As I am putting this together, I have just received the Certificate for the Yaesu FTDX-3000, the Grand Prize at the W8DXCC convention. I hope you went to the Milford ARC Hamfest and I hope you attended the W8DXCC convention. Very exciting stuff! </w:t>
      </w:r>
      <w:r w:rsidRPr="001E5CF5">
        <w:br/>
      </w:r>
    </w:p>
    <w:p w14:paraId="512C3B3D" w14:textId="77777777" w:rsidR="00FA7A7A" w:rsidRDefault="00FA7A7A" w:rsidP="00FA7A7A"/>
    <w:p w14:paraId="050D62AA" w14:textId="32ED358D" w:rsidR="00FA7A7A" w:rsidRDefault="008D0E68" w:rsidP="00FA7A7A">
      <w:pPr>
        <w:rPr>
          <w:rStyle w:val="Hyperlink"/>
          <w:sz w:val="20"/>
          <w:szCs w:val="20"/>
        </w:rPr>
      </w:pPr>
      <w:hyperlink w:anchor="TOP" w:history="1">
        <w:r w:rsidR="00FA7A7A" w:rsidRPr="00C20E11">
          <w:rPr>
            <w:rStyle w:val="Hyperlink"/>
            <w:sz w:val="20"/>
            <w:szCs w:val="20"/>
          </w:rPr>
          <w:t>TOP^</w:t>
        </w:r>
      </w:hyperlink>
    </w:p>
    <w:p w14:paraId="3654A9E4" w14:textId="0456F413" w:rsidR="001E5CF5" w:rsidRPr="001E5CF5" w:rsidRDefault="001E5CF5" w:rsidP="001E5CF5">
      <w:r w:rsidRPr="001E5CF5">
        <w:lastRenderedPageBreak/>
        <w:t xml:space="preserve">Just before the doorbell rang, I worked A41CK in Oman, 5B19CWC in Cyprus (FT8) and OJ0AW on Market Reef on CW. OJ0AW is an activation celebrating 50 years since the first </w:t>
      </w:r>
      <w:proofErr w:type="spellStart"/>
      <w:r w:rsidRPr="001E5CF5">
        <w:t>DXpedition</w:t>
      </w:r>
      <w:proofErr w:type="spellEnd"/>
      <w:r w:rsidRPr="001E5CF5">
        <w:t xml:space="preserve"> was held from there. There is more at the end of this week’s installment supplied by W3UR, Bernie.</w:t>
      </w:r>
    </w:p>
    <w:p w14:paraId="66CD1592" w14:textId="77777777" w:rsidR="001E5CF5" w:rsidRDefault="001E5CF5" w:rsidP="001E5CF5"/>
    <w:p w14:paraId="4B7BA4C6" w14:textId="77777777" w:rsidR="001E5CF5" w:rsidRDefault="001E5CF5" w:rsidP="001E5CF5">
      <w:r w:rsidRPr="001E5CF5">
        <w:t xml:space="preserve">I have gotten some excellent feedback from the 9J2BO segment that I ran last week. I will have an interview each month for your enjoyment. Of course, you must let me know if these are of interest to you. The next article is from Laci, OM2VL. Laci has one of the biggest signals from Europe, and I have worked him many times. In fact, at the end of the Ohio QSO party last August, I worked OM2VL on 80 meters. The noise level was VERY high, and I was not sure that I have worked him, so, I did not include him in the log. After the fact I found out (via </w:t>
      </w:r>
      <w:proofErr w:type="spellStart"/>
      <w:r w:rsidRPr="001E5CF5">
        <w:t>LoTW</w:t>
      </w:r>
      <w:proofErr w:type="spellEnd"/>
      <w:r w:rsidRPr="001E5CF5">
        <w:t>) that I had worked him. That was a multiplier I could have used! Uncle Frank would have told me to work them first, count them, and then worry about it later!</w:t>
      </w:r>
      <w:r w:rsidRPr="001E5CF5">
        <w:br/>
      </w:r>
    </w:p>
    <w:p w14:paraId="690657AF" w14:textId="616D1A5E" w:rsidR="001E5CF5" w:rsidRPr="001E5CF5" w:rsidRDefault="001E5CF5" w:rsidP="001E5CF5">
      <w:r w:rsidRPr="001E5CF5">
        <w:t>This article first appeared in Volume 1, Issue 3 of “</w:t>
      </w:r>
      <w:r w:rsidRPr="001E5CF5">
        <w:rPr>
          <w:u w:val="single"/>
        </w:rPr>
        <w:t>The Exchange”.</w:t>
      </w:r>
      <w:r w:rsidRPr="001E5CF5">
        <w:t xml:space="preserve"> Reprinted with the permission of SWODXA.  Enjoy.</w:t>
      </w:r>
    </w:p>
    <w:p w14:paraId="335EB5D5" w14:textId="77777777" w:rsidR="001E5CF5" w:rsidRPr="001E5CF5" w:rsidRDefault="001E5CF5" w:rsidP="001E5CF5"/>
    <w:p w14:paraId="53727D60" w14:textId="31996B34" w:rsidR="001E5CF5" w:rsidRPr="001E5CF5" w:rsidRDefault="001E5CF5" w:rsidP="001E5CF5">
      <w:pPr>
        <w:jc w:val="center"/>
        <w:rPr>
          <w:b/>
        </w:rPr>
      </w:pPr>
      <w:r w:rsidRPr="001E5CF5">
        <w:t>+  --------------------------------------------------------------------------------------------------------------------+</w:t>
      </w:r>
    </w:p>
    <w:p w14:paraId="6A40B346" w14:textId="77777777" w:rsidR="001E5CF5" w:rsidRPr="001E5CF5" w:rsidRDefault="001E5CF5" w:rsidP="001E5CF5">
      <w:r w:rsidRPr="001E5CF5">
        <w:t> </w:t>
      </w:r>
    </w:p>
    <w:p w14:paraId="4F2A77BE" w14:textId="77777777" w:rsidR="001E5CF5" w:rsidRPr="001E5CF5" w:rsidRDefault="001E5CF5" w:rsidP="001E5CF5">
      <w:r w:rsidRPr="001E5CF5">
        <w:t xml:space="preserve">OM2VL — A BIG gun from the Slovak Republic </w:t>
      </w:r>
      <w:r w:rsidRPr="001E5CF5">
        <w:br/>
        <w:t>By Guest Author, Laci, OM2VL</w:t>
      </w:r>
    </w:p>
    <w:p w14:paraId="681083BC" w14:textId="77777777" w:rsidR="005B60A4" w:rsidRDefault="005B60A4" w:rsidP="001E5CF5">
      <w:pPr>
        <w:rPr>
          <w:i/>
          <w:iCs/>
        </w:rPr>
      </w:pPr>
    </w:p>
    <w:p w14:paraId="2B40A2C5" w14:textId="1E8A82D8" w:rsidR="001E5CF5" w:rsidRDefault="00482826" w:rsidP="001E5CF5">
      <w:pPr>
        <w:rPr>
          <w:i/>
          <w:iCs/>
        </w:rPr>
      </w:pPr>
      <w:r w:rsidRPr="001E5CF5">
        <w:rPr>
          <w:noProof/>
        </w:rPr>
        <w:drawing>
          <wp:anchor distT="36576" distB="36576" distL="36576" distR="36576" simplePos="0" relativeHeight="252520448" behindDoc="1" locked="0" layoutInCell="1" allowOverlap="1" wp14:anchorId="1B606F2A" wp14:editId="03E77647">
            <wp:simplePos x="0" y="0"/>
            <wp:positionH relativeFrom="margin">
              <wp:align>left</wp:align>
            </wp:positionH>
            <wp:positionV relativeFrom="paragraph">
              <wp:posOffset>24130</wp:posOffset>
            </wp:positionV>
            <wp:extent cx="1962150" cy="2304415"/>
            <wp:effectExtent l="0" t="0" r="0" b="635"/>
            <wp:wrapTight wrapText="bothSides">
              <wp:wrapPolygon edited="1">
                <wp:start x="0" y="0"/>
                <wp:lineTo x="105" y="22231"/>
                <wp:lineTo x="22439" y="22141"/>
                <wp:lineTo x="22648" y="89"/>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62150" cy="2304415"/>
                    </a:xfrm>
                    <a:prstGeom prst="rect">
                      <a:avLst/>
                    </a:prstGeom>
                    <a:noFill/>
                  </pic:spPr>
                </pic:pic>
              </a:graphicData>
            </a:graphic>
            <wp14:sizeRelH relativeFrom="page">
              <wp14:pctWidth>0</wp14:pctWidth>
            </wp14:sizeRelH>
            <wp14:sizeRelV relativeFrom="page">
              <wp14:pctHeight>0</wp14:pctHeight>
            </wp14:sizeRelV>
          </wp:anchor>
        </w:drawing>
      </w:r>
      <w:r w:rsidR="001E5CF5" w:rsidRPr="001E5CF5">
        <w:rPr>
          <w:i/>
          <w:iCs/>
        </w:rPr>
        <w:t>I have had the pleasure of working OM2VL many times and have marveled at his operating technique and excellent signal. I asked Laci to send us a description of his experiences in the Slovak Republic. He kindly and generously replied with this article and pictures. He is county hunting and would love to work all of us. Visit his qrz.com webpage and drop him a note for a sked.</w:t>
      </w:r>
    </w:p>
    <w:p w14:paraId="686DFEC0" w14:textId="5D6AFC68" w:rsidR="005F4543" w:rsidRDefault="005F4543" w:rsidP="005F4543"/>
    <w:p w14:paraId="68AB4ED6" w14:textId="77777777" w:rsidR="00482826" w:rsidRDefault="00482826" w:rsidP="005F4543">
      <w:pPr>
        <w:rPr>
          <w:lang w:val="en-GB"/>
        </w:rPr>
      </w:pPr>
      <w:r w:rsidRPr="001E5CF5">
        <w:rPr>
          <w:lang w:val="en-GB"/>
        </w:rPr>
        <w:t xml:space="preserve">My amateur radio career began at the beginning of the 70's when I was 5-6 years old. At that time in my home town </w:t>
      </w:r>
      <w:proofErr w:type="spellStart"/>
      <w:r w:rsidRPr="001E5CF5">
        <w:rPr>
          <w:lang w:val="en-GB"/>
        </w:rPr>
        <w:t>Dunajská</w:t>
      </w:r>
      <w:proofErr w:type="spellEnd"/>
      <w:r w:rsidRPr="001E5CF5">
        <w:rPr>
          <w:lang w:val="en-GB"/>
        </w:rPr>
        <w:t xml:space="preserve"> </w:t>
      </w:r>
      <w:proofErr w:type="spellStart"/>
      <w:r w:rsidRPr="001E5CF5">
        <w:rPr>
          <w:lang w:val="en-GB"/>
        </w:rPr>
        <w:t>Streda</w:t>
      </w:r>
      <w:proofErr w:type="spellEnd"/>
      <w:r w:rsidRPr="001E5CF5">
        <w:rPr>
          <w:lang w:val="en-GB"/>
        </w:rPr>
        <w:t xml:space="preserve">, was a good working radio amateur club - OK3KTD, also my father OK3TCG was a member of this club. This club was every summer organizing “EXPEDITIONS” for one week in a nearby forest close to the river Little Danube. The families were sleeping in tents and there was a central large in which the radio was. </w:t>
      </w:r>
    </w:p>
    <w:p w14:paraId="1CD0F8A4" w14:textId="77777777" w:rsidR="00FA7A7A" w:rsidRDefault="00FA7A7A" w:rsidP="005F4543">
      <w:pPr>
        <w:rPr>
          <w:lang w:val="en-GB"/>
        </w:rPr>
      </w:pPr>
    </w:p>
    <w:p w14:paraId="5FB555E0" w14:textId="28E964E9" w:rsidR="005F4543" w:rsidRDefault="00482826" w:rsidP="005F4543">
      <w:r w:rsidRPr="001E5CF5">
        <w:rPr>
          <w:lang w:val="en-GB"/>
        </w:rPr>
        <w:t>To this very day I have very pleasant memories of this camp (boating, swimming during the day, campfire in the evening). At that time, I just observed the big ones as they were sitting in front of the radio and making QSO the whole day. At that time my prior interest was ARDF. I won my first competition at my 7 age and had very nice results during next 10 years.</w:t>
      </w:r>
    </w:p>
    <w:p w14:paraId="743B4032" w14:textId="77777777" w:rsidR="00FA7A7A" w:rsidRDefault="00FA7A7A" w:rsidP="001E5CF5">
      <w:pPr>
        <w:rPr>
          <w:lang w:val="en-GB"/>
        </w:rPr>
      </w:pPr>
    </w:p>
    <w:p w14:paraId="2D6FF771" w14:textId="77777777" w:rsidR="00FA7A7A" w:rsidRDefault="00FA7A7A" w:rsidP="00FA7A7A">
      <w:r w:rsidRPr="001E5CF5">
        <w:rPr>
          <w:lang w:val="en-GB"/>
        </w:rPr>
        <w:t xml:space="preserve">As SWL I began at end of 70’s, when my father taught me </w:t>
      </w:r>
      <w:proofErr w:type="spellStart"/>
      <w:r w:rsidRPr="001E5CF5">
        <w:rPr>
          <w:lang w:val="en-GB"/>
        </w:rPr>
        <w:t>morse</w:t>
      </w:r>
      <w:proofErr w:type="spellEnd"/>
      <w:r w:rsidRPr="001E5CF5">
        <w:rPr>
          <w:lang w:val="en-GB"/>
        </w:rPr>
        <w:t xml:space="preserve"> code in 1 week. I took part in many contests and I collected QSLs for RARE Awards especially Islands, castles, Antarctica and many other. I have confirmed 339 DXCC, 160m-320, 80m-335, 30m-336, 20m-338, 17m-337,15m-339, 12m-332,10m-336, 269 Canadian Island, 320 US Island from all 50 states, 292 Antarctic station / 125 base / 25 DXCC. I have my all LOGs still today and when I hear some RARE station, I send also my SWL card</w:t>
      </w:r>
      <w:r>
        <w:rPr>
          <w:lang w:val="en-GB"/>
        </w:rPr>
        <w:t>.</w:t>
      </w:r>
      <w:r w:rsidRPr="00FA7A7A">
        <w:t xml:space="preserve"> </w:t>
      </w:r>
    </w:p>
    <w:p w14:paraId="7C347EB1" w14:textId="77777777" w:rsidR="00FA7A7A" w:rsidRDefault="00FA7A7A" w:rsidP="00FA7A7A"/>
    <w:bookmarkStart w:id="34" w:name="_Hlk11609596"/>
    <w:p w14:paraId="78DF551D" w14:textId="3B746ADD" w:rsidR="00FA7A7A" w:rsidRDefault="00FA7A7A" w:rsidP="00FA7A7A">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34"/>
    <w:p w14:paraId="7E97117C" w14:textId="390193D9" w:rsidR="001E5CF5" w:rsidRPr="001E5CF5" w:rsidRDefault="001E5CF5" w:rsidP="001E5CF5">
      <w:pPr>
        <w:rPr>
          <w:lang w:val="en-GB"/>
        </w:rPr>
      </w:pPr>
      <w:r w:rsidRPr="001E5CF5">
        <w:rPr>
          <w:lang w:val="en-GB"/>
        </w:rPr>
        <w:lastRenderedPageBreak/>
        <w:t xml:space="preserve">At the age of 15 I passed the junior ham exam and after that I began my HAM activity on 160m as OL8CTX. After follow-up new exams I got the callsign OK3TVL, but at that time I was attending the university, so I had very limited time for my hobby. </w:t>
      </w:r>
    </w:p>
    <w:p w14:paraId="36AA4945" w14:textId="77777777" w:rsidR="005B60A4" w:rsidRDefault="005B60A4" w:rsidP="001E5CF5">
      <w:pPr>
        <w:rPr>
          <w:lang w:val="en-GB"/>
        </w:rPr>
      </w:pPr>
    </w:p>
    <w:p w14:paraId="0486C314" w14:textId="52C85F8F" w:rsidR="001E5CF5" w:rsidRPr="001E5CF5" w:rsidRDefault="001E5CF5" w:rsidP="001E5CF5">
      <w:pPr>
        <w:rPr>
          <w:lang w:val="en-GB"/>
        </w:rPr>
      </w:pPr>
      <w:r w:rsidRPr="001E5CF5">
        <w:rPr>
          <w:lang w:val="en-GB"/>
        </w:rPr>
        <w:t>On 31st December 1992, the Czechoslovakia was peacefully dissolved. It formally separated into two independent countries, the Czech Republic and the Slovak Republic.</w:t>
      </w:r>
    </w:p>
    <w:p w14:paraId="737AA374" w14:textId="0FE5DE80" w:rsidR="005B60A4" w:rsidRDefault="005B60A4" w:rsidP="001E5CF5"/>
    <w:p w14:paraId="614F2F6E" w14:textId="7BFE8FDC" w:rsidR="00FA7A7A" w:rsidRDefault="006C164D" w:rsidP="001E5CF5">
      <w:pPr>
        <w:rPr>
          <w:lang w:val="en-GB"/>
        </w:rPr>
      </w:pPr>
      <w:r w:rsidRPr="001E5CF5">
        <w:rPr>
          <w:noProof/>
        </w:rPr>
        <w:drawing>
          <wp:anchor distT="36576" distB="36576" distL="36576" distR="36576" simplePos="0" relativeHeight="252521472" behindDoc="1" locked="0" layoutInCell="1" allowOverlap="1" wp14:anchorId="5D955B79" wp14:editId="6FE1D2FF">
            <wp:simplePos x="0" y="0"/>
            <wp:positionH relativeFrom="margin">
              <wp:align>right</wp:align>
            </wp:positionH>
            <wp:positionV relativeFrom="paragraph">
              <wp:posOffset>14605</wp:posOffset>
            </wp:positionV>
            <wp:extent cx="3088640" cy="2228850"/>
            <wp:effectExtent l="0" t="0" r="0" b="0"/>
            <wp:wrapTight wrapText="bothSides">
              <wp:wrapPolygon edited="0">
                <wp:start x="0" y="0"/>
                <wp:lineTo x="0" y="21415"/>
                <wp:lineTo x="21449" y="21415"/>
                <wp:lineTo x="2144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88640" cy="2228850"/>
                    </a:xfrm>
                    <a:prstGeom prst="rect">
                      <a:avLst/>
                    </a:prstGeom>
                    <a:noFill/>
                  </pic:spPr>
                </pic:pic>
              </a:graphicData>
            </a:graphic>
            <wp14:sizeRelH relativeFrom="page">
              <wp14:pctWidth>0</wp14:pctWidth>
            </wp14:sizeRelH>
            <wp14:sizeRelV relativeFrom="page">
              <wp14:pctHeight>0</wp14:pctHeight>
            </wp14:sizeRelV>
          </wp:anchor>
        </w:drawing>
      </w:r>
      <w:r w:rsidR="00FA7A7A" w:rsidRPr="001E5CF5">
        <w:rPr>
          <w:noProof/>
        </w:rPr>
        <w:drawing>
          <wp:anchor distT="36576" distB="36576" distL="36576" distR="36576" simplePos="0" relativeHeight="252522496" behindDoc="1" locked="0" layoutInCell="1" allowOverlap="1" wp14:anchorId="45E31A28" wp14:editId="2CA70E25">
            <wp:simplePos x="0" y="0"/>
            <wp:positionH relativeFrom="margin">
              <wp:align>left</wp:align>
            </wp:positionH>
            <wp:positionV relativeFrom="paragraph">
              <wp:posOffset>12065</wp:posOffset>
            </wp:positionV>
            <wp:extent cx="2816860" cy="2112645"/>
            <wp:effectExtent l="0" t="0" r="2540" b="1905"/>
            <wp:wrapTight wrapText="bothSides">
              <wp:wrapPolygon edited="1">
                <wp:start x="0" y="0"/>
                <wp:lineTo x="73" y="22691"/>
                <wp:lineTo x="22349" y="22594"/>
                <wp:lineTo x="22349" y="195"/>
                <wp:lineTo x="0" y="0"/>
              </wp:wrapPolygon>
            </wp:wrapTight>
            <wp:docPr id="96" name="Picture 96" descr="IMG_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2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16860" cy="2112645"/>
                    </a:xfrm>
                    <a:prstGeom prst="rect">
                      <a:avLst/>
                    </a:prstGeom>
                    <a:noFill/>
                  </pic:spPr>
                </pic:pic>
              </a:graphicData>
            </a:graphic>
            <wp14:sizeRelH relativeFrom="page">
              <wp14:pctWidth>0</wp14:pctWidth>
            </wp14:sizeRelH>
            <wp14:sizeRelV relativeFrom="page">
              <wp14:pctHeight>0</wp14:pctHeight>
            </wp14:sizeRelV>
          </wp:anchor>
        </w:drawing>
      </w:r>
    </w:p>
    <w:p w14:paraId="1990812D" w14:textId="19735D6D" w:rsidR="006C164D" w:rsidRDefault="006C164D" w:rsidP="001E5CF5">
      <w:pPr>
        <w:rPr>
          <w:lang w:val="en-GB"/>
        </w:rPr>
      </w:pPr>
    </w:p>
    <w:p w14:paraId="578365FE" w14:textId="77777777" w:rsidR="006C164D" w:rsidRDefault="006C164D" w:rsidP="001E5CF5">
      <w:pPr>
        <w:rPr>
          <w:lang w:val="en-GB"/>
        </w:rPr>
      </w:pPr>
    </w:p>
    <w:p w14:paraId="1ECAF06A" w14:textId="18028A6A" w:rsidR="006C164D" w:rsidRDefault="006C164D" w:rsidP="001E5CF5">
      <w:pPr>
        <w:rPr>
          <w:lang w:val="en-GB"/>
        </w:rPr>
      </w:pPr>
    </w:p>
    <w:p w14:paraId="472738F4" w14:textId="77777777" w:rsidR="006C164D" w:rsidRDefault="006C164D" w:rsidP="001E5CF5">
      <w:pPr>
        <w:rPr>
          <w:lang w:val="en-GB"/>
        </w:rPr>
      </w:pPr>
    </w:p>
    <w:p w14:paraId="6E30A07D" w14:textId="167A96E8" w:rsidR="006C164D" w:rsidRDefault="006C164D" w:rsidP="001E5CF5">
      <w:pPr>
        <w:rPr>
          <w:lang w:val="en-GB"/>
        </w:rPr>
      </w:pPr>
    </w:p>
    <w:p w14:paraId="72E0C8A1" w14:textId="77777777" w:rsidR="006C164D" w:rsidRDefault="006C164D" w:rsidP="001E5CF5">
      <w:pPr>
        <w:rPr>
          <w:lang w:val="en-GB"/>
        </w:rPr>
      </w:pPr>
    </w:p>
    <w:p w14:paraId="5567040E" w14:textId="527483DE" w:rsidR="006C164D" w:rsidRDefault="006C164D" w:rsidP="001E5CF5">
      <w:pPr>
        <w:rPr>
          <w:lang w:val="en-GB"/>
        </w:rPr>
      </w:pPr>
    </w:p>
    <w:p w14:paraId="3F24067C" w14:textId="77777777" w:rsidR="006C164D" w:rsidRDefault="006C164D" w:rsidP="001E5CF5">
      <w:pPr>
        <w:rPr>
          <w:lang w:val="en-GB"/>
        </w:rPr>
      </w:pPr>
    </w:p>
    <w:p w14:paraId="470EB1D7" w14:textId="15775DDC" w:rsidR="006C164D" w:rsidRDefault="006C164D" w:rsidP="001E5CF5">
      <w:pPr>
        <w:rPr>
          <w:lang w:val="en-GB"/>
        </w:rPr>
      </w:pPr>
    </w:p>
    <w:p w14:paraId="5FE71D95" w14:textId="77777777" w:rsidR="006C164D" w:rsidRDefault="006C164D" w:rsidP="001E5CF5">
      <w:pPr>
        <w:rPr>
          <w:lang w:val="en-GB"/>
        </w:rPr>
      </w:pPr>
    </w:p>
    <w:p w14:paraId="3FE7D55E" w14:textId="77777777" w:rsidR="006C164D" w:rsidRDefault="006C164D" w:rsidP="001E5CF5">
      <w:pPr>
        <w:rPr>
          <w:lang w:val="en-GB"/>
        </w:rPr>
      </w:pPr>
    </w:p>
    <w:p w14:paraId="35AB3557" w14:textId="52330281" w:rsidR="006C164D" w:rsidRDefault="006C164D" w:rsidP="001E5CF5">
      <w:pPr>
        <w:rPr>
          <w:lang w:val="en-GB"/>
        </w:rPr>
      </w:pPr>
    </w:p>
    <w:p w14:paraId="2529D3F4" w14:textId="3BF15DE0" w:rsidR="005B60A4" w:rsidRDefault="001E5CF5" w:rsidP="001E5CF5">
      <w:pPr>
        <w:rPr>
          <w:lang w:val="en-GB"/>
        </w:rPr>
      </w:pPr>
      <w:r w:rsidRPr="001E5CF5">
        <w:rPr>
          <w:lang w:val="en-GB"/>
        </w:rPr>
        <w:t xml:space="preserve">I began work from 1st January 1993 with OM2VL callsign on all frequencies, but unfortunately at that time I had not much time for my hobby. </w:t>
      </w:r>
      <w:r w:rsidRPr="001E5CF5">
        <w:br/>
      </w:r>
    </w:p>
    <w:p w14:paraId="11147DD0" w14:textId="544DF2D3" w:rsidR="005B60A4" w:rsidRDefault="001E5CF5" w:rsidP="001E5CF5">
      <w:pPr>
        <w:rPr>
          <w:lang w:val="en-GB"/>
        </w:rPr>
      </w:pPr>
      <w:r w:rsidRPr="001E5CF5">
        <w:rPr>
          <w:lang w:val="en-GB"/>
        </w:rPr>
        <w:t xml:space="preserve">After dissolving Czechoslovakia, the radio amateur clubs were gradually cancelled, unfortunately, including our club. The Thursday evening and Sunday morning club days attended by 15-20 ham members disappeared. </w:t>
      </w:r>
      <w:r w:rsidRPr="001E5CF5">
        <w:rPr>
          <w:lang w:val="en-GB"/>
        </w:rPr>
        <w:br/>
      </w:r>
    </w:p>
    <w:p w14:paraId="4874C4F2" w14:textId="1C47DD12" w:rsidR="005B60A4" w:rsidRDefault="001E5CF5" w:rsidP="001E5CF5">
      <w:pPr>
        <w:rPr>
          <w:lang w:val="en-GB"/>
        </w:rPr>
      </w:pPr>
      <w:r w:rsidRPr="001E5CF5">
        <w:rPr>
          <w:lang w:val="en-GB"/>
        </w:rPr>
        <w:t xml:space="preserve">At the age of 15 I met </w:t>
      </w:r>
      <w:proofErr w:type="spellStart"/>
      <w:r w:rsidRPr="001E5CF5">
        <w:rPr>
          <w:lang w:val="en-GB"/>
        </w:rPr>
        <w:t>Tibi</w:t>
      </w:r>
      <w:proofErr w:type="spellEnd"/>
      <w:r w:rsidRPr="001E5CF5">
        <w:rPr>
          <w:lang w:val="en-GB"/>
        </w:rPr>
        <w:t xml:space="preserve"> OM3RM who was acting in club OM3RMM (on contests OM8A). He approached me to join their club, I agreed with pleasure.</w:t>
      </w:r>
    </w:p>
    <w:p w14:paraId="6B39B93A" w14:textId="556B3176" w:rsidR="005F4543" w:rsidRDefault="005F4543" w:rsidP="001E5CF5">
      <w:pPr>
        <w:rPr>
          <w:lang w:val="en-GB"/>
        </w:rPr>
      </w:pPr>
    </w:p>
    <w:p w14:paraId="2D2D78AF" w14:textId="1CD6EAE8" w:rsidR="005B60A4" w:rsidRDefault="001E5CF5" w:rsidP="001E5CF5">
      <w:pPr>
        <w:rPr>
          <w:lang w:val="en-GB"/>
        </w:rPr>
      </w:pPr>
      <w:r w:rsidRPr="001E5CF5">
        <w:rPr>
          <w:lang w:val="en-GB"/>
        </w:rPr>
        <w:t xml:space="preserve">At that time we recorded the contests on paper and on the first contest I was observing the dupes, of course also writing on paper.....I still was just watching the big ones contesting and I was happy to make few QSO before or after the contest. I learned much from them! We were taking part in every big contest and I took part on each of them with pleasure. </w:t>
      </w:r>
    </w:p>
    <w:p w14:paraId="76A3443D" w14:textId="77777777" w:rsidR="005B60A4" w:rsidRDefault="005B60A4" w:rsidP="001E5CF5">
      <w:pPr>
        <w:rPr>
          <w:lang w:val="en-GB"/>
        </w:rPr>
      </w:pPr>
    </w:p>
    <w:p w14:paraId="078F2092" w14:textId="52FAE36C" w:rsidR="001B74FA" w:rsidRDefault="001E5CF5" w:rsidP="001E5CF5">
      <w:pPr>
        <w:rPr>
          <w:lang w:val="en-GB"/>
        </w:rPr>
      </w:pPr>
      <w:r w:rsidRPr="001E5CF5">
        <w:rPr>
          <w:lang w:val="en-GB"/>
        </w:rPr>
        <w:t xml:space="preserve">In 2003 I made a 83 m long delta loop, and I could work also from my home with LP. We started in these years to build the OM8A radio amateur station on the new QTH – about 25km from my home, it lasted few years.  As </w:t>
      </w:r>
    </w:p>
    <w:p w14:paraId="0F88C7E2" w14:textId="40A75D54" w:rsidR="00FA7A7A" w:rsidRDefault="00FA7A7A" w:rsidP="001E5CF5">
      <w:pPr>
        <w:rPr>
          <w:lang w:val="en-GB"/>
        </w:rPr>
      </w:pPr>
    </w:p>
    <w:p w14:paraId="4E7A670F" w14:textId="77777777" w:rsidR="006C164D" w:rsidRDefault="001E5CF5" w:rsidP="006C164D">
      <w:r w:rsidRPr="001E5CF5">
        <w:rPr>
          <w:lang w:val="en-GB"/>
        </w:rPr>
        <w:t xml:space="preserve">I remember we worked the first CQWW from new QTH in 2006. From that I was travelling to station regularly at free weekends to make DX’s or contests. I have confirmed 338 DXCC, missed only North Korea; 160m – 247, 80m – 294, 40m – 315, 30m – 301, 20m – 330, 17m – 307, 15m – 328, 12m – 264, 10m – 297. </w:t>
      </w:r>
      <w:r w:rsidRPr="001E5CF5">
        <w:rPr>
          <w:lang w:val="en-GB"/>
        </w:rPr>
        <w:br/>
      </w:r>
    </w:p>
    <w:p w14:paraId="057AD983" w14:textId="77777777" w:rsidR="006C164D" w:rsidRDefault="006C164D" w:rsidP="006C164D"/>
    <w:p w14:paraId="286087FF" w14:textId="77777777" w:rsidR="006C164D" w:rsidRDefault="006C164D" w:rsidP="006C164D"/>
    <w:p w14:paraId="40199929" w14:textId="77777777" w:rsidR="006C164D" w:rsidRDefault="006C164D" w:rsidP="006C164D"/>
    <w:p w14:paraId="2075EBA4" w14:textId="77777777" w:rsidR="006C164D" w:rsidRDefault="006C164D" w:rsidP="006C164D"/>
    <w:p w14:paraId="60D651A5" w14:textId="77777777" w:rsidR="006C164D" w:rsidRDefault="006C164D" w:rsidP="006C164D"/>
    <w:p w14:paraId="18F43BB3" w14:textId="66DDAA2C" w:rsidR="006C164D" w:rsidRDefault="008D0E68" w:rsidP="006C164D">
      <w:pPr>
        <w:rPr>
          <w:rStyle w:val="Hyperlink"/>
          <w:sz w:val="20"/>
          <w:szCs w:val="20"/>
        </w:rPr>
      </w:pPr>
      <w:hyperlink w:anchor="TOP" w:history="1">
        <w:r w:rsidR="006C164D" w:rsidRPr="00C20E11">
          <w:rPr>
            <w:rStyle w:val="Hyperlink"/>
            <w:sz w:val="20"/>
            <w:szCs w:val="20"/>
          </w:rPr>
          <w:t>TOP^</w:t>
        </w:r>
      </w:hyperlink>
    </w:p>
    <w:p w14:paraId="7CB390AD" w14:textId="526030D6" w:rsidR="006C164D" w:rsidRDefault="006C164D" w:rsidP="006C164D"/>
    <w:p w14:paraId="265DFF7C" w14:textId="2F4543A4" w:rsidR="005B60A4" w:rsidRDefault="001E5CF5" w:rsidP="001E5CF5">
      <w:pPr>
        <w:rPr>
          <w:lang w:val="sk-SK"/>
        </w:rPr>
      </w:pPr>
      <w:r w:rsidRPr="001E5CF5">
        <w:rPr>
          <w:lang w:val="en-GB"/>
        </w:rPr>
        <w:t xml:space="preserve">From 2008 I am interested in the US County Award and I started collect the counties, so now I have 2814 counties confirmed. Unfortunately, many stations do not send QSL. I started also to take part on various QSO parties – now these became my favourite contests. I have over 12.000 QSO during the QSO Parties. From this </w:t>
      </w:r>
      <w:r w:rsidR="006C164D" w:rsidRPr="001E5CF5">
        <w:rPr>
          <w:noProof/>
        </w:rPr>
        <w:drawing>
          <wp:anchor distT="36576" distB="36576" distL="36576" distR="36576" simplePos="0" relativeHeight="252523520" behindDoc="0" locked="0" layoutInCell="1" allowOverlap="1" wp14:anchorId="346F4B45" wp14:editId="0F40C146">
            <wp:simplePos x="0" y="0"/>
            <wp:positionH relativeFrom="margin">
              <wp:align>right</wp:align>
            </wp:positionH>
            <wp:positionV relativeFrom="paragraph">
              <wp:posOffset>3175</wp:posOffset>
            </wp:positionV>
            <wp:extent cx="2894330" cy="1628140"/>
            <wp:effectExtent l="0" t="0" r="1270" b="0"/>
            <wp:wrapSquare wrapText="bothSides"/>
            <wp:docPr id="95" name="Picture 95" descr="DSC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94330" cy="1628140"/>
                    </a:xfrm>
                    <a:prstGeom prst="rect">
                      <a:avLst/>
                    </a:prstGeom>
                    <a:noFill/>
                  </pic:spPr>
                </pic:pic>
              </a:graphicData>
            </a:graphic>
            <wp14:sizeRelH relativeFrom="page">
              <wp14:pctWidth>0</wp14:pctWidth>
            </wp14:sizeRelH>
            <wp14:sizeRelV relativeFrom="page">
              <wp14:pctHeight>0</wp14:pctHeight>
            </wp14:sizeRelV>
          </wp:anchor>
        </w:drawing>
      </w:r>
      <w:r w:rsidRPr="001E5CF5">
        <w:rPr>
          <w:lang w:val="en-GB"/>
        </w:rPr>
        <w:t xml:space="preserve">year I am interested also for County Challenge </w:t>
      </w:r>
      <w:proofErr w:type="spellStart"/>
      <w:r w:rsidRPr="001E5CF5">
        <w:rPr>
          <w:lang w:val="en-GB"/>
        </w:rPr>
        <w:t>Toplist</w:t>
      </w:r>
      <w:proofErr w:type="spellEnd"/>
      <w:r w:rsidRPr="001E5CF5">
        <w:rPr>
          <w:lang w:val="en-GB"/>
        </w:rPr>
        <w:t xml:space="preserve"> (need every county on every band and on every band on CW, SSB, RTTY) –I know, so hard from the Europe.</w:t>
      </w:r>
      <w:r w:rsidRPr="001E5CF5">
        <w:rPr>
          <w:lang w:val="en-GB"/>
        </w:rPr>
        <w:br/>
      </w:r>
    </w:p>
    <w:p w14:paraId="4BEB64BE" w14:textId="77777777" w:rsidR="005B60A4" w:rsidRDefault="001E5CF5" w:rsidP="001E5CF5">
      <w:pPr>
        <w:rPr>
          <w:lang w:val="en-GB"/>
        </w:rPr>
      </w:pPr>
      <w:r w:rsidRPr="001E5CF5">
        <w:rPr>
          <w:lang w:val="en-GB"/>
        </w:rPr>
        <w:t>Fortunately, my wife is very understanding also when I spend almost 3 weekends with contests every month.</w:t>
      </w:r>
      <w:r w:rsidRPr="001E5CF5">
        <w:rPr>
          <w:lang w:val="en-GB"/>
        </w:rPr>
        <w:br/>
      </w:r>
    </w:p>
    <w:p w14:paraId="40F681A6" w14:textId="59E3EB0A" w:rsidR="001E5CF5" w:rsidRDefault="001E5CF5" w:rsidP="001E5CF5">
      <w:pPr>
        <w:rPr>
          <w:lang w:val="en-GB"/>
        </w:rPr>
      </w:pPr>
      <w:r w:rsidRPr="001E5CF5">
        <w:rPr>
          <w:lang w:val="en-GB"/>
        </w:rPr>
        <w:t xml:space="preserve">I qualified to participate in the: WRTC 2010 Moscow, WRTC 2014 Boston and now it is sure that I will be also a participant in 2018 WRTC in Germany. </w:t>
      </w:r>
    </w:p>
    <w:p w14:paraId="17BCD2ED" w14:textId="77777777" w:rsidR="009C071B" w:rsidRPr="001E5CF5" w:rsidRDefault="009C071B" w:rsidP="001E5CF5">
      <w:pPr>
        <w:rPr>
          <w:lang w:val="en-GB"/>
        </w:rPr>
      </w:pPr>
    </w:p>
    <w:p w14:paraId="4BD89DA9" w14:textId="1D864C80" w:rsidR="001E5CF5" w:rsidRPr="001E5CF5" w:rsidRDefault="001E5CF5" w:rsidP="005B60A4">
      <w:pPr>
        <w:jc w:val="center"/>
        <w:rPr>
          <w:b/>
        </w:rPr>
      </w:pPr>
      <w:r w:rsidRPr="001E5CF5">
        <w:t>+  --------------------------------------------------------------------------------------------------------------------+</w:t>
      </w:r>
    </w:p>
    <w:p w14:paraId="3C86714A" w14:textId="77777777" w:rsidR="005B60A4" w:rsidRDefault="005B60A4" w:rsidP="001E5CF5">
      <w:bookmarkStart w:id="35" w:name="_Hlk7433192"/>
    </w:p>
    <w:p w14:paraId="5D144127" w14:textId="21E35EB5" w:rsidR="005B60A4" w:rsidRDefault="001E5CF5" w:rsidP="005B60A4">
      <w:pPr>
        <w:jc w:val="center"/>
      </w:pPr>
      <w:r w:rsidRPr="001E5CF5">
        <w:t xml:space="preserve">Here is an update from Bernie, W3UR, of the </w:t>
      </w:r>
      <w:proofErr w:type="spellStart"/>
      <w:r w:rsidRPr="001E5CF5">
        <w:t>DailyDX</w:t>
      </w:r>
      <w:proofErr w:type="spellEnd"/>
      <w:r w:rsidRPr="001E5CF5">
        <w:t xml:space="preserve"> and the </w:t>
      </w:r>
      <w:proofErr w:type="spellStart"/>
      <w:r w:rsidRPr="001E5CF5">
        <w:t>WeeklyDX</w:t>
      </w:r>
      <w:proofErr w:type="spellEnd"/>
      <w:r w:rsidRPr="001E5CF5">
        <w:t xml:space="preserve">, </w:t>
      </w:r>
    </w:p>
    <w:p w14:paraId="50254CDC" w14:textId="551D38AE" w:rsidR="001E5CF5" w:rsidRPr="001E5CF5" w:rsidRDefault="001E5CF5" w:rsidP="005B60A4">
      <w:pPr>
        <w:jc w:val="center"/>
      </w:pPr>
      <w:r w:rsidRPr="001E5CF5">
        <w:t>the best source for DX information. (</w:t>
      </w:r>
      <w:hyperlink r:id="rId133" w:history="1">
        <w:r w:rsidRPr="001E5CF5">
          <w:rPr>
            <w:rStyle w:val="Hyperlink"/>
          </w:rPr>
          <w:t>http://www.dailydx.com/</w:t>
        </w:r>
      </w:hyperlink>
      <w:r w:rsidRPr="001E5CF5">
        <w:t xml:space="preserve">  ) Bernie has this to report:</w:t>
      </w:r>
    </w:p>
    <w:bookmarkEnd w:id="35"/>
    <w:p w14:paraId="17D803F9" w14:textId="77777777" w:rsidR="005B60A4" w:rsidRDefault="005B60A4" w:rsidP="001E5CF5"/>
    <w:p w14:paraId="4202866A" w14:textId="1615D791" w:rsidR="001E5CF5" w:rsidRPr="001E5CF5" w:rsidRDefault="001E5CF5" w:rsidP="005B60A4">
      <w:pPr>
        <w:jc w:val="center"/>
        <w:rPr>
          <w:b/>
        </w:rPr>
      </w:pPr>
      <w:r w:rsidRPr="001E5CF5">
        <w:t>+  --------------------------------------------------------------------------------------------------------------------+</w:t>
      </w:r>
    </w:p>
    <w:p w14:paraId="4D9D5E0D" w14:textId="63558079" w:rsidR="009C071B" w:rsidRDefault="001E5CF5" w:rsidP="001E5CF5">
      <w:r w:rsidRPr="001E5CF5">
        <w:br/>
      </w:r>
      <w:r w:rsidRPr="001E5CF5">
        <w:rPr>
          <w:b/>
        </w:rPr>
        <w:t>Northern Market Reef</w:t>
      </w:r>
      <w:r w:rsidRPr="001E5CF5">
        <w:t xml:space="preserve"> - The OJ0-land is Celebrating Her 50th DXCC Year. </w:t>
      </w:r>
      <w:r w:rsidRPr="001E5CF5">
        <w:br/>
        <w:t xml:space="preserve">By OH2BH, </w:t>
      </w:r>
      <w:proofErr w:type="spellStart"/>
      <w:r w:rsidRPr="001E5CF5">
        <w:t>Martti</w:t>
      </w:r>
      <w:proofErr w:type="spellEnd"/>
      <w:r w:rsidRPr="001E5CF5">
        <w:t xml:space="preserve"> Laine.</w:t>
      </w:r>
      <w:r w:rsidRPr="001E5CF5">
        <w:br/>
      </w:r>
    </w:p>
    <w:p w14:paraId="773130FD" w14:textId="77777777" w:rsidR="005F4543" w:rsidRDefault="009C071B" w:rsidP="001E5CF5">
      <w:r w:rsidRPr="001E5CF5">
        <w:rPr>
          <w:noProof/>
        </w:rPr>
        <w:drawing>
          <wp:anchor distT="0" distB="0" distL="114300" distR="114300" simplePos="0" relativeHeight="252524544" behindDoc="1" locked="0" layoutInCell="1" allowOverlap="1" wp14:anchorId="2CA76EA2" wp14:editId="51748DA9">
            <wp:simplePos x="0" y="0"/>
            <wp:positionH relativeFrom="margin">
              <wp:align>right</wp:align>
            </wp:positionH>
            <wp:positionV relativeFrom="paragraph">
              <wp:posOffset>1014730</wp:posOffset>
            </wp:positionV>
            <wp:extent cx="2438400" cy="1638300"/>
            <wp:effectExtent l="0" t="0" r="0" b="0"/>
            <wp:wrapTight wrapText="bothSides">
              <wp:wrapPolygon edited="0">
                <wp:start x="0" y="0"/>
                <wp:lineTo x="0" y="21349"/>
                <wp:lineTo x="21431" y="21349"/>
                <wp:lineTo x="2143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E5CF5" w:rsidRPr="001E5CF5">
        <w:t>DXotica</w:t>
      </w:r>
      <w:proofErr w:type="spellEnd"/>
      <w:r w:rsidR="001E5CF5" w:rsidRPr="001E5CF5">
        <w:t xml:space="preserve"> from 1969 to 2019 The first ever </w:t>
      </w:r>
      <w:proofErr w:type="spellStart"/>
      <w:r w:rsidR="001E5CF5" w:rsidRPr="001E5CF5">
        <w:t>DXpedition</w:t>
      </w:r>
      <w:proofErr w:type="spellEnd"/>
      <w:r w:rsidR="001E5CF5" w:rsidRPr="001E5CF5">
        <w:t xml:space="preserve"> to icy Market Reef landed on December 27th of 1969 and put OJ0MR on the air. The first operators were </w:t>
      </w:r>
      <w:proofErr w:type="spellStart"/>
      <w:r w:rsidR="001E5CF5" w:rsidRPr="001E5CF5">
        <w:t>Sigge</w:t>
      </w:r>
      <w:proofErr w:type="spellEnd"/>
      <w:r w:rsidR="001E5CF5" w:rsidRPr="001E5CF5">
        <w:t xml:space="preserve">, OH0NI (SK), </w:t>
      </w:r>
      <w:proofErr w:type="spellStart"/>
      <w:r w:rsidR="001E5CF5" w:rsidRPr="001E5CF5">
        <w:t>Martti</w:t>
      </w:r>
      <w:proofErr w:type="spellEnd"/>
      <w:r w:rsidR="001E5CF5" w:rsidRPr="001E5CF5">
        <w:t xml:space="preserve">, OH2BH, </w:t>
      </w:r>
      <w:proofErr w:type="spellStart"/>
      <w:r w:rsidR="001E5CF5" w:rsidRPr="001E5CF5">
        <w:t>Erkki</w:t>
      </w:r>
      <w:proofErr w:type="spellEnd"/>
      <w:r w:rsidR="001E5CF5" w:rsidRPr="001E5CF5">
        <w:t xml:space="preserve">, OH2BW (SK) and </w:t>
      </w:r>
      <w:proofErr w:type="spellStart"/>
      <w:r w:rsidR="001E5CF5" w:rsidRPr="001E5CF5">
        <w:t>Raimo</w:t>
      </w:r>
      <w:proofErr w:type="spellEnd"/>
      <w:r w:rsidR="001E5CF5" w:rsidRPr="001E5CF5">
        <w:t xml:space="preserve">, OH2KK. Soon after the first operation, the permanent lighthouse keeper Karl-Erik, OJ0MA also hit the airwaves. A stream of </w:t>
      </w:r>
      <w:proofErr w:type="spellStart"/>
      <w:r w:rsidR="001E5CF5" w:rsidRPr="001E5CF5">
        <w:t>DXpeditions</w:t>
      </w:r>
      <w:proofErr w:type="spellEnd"/>
      <w:r w:rsidR="001E5CF5" w:rsidRPr="001E5CF5">
        <w:t xml:space="preserve"> followed. These later </w:t>
      </w:r>
      <w:proofErr w:type="spellStart"/>
      <w:r w:rsidR="001E5CF5" w:rsidRPr="001E5CF5">
        <w:t>DXpeditions</w:t>
      </w:r>
      <w:proofErr w:type="spellEnd"/>
      <w:r w:rsidR="001E5CF5" w:rsidRPr="001E5CF5">
        <w:t xml:space="preserve"> kept OJ0 a dream location for hundreds and hundreds </w:t>
      </w:r>
      <w:proofErr w:type="spellStart"/>
      <w:r w:rsidR="001E5CF5" w:rsidRPr="001E5CF5">
        <w:t>DXpeditioners</w:t>
      </w:r>
      <w:proofErr w:type="spellEnd"/>
      <w:r w:rsidR="001E5CF5" w:rsidRPr="001E5CF5">
        <w:t xml:space="preserve">, allowing them to discover the light and become performers within the admired </w:t>
      </w:r>
      <w:proofErr w:type="spellStart"/>
      <w:r w:rsidR="001E5CF5" w:rsidRPr="001E5CF5">
        <w:t>DXpedition</w:t>
      </w:r>
      <w:proofErr w:type="spellEnd"/>
      <w:r w:rsidR="001E5CF5" w:rsidRPr="001E5CF5">
        <w:t xml:space="preserve"> industry. </w:t>
      </w:r>
    </w:p>
    <w:p w14:paraId="7B3EAD8B" w14:textId="77777777" w:rsidR="005F4543" w:rsidRDefault="005F4543" w:rsidP="005F4543"/>
    <w:p w14:paraId="3A1E9CEA" w14:textId="57A87A94" w:rsidR="009C071B" w:rsidRDefault="001E5CF5" w:rsidP="001E5CF5">
      <w:r w:rsidRPr="001E5CF5">
        <w:t xml:space="preserve">The Northern California DX Foundation (NCDXF) had helped OJ0MA become a household </w:t>
      </w:r>
      <w:proofErr w:type="spellStart"/>
      <w:r w:rsidRPr="001E5CF5">
        <w:t>DXer</w:t>
      </w:r>
      <w:proofErr w:type="spellEnd"/>
      <w:r w:rsidRPr="001E5CF5">
        <w:t xml:space="preserve"> and later a great ham as OH0NA, while later-on, the NCDXF and OHDXF assisted the Finnish Light House Society (FLS) to restore the beauty of this remote DX outpost between Aland Islands and Sweden. </w:t>
      </w:r>
    </w:p>
    <w:p w14:paraId="38072EAF" w14:textId="77777777" w:rsidR="009C071B" w:rsidRDefault="009C071B" w:rsidP="001E5CF5"/>
    <w:p w14:paraId="13AD0E49" w14:textId="77777777" w:rsidR="001B74FA" w:rsidRDefault="001E5CF5" w:rsidP="001E5CF5">
      <w:r w:rsidRPr="001E5CF5">
        <w:t xml:space="preserve">The 2019 season will see many veteran </w:t>
      </w:r>
      <w:proofErr w:type="spellStart"/>
      <w:r w:rsidRPr="001E5CF5">
        <w:t>DXpeditioners</w:t>
      </w:r>
      <w:proofErr w:type="spellEnd"/>
      <w:r w:rsidRPr="001E5CF5">
        <w:t xml:space="preserve"> returning to their dreamland to provide OJ0 QSOs to those who deserve - the Deserving! </w:t>
      </w:r>
    </w:p>
    <w:p w14:paraId="6C577B56" w14:textId="77777777" w:rsidR="001B74FA" w:rsidRDefault="001B74FA" w:rsidP="001B74FA"/>
    <w:p w14:paraId="7883CFEA" w14:textId="77777777" w:rsidR="006C164D" w:rsidRDefault="006C164D" w:rsidP="001B74FA"/>
    <w:p w14:paraId="7C39CD1F" w14:textId="77777777" w:rsidR="006C164D" w:rsidRDefault="006C164D" w:rsidP="001B74FA"/>
    <w:p w14:paraId="342E761B" w14:textId="77777777" w:rsidR="006C164D" w:rsidRDefault="006C164D" w:rsidP="001B74FA"/>
    <w:p w14:paraId="309509FE" w14:textId="507F06A3" w:rsidR="001B74FA" w:rsidRDefault="008D0E68" w:rsidP="001B74FA">
      <w:pPr>
        <w:rPr>
          <w:rStyle w:val="Hyperlink"/>
          <w:sz w:val="20"/>
          <w:szCs w:val="20"/>
        </w:rPr>
      </w:pPr>
      <w:hyperlink w:anchor="TOP" w:history="1">
        <w:r w:rsidR="001B74FA" w:rsidRPr="00C20E11">
          <w:rPr>
            <w:rStyle w:val="Hyperlink"/>
            <w:sz w:val="20"/>
            <w:szCs w:val="20"/>
          </w:rPr>
          <w:t>TOP^</w:t>
        </w:r>
      </w:hyperlink>
    </w:p>
    <w:p w14:paraId="629CCEF6" w14:textId="7109B127" w:rsidR="009C071B" w:rsidRDefault="001E5CF5" w:rsidP="001E5CF5">
      <w:r w:rsidRPr="001E5CF5">
        <w:lastRenderedPageBreak/>
        <w:t xml:space="preserve">Their return will enable them to once again experience the camaraderie and friendship only a true DX location can provide. Adding to the crew will be upcoming OH and SM youngsters! The invited guests of the season are: CO8DM, E21EIC, E20NKB, W5XU, DS4EOI, JH4RHF, JE6HIB, PB2T, DJ9ZB, DL3DXX, DJ4MF, DL5SE, SM0W, SA0LAT and others. They will be hosted by OH3WS, OH3JR, OH2BH, OH2TA, OG2M, OH2PM, OH4EA, OH6FSG, OH6LSR, OH6KV, OH6OK, OH6NJ and the younger vintage of OH2FB, OH1UBO and OH3UAF. </w:t>
      </w:r>
    </w:p>
    <w:p w14:paraId="4364BAB0" w14:textId="77777777" w:rsidR="009C071B" w:rsidRDefault="009C071B" w:rsidP="001E5CF5"/>
    <w:p w14:paraId="0FE109DB" w14:textId="2D987CDF" w:rsidR="009C071B" w:rsidRDefault="001E5CF5" w:rsidP="001E5CF5">
      <w:r w:rsidRPr="001E5CF5">
        <w:t xml:space="preserve">The activity is in several phases throughout the summer and may even extend to the hard winter season in order to capture the best low-band openings. It all starts this Saturday June 8th with OJ0AW and OJ0JR. </w:t>
      </w:r>
    </w:p>
    <w:p w14:paraId="0E3A71FD" w14:textId="77777777" w:rsidR="009C071B" w:rsidRDefault="009C071B" w:rsidP="001E5CF5"/>
    <w:p w14:paraId="5AF48D2F" w14:textId="77777777" w:rsidR="009C071B" w:rsidRDefault="009C071B" w:rsidP="001E5CF5">
      <w:r w:rsidRPr="001E5CF5">
        <w:rPr>
          <w:noProof/>
        </w:rPr>
        <w:drawing>
          <wp:anchor distT="0" distB="0" distL="114300" distR="114300" simplePos="0" relativeHeight="252525568" behindDoc="1" locked="0" layoutInCell="1" allowOverlap="1" wp14:anchorId="2E4C0B27" wp14:editId="6A2E1238">
            <wp:simplePos x="0" y="0"/>
            <wp:positionH relativeFrom="margin">
              <wp:align>right</wp:align>
            </wp:positionH>
            <wp:positionV relativeFrom="paragraph">
              <wp:posOffset>66675</wp:posOffset>
            </wp:positionV>
            <wp:extent cx="2709545" cy="2158365"/>
            <wp:effectExtent l="19050" t="19050" r="14605" b="13335"/>
            <wp:wrapTight wrapText="bothSides">
              <wp:wrapPolygon edited="0">
                <wp:start x="-152" y="-191"/>
                <wp:lineTo x="-152" y="21543"/>
                <wp:lineTo x="21565" y="21543"/>
                <wp:lineTo x="21565" y="-191"/>
                <wp:lineTo x="-152" y="-191"/>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09545" cy="215836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E5CF5" w:rsidRPr="001E5CF5">
        <w:t xml:space="preserve">Next, following the international week of July 6 will be OJ0A and OJ0Z. Then the IARU Contest weekend of July 13/14 with OJ0B and then turning to Youth Week of OJ0C from July 15 and IOTA week of July 27 (OJ0DX) and Light House weekend of August 17 (OJ0O). The OJ0-regulars </w:t>
      </w:r>
      <w:proofErr w:type="spellStart"/>
      <w:r w:rsidR="001E5CF5" w:rsidRPr="001E5CF5">
        <w:t>Pasi</w:t>
      </w:r>
      <w:proofErr w:type="spellEnd"/>
      <w:r w:rsidR="001E5CF5" w:rsidRPr="001E5CF5">
        <w:t xml:space="preserve">, OH3WS/OJ0W, Henri, OH3JR/OJ0JR; </w:t>
      </w:r>
      <w:proofErr w:type="spellStart"/>
      <w:r w:rsidR="001E5CF5" w:rsidRPr="001E5CF5">
        <w:t>Martti</w:t>
      </w:r>
      <w:proofErr w:type="spellEnd"/>
      <w:r w:rsidR="001E5CF5" w:rsidRPr="001E5CF5">
        <w:t xml:space="preserve">, OH2BH/OJ0BH and </w:t>
      </w:r>
      <w:proofErr w:type="spellStart"/>
      <w:r w:rsidR="001E5CF5" w:rsidRPr="001E5CF5">
        <w:t>Pertti</w:t>
      </w:r>
      <w:proofErr w:type="spellEnd"/>
      <w:r w:rsidR="001E5CF5" w:rsidRPr="001E5CF5">
        <w:t xml:space="preserve">, OG2M/OJ0MR will take the slots along with their official duties </w:t>
      </w:r>
    </w:p>
    <w:p w14:paraId="104335D4" w14:textId="77777777" w:rsidR="009C071B" w:rsidRDefault="009C071B" w:rsidP="001E5CF5"/>
    <w:p w14:paraId="010B7350" w14:textId="77777777" w:rsidR="009C071B" w:rsidRDefault="001E5CF5" w:rsidP="001E5CF5">
      <w:r w:rsidRPr="001E5CF5">
        <w:t xml:space="preserve">There are twenty-one valid OJ0 licenses. More than 50% are expected to be active during this year. If you work five of them (5) in 2019, a special award will be released. If you work ten (10) of them in 2019, you will qualify for a special award and a symbolic key to the light house. </w:t>
      </w:r>
    </w:p>
    <w:p w14:paraId="3034B9C6" w14:textId="77777777" w:rsidR="009C071B" w:rsidRDefault="009C071B" w:rsidP="001E5CF5"/>
    <w:p w14:paraId="130C1F12" w14:textId="77777777" w:rsidR="009C071B" w:rsidRDefault="001E5CF5" w:rsidP="001E5CF5">
      <w:r w:rsidRPr="001E5CF5">
        <w:t xml:space="preserve">Your log extract should be submitted to </w:t>
      </w:r>
      <w:proofErr w:type="spellStart"/>
      <w:r w:rsidRPr="001E5CF5">
        <w:t>Pasi</w:t>
      </w:r>
      <w:proofErr w:type="spellEnd"/>
      <w:r w:rsidRPr="001E5CF5">
        <w:t xml:space="preserve">, OH3WS, the contact person between the FLS and the global ham fraternity. The Aland Islands Postal Administration will also release a special Market Reef stamp to commemorate Market's 50th DXCC year for philatelist community. </w:t>
      </w:r>
    </w:p>
    <w:p w14:paraId="40AC9613" w14:textId="77777777" w:rsidR="009C071B" w:rsidRDefault="009C071B" w:rsidP="001E5CF5"/>
    <w:p w14:paraId="60213F59" w14:textId="77777777" w:rsidR="009C071B" w:rsidRDefault="001E5CF5" w:rsidP="001E5CF5">
      <w:r w:rsidRPr="001E5CF5">
        <w:t xml:space="preserve">The special stamp on a Market Reef postcard can be obtained from the Market Reef Post Office with appropriate stamping at the cost of 4.00 Euros from </w:t>
      </w:r>
      <w:proofErr w:type="spellStart"/>
      <w:r w:rsidRPr="001E5CF5">
        <w:t>Pasi</w:t>
      </w:r>
      <w:proofErr w:type="spellEnd"/>
      <w:r w:rsidRPr="001E5CF5">
        <w:t xml:space="preserve">, OH3WS/OJ0W. </w:t>
      </w:r>
    </w:p>
    <w:p w14:paraId="623F5802" w14:textId="77777777" w:rsidR="009C071B" w:rsidRDefault="009C071B" w:rsidP="001E5CF5"/>
    <w:p w14:paraId="75EB58F6" w14:textId="768833FD" w:rsidR="001E5CF5" w:rsidRPr="001E5CF5" w:rsidRDefault="001E5CF5" w:rsidP="001E5CF5">
      <w:r w:rsidRPr="001E5CF5">
        <w:t xml:space="preserve">And finally, as the sugar at the bottom, the Aland Island boat captain Fredrick will provide a day tour to those who want to see this wonderland and make few contacts on their own from OJ0 on July 10 and July 16. Please contact </w:t>
      </w:r>
      <w:proofErr w:type="spellStart"/>
      <w:r w:rsidRPr="001E5CF5">
        <w:t>Martti</w:t>
      </w:r>
      <w:proofErr w:type="spellEnd"/>
      <w:r w:rsidRPr="001E5CF5">
        <w:t>, OH2BH for details at oh2bh@arrl.net</w:t>
      </w:r>
    </w:p>
    <w:p w14:paraId="05BA7054" w14:textId="77777777" w:rsidR="001B74FA" w:rsidRDefault="001B74FA" w:rsidP="00774775">
      <w:pPr>
        <w:jc w:val="center"/>
        <w:rPr>
          <w:b/>
        </w:rPr>
      </w:pPr>
    </w:p>
    <w:p w14:paraId="50B17DD6" w14:textId="467EB389" w:rsidR="00774775" w:rsidRPr="007105D9" w:rsidRDefault="001B74FA" w:rsidP="00774775">
      <w:pPr>
        <w:jc w:val="center"/>
      </w:pPr>
      <w:r>
        <w:rPr>
          <w:noProof/>
        </w:rPr>
        <w:drawing>
          <wp:anchor distT="0" distB="0" distL="114300" distR="114300" simplePos="0" relativeHeight="252528640" behindDoc="1" locked="0" layoutInCell="1" allowOverlap="1" wp14:anchorId="38FA6AC2" wp14:editId="7C8EA309">
            <wp:simplePos x="0" y="0"/>
            <wp:positionH relativeFrom="margin">
              <wp:align>left</wp:align>
            </wp:positionH>
            <wp:positionV relativeFrom="paragraph">
              <wp:posOffset>176530</wp:posOffset>
            </wp:positionV>
            <wp:extent cx="1905000" cy="1508125"/>
            <wp:effectExtent l="0" t="0" r="0" b="0"/>
            <wp:wrapTight wrapText="bothSides">
              <wp:wrapPolygon edited="0">
                <wp:start x="0" y="0"/>
                <wp:lineTo x="0" y="21282"/>
                <wp:lineTo x="21384" y="21282"/>
                <wp:lineTo x="2138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68">
        <w:rPr>
          <w:b/>
        </w:rPr>
        <w:pict w14:anchorId="3EFBCAAB">
          <v:rect id="_x0000_i1038" style="width:0;height:1.5pt" o:hralign="center" o:hrstd="t" o:hr="t" fillcolor="#a0a0a0" stroked="f"/>
        </w:pict>
      </w:r>
    </w:p>
    <w:p w14:paraId="443565F7" w14:textId="77777777" w:rsidR="00774775" w:rsidRPr="00AA2E9C" w:rsidRDefault="00774775" w:rsidP="00774775">
      <w:pPr>
        <w:rPr>
          <w:b/>
          <w:i/>
          <w:color w:val="000000" w:themeColor="text1"/>
          <w:sz w:val="28"/>
          <w:szCs w:val="28"/>
        </w:rPr>
      </w:pPr>
      <w:r w:rsidRPr="00AA2E9C">
        <w:rPr>
          <w:b/>
          <w:i/>
          <w:color w:val="000000" w:themeColor="text1"/>
          <w:sz w:val="28"/>
          <w:szCs w:val="28"/>
        </w:rPr>
        <w:t xml:space="preserve">Field Day </w:t>
      </w:r>
      <w:r>
        <w:rPr>
          <w:b/>
          <w:i/>
          <w:color w:val="000000" w:themeColor="text1"/>
          <w:sz w:val="28"/>
          <w:szCs w:val="28"/>
        </w:rPr>
        <w:t xml:space="preserve">Is </w:t>
      </w:r>
      <w:r w:rsidRPr="00AA2E9C">
        <w:rPr>
          <w:b/>
          <w:i/>
          <w:color w:val="000000" w:themeColor="text1"/>
          <w:sz w:val="28"/>
          <w:szCs w:val="28"/>
        </w:rPr>
        <w:t xml:space="preserve">Coming Up – Is </w:t>
      </w:r>
      <w:r>
        <w:rPr>
          <w:b/>
          <w:i/>
          <w:color w:val="000000" w:themeColor="text1"/>
          <w:sz w:val="28"/>
          <w:szCs w:val="28"/>
        </w:rPr>
        <w:t>Y</w:t>
      </w:r>
      <w:r w:rsidRPr="00AA2E9C">
        <w:rPr>
          <w:b/>
          <w:i/>
          <w:color w:val="000000" w:themeColor="text1"/>
          <w:sz w:val="28"/>
          <w:szCs w:val="28"/>
        </w:rPr>
        <w:t xml:space="preserve">our </w:t>
      </w:r>
      <w:r>
        <w:rPr>
          <w:b/>
          <w:i/>
          <w:color w:val="000000" w:themeColor="text1"/>
          <w:sz w:val="28"/>
          <w:szCs w:val="28"/>
        </w:rPr>
        <w:t>S</w:t>
      </w:r>
      <w:r w:rsidRPr="00AA2E9C">
        <w:rPr>
          <w:b/>
          <w:i/>
          <w:color w:val="000000" w:themeColor="text1"/>
          <w:sz w:val="28"/>
          <w:szCs w:val="28"/>
        </w:rPr>
        <w:t xml:space="preserve">ite </w:t>
      </w:r>
      <w:r>
        <w:rPr>
          <w:b/>
          <w:i/>
          <w:color w:val="000000" w:themeColor="text1"/>
          <w:sz w:val="28"/>
          <w:szCs w:val="28"/>
        </w:rPr>
        <w:t>L</w:t>
      </w:r>
      <w:r w:rsidRPr="00AA2E9C">
        <w:rPr>
          <w:b/>
          <w:i/>
          <w:color w:val="000000" w:themeColor="text1"/>
          <w:sz w:val="28"/>
          <w:szCs w:val="28"/>
        </w:rPr>
        <w:t xml:space="preserve">isted </w:t>
      </w:r>
      <w:r>
        <w:rPr>
          <w:b/>
          <w:i/>
          <w:color w:val="000000" w:themeColor="text1"/>
          <w:sz w:val="28"/>
          <w:szCs w:val="28"/>
        </w:rPr>
        <w:t>O</w:t>
      </w:r>
      <w:r w:rsidRPr="00AA2E9C">
        <w:rPr>
          <w:b/>
          <w:i/>
          <w:color w:val="000000" w:themeColor="text1"/>
          <w:sz w:val="28"/>
          <w:szCs w:val="28"/>
        </w:rPr>
        <w:t xml:space="preserve">n </w:t>
      </w:r>
      <w:r>
        <w:rPr>
          <w:b/>
          <w:i/>
          <w:color w:val="000000" w:themeColor="text1"/>
          <w:sz w:val="28"/>
          <w:szCs w:val="28"/>
        </w:rPr>
        <w:t>T</w:t>
      </w:r>
      <w:r w:rsidRPr="00AA2E9C">
        <w:rPr>
          <w:b/>
          <w:i/>
          <w:color w:val="000000" w:themeColor="text1"/>
          <w:sz w:val="28"/>
          <w:szCs w:val="28"/>
        </w:rPr>
        <w:t>he ARRL Field Day Locator?</w:t>
      </w:r>
    </w:p>
    <w:p w14:paraId="4F958BCC" w14:textId="4D18E0A1" w:rsidR="00774775" w:rsidRPr="00AA2E9C" w:rsidRDefault="00774775" w:rsidP="00774775">
      <w:pPr>
        <w:rPr>
          <w:b/>
          <w:bCs/>
          <w:i/>
          <w:color w:val="000000" w:themeColor="text1"/>
          <w:sz w:val="28"/>
          <w:szCs w:val="28"/>
        </w:rPr>
      </w:pPr>
    </w:p>
    <w:p w14:paraId="3720ED7F" w14:textId="77777777" w:rsidR="00774775" w:rsidRPr="00AA2E9C" w:rsidRDefault="00774775" w:rsidP="00774775">
      <w:pPr>
        <w:rPr>
          <w:bCs/>
          <w:color w:val="000000" w:themeColor="text1"/>
        </w:rPr>
      </w:pPr>
      <w:r w:rsidRPr="00AA2E9C">
        <w:rPr>
          <w:bCs/>
          <w:color w:val="000000" w:themeColor="text1"/>
        </w:rPr>
        <w:t>Hey Gang,</w:t>
      </w:r>
    </w:p>
    <w:p w14:paraId="0543F98E" w14:textId="73D04061" w:rsidR="00774775" w:rsidRDefault="00774775" w:rsidP="00774775">
      <w:pPr>
        <w:rPr>
          <w:bCs/>
          <w:color w:val="000000" w:themeColor="text1"/>
        </w:rPr>
      </w:pPr>
    </w:p>
    <w:p w14:paraId="1742B823" w14:textId="6310E584" w:rsidR="00B76668" w:rsidRDefault="00B76668" w:rsidP="00774775">
      <w:pPr>
        <w:rPr>
          <w:bCs/>
          <w:color w:val="000000" w:themeColor="text1"/>
        </w:rPr>
      </w:pPr>
      <w:r>
        <w:rPr>
          <w:bCs/>
          <w:color w:val="000000" w:themeColor="text1"/>
        </w:rPr>
        <w:t xml:space="preserve">First let me say that we do have the Proclamation </w:t>
      </w:r>
      <w:r w:rsidR="006E7731">
        <w:rPr>
          <w:bCs/>
          <w:color w:val="000000" w:themeColor="text1"/>
        </w:rPr>
        <w:t xml:space="preserve">for Field Day Week </w:t>
      </w:r>
      <w:r>
        <w:rPr>
          <w:bCs/>
          <w:color w:val="000000" w:themeColor="text1"/>
        </w:rPr>
        <w:t>from the Governor’s Office online and ready for you to download and print. Just got to:</w:t>
      </w:r>
    </w:p>
    <w:p w14:paraId="1FF9AC31" w14:textId="2F3E7945" w:rsidR="00B76668" w:rsidRDefault="008D0E68" w:rsidP="00774775">
      <w:pPr>
        <w:rPr>
          <w:bCs/>
          <w:color w:val="000000" w:themeColor="text1"/>
        </w:rPr>
      </w:pPr>
      <w:hyperlink r:id="rId137" w:history="1">
        <w:r w:rsidR="00B76668" w:rsidRPr="00B76668">
          <w:rPr>
            <w:rStyle w:val="Hyperlink"/>
            <w:bCs/>
          </w:rPr>
          <w:t>http://www.arrl-ohio.org/FD_Message.html</w:t>
        </w:r>
      </w:hyperlink>
    </w:p>
    <w:p w14:paraId="35ABEBEB" w14:textId="77777777" w:rsidR="001B74FA" w:rsidRDefault="001B74FA" w:rsidP="001B74FA"/>
    <w:p w14:paraId="07118742" w14:textId="047DCE42" w:rsidR="001B74FA" w:rsidRDefault="008D0E68" w:rsidP="001B74FA">
      <w:pPr>
        <w:rPr>
          <w:rStyle w:val="Hyperlink"/>
          <w:sz w:val="20"/>
          <w:szCs w:val="20"/>
        </w:rPr>
      </w:pPr>
      <w:hyperlink w:anchor="TOP" w:history="1">
        <w:r w:rsidR="001B74FA" w:rsidRPr="00C20E11">
          <w:rPr>
            <w:rStyle w:val="Hyperlink"/>
            <w:sz w:val="20"/>
            <w:szCs w:val="20"/>
          </w:rPr>
          <w:t>TOP^</w:t>
        </w:r>
      </w:hyperlink>
    </w:p>
    <w:p w14:paraId="14B9C1CB" w14:textId="77777777" w:rsidR="004054C0" w:rsidRDefault="00B76668" w:rsidP="00774775">
      <w:pPr>
        <w:rPr>
          <w:bCs/>
          <w:color w:val="000000" w:themeColor="text1"/>
        </w:rPr>
      </w:pPr>
      <w:r>
        <w:rPr>
          <w:bCs/>
          <w:color w:val="000000" w:themeColor="text1"/>
        </w:rPr>
        <w:lastRenderedPageBreak/>
        <w:t>For our PIO’s out there we also have a great prewritten “Press Release” for you</w:t>
      </w:r>
      <w:r w:rsidR="004054C0">
        <w:rPr>
          <w:bCs/>
          <w:color w:val="000000" w:themeColor="text1"/>
        </w:rPr>
        <w:t xml:space="preserve"> use if you want to</w:t>
      </w:r>
      <w:r>
        <w:rPr>
          <w:bCs/>
          <w:color w:val="000000" w:themeColor="text1"/>
        </w:rPr>
        <w:t xml:space="preserve">. All you need to do is fill in a few blanks and you’re ready to send out to all those newspapers and weekly periodicals. </w:t>
      </w:r>
      <w:r w:rsidR="006E7731">
        <w:rPr>
          <w:bCs/>
          <w:color w:val="000000" w:themeColor="text1"/>
        </w:rPr>
        <w:t xml:space="preserve">Here’s a link..  </w:t>
      </w:r>
    </w:p>
    <w:p w14:paraId="592B72E4" w14:textId="149FD0A5" w:rsidR="00B76668" w:rsidRDefault="008D0E68" w:rsidP="00774775">
      <w:pPr>
        <w:rPr>
          <w:bCs/>
          <w:color w:val="000000" w:themeColor="text1"/>
        </w:rPr>
      </w:pPr>
      <w:hyperlink r:id="rId138" w:history="1">
        <w:r w:rsidR="004054C0" w:rsidRPr="004B7BED">
          <w:rPr>
            <w:rStyle w:val="Hyperlink"/>
            <w:bCs/>
          </w:rPr>
          <w:t>http://arrl-ohio.org/FD_Press_Release.html</w:t>
        </w:r>
      </w:hyperlink>
    </w:p>
    <w:p w14:paraId="137A3473" w14:textId="31D3DA48" w:rsidR="00B76668" w:rsidRDefault="00B76668" w:rsidP="00774775">
      <w:pPr>
        <w:rPr>
          <w:bCs/>
          <w:color w:val="000000" w:themeColor="text1"/>
        </w:rPr>
      </w:pPr>
    </w:p>
    <w:p w14:paraId="2769BD6C" w14:textId="55CB7036" w:rsidR="006E7731" w:rsidRPr="005F4543" w:rsidRDefault="006E7731" w:rsidP="00774775">
      <w:pPr>
        <w:rPr>
          <w:b/>
          <w:i/>
          <w:iCs/>
          <w:color w:val="000000" w:themeColor="text1"/>
          <w:sz w:val="28"/>
          <w:szCs w:val="28"/>
        </w:rPr>
      </w:pPr>
      <w:r w:rsidRPr="005F4543">
        <w:rPr>
          <w:b/>
          <w:i/>
          <w:iCs/>
          <w:color w:val="000000" w:themeColor="text1"/>
          <w:sz w:val="28"/>
          <w:szCs w:val="28"/>
        </w:rPr>
        <w:t>Now for those clubs out there that are going to host Field Day…</w:t>
      </w:r>
    </w:p>
    <w:p w14:paraId="789CA726" w14:textId="77777777" w:rsidR="006E7731" w:rsidRPr="00AA2E9C" w:rsidRDefault="006E7731" w:rsidP="00774775">
      <w:pPr>
        <w:rPr>
          <w:bCs/>
          <w:color w:val="000000" w:themeColor="text1"/>
        </w:rPr>
      </w:pPr>
    </w:p>
    <w:p w14:paraId="1BC97CF4" w14:textId="77777777" w:rsidR="00774775" w:rsidRDefault="00774775" w:rsidP="00774775">
      <w:pPr>
        <w:rPr>
          <w:bCs/>
          <w:color w:val="000000" w:themeColor="text1"/>
        </w:rPr>
      </w:pPr>
      <w:r w:rsidRPr="00AA2E9C">
        <w:rPr>
          <w:bCs/>
          <w:color w:val="000000" w:themeColor="text1"/>
        </w:rPr>
        <w:t xml:space="preserve">The ARRL created a “Field Day” locator a number of years ago and it works really slick for those of us who do a little traveling around to visit your site. </w:t>
      </w:r>
    </w:p>
    <w:p w14:paraId="1BCB513E" w14:textId="77777777" w:rsidR="00774775" w:rsidRDefault="00774775" w:rsidP="00774775">
      <w:pPr>
        <w:rPr>
          <w:bCs/>
          <w:color w:val="000000" w:themeColor="text1"/>
        </w:rPr>
      </w:pPr>
    </w:p>
    <w:p w14:paraId="61F87EA1" w14:textId="77777777" w:rsidR="00774775" w:rsidRPr="00AA2E9C" w:rsidRDefault="00774775" w:rsidP="00774775">
      <w:pPr>
        <w:rPr>
          <w:bCs/>
          <w:color w:val="000000" w:themeColor="text1"/>
        </w:rPr>
      </w:pPr>
      <w:r w:rsidRPr="00AA2E9C">
        <w:rPr>
          <w:bCs/>
          <w:color w:val="000000" w:themeColor="text1"/>
        </w:rPr>
        <w:t>I know that you feel your site is really easy to find, but please keep in mind that most of us from outside of your area have no clue where the “Smith Farm” is. Yes, in years past I have been given directions like..  “Just go down route 4 until you pass the Smith Farm and it’s just 2 miles further on the right.”  You want visitors to find you</w:t>
      </w:r>
      <w:r>
        <w:rPr>
          <w:bCs/>
          <w:color w:val="000000" w:themeColor="text1"/>
        </w:rPr>
        <w:t>r site</w:t>
      </w:r>
      <w:r w:rsidRPr="00AA2E9C">
        <w:rPr>
          <w:bCs/>
          <w:color w:val="000000" w:themeColor="text1"/>
        </w:rPr>
        <w:t xml:space="preserve"> easily don’t you? Of course, you do</w:t>
      </w:r>
      <w:r>
        <w:rPr>
          <w:bCs/>
          <w:color w:val="000000" w:themeColor="text1"/>
        </w:rPr>
        <w:t xml:space="preserve">! </w:t>
      </w:r>
      <w:r w:rsidRPr="00AA2E9C">
        <w:rPr>
          <w:bCs/>
          <w:color w:val="000000" w:themeColor="text1"/>
        </w:rPr>
        <w:t xml:space="preserve"> Remember, those government officials that you’ve invited are worth some extra points for you. </w:t>
      </w:r>
    </w:p>
    <w:p w14:paraId="151ECECB" w14:textId="77777777" w:rsidR="00774775" w:rsidRPr="00AA2E9C" w:rsidRDefault="00774775" w:rsidP="00774775">
      <w:pPr>
        <w:rPr>
          <w:bCs/>
          <w:color w:val="000000" w:themeColor="text1"/>
        </w:rPr>
      </w:pPr>
    </w:p>
    <w:p w14:paraId="59EFEF3A" w14:textId="77777777" w:rsidR="00774775" w:rsidRPr="00AA2E9C" w:rsidRDefault="00774775" w:rsidP="00774775">
      <w:pPr>
        <w:rPr>
          <w:bCs/>
          <w:color w:val="000000" w:themeColor="text1"/>
        </w:rPr>
      </w:pPr>
      <w:r w:rsidRPr="00AA2E9C">
        <w:rPr>
          <w:bCs/>
          <w:color w:val="000000" w:themeColor="text1"/>
        </w:rPr>
        <w:t xml:space="preserve">So, how’s the easiest way of finding your site? Post it on the ARRL Field Day Locator, that’s how. Here’s a link to it..  </w:t>
      </w:r>
      <w:hyperlink r:id="rId139" w:history="1">
        <w:r w:rsidRPr="00AA2E9C">
          <w:rPr>
            <w:rStyle w:val="Hyperlink"/>
            <w:bCs/>
          </w:rPr>
          <w:t>Field Day Site Locator-</w:t>
        </w:r>
      </w:hyperlink>
    </w:p>
    <w:p w14:paraId="51937D7E" w14:textId="25B9A699" w:rsidR="00774775" w:rsidRPr="00AA2E9C" w:rsidRDefault="00774775" w:rsidP="00774775">
      <w:pPr>
        <w:rPr>
          <w:color w:val="000000" w:themeColor="text1"/>
        </w:rPr>
      </w:pPr>
      <w:r w:rsidRPr="00AA2E9C">
        <w:rPr>
          <w:color w:val="000000" w:themeColor="text1"/>
        </w:rPr>
        <w:br/>
        <w:t>Note: If you are entering a new Field Day site, </w:t>
      </w:r>
      <w:r w:rsidRPr="00AA2E9C">
        <w:rPr>
          <w:bCs/>
          <w:color w:val="000000" w:themeColor="text1"/>
        </w:rPr>
        <w:t>you must be logged into the ARRL website for your Field Day entry to be automatically posted on the Field Day Locator. If you are not logged in, your site will not be listed on the Field Day locator until it is reviewed by ARRL staff.</w:t>
      </w:r>
      <w:r w:rsidR="005555EC">
        <w:rPr>
          <w:bCs/>
          <w:color w:val="000000" w:themeColor="text1"/>
        </w:rPr>
        <w:t xml:space="preserve"> </w:t>
      </w:r>
      <w:r w:rsidRPr="00AA2E9C">
        <w:rPr>
          <w:color w:val="000000" w:themeColor="text1"/>
        </w:rPr>
        <w:t>If you are searching for Field Day sites but encounter screen errors, be sure you have JavaScript enabled on your browser.  To confirm you have JavaScript enable, go to this web site </w:t>
      </w:r>
      <w:hyperlink r:id="rId140" w:history="1">
        <w:r w:rsidRPr="00AA2E9C">
          <w:rPr>
            <w:rStyle w:val="Hyperlink"/>
            <w:bCs/>
          </w:rPr>
          <w:t>http://www.enable-javascript.com/</w:t>
        </w:r>
      </w:hyperlink>
      <w:r w:rsidRPr="00AA2E9C">
        <w:rPr>
          <w:color w:val="000000" w:themeColor="text1"/>
        </w:rPr>
        <w:br/>
      </w:r>
    </w:p>
    <w:p w14:paraId="224223B7" w14:textId="77777777" w:rsidR="00774775" w:rsidRPr="00AA2E9C" w:rsidRDefault="00774775" w:rsidP="00774775">
      <w:pPr>
        <w:rPr>
          <w:color w:val="000000" w:themeColor="text1"/>
        </w:rPr>
      </w:pPr>
      <w:r w:rsidRPr="00AA2E9C">
        <w:rPr>
          <w:color w:val="000000" w:themeColor="text1"/>
        </w:rPr>
        <w:t>Now, for you newbies to Amateur Radio… What’s Field Day all about? Well, here’s the explanation.</w:t>
      </w:r>
    </w:p>
    <w:p w14:paraId="5E60EE42" w14:textId="77777777" w:rsidR="00774775" w:rsidRPr="00AA2E9C" w:rsidRDefault="00774775" w:rsidP="00774775">
      <w:pPr>
        <w:rPr>
          <w:color w:val="000000" w:themeColor="text1"/>
        </w:rPr>
      </w:pPr>
    </w:p>
    <w:p w14:paraId="47A13E75" w14:textId="77777777" w:rsidR="00774775" w:rsidRPr="00AA2E9C" w:rsidRDefault="008D0E68" w:rsidP="00774775">
      <w:pPr>
        <w:rPr>
          <w:bCs/>
          <w:color w:val="000000" w:themeColor="text1"/>
        </w:rPr>
      </w:pPr>
      <w:hyperlink r:id="rId141" w:history="1">
        <w:r w:rsidR="00774775" w:rsidRPr="00AA2E9C">
          <w:rPr>
            <w:rStyle w:val="Hyperlink"/>
            <w:bCs/>
          </w:rPr>
          <w:t>Objective-</w:t>
        </w:r>
      </w:hyperlink>
    </w:p>
    <w:p w14:paraId="0FE5D83D" w14:textId="77777777" w:rsidR="00774775" w:rsidRPr="00AA2E9C" w:rsidRDefault="00774775" w:rsidP="00774775">
      <w:pPr>
        <w:rPr>
          <w:color w:val="000000" w:themeColor="text1"/>
        </w:rPr>
      </w:pPr>
      <w:r w:rsidRPr="00AA2E9C">
        <w:rPr>
          <w:color w:val="000000" w:themeColor="text1"/>
        </w:rPr>
        <w:t xml:space="preserve">To work as many stations as possible on the 160, 80, 40, 20, 15 and 10-Meter HF bands, as well as all bands 50 MHz and above, and to learn to operate in abnormal situations in less than optimal conditions. </w:t>
      </w:r>
    </w:p>
    <w:p w14:paraId="7FA54571" w14:textId="77777777" w:rsidR="00774775" w:rsidRPr="00AA2E9C" w:rsidRDefault="00774775" w:rsidP="00774775">
      <w:pPr>
        <w:rPr>
          <w:color w:val="000000" w:themeColor="text1"/>
        </w:rPr>
      </w:pPr>
    </w:p>
    <w:p w14:paraId="0266037B" w14:textId="77777777" w:rsidR="00774775" w:rsidRPr="00AA2E9C" w:rsidRDefault="00774775" w:rsidP="00774775">
      <w:pPr>
        <w:rPr>
          <w:color w:val="000000" w:themeColor="text1"/>
        </w:rPr>
      </w:pPr>
      <w:r w:rsidRPr="00AA2E9C">
        <w:rPr>
          <w:color w:val="000000" w:themeColor="text1"/>
        </w:rPr>
        <w:t>Field Day is open to all amateurs in the areas covered by the ARRL/RAC Field Organizations and countries within IARU Region 2. DX stations residing in other regions may be contacted for credit but are not eligible to submit entries.</w:t>
      </w:r>
    </w:p>
    <w:p w14:paraId="7957F934" w14:textId="77777777" w:rsidR="001B74FA" w:rsidRDefault="001B74FA" w:rsidP="00774775">
      <w:pPr>
        <w:rPr>
          <w:b/>
        </w:rPr>
      </w:pPr>
    </w:p>
    <w:p w14:paraId="6947A582" w14:textId="2D5A3961" w:rsidR="00774775" w:rsidRDefault="008D0E68" w:rsidP="00774775">
      <w:pPr>
        <w:rPr>
          <w:b/>
          <w:i/>
          <w:color w:val="000000" w:themeColor="text1"/>
          <w:sz w:val="28"/>
          <w:szCs w:val="28"/>
        </w:rPr>
      </w:pPr>
      <w:r>
        <w:rPr>
          <w:b/>
        </w:rPr>
        <w:pict w14:anchorId="5C9ACC99">
          <v:rect id="_x0000_i1039" style="width:0;height:1.5pt" o:hralign="center" o:hrstd="t" o:hr="t" fillcolor="#a0a0a0" stroked="f"/>
        </w:pict>
      </w:r>
    </w:p>
    <w:p w14:paraId="7CA55D4A" w14:textId="77777777" w:rsidR="00774775" w:rsidRPr="007105D9" w:rsidRDefault="00774775" w:rsidP="00774775">
      <w:pPr>
        <w:rPr>
          <w:b/>
          <w:i/>
          <w:color w:val="000000" w:themeColor="text1"/>
          <w:sz w:val="28"/>
          <w:szCs w:val="28"/>
        </w:rPr>
      </w:pPr>
      <w:bookmarkStart w:id="36" w:name="special"/>
      <w:bookmarkEnd w:id="36"/>
      <w:r w:rsidRPr="007105D9">
        <w:rPr>
          <w:b/>
          <w:i/>
          <w:color w:val="000000" w:themeColor="text1"/>
          <w:sz w:val="28"/>
          <w:szCs w:val="28"/>
        </w:rPr>
        <w:t>Special Events</w:t>
      </w:r>
    </w:p>
    <w:p w14:paraId="6EF8E3C1" w14:textId="77777777" w:rsidR="00774775" w:rsidRDefault="00774775" w:rsidP="00774775">
      <w:pPr>
        <w:rPr>
          <w:sz w:val="20"/>
          <w:szCs w:val="20"/>
          <w:u w:val="single"/>
        </w:rPr>
      </w:pPr>
      <w:bookmarkStart w:id="37" w:name="_Hlk9191472"/>
    </w:p>
    <w:bookmarkEnd w:id="37"/>
    <w:p w14:paraId="2C7BBDC8" w14:textId="77777777" w:rsidR="00774775" w:rsidRPr="007637B9" w:rsidRDefault="00774775" w:rsidP="00774775">
      <w:pPr>
        <w:rPr>
          <w:b/>
          <w:bCs/>
          <w:color w:val="000000" w:themeColor="text1"/>
        </w:rPr>
      </w:pPr>
      <w:r w:rsidRPr="007637B9">
        <w:rPr>
          <w:b/>
          <w:bCs/>
          <w:color w:val="000000" w:themeColor="text1"/>
        </w:rPr>
        <w:t>06/24/2019 | Simon Kenton Council, Delaware District, Cub Scout Day Camp</w:t>
      </w:r>
    </w:p>
    <w:p w14:paraId="222C6FBC" w14:textId="77777777" w:rsidR="00774775" w:rsidRDefault="00774775" w:rsidP="00774775">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033E1CC5" w14:textId="77777777" w:rsidR="001B74FA" w:rsidRDefault="001B74FA" w:rsidP="001B74FA"/>
    <w:p w14:paraId="0673BDE2" w14:textId="77777777" w:rsidR="001B74FA" w:rsidRDefault="001B74FA" w:rsidP="001B74FA"/>
    <w:p w14:paraId="6C29AA5E" w14:textId="77777777" w:rsidR="001B74FA" w:rsidRDefault="001B74FA" w:rsidP="001B74FA"/>
    <w:p w14:paraId="7C1AC122" w14:textId="77777777" w:rsidR="001B74FA" w:rsidRDefault="001B74FA" w:rsidP="001B74FA"/>
    <w:p w14:paraId="01660032" w14:textId="1579C8D8" w:rsidR="001B74FA" w:rsidRDefault="008D0E68" w:rsidP="001B74FA">
      <w:pPr>
        <w:rPr>
          <w:rStyle w:val="Hyperlink"/>
          <w:sz w:val="20"/>
          <w:szCs w:val="20"/>
        </w:rPr>
      </w:pPr>
      <w:hyperlink w:anchor="TOP" w:history="1">
        <w:r w:rsidR="001B74FA" w:rsidRPr="00C20E11">
          <w:rPr>
            <w:rStyle w:val="Hyperlink"/>
            <w:sz w:val="20"/>
            <w:szCs w:val="20"/>
          </w:rPr>
          <w:t>TOP^</w:t>
        </w:r>
      </w:hyperlink>
    </w:p>
    <w:p w14:paraId="7F8055C0" w14:textId="77777777" w:rsidR="00774775" w:rsidRPr="004E3020" w:rsidRDefault="00774775" w:rsidP="00774775">
      <w:pPr>
        <w:rPr>
          <w:b/>
          <w:bCs/>
          <w:color w:val="000000" w:themeColor="text1"/>
        </w:rPr>
      </w:pPr>
      <w:r w:rsidRPr="004E3020">
        <w:rPr>
          <w:b/>
          <w:bCs/>
          <w:color w:val="000000" w:themeColor="text1"/>
        </w:rPr>
        <w:lastRenderedPageBreak/>
        <w:t>07/08/2019 | 50th Anniversary of First Moon Landing</w:t>
      </w:r>
    </w:p>
    <w:p w14:paraId="7966AD3E" w14:textId="77777777" w:rsidR="00774775" w:rsidRDefault="00774775" w:rsidP="00774775">
      <w:pPr>
        <w:rPr>
          <w:color w:val="000000" w:themeColor="text1"/>
        </w:rPr>
      </w:pPr>
      <w:r w:rsidRPr="004E3020">
        <w:rPr>
          <w:b/>
          <w:bCs/>
          <w:color w:val="000000" w:themeColor="text1"/>
        </w:rPr>
        <w:t>Jul 8-Jul 24, 0000Z-2259Z, N8A</w:t>
      </w:r>
      <w:r w:rsidRPr="004E3020">
        <w:rPr>
          <w:color w:val="000000" w:themeColor="text1"/>
        </w:rPr>
        <w:t>, West Chester, OH. Midwest VHF/UHF Society. 10368.100. Certificate. Tom Holmes, N8ZM, 1055 Wilderness Bluff, Tipp City, OH 45371-9221. Plan to work 10 GHz EME when moon at best position for good DX. Contact for schedules and exact frequency. </w:t>
      </w:r>
      <w:hyperlink r:id="rId142" w:history="1">
        <w:r w:rsidRPr="004E3020">
          <w:rPr>
            <w:rStyle w:val="Hyperlink"/>
          </w:rPr>
          <w:t>n8zm@mvus.org</w:t>
        </w:r>
      </w:hyperlink>
    </w:p>
    <w:p w14:paraId="73112585" w14:textId="77777777" w:rsidR="00774775" w:rsidRPr="004E3020" w:rsidRDefault="00774775" w:rsidP="00774775">
      <w:pPr>
        <w:rPr>
          <w:color w:val="000000" w:themeColor="text1"/>
        </w:rPr>
      </w:pPr>
    </w:p>
    <w:p w14:paraId="73D96536" w14:textId="77777777" w:rsidR="00774775" w:rsidRPr="004E3020" w:rsidRDefault="00774775" w:rsidP="00774775">
      <w:pPr>
        <w:rPr>
          <w:b/>
          <w:bCs/>
          <w:color w:val="000000" w:themeColor="text1"/>
        </w:rPr>
      </w:pPr>
      <w:r w:rsidRPr="004E3020">
        <w:rPr>
          <w:b/>
          <w:bCs/>
          <w:color w:val="000000" w:themeColor="text1"/>
        </w:rPr>
        <w:t>07/14/2019 | 50 Years - First Man on the Moon</w:t>
      </w:r>
    </w:p>
    <w:p w14:paraId="760CB93B" w14:textId="77777777" w:rsidR="00774775" w:rsidRPr="004E3020" w:rsidRDefault="00774775" w:rsidP="00774775">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143" w:history="1">
        <w:r w:rsidRPr="004E3020">
          <w:rPr>
            <w:rStyle w:val="Hyperlink"/>
          </w:rPr>
          <w:t>www.w8mrc.com</w:t>
        </w:r>
      </w:hyperlink>
    </w:p>
    <w:p w14:paraId="612B0CEF" w14:textId="77777777" w:rsidR="00774775" w:rsidRPr="007637B9" w:rsidRDefault="00774775" w:rsidP="00774775">
      <w:pPr>
        <w:rPr>
          <w:color w:val="000000" w:themeColor="text1"/>
        </w:rPr>
      </w:pPr>
    </w:p>
    <w:p w14:paraId="4B9C1A72" w14:textId="77777777" w:rsidR="00774775" w:rsidRPr="004E3020" w:rsidRDefault="00774775" w:rsidP="00774775">
      <w:pPr>
        <w:rPr>
          <w:b/>
          <w:bCs/>
        </w:rPr>
      </w:pPr>
      <w:r w:rsidRPr="004E3020">
        <w:rPr>
          <w:b/>
          <w:bCs/>
        </w:rPr>
        <w:t>07/20/2019 | Honoring the 50th Anniversary of the Apollo 11 Moon Landing</w:t>
      </w:r>
    </w:p>
    <w:p w14:paraId="3EAF574A" w14:textId="77777777" w:rsidR="00774775" w:rsidRPr="004E3020" w:rsidRDefault="00774775" w:rsidP="00774775">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67B47D7C" w14:textId="77777777" w:rsidR="00774775" w:rsidRDefault="00774775" w:rsidP="00774775"/>
    <w:p w14:paraId="123EE274" w14:textId="77777777" w:rsidR="00774775" w:rsidRPr="002C65CF" w:rsidRDefault="00774775" w:rsidP="00774775">
      <w:pPr>
        <w:rPr>
          <w:b/>
          <w:bCs/>
        </w:rPr>
      </w:pPr>
      <w:r w:rsidRPr="002C65CF">
        <w:rPr>
          <w:b/>
          <w:bCs/>
        </w:rPr>
        <w:t>07/22/2019 | Seneca County Fair</w:t>
      </w:r>
    </w:p>
    <w:p w14:paraId="11823EE8" w14:textId="77777777" w:rsidR="00774775" w:rsidRPr="002C65CF" w:rsidRDefault="00774775" w:rsidP="00774775">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144" w:history="1">
        <w:r w:rsidRPr="002C65CF">
          <w:rPr>
            <w:rStyle w:val="Hyperlink"/>
          </w:rPr>
          <w:t>www.w8id.org</w:t>
        </w:r>
      </w:hyperlink>
    </w:p>
    <w:p w14:paraId="4CB3F7B0" w14:textId="77777777" w:rsidR="00774775" w:rsidRDefault="00774775" w:rsidP="00774775">
      <w:pPr>
        <w:rPr>
          <w:b/>
          <w:bCs/>
        </w:rPr>
      </w:pPr>
    </w:p>
    <w:p w14:paraId="2F31F7A0" w14:textId="77777777" w:rsidR="00774775" w:rsidRPr="002C65CF" w:rsidRDefault="00774775" w:rsidP="00774775">
      <w:pPr>
        <w:rPr>
          <w:b/>
          <w:bCs/>
        </w:rPr>
      </w:pPr>
      <w:r w:rsidRPr="002C65CF">
        <w:rPr>
          <w:b/>
          <w:bCs/>
        </w:rPr>
        <w:t>08/01/2019 | W8LKY Carnation Festival Special Event</w:t>
      </w:r>
    </w:p>
    <w:p w14:paraId="2AF5830D" w14:textId="77777777" w:rsidR="00774775" w:rsidRPr="002C65CF" w:rsidRDefault="00774775" w:rsidP="00774775">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145" w:history="1">
        <w:r w:rsidRPr="002C65CF">
          <w:rPr>
            <w:rStyle w:val="Hyperlink"/>
          </w:rPr>
          <w:t>www.w8lky.org</w:t>
        </w:r>
      </w:hyperlink>
    </w:p>
    <w:p w14:paraId="27B15FF8" w14:textId="77777777" w:rsidR="00774775" w:rsidRDefault="00774775" w:rsidP="00774775"/>
    <w:p w14:paraId="5ABB6331" w14:textId="77777777" w:rsidR="00774775" w:rsidRPr="002C65CF" w:rsidRDefault="00774775" w:rsidP="00774775">
      <w:pPr>
        <w:rPr>
          <w:b/>
          <w:bCs/>
        </w:rPr>
      </w:pPr>
      <w:r w:rsidRPr="002C65CF">
        <w:rPr>
          <w:b/>
          <w:bCs/>
        </w:rPr>
        <w:t>08/15/2019 | D-Day Conneaut</w:t>
      </w:r>
    </w:p>
    <w:p w14:paraId="61D92E2F" w14:textId="77777777" w:rsidR="00774775" w:rsidRDefault="00774775" w:rsidP="00774775">
      <w:pPr>
        <w:rPr>
          <w:rStyle w:val="Hyperlink"/>
        </w:rPr>
      </w:pPr>
      <w:r w:rsidRPr="002C65CF">
        <w:rPr>
          <w:b/>
          <w:bCs/>
        </w:rPr>
        <w:t>Aug 15-Aug 18, 1600Z-0400Z, W8D</w:t>
      </w:r>
      <w:r w:rsidRPr="002C65CF">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w:t>
      </w:r>
      <w:proofErr w:type="spellStart"/>
      <w:r w:rsidRPr="002C65CF">
        <w:t>equipment.</w:t>
      </w:r>
      <w:hyperlink r:id="rId146" w:history="1">
        <w:r w:rsidRPr="002C65CF">
          <w:rPr>
            <w:rStyle w:val="Hyperlink"/>
          </w:rPr>
          <w:t>https</w:t>
        </w:r>
        <w:proofErr w:type="spellEnd"/>
        <w:r w:rsidRPr="002C65CF">
          <w:rPr>
            <w:rStyle w:val="Hyperlink"/>
          </w:rPr>
          <w:t>://www.facebook.com/W8BHZ</w:t>
        </w:r>
      </w:hyperlink>
    </w:p>
    <w:p w14:paraId="22DB60E2" w14:textId="77777777" w:rsidR="005555EC" w:rsidRDefault="005555EC" w:rsidP="005555EC"/>
    <w:p w14:paraId="0A6655D0" w14:textId="77777777" w:rsidR="00774775" w:rsidRPr="007105D9" w:rsidRDefault="008D0E68" w:rsidP="00774775">
      <w:pPr>
        <w:jc w:val="center"/>
      </w:pPr>
      <w:r>
        <w:rPr>
          <w:b/>
        </w:rPr>
        <w:pict w14:anchorId="39A7F88D">
          <v:rect id="_x0000_i1040" style="width:0;height:1.5pt" o:hralign="center" o:hrstd="t" o:hr="t" fillcolor="#a0a0a0" stroked="f"/>
        </w:pict>
      </w:r>
    </w:p>
    <w:p w14:paraId="12F6B9E6" w14:textId="77777777" w:rsidR="00774775" w:rsidRPr="007105D9" w:rsidRDefault="00774775" w:rsidP="00774775">
      <w:pPr>
        <w:rPr>
          <w:b/>
          <w:i/>
          <w:sz w:val="28"/>
          <w:szCs w:val="28"/>
        </w:rPr>
      </w:pPr>
      <w:bookmarkStart w:id="38" w:name="contest"/>
      <w:bookmarkEnd w:id="38"/>
      <w:r w:rsidRPr="007105D9">
        <w:rPr>
          <w:b/>
          <w:bCs/>
          <w:noProof/>
        </w:rPr>
        <w:drawing>
          <wp:anchor distT="0" distB="0" distL="114300" distR="114300" simplePos="0" relativeHeight="252527616" behindDoc="1" locked="0" layoutInCell="1" allowOverlap="1" wp14:anchorId="61B453B4" wp14:editId="5DFC15CD">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7105D9">
        <w:rPr>
          <w:b/>
          <w:i/>
          <w:sz w:val="28"/>
          <w:szCs w:val="28"/>
        </w:rPr>
        <w:t>ARRL Contest Corner</w:t>
      </w:r>
    </w:p>
    <w:p w14:paraId="1E465BE9" w14:textId="77777777" w:rsidR="00774775" w:rsidRPr="007105D9" w:rsidRDefault="00774775" w:rsidP="00774775">
      <w:pPr>
        <w:rPr>
          <w:b/>
          <w:bCs/>
        </w:rPr>
      </w:pPr>
    </w:p>
    <w:p w14:paraId="0C40CBB2" w14:textId="77777777" w:rsidR="00774775" w:rsidRPr="007105D9" w:rsidRDefault="00774775" w:rsidP="00774775"/>
    <w:p w14:paraId="2CD31B2C" w14:textId="77777777" w:rsidR="00774775" w:rsidRPr="007105D9" w:rsidRDefault="00774775" w:rsidP="00774775">
      <w:r w:rsidRPr="007105D9">
        <w:t xml:space="preserve">An expanded, downloadable version of </w:t>
      </w:r>
      <w:r w:rsidRPr="007105D9">
        <w:rPr>
          <w:i/>
          <w:iCs/>
        </w:rPr>
        <w:t>QST'</w:t>
      </w:r>
      <w:r w:rsidRPr="007105D9">
        <w:t xml:space="preserve">s </w:t>
      </w:r>
      <w:hyperlink r:id="rId148"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3141278" w14:textId="77777777" w:rsidR="001B74FA" w:rsidRDefault="001B74FA" w:rsidP="001B74FA"/>
    <w:p w14:paraId="294A6E64" w14:textId="77777777" w:rsidR="001B74FA" w:rsidRDefault="001B74FA" w:rsidP="001B74FA"/>
    <w:p w14:paraId="05724C9E" w14:textId="77777777" w:rsidR="001B74FA" w:rsidRDefault="001B74FA" w:rsidP="001B74FA"/>
    <w:p w14:paraId="520DEB89" w14:textId="2779C474" w:rsidR="001B74FA" w:rsidRDefault="008D0E68" w:rsidP="001B74FA">
      <w:pPr>
        <w:rPr>
          <w:rStyle w:val="Hyperlink"/>
          <w:sz w:val="20"/>
          <w:szCs w:val="20"/>
        </w:rPr>
      </w:pPr>
      <w:hyperlink w:anchor="TOP" w:history="1">
        <w:r w:rsidR="001B74FA" w:rsidRPr="00C20E11">
          <w:rPr>
            <w:rStyle w:val="Hyperlink"/>
            <w:sz w:val="20"/>
            <w:szCs w:val="20"/>
          </w:rPr>
          <w:t>TOP^</w:t>
        </w:r>
      </w:hyperlink>
    </w:p>
    <w:p w14:paraId="29D95827" w14:textId="216BA089" w:rsidR="00774775" w:rsidRPr="00774775" w:rsidRDefault="008D0E68" w:rsidP="00774775">
      <w:pPr>
        <w:rPr>
          <w:iCs/>
        </w:rPr>
      </w:pPr>
      <w:r>
        <w:lastRenderedPageBreak/>
        <w:pict w14:anchorId="7BF7136F">
          <v:rect id="_x0000_i1041" style="width:0;height:1.5pt" o:hralign="center" o:hrstd="t" o:hr="t" fillcolor="#a0a0a0" stroked="f"/>
        </w:pict>
      </w:r>
    </w:p>
    <w:p w14:paraId="7C3DD500" w14:textId="1BC184E7" w:rsidR="00702C32" w:rsidRPr="00702C32" w:rsidRDefault="00702C32" w:rsidP="00702C32">
      <w:r w:rsidRPr="00702C32">
        <w:rPr>
          <w:noProof/>
        </w:rPr>
        <w:drawing>
          <wp:anchor distT="0" distB="0" distL="114300" distR="114300" simplePos="0" relativeHeight="252509184" behindDoc="1" locked="0" layoutInCell="1" allowOverlap="1" wp14:anchorId="72FD5983" wp14:editId="7C5FF511">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9" w:name="dxnews"/>
      <w:bookmarkEnd w:id="39"/>
      <w:r w:rsidR="00631B77">
        <w:rPr>
          <w:b/>
          <w:i/>
        </w:rPr>
        <w:t xml:space="preserve">ARRL </w:t>
      </w:r>
      <w:r w:rsidRPr="00702C32">
        <w:rPr>
          <w:b/>
          <w:i/>
        </w:rPr>
        <w:t xml:space="preserve">DX </w:t>
      </w:r>
      <w:r w:rsidR="00631B77">
        <w:rPr>
          <w:b/>
          <w:i/>
        </w:rPr>
        <w:t>Bulletin</w:t>
      </w:r>
    </w:p>
    <w:p w14:paraId="6B216432" w14:textId="77777777" w:rsidR="00702C32" w:rsidRPr="00702C32" w:rsidRDefault="00702C32" w:rsidP="00702C32"/>
    <w:p w14:paraId="5F73013F" w14:textId="77777777" w:rsidR="006C0A70" w:rsidRPr="006C0A70" w:rsidRDefault="006C0A70" w:rsidP="006C0A70">
      <w:r w:rsidRPr="006C0A70">
        <w:t>This week's bulletin was made possible with information provided by The Daily DX, The OPDX Bulletin, 425 DX News, DXNL, Contest Corral from QST and the ARRL Contest Calendar and WA7BNM web sites.  Thanks to all.</w:t>
      </w:r>
    </w:p>
    <w:p w14:paraId="5A03B0A4" w14:textId="77777777" w:rsidR="006C0A70" w:rsidRPr="006C0A70" w:rsidRDefault="006C0A70" w:rsidP="006C0A70"/>
    <w:p w14:paraId="5A9C6CDA" w14:textId="77777777" w:rsidR="006C0A70" w:rsidRPr="006C0A70" w:rsidRDefault="006C0A70" w:rsidP="006C0A70">
      <w:r w:rsidRPr="006C0A70">
        <w:rPr>
          <w:b/>
          <w:bCs/>
        </w:rPr>
        <w:t xml:space="preserve">CYPRUS, 5B.  </w:t>
      </w:r>
      <w:r w:rsidRPr="006C0A70">
        <w:t>Special event station 5B19CWC is QRV to celebrate the Cricket World Cup which ends on July 14.  QSL via 5B4AJT.</w:t>
      </w:r>
    </w:p>
    <w:p w14:paraId="3E08C8E7" w14:textId="77777777" w:rsidR="006C0A70" w:rsidRPr="006C0A70" w:rsidRDefault="006C0A70" w:rsidP="006C0A70"/>
    <w:p w14:paraId="72101A5C" w14:textId="77777777" w:rsidR="006C0A70" w:rsidRPr="006C0A70" w:rsidRDefault="006C0A70" w:rsidP="006C0A70">
      <w:r w:rsidRPr="006C0A70">
        <w:rPr>
          <w:b/>
          <w:bCs/>
        </w:rPr>
        <w:t>GHANA, 9G.</w:t>
      </w:r>
      <w:r w:rsidRPr="006C0A70">
        <w:t xml:space="preserve">  Matteo, IZ4YGS is QRV as 9G5GS from </w:t>
      </w:r>
      <w:proofErr w:type="spellStart"/>
      <w:r w:rsidRPr="006C0A70">
        <w:t>Sanzule</w:t>
      </w:r>
      <w:proofErr w:type="spellEnd"/>
      <w:r w:rsidRPr="006C0A70">
        <w:t>, West Takoradi until July 2 while here on work assignment.  He is active in his spare time during his evenings on 160 to 6 meters using mostly FT8 and SSB.  QSL direct to home call.</w:t>
      </w:r>
    </w:p>
    <w:p w14:paraId="6ED03075" w14:textId="77777777" w:rsidR="006C0A70" w:rsidRPr="006C0A70" w:rsidRDefault="006C0A70" w:rsidP="006C0A70"/>
    <w:p w14:paraId="43DFEE37" w14:textId="77777777" w:rsidR="006C0A70" w:rsidRPr="006C0A70" w:rsidRDefault="006C0A70" w:rsidP="006C0A70">
      <w:r w:rsidRPr="006C0A70">
        <w:rPr>
          <w:b/>
          <w:bCs/>
        </w:rPr>
        <w:t>CHILE, CE.</w:t>
      </w:r>
      <w:r w:rsidRPr="006C0A70">
        <w:t xml:space="preserve">  Special event station CB2E is QRV until July 2 to mark the total solar eclipse on July 2.  Activity is on the HF bands using SSB and FT8.  QSL via bureau.</w:t>
      </w:r>
    </w:p>
    <w:p w14:paraId="00C29B9C" w14:textId="77777777" w:rsidR="006C0A70" w:rsidRPr="006C0A70" w:rsidRDefault="006C0A70" w:rsidP="006C0A70"/>
    <w:p w14:paraId="44D86B2A" w14:textId="77777777" w:rsidR="006C0A70" w:rsidRPr="006C0A70" w:rsidRDefault="006C0A70" w:rsidP="006C0A70">
      <w:r w:rsidRPr="006C0A70">
        <w:rPr>
          <w:b/>
          <w:bCs/>
        </w:rPr>
        <w:t xml:space="preserve">SPAIN, EA. </w:t>
      </w:r>
      <w:r w:rsidRPr="006C0A70">
        <w:t xml:space="preserve"> Members of the Radio Club La </w:t>
      </w:r>
      <w:proofErr w:type="spellStart"/>
      <w:r w:rsidRPr="006C0A70">
        <w:t>Baells</w:t>
      </w:r>
      <w:proofErr w:type="spellEnd"/>
      <w:r w:rsidRPr="006C0A70">
        <w:t xml:space="preserve"> will be QRV with special calls EG3PTA, EG3PTP, EG3PTT, EG3PTU and EG3PTM from June 15 to 23 to support the touristic and cultural endeavors of the </w:t>
      </w:r>
      <w:proofErr w:type="spellStart"/>
      <w:r w:rsidRPr="006C0A70">
        <w:t>Bergueda</w:t>
      </w:r>
      <w:proofErr w:type="spellEnd"/>
      <w:r w:rsidRPr="006C0A70">
        <w:t xml:space="preserve"> region.  Activity will be on 160, 80, 40 and 20 meters using SSB and FT8.  QSL all calls via EA3RCI.</w:t>
      </w:r>
    </w:p>
    <w:p w14:paraId="3D940CA4" w14:textId="77777777" w:rsidR="006C0A70" w:rsidRPr="006C0A70" w:rsidRDefault="006C0A70" w:rsidP="006C0A70"/>
    <w:p w14:paraId="73B5C179" w14:textId="77777777" w:rsidR="006C0A70" w:rsidRPr="006C0A70" w:rsidRDefault="006C0A70" w:rsidP="006C0A70">
      <w:r w:rsidRPr="006C0A70">
        <w:rPr>
          <w:b/>
          <w:bCs/>
        </w:rPr>
        <w:t>GUADELOUPE, FG.</w:t>
      </w:r>
      <w:r w:rsidRPr="006C0A70">
        <w:t xml:space="preserve">  </w:t>
      </w:r>
      <w:proofErr w:type="spellStart"/>
      <w:r w:rsidRPr="006C0A70">
        <w:t>Gildas</w:t>
      </w:r>
      <w:proofErr w:type="spellEnd"/>
      <w:r w:rsidRPr="006C0A70">
        <w:t>, F6HMQ is QRV as FG/F6HMQ and TO1T until June 25.  QSL to home call.</w:t>
      </w:r>
    </w:p>
    <w:p w14:paraId="1ECC2D41" w14:textId="77777777" w:rsidR="006C0A70" w:rsidRPr="006C0A70" w:rsidRDefault="006C0A70" w:rsidP="006C0A70"/>
    <w:p w14:paraId="47AD8D32" w14:textId="3BCAEFC3" w:rsidR="006C0A70" w:rsidRPr="006C0A70" w:rsidRDefault="006C0A70" w:rsidP="006C0A70">
      <w:r w:rsidRPr="006C0A70">
        <w:rPr>
          <w:b/>
          <w:bCs/>
        </w:rPr>
        <w:t xml:space="preserve">ST. MAARTEN, PJ7. </w:t>
      </w:r>
      <w:r w:rsidRPr="006C0A70">
        <w:t xml:space="preserve"> Satoru, JI1DFO is QRV as PJ8SK until June 15.</w:t>
      </w:r>
      <w:r>
        <w:t xml:space="preserve"> </w:t>
      </w:r>
      <w:r w:rsidRPr="006C0A70">
        <w:t>Activity is on 40 to 17 meters using FT8.  QLS to home call.</w:t>
      </w:r>
    </w:p>
    <w:p w14:paraId="680E9EF0" w14:textId="77777777" w:rsidR="006C0A70" w:rsidRPr="006C0A70" w:rsidRDefault="006C0A70" w:rsidP="006C0A70"/>
    <w:p w14:paraId="13F44CFC" w14:textId="77777777" w:rsidR="006C0A70" w:rsidRPr="006C0A70" w:rsidRDefault="006C0A70" w:rsidP="006C0A70">
      <w:r w:rsidRPr="006C0A70">
        <w:rPr>
          <w:b/>
          <w:bCs/>
        </w:rPr>
        <w:t>SAINT MARTIN, FS.</w:t>
      </w:r>
      <w:r w:rsidRPr="006C0A70">
        <w:t xml:space="preserve">  After his Sint Maarten activity, Satoru, JI1DFO will be QRV as FS/AG5CR from June 16 to 18.  Activity will be on 40 to 17 meters using FT8.  QSL to home call.</w:t>
      </w:r>
    </w:p>
    <w:p w14:paraId="1E3A1353" w14:textId="77777777" w:rsidR="006C0A70" w:rsidRPr="006C0A70" w:rsidRDefault="006C0A70" w:rsidP="006C0A70"/>
    <w:p w14:paraId="35041E56" w14:textId="77777777" w:rsidR="006C0A70" w:rsidRPr="006C0A70" w:rsidRDefault="006C0A70" w:rsidP="006C0A70">
      <w:r w:rsidRPr="006C0A70">
        <w:rPr>
          <w:b/>
          <w:bCs/>
        </w:rPr>
        <w:t>THAILAND, HS.</w:t>
      </w:r>
      <w:r w:rsidRPr="006C0A70">
        <w:t xml:space="preserve">  Members of the Radio Amateur Society of Thailand are QRV with special call HS10KING until July 31 to celebrate the coronation of King Vajiralongkorn </w:t>
      </w:r>
      <w:proofErr w:type="spellStart"/>
      <w:r w:rsidRPr="006C0A70">
        <w:t>Bodindradebayavarangkun</w:t>
      </w:r>
      <w:proofErr w:type="spellEnd"/>
      <w:r w:rsidRPr="006C0A70">
        <w:t>.  QSL via bureau.</w:t>
      </w:r>
    </w:p>
    <w:p w14:paraId="618B35FA" w14:textId="77777777" w:rsidR="00AB478E" w:rsidRDefault="00AB478E" w:rsidP="00AB478E"/>
    <w:p w14:paraId="4F4F8B87" w14:textId="77777777" w:rsidR="006C0A70" w:rsidRPr="006C0A70" w:rsidRDefault="006C0A70" w:rsidP="006C0A70">
      <w:r w:rsidRPr="006C0A70">
        <w:rPr>
          <w:b/>
          <w:bCs/>
        </w:rPr>
        <w:t>SVALBARD, JW.</w:t>
      </w:r>
      <w:r w:rsidRPr="006C0A70">
        <w:t xml:space="preserve">  Christian, EA3NT and Col, MM0NDX are QRV as JW/EA3NT and JW/OJ0Y, respectively, from Longyearbyen, IOTA EU-026, until June 16.  Activity is on the HF bands using CW, SSB and various digital modes.  QSL JW/EA3NT via M0OXO and JW/OJ0Y via M0SDV.</w:t>
      </w:r>
    </w:p>
    <w:p w14:paraId="39A89E13" w14:textId="77777777" w:rsidR="006C0A70" w:rsidRPr="006C0A70" w:rsidRDefault="006C0A70" w:rsidP="006C0A70"/>
    <w:p w14:paraId="14C50530" w14:textId="77777777" w:rsidR="006C0A70" w:rsidRPr="006C0A70" w:rsidRDefault="006C0A70" w:rsidP="006C0A70">
      <w:r w:rsidRPr="006C0A70">
        <w:rPr>
          <w:b/>
          <w:bCs/>
        </w:rPr>
        <w:t>MARIANA ISLANDS, KH0.</w:t>
      </w:r>
      <w:r w:rsidRPr="006C0A70">
        <w:t xml:space="preserve">  Tony, JA6CNL is QRV as KH0N from Saipan, IOTA OC-086, until June 17.  Activity is on the HF bands using FT8.  This includes being an entry in the All Asian DX CW contest.  QSL to home call.</w:t>
      </w:r>
    </w:p>
    <w:p w14:paraId="6564C473" w14:textId="77777777" w:rsidR="006C0A70" w:rsidRPr="006C0A70" w:rsidRDefault="006C0A70" w:rsidP="006C0A70"/>
    <w:p w14:paraId="65D14A97" w14:textId="77777777" w:rsidR="006C0A70" w:rsidRPr="006C0A70" w:rsidRDefault="006C0A70" w:rsidP="006C0A70">
      <w:r w:rsidRPr="006C0A70">
        <w:rPr>
          <w:b/>
          <w:bCs/>
        </w:rPr>
        <w:t xml:space="preserve">NORWAY, LA.  </w:t>
      </w:r>
      <w:r w:rsidRPr="006C0A70">
        <w:t xml:space="preserve">Jacques, CT2IXX is QRV as LA/CT2IXX/p from </w:t>
      </w:r>
      <w:proofErr w:type="spellStart"/>
      <w:r w:rsidRPr="006C0A70">
        <w:t>Hitra</w:t>
      </w:r>
      <w:proofErr w:type="spellEnd"/>
      <w:r w:rsidRPr="006C0A70">
        <w:t xml:space="preserve"> Island, IOTA EU-036, until July 12.  Activity is holiday style mainly during his weekends on various HF bands using only SSB.  QSL to home call.</w:t>
      </w:r>
    </w:p>
    <w:p w14:paraId="6A22A173" w14:textId="77777777" w:rsidR="001B74FA" w:rsidRDefault="001B74FA" w:rsidP="001B74FA"/>
    <w:p w14:paraId="72209EDA" w14:textId="77777777" w:rsidR="001B74FA" w:rsidRDefault="001B74FA" w:rsidP="001B74FA"/>
    <w:p w14:paraId="3ACC8B8E" w14:textId="4D989889" w:rsidR="001B74FA" w:rsidRDefault="008D0E68" w:rsidP="001B74FA">
      <w:pPr>
        <w:rPr>
          <w:rStyle w:val="Hyperlink"/>
          <w:sz w:val="20"/>
          <w:szCs w:val="20"/>
        </w:rPr>
      </w:pPr>
      <w:hyperlink w:anchor="TOP" w:history="1">
        <w:r w:rsidR="001B74FA" w:rsidRPr="00C20E11">
          <w:rPr>
            <w:rStyle w:val="Hyperlink"/>
            <w:sz w:val="20"/>
            <w:szCs w:val="20"/>
          </w:rPr>
          <w:t>TOP^</w:t>
        </w:r>
      </w:hyperlink>
    </w:p>
    <w:p w14:paraId="29276264" w14:textId="687AFE4A" w:rsidR="006C0A70" w:rsidRPr="006C0A70" w:rsidRDefault="006C0A70" w:rsidP="006C0A70">
      <w:r w:rsidRPr="006C0A70">
        <w:lastRenderedPageBreak/>
        <w:t xml:space="preserve"> </w:t>
      </w:r>
    </w:p>
    <w:p w14:paraId="66F66081" w14:textId="77777777" w:rsidR="006C0A70" w:rsidRPr="006C0A70" w:rsidRDefault="006C0A70" w:rsidP="006C0A70">
      <w:r w:rsidRPr="006C0A70">
        <w:rPr>
          <w:b/>
          <w:bCs/>
        </w:rPr>
        <w:t>GREENLAND, OX.</w:t>
      </w:r>
      <w:r w:rsidRPr="006C0A70">
        <w:t xml:space="preserve">  Bo, OZ1DJJ is QRV as OX3LX from Nuuk City until June 21.  Activity is in his spare time on the HF bands, with a focus on 160, 80 and 60 meters.  QSL direct to OZ0J.</w:t>
      </w:r>
    </w:p>
    <w:p w14:paraId="14E12E53" w14:textId="77777777" w:rsidR="006C0A70" w:rsidRPr="006C0A70" w:rsidRDefault="006C0A70" w:rsidP="006C0A70">
      <w:r w:rsidRPr="006C0A70">
        <w:t xml:space="preserve">     </w:t>
      </w:r>
    </w:p>
    <w:p w14:paraId="1DBAEA7D" w14:textId="77777777" w:rsidR="006C0A70" w:rsidRPr="006C0A70" w:rsidRDefault="006C0A70" w:rsidP="006C0A70">
      <w:r w:rsidRPr="006C0A70">
        <w:rPr>
          <w:b/>
          <w:bCs/>
        </w:rPr>
        <w:t>PALAU, T8.</w:t>
      </w:r>
      <w:r w:rsidRPr="006C0A70">
        <w:t xml:space="preserve">  Nobuaki, JA0JHQ will be QRV as T88PB from Koror Island, IOTA OC-009, from June 15 to 23.  Activity will be mainly on 6 meters using FT8.  This includes being an entry in the All Asian DX CW contest.  QSL direct to home call.</w:t>
      </w:r>
    </w:p>
    <w:p w14:paraId="26C28A10" w14:textId="77777777" w:rsidR="006C0A70" w:rsidRPr="006C0A70" w:rsidRDefault="006C0A70" w:rsidP="006C0A70"/>
    <w:p w14:paraId="10375AB0" w14:textId="77777777" w:rsidR="006C0A70" w:rsidRPr="006C0A70" w:rsidRDefault="006C0A70" w:rsidP="006C0A70">
      <w:r w:rsidRPr="006C0A70">
        <w:rPr>
          <w:b/>
          <w:bCs/>
        </w:rPr>
        <w:t>ASIATIC RUSSIA, UA0.</w:t>
      </w:r>
      <w:r w:rsidRPr="006C0A70">
        <w:t xml:space="preserve">  Operators </w:t>
      </w:r>
      <w:proofErr w:type="spellStart"/>
      <w:r w:rsidRPr="006C0A70">
        <w:t>Vasily</w:t>
      </w:r>
      <w:proofErr w:type="spellEnd"/>
      <w:r w:rsidRPr="006C0A70">
        <w:t xml:space="preserve">, R7AL, Vladimir, RK8A and Albert, UB9WLJ are QRV as R205NEW from </w:t>
      </w:r>
      <w:proofErr w:type="spellStart"/>
      <w:r w:rsidRPr="006C0A70">
        <w:t>Bogoslova</w:t>
      </w:r>
      <w:proofErr w:type="spellEnd"/>
      <w:r w:rsidRPr="006C0A70">
        <w:t xml:space="preserve"> Island, IOTA AS-205, until June 18.  This is a new island activation.  QSL via Club Log.</w:t>
      </w:r>
    </w:p>
    <w:p w14:paraId="369EC15E" w14:textId="77777777" w:rsidR="006C0A70" w:rsidRPr="006C0A70" w:rsidRDefault="006C0A70" w:rsidP="006C0A70"/>
    <w:p w14:paraId="036D0C2B" w14:textId="77777777" w:rsidR="006C0A70" w:rsidRPr="006C0A70" w:rsidRDefault="006C0A70" w:rsidP="006C0A70">
      <w:r w:rsidRPr="006C0A70">
        <w:rPr>
          <w:b/>
          <w:bCs/>
        </w:rPr>
        <w:t>MICRONESIA, V6.</w:t>
      </w:r>
      <w:r w:rsidRPr="006C0A70">
        <w:t xml:space="preserve">  </w:t>
      </w:r>
      <w:proofErr w:type="spellStart"/>
      <w:r w:rsidRPr="006C0A70">
        <w:t>Hatu</w:t>
      </w:r>
      <w:proofErr w:type="spellEnd"/>
      <w:r w:rsidRPr="006C0A70">
        <w:t>, JA1XGI will be QRV as V6K from Kosrae Island, IOTA OC-059, from June 17 to 24.  Activity will be on 40 to 10 meters.  QSL to home call.</w:t>
      </w:r>
    </w:p>
    <w:p w14:paraId="09787902" w14:textId="77777777" w:rsidR="006C0A70" w:rsidRPr="006C0A70" w:rsidRDefault="006C0A70" w:rsidP="006C0A70"/>
    <w:p w14:paraId="6DC6FBB8" w14:textId="77777777" w:rsidR="006C0A70" w:rsidRPr="006C0A70" w:rsidRDefault="006C0A70" w:rsidP="006C0A70">
      <w:r w:rsidRPr="006C0A70">
        <w:rPr>
          <w:b/>
          <w:bCs/>
        </w:rPr>
        <w:t>CHRISTMAS ISLAND, VK9X.</w:t>
      </w:r>
      <w:r w:rsidRPr="006C0A70">
        <w:t xml:space="preserve">  Christmas Island Amateur Radio Club station VK9XX has been active on 20 meters around 0900z.  QSL via operator's instructions.</w:t>
      </w:r>
    </w:p>
    <w:p w14:paraId="05B3B251" w14:textId="77777777" w:rsidR="006C0A70" w:rsidRPr="006C0A70" w:rsidRDefault="006C0A70" w:rsidP="006C0A70"/>
    <w:p w14:paraId="59CC7343" w14:textId="77777777" w:rsidR="006C0A70" w:rsidRPr="006C0A70" w:rsidRDefault="006C0A70" w:rsidP="006C0A70">
      <w:r w:rsidRPr="006C0A70">
        <w:rPr>
          <w:b/>
          <w:bCs/>
        </w:rPr>
        <w:t>FALKLAND ISLANDS, VP8.</w:t>
      </w:r>
      <w:r w:rsidRPr="006C0A70">
        <w:t xml:space="preserve">  Special event station VP8HDM will be QRV on June 15 and 16 from the Historic Dockyard Museum in Stanley, IOTA SA-002, during the International Museum Weekend.  Activity will be on 40 to 17 meters.  QSL direct to VP8LP.</w:t>
      </w:r>
    </w:p>
    <w:p w14:paraId="136EC721" w14:textId="77777777" w:rsidR="006C0A70" w:rsidRPr="006C0A70" w:rsidRDefault="006C0A70" w:rsidP="006C0A70"/>
    <w:p w14:paraId="1BDA0526" w14:textId="77777777" w:rsidR="006C0A70" w:rsidRPr="006C0A70" w:rsidRDefault="006C0A70" w:rsidP="006C0A70">
      <w:r w:rsidRPr="006C0A70">
        <w:t xml:space="preserve">THIS WEEKEND ON THE RADIO.  ARRL SSB Kids Day, All Asian DX CW Contest, Stew Perry </w:t>
      </w:r>
      <w:proofErr w:type="spellStart"/>
      <w:r w:rsidRPr="006C0A70">
        <w:t>Topband</w:t>
      </w:r>
      <w:proofErr w:type="spellEnd"/>
      <w:r w:rsidRPr="006C0A70">
        <w:t xml:space="preserve"> CW Challenge, International Museum Weekend, NCCC RTTY Sprint, NCCC CW Sprint, SMIRK Contest, Ukrainian DX Classic RTTY Contest, ARR BPSK63 Contest, IARU Region 1 50 MHz Contest, AGCW VHF/UHF CW Contest, West Virginia QSO Party, Feld Hell Sprint and the WAB 50 MHz Phone will certainly keep contesters busy this upcoming weekend.</w:t>
      </w:r>
    </w:p>
    <w:p w14:paraId="16043336" w14:textId="77777777" w:rsidR="006C0A70" w:rsidRPr="006C0A70" w:rsidRDefault="006C0A70" w:rsidP="006C0A70"/>
    <w:p w14:paraId="3A2D5F22" w14:textId="77777777" w:rsidR="006C0A70" w:rsidRPr="006C0A70" w:rsidRDefault="006C0A70" w:rsidP="006C0A70">
      <w:r w:rsidRPr="006C0A70">
        <w:t>The Run for the Bacon QRP CW Contest is scheduled for June 17.</w:t>
      </w:r>
    </w:p>
    <w:p w14:paraId="79A75DE2" w14:textId="77777777" w:rsidR="006C0A70" w:rsidRPr="006C0A70" w:rsidRDefault="006C0A70" w:rsidP="006C0A70"/>
    <w:p w14:paraId="24C9B2B2" w14:textId="77777777" w:rsidR="006C0A70" w:rsidRPr="006C0A70" w:rsidRDefault="006C0A70" w:rsidP="006C0A70">
      <w:r w:rsidRPr="006C0A70">
        <w:t xml:space="preserve">The RSGB 80-Meter Club CW Championship, </w:t>
      </w:r>
      <w:proofErr w:type="spellStart"/>
      <w:r w:rsidRPr="006C0A70">
        <w:t>CWops</w:t>
      </w:r>
      <w:proofErr w:type="spellEnd"/>
      <w:r w:rsidRPr="006C0A70">
        <w:t xml:space="preserve"> Mini-CWT Test and Phone Fray are scheduled for June 19.</w:t>
      </w:r>
    </w:p>
    <w:p w14:paraId="68D9196C" w14:textId="77777777" w:rsidR="006C0A70" w:rsidRPr="006C0A70" w:rsidRDefault="006C0A70" w:rsidP="006C0A70"/>
    <w:p w14:paraId="0253A4E5" w14:textId="2625B0CA" w:rsidR="00702C32" w:rsidRPr="00702C32" w:rsidRDefault="008D0E68" w:rsidP="00702C32">
      <w:pPr>
        <w:rPr>
          <w:b/>
          <w:i/>
        </w:rPr>
      </w:pPr>
      <w:r>
        <w:pict w14:anchorId="2F4F5191">
          <v:rect id="_x0000_i1042" style="width:0;height:1.5pt" o:hralign="center" o:hrstd="t" o:hr="t" fillcolor="#a0a0a0" stroked="f"/>
        </w:pict>
      </w:r>
    </w:p>
    <w:p w14:paraId="5DE9A1F5" w14:textId="033F2188" w:rsidR="00702C32" w:rsidRPr="003E6FC2" w:rsidRDefault="001B74FA" w:rsidP="00702C32">
      <w:pPr>
        <w:rPr>
          <w:b/>
          <w:i/>
          <w:sz w:val="28"/>
        </w:rPr>
      </w:pPr>
      <w:bookmarkStart w:id="40" w:name="one"/>
      <w:bookmarkEnd w:id="40"/>
      <w:r w:rsidRPr="00702C32">
        <w:rPr>
          <w:bCs/>
          <w:noProof/>
        </w:rPr>
        <w:drawing>
          <wp:anchor distT="0" distB="0" distL="114300" distR="114300" simplePos="0" relativeHeight="252506112" behindDoc="1" locked="0" layoutInCell="1" allowOverlap="1" wp14:anchorId="5E5450C5" wp14:editId="27F613E8">
            <wp:simplePos x="0" y="0"/>
            <wp:positionH relativeFrom="margin">
              <wp:align>right</wp:align>
            </wp:positionH>
            <wp:positionV relativeFrom="paragraph">
              <wp:posOffset>71755</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5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C32" w:rsidRPr="003E6FC2">
        <w:rPr>
          <w:b/>
          <w:i/>
          <w:sz w:val="28"/>
        </w:rPr>
        <w:t>One Question Questionnaire</w:t>
      </w:r>
    </w:p>
    <w:p w14:paraId="748E7472" w14:textId="5FF98A65" w:rsidR="00774775" w:rsidRPr="00702C32" w:rsidRDefault="00774775" w:rsidP="00774775">
      <w:r w:rsidRPr="00702C32">
        <w:t>Hey Gang,</w:t>
      </w:r>
    </w:p>
    <w:p w14:paraId="181630C7" w14:textId="0381D5FD" w:rsidR="00774775" w:rsidRPr="00702C32" w:rsidRDefault="00774775" w:rsidP="00774775"/>
    <w:p w14:paraId="265A0368" w14:textId="653B0B01" w:rsidR="00774775" w:rsidRDefault="00774775" w:rsidP="00774775">
      <w:pPr>
        <w:rPr>
          <w:bCs/>
        </w:rPr>
      </w:pPr>
      <w:r w:rsidRPr="00702C32">
        <w:rPr>
          <w:bCs/>
        </w:rPr>
        <w:t xml:space="preserve">It seems that about </w:t>
      </w:r>
      <w:r w:rsidR="009533E8">
        <w:rPr>
          <w:bCs/>
        </w:rPr>
        <w:t>88</w:t>
      </w:r>
      <w:r w:rsidRPr="00702C32">
        <w:rPr>
          <w:bCs/>
        </w:rPr>
        <w:t xml:space="preserve">% of you </w:t>
      </w:r>
      <w:r w:rsidR="009533E8">
        <w:rPr>
          <w:bCs/>
        </w:rPr>
        <w:t>actually carry your ham radio license with you. That’s really great, and it’s a lot more than I thought it would be for sure!</w:t>
      </w:r>
      <w:r>
        <w:rPr>
          <w:bCs/>
        </w:rPr>
        <w:t xml:space="preserve">  </w:t>
      </w:r>
    </w:p>
    <w:p w14:paraId="664180B3" w14:textId="0B102DE4" w:rsidR="00774775" w:rsidRPr="00702C32" w:rsidRDefault="00774775" w:rsidP="00774775">
      <w:pPr>
        <w:rPr>
          <w:bCs/>
        </w:rPr>
      </w:pPr>
    </w:p>
    <w:p w14:paraId="79F33DA6" w14:textId="74AE2AC8" w:rsidR="00774775" w:rsidRPr="00702C32" w:rsidRDefault="009533E8" w:rsidP="00774775">
      <w:pPr>
        <w:rPr>
          <w:bCs/>
        </w:rPr>
      </w:pPr>
      <w:r>
        <w:rPr>
          <w:bCs/>
        </w:rPr>
        <w:t xml:space="preserve">I’ve got </w:t>
      </w:r>
      <w:r w:rsidR="00774775" w:rsidRPr="00702C32">
        <w:rPr>
          <w:bCs/>
        </w:rPr>
        <w:t xml:space="preserve">another NEW – one question – questionnaire on the Ohio Section Website! </w:t>
      </w:r>
      <w:hyperlink r:id="rId151" w:history="1">
        <w:r w:rsidR="00774775" w:rsidRPr="00702C32">
          <w:rPr>
            <w:rStyle w:val="Hyperlink"/>
          </w:rPr>
          <w:t>http://arrlohio.org</w:t>
        </w:r>
      </w:hyperlink>
      <w:r w:rsidR="00774775" w:rsidRPr="00702C32">
        <w:rPr>
          <w:bCs/>
        </w:rPr>
        <w:t xml:space="preserve">   </w:t>
      </w:r>
      <w:r>
        <w:rPr>
          <w:bCs/>
        </w:rPr>
        <w:t>Go check it out</w:t>
      </w:r>
      <w:r w:rsidR="00774775">
        <w:rPr>
          <w:bCs/>
        </w:rPr>
        <w:t>…</w:t>
      </w:r>
    </w:p>
    <w:p w14:paraId="0DB912CA" w14:textId="77777777" w:rsidR="001B74FA" w:rsidRDefault="001B74FA" w:rsidP="001B74FA"/>
    <w:p w14:paraId="6B2154D6" w14:textId="04A0C8E3" w:rsidR="00774775" w:rsidRPr="00702C32" w:rsidRDefault="00774775" w:rsidP="00774775">
      <w:pPr>
        <w:rPr>
          <w:bCs/>
        </w:rPr>
      </w:pPr>
      <w:r w:rsidRPr="00702C32">
        <w:rPr>
          <w:b/>
          <w:bCs/>
        </w:rPr>
        <w:t>“</w:t>
      </w:r>
      <w:r w:rsidR="009533E8" w:rsidRPr="009533E8">
        <w:rPr>
          <w:b/>
          <w:bCs/>
        </w:rPr>
        <w:t>Do you use noise-cancelling headphones at your station</w:t>
      </w:r>
      <w:r w:rsidRPr="00702C32">
        <w:rPr>
          <w:b/>
          <w:bCs/>
        </w:rPr>
        <w:t>??”</w:t>
      </w:r>
    </w:p>
    <w:p w14:paraId="354FFF28" w14:textId="77777777" w:rsidR="001B74FA" w:rsidRDefault="001B74FA" w:rsidP="001B74FA"/>
    <w:p w14:paraId="66E53666" w14:textId="77777777" w:rsidR="001B74FA" w:rsidRDefault="001B74FA" w:rsidP="001B74FA"/>
    <w:p w14:paraId="3275498F" w14:textId="58FC6CC2" w:rsidR="001B74FA" w:rsidRDefault="008D0E68" w:rsidP="001B74FA">
      <w:pPr>
        <w:rPr>
          <w:rStyle w:val="Hyperlink"/>
          <w:sz w:val="20"/>
          <w:szCs w:val="20"/>
        </w:rPr>
      </w:pPr>
      <w:hyperlink w:anchor="TOP" w:history="1">
        <w:r w:rsidR="001B74FA" w:rsidRPr="00C20E11">
          <w:rPr>
            <w:rStyle w:val="Hyperlink"/>
            <w:sz w:val="20"/>
            <w:szCs w:val="20"/>
          </w:rPr>
          <w:t>TOP^</w:t>
        </w:r>
      </w:hyperlink>
    </w:p>
    <w:p w14:paraId="0AF28888" w14:textId="77777777" w:rsidR="00774775" w:rsidRPr="00702C32" w:rsidRDefault="00774775" w:rsidP="00774775">
      <w:pPr>
        <w:rPr>
          <w:bCs/>
        </w:rPr>
      </w:pPr>
      <w:r>
        <w:rPr>
          <w:bCs/>
        </w:rPr>
        <w:lastRenderedPageBreak/>
        <w:t>T</w:t>
      </w:r>
      <w:r w:rsidRPr="00702C32">
        <w:rPr>
          <w:bCs/>
        </w:rPr>
        <w:t xml:space="preserve">hese </w:t>
      </w:r>
      <w:r>
        <w:rPr>
          <w:bCs/>
        </w:rPr>
        <w:t xml:space="preserve">One Question questionnaires </w:t>
      </w:r>
      <w:r w:rsidRPr="00702C32">
        <w:rPr>
          <w:bCs/>
        </w:rPr>
        <w:t>are all in fun and I hope that you are enjoying answering the</w:t>
      </w:r>
      <w:r>
        <w:rPr>
          <w:bCs/>
        </w:rPr>
        <w:t>m</w:t>
      </w:r>
      <w:r w:rsidRPr="00702C32">
        <w:rPr>
          <w:bCs/>
        </w:rPr>
        <w:t xml:space="preserve">.  </w:t>
      </w:r>
    </w:p>
    <w:p w14:paraId="156C71CC" w14:textId="77777777" w:rsidR="00774775" w:rsidRPr="00702C32" w:rsidRDefault="00774775" w:rsidP="00774775"/>
    <w:p w14:paraId="7C564EE9" w14:textId="0A1A6A86" w:rsidR="00774775" w:rsidRPr="00702C32" w:rsidRDefault="00774775" w:rsidP="00774775">
      <w:pPr>
        <w:rPr>
          <w:bCs/>
        </w:rPr>
      </w:pPr>
      <w:r w:rsidRPr="00702C32">
        <w:rPr>
          <w:bCs/>
        </w:rPr>
        <w:t xml:space="preserve">You’ll find the “One Question” questionnaire on the Ohio Section Website! </w:t>
      </w:r>
      <w:hyperlink r:id="rId152" w:history="1">
        <w:r w:rsidR="001B74FA" w:rsidRPr="00EB76AB">
          <w:rPr>
            <w:rStyle w:val="Hyperlink"/>
          </w:rPr>
          <w:t>http://arrlohio.org</w:t>
        </w:r>
      </w:hyperlink>
      <w:r w:rsidRPr="00702C32">
        <w:rPr>
          <w:bCs/>
        </w:rPr>
        <w:t xml:space="preserve">   It’s all in fun and it’s not a scientific survey in any way, but we are learning some things that we didn’t know from these questions. I hope that you are enjoying answering these “One Question” questionnaires.  </w:t>
      </w:r>
    </w:p>
    <w:p w14:paraId="161E3C81" w14:textId="77777777" w:rsidR="00774775" w:rsidRDefault="00774775" w:rsidP="00774775"/>
    <w:p w14:paraId="3D74701B" w14:textId="77777777" w:rsidR="00702C32" w:rsidRPr="00702C32" w:rsidRDefault="008D0E68" w:rsidP="00702C32">
      <w:r>
        <w:rPr>
          <w:b/>
        </w:rPr>
        <w:pict w14:anchorId="10F8F574">
          <v:rect id="_x0000_i1043" style="width:0;height:1.5pt" o:hralign="center" o:hrstd="t" o:hr="t" fillcolor="#a0a0a0" stroked="f"/>
        </w:pict>
      </w:r>
    </w:p>
    <w:p w14:paraId="36FD7E1F" w14:textId="77777777" w:rsidR="00702C32" w:rsidRPr="00146FBC" w:rsidRDefault="00702C32" w:rsidP="00702C32">
      <w:pPr>
        <w:rPr>
          <w:b/>
          <w:i/>
          <w:sz w:val="28"/>
          <w:szCs w:val="28"/>
        </w:rPr>
      </w:pPr>
      <w:bookmarkStart w:id="41" w:name="ve"/>
      <w:bookmarkEnd w:id="41"/>
      <w:r w:rsidRPr="00146FBC">
        <w:rPr>
          <w:i/>
          <w:noProof/>
          <w:sz w:val="28"/>
          <w:szCs w:val="28"/>
        </w:rPr>
        <w:drawing>
          <wp:anchor distT="0" distB="0" distL="114300" distR="114300" simplePos="0" relativeHeight="252510208" behindDoc="1" locked="0" layoutInCell="1" allowOverlap="1" wp14:anchorId="1D75CABC" wp14:editId="247500C4">
            <wp:simplePos x="0" y="0"/>
            <wp:positionH relativeFrom="margin">
              <wp:align>right</wp:align>
            </wp:positionH>
            <wp:positionV relativeFrom="paragraph">
              <wp:posOffset>132715</wp:posOffset>
            </wp:positionV>
            <wp:extent cx="1133475" cy="1380490"/>
            <wp:effectExtent l="0" t="0" r="9525" b="0"/>
            <wp:wrapTight wrapText="bothSides">
              <wp:wrapPolygon edited="0">
                <wp:start x="0" y="0"/>
                <wp:lineTo x="0" y="21163"/>
                <wp:lineTo x="21418" y="21163"/>
                <wp:lineTo x="214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53" cstate="print">
                      <a:extLst>
                        <a:ext uri="{28A0092B-C50C-407E-A947-70E740481C1C}">
                          <a14:useLocalDpi xmlns:a14="http://schemas.microsoft.com/office/drawing/2010/main" val="0"/>
                        </a:ext>
                      </a:extLst>
                    </a:blip>
                    <a:stretch>
                      <a:fillRect/>
                    </a:stretch>
                  </pic:blipFill>
                  <pic:spPr>
                    <a:xfrm flipH="1">
                      <a:off x="0" y="0"/>
                      <a:ext cx="1133475" cy="1380490"/>
                    </a:xfrm>
                    <a:prstGeom prst="rect">
                      <a:avLst/>
                    </a:prstGeom>
                  </pic:spPr>
                </pic:pic>
              </a:graphicData>
            </a:graphic>
            <wp14:sizeRelH relativeFrom="page">
              <wp14:pctWidth>0</wp14:pctWidth>
            </wp14:sizeRelH>
            <wp14:sizeRelV relativeFrom="page">
              <wp14:pctHeight>0</wp14:pctHeight>
            </wp14:sizeRelV>
          </wp:anchor>
        </w:drawing>
      </w:r>
      <w:r w:rsidRPr="00146FBC">
        <w:rPr>
          <w:b/>
          <w:i/>
          <w:sz w:val="28"/>
          <w:szCs w:val="28"/>
        </w:rPr>
        <w:t>V.E. Test Sessions</w:t>
      </w:r>
    </w:p>
    <w:p w14:paraId="35DC3B96" w14:textId="77777777" w:rsidR="00702C32" w:rsidRPr="00702C32" w:rsidRDefault="00702C32" w:rsidP="00702C32">
      <w:pPr>
        <w:rPr>
          <w:u w:val="single"/>
        </w:rPr>
      </w:pPr>
    </w:p>
    <w:p w14:paraId="1A42782D" w14:textId="77777777" w:rsidR="00702C32" w:rsidRPr="00702C32" w:rsidRDefault="00702C32" w:rsidP="00702C32"/>
    <w:p w14:paraId="03091B5C" w14:textId="77777777" w:rsidR="00702C32" w:rsidRPr="00702C32" w:rsidRDefault="00702C32" w:rsidP="00702C32">
      <w:r w:rsidRPr="00702C32">
        <w:t xml:space="preserve">For the latest testing site information please </w:t>
      </w:r>
      <w:r w:rsidRPr="00702C32">
        <w:rPr>
          <w:b/>
        </w:rPr>
        <w:t xml:space="preserve">&gt;&gt; </w:t>
      </w:r>
      <w:hyperlink r:id="rId154" w:history="1">
        <w:r w:rsidRPr="00702C32">
          <w:rPr>
            <w:rStyle w:val="Hyperlink"/>
            <w:b/>
          </w:rPr>
          <w:t>Click Here</w:t>
        </w:r>
      </w:hyperlink>
      <w:r w:rsidRPr="00702C32">
        <w:rPr>
          <w:b/>
        </w:rPr>
        <w:t xml:space="preserve"> &lt;&lt;</w:t>
      </w:r>
      <w:r w:rsidRPr="00702C32">
        <w:t xml:space="preserve">  The ARRL site tracks all of the VE testing sites that register with them, including W5YI and Laurel. ARRL gives you a number of different ways of sorting to find that site that is closest to you as well. </w:t>
      </w:r>
    </w:p>
    <w:p w14:paraId="0F6B5711" w14:textId="77777777" w:rsidR="00702C32" w:rsidRPr="00702C32" w:rsidRDefault="00702C32" w:rsidP="00702C32"/>
    <w:p w14:paraId="23F7D4F6" w14:textId="77777777" w:rsidR="00702C32" w:rsidRPr="00702C32" w:rsidRDefault="00702C32" w:rsidP="00702C32">
      <w:pPr>
        <w:rPr>
          <w:b/>
        </w:rPr>
      </w:pPr>
    </w:p>
    <w:p w14:paraId="75B1AB2B" w14:textId="77777777" w:rsidR="00702C32" w:rsidRPr="00702C32" w:rsidRDefault="00702C32" w:rsidP="00702C32">
      <w:pPr>
        <w:rPr>
          <w:b/>
        </w:rPr>
      </w:pPr>
    </w:p>
    <w:p w14:paraId="3C008D9A" w14:textId="77777777" w:rsidR="00702C32" w:rsidRPr="00702C32" w:rsidRDefault="008D0E68" w:rsidP="00702C32">
      <w:r>
        <w:rPr>
          <w:b/>
        </w:rPr>
        <w:pict w14:anchorId="39ED2B72">
          <v:rect id="_x0000_i1044" style="width:0;height:1.5pt" o:hralign="center" o:hrstd="t" o:hr="t" fillcolor="#a0a0a0" stroked="f"/>
        </w:pict>
      </w:r>
    </w:p>
    <w:p w14:paraId="7C4525E2" w14:textId="77777777" w:rsidR="00702C32" w:rsidRPr="00146FBC" w:rsidRDefault="00702C32" w:rsidP="00702C32">
      <w:pPr>
        <w:rPr>
          <w:b/>
          <w:i/>
          <w:sz w:val="28"/>
          <w:szCs w:val="28"/>
        </w:rPr>
      </w:pPr>
      <w:r w:rsidRPr="00146FBC">
        <w:rPr>
          <w:b/>
          <w:i/>
          <w:sz w:val="28"/>
          <w:szCs w:val="28"/>
        </w:rPr>
        <w:t>Incident Command System (ICS) Training Schedule</w:t>
      </w:r>
    </w:p>
    <w:p w14:paraId="03CB403F" w14:textId="77777777" w:rsidR="00702C32" w:rsidRPr="00702C32" w:rsidRDefault="00702C32" w:rsidP="00702C32"/>
    <w:p w14:paraId="276C6F27" w14:textId="77777777" w:rsidR="00702C32" w:rsidRPr="00702C32" w:rsidRDefault="00702C32" w:rsidP="00702C32">
      <w:r w:rsidRPr="00702C32">
        <w:t>All current trainings are listed on the Ohio EMA training calendar located at:</w:t>
      </w:r>
    </w:p>
    <w:p w14:paraId="05F102D7" w14:textId="77777777" w:rsidR="00702C32" w:rsidRPr="00702C32" w:rsidRDefault="008D0E68" w:rsidP="00702C32">
      <w:pPr>
        <w:rPr>
          <w:u w:val="single"/>
        </w:rPr>
      </w:pPr>
      <w:hyperlink r:id="rId155" w:history="1">
        <w:r w:rsidR="00702C32" w:rsidRPr="00702C32">
          <w:rPr>
            <w:rStyle w:val="Hyperlink"/>
          </w:rPr>
          <w:t>https://webeoctraining.dps.ohio.gov/TrainingAndExercise/courselist.aspx</w:t>
        </w:r>
      </w:hyperlink>
    </w:p>
    <w:p w14:paraId="0A069327" w14:textId="77777777" w:rsidR="00702C32" w:rsidRPr="00702C32" w:rsidRDefault="00702C32" w:rsidP="00702C32">
      <w:pPr>
        <w:rPr>
          <w:u w:val="single"/>
        </w:rPr>
      </w:pPr>
    </w:p>
    <w:p w14:paraId="3947F69E" w14:textId="77777777" w:rsidR="00702C32" w:rsidRPr="00702C32" w:rsidRDefault="00702C32" w:rsidP="00702C32">
      <w:r w:rsidRPr="00702C32">
        <w:t xml:space="preserve">I’ve been asked to also include a link to the Kentucky EMA training calendar as well.. </w:t>
      </w:r>
    </w:p>
    <w:p w14:paraId="18CCCEC3" w14:textId="77777777" w:rsidR="00702C32" w:rsidRPr="00702C32" w:rsidRDefault="008D0E68" w:rsidP="00702C32">
      <w:hyperlink r:id="rId156" w:history="1">
        <w:r w:rsidR="00702C32" w:rsidRPr="00702C32">
          <w:rPr>
            <w:rStyle w:val="Hyperlink"/>
          </w:rPr>
          <w:t>https://kyem.ky.gov/training/Pages/default.aspx</w:t>
        </w:r>
      </w:hyperlink>
    </w:p>
    <w:p w14:paraId="0424CDA2" w14:textId="77777777" w:rsidR="00702C32" w:rsidRPr="00702C32" w:rsidRDefault="008D0E68" w:rsidP="00702C32">
      <w:hyperlink r:id="rId157" w:history="1">
        <w:r w:rsidR="00702C32" w:rsidRPr="00702C32">
          <w:rPr>
            <w:rStyle w:val="Hyperlink"/>
          </w:rPr>
          <w:t>https://sites.google.com/site/ccoemtraining/home</w:t>
        </w:r>
      </w:hyperlink>
      <w:r w:rsidR="00702C32" w:rsidRPr="00702C32">
        <w:t xml:space="preserve"> </w:t>
      </w:r>
    </w:p>
    <w:p w14:paraId="12F17B93" w14:textId="77777777" w:rsidR="00702C32" w:rsidRPr="00702C32" w:rsidRDefault="00702C32" w:rsidP="00702C32"/>
    <w:p w14:paraId="551E60F6" w14:textId="77777777" w:rsidR="00702C32" w:rsidRPr="00702C32" w:rsidRDefault="00702C32" w:rsidP="00702C32">
      <w:r w:rsidRPr="00702C32">
        <w:rPr>
          <w:noProof/>
        </w:rPr>
        <w:drawing>
          <wp:anchor distT="0" distB="0" distL="114300" distR="114300" simplePos="0" relativeHeight="252511232" behindDoc="1" locked="0" layoutInCell="1" allowOverlap="1" wp14:anchorId="5BCBABC9" wp14:editId="2F8A1BC2">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02C32">
        <w:t xml:space="preserve">Please pay particular attention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77BC1F69" w14:textId="77777777" w:rsidR="00AB478E" w:rsidRDefault="00AB478E" w:rsidP="00AB478E"/>
    <w:p w14:paraId="4004928C" w14:textId="77777777" w:rsidR="00702C32" w:rsidRPr="00702C32" w:rsidRDefault="00702C32" w:rsidP="00702C32">
      <w:r w:rsidRPr="00702C32">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A76CCDE" w14:textId="77777777" w:rsidR="00702C32" w:rsidRPr="00702C32" w:rsidRDefault="00702C32" w:rsidP="00702C32"/>
    <w:p w14:paraId="0A9E297B" w14:textId="77777777" w:rsidR="00702C32" w:rsidRPr="00702C32" w:rsidRDefault="00702C32" w:rsidP="00702C32">
      <w:pPr>
        <w:rPr>
          <w:b/>
          <w:bCs/>
        </w:rPr>
      </w:pPr>
      <w:r w:rsidRPr="00702C32">
        <w:t xml:space="preserve">Completing the following </w:t>
      </w:r>
      <w:r w:rsidRPr="00702C32">
        <w:rPr>
          <w:b/>
          <w:bCs/>
        </w:rPr>
        <w:t>“FREE”</w:t>
      </w:r>
      <w:r w:rsidRPr="00702C32">
        <w:t xml:space="preserve"> and </w:t>
      </w:r>
      <w:r w:rsidRPr="00702C32">
        <w:rPr>
          <w:b/>
          <w:bCs/>
        </w:rPr>
        <w:t>“ONLINE”</w:t>
      </w:r>
      <w:r w:rsidRPr="00702C32">
        <w:t xml:space="preserve"> courses will act as substitute for you FEMA Leadership Development Course requirements. You absolutely will need to complete all </w:t>
      </w:r>
      <w:r w:rsidRPr="00702C32">
        <w:rPr>
          <w:b/>
          <w:bCs/>
        </w:rPr>
        <w:t>7</w:t>
      </w:r>
      <w:r w:rsidRPr="00702C32">
        <w:t xml:space="preserve"> of these courses to get your ICS 300/400 credit.  Here are the courses that you need to take:  </w:t>
      </w:r>
      <w:r w:rsidRPr="00702C32">
        <w:rPr>
          <w:b/>
          <w:bCs/>
        </w:rPr>
        <w:t xml:space="preserve">IS-120, 230, 240, 241, 242, 244 &amp; 288.  </w:t>
      </w:r>
    </w:p>
    <w:p w14:paraId="33B2AEA9" w14:textId="77777777" w:rsidR="00DE23A9" w:rsidRDefault="00DE23A9" w:rsidP="00DE23A9"/>
    <w:p w14:paraId="4911DCD6" w14:textId="77777777" w:rsidR="00702C32" w:rsidRPr="00702C32" w:rsidRDefault="00702C32" w:rsidP="00702C32">
      <w:pPr>
        <w:rPr>
          <w:b/>
          <w:bCs/>
          <w:i/>
        </w:rPr>
      </w:pPr>
      <w:r w:rsidRPr="00702C32">
        <w:rPr>
          <w:b/>
          <w:bCs/>
          <w:i/>
        </w:rPr>
        <w:t xml:space="preserve">Now, if you are looking for wallpaper and have a little extra time, taking IS-235 in addition to the 7 listed courses above, you will get a really cool looking certificate from FEMA stating that you have completed the Professional Development Series. That’s impressive in itself! </w:t>
      </w:r>
    </w:p>
    <w:p w14:paraId="27645B55" w14:textId="77777777" w:rsidR="00CA754D" w:rsidRDefault="00CA754D" w:rsidP="00CA754D"/>
    <w:p w14:paraId="29423A90" w14:textId="77777777" w:rsidR="00CA754D" w:rsidRDefault="00CA754D" w:rsidP="00CA754D"/>
    <w:p w14:paraId="4B83B884" w14:textId="6CCD609B" w:rsidR="00CA754D" w:rsidRDefault="008D0E68" w:rsidP="00CA754D">
      <w:pPr>
        <w:rPr>
          <w:rStyle w:val="Hyperlink"/>
          <w:sz w:val="20"/>
          <w:szCs w:val="20"/>
        </w:rPr>
      </w:pPr>
      <w:hyperlink w:anchor="TOP" w:history="1">
        <w:r w:rsidR="00CA754D" w:rsidRPr="00C20E11">
          <w:rPr>
            <w:rStyle w:val="Hyperlink"/>
            <w:sz w:val="20"/>
            <w:szCs w:val="20"/>
          </w:rPr>
          <w:t>TOP^</w:t>
        </w:r>
      </w:hyperlink>
    </w:p>
    <w:p w14:paraId="5A9120BA" w14:textId="77777777" w:rsidR="00702C32" w:rsidRPr="00702C32" w:rsidRDefault="008D0E68" w:rsidP="00702C32">
      <w:pPr>
        <w:rPr>
          <w:b/>
          <w:i/>
        </w:rPr>
      </w:pPr>
      <w:bookmarkStart w:id="42" w:name="DHSOEC"/>
      <w:bookmarkEnd w:id="42"/>
      <w:r>
        <w:rPr>
          <w:b/>
        </w:rPr>
        <w:lastRenderedPageBreak/>
        <w:pict w14:anchorId="5AA8991E">
          <v:rect id="_x0000_i1045" style="width:0;height:1.5pt" o:hralign="center" o:hrstd="t" o:hr="t" fillcolor="#a0a0a0" stroked="f"/>
        </w:pict>
      </w:r>
    </w:p>
    <w:p w14:paraId="0CA166C0" w14:textId="77777777" w:rsidR="00702C32" w:rsidRPr="00146FBC" w:rsidRDefault="00702C32" w:rsidP="00702C32">
      <w:pPr>
        <w:rPr>
          <w:b/>
          <w:i/>
          <w:sz w:val="28"/>
          <w:szCs w:val="28"/>
        </w:rPr>
      </w:pPr>
      <w:bookmarkStart w:id="43" w:name="ares_connect"/>
      <w:bookmarkEnd w:id="43"/>
      <w:r w:rsidRPr="00146FBC">
        <w:rPr>
          <w:b/>
          <w:i/>
          <w:sz w:val="28"/>
          <w:szCs w:val="28"/>
        </w:rPr>
        <w:t>ARES Connect</w:t>
      </w:r>
    </w:p>
    <w:p w14:paraId="26EF8BCC" w14:textId="6A1456B3" w:rsidR="00702C32" w:rsidRDefault="00702C32" w:rsidP="00702C32"/>
    <w:p w14:paraId="5155B5BA" w14:textId="77777777" w:rsidR="00631B77" w:rsidRPr="00702C32" w:rsidRDefault="00631B77" w:rsidP="00631B77">
      <w:r w:rsidRPr="00702C32">
        <w:rPr>
          <w:b/>
          <w:i/>
          <w:noProof/>
        </w:rPr>
        <w:drawing>
          <wp:anchor distT="0" distB="0" distL="114300" distR="114300" simplePos="0" relativeHeight="252532736" behindDoc="1" locked="0" layoutInCell="1" allowOverlap="1" wp14:anchorId="14AA2A49" wp14:editId="5F24E578">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702C32">
        <w:t xml:space="preserve">We need to discuss some very important items that only YOU can make a difference with.  I need you to get yourselves registered in ARES Connect, </w:t>
      </w:r>
      <w:r>
        <w:t>i</w:t>
      </w:r>
      <w:r w:rsidRPr="00702C32">
        <w:t xml:space="preserve">f you haven’t already. </w:t>
      </w:r>
      <w:r>
        <w:t>W</w:t>
      </w:r>
      <w:r w:rsidRPr="00702C32">
        <w:t xml:space="preserve">e need to make sure that no one is left behind. </w:t>
      </w:r>
    </w:p>
    <w:p w14:paraId="6029844C" w14:textId="77777777" w:rsidR="00631B77" w:rsidRDefault="00631B77" w:rsidP="00631B77"/>
    <w:p w14:paraId="33C54EBF" w14:textId="77777777" w:rsidR="00631B77" w:rsidRDefault="00631B77" w:rsidP="00631B77"/>
    <w:p w14:paraId="336AC7E2" w14:textId="77777777" w:rsidR="00631B77" w:rsidRDefault="00631B77" w:rsidP="00631B77"/>
    <w:p w14:paraId="2283026B" w14:textId="77777777" w:rsidR="00631B77" w:rsidRDefault="00631B77" w:rsidP="00631B77"/>
    <w:p w14:paraId="565A104D" w14:textId="77777777" w:rsidR="008162D9" w:rsidRDefault="008162D9" w:rsidP="00631B77">
      <w:pPr>
        <w:rPr>
          <w:b/>
        </w:rPr>
      </w:pPr>
    </w:p>
    <w:p w14:paraId="0ABFE3DE" w14:textId="7D1AAE59" w:rsidR="00631B77" w:rsidRPr="00580B14" w:rsidRDefault="00631B77" w:rsidP="00631B77">
      <w:pPr>
        <w:rPr>
          <w:bCs/>
        </w:rPr>
      </w:pPr>
      <w:r w:rsidRPr="00580B14">
        <w:rPr>
          <w:bCs/>
        </w:rPr>
        <w:t xml:space="preserve">If you live in </w:t>
      </w:r>
      <w:r w:rsidRPr="00580B14">
        <w:rPr>
          <w:b/>
        </w:rPr>
        <w:t>Ohio</w:t>
      </w:r>
      <w:r w:rsidRPr="00580B14">
        <w:rPr>
          <w:bCs/>
        </w:rPr>
        <w:t xml:space="preserve"> and you haven’t registered yet, we need you to get registered now. We need you to only use this URL to get registered  </w:t>
      </w:r>
      <w:hyperlink r:id="rId160" w:history="1">
        <w:r w:rsidR="00CA754D" w:rsidRPr="00580B14">
          <w:rPr>
            <w:rStyle w:val="Hyperlink"/>
            <w:b/>
          </w:rPr>
          <w:t>https://arrl.volunteerhub.com/lp/oh/</w:t>
        </w:r>
      </w:hyperlink>
      <w:r w:rsidRPr="00580B14">
        <w:rPr>
          <w:bCs/>
        </w:rPr>
        <w:t xml:space="preserve">.  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7E9560E2" w14:textId="77777777" w:rsidR="00631B77" w:rsidRPr="00702C32" w:rsidRDefault="00631B77" w:rsidP="00631B77">
      <w:pPr>
        <w:rPr>
          <w:u w:val="single"/>
        </w:rPr>
      </w:pPr>
    </w:p>
    <w:p w14:paraId="43B2C8DE" w14:textId="0F8FA183" w:rsidR="00631B77" w:rsidRPr="00702C32" w:rsidRDefault="00631B77" w:rsidP="00631B77">
      <w:pPr>
        <w:rPr>
          <w:b/>
          <w:i/>
        </w:rPr>
      </w:pPr>
      <w:r w:rsidRPr="00702C32">
        <w:rPr>
          <w:b/>
          <w:i/>
        </w:rPr>
        <w:t xml:space="preserve">Here’s the top 10 </w:t>
      </w:r>
      <w:r>
        <w:rPr>
          <w:b/>
          <w:i/>
        </w:rPr>
        <w:t>hours earners</w:t>
      </w:r>
      <w:r w:rsidR="001B5D7B">
        <w:rPr>
          <w:b/>
          <w:i/>
        </w:rPr>
        <w:t xml:space="preserve"> so</w:t>
      </w:r>
      <w:r>
        <w:rPr>
          <w:b/>
          <w:i/>
        </w:rPr>
        <w:t xml:space="preserve"> </w:t>
      </w:r>
      <w:r w:rsidR="00525525" w:rsidRPr="00702C32">
        <w:rPr>
          <w:b/>
          <w:i/>
        </w:rPr>
        <w:t>f</w:t>
      </w:r>
      <w:r w:rsidR="00525525">
        <w:rPr>
          <w:b/>
          <w:i/>
        </w:rPr>
        <w:t>a</w:t>
      </w:r>
      <w:r w:rsidR="00525525" w:rsidRPr="00702C32">
        <w:rPr>
          <w:b/>
          <w:i/>
        </w:rPr>
        <w:t>r,</w:t>
      </w:r>
      <w:r w:rsidRPr="00702C32">
        <w:rPr>
          <w:b/>
          <w:i/>
        </w:rPr>
        <w:t xml:space="preserve"> </w:t>
      </w:r>
      <w:r w:rsidR="00525525">
        <w:rPr>
          <w:b/>
          <w:i/>
        </w:rPr>
        <w:t xml:space="preserve">for </w:t>
      </w:r>
      <w:r>
        <w:rPr>
          <w:b/>
          <w:i/>
        </w:rPr>
        <w:t xml:space="preserve">the month of </w:t>
      </w:r>
      <w:r w:rsidR="001B5D7B">
        <w:rPr>
          <w:b/>
          <w:i/>
        </w:rPr>
        <w:t>June</w:t>
      </w:r>
      <w:r w:rsidRPr="00702C32">
        <w:rPr>
          <w:b/>
          <w:i/>
        </w:rPr>
        <w:t>:</w:t>
      </w:r>
    </w:p>
    <w:p w14:paraId="3CD0D5C6" w14:textId="77777777" w:rsidR="00631B77" w:rsidRPr="00702C32" w:rsidRDefault="00631B77" w:rsidP="00631B77"/>
    <w:tbl>
      <w:tblPr>
        <w:tblW w:w="7520" w:type="dxa"/>
        <w:jc w:val="center"/>
        <w:tblLook w:val="04A0" w:firstRow="1" w:lastRow="0" w:firstColumn="1" w:lastColumn="0" w:noHBand="0" w:noVBand="1"/>
      </w:tblPr>
      <w:tblGrid>
        <w:gridCol w:w="960"/>
        <w:gridCol w:w="4400"/>
        <w:gridCol w:w="1080"/>
        <w:gridCol w:w="1080"/>
      </w:tblGrid>
      <w:tr w:rsidR="00631B77" w:rsidRPr="00702C32" w14:paraId="53DAD3A4" w14:textId="77777777" w:rsidTr="00AC774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5E0B3" w14:textId="77777777" w:rsidR="00631B77" w:rsidRPr="00702C32" w:rsidRDefault="00631B77" w:rsidP="00AC774C">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0AA0FB7" w14:textId="77777777" w:rsidR="00631B77" w:rsidRPr="00702C32" w:rsidRDefault="00631B77" w:rsidP="00AC774C">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729AD68" w14:textId="77777777" w:rsidR="00631B77" w:rsidRPr="00702C32" w:rsidRDefault="00631B77" w:rsidP="00AC774C">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EE4506" w14:textId="77777777" w:rsidR="00631B77" w:rsidRPr="00702C32" w:rsidRDefault="00631B77" w:rsidP="00AC774C">
            <w:pPr>
              <w:rPr>
                <w:b/>
                <w:bCs/>
              </w:rPr>
            </w:pPr>
            <w:r w:rsidRPr="00702C32">
              <w:rPr>
                <w:b/>
                <w:bCs/>
              </w:rPr>
              <w:t>Hours</w:t>
            </w:r>
          </w:p>
        </w:tc>
      </w:tr>
      <w:tr w:rsidR="00525525" w:rsidRPr="00702C32" w14:paraId="6CD0485B"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F619F7" w14:textId="77777777" w:rsidR="00525525" w:rsidRPr="00702C32" w:rsidRDefault="00525525" w:rsidP="00525525">
            <w:r w:rsidRPr="00702C32">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584ED4F9" w14:textId="625FA141" w:rsidR="00525525" w:rsidRPr="00960E0D" w:rsidRDefault="00525525" w:rsidP="00525525">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634D2FCB" w14:textId="09BA37AC" w:rsidR="00525525" w:rsidRPr="00960E0D" w:rsidRDefault="00525525" w:rsidP="00525525">
            <w:pPr>
              <w:jc w:val="center"/>
            </w:pPr>
            <w:r>
              <w:rPr>
                <w:color w:val="000000"/>
              </w:rPr>
              <w:t>28</w:t>
            </w:r>
          </w:p>
        </w:tc>
        <w:tc>
          <w:tcPr>
            <w:tcW w:w="1080" w:type="dxa"/>
            <w:tcBorders>
              <w:top w:val="single" w:sz="4" w:space="0" w:color="auto"/>
              <w:left w:val="nil"/>
              <w:bottom w:val="single" w:sz="4" w:space="0" w:color="auto"/>
              <w:right w:val="single" w:sz="4" w:space="0" w:color="auto"/>
            </w:tcBorders>
            <w:shd w:val="clear" w:color="auto" w:fill="auto"/>
          </w:tcPr>
          <w:p w14:paraId="232F68B2" w14:textId="47F67B07" w:rsidR="00525525" w:rsidRPr="00960E0D" w:rsidRDefault="00525525" w:rsidP="00525525">
            <w:pPr>
              <w:jc w:val="center"/>
            </w:pPr>
            <w:r>
              <w:rPr>
                <w:color w:val="000000"/>
              </w:rPr>
              <w:t>57.40</w:t>
            </w:r>
          </w:p>
        </w:tc>
      </w:tr>
      <w:tr w:rsidR="00525525" w:rsidRPr="00702C32" w14:paraId="7FC7F019"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74C725" w14:textId="77777777" w:rsidR="00525525" w:rsidRPr="00702C32" w:rsidRDefault="00525525" w:rsidP="00525525">
            <w:r w:rsidRPr="00702C32">
              <w:t>2</w:t>
            </w:r>
          </w:p>
        </w:tc>
        <w:tc>
          <w:tcPr>
            <w:tcW w:w="4400" w:type="dxa"/>
            <w:tcBorders>
              <w:top w:val="nil"/>
              <w:left w:val="single" w:sz="4" w:space="0" w:color="auto"/>
              <w:bottom w:val="single" w:sz="4" w:space="0" w:color="auto"/>
              <w:right w:val="single" w:sz="4" w:space="0" w:color="auto"/>
            </w:tcBorders>
            <w:shd w:val="clear" w:color="auto" w:fill="auto"/>
          </w:tcPr>
          <w:p w14:paraId="54088220" w14:textId="55DAA890" w:rsidR="00525525" w:rsidRPr="00960E0D" w:rsidRDefault="00525525" w:rsidP="00525525">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574DB7E" w14:textId="4081812B" w:rsidR="00525525" w:rsidRPr="00960E0D" w:rsidRDefault="00525525" w:rsidP="00525525">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4F1550C2" w14:textId="434514D4" w:rsidR="00525525" w:rsidRPr="00960E0D" w:rsidRDefault="00525525" w:rsidP="00525525">
            <w:pPr>
              <w:jc w:val="center"/>
            </w:pPr>
            <w:r>
              <w:rPr>
                <w:color w:val="000000"/>
              </w:rPr>
              <w:t>56.00</w:t>
            </w:r>
          </w:p>
        </w:tc>
      </w:tr>
      <w:tr w:rsidR="00525525" w:rsidRPr="00702C32" w14:paraId="010F7E31"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52F62E" w14:textId="77777777" w:rsidR="00525525" w:rsidRPr="00702C32" w:rsidRDefault="00525525" w:rsidP="00525525">
            <w:r w:rsidRPr="00702C32">
              <w:t>3</w:t>
            </w:r>
          </w:p>
        </w:tc>
        <w:tc>
          <w:tcPr>
            <w:tcW w:w="4400" w:type="dxa"/>
            <w:tcBorders>
              <w:top w:val="nil"/>
              <w:left w:val="single" w:sz="4" w:space="0" w:color="auto"/>
              <w:bottom w:val="single" w:sz="4" w:space="0" w:color="auto"/>
              <w:right w:val="single" w:sz="4" w:space="0" w:color="auto"/>
            </w:tcBorders>
            <w:shd w:val="clear" w:color="auto" w:fill="auto"/>
          </w:tcPr>
          <w:p w14:paraId="6DBB095E" w14:textId="4C3CEA6C" w:rsidR="00525525" w:rsidRPr="00960E0D" w:rsidRDefault="00525525" w:rsidP="00525525">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B634001" w14:textId="57FA102B" w:rsidR="00525525" w:rsidRPr="00960E0D" w:rsidRDefault="00525525" w:rsidP="00525525">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699B2CB8" w14:textId="2F4B20C8" w:rsidR="00525525" w:rsidRPr="00960E0D" w:rsidRDefault="00525525" w:rsidP="00525525">
            <w:pPr>
              <w:jc w:val="center"/>
            </w:pPr>
            <w:r>
              <w:rPr>
                <w:color w:val="000000"/>
              </w:rPr>
              <w:t>41.00</w:t>
            </w:r>
          </w:p>
        </w:tc>
      </w:tr>
      <w:tr w:rsidR="00525525" w:rsidRPr="00702C32" w14:paraId="522CAE6F"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8CE21" w14:textId="77777777" w:rsidR="00525525" w:rsidRPr="00702C32" w:rsidRDefault="00525525" w:rsidP="00525525">
            <w:r w:rsidRPr="00702C32">
              <w:t>4</w:t>
            </w:r>
          </w:p>
        </w:tc>
        <w:tc>
          <w:tcPr>
            <w:tcW w:w="4400" w:type="dxa"/>
            <w:tcBorders>
              <w:top w:val="nil"/>
              <w:left w:val="single" w:sz="4" w:space="0" w:color="auto"/>
              <w:bottom w:val="single" w:sz="4" w:space="0" w:color="auto"/>
              <w:right w:val="single" w:sz="4" w:space="0" w:color="auto"/>
            </w:tcBorders>
            <w:shd w:val="clear" w:color="auto" w:fill="auto"/>
          </w:tcPr>
          <w:p w14:paraId="31B8A7E6" w14:textId="7035665B" w:rsidR="00525525" w:rsidRPr="00960E0D" w:rsidRDefault="00525525" w:rsidP="00525525">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40DF4AE" w14:textId="4BA498C2" w:rsidR="00525525" w:rsidRPr="00960E0D" w:rsidRDefault="00525525" w:rsidP="00525525">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76706DAE" w14:textId="0485334E" w:rsidR="00525525" w:rsidRPr="00960E0D" w:rsidRDefault="00525525" w:rsidP="00525525">
            <w:pPr>
              <w:jc w:val="center"/>
            </w:pPr>
            <w:r>
              <w:rPr>
                <w:color w:val="000000"/>
              </w:rPr>
              <w:t>34.50</w:t>
            </w:r>
          </w:p>
        </w:tc>
      </w:tr>
      <w:tr w:rsidR="00525525" w:rsidRPr="00702C32" w14:paraId="096C285A"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CCCD7" w14:textId="77777777" w:rsidR="00525525" w:rsidRPr="00702C32" w:rsidRDefault="00525525" w:rsidP="00525525">
            <w:r w:rsidRPr="00702C32">
              <w:t>5</w:t>
            </w:r>
          </w:p>
        </w:tc>
        <w:tc>
          <w:tcPr>
            <w:tcW w:w="4400" w:type="dxa"/>
            <w:tcBorders>
              <w:top w:val="nil"/>
              <w:left w:val="single" w:sz="4" w:space="0" w:color="auto"/>
              <w:bottom w:val="single" w:sz="4" w:space="0" w:color="auto"/>
              <w:right w:val="single" w:sz="4" w:space="0" w:color="auto"/>
            </w:tcBorders>
            <w:shd w:val="clear" w:color="auto" w:fill="auto"/>
          </w:tcPr>
          <w:p w14:paraId="2CBB18E4" w14:textId="050DEF3D" w:rsidR="00525525" w:rsidRPr="00960E0D" w:rsidRDefault="00525525" w:rsidP="00525525">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0B6B2EE" w14:textId="029F979C" w:rsidR="00525525" w:rsidRPr="00960E0D" w:rsidRDefault="00525525" w:rsidP="00525525">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BFB0E9C" w14:textId="3F87E1BC" w:rsidR="00525525" w:rsidRPr="00960E0D" w:rsidRDefault="00525525" w:rsidP="00525525">
            <w:pPr>
              <w:jc w:val="center"/>
            </w:pPr>
            <w:r>
              <w:rPr>
                <w:color w:val="000000"/>
              </w:rPr>
              <w:t>32.00</w:t>
            </w:r>
          </w:p>
        </w:tc>
      </w:tr>
      <w:tr w:rsidR="00525525" w:rsidRPr="00702C32" w14:paraId="07B09C6F"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54C895" w14:textId="77777777" w:rsidR="00525525" w:rsidRPr="00702C32" w:rsidRDefault="00525525" w:rsidP="00525525">
            <w:r w:rsidRPr="00702C32">
              <w:t>6</w:t>
            </w:r>
          </w:p>
        </w:tc>
        <w:tc>
          <w:tcPr>
            <w:tcW w:w="4400" w:type="dxa"/>
            <w:tcBorders>
              <w:top w:val="nil"/>
              <w:left w:val="single" w:sz="4" w:space="0" w:color="auto"/>
              <w:bottom w:val="single" w:sz="4" w:space="0" w:color="auto"/>
              <w:right w:val="single" w:sz="4" w:space="0" w:color="auto"/>
            </w:tcBorders>
            <w:shd w:val="clear" w:color="auto" w:fill="auto"/>
          </w:tcPr>
          <w:p w14:paraId="709FC555" w14:textId="5AEBCDA0" w:rsidR="00525525" w:rsidRPr="00960E0D" w:rsidRDefault="00525525" w:rsidP="00525525">
            <w:pPr>
              <w:jc w:val="center"/>
            </w:pPr>
            <w:r>
              <w:rPr>
                <w:color w:val="000000"/>
              </w:rPr>
              <w:t>Charles Emick (kb8pxm)</w:t>
            </w:r>
          </w:p>
        </w:tc>
        <w:tc>
          <w:tcPr>
            <w:tcW w:w="1080" w:type="dxa"/>
            <w:tcBorders>
              <w:top w:val="nil"/>
              <w:left w:val="nil"/>
              <w:bottom w:val="single" w:sz="4" w:space="0" w:color="auto"/>
              <w:right w:val="single" w:sz="4" w:space="0" w:color="auto"/>
            </w:tcBorders>
            <w:shd w:val="clear" w:color="auto" w:fill="auto"/>
          </w:tcPr>
          <w:p w14:paraId="3C62397A" w14:textId="233C6C49" w:rsidR="00525525" w:rsidRPr="00960E0D" w:rsidRDefault="00525525" w:rsidP="00525525">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1F43D0DE" w14:textId="6012FB58" w:rsidR="00525525" w:rsidRPr="00960E0D" w:rsidRDefault="00525525" w:rsidP="00525525">
            <w:pPr>
              <w:jc w:val="center"/>
            </w:pPr>
            <w:r>
              <w:rPr>
                <w:color w:val="000000"/>
              </w:rPr>
              <w:t>29.50</w:t>
            </w:r>
          </w:p>
        </w:tc>
      </w:tr>
      <w:tr w:rsidR="00525525" w:rsidRPr="00702C32" w14:paraId="69C24E46"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6E0241" w14:textId="77777777" w:rsidR="00525525" w:rsidRPr="00702C32" w:rsidRDefault="00525525" w:rsidP="00525525">
            <w:r w:rsidRPr="00702C32">
              <w:t>7</w:t>
            </w:r>
          </w:p>
        </w:tc>
        <w:tc>
          <w:tcPr>
            <w:tcW w:w="4400" w:type="dxa"/>
            <w:tcBorders>
              <w:top w:val="nil"/>
              <w:left w:val="single" w:sz="4" w:space="0" w:color="auto"/>
              <w:bottom w:val="single" w:sz="4" w:space="0" w:color="auto"/>
              <w:right w:val="single" w:sz="4" w:space="0" w:color="auto"/>
            </w:tcBorders>
            <w:shd w:val="clear" w:color="auto" w:fill="auto"/>
          </w:tcPr>
          <w:p w14:paraId="2059265F" w14:textId="53413C1B" w:rsidR="00525525" w:rsidRPr="00960E0D" w:rsidRDefault="00525525" w:rsidP="00525525">
            <w:pPr>
              <w:jc w:val="center"/>
            </w:pPr>
            <w:r>
              <w:rPr>
                <w:color w:val="000000"/>
              </w:rPr>
              <w:t xml:space="preserve">Richard </w:t>
            </w:r>
            <w:proofErr w:type="spellStart"/>
            <w:r>
              <w:rPr>
                <w:color w:val="000000"/>
              </w:rPr>
              <w:t>Wayt</w:t>
            </w:r>
            <w:proofErr w:type="spellEnd"/>
            <w:r>
              <w:rPr>
                <w:color w:val="000000"/>
              </w:rPr>
              <w:t xml:space="preserve"> (wd8sdh)</w:t>
            </w:r>
          </w:p>
        </w:tc>
        <w:tc>
          <w:tcPr>
            <w:tcW w:w="1080" w:type="dxa"/>
            <w:tcBorders>
              <w:top w:val="nil"/>
              <w:left w:val="nil"/>
              <w:bottom w:val="single" w:sz="4" w:space="0" w:color="auto"/>
              <w:right w:val="single" w:sz="4" w:space="0" w:color="auto"/>
            </w:tcBorders>
            <w:shd w:val="clear" w:color="auto" w:fill="auto"/>
          </w:tcPr>
          <w:p w14:paraId="1721CB2D" w14:textId="08ABA92F" w:rsidR="00525525" w:rsidRPr="00960E0D" w:rsidRDefault="00525525" w:rsidP="00525525">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067C4DD3" w14:textId="3C862D97" w:rsidR="00525525" w:rsidRPr="00960E0D" w:rsidRDefault="00525525" w:rsidP="00525525">
            <w:pPr>
              <w:jc w:val="center"/>
            </w:pPr>
            <w:r>
              <w:rPr>
                <w:color w:val="000000"/>
              </w:rPr>
              <w:t>28.25</w:t>
            </w:r>
          </w:p>
        </w:tc>
      </w:tr>
      <w:tr w:rsidR="00525525" w:rsidRPr="00702C32" w14:paraId="479CB8A0"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41BD3A" w14:textId="77777777" w:rsidR="00525525" w:rsidRPr="00702C32" w:rsidRDefault="00525525" w:rsidP="00525525">
            <w:r w:rsidRPr="00702C32">
              <w:t>8</w:t>
            </w:r>
          </w:p>
        </w:tc>
        <w:tc>
          <w:tcPr>
            <w:tcW w:w="4400" w:type="dxa"/>
            <w:tcBorders>
              <w:top w:val="nil"/>
              <w:left w:val="single" w:sz="4" w:space="0" w:color="auto"/>
              <w:bottom w:val="single" w:sz="4" w:space="0" w:color="auto"/>
              <w:right w:val="single" w:sz="4" w:space="0" w:color="auto"/>
            </w:tcBorders>
            <w:shd w:val="clear" w:color="auto" w:fill="auto"/>
          </w:tcPr>
          <w:p w14:paraId="1B054632" w14:textId="028FD892" w:rsidR="00525525" w:rsidRPr="00960E0D" w:rsidRDefault="00525525" w:rsidP="00525525">
            <w:pPr>
              <w:jc w:val="center"/>
            </w:pPr>
            <w:r>
              <w:rPr>
                <w:color w:val="000000"/>
              </w:rPr>
              <w:t>Roger Davis (ab8jh)</w:t>
            </w:r>
          </w:p>
        </w:tc>
        <w:tc>
          <w:tcPr>
            <w:tcW w:w="1080" w:type="dxa"/>
            <w:tcBorders>
              <w:top w:val="nil"/>
              <w:left w:val="nil"/>
              <w:bottom w:val="single" w:sz="4" w:space="0" w:color="auto"/>
              <w:right w:val="single" w:sz="4" w:space="0" w:color="auto"/>
            </w:tcBorders>
            <w:shd w:val="clear" w:color="auto" w:fill="auto"/>
          </w:tcPr>
          <w:p w14:paraId="3462A3C3" w14:textId="6373FCEE" w:rsidR="00525525" w:rsidRPr="00960E0D" w:rsidRDefault="00525525" w:rsidP="00525525">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47314123" w14:textId="73BB1086" w:rsidR="00525525" w:rsidRPr="00960E0D" w:rsidRDefault="00525525" w:rsidP="00525525">
            <w:pPr>
              <w:jc w:val="center"/>
            </w:pPr>
            <w:r>
              <w:rPr>
                <w:color w:val="000000"/>
              </w:rPr>
              <w:t>22.25</w:t>
            </w:r>
          </w:p>
        </w:tc>
      </w:tr>
      <w:tr w:rsidR="00525525" w:rsidRPr="00702C32" w14:paraId="4BA908A1"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63B4F4" w14:textId="77777777" w:rsidR="00525525" w:rsidRPr="00702C32" w:rsidRDefault="00525525" w:rsidP="00525525">
            <w:r w:rsidRPr="00702C32">
              <w:t>9</w:t>
            </w:r>
          </w:p>
        </w:tc>
        <w:tc>
          <w:tcPr>
            <w:tcW w:w="4400" w:type="dxa"/>
            <w:tcBorders>
              <w:top w:val="nil"/>
              <w:left w:val="single" w:sz="4" w:space="0" w:color="auto"/>
              <w:bottom w:val="single" w:sz="4" w:space="0" w:color="auto"/>
              <w:right w:val="single" w:sz="4" w:space="0" w:color="auto"/>
            </w:tcBorders>
            <w:shd w:val="clear" w:color="auto" w:fill="auto"/>
          </w:tcPr>
          <w:p w14:paraId="2621E4E3" w14:textId="6A75E242" w:rsidR="00525525" w:rsidRPr="00960E0D" w:rsidRDefault="00525525" w:rsidP="00525525">
            <w:pPr>
              <w:jc w:val="center"/>
            </w:pPr>
            <w:r>
              <w:rPr>
                <w:color w:val="000000"/>
              </w:rPr>
              <w:t>Edward Kopcak (KB8BKE)</w:t>
            </w:r>
          </w:p>
        </w:tc>
        <w:tc>
          <w:tcPr>
            <w:tcW w:w="1080" w:type="dxa"/>
            <w:tcBorders>
              <w:top w:val="nil"/>
              <w:left w:val="nil"/>
              <w:bottom w:val="single" w:sz="4" w:space="0" w:color="auto"/>
              <w:right w:val="single" w:sz="4" w:space="0" w:color="auto"/>
            </w:tcBorders>
            <w:shd w:val="clear" w:color="auto" w:fill="auto"/>
          </w:tcPr>
          <w:p w14:paraId="7D568FAF" w14:textId="4775E84D" w:rsidR="00525525" w:rsidRPr="00960E0D" w:rsidRDefault="00525525" w:rsidP="00525525">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7CD327C1" w14:textId="115DA226" w:rsidR="00525525" w:rsidRPr="00960E0D" w:rsidRDefault="00525525" w:rsidP="00525525">
            <w:pPr>
              <w:jc w:val="center"/>
            </w:pPr>
            <w:r>
              <w:rPr>
                <w:color w:val="000000"/>
              </w:rPr>
              <w:t>22.00</w:t>
            </w:r>
          </w:p>
        </w:tc>
      </w:tr>
      <w:tr w:rsidR="00525525" w:rsidRPr="00702C32" w14:paraId="1869A4B4" w14:textId="77777777" w:rsidTr="00AC77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BCE986" w14:textId="77777777" w:rsidR="00525525" w:rsidRPr="00702C32" w:rsidRDefault="00525525" w:rsidP="00525525">
            <w:r w:rsidRPr="00702C32">
              <w:t>10</w:t>
            </w:r>
          </w:p>
        </w:tc>
        <w:tc>
          <w:tcPr>
            <w:tcW w:w="4400" w:type="dxa"/>
            <w:tcBorders>
              <w:top w:val="nil"/>
              <w:left w:val="single" w:sz="4" w:space="0" w:color="auto"/>
              <w:bottom w:val="single" w:sz="4" w:space="0" w:color="auto"/>
              <w:right w:val="single" w:sz="4" w:space="0" w:color="auto"/>
            </w:tcBorders>
            <w:shd w:val="clear" w:color="auto" w:fill="auto"/>
          </w:tcPr>
          <w:p w14:paraId="205775C6" w14:textId="50224CEB" w:rsidR="00525525" w:rsidRPr="00960E0D" w:rsidRDefault="00525525" w:rsidP="00525525">
            <w:pPr>
              <w:jc w:val="center"/>
            </w:pPr>
            <w:r>
              <w:rPr>
                <w:color w:val="000000"/>
              </w:rPr>
              <w:t>George Alfman (w8fhf)</w:t>
            </w:r>
          </w:p>
        </w:tc>
        <w:tc>
          <w:tcPr>
            <w:tcW w:w="1080" w:type="dxa"/>
            <w:tcBorders>
              <w:top w:val="nil"/>
              <w:left w:val="nil"/>
              <w:bottom w:val="single" w:sz="4" w:space="0" w:color="auto"/>
              <w:right w:val="single" w:sz="4" w:space="0" w:color="auto"/>
            </w:tcBorders>
            <w:shd w:val="clear" w:color="auto" w:fill="auto"/>
          </w:tcPr>
          <w:p w14:paraId="564DFA54" w14:textId="4EEDA74A" w:rsidR="00525525" w:rsidRPr="00960E0D" w:rsidRDefault="00525525" w:rsidP="00525525">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08895AB6" w14:textId="0E37AC82" w:rsidR="00525525" w:rsidRPr="00960E0D" w:rsidRDefault="00525525" w:rsidP="00525525">
            <w:pPr>
              <w:jc w:val="center"/>
            </w:pPr>
            <w:r>
              <w:rPr>
                <w:color w:val="000000"/>
              </w:rPr>
              <w:t>20.75</w:t>
            </w:r>
          </w:p>
        </w:tc>
      </w:tr>
    </w:tbl>
    <w:p w14:paraId="3B6066F1" w14:textId="77777777" w:rsidR="00AB478E" w:rsidRDefault="00AB478E" w:rsidP="00AB478E"/>
    <w:p w14:paraId="61957146" w14:textId="77777777" w:rsidR="00631B77" w:rsidRPr="00702C32" w:rsidRDefault="00631B77" w:rsidP="00631B77">
      <w:r w:rsidRPr="00702C32">
        <w:t xml:space="preserve">It adds up quickly, but you do have to be registered and actually USE the system in order for any of your time to count. We have a set of instructions on how to get registered right above the button to enter ARES Connect. I would strongly suggest that if you haven’t registered yet, that you read these instructions first.  </w:t>
      </w:r>
    </w:p>
    <w:p w14:paraId="3D2782EA" w14:textId="77777777" w:rsidR="00631B77" w:rsidRPr="00702C32" w:rsidRDefault="00631B77" w:rsidP="00631B77">
      <w:pPr>
        <w:rPr>
          <w:b/>
          <w:bCs/>
        </w:rPr>
      </w:pPr>
      <w:bookmarkStart w:id="44" w:name="_Hlk3021898"/>
    </w:p>
    <w:bookmarkEnd w:id="44"/>
    <w:p w14:paraId="2FD627D8" w14:textId="77777777" w:rsidR="00631B77" w:rsidRPr="00702C32" w:rsidRDefault="00631B77" w:rsidP="00631B77">
      <w:r w:rsidRPr="00702C32">
        <w:t xml:space="preserve">Here’s a link to get you started...  </w:t>
      </w:r>
      <w:hyperlink r:id="rId161"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45C36555" w14:textId="77777777" w:rsidR="00631B77" w:rsidRDefault="00631B77" w:rsidP="00631B77"/>
    <w:p w14:paraId="74133BE0" w14:textId="77777777" w:rsidR="00631B77" w:rsidRPr="00702C32" w:rsidRDefault="00631B77" w:rsidP="00631B77">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62" w:history="1">
        <w:r w:rsidRPr="00702C32">
          <w:rPr>
            <w:rStyle w:val="Hyperlink"/>
          </w:rPr>
          <w:t>http://arrl-ohio.org/SEC/special/ICS%20Complete%20by%20County%20and%20Name.pdf</w:t>
        </w:r>
      </w:hyperlink>
      <w:r w:rsidRPr="00702C32">
        <w:t xml:space="preserve">   </w:t>
      </w:r>
    </w:p>
    <w:p w14:paraId="6ACDDB14" w14:textId="77777777" w:rsidR="00CA754D" w:rsidRDefault="00CA754D" w:rsidP="00CA754D"/>
    <w:p w14:paraId="0117D29B" w14:textId="765A9133" w:rsidR="00CA754D" w:rsidRDefault="008D0E68" w:rsidP="00CA754D">
      <w:pPr>
        <w:rPr>
          <w:rStyle w:val="Hyperlink"/>
          <w:sz w:val="20"/>
          <w:szCs w:val="20"/>
        </w:rPr>
      </w:pPr>
      <w:hyperlink w:anchor="TOP" w:history="1">
        <w:r w:rsidR="00CA754D" w:rsidRPr="00C20E11">
          <w:rPr>
            <w:rStyle w:val="Hyperlink"/>
            <w:sz w:val="20"/>
            <w:szCs w:val="20"/>
          </w:rPr>
          <w:t>TOP^</w:t>
        </w:r>
      </w:hyperlink>
    </w:p>
    <w:p w14:paraId="3FBD599E" w14:textId="68241468" w:rsidR="00631B77" w:rsidRDefault="00631B77" w:rsidP="00631B77">
      <w:r>
        <w:rPr>
          <w:noProof/>
        </w:rPr>
        <w:lastRenderedPageBreak/>
        <w:drawing>
          <wp:anchor distT="0" distB="0" distL="114300" distR="114300" simplePos="0" relativeHeight="252533760" behindDoc="1" locked="0" layoutInCell="1" allowOverlap="1" wp14:anchorId="25841A37" wp14:editId="57EE7FDA">
            <wp:simplePos x="0" y="0"/>
            <wp:positionH relativeFrom="margin">
              <wp:align>left</wp:align>
            </wp:positionH>
            <wp:positionV relativeFrom="paragraph">
              <wp:posOffset>11430</wp:posOffset>
            </wp:positionV>
            <wp:extent cx="1127760" cy="1457325"/>
            <wp:effectExtent l="0" t="0" r="0" b="9525"/>
            <wp:wrapTight wrapText="bothSides">
              <wp:wrapPolygon edited="0">
                <wp:start x="0" y="0"/>
                <wp:lineTo x="0" y="21459"/>
                <wp:lineTo x="21162" y="21459"/>
                <wp:lineTo x="211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27760" cy="1457325"/>
                    </a:xfrm>
                    <a:prstGeom prst="rect">
                      <a:avLst/>
                    </a:prstGeom>
                    <a:noFill/>
                  </pic:spPr>
                </pic:pic>
              </a:graphicData>
            </a:graphic>
            <wp14:sizeRelH relativeFrom="page">
              <wp14:pctWidth>0</wp14:pctWidth>
            </wp14:sizeRelH>
            <wp14:sizeRelV relativeFrom="page">
              <wp14:pctHeight>0</wp14:pctHeight>
            </wp14:sizeRelV>
          </wp:anchor>
        </w:drawing>
      </w:r>
      <w:r>
        <w:t>Now… It’s been a little while since we’ve rewarded anyone for the most hours. So, as a way to kick off our excitement about being the very first Section in the country to use ARES Connect for its monthly reports to Headquarters, I will be giving away a 2019 ARRL Softcover Handbook to the person who obtains the most hours in the month of June!</w:t>
      </w:r>
    </w:p>
    <w:p w14:paraId="5E23E228" w14:textId="77777777" w:rsidR="00631B77" w:rsidRDefault="00631B77" w:rsidP="00631B77"/>
    <w:p w14:paraId="21A7F79E" w14:textId="77777777" w:rsidR="00631B77" w:rsidRDefault="00631B77" w:rsidP="00631B77">
      <w:r>
        <w:t>Let’s see who is dedicated enough to become the owner of a brand-new Handbook!</w:t>
      </w:r>
    </w:p>
    <w:p w14:paraId="43D32F21" w14:textId="77777777" w:rsidR="00631B77" w:rsidRDefault="00631B77" w:rsidP="00631B77"/>
    <w:p w14:paraId="17C3F0D0" w14:textId="77777777" w:rsidR="00631B77" w:rsidRDefault="00631B77" w:rsidP="00631B77"/>
    <w:p w14:paraId="3A983005" w14:textId="5B08999C" w:rsidR="00631B77" w:rsidRPr="00631B77" w:rsidRDefault="00631B77" w:rsidP="00631B77">
      <w:pPr>
        <w:rPr>
          <w:i/>
          <w:iCs/>
        </w:rPr>
      </w:pPr>
      <w:proofErr w:type="spellStart"/>
      <w:r w:rsidRPr="00631B77">
        <w:rPr>
          <w:i/>
          <w:iCs/>
          <w:u w:val="single"/>
        </w:rPr>
        <w:t>Editors</w:t>
      </w:r>
      <w:proofErr w:type="spellEnd"/>
      <w:r w:rsidRPr="00631B77">
        <w:rPr>
          <w:i/>
          <w:iCs/>
          <w:u w:val="single"/>
        </w:rPr>
        <w:t xml:space="preserve"> Note:</w:t>
      </w:r>
      <w:r>
        <w:rPr>
          <w:i/>
          <w:iCs/>
        </w:rPr>
        <w:t xml:space="preserve">  </w:t>
      </w:r>
      <w:r w:rsidR="001F7AB9">
        <w:rPr>
          <w:i/>
          <w:iCs/>
        </w:rPr>
        <w:t xml:space="preserve">Normally the Section ARES report is not printed here since it does have its own reporting area that can be viewed anytime by you, but I felt it important that we do print this month’s report here since the data that was reported is not what you normally see every month. This is the NEW report, and the data came directly from ARES Connect. I’m sure you’ll </w:t>
      </w:r>
      <w:r w:rsidR="00AC774C">
        <w:rPr>
          <w:i/>
          <w:iCs/>
        </w:rPr>
        <w:t>agree;</w:t>
      </w:r>
      <w:r w:rsidR="001F7AB9">
        <w:rPr>
          <w:i/>
          <w:iCs/>
        </w:rPr>
        <w:t xml:space="preserve"> this is a very informative report. </w:t>
      </w:r>
    </w:p>
    <w:p w14:paraId="7B76FE57" w14:textId="33721FDF" w:rsidR="00631B77" w:rsidRDefault="00631B77" w:rsidP="00631B77"/>
    <w:p w14:paraId="3EDC54AC" w14:textId="77777777" w:rsidR="00AC774C" w:rsidRPr="00AC774C" w:rsidRDefault="00AC774C" w:rsidP="00AC774C">
      <w:pPr>
        <w:rPr>
          <w:b/>
        </w:rPr>
      </w:pPr>
      <w:r w:rsidRPr="00AC774C">
        <w:rPr>
          <w:b/>
        </w:rPr>
        <w:t>ARES Connect Monthly Report – May 2019</w:t>
      </w:r>
    </w:p>
    <w:p w14:paraId="25A93123" w14:textId="77777777" w:rsidR="00AC774C" w:rsidRPr="00AC774C" w:rsidRDefault="00AC774C" w:rsidP="00AC774C"/>
    <w:p w14:paraId="66CEDFB5" w14:textId="77777777" w:rsidR="00AC774C" w:rsidRPr="00AC774C" w:rsidRDefault="00AC774C" w:rsidP="00AC774C">
      <w:pPr>
        <w:rPr>
          <w:b/>
        </w:rPr>
      </w:pPr>
      <w:r w:rsidRPr="00AC774C">
        <w:rPr>
          <w:b/>
        </w:rPr>
        <w:t>Number of persons registered per District</w:t>
      </w:r>
    </w:p>
    <w:tbl>
      <w:tblPr>
        <w:tblStyle w:val="TableGrid"/>
        <w:tblW w:w="0" w:type="auto"/>
        <w:jc w:val="center"/>
        <w:tblLayout w:type="fixed"/>
        <w:tblLook w:val="04A0" w:firstRow="1" w:lastRow="0" w:firstColumn="1" w:lastColumn="0" w:noHBand="0" w:noVBand="1"/>
      </w:tblPr>
      <w:tblGrid>
        <w:gridCol w:w="2875"/>
        <w:gridCol w:w="2070"/>
        <w:gridCol w:w="3150"/>
        <w:gridCol w:w="2160"/>
      </w:tblGrid>
      <w:tr w:rsidR="00AC774C" w:rsidRPr="00AC774C" w14:paraId="00D65EC4" w14:textId="77777777" w:rsidTr="00AC774C">
        <w:trPr>
          <w:jc w:val="center"/>
        </w:trPr>
        <w:tc>
          <w:tcPr>
            <w:tcW w:w="2875" w:type="dxa"/>
          </w:tcPr>
          <w:p w14:paraId="29691459" w14:textId="77777777" w:rsidR="00AC774C" w:rsidRPr="00AC774C" w:rsidRDefault="00AC774C" w:rsidP="00AC774C"/>
        </w:tc>
        <w:tc>
          <w:tcPr>
            <w:tcW w:w="2070" w:type="dxa"/>
          </w:tcPr>
          <w:p w14:paraId="3F3E5BE5" w14:textId="77777777" w:rsidR="00AC774C" w:rsidRPr="00AC774C" w:rsidRDefault="00AC774C" w:rsidP="00AC774C">
            <w:r w:rsidRPr="00AC774C">
              <w:t>Registered</w:t>
            </w:r>
          </w:p>
        </w:tc>
        <w:tc>
          <w:tcPr>
            <w:tcW w:w="3150" w:type="dxa"/>
          </w:tcPr>
          <w:p w14:paraId="5658378F" w14:textId="77777777" w:rsidR="00AC774C" w:rsidRPr="00AC774C" w:rsidRDefault="00AC774C" w:rsidP="00AC774C"/>
        </w:tc>
        <w:tc>
          <w:tcPr>
            <w:tcW w:w="2160" w:type="dxa"/>
          </w:tcPr>
          <w:p w14:paraId="11583AD9" w14:textId="77777777" w:rsidR="00AC774C" w:rsidRPr="00AC774C" w:rsidRDefault="00AC774C" w:rsidP="00AC774C">
            <w:r w:rsidRPr="00AC774C">
              <w:t>Registered</w:t>
            </w:r>
          </w:p>
        </w:tc>
      </w:tr>
      <w:tr w:rsidR="00AC774C" w:rsidRPr="00AC774C" w14:paraId="302566DF" w14:textId="77777777" w:rsidTr="00AC774C">
        <w:trPr>
          <w:jc w:val="center"/>
        </w:trPr>
        <w:tc>
          <w:tcPr>
            <w:tcW w:w="2875" w:type="dxa"/>
          </w:tcPr>
          <w:p w14:paraId="3AFE4711" w14:textId="77777777" w:rsidR="00AC774C" w:rsidRPr="00AC774C" w:rsidRDefault="00AC774C" w:rsidP="00AC774C">
            <w:r w:rsidRPr="00AC774C">
              <w:t>District 01 - WD8PNZ</w:t>
            </w:r>
          </w:p>
        </w:tc>
        <w:tc>
          <w:tcPr>
            <w:tcW w:w="2070" w:type="dxa"/>
          </w:tcPr>
          <w:p w14:paraId="47F9240E" w14:textId="77777777" w:rsidR="00AC774C" w:rsidRPr="00AC774C" w:rsidRDefault="00AC774C" w:rsidP="00AC774C">
            <w:r w:rsidRPr="00AC774C">
              <w:t>142</w:t>
            </w:r>
          </w:p>
        </w:tc>
        <w:tc>
          <w:tcPr>
            <w:tcW w:w="3150" w:type="dxa"/>
          </w:tcPr>
          <w:p w14:paraId="3BE8F9F7" w14:textId="77777777" w:rsidR="00AC774C" w:rsidRPr="00AC774C" w:rsidRDefault="00AC774C" w:rsidP="00AC774C">
            <w:r w:rsidRPr="00AC774C">
              <w:t>District 02 - W8UY</w:t>
            </w:r>
          </w:p>
        </w:tc>
        <w:tc>
          <w:tcPr>
            <w:tcW w:w="2160" w:type="dxa"/>
          </w:tcPr>
          <w:p w14:paraId="73CA3A24" w14:textId="77777777" w:rsidR="00AC774C" w:rsidRPr="00AC774C" w:rsidRDefault="00AC774C" w:rsidP="00AC774C">
            <w:r w:rsidRPr="00AC774C">
              <w:t>10</w:t>
            </w:r>
          </w:p>
        </w:tc>
      </w:tr>
      <w:tr w:rsidR="00AC774C" w:rsidRPr="00AC774C" w14:paraId="5F190626" w14:textId="77777777" w:rsidTr="00AC774C">
        <w:trPr>
          <w:trHeight w:val="70"/>
          <w:jc w:val="center"/>
        </w:trPr>
        <w:tc>
          <w:tcPr>
            <w:tcW w:w="2875" w:type="dxa"/>
          </w:tcPr>
          <w:p w14:paraId="25E85327" w14:textId="77777777" w:rsidR="00AC774C" w:rsidRPr="00AC774C" w:rsidRDefault="00AC774C" w:rsidP="00AC774C">
            <w:r w:rsidRPr="00AC774C">
              <w:t>District 03 - W8LLY</w:t>
            </w:r>
          </w:p>
        </w:tc>
        <w:tc>
          <w:tcPr>
            <w:tcW w:w="2070" w:type="dxa"/>
          </w:tcPr>
          <w:p w14:paraId="5CCAC659" w14:textId="77777777" w:rsidR="00AC774C" w:rsidRPr="00AC774C" w:rsidRDefault="00AC774C" w:rsidP="00AC774C">
            <w:r w:rsidRPr="00AC774C">
              <w:t>163</w:t>
            </w:r>
          </w:p>
        </w:tc>
        <w:tc>
          <w:tcPr>
            <w:tcW w:w="3150" w:type="dxa"/>
          </w:tcPr>
          <w:p w14:paraId="6A283399" w14:textId="77777777" w:rsidR="00AC774C" w:rsidRPr="00AC774C" w:rsidRDefault="00AC774C" w:rsidP="00AC774C">
            <w:r w:rsidRPr="00AC774C">
              <w:t>District 04 - N8TFD</w:t>
            </w:r>
          </w:p>
        </w:tc>
        <w:tc>
          <w:tcPr>
            <w:tcW w:w="2160" w:type="dxa"/>
          </w:tcPr>
          <w:p w14:paraId="23506AAC" w14:textId="77777777" w:rsidR="00AC774C" w:rsidRPr="00AC774C" w:rsidRDefault="00AC774C" w:rsidP="00AC774C">
            <w:r w:rsidRPr="00AC774C">
              <w:t>117</w:t>
            </w:r>
          </w:p>
        </w:tc>
      </w:tr>
      <w:tr w:rsidR="00AC774C" w:rsidRPr="00AC774C" w14:paraId="6E0D6B05" w14:textId="77777777" w:rsidTr="00AC774C">
        <w:trPr>
          <w:jc w:val="center"/>
        </w:trPr>
        <w:tc>
          <w:tcPr>
            <w:tcW w:w="2875" w:type="dxa"/>
          </w:tcPr>
          <w:p w14:paraId="5E0DCC73" w14:textId="77777777" w:rsidR="00AC774C" w:rsidRPr="00AC774C" w:rsidRDefault="00AC774C" w:rsidP="00AC774C">
            <w:r w:rsidRPr="00AC774C">
              <w:t>District 05 - KC8SYF</w:t>
            </w:r>
          </w:p>
        </w:tc>
        <w:tc>
          <w:tcPr>
            <w:tcW w:w="2070" w:type="dxa"/>
          </w:tcPr>
          <w:p w14:paraId="52694027" w14:textId="77777777" w:rsidR="00AC774C" w:rsidRPr="00AC774C" w:rsidRDefault="00AC774C" w:rsidP="00AC774C">
            <w:r w:rsidRPr="00AC774C">
              <w:t>105</w:t>
            </w:r>
          </w:p>
        </w:tc>
        <w:tc>
          <w:tcPr>
            <w:tcW w:w="3150" w:type="dxa"/>
          </w:tcPr>
          <w:p w14:paraId="2ACEF2FC" w14:textId="77777777" w:rsidR="00AC774C" w:rsidRPr="00AC774C" w:rsidRDefault="00AC774C" w:rsidP="00AC774C">
            <w:r w:rsidRPr="00AC774C">
              <w:t>District 06 - W8DLB</w:t>
            </w:r>
          </w:p>
        </w:tc>
        <w:tc>
          <w:tcPr>
            <w:tcW w:w="2160" w:type="dxa"/>
          </w:tcPr>
          <w:p w14:paraId="604C66B7" w14:textId="77777777" w:rsidR="00AC774C" w:rsidRPr="00AC774C" w:rsidRDefault="00AC774C" w:rsidP="00AC774C">
            <w:r w:rsidRPr="00AC774C">
              <w:t>54</w:t>
            </w:r>
          </w:p>
        </w:tc>
      </w:tr>
      <w:tr w:rsidR="00AC774C" w:rsidRPr="00AC774C" w14:paraId="5FB0BDC5" w14:textId="77777777" w:rsidTr="00AC774C">
        <w:trPr>
          <w:jc w:val="center"/>
        </w:trPr>
        <w:tc>
          <w:tcPr>
            <w:tcW w:w="2875" w:type="dxa"/>
          </w:tcPr>
          <w:p w14:paraId="13CF9847" w14:textId="77777777" w:rsidR="00AC774C" w:rsidRPr="00AC774C" w:rsidRDefault="00AC774C" w:rsidP="00AC774C">
            <w:r w:rsidRPr="00AC774C">
              <w:t>District 07 - KB8YMN</w:t>
            </w:r>
          </w:p>
        </w:tc>
        <w:tc>
          <w:tcPr>
            <w:tcW w:w="2070" w:type="dxa"/>
          </w:tcPr>
          <w:p w14:paraId="1E11A034" w14:textId="77777777" w:rsidR="00AC774C" w:rsidRPr="00AC774C" w:rsidRDefault="00AC774C" w:rsidP="00AC774C">
            <w:r w:rsidRPr="00AC774C">
              <w:t>211</w:t>
            </w:r>
          </w:p>
        </w:tc>
        <w:tc>
          <w:tcPr>
            <w:tcW w:w="3150" w:type="dxa"/>
          </w:tcPr>
          <w:p w14:paraId="253BBE83" w14:textId="77777777" w:rsidR="00AC774C" w:rsidRPr="00AC774C" w:rsidRDefault="00AC774C" w:rsidP="00AC774C">
            <w:r w:rsidRPr="00AC774C">
              <w:t>District 08 - N8SUZ</w:t>
            </w:r>
          </w:p>
        </w:tc>
        <w:tc>
          <w:tcPr>
            <w:tcW w:w="2160" w:type="dxa"/>
          </w:tcPr>
          <w:p w14:paraId="00087658" w14:textId="77777777" w:rsidR="00AC774C" w:rsidRPr="00AC774C" w:rsidRDefault="00AC774C" w:rsidP="00AC774C">
            <w:r w:rsidRPr="00AC774C">
              <w:t>36</w:t>
            </w:r>
          </w:p>
        </w:tc>
      </w:tr>
      <w:tr w:rsidR="00AC774C" w:rsidRPr="00AC774C" w14:paraId="2C38FA08" w14:textId="77777777" w:rsidTr="00AC774C">
        <w:trPr>
          <w:jc w:val="center"/>
        </w:trPr>
        <w:tc>
          <w:tcPr>
            <w:tcW w:w="2875" w:type="dxa"/>
          </w:tcPr>
          <w:p w14:paraId="1A6D2A6D" w14:textId="77777777" w:rsidR="00AC774C" w:rsidRPr="00AC774C" w:rsidRDefault="00AC774C" w:rsidP="00AC774C">
            <w:r w:rsidRPr="00AC774C">
              <w:t>District 09 - W8FHF</w:t>
            </w:r>
          </w:p>
        </w:tc>
        <w:tc>
          <w:tcPr>
            <w:tcW w:w="2070" w:type="dxa"/>
          </w:tcPr>
          <w:p w14:paraId="69016260" w14:textId="77777777" w:rsidR="00AC774C" w:rsidRPr="00AC774C" w:rsidRDefault="00AC774C" w:rsidP="00AC774C">
            <w:r w:rsidRPr="00AC774C">
              <w:t>60</w:t>
            </w:r>
          </w:p>
        </w:tc>
        <w:tc>
          <w:tcPr>
            <w:tcW w:w="3150" w:type="dxa"/>
          </w:tcPr>
          <w:p w14:paraId="7527E15A" w14:textId="77777777" w:rsidR="00AC774C" w:rsidRPr="00AC774C" w:rsidRDefault="00AC774C" w:rsidP="00AC774C">
            <w:r w:rsidRPr="00AC774C">
              <w:t>District 10 - N8AUC</w:t>
            </w:r>
          </w:p>
        </w:tc>
        <w:tc>
          <w:tcPr>
            <w:tcW w:w="2160" w:type="dxa"/>
          </w:tcPr>
          <w:p w14:paraId="15FD29CA" w14:textId="77777777" w:rsidR="00AC774C" w:rsidRPr="00AC774C" w:rsidRDefault="00AC774C" w:rsidP="00AC774C">
            <w:r w:rsidRPr="00AC774C">
              <w:t>173</w:t>
            </w:r>
          </w:p>
        </w:tc>
      </w:tr>
      <w:tr w:rsidR="00AC774C" w:rsidRPr="00AC774C" w14:paraId="25073D24" w14:textId="77777777" w:rsidTr="00AC774C">
        <w:trPr>
          <w:jc w:val="center"/>
        </w:trPr>
        <w:tc>
          <w:tcPr>
            <w:tcW w:w="10255" w:type="dxa"/>
            <w:gridSpan w:val="4"/>
          </w:tcPr>
          <w:p w14:paraId="20DCE1F8" w14:textId="77777777" w:rsidR="00AC774C" w:rsidRPr="00AC774C" w:rsidRDefault="00AC774C" w:rsidP="00AC774C"/>
          <w:p w14:paraId="54D5B17F" w14:textId="77777777" w:rsidR="00AC774C" w:rsidRPr="00AC774C" w:rsidRDefault="00AC774C" w:rsidP="00AC774C">
            <w:r w:rsidRPr="00AC774C">
              <w:t>Total Registered Users:    1072</w:t>
            </w:r>
          </w:p>
        </w:tc>
      </w:tr>
    </w:tbl>
    <w:p w14:paraId="72FE5EB8" w14:textId="77777777" w:rsidR="007F21EE" w:rsidRDefault="007F21EE" w:rsidP="007F21EE"/>
    <w:p w14:paraId="0EA92E80" w14:textId="77777777" w:rsidR="00AC774C" w:rsidRPr="00AC774C" w:rsidRDefault="00AC774C" w:rsidP="00AC774C">
      <w:pPr>
        <w:rPr>
          <w:b/>
        </w:rPr>
      </w:pPr>
      <w:r w:rsidRPr="00AC774C">
        <w:rPr>
          <w:b/>
        </w:rPr>
        <w:t xml:space="preserve">Number of hours volunteered per District </w:t>
      </w:r>
    </w:p>
    <w:tbl>
      <w:tblPr>
        <w:tblStyle w:val="TableGrid"/>
        <w:tblW w:w="0" w:type="auto"/>
        <w:jc w:val="center"/>
        <w:tblLayout w:type="fixed"/>
        <w:tblLook w:val="04A0" w:firstRow="1" w:lastRow="0" w:firstColumn="1" w:lastColumn="0" w:noHBand="0" w:noVBand="1"/>
      </w:tblPr>
      <w:tblGrid>
        <w:gridCol w:w="2875"/>
        <w:gridCol w:w="2070"/>
        <w:gridCol w:w="3150"/>
        <w:gridCol w:w="2160"/>
      </w:tblGrid>
      <w:tr w:rsidR="00AC774C" w:rsidRPr="00AC774C" w14:paraId="0C9BB841" w14:textId="77777777" w:rsidTr="00AC774C">
        <w:trPr>
          <w:jc w:val="center"/>
        </w:trPr>
        <w:tc>
          <w:tcPr>
            <w:tcW w:w="2875" w:type="dxa"/>
          </w:tcPr>
          <w:p w14:paraId="0B69ACCF" w14:textId="77777777" w:rsidR="00AC774C" w:rsidRPr="00AC774C" w:rsidRDefault="00AC774C" w:rsidP="00AC774C"/>
        </w:tc>
        <w:tc>
          <w:tcPr>
            <w:tcW w:w="2070" w:type="dxa"/>
          </w:tcPr>
          <w:p w14:paraId="70173F89" w14:textId="77777777" w:rsidR="00AC774C" w:rsidRPr="00AC774C" w:rsidRDefault="00AC774C" w:rsidP="00AC774C">
            <w:r w:rsidRPr="00AC774C">
              <w:t>Hours Volunteered</w:t>
            </w:r>
          </w:p>
        </w:tc>
        <w:tc>
          <w:tcPr>
            <w:tcW w:w="3150" w:type="dxa"/>
          </w:tcPr>
          <w:p w14:paraId="46ED6FC4" w14:textId="77777777" w:rsidR="00AC774C" w:rsidRPr="00AC774C" w:rsidRDefault="00AC774C" w:rsidP="00AC774C"/>
        </w:tc>
        <w:tc>
          <w:tcPr>
            <w:tcW w:w="2160" w:type="dxa"/>
          </w:tcPr>
          <w:p w14:paraId="1DE59BEE" w14:textId="77777777" w:rsidR="00AC774C" w:rsidRPr="00AC774C" w:rsidRDefault="00AC774C" w:rsidP="00AC774C">
            <w:r w:rsidRPr="00AC774C">
              <w:t>Hours Volunteered</w:t>
            </w:r>
          </w:p>
        </w:tc>
      </w:tr>
      <w:tr w:rsidR="00AC774C" w:rsidRPr="00AC774C" w14:paraId="0BEFA604" w14:textId="77777777" w:rsidTr="00AC774C">
        <w:trPr>
          <w:jc w:val="center"/>
        </w:trPr>
        <w:tc>
          <w:tcPr>
            <w:tcW w:w="2875" w:type="dxa"/>
          </w:tcPr>
          <w:p w14:paraId="4CF85155" w14:textId="77777777" w:rsidR="00AC774C" w:rsidRPr="00AC774C" w:rsidRDefault="00AC774C" w:rsidP="00AC774C">
            <w:r w:rsidRPr="00AC774C">
              <w:t>District 01 - WD8PNZ</w:t>
            </w:r>
          </w:p>
        </w:tc>
        <w:tc>
          <w:tcPr>
            <w:tcW w:w="2070" w:type="dxa"/>
          </w:tcPr>
          <w:p w14:paraId="6D54FACD" w14:textId="77777777" w:rsidR="00AC774C" w:rsidRPr="00AC774C" w:rsidRDefault="00AC774C" w:rsidP="00AC774C">
            <w:r w:rsidRPr="00AC774C">
              <w:t>532.25</w:t>
            </w:r>
          </w:p>
        </w:tc>
        <w:tc>
          <w:tcPr>
            <w:tcW w:w="3150" w:type="dxa"/>
          </w:tcPr>
          <w:p w14:paraId="70266AE7" w14:textId="77777777" w:rsidR="00AC774C" w:rsidRPr="00AC774C" w:rsidRDefault="00AC774C" w:rsidP="00AC774C">
            <w:r w:rsidRPr="00AC774C">
              <w:t>District 02 - W8UY</w:t>
            </w:r>
          </w:p>
        </w:tc>
        <w:tc>
          <w:tcPr>
            <w:tcW w:w="2160" w:type="dxa"/>
          </w:tcPr>
          <w:p w14:paraId="0CE0176F" w14:textId="77777777" w:rsidR="00AC774C" w:rsidRPr="00AC774C" w:rsidRDefault="00AC774C" w:rsidP="00AC774C">
            <w:r w:rsidRPr="00AC774C">
              <w:t>0</w:t>
            </w:r>
          </w:p>
        </w:tc>
      </w:tr>
      <w:tr w:rsidR="00AC774C" w:rsidRPr="00AC774C" w14:paraId="6EE98C43" w14:textId="77777777" w:rsidTr="00AC774C">
        <w:trPr>
          <w:trHeight w:val="70"/>
          <w:jc w:val="center"/>
        </w:trPr>
        <w:tc>
          <w:tcPr>
            <w:tcW w:w="2875" w:type="dxa"/>
          </w:tcPr>
          <w:p w14:paraId="03C08CC5" w14:textId="77777777" w:rsidR="00AC774C" w:rsidRPr="00AC774C" w:rsidRDefault="00AC774C" w:rsidP="00AC774C">
            <w:r w:rsidRPr="00AC774C">
              <w:t>District 03 - W8LLY</w:t>
            </w:r>
          </w:p>
        </w:tc>
        <w:tc>
          <w:tcPr>
            <w:tcW w:w="2070" w:type="dxa"/>
          </w:tcPr>
          <w:p w14:paraId="0CE52694" w14:textId="77777777" w:rsidR="00AC774C" w:rsidRPr="00AC774C" w:rsidRDefault="00AC774C" w:rsidP="00AC774C">
            <w:r w:rsidRPr="00AC774C">
              <w:t>751.62</w:t>
            </w:r>
          </w:p>
        </w:tc>
        <w:tc>
          <w:tcPr>
            <w:tcW w:w="3150" w:type="dxa"/>
          </w:tcPr>
          <w:p w14:paraId="4E05BA68" w14:textId="77777777" w:rsidR="00AC774C" w:rsidRPr="00AC774C" w:rsidRDefault="00AC774C" w:rsidP="00AC774C">
            <w:r w:rsidRPr="00AC774C">
              <w:t>District 04 - N8TFD</w:t>
            </w:r>
          </w:p>
        </w:tc>
        <w:tc>
          <w:tcPr>
            <w:tcW w:w="2160" w:type="dxa"/>
          </w:tcPr>
          <w:p w14:paraId="4CCCFBED" w14:textId="77777777" w:rsidR="00AC774C" w:rsidRPr="00AC774C" w:rsidRDefault="00AC774C" w:rsidP="00AC774C">
            <w:r w:rsidRPr="00AC774C">
              <w:t>167.25</w:t>
            </w:r>
          </w:p>
        </w:tc>
      </w:tr>
      <w:tr w:rsidR="00AC774C" w:rsidRPr="00AC774C" w14:paraId="41E7A53D" w14:textId="77777777" w:rsidTr="00AC774C">
        <w:trPr>
          <w:jc w:val="center"/>
        </w:trPr>
        <w:tc>
          <w:tcPr>
            <w:tcW w:w="2875" w:type="dxa"/>
          </w:tcPr>
          <w:p w14:paraId="10B6C607" w14:textId="77777777" w:rsidR="00AC774C" w:rsidRPr="00AC774C" w:rsidRDefault="00AC774C" w:rsidP="00AC774C">
            <w:r w:rsidRPr="00AC774C">
              <w:t>District 05 - KC8SYF</w:t>
            </w:r>
          </w:p>
        </w:tc>
        <w:tc>
          <w:tcPr>
            <w:tcW w:w="2070" w:type="dxa"/>
          </w:tcPr>
          <w:p w14:paraId="4ED7AC5F" w14:textId="77777777" w:rsidR="00AC774C" w:rsidRPr="00AC774C" w:rsidRDefault="00AC774C" w:rsidP="00AC774C">
            <w:r w:rsidRPr="00AC774C">
              <w:t>54.25</w:t>
            </w:r>
          </w:p>
        </w:tc>
        <w:tc>
          <w:tcPr>
            <w:tcW w:w="3150" w:type="dxa"/>
          </w:tcPr>
          <w:p w14:paraId="42FC8A55" w14:textId="77777777" w:rsidR="00AC774C" w:rsidRPr="00AC774C" w:rsidRDefault="00AC774C" w:rsidP="00AC774C">
            <w:r w:rsidRPr="00AC774C">
              <w:t>District 06 - W8DLB</w:t>
            </w:r>
          </w:p>
        </w:tc>
        <w:tc>
          <w:tcPr>
            <w:tcW w:w="2160" w:type="dxa"/>
          </w:tcPr>
          <w:p w14:paraId="6D53C634" w14:textId="77777777" w:rsidR="00AC774C" w:rsidRPr="00AC774C" w:rsidRDefault="00AC774C" w:rsidP="00AC774C">
            <w:r w:rsidRPr="00AC774C">
              <w:t>538.50</w:t>
            </w:r>
          </w:p>
        </w:tc>
      </w:tr>
      <w:tr w:rsidR="00AC774C" w:rsidRPr="00AC774C" w14:paraId="6B133089" w14:textId="77777777" w:rsidTr="00AC774C">
        <w:trPr>
          <w:jc w:val="center"/>
        </w:trPr>
        <w:tc>
          <w:tcPr>
            <w:tcW w:w="2875" w:type="dxa"/>
          </w:tcPr>
          <w:p w14:paraId="6EBAE1CF" w14:textId="77777777" w:rsidR="00AC774C" w:rsidRPr="00AC774C" w:rsidRDefault="00AC774C" w:rsidP="00AC774C">
            <w:r w:rsidRPr="00AC774C">
              <w:t>District 07 - KB8YMN</w:t>
            </w:r>
          </w:p>
        </w:tc>
        <w:tc>
          <w:tcPr>
            <w:tcW w:w="2070" w:type="dxa"/>
          </w:tcPr>
          <w:p w14:paraId="1275BB70" w14:textId="77777777" w:rsidR="00AC774C" w:rsidRPr="00AC774C" w:rsidRDefault="00AC774C" w:rsidP="00AC774C">
            <w:r w:rsidRPr="00AC774C">
              <w:t>507.35</w:t>
            </w:r>
          </w:p>
        </w:tc>
        <w:tc>
          <w:tcPr>
            <w:tcW w:w="3150" w:type="dxa"/>
          </w:tcPr>
          <w:p w14:paraId="49A46744" w14:textId="77777777" w:rsidR="00AC774C" w:rsidRPr="00AC774C" w:rsidRDefault="00AC774C" w:rsidP="00AC774C">
            <w:r w:rsidRPr="00AC774C">
              <w:t>District 08 - N8SUZ</w:t>
            </w:r>
          </w:p>
        </w:tc>
        <w:tc>
          <w:tcPr>
            <w:tcW w:w="2160" w:type="dxa"/>
          </w:tcPr>
          <w:p w14:paraId="431A82A8" w14:textId="77777777" w:rsidR="00AC774C" w:rsidRPr="00AC774C" w:rsidRDefault="00AC774C" w:rsidP="00AC774C">
            <w:r w:rsidRPr="00AC774C">
              <w:t>4.00</w:t>
            </w:r>
          </w:p>
        </w:tc>
      </w:tr>
      <w:tr w:rsidR="00AC774C" w:rsidRPr="00AC774C" w14:paraId="31558D98" w14:textId="77777777" w:rsidTr="00AC774C">
        <w:trPr>
          <w:jc w:val="center"/>
        </w:trPr>
        <w:tc>
          <w:tcPr>
            <w:tcW w:w="2875" w:type="dxa"/>
          </w:tcPr>
          <w:p w14:paraId="5A39D8E0" w14:textId="77777777" w:rsidR="00AC774C" w:rsidRPr="00AC774C" w:rsidRDefault="00AC774C" w:rsidP="00AC774C">
            <w:r w:rsidRPr="00AC774C">
              <w:t>District 09 - W8FHF</w:t>
            </w:r>
          </w:p>
        </w:tc>
        <w:tc>
          <w:tcPr>
            <w:tcW w:w="2070" w:type="dxa"/>
          </w:tcPr>
          <w:p w14:paraId="7841F2CC" w14:textId="77777777" w:rsidR="00AC774C" w:rsidRPr="00AC774C" w:rsidRDefault="00AC774C" w:rsidP="00AC774C">
            <w:r w:rsidRPr="00AC774C">
              <w:t>202.85</w:t>
            </w:r>
          </w:p>
        </w:tc>
        <w:tc>
          <w:tcPr>
            <w:tcW w:w="3150" w:type="dxa"/>
          </w:tcPr>
          <w:p w14:paraId="150C6BC1" w14:textId="77777777" w:rsidR="00AC774C" w:rsidRPr="00AC774C" w:rsidRDefault="00AC774C" w:rsidP="00AC774C">
            <w:r w:rsidRPr="00AC774C">
              <w:t>District 10 - N8AUC</w:t>
            </w:r>
          </w:p>
        </w:tc>
        <w:tc>
          <w:tcPr>
            <w:tcW w:w="2160" w:type="dxa"/>
          </w:tcPr>
          <w:p w14:paraId="188E9778" w14:textId="77777777" w:rsidR="00AC774C" w:rsidRPr="00AC774C" w:rsidRDefault="00AC774C" w:rsidP="00AC774C">
            <w:r w:rsidRPr="00AC774C">
              <w:t>965.85</w:t>
            </w:r>
          </w:p>
        </w:tc>
      </w:tr>
      <w:tr w:rsidR="00AC774C" w:rsidRPr="00AC774C" w14:paraId="7E70CE44" w14:textId="77777777" w:rsidTr="00AC774C">
        <w:trPr>
          <w:jc w:val="center"/>
        </w:trPr>
        <w:tc>
          <w:tcPr>
            <w:tcW w:w="10255" w:type="dxa"/>
            <w:gridSpan w:val="4"/>
          </w:tcPr>
          <w:p w14:paraId="3A25C022" w14:textId="77777777" w:rsidR="00AC774C" w:rsidRPr="00AC774C" w:rsidRDefault="00AC774C" w:rsidP="00AC774C"/>
          <w:p w14:paraId="5548AFDE" w14:textId="77777777" w:rsidR="00AC774C" w:rsidRPr="00AC774C" w:rsidRDefault="00AC774C" w:rsidP="00AC774C">
            <w:r w:rsidRPr="00AC774C">
              <w:t>Total Registered User Hours:     3,723.92</w:t>
            </w:r>
          </w:p>
          <w:p w14:paraId="608FB77B" w14:textId="77777777" w:rsidR="00AC774C" w:rsidRPr="00AC774C" w:rsidRDefault="00AC774C" w:rsidP="00AC774C">
            <w:r w:rsidRPr="00AC774C">
              <w:t>Total Anonymous Hours:           2,683.75</w:t>
            </w:r>
          </w:p>
          <w:p w14:paraId="047ECFBD" w14:textId="77777777" w:rsidR="00AC774C" w:rsidRPr="00AC774C" w:rsidRDefault="00AC774C" w:rsidP="00AC774C"/>
          <w:p w14:paraId="0FF44846" w14:textId="77777777" w:rsidR="00AC774C" w:rsidRPr="00AC774C" w:rsidRDefault="00AC774C" w:rsidP="00AC774C">
            <w:r w:rsidRPr="00AC774C">
              <w:t>Total Hours:                                6,407.67</w:t>
            </w:r>
          </w:p>
          <w:p w14:paraId="29856B44" w14:textId="77777777" w:rsidR="00AC774C" w:rsidRPr="00AC774C" w:rsidRDefault="00AC774C" w:rsidP="00AC774C"/>
        </w:tc>
      </w:tr>
    </w:tbl>
    <w:p w14:paraId="16934013" w14:textId="77777777" w:rsidR="00CA754D" w:rsidRDefault="00CA754D" w:rsidP="00CA754D"/>
    <w:p w14:paraId="6F01AFED" w14:textId="77777777" w:rsidR="00CA754D" w:rsidRDefault="00CA754D" w:rsidP="00CA754D"/>
    <w:p w14:paraId="2229EC85" w14:textId="77777777" w:rsidR="00CA754D" w:rsidRDefault="00CA754D" w:rsidP="00CA754D"/>
    <w:p w14:paraId="2CFFEDA5" w14:textId="77777777" w:rsidR="00CA754D" w:rsidRDefault="00CA754D" w:rsidP="00CA754D"/>
    <w:p w14:paraId="24933195" w14:textId="77777777" w:rsidR="00CA754D" w:rsidRDefault="00CA754D" w:rsidP="00CA754D"/>
    <w:p w14:paraId="05770DF9" w14:textId="77777777" w:rsidR="001B5D7B" w:rsidRDefault="001B5D7B" w:rsidP="00CA754D"/>
    <w:p w14:paraId="4B7847A4" w14:textId="77777777" w:rsidR="001B5D7B" w:rsidRDefault="001B5D7B" w:rsidP="00CA754D"/>
    <w:p w14:paraId="225B3C4F" w14:textId="212573C7" w:rsidR="001B5D7B" w:rsidRDefault="008D0E68" w:rsidP="00CA754D">
      <w:pPr>
        <w:rPr>
          <w:rStyle w:val="Hyperlink"/>
          <w:sz w:val="20"/>
          <w:szCs w:val="20"/>
        </w:rPr>
      </w:pPr>
      <w:hyperlink w:anchor="TOP" w:history="1">
        <w:r w:rsidR="00CA754D" w:rsidRPr="00C20E11">
          <w:rPr>
            <w:rStyle w:val="Hyperlink"/>
            <w:sz w:val="20"/>
            <w:szCs w:val="20"/>
          </w:rPr>
          <w:t>TOP^</w:t>
        </w:r>
      </w:hyperlink>
    </w:p>
    <w:p w14:paraId="227DF9F6" w14:textId="77777777" w:rsidR="00AC774C" w:rsidRPr="00AC774C" w:rsidRDefault="00AC774C" w:rsidP="00AC774C">
      <w:pPr>
        <w:rPr>
          <w:b/>
        </w:rPr>
      </w:pPr>
      <w:r w:rsidRPr="00AC774C">
        <w:rPr>
          <w:b/>
        </w:rPr>
        <w:lastRenderedPageBreak/>
        <w:t>Breakdown by Event Classification</w:t>
      </w:r>
    </w:p>
    <w:tbl>
      <w:tblPr>
        <w:tblStyle w:val="TableGrid"/>
        <w:tblW w:w="0" w:type="auto"/>
        <w:jc w:val="center"/>
        <w:tblLook w:val="04A0" w:firstRow="1" w:lastRow="0" w:firstColumn="1" w:lastColumn="0" w:noHBand="0" w:noVBand="1"/>
      </w:tblPr>
      <w:tblGrid>
        <w:gridCol w:w="5125"/>
        <w:gridCol w:w="1440"/>
        <w:gridCol w:w="1430"/>
        <w:gridCol w:w="1920"/>
      </w:tblGrid>
      <w:tr w:rsidR="00AC774C" w:rsidRPr="00AC774C" w14:paraId="7047E0AF"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55EB1940" w14:textId="77777777" w:rsidR="00AC774C" w:rsidRPr="00AC774C" w:rsidRDefault="00AC774C" w:rsidP="00AC774C"/>
        </w:tc>
        <w:tc>
          <w:tcPr>
            <w:tcW w:w="1440" w:type="dxa"/>
            <w:tcBorders>
              <w:top w:val="single" w:sz="4" w:space="0" w:color="auto"/>
              <w:left w:val="single" w:sz="4" w:space="0" w:color="auto"/>
              <w:bottom w:val="single" w:sz="4" w:space="0" w:color="auto"/>
              <w:right w:val="single" w:sz="4" w:space="0" w:color="auto"/>
            </w:tcBorders>
            <w:hideMark/>
          </w:tcPr>
          <w:p w14:paraId="37347FA5" w14:textId="77777777" w:rsidR="00AC774C" w:rsidRPr="00AC774C" w:rsidRDefault="00AC774C" w:rsidP="00AC774C">
            <w:r w:rsidRPr="00AC774C">
              <w:t># of Events</w:t>
            </w:r>
          </w:p>
        </w:tc>
        <w:tc>
          <w:tcPr>
            <w:tcW w:w="1430" w:type="dxa"/>
            <w:tcBorders>
              <w:top w:val="single" w:sz="4" w:space="0" w:color="auto"/>
              <w:left w:val="single" w:sz="4" w:space="0" w:color="auto"/>
              <w:bottom w:val="single" w:sz="4" w:space="0" w:color="auto"/>
              <w:right w:val="single" w:sz="4" w:space="0" w:color="auto"/>
            </w:tcBorders>
            <w:hideMark/>
          </w:tcPr>
          <w:p w14:paraId="7411BD25" w14:textId="77777777" w:rsidR="00AC774C" w:rsidRPr="00AC774C" w:rsidRDefault="00AC774C" w:rsidP="00AC774C">
            <w:r w:rsidRPr="00AC774C">
              <w:t># of Persons</w:t>
            </w:r>
          </w:p>
        </w:tc>
        <w:tc>
          <w:tcPr>
            <w:tcW w:w="1920" w:type="dxa"/>
            <w:tcBorders>
              <w:top w:val="single" w:sz="4" w:space="0" w:color="auto"/>
              <w:left w:val="single" w:sz="4" w:space="0" w:color="auto"/>
              <w:bottom w:val="single" w:sz="4" w:space="0" w:color="auto"/>
              <w:right w:val="single" w:sz="4" w:space="0" w:color="auto"/>
            </w:tcBorders>
            <w:hideMark/>
          </w:tcPr>
          <w:p w14:paraId="67923D55" w14:textId="77777777" w:rsidR="00AC774C" w:rsidRPr="00AC774C" w:rsidRDefault="00AC774C" w:rsidP="00AC774C">
            <w:r w:rsidRPr="00AC774C">
              <w:t>Hours Credited</w:t>
            </w:r>
          </w:p>
        </w:tc>
      </w:tr>
      <w:tr w:rsidR="00AC774C" w:rsidRPr="00AC774C" w14:paraId="7DFF3196"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10838E9E" w14:textId="77777777" w:rsidR="00AC774C" w:rsidRPr="00AC774C" w:rsidRDefault="00AC774C" w:rsidP="00AC774C">
            <w:r w:rsidRPr="00AC774C">
              <w:t>Communications Emergency</w:t>
            </w:r>
          </w:p>
        </w:tc>
        <w:tc>
          <w:tcPr>
            <w:tcW w:w="1440" w:type="dxa"/>
            <w:tcBorders>
              <w:top w:val="single" w:sz="4" w:space="0" w:color="auto"/>
              <w:left w:val="single" w:sz="4" w:space="0" w:color="auto"/>
              <w:bottom w:val="single" w:sz="4" w:space="0" w:color="auto"/>
              <w:right w:val="single" w:sz="4" w:space="0" w:color="auto"/>
            </w:tcBorders>
          </w:tcPr>
          <w:p w14:paraId="2202EC63" w14:textId="77777777" w:rsidR="00AC774C" w:rsidRPr="00AC774C" w:rsidRDefault="00AC774C" w:rsidP="00AC774C">
            <w:r w:rsidRPr="00AC774C">
              <w:t>4</w:t>
            </w:r>
          </w:p>
        </w:tc>
        <w:tc>
          <w:tcPr>
            <w:tcW w:w="1430" w:type="dxa"/>
            <w:tcBorders>
              <w:top w:val="single" w:sz="4" w:space="0" w:color="auto"/>
              <w:left w:val="single" w:sz="4" w:space="0" w:color="auto"/>
              <w:bottom w:val="single" w:sz="4" w:space="0" w:color="auto"/>
              <w:right w:val="single" w:sz="4" w:space="0" w:color="auto"/>
            </w:tcBorders>
          </w:tcPr>
          <w:p w14:paraId="65335327" w14:textId="77777777" w:rsidR="00AC774C" w:rsidRPr="00AC774C" w:rsidRDefault="00AC774C" w:rsidP="00AC774C">
            <w:r w:rsidRPr="00AC774C">
              <w:t>59</w:t>
            </w:r>
          </w:p>
        </w:tc>
        <w:tc>
          <w:tcPr>
            <w:tcW w:w="1920" w:type="dxa"/>
            <w:tcBorders>
              <w:top w:val="single" w:sz="4" w:space="0" w:color="auto"/>
              <w:left w:val="single" w:sz="4" w:space="0" w:color="auto"/>
              <w:bottom w:val="single" w:sz="4" w:space="0" w:color="auto"/>
              <w:right w:val="single" w:sz="4" w:space="0" w:color="auto"/>
            </w:tcBorders>
          </w:tcPr>
          <w:p w14:paraId="7D09DA0D" w14:textId="77777777" w:rsidR="00AC774C" w:rsidRPr="00AC774C" w:rsidRDefault="00AC774C" w:rsidP="00AC774C">
            <w:r w:rsidRPr="00AC774C">
              <w:t>369.75</w:t>
            </w:r>
          </w:p>
        </w:tc>
      </w:tr>
      <w:tr w:rsidR="00AC774C" w:rsidRPr="00AC774C" w14:paraId="7693ABCE"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421E33EA" w14:textId="77777777" w:rsidR="00AC774C" w:rsidRPr="00AC774C" w:rsidRDefault="00AC774C" w:rsidP="00AC774C">
            <w:r w:rsidRPr="00AC774C">
              <w:t>Community Event</w:t>
            </w:r>
          </w:p>
        </w:tc>
        <w:tc>
          <w:tcPr>
            <w:tcW w:w="1440" w:type="dxa"/>
            <w:tcBorders>
              <w:top w:val="single" w:sz="4" w:space="0" w:color="auto"/>
              <w:left w:val="single" w:sz="4" w:space="0" w:color="auto"/>
              <w:bottom w:val="single" w:sz="4" w:space="0" w:color="auto"/>
              <w:right w:val="single" w:sz="4" w:space="0" w:color="auto"/>
            </w:tcBorders>
          </w:tcPr>
          <w:p w14:paraId="1BBA6B8E" w14:textId="77777777" w:rsidR="00AC774C" w:rsidRPr="00AC774C" w:rsidRDefault="00AC774C" w:rsidP="00AC774C">
            <w:r w:rsidRPr="00AC774C">
              <w:t>31</w:t>
            </w:r>
          </w:p>
        </w:tc>
        <w:tc>
          <w:tcPr>
            <w:tcW w:w="1430" w:type="dxa"/>
            <w:tcBorders>
              <w:top w:val="single" w:sz="4" w:space="0" w:color="auto"/>
              <w:left w:val="single" w:sz="4" w:space="0" w:color="auto"/>
              <w:bottom w:val="single" w:sz="4" w:space="0" w:color="auto"/>
              <w:right w:val="single" w:sz="4" w:space="0" w:color="auto"/>
            </w:tcBorders>
          </w:tcPr>
          <w:p w14:paraId="59BCEE5E" w14:textId="77777777" w:rsidR="00AC774C" w:rsidRPr="00AC774C" w:rsidRDefault="00AC774C" w:rsidP="00AC774C">
            <w:r w:rsidRPr="00AC774C">
              <w:t>84</w:t>
            </w:r>
          </w:p>
        </w:tc>
        <w:tc>
          <w:tcPr>
            <w:tcW w:w="1920" w:type="dxa"/>
            <w:tcBorders>
              <w:top w:val="single" w:sz="4" w:space="0" w:color="auto"/>
              <w:left w:val="single" w:sz="4" w:space="0" w:color="auto"/>
              <w:bottom w:val="single" w:sz="4" w:space="0" w:color="auto"/>
              <w:right w:val="single" w:sz="4" w:space="0" w:color="auto"/>
            </w:tcBorders>
          </w:tcPr>
          <w:p w14:paraId="40116670" w14:textId="77777777" w:rsidR="00AC774C" w:rsidRPr="00AC774C" w:rsidRDefault="00AC774C" w:rsidP="00AC774C">
            <w:r w:rsidRPr="00AC774C">
              <w:t>485.02</w:t>
            </w:r>
          </w:p>
        </w:tc>
      </w:tr>
      <w:tr w:rsidR="00AC774C" w:rsidRPr="00AC774C" w14:paraId="0E9D5F16"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1A32E4DD" w14:textId="77777777" w:rsidR="00AC774C" w:rsidRPr="00AC774C" w:rsidRDefault="00AC774C" w:rsidP="00AC774C">
            <w:r w:rsidRPr="00AC774C">
              <w:t>Exercise</w:t>
            </w:r>
          </w:p>
        </w:tc>
        <w:tc>
          <w:tcPr>
            <w:tcW w:w="1440" w:type="dxa"/>
            <w:tcBorders>
              <w:top w:val="single" w:sz="4" w:space="0" w:color="auto"/>
              <w:left w:val="single" w:sz="4" w:space="0" w:color="auto"/>
              <w:bottom w:val="single" w:sz="4" w:space="0" w:color="auto"/>
              <w:right w:val="single" w:sz="4" w:space="0" w:color="auto"/>
            </w:tcBorders>
          </w:tcPr>
          <w:p w14:paraId="2D82C2D6" w14:textId="77777777" w:rsidR="00AC774C" w:rsidRPr="00AC774C" w:rsidRDefault="00AC774C" w:rsidP="00AC774C">
            <w:r w:rsidRPr="00AC774C">
              <w:t>5</w:t>
            </w:r>
          </w:p>
        </w:tc>
        <w:tc>
          <w:tcPr>
            <w:tcW w:w="1430" w:type="dxa"/>
            <w:tcBorders>
              <w:top w:val="single" w:sz="4" w:space="0" w:color="auto"/>
              <w:left w:val="single" w:sz="4" w:space="0" w:color="auto"/>
              <w:bottom w:val="single" w:sz="4" w:space="0" w:color="auto"/>
              <w:right w:val="single" w:sz="4" w:space="0" w:color="auto"/>
            </w:tcBorders>
          </w:tcPr>
          <w:p w14:paraId="0C794956" w14:textId="77777777" w:rsidR="00AC774C" w:rsidRPr="00AC774C" w:rsidRDefault="00AC774C" w:rsidP="00AC774C">
            <w:r w:rsidRPr="00AC774C">
              <w:t>13</w:t>
            </w:r>
          </w:p>
        </w:tc>
        <w:tc>
          <w:tcPr>
            <w:tcW w:w="1920" w:type="dxa"/>
            <w:tcBorders>
              <w:top w:val="single" w:sz="4" w:space="0" w:color="auto"/>
              <w:left w:val="single" w:sz="4" w:space="0" w:color="auto"/>
              <w:bottom w:val="single" w:sz="4" w:space="0" w:color="auto"/>
              <w:right w:val="single" w:sz="4" w:space="0" w:color="auto"/>
            </w:tcBorders>
          </w:tcPr>
          <w:p w14:paraId="23FF278F" w14:textId="77777777" w:rsidR="00AC774C" w:rsidRPr="00AC774C" w:rsidRDefault="00AC774C" w:rsidP="00AC774C">
            <w:r w:rsidRPr="00AC774C">
              <w:t>36.00</w:t>
            </w:r>
          </w:p>
        </w:tc>
      </w:tr>
      <w:tr w:rsidR="00AC774C" w:rsidRPr="00AC774C" w14:paraId="73A8D59E"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46558311" w14:textId="77777777" w:rsidR="00AC774C" w:rsidRPr="00AC774C" w:rsidRDefault="00AC774C" w:rsidP="00AC774C">
            <w:r w:rsidRPr="00AC774C">
              <w:t>Meeting</w:t>
            </w:r>
          </w:p>
        </w:tc>
        <w:tc>
          <w:tcPr>
            <w:tcW w:w="1440" w:type="dxa"/>
            <w:tcBorders>
              <w:top w:val="single" w:sz="4" w:space="0" w:color="auto"/>
              <w:left w:val="single" w:sz="4" w:space="0" w:color="auto"/>
              <w:bottom w:val="single" w:sz="4" w:space="0" w:color="auto"/>
              <w:right w:val="single" w:sz="4" w:space="0" w:color="auto"/>
            </w:tcBorders>
          </w:tcPr>
          <w:p w14:paraId="5992063B" w14:textId="77777777" w:rsidR="00AC774C" w:rsidRPr="00AC774C" w:rsidRDefault="00AC774C" w:rsidP="00AC774C">
            <w:r w:rsidRPr="00AC774C">
              <w:t>38</w:t>
            </w:r>
          </w:p>
        </w:tc>
        <w:tc>
          <w:tcPr>
            <w:tcW w:w="1430" w:type="dxa"/>
            <w:tcBorders>
              <w:top w:val="single" w:sz="4" w:space="0" w:color="auto"/>
              <w:left w:val="single" w:sz="4" w:space="0" w:color="auto"/>
              <w:bottom w:val="single" w:sz="4" w:space="0" w:color="auto"/>
              <w:right w:val="single" w:sz="4" w:space="0" w:color="auto"/>
            </w:tcBorders>
          </w:tcPr>
          <w:p w14:paraId="5205E438" w14:textId="77777777" w:rsidR="00AC774C" w:rsidRPr="00AC774C" w:rsidRDefault="00AC774C" w:rsidP="00AC774C">
            <w:r w:rsidRPr="00AC774C">
              <w:t>162</w:t>
            </w:r>
          </w:p>
        </w:tc>
        <w:tc>
          <w:tcPr>
            <w:tcW w:w="1920" w:type="dxa"/>
            <w:tcBorders>
              <w:top w:val="single" w:sz="4" w:space="0" w:color="auto"/>
              <w:left w:val="single" w:sz="4" w:space="0" w:color="auto"/>
              <w:bottom w:val="single" w:sz="4" w:space="0" w:color="auto"/>
              <w:right w:val="single" w:sz="4" w:space="0" w:color="auto"/>
            </w:tcBorders>
          </w:tcPr>
          <w:p w14:paraId="47110991" w14:textId="77777777" w:rsidR="00AC774C" w:rsidRPr="00AC774C" w:rsidRDefault="00AC774C" w:rsidP="00AC774C">
            <w:r w:rsidRPr="00AC774C">
              <w:t>469.36</w:t>
            </w:r>
          </w:p>
        </w:tc>
      </w:tr>
      <w:tr w:rsidR="00AC774C" w:rsidRPr="00AC774C" w14:paraId="1DF54D7B"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2F17F55A" w14:textId="77777777" w:rsidR="00AC774C" w:rsidRPr="00AC774C" w:rsidRDefault="00AC774C" w:rsidP="00AC774C">
            <w:r w:rsidRPr="00AC774C">
              <w:t>Net</w:t>
            </w:r>
          </w:p>
        </w:tc>
        <w:tc>
          <w:tcPr>
            <w:tcW w:w="1440" w:type="dxa"/>
            <w:tcBorders>
              <w:top w:val="single" w:sz="4" w:space="0" w:color="auto"/>
              <w:left w:val="single" w:sz="4" w:space="0" w:color="auto"/>
              <w:bottom w:val="single" w:sz="4" w:space="0" w:color="auto"/>
              <w:right w:val="single" w:sz="4" w:space="0" w:color="auto"/>
            </w:tcBorders>
          </w:tcPr>
          <w:p w14:paraId="452C475A" w14:textId="77777777" w:rsidR="00AC774C" w:rsidRPr="00AC774C" w:rsidRDefault="00AC774C" w:rsidP="00AC774C">
            <w:r w:rsidRPr="00AC774C">
              <w:t>298</w:t>
            </w:r>
          </w:p>
        </w:tc>
        <w:tc>
          <w:tcPr>
            <w:tcW w:w="1430" w:type="dxa"/>
            <w:tcBorders>
              <w:top w:val="single" w:sz="4" w:space="0" w:color="auto"/>
              <w:left w:val="single" w:sz="4" w:space="0" w:color="auto"/>
              <w:bottom w:val="single" w:sz="4" w:space="0" w:color="auto"/>
              <w:right w:val="single" w:sz="4" w:space="0" w:color="auto"/>
            </w:tcBorders>
          </w:tcPr>
          <w:p w14:paraId="4EBA1060" w14:textId="77777777" w:rsidR="00AC774C" w:rsidRPr="00AC774C" w:rsidRDefault="00AC774C" w:rsidP="00AC774C">
            <w:r w:rsidRPr="00AC774C">
              <w:t>756</w:t>
            </w:r>
          </w:p>
        </w:tc>
        <w:tc>
          <w:tcPr>
            <w:tcW w:w="1920" w:type="dxa"/>
            <w:tcBorders>
              <w:top w:val="single" w:sz="4" w:space="0" w:color="auto"/>
              <w:left w:val="single" w:sz="4" w:space="0" w:color="auto"/>
              <w:bottom w:val="single" w:sz="4" w:space="0" w:color="auto"/>
              <w:right w:val="single" w:sz="4" w:space="0" w:color="auto"/>
            </w:tcBorders>
          </w:tcPr>
          <w:p w14:paraId="5313140E" w14:textId="77777777" w:rsidR="00AC774C" w:rsidRPr="00AC774C" w:rsidRDefault="00AC774C" w:rsidP="00AC774C">
            <w:r w:rsidRPr="00AC774C">
              <w:t>814.43</w:t>
            </w:r>
          </w:p>
        </w:tc>
      </w:tr>
      <w:tr w:rsidR="00AC774C" w:rsidRPr="00AC774C" w14:paraId="50088541"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66AA2CD7" w14:textId="77777777" w:rsidR="00AC774C" w:rsidRPr="00AC774C" w:rsidRDefault="00AC774C" w:rsidP="00AC774C">
            <w:r w:rsidRPr="00AC774C">
              <w:t>Skywarn</w:t>
            </w:r>
          </w:p>
        </w:tc>
        <w:tc>
          <w:tcPr>
            <w:tcW w:w="1440" w:type="dxa"/>
            <w:tcBorders>
              <w:top w:val="single" w:sz="4" w:space="0" w:color="auto"/>
              <w:left w:val="single" w:sz="4" w:space="0" w:color="auto"/>
              <w:bottom w:val="single" w:sz="4" w:space="0" w:color="auto"/>
              <w:right w:val="single" w:sz="4" w:space="0" w:color="auto"/>
            </w:tcBorders>
          </w:tcPr>
          <w:p w14:paraId="2987270C" w14:textId="77777777" w:rsidR="00AC774C" w:rsidRPr="00AC774C" w:rsidRDefault="00AC774C" w:rsidP="00AC774C">
            <w:r w:rsidRPr="00AC774C">
              <w:t>31</w:t>
            </w:r>
          </w:p>
        </w:tc>
        <w:tc>
          <w:tcPr>
            <w:tcW w:w="1430" w:type="dxa"/>
            <w:tcBorders>
              <w:top w:val="single" w:sz="4" w:space="0" w:color="auto"/>
              <w:left w:val="single" w:sz="4" w:space="0" w:color="auto"/>
              <w:bottom w:val="single" w:sz="4" w:space="0" w:color="auto"/>
              <w:right w:val="single" w:sz="4" w:space="0" w:color="auto"/>
            </w:tcBorders>
          </w:tcPr>
          <w:p w14:paraId="40F1C343" w14:textId="77777777" w:rsidR="00AC774C" w:rsidRPr="00AC774C" w:rsidRDefault="00AC774C" w:rsidP="00AC774C">
            <w:r w:rsidRPr="00AC774C">
              <w:t>232</w:t>
            </w:r>
          </w:p>
        </w:tc>
        <w:tc>
          <w:tcPr>
            <w:tcW w:w="1920" w:type="dxa"/>
            <w:tcBorders>
              <w:top w:val="single" w:sz="4" w:space="0" w:color="auto"/>
              <w:left w:val="single" w:sz="4" w:space="0" w:color="auto"/>
              <w:bottom w:val="single" w:sz="4" w:space="0" w:color="auto"/>
              <w:right w:val="single" w:sz="4" w:space="0" w:color="auto"/>
            </w:tcBorders>
          </w:tcPr>
          <w:p w14:paraId="15DCBB42" w14:textId="77777777" w:rsidR="00AC774C" w:rsidRPr="00AC774C" w:rsidRDefault="00AC774C" w:rsidP="00AC774C">
            <w:r w:rsidRPr="00AC774C">
              <w:t>204.00</w:t>
            </w:r>
          </w:p>
        </w:tc>
      </w:tr>
      <w:tr w:rsidR="00AC774C" w:rsidRPr="00AC774C" w14:paraId="76B7D9C8"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71ECE3E1" w14:textId="77777777" w:rsidR="00AC774C" w:rsidRPr="00AC774C" w:rsidRDefault="00AC774C" w:rsidP="00AC774C">
            <w:r w:rsidRPr="00AC774C">
              <w:t>Training</w:t>
            </w:r>
          </w:p>
        </w:tc>
        <w:tc>
          <w:tcPr>
            <w:tcW w:w="1440" w:type="dxa"/>
            <w:tcBorders>
              <w:top w:val="single" w:sz="4" w:space="0" w:color="auto"/>
              <w:left w:val="single" w:sz="4" w:space="0" w:color="auto"/>
              <w:bottom w:val="single" w:sz="4" w:space="0" w:color="auto"/>
              <w:right w:val="single" w:sz="4" w:space="0" w:color="auto"/>
            </w:tcBorders>
          </w:tcPr>
          <w:p w14:paraId="27EF23B4" w14:textId="77777777" w:rsidR="00AC774C" w:rsidRPr="00AC774C" w:rsidRDefault="00AC774C" w:rsidP="00AC774C">
            <w:r w:rsidRPr="00AC774C">
              <w:t>59</w:t>
            </w:r>
          </w:p>
        </w:tc>
        <w:tc>
          <w:tcPr>
            <w:tcW w:w="1430" w:type="dxa"/>
            <w:tcBorders>
              <w:top w:val="single" w:sz="4" w:space="0" w:color="auto"/>
              <w:left w:val="single" w:sz="4" w:space="0" w:color="auto"/>
              <w:bottom w:val="single" w:sz="4" w:space="0" w:color="auto"/>
              <w:right w:val="single" w:sz="4" w:space="0" w:color="auto"/>
            </w:tcBorders>
          </w:tcPr>
          <w:p w14:paraId="1C3978B3" w14:textId="77777777" w:rsidR="00AC774C" w:rsidRPr="00AC774C" w:rsidRDefault="00AC774C" w:rsidP="00AC774C">
            <w:r w:rsidRPr="00AC774C">
              <w:t>99</w:t>
            </w:r>
          </w:p>
        </w:tc>
        <w:tc>
          <w:tcPr>
            <w:tcW w:w="1920" w:type="dxa"/>
            <w:tcBorders>
              <w:top w:val="single" w:sz="4" w:space="0" w:color="auto"/>
              <w:left w:val="single" w:sz="4" w:space="0" w:color="auto"/>
              <w:bottom w:val="single" w:sz="4" w:space="0" w:color="auto"/>
              <w:right w:val="single" w:sz="4" w:space="0" w:color="auto"/>
            </w:tcBorders>
          </w:tcPr>
          <w:p w14:paraId="63D8295E" w14:textId="77777777" w:rsidR="00AC774C" w:rsidRPr="00AC774C" w:rsidRDefault="00AC774C" w:rsidP="00AC774C">
            <w:r w:rsidRPr="00AC774C">
              <w:t>777.11</w:t>
            </w:r>
          </w:p>
        </w:tc>
      </w:tr>
      <w:tr w:rsidR="00AC774C" w:rsidRPr="00AC774C" w14:paraId="671549A5"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062AB74F" w14:textId="77777777" w:rsidR="00AC774C" w:rsidRPr="00AC774C" w:rsidRDefault="00AC774C" w:rsidP="00AC774C">
            <w:r w:rsidRPr="00AC774C">
              <w:t>Miscellaneous</w:t>
            </w:r>
          </w:p>
        </w:tc>
        <w:tc>
          <w:tcPr>
            <w:tcW w:w="1440" w:type="dxa"/>
            <w:tcBorders>
              <w:top w:val="single" w:sz="4" w:space="0" w:color="auto"/>
              <w:left w:val="single" w:sz="4" w:space="0" w:color="auto"/>
              <w:bottom w:val="single" w:sz="4" w:space="0" w:color="auto"/>
              <w:right w:val="single" w:sz="4" w:space="0" w:color="auto"/>
            </w:tcBorders>
          </w:tcPr>
          <w:p w14:paraId="2FC709AC" w14:textId="77777777" w:rsidR="00AC774C" w:rsidRPr="00AC774C" w:rsidRDefault="00AC774C" w:rsidP="00AC774C">
            <w:r w:rsidRPr="00AC774C">
              <w:t>25</w:t>
            </w:r>
          </w:p>
        </w:tc>
        <w:tc>
          <w:tcPr>
            <w:tcW w:w="1430" w:type="dxa"/>
            <w:tcBorders>
              <w:top w:val="single" w:sz="4" w:space="0" w:color="auto"/>
              <w:left w:val="single" w:sz="4" w:space="0" w:color="auto"/>
              <w:bottom w:val="single" w:sz="4" w:space="0" w:color="auto"/>
              <w:right w:val="single" w:sz="4" w:space="0" w:color="auto"/>
            </w:tcBorders>
          </w:tcPr>
          <w:p w14:paraId="01CAD944" w14:textId="77777777" w:rsidR="00AC774C" w:rsidRPr="00AC774C" w:rsidRDefault="00AC774C" w:rsidP="00AC774C">
            <w:r w:rsidRPr="00AC774C">
              <w:t>7</w:t>
            </w:r>
          </w:p>
        </w:tc>
        <w:tc>
          <w:tcPr>
            <w:tcW w:w="1920" w:type="dxa"/>
            <w:tcBorders>
              <w:top w:val="single" w:sz="4" w:space="0" w:color="auto"/>
              <w:left w:val="single" w:sz="4" w:space="0" w:color="auto"/>
              <w:bottom w:val="single" w:sz="4" w:space="0" w:color="auto"/>
              <w:right w:val="single" w:sz="4" w:space="0" w:color="auto"/>
            </w:tcBorders>
          </w:tcPr>
          <w:p w14:paraId="5DFDA7A5" w14:textId="77777777" w:rsidR="00AC774C" w:rsidRPr="00AC774C" w:rsidRDefault="00AC774C" w:rsidP="00AC774C">
            <w:r w:rsidRPr="00AC774C">
              <w:t>1212.00</w:t>
            </w:r>
          </w:p>
        </w:tc>
      </w:tr>
      <w:tr w:rsidR="00AC774C" w:rsidRPr="00AC774C" w14:paraId="4EE01FE0"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tcPr>
          <w:p w14:paraId="36B73494" w14:textId="77777777" w:rsidR="00AC774C" w:rsidRPr="00AC774C" w:rsidRDefault="00AC774C" w:rsidP="00AC774C">
            <w:r w:rsidRPr="00AC774C">
              <w:t>Unclassified – All events not listed above</w:t>
            </w:r>
          </w:p>
        </w:tc>
        <w:tc>
          <w:tcPr>
            <w:tcW w:w="1440" w:type="dxa"/>
            <w:tcBorders>
              <w:top w:val="single" w:sz="4" w:space="0" w:color="auto"/>
              <w:left w:val="single" w:sz="4" w:space="0" w:color="auto"/>
              <w:bottom w:val="single" w:sz="4" w:space="0" w:color="auto"/>
              <w:right w:val="single" w:sz="4" w:space="0" w:color="auto"/>
            </w:tcBorders>
          </w:tcPr>
          <w:p w14:paraId="2D68F25A" w14:textId="77777777" w:rsidR="00AC774C" w:rsidRPr="00AC774C" w:rsidRDefault="00AC774C" w:rsidP="00AC774C">
            <w:r w:rsidRPr="00AC774C">
              <w:t>158</w:t>
            </w:r>
          </w:p>
        </w:tc>
        <w:tc>
          <w:tcPr>
            <w:tcW w:w="1430" w:type="dxa"/>
            <w:tcBorders>
              <w:top w:val="single" w:sz="4" w:space="0" w:color="auto"/>
              <w:left w:val="single" w:sz="4" w:space="0" w:color="auto"/>
              <w:bottom w:val="single" w:sz="4" w:space="0" w:color="auto"/>
              <w:right w:val="single" w:sz="4" w:space="0" w:color="auto"/>
            </w:tcBorders>
          </w:tcPr>
          <w:p w14:paraId="2E261F58" w14:textId="77777777" w:rsidR="00AC774C" w:rsidRPr="00AC774C" w:rsidRDefault="00AC774C" w:rsidP="00AC774C">
            <w:r w:rsidRPr="00AC774C">
              <w:t>636</w:t>
            </w:r>
          </w:p>
        </w:tc>
        <w:tc>
          <w:tcPr>
            <w:tcW w:w="1920" w:type="dxa"/>
            <w:tcBorders>
              <w:top w:val="single" w:sz="4" w:space="0" w:color="auto"/>
              <w:left w:val="single" w:sz="4" w:space="0" w:color="auto"/>
              <w:bottom w:val="single" w:sz="4" w:space="0" w:color="auto"/>
              <w:right w:val="single" w:sz="4" w:space="0" w:color="auto"/>
            </w:tcBorders>
          </w:tcPr>
          <w:p w14:paraId="078D32BD" w14:textId="77777777" w:rsidR="00AC774C" w:rsidRPr="00AC774C" w:rsidRDefault="00AC774C" w:rsidP="00AC774C">
            <w:r w:rsidRPr="00AC774C">
              <w:t>2040.00</w:t>
            </w:r>
          </w:p>
        </w:tc>
      </w:tr>
      <w:tr w:rsidR="00AC774C" w:rsidRPr="00AC774C" w14:paraId="62E79ACD" w14:textId="77777777" w:rsidTr="00AC774C">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0733BC74" w14:textId="77777777" w:rsidR="00AC774C" w:rsidRPr="00AC774C" w:rsidRDefault="00AC774C" w:rsidP="00AC774C"/>
          <w:p w14:paraId="66D16D14" w14:textId="77777777" w:rsidR="00AC774C" w:rsidRPr="00AC774C" w:rsidRDefault="00AC774C" w:rsidP="00AC774C">
            <w:r w:rsidRPr="00AC774C">
              <w:t>Total</w:t>
            </w:r>
          </w:p>
        </w:tc>
        <w:tc>
          <w:tcPr>
            <w:tcW w:w="1440" w:type="dxa"/>
            <w:tcBorders>
              <w:top w:val="single" w:sz="4" w:space="0" w:color="auto"/>
              <w:left w:val="single" w:sz="4" w:space="0" w:color="auto"/>
              <w:bottom w:val="single" w:sz="4" w:space="0" w:color="auto"/>
              <w:right w:val="single" w:sz="4" w:space="0" w:color="auto"/>
            </w:tcBorders>
          </w:tcPr>
          <w:p w14:paraId="0B528849" w14:textId="77777777" w:rsidR="00AC774C" w:rsidRPr="00AC774C" w:rsidRDefault="00AC774C" w:rsidP="00AC774C"/>
          <w:p w14:paraId="78432132" w14:textId="77777777" w:rsidR="00AC774C" w:rsidRPr="00AC774C" w:rsidRDefault="00AC774C" w:rsidP="00AC774C">
            <w:r w:rsidRPr="00AC774C">
              <w:fldChar w:fldCharType="begin"/>
            </w:r>
            <w:r w:rsidRPr="00AC774C">
              <w:instrText xml:space="preserve"> =SUM(ABOVE) \# "#,##0" </w:instrText>
            </w:r>
            <w:r w:rsidRPr="00AC774C">
              <w:fldChar w:fldCharType="separate"/>
            </w:r>
            <w:r w:rsidRPr="00AC774C">
              <w:t xml:space="preserve"> 649</w:t>
            </w:r>
            <w:r w:rsidRPr="00AC774C">
              <w:fldChar w:fldCharType="end"/>
            </w:r>
          </w:p>
        </w:tc>
        <w:tc>
          <w:tcPr>
            <w:tcW w:w="1430" w:type="dxa"/>
            <w:tcBorders>
              <w:top w:val="single" w:sz="4" w:space="0" w:color="auto"/>
              <w:left w:val="single" w:sz="4" w:space="0" w:color="auto"/>
              <w:bottom w:val="single" w:sz="4" w:space="0" w:color="auto"/>
              <w:right w:val="single" w:sz="4" w:space="0" w:color="auto"/>
            </w:tcBorders>
          </w:tcPr>
          <w:p w14:paraId="425D82B6" w14:textId="77777777" w:rsidR="00AC774C" w:rsidRPr="00AC774C" w:rsidRDefault="00AC774C" w:rsidP="00AC774C"/>
          <w:p w14:paraId="186C4A39" w14:textId="77777777" w:rsidR="00AC774C" w:rsidRPr="00AC774C" w:rsidRDefault="00AC774C" w:rsidP="00AC774C">
            <w:r w:rsidRPr="00AC774C">
              <w:fldChar w:fldCharType="begin"/>
            </w:r>
            <w:r w:rsidRPr="00AC774C">
              <w:instrText xml:space="preserve"> =SUM(ABOVE) \# "#,##0" </w:instrText>
            </w:r>
            <w:r w:rsidRPr="00AC774C">
              <w:fldChar w:fldCharType="separate"/>
            </w:r>
            <w:r w:rsidRPr="00AC774C">
              <w:t>2,048</w:t>
            </w:r>
            <w:r w:rsidRPr="00AC774C">
              <w:fldChar w:fldCharType="end"/>
            </w:r>
          </w:p>
        </w:tc>
        <w:tc>
          <w:tcPr>
            <w:tcW w:w="1920" w:type="dxa"/>
            <w:tcBorders>
              <w:top w:val="single" w:sz="4" w:space="0" w:color="auto"/>
              <w:left w:val="single" w:sz="4" w:space="0" w:color="auto"/>
              <w:bottom w:val="single" w:sz="4" w:space="0" w:color="auto"/>
              <w:right w:val="single" w:sz="4" w:space="0" w:color="auto"/>
            </w:tcBorders>
          </w:tcPr>
          <w:p w14:paraId="0D6838D6" w14:textId="77777777" w:rsidR="00AC774C" w:rsidRPr="00AC774C" w:rsidRDefault="00AC774C" w:rsidP="00AC774C"/>
          <w:p w14:paraId="72593232" w14:textId="77777777" w:rsidR="00AC774C" w:rsidRPr="00AC774C" w:rsidRDefault="00AC774C" w:rsidP="00AC774C">
            <w:r w:rsidRPr="00AC774C">
              <w:fldChar w:fldCharType="begin"/>
            </w:r>
            <w:r w:rsidRPr="00AC774C">
              <w:instrText xml:space="preserve"> =SUM(ABOVE) \# "#,##0.00" </w:instrText>
            </w:r>
            <w:r w:rsidRPr="00AC774C">
              <w:fldChar w:fldCharType="separate"/>
            </w:r>
            <w:r w:rsidRPr="00AC774C">
              <w:t>6,407.67</w:t>
            </w:r>
            <w:r w:rsidRPr="00AC774C">
              <w:fldChar w:fldCharType="end"/>
            </w:r>
          </w:p>
        </w:tc>
      </w:tr>
    </w:tbl>
    <w:p w14:paraId="6A2AA760" w14:textId="77777777" w:rsidR="00AC774C" w:rsidRPr="00AC774C" w:rsidRDefault="00AC774C" w:rsidP="00AC774C"/>
    <w:p w14:paraId="3A3268B8" w14:textId="77777777" w:rsidR="006C164D" w:rsidRDefault="006C164D" w:rsidP="00AC774C">
      <w:pPr>
        <w:rPr>
          <w:b/>
        </w:rPr>
      </w:pPr>
    </w:p>
    <w:p w14:paraId="79F7A6B5" w14:textId="77777777" w:rsidR="006C164D" w:rsidRDefault="006C164D" w:rsidP="00AC774C">
      <w:pPr>
        <w:rPr>
          <w:b/>
        </w:rPr>
      </w:pPr>
    </w:p>
    <w:p w14:paraId="01640637" w14:textId="3AE839A1" w:rsidR="00AC774C" w:rsidRPr="00AC774C" w:rsidRDefault="00AC774C" w:rsidP="00AC774C">
      <w:pPr>
        <w:rPr>
          <w:b/>
        </w:rPr>
      </w:pPr>
      <w:r w:rsidRPr="00AC774C">
        <w:rPr>
          <w:b/>
        </w:rPr>
        <w:t>Breakdown of training levels</w:t>
      </w:r>
    </w:p>
    <w:tbl>
      <w:tblPr>
        <w:tblStyle w:val="TableGrid"/>
        <w:tblW w:w="0" w:type="auto"/>
        <w:jc w:val="center"/>
        <w:tblLook w:val="04A0" w:firstRow="1" w:lastRow="0" w:firstColumn="1" w:lastColumn="0" w:noHBand="0" w:noVBand="1"/>
      </w:tblPr>
      <w:tblGrid>
        <w:gridCol w:w="1435"/>
        <w:gridCol w:w="1350"/>
      </w:tblGrid>
      <w:tr w:rsidR="00AC774C" w:rsidRPr="00AC774C" w14:paraId="3850483D" w14:textId="77777777" w:rsidTr="00AC774C">
        <w:trPr>
          <w:jc w:val="center"/>
        </w:trPr>
        <w:tc>
          <w:tcPr>
            <w:tcW w:w="1435" w:type="dxa"/>
          </w:tcPr>
          <w:p w14:paraId="754F1484" w14:textId="77777777" w:rsidR="00AC774C" w:rsidRPr="00AC774C" w:rsidRDefault="00AC774C" w:rsidP="00AC774C">
            <w:r w:rsidRPr="00AC774C">
              <w:t>Level 1</w:t>
            </w:r>
          </w:p>
        </w:tc>
        <w:tc>
          <w:tcPr>
            <w:tcW w:w="1350" w:type="dxa"/>
          </w:tcPr>
          <w:p w14:paraId="75D2F00E" w14:textId="77777777" w:rsidR="00AC774C" w:rsidRPr="00AC774C" w:rsidRDefault="00AC774C" w:rsidP="00AC774C">
            <w:r w:rsidRPr="00AC774C">
              <w:t>504</w:t>
            </w:r>
          </w:p>
        </w:tc>
      </w:tr>
      <w:tr w:rsidR="00AC774C" w:rsidRPr="00AC774C" w14:paraId="49188119" w14:textId="77777777" w:rsidTr="00AC774C">
        <w:trPr>
          <w:jc w:val="center"/>
        </w:trPr>
        <w:tc>
          <w:tcPr>
            <w:tcW w:w="1435" w:type="dxa"/>
          </w:tcPr>
          <w:p w14:paraId="7AF02F70" w14:textId="77777777" w:rsidR="00AC774C" w:rsidRPr="00AC774C" w:rsidRDefault="00AC774C" w:rsidP="00AC774C">
            <w:r w:rsidRPr="00AC774C">
              <w:t>Level 2</w:t>
            </w:r>
          </w:p>
        </w:tc>
        <w:tc>
          <w:tcPr>
            <w:tcW w:w="1350" w:type="dxa"/>
          </w:tcPr>
          <w:p w14:paraId="6B58CF60" w14:textId="77777777" w:rsidR="00AC774C" w:rsidRPr="00AC774C" w:rsidRDefault="00AC774C" w:rsidP="00AC774C">
            <w:r w:rsidRPr="00AC774C">
              <w:t>429</w:t>
            </w:r>
          </w:p>
        </w:tc>
      </w:tr>
      <w:tr w:rsidR="00AC774C" w:rsidRPr="00AC774C" w14:paraId="6E327B1B" w14:textId="77777777" w:rsidTr="00AC774C">
        <w:trPr>
          <w:jc w:val="center"/>
        </w:trPr>
        <w:tc>
          <w:tcPr>
            <w:tcW w:w="1435" w:type="dxa"/>
          </w:tcPr>
          <w:p w14:paraId="4C1D7339" w14:textId="77777777" w:rsidR="00AC774C" w:rsidRPr="00AC774C" w:rsidRDefault="00AC774C" w:rsidP="00AC774C">
            <w:r w:rsidRPr="00AC774C">
              <w:t>Level 3</w:t>
            </w:r>
          </w:p>
        </w:tc>
        <w:tc>
          <w:tcPr>
            <w:tcW w:w="1350" w:type="dxa"/>
          </w:tcPr>
          <w:p w14:paraId="20DA3510" w14:textId="77777777" w:rsidR="00AC774C" w:rsidRPr="00AC774C" w:rsidRDefault="00AC774C" w:rsidP="00AC774C">
            <w:r w:rsidRPr="00AC774C">
              <w:t>139</w:t>
            </w:r>
          </w:p>
        </w:tc>
      </w:tr>
      <w:tr w:rsidR="00AC774C" w:rsidRPr="00AC774C" w14:paraId="5B4207DB" w14:textId="77777777" w:rsidTr="00AC774C">
        <w:trPr>
          <w:jc w:val="center"/>
        </w:trPr>
        <w:tc>
          <w:tcPr>
            <w:tcW w:w="2785" w:type="dxa"/>
            <w:gridSpan w:val="2"/>
          </w:tcPr>
          <w:p w14:paraId="21A9A1E9" w14:textId="77777777" w:rsidR="00AC774C" w:rsidRPr="00AC774C" w:rsidRDefault="00AC774C" w:rsidP="00AC774C"/>
          <w:p w14:paraId="03B53F17" w14:textId="77777777" w:rsidR="00AC774C" w:rsidRPr="00AC774C" w:rsidRDefault="00AC774C" w:rsidP="00AC774C">
            <w:r w:rsidRPr="00AC774C">
              <w:t xml:space="preserve">Total:  </w:t>
            </w:r>
            <w:r w:rsidRPr="00AC774C">
              <w:fldChar w:fldCharType="begin"/>
            </w:r>
            <w:r w:rsidRPr="00AC774C">
              <w:instrText xml:space="preserve"> =SUM(ABOVE) \# "#,##0" </w:instrText>
            </w:r>
            <w:r w:rsidRPr="00AC774C">
              <w:fldChar w:fldCharType="separate"/>
            </w:r>
            <w:r w:rsidRPr="00AC774C">
              <w:t>1,072</w:t>
            </w:r>
            <w:r w:rsidRPr="00AC774C">
              <w:fldChar w:fldCharType="end"/>
            </w:r>
          </w:p>
        </w:tc>
      </w:tr>
    </w:tbl>
    <w:p w14:paraId="1CD76F50" w14:textId="77777777" w:rsidR="007F21EE" w:rsidRDefault="007F21EE" w:rsidP="007F21EE"/>
    <w:p w14:paraId="3E059556" w14:textId="77777777" w:rsidR="006C164D" w:rsidRDefault="006C164D" w:rsidP="00AC774C">
      <w:pPr>
        <w:rPr>
          <w:b/>
        </w:rPr>
      </w:pPr>
    </w:p>
    <w:p w14:paraId="40E9282A" w14:textId="77777777" w:rsidR="006C164D" w:rsidRDefault="006C164D" w:rsidP="00AC774C">
      <w:pPr>
        <w:rPr>
          <w:b/>
        </w:rPr>
      </w:pPr>
    </w:p>
    <w:p w14:paraId="59C047CB" w14:textId="773ED7C9" w:rsidR="00AC774C" w:rsidRPr="00AC774C" w:rsidRDefault="00AC774C" w:rsidP="00AC774C">
      <w:pPr>
        <w:rPr>
          <w:b/>
        </w:rPr>
      </w:pPr>
      <w:r w:rsidRPr="00AC774C">
        <w:rPr>
          <w:b/>
        </w:rPr>
        <w:t>Top 10 persons for hours volunteered in May</w:t>
      </w:r>
    </w:p>
    <w:tbl>
      <w:tblPr>
        <w:tblW w:w="8400" w:type="dxa"/>
        <w:jc w:val="center"/>
        <w:tblLook w:val="04A0" w:firstRow="1" w:lastRow="0" w:firstColumn="1" w:lastColumn="0" w:noHBand="0" w:noVBand="1"/>
      </w:tblPr>
      <w:tblGrid>
        <w:gridCol w:w="6240"/>
        <w:gridCol w:w="1080"/>
        <w:gridCol w:w="1080"/>
      </w:tblGrid>
      <w:tr w:rsidR="00AC774C" w:rsidRPr="00AC774C" w14:paraId="2A5B5F03" w14:textId="77777777" w:rsidTr="00AC774C">
        <w:trPr>
          <w:trHeight w:val="300"/>
          <w:jc w:val="center"/>
        </w:trPr>
        <w:tc>
          <w:tcPr>
            <w:tcW w:w="6240" w:type="dxa"/>
            <w:tcBorders>
              <w:top w:val="single" w:sz="4" w:space="0" w:color="auto"/>
              <w:left w:val="single" w:sz="4" w:space="0" w:color="auto"/>
              <w:bottom w:val="single" w:sz="4" w:space="0" w:color="auto"/>
              <w:right w:val="single" w:sz="4" w:space="0" w:color="auto"/>
            </w:tcBorders>
            <w:shd w:val="clear" w:color="auto" w:fill="auto"/>
            <w:hideMark/>
          </w:tcPr>
          <w:p w14:paraId="408F286A" w14:textId="77777777" w:rsidR="00AC774C" w:rsidRPr="00AC774C" w:rsidRDefault="00AC774C" w:rsidP="00AC774C">
            <w:pPr>
              <w:rPr>
                <w:b/>
                <w:bCs/>
              </w:rPr>
            </w:pPr>
            <w:r w:rsidRPr="00AC774C">
              <w:rPr>
                <w:b/>
                <w:bCs/>
              </w:rPr>
              <w:t>Name</w:t>
            </w:r>
          </w:p>
        </w:tc>
        <w:tc>
          <w:tcPr>
            <w:tcW w:w="1080" w:type="dxa"/>
            <w:tcBorders>
              <w:top w:val="single" w:sz="4" w:space="0" w:color="auto"/>
              <w:left w:val="nil"/>
              <w:bottom w:val="single" w:sz="4" w:space="0" w:color="auto"/>
              <w:right w:val="single" w:sz="4" w:space="0" w:color="auto"/>
            </w:tcBorders>
            <w:shd w:val="clear" w:color="auto" w:fill="auto"/>
            <w:hideMark/>
          </w:tcPr>
          <w:p w14:paraId="4F0E330A" w14:textId="77777777" w:rsidR="00AC774C" w:rsidRPr="00AC774C" w:rsidRDefault="00AC774C" w:rsidP="00AC774C">
            <w:pPr>
              <w:rPr>
                <w:b/>
                <w:bCs/>
              </w:rPr>
            </w:pPr>
            <w:r w:rsidRPr="00AC774C">
              <w:rPr>
                <w:b/>
                <w:bCs/>
              </w:rPr>
              <w:t>Events</w:t>
            </w:r>
          </w:p>
        </w:tc>
        <w:tc>
          <w:tcPr>
            <w:tcW w:w="1080" w:type="dxa"/>
            <w:tcBorders>
              <w:top w:val="single" w:sz="4" w:space="0" w:color="auto"/>
              <w:left w:val="nil"/>
              <w:bottom w:val="single" w:sz="4" w:space="0" w:color="auto"/>
              <w:right w:val="single" w:sz="4" w:space="0" w:color="auto"/>
            </w:tcBorders>
            <w:shd w:val="clear" w:color="auto" w:fill="auto"/>
            <w:hideMark/>
          </w:tcPr>
          <w:p w14:paraId="6EC8D9E0" w14:textId="77777777" w:rsidR="00AC774C" w:rsidRPr="00AC774C" w:rsidRDefault="00AC774C" w:rsidP="00AC774C">
            <w:pPr>
              <w:rPr>
                <w:b/>
                <w:bCs/>
              </w:rPr>
            </w:pPr>
            <w:r w:rsidRPr="00AC774C">
              <w:rPr>
                <w:b/>
                <w:bCs/>
              </w:rPr>
              <w:t>Hours</w:t>
            </w:r>
          </w:p>
        </w:tc>
      </w:tr>
      <w:tr w:rsidR="00AC774C" w:rsidRPr="00AC774C" w14:paraId="60DC41BC"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0E58BAA7" w14:textId="77777777" w:rsidR="00AC774C" w:rsidRPr="00AC774C" w:rsidRDefault="00AC774C" w:rsidP="00AC774C">
            <w:r w:rsidRPr="00AC774C">
              <w:t>Scott Yonally (N8SY)</w:t>
            </w:r>
          </w:p>
        </w:tc>
        <w:tc>
          <w:tcPr>
            <w:tcW w:w="1080" w:type="dxa"/>
            <w:tcBorders>
              <w:top w:val="nil"/>
              <w:left w:val="nil"/>
              <w:bottom w:val="single" w:sz="4" w:space="0" w:color="auto"/>
              <w:right w:val="single" w:sz="4" w:space="0" w:color="auto"/>
            </w:tcBorders>
            <w:shd w:val="clear" w:color="auto" w:fill="auto"/>
          </w:tcPr>
          <w:p w14:paraId="7CFD53DC" w14:textId="77777777" w:rsidR="00AC774C" w:rsidRPr="00AC774C" w:rsidRDefault="00AC774C" w:rsidP="00AC774C">
            <w:r w:rsidRPr="00AC774C">
              <w:t>50</w:t>
            </w:r>
          </w:p>
        </w:tc>
        <w:tc>
          <w:tcPr>
            <w:tcW w:w="1080" w:type="dxa"/>
            <w:tcBorders>
              <w:top w:val="nil"/>
              <w:left w:val="nil"/>
              <w:bottom w:val="single" w:sz="4" w:space="0" w:color="auto"/>
              <w:right w:val="single" w:sz="4" w:space="0" w:color="auto"/>
            </w:tcBorders>
            <w:shd w:val="clear" w:color="auto" w:fill="auto"/>
          </w:tcPr>
          <w:p w14:paraId="1D870BCC" w14:textId="77777777" w:rsidR="00AC774C" w:rsidRPr="00AC774C" w:rsidRDefault="00AC774C" w:rsidP="00AC774C">
            <w:r w:rsidRPr="00AC774C">
              <w:t>447.00</w:t>
            </w:r>
          </w:p>
        </w:tc>
      </w:tr>
      <w:tr w:rsidR="00AC774C" w:rsidRPr="00AC774C" w14:paraId="45A38F02"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7CD2C513" w14:textId="77777777" w:rsidR="00AC774C" w:rsidRPr="00AC774C" w:rsidRDefault="00AC774C" w:rsidP="00AC774C">
            <w:r w:rsidRPr="00AC774C">
              <w:t>Henry Ruminski (W8HJR)</w:t>
            </w:r>
          </w:p>
        </w:tc>
        <w:tc>
          <w:tcPr>
            <w:tcW w:w="1080" w:type="dxa"/>
            <w:tcBorders>
              <w:top w:val="nil"/>
              <w:left w:val="nil"/>
              <w:bottom w:val="single" w:sz="4" w:space="0" w:color="auto"/>
              <w:right w:val="single" w:sz="4" w:space="0" w:color="auto"/>
            </w:tcBorders>
            <w:shd w:val="clear" w:color="auto" w:fill="auto"/>
          </w:tcPr>
          <w:p w14:paraId="3CDF6CCD" w14:textId="77777777" w:rsidR="00AC774C" w:rsidRPr="00AC774C" w:rsidRDefault="00AC774C" w:rsidP="00AC774C">
            <w:r w:rsidRPr="00AC774C">
              <w:t>36</w:t>
            </w:r>
          </w:p>
        </w:tc>
        <w:tc>
          <w:tcPr>
            <w:tcW w:w="1080" w:type="dxa"/>
            <w:tcBorders>
              <w:top w:val="nil"/>
              <w:left w:val="nil"/>
              <w:bottom w:val="single" w:sz="4" w:space="0" w:color="auto"/>
              <w:right w:val="single" w:sz="4" w:space="0" w:color="auto"/>
            </w:tcBorders>
            <w:shd w:val="clear" w:color="auto" w:fill="auto"/>
          </w:tcPr>
          <w:p w14:paraId="625DDAE6" w14:textId="77777777" w:rsidR="00AC774C" w:rsidRPr="00AC774C" w:rsidRDefault="00AC774C" w:rsidP="00AC774C">
            <w:r w:rsidRPr="00AC774C">
              <w:t>153.65</w:t>
            </w:r>
          </w:p>
        </w:tc>
      </w:tr>
      <w:tr w:rsidR="00AC774C" w:rsidRPr="00AC774C" w14:paraId="5F329D59"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2EB21752" w14:textId="77777777" w:rsidR="00AC774C" w:rsidRPr="00AC774C" w:rsidRDefault="00AC774C" w:rsidP="00AC774C">
            <w:r w:rsidRPr="00AC774C">
              <w:t xml:space="preserve">Elizabeth </w:t>
            </w:r>
            <w:proofErr w:type="spellStart"/>
            <w:r w:rsidRPr="00AC774C">
              <w:t>Klinc</w:t>
            </w:r>
            <w:proofErr w:type="spellEnd"/>
            <w:r w:rsidRPr="00AC774C">
              <w:t xml:space="preserve"> (KE8FMJ)</w:t>
            </w:r>
          </w:p>
        </w:tc>
        <w:tc>
          <w:tcPr>
            <w:tcW w:w="1080" w:type="dxa"/>
            <w:tcBorders>
              <w:top w:val="nil"/>
              <w:left w:val="nil"/>
              <w:bottom w:val="single" w:sz="4" w:space="0" w:color="auto"/>
              <w:right w:val="single" w:sz="4" w:space="0" w:color="auto"/>
            </w:tcBorders>
            <w:shd w:val="clear" w:color="auto" w:fill="auto"/>
          </w:tcPr>
          <w:p w14:paraId="0135653B" w14:textId="77777777" w:rsidR="00AC774C" w:rsidRPr="00AC774C" w:rsidRDefault="00AC774C" w:rsidP="00AC774C">
            <w:r w:rsidRPr="00AC774C">
              <w:t>48</w:t>
            </w:r>
          </w:p>
        </w:tc>
        <w:tc>
          <w:tcPr>
            <w:tcW w:w="1080" w:type="dxa"/>
            <w:tcBorders>
              <w:top w:val="nil"/>
              <w:left w:val="nil"/>
              <w:bottom w:val="single" w:sz="4" w:space="0" w:color="auto"/>
              <w:right w:val="single" w:sz="4" w:space="0" w:color="auto"/>
            </w:tcBorders>
            <w:shd w:val="clear" w:color="auto" w:fill="auto"/>
          </w:tcPr>
          <w:p w14:paraId="78794400" w14:textId="77777777" w:rsidR="00AC774C" w:rsidRPr="00AC774C" w:rsidRDefault="00AC774C" w:rsidP="00AC774C">
            <w:r w:rsidRPr="00AC774C">
              <w:t>131.50</w:t>
            </w:r>
          </w:p>
        </w:tc>
      </w:tr>
      <w:tr w:rsidR="00AC774C" w:rsidRPr="00AC774C" w14:paraId="560200D5"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33CB538C" w14:textId="77777777" w:rsidR="00AC774C" w:rsidRPr="00AC774C" w:rsidRDefault="00AC774C" w:rsidP="00AC774C">
            <w:r w:rsidRPr="00AC774C">
              <w:t>Christopher Domenick (KC8CAD)</w:t>
            </w:r>
          </w:p>
        </w:tc>
        <w:tc>
          <w:tcPr>
            <w:tcW w:w="1080" w:type="dxa"/>
            <w:tcBorders>
              <w:top w:val="nil"/>
              <w:left w:val="nil"/>
              <w:bottom w:val="single" w:sz="4" w:space="0" w:color="auto"/>
              <w:right w:val="single" w:sz="4" w:space="0" w:color="auto"/>
            </w:tcBorders>
            <w:shd w:val="clear" w:color="auto" w:fill="auto"/>
          </w:tcPr>
          <w:p w14:paraId="1A50F123" w14:textId="77777777" w:rsidR="00AC774C" w:rsidRPr="00AC774C" w:rsidRDefault="00AC774C" w:rsidP="00AC774C">
            <w:r w:rsidRPr="00AC774C">
              <w:t>26</w:t>
            </w:r>
          </w:p>
        </w:tc>
        <w:tc>
          <w:tcPr>
            <w:tcW w:w="1080" w:type="dxa"/>
            <w:tcBorders>
              <w:top w:val="nil"/>
              <w:left w:val="nil"/>
              <w:bottom w:val="single" w:sz="4" w:space="0" w:color="auto"/>
              <w:right w:val="single" w:sz="4" w:space="0" w:color="auto"/>
            </w:tcBorders>
            <w:shd w:val="clear" w:color="auto" w:fill="auto"/>
          </w:tcPr>
          <w:p w14:paraId="2E3F85EF" w14:textId="77777777" w:rsidR="00AC774C" w:rsidRPr="00AC774C" w:rsidRDefault="00AC774C" w:rsidP="00AC774C">
            <w:r w:rsidRPr="00AC774C">
              <w:t>126.60</w:t>
            </w:r>
          </w:p>
        </w:tc>
      </w:tr>
      <w:tr w:rsidR="00AC774C" w:rsidRPr="00AC774C" w14:paraId="27CE36F3"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25E6D182" w14:textId="77777777" w:rsidR="00AC774C" w:rsidRPr="00AC774C" w:rsidRDefault="00AC774C" w:rsidP="00AC774C">
            <w:r w:rsidRPr="00AC774C">
              <w:t>John Westerkamp (W8LRJ)</w:t>
            </w:r>
          </w:p>
        </w:tc>
        <w:tc>
          <w:tcPr>
            <w:tcW w:w="1080" w:type="dxa"/>
            <w:tcBorders>
              <w:top w:val="nil"/>
              <w:left w:val="nil"/>
              <w:bottom w:val="single" w:sz="4" w:space="0" w:color="auto"/>
              <w:right w:val="single" w:sz="4" w:space="0" w:color="auto"/>
            </w:tcBorders>
            <w:shd w:val="clear" w:color="auto" w:fill="auto"/>
          </w:tcPr>
          <w:p w14:paraId="230031CF" w14:textId="77777777" w:rsidR="00AC774C" w:rsidRPr="00AC774C" w:rsidRDefault="00AC774C" w:rsidP="00AC774C">
            <w:r w:rsidRPr="00AC774C">
              <w:t>49</w:t>
            </w:r>
          </w:p>
        </w:tc>
        <w:tc>
          <w:tcPr>
            <w:tcW w:w="1080" w:type="dxa"/>
            <w:tcBorders>
              <w:top w:val="nil"/>
              <w:left w:val="nil"/>
              <w:bottom w:val="single" w:sz="4" w:space="0" w:color="auto"/>
              <w:right w:val="single" w:sz="4" w:space="0" w:color="auto"/>
            </w:tcBorders>
            <w:shd w:val="clear" w:color="auto" w:fill="auto"/>
          </w:tcPr>
          <w:p w14:paraId="598393E9" w14:textId="77777777" w:rsidR="00AC774C" w:rsidRPr="00AC774C" w:rsidRDefault="00AC774C" w:rsidP="00AC774C">
            <w:r w:rsidRPr="00AC774C">
              <w:t>119.58</w:t>
            </w:r>
          </w:p>
        </w:tc>
      </w:tr>
      <w:tr w:rsidR="00AC774C" w:rsidRPr="00AC774C" w14:paraId="56C56A63"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2D1ED1EF" w14:textId="77777777" w:rsidR="00AC774C" w:rsidRPr="00AC774C" w:rsidRDefault="00AC774C" w:rsidP="00AC774C">
            <w:r w:rsidRPr="00AC774C">
              <w:t>Bret Stemen (KD8SCL)</w:t>
            </w:r>
          </w:p>
        </w:tc>
        <w:tc>
          <w:tcPr>
            <w:tcW w:w="1080" w:type="dxa"/>
            <w:tcBorders>
              <w:top w:val="nil"/>
              <w:left w:val="nil"/>
              <w:bottom w:val="single" w:sz="4" w:space="0" w:color="auto"/>
              <w:right w:val="single" w:sz="4" w:space="0" w:color="auto"/>
            </w:tcBorders>
            <w:shd w:val="clear" w:color="auto" w:fill="auto"/>
          </w:tcPr>
          <w:p w14:paraId="12688682" w14:textId="77777777" w:rsidR="00AC774C" w:rsidRPr="00AC774C" w:rsidRDefault="00AC774C" w:rsidP="00AC774C">
            <w:r w:rsidRPr="00AC774C">
              <w:t>38</w:t>
            </w:r>
          </w:p>
        </w:tc>
        <w:tc>
          <w:tcPr>
            <w:tcW w:w="1080" w:type="dxa"/>
            <w:tcBorders>
              <w:top w:val="nil"/>
              <w:left w:val="nil"/>
              <w:bottom w:val="single" w:sz="4" w:space="0" w:color="auto"/>
              <w:right w:val="single" w:sz="4" w:space="0" w:color="auto"/>
            </w:tcBorders>
            <w:shd w:val="clear" w:color="auto" w:fill="auto"/>
          </w:tcPr>
          <w:p w14:paraId="4EFCE40B" w14:textId="77777777" w:rsidR="00AC774C" w:rsidRPr="00AC774C" w:rsidRDefault="00AC774C" w:rsidP="00AC774C">
            <w:r w:rsidRPr="00AC774C">
              <w:t>108.50</w:t>
            </w:r>
          </w:p>
        </w:tc>
      </w:tr>
      <w:tr w:rsidR="00AC774C" w:rsidRPr="00AC774C" w14:paraId="1D0BD438"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E8F437C" w14:textId="77777777" w:rsidR="00AC774C" w:rsidRPr="00AC774C" w:rsidRDefault="00AC774C" w:rsidP="00AC774C">
            <w:r w:rsidRPr="00AC774C">
              <w:t>Doug Braun (KB8TGT)</w:t>
            </w:r>
          </w:p>
        </w:tc>
        <w:tc>
          <w:tcPr>
            <w:tcW w:w="1080" w:type="dxa"/>
            <w:tcBorders>
              <w:top w:val="nil"/>
              <w:left w:val="nil"/>
              <w:bottom w:val="single" w:sz="4" w:space="0" w:color="auto"/>
              <w:right w:val="single" w:sz="4" w:space="0" w:color="auto"/>
            </w:tcBorders>
            <w:shd w:val="clear" w:color="auto" w:fill="auto"/>
          </w:tcPr>
          <w:p w14:paraId="091CDEFE" w14:textId="77777777" w:rsidR="00AC774C" w:rsidRPr="00AC774C" w:rsidRDefault="00AC774C" w:rsidP="00AC774C">
            <w:r w:rsidRPr="00AC774C">
              <w:t>6</w:t>
            </w:r>
          </w:p>
        </w:tc>
        <w:tc>
          <w:tcPr>
            <w:tcW w:w="1080" w:type="dxa"/>
            <w:tcBorders>
              <w:top w:val="nil"/>
              <w:left w:val="nil"/>
              <w:bottom w:val="single" w:sz="4" w:space="0" w:color="auto"/>
              <w:right w:val="single" w:sz="4" w:space="0" w:color="auto"/>
            </w:tcBorders>
            <w:shd w:val="clear" w:color="auto" w:fill="auto"/>
          </w:tcPr>
          <w:p w14:paraId="33A35BF7" w14:textId="77777777" w:rsidR="00AC774C" w:rsidRPr="00AC774C" w:rsidRDefault="00AC774C" w:rsidP="00AC774C">
            <w:r w:rsidRPr="00AC774C">
              <w:t>86.00</w:t>
            </w:r>
          </w:p>
        </w:tc>
      </w:tr>
      <w:tr w:rsidR="00AC774C" w:rsidRPr="00AC774C" w14:paraId="444DC4F8"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9D938BD" w14:textId="77777777" w:rsidR="00AC774C" w:rsidRPr="00AC774C" w:rsidRDefault="00AC774C" w:rsidP="00AC774C">
            <w:r w:rsidRPr="00AC774C">
              <w:t xml:space="preserve">David </w:t>
            </w:r>
            <w:proofErr w:type="spellStart"/>
            <w:r w:rsidRPr="00AC774C">
              <w:t>Noeth</w:t>
            </w:r>
            <w:proofErr w:type="spellEnd"/>
            <w:r w:rsidRPr="00AC774C">
              <w:t xml:space="preserve"> (KD8ACO)</w:t>
            </w:r>
          </w:p>
        </w:tc>
        <w:tc>
          <w:tcPr>
            <w:tcW w:w="1080" w:type="dxa"/>
            <w:tcBorders>
              <w:top w:val="nil"/>
              <w:left w:val="nil"/>
              <w:bottom w:val="single" w:sz="4" w:space="0" w:color="auto"/>
              <w:right w:val="single" w:sz="4" w:space="0" w:color="auto"/>
            </w:tcBorders>
            <w:shd w:val="clear" w:color="auto" w:fill="auto"/>
          </w:tcPr>
          <w:p w14:paraId="4D62A70A" w14:textId="77777777" w:rsidR="00AC774C" w:rsidRPr="00AC774C" w:rsidRDefault="00AC774C" w:rsidP="00AC774C">
            <w:r w:rsidRPr="00AC774C">
              <w:t>14</w:t>
            </w:r>
          </w:p>
        </w:tc>
        <w:tc>
          <w:tcPr>
            <w:tcW w:w="1080" w:type="dxa"/>
            <w:tcBorders>
              <w:top w:val="nil"/>
              <w:left w:val="nil"/>
              <w:bottom w:val="single" w:sz="4" w:space="0" w:color="auto"/>
              <w:right w:val="single" w:sz="4" w:space="0" w:color="auto"/>
            </w:tcBorders>
            <w:shd w:val="clear" w:color="auto" w:fill="auto"/>
          </w:tcPr>
          <w:p w14:paraId="5CAF188D" w14:textId="77777777" w:rsidR="00AC774C" w:rsidRPr="00AC774C" w:rsidRDefault="00AC774C" w:rsidP="00AC774C">
            <w:r w:rsidRPr="00AC774C">
              <w:t>82.00</w:t>
            </w:r>
          </w:p>
        </w:tc>
      </w:tr>
      <w:tr w:rsidR="00AC774C" w:rsidRPr="00AC774C" w14:paraId="40F7FFF3"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768A3F93" w14:textId="77777777" w:rsidR="00AC774C" w:rsidRPr="00AC774C" w:rsidRDefault="00AC774C" w:rsidP="00AC774C">
            <w:r w:rsidRPr="00AC774C">
              <w:t>Mathew Nickoson (KC8NZJ)</w:t>
            </w:r>
          </w:p>
        </w:tc>
        <w:tc>
          <w:tcPr>
            <w:tcW w:w="1080" w:type="dxa"/>
            <w:tcBorders>
              <w:top w:val="nil"/>
              <w:left w:val="nil"/>
              <w:bottom w:val="single" w:sz="4" w:space="0" w:color="auto"/>
              <w:right w:val="single" w:sz="4" w:space="0" w:color="auto"/>
            </w:tcBorders>
            <w:shd w:val="clear" w:color="auto" w:fill="auto"/>
          </w:tcPr>
          <w:p w14:paraId="30B5D04E" w14:textId="77777777" w:rsidR="00AC774C" w:rsidRPr="00AC774C" w:rsidRDefault="00AC774C" w:rsidP="00AC774C">
            <w:r w:rsidRPr="00AC774C">
              <w:t>13</w:t>
            </w:r>
          </w:p>
        </w:tc>
        <w:tc>
          <w:tcPr>
            <w:tcW w:w="1080" w:type="dxa"/>
            <w:tcBorders>
              <w:top w:val="nil"/>
              <w:left w:val="nil"/>
              <w:bottom w:val="single" w:sz="4" w:space="0" w:color="auto"/>
              <w:right w:val="single" w:sz="4" w:space="0" w:color="auto"/>
            </w:tcBorders>
            <w:shd w:val="clear" w:color="auto" w:fill="auto"/>
          </w:tcPr>
          <w:p w14:paraId="4A051B60" w14:textId="77777777" w:rsidR="00AC774C" w:rsidRPr="00AC774C" w:rsidRDefault="00AC774C" w:rsidP="00AC774C">
            <w:r w:rsidRPr="00AC774C">
              <w:t>78.25</w:t>
            </w:r>
          </w:p>
        </w:tc>
      </w:tr>
      <w:tr w:rsidR="00AC774C" w:rsidRPr="00AC774C" w14:paraId="61486B2B" w14:textId="77777777" w:rsidTr="00AC774C">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0522F176" w14:textId="77777777" w:rsidR="00AC774C" w:rsidRPr="00AC774C" w:rsidRDefault="00AC774C" w:rsidP="00AC774C">
            <w:r w:rsidRPr="00AC774C">
              <w:t>Timothy Gray (KD8IZU)</w:t>
            </w:r>
          </w:p>
        </w:tc>
        <w:tc>
          <w:tcPr>
            <w:tcW w:w="1080" w:type="dxa"/>
            <w:tcBorders>
              <w:top w:val="nil"/>
              <w:left w:val="nil"/>
              <w:bottom w:val="single" w:sz="4" w:space="0" w:color="auto"/>
              <w:right w:val="single" w:sz="4" w:space="0" w:color="auto"/>
            </w:tcBorders>
            <w:shd w:val="clear" w:color="auto" w:fill="auto"/>
          </w:tcPr>
          <w:p w14:paraId="2895E9BA" w14:textId="77777777" w:rsidR="00AC774C" w:rsidRPr="00AC774C" w:rsidRDefault="00AC774C" w:rsidP="00AC774C">
            <w:r w:rsidRPr="00AC774C">
              <w:t>6</w:t>
            </w:r>
          </w:p>
        </w:tc>
        <w:tc>
          <w:tcPr>
            <w:tcW w:w="1080" w:type="dxa"/>
            <w:tcBorders>
              <w:top w:val="nil"/>
              <w:left w:val="nil"/>
              <w:bottom w:val="single" w:sz="4" w:space="0" w:color="auto"/>
              <w:right w:val="single" w:sz="4" w:space="0" w:color="auto"/>
            </w:tcBorders>
            <w:shd w:val="clear" w:color="auto" w:fill="auto"/>
          </w:tcPr>
          <w:p w14:paraId="1A343E58" w14:textId="77777777" w:rsidR="00AC774C" w:rsidRPr="00AC774C" w:rsidRDefault="00AC774C" w:rsidP="00AC774C">
            <w:r w:rsidRPr="00AC774C">
              <w:t>72.00</w:t>
            </w:r>
          </w:p>
        </w:tc>
      </w:tr>
    </w:tbl>
    <w:p w14:paraId="06198E6D" w14:textId="77777777" w:rsidR="00CA754D" w:rsidRDefault="00CA754D" w:rsidP="00CA754D"/>
    <w:p w14:paraId="5DB5EF20" w14:textId="77777777" w:rsidR="00CA754D" w:rsidRDefault="00CA754D" w:rsidP="00CA754D"/>
    <w:p w14:paraId="46E96C8A" w14:textId="77777777" w:rsidR="00CA754D" w:rsidRDefault="00CA754D" w:rsidP="00CA754D"/>
    <w:p w14:paraId="04E50AB9" w14:textId="77777777" w:rsidR="00CA754D" w:rsidRDefault="00CA754D" w:rsidP="00CA754D"/>
    <w:p w14:paraId="5CC4FBE3" w14:textId="77777777" w:rsidR="00CA754D" w:rsidRDefault="00CA754D" w:rsidP="00CA754D"/>
    <w:p w14:paraId="30B65D81" w14:textId="0C0011CE" w:rsidR="00CA754D" w:rsidRDefault="008D0E68" w:rsidP="00CA754D">
      <w:pPr>
        <w:rPr>
          <w:rStyle w:val="Hyperlink"/>
          <w:sz w:val="20"/>
          <w:szCs w:val="20"/>
        </w:rPr>
      </w:pPr>
      <w:hyperlink w:anchor="TOP" w:history="1">
        <w:r w:rsidR="00CA754D" w:rsidRPr="00C20E11">
          <w:rPr>
            <w:rStyle w:val="Hyperlink"/>
            <w:sz w:val="20"/>
            <w:szCs w:val="20"/>
          </w:rPr>
          <w:t>TOP^</w:t>
        </w:r>
      </w:hyperlink>
    </w:p>
    <w:p w14:paraId="5BC98F7D" w14:textId="77777777" w:rsidR="00AC774C" w:rsidRPr="00AC774C" w:rsidRDefault="00AC774C" w:rsidP="00AC774C">
      <w:pPr>
        <w:rPr>
          <w:b/>
        </w:rPr>
      </w:pPr>
      <w:r w:rsidRPr="00AC774C">
        <w:rPr>
          <w:b/>
        </w:rPr>
        <w:lastRenderedPageBreak/>
        <w:t>Top 10 persons for events volunteered in May</w:t>
      </w:r>
    </w:p>
    <w:tbl>
      <w:tblPr>
        <w:tblpPr w:leftFromText="180" w:rightFromText="180" w:vertAnchor="page" w:horzAnchor="margin" w:tblpXSpec="center" w:tblpY="1456"/>
        <w:tblW w:w="8400" w:type="dxa"/>
        <w:tblLook w:val="04A0" w:firstRow="1" w:lastRow="0" w:firstColumn="1" w:lastColumn="0" w:noHBand="0" w:noVBand="1"/>
      </w:tblPr>
      <w:tblGrid>
        <w:gridCol w:w="6240"/>
        <w:gridCol w:w="1080"/>
        <w:gridCol w:w="1080"/>
      </w:tblGrid>
      <w:tr w:rsidR="00AC774C" w:rsidRPr="00AC774C" w14:paraId="6A1FDB30" w14:textId="77777777" w:rsidTr="00525525">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hideMark/>
          </w:tcPr>
          <w:p w14:paraId="5E929C54" w14:textId="77777777" w:rsidR="00AC774C" w:rsidRPr="00AC774C" w:rsidRDefault="00AC774C" w:rsidP="00525525">
            <w:pPr>
              <w:rPr>
                <w:b/>
                <w:bCs/>
              </w:rPr>
            </w:pPr>
            <w:r w:rsidRPr="00AC774C">
              <w:rPr>
                <w:b/>
                <w:bCs/>
              </w:rPr>
              <w:t>Name</w:t>
            </w:r>
          </w:p>
        </w:tc>
        <w:tc>
          <w:tcPr>
            <w:tcW w:w="1080" w:type="dxa"/>
            <w:tcBorders>
              <w:top w:val="single" w:sz="4" w:space="0" w:color="auto"/>
              <w:left w:val="nil"/>
              <w:bottom w:val="single" w:sz="4" w:space="0" w:color="auto"/>
              <w:right w:val="single" w:sz="4" w:space="0" w:color="auto"/>
            </w:tcBorders>
            <w:shd w:val="clear" w:color="auto" w:fill="auto"/>
            <w:hideMark/>
          </w:tcPr>
          <w:p w14:paraId="39842E43" w14:textId="77777777" w:rsidR="00AC774C" w:rsidRPr="00AC774C" w:rsidRDefault="00AC774C" w:rsidP="00525525">
            <w:pPr>
              <w:rPr>
                <w:b/>
                <w:bCs/>
              </w:rPr>
            </w:pPr>
            <w:r w:rsidRPr="00AC774C">
              <w:rPr>
                <w:b/>
                <w:bCs/>
              </w:rPr>
              <w:t>Events</w:t>
            </w:r>
          </w:p>
        </w:tc>
        <w:tc>
          <w:tcPr>
            <w:tcW w:w="1080" w:type="dxa"/>
            <w:tcBorders>
              <w:top w:val="single" w:sz="4" w:space="0" w:color="auto"/>
              <w:left w:val="nil"/>
              <w:bottom w:val="single" w:sz="4" w:space="0" w:color="auto"/>
              <w:right w:val="single" w:sz="4" w:space="0" w:color="auto"/>
            </w:tcBorders>
            <w:shd w:val="clear" w:color="auto" w:fill="auto"/>
            <w:hideMark/>
          </w:tcPr>
          <w:p w14:paraId="1EEFA1D3" w14:textId="77777777" w:rsidR="00AC774C" w:rsidRPr="00AC774C" w:rsidRDefault="00AC774C" w:rsidP="00525525">
            <w:pPr>
              <w:rPr>
                <w:b/>
                <w:bCs/>
              </w:rPr>
            </w:pPr>
            <w:r w:rsidRPr="00AC774C">
              <w:rPr>
                <w:b/>
                <w:bCs/>
              </w:rPr>
              <w:t>Hours</w:t>
            </w:r>
          </w:p>
        </w:tc>
      </w:tr>
      <w:tr w:rsidR="00AC774C" w:rsidRPr="00AC774C" w14:paraId="486A220C"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6328C1D6" w14:textId="77777777" w:rsidR="00AC774C" w:rsidRPr="00AC774C" w:rsidRDefault="00AC774C" w:rsidP="00525525">
            <w:r w:rsidRPr="00AC774C">
              <w:t>Dan Stahl (KC8PBU)</w:t>
            </w:r>
          </w:p>
        </w:tc>
        <w:tc>
          <w:tcPr>
            <w:tcW w:w="1080" w:type="dxa"/>
            <w:tcBorders>
              <w:top w:val="nil"/>
              <w:left w:val="nil"/>
              <w:bottom w:val="single" w:sz="4" w:space="0" w:color="auto"/>
              <w:right w:val="single" w:sz="4" w:space="0" w:color="auto"/>
            </w:tcBorders>
            <w:shd w:val="clear" w:color="auto" w:fill="auto"/>
          </w:tcPr>
          <w:p w14:paraId="2DA1232F" w14:textId="77777777" w:rsidR="00AC774C" w:rsidRPr="00AC774C" w:rsidRDefault="00AC774C" w:rsidP="00525525">
            <w:r w:rsidRPr="00AC774C">
              <w:t>52</w:t>
            </w:r>
          </w:p>
        </w:tc>
        <w:tc>
          <w:tcPr>
            <w:tcW w:w="1080" w:type="dxa"/>
            <w:tcBorders>
              <w:top w:val="nil"/>
              <w:left w:val="nil"/>
              <w:bottom w:val="single" w:sz="4" w:space="0" w:color="auto"/>
              <w:right w:val="single" w:sz="4" w:space="0" w:color="auto"/>
            </w:tcBorders>
            <w:shd w:val="clear" w:color="auto" w:fill="auto"/>
          </w:tcPr>
          <w:p w14:paraId="19CF7FE5" w14:textId="77777777" w:rsidR="00AC774C" w:rsidRPr="00AC774C" w:rsidRDefault="00AC774C" w:rsidP="00525525">
            <w:r w:rsidRPr="00AC774C">
              <w:t>59.25</w:t>
            </w:r>
          </w:p>
        </w:tc>
      </w:tr>
      <w:tr w:rsidR="00AC774C" w:rsidRPr="00AC774C" w14:paraId="56B565A1"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2AA9067E" w14:textId="77777777" w:rsidR="00AC774C" w:rsidRPr="00AC774C" w:rsidRDefault="00AC774C" w:rsidP="00525525">
            <w:r w:rsidRPr="00AC774C">
              <w:t>Scott Yonally (N8SY)</w:t>
            </w:r>
          </w:p>
        </w:tc>
        <w:tc>
          <w:tcPr>
            <w:tcW w:w="1080" w:type="dxa"/>
            <w:tcBorders>
              <w:top w:val="nil"/>
              <w:left w:val="nil"/>
              <w:bottom w:val="single" w:sz="4" w:space="0" w:color="auto"/>
              <w:right w:val="single" w:sz="4" w:space="0" w:color="auto"/>
            </w:tcBorders>
            <w:shd w:val="clear" w:color="auto" w:fill="auto"/>
          </w:tcPr>
          <w:p w14:paraId="316AEB56" w14:textId="77777777" w:rsidR="00AC774C" w:rsidRPr="00AC774C" w:rsidRDefault="00AC774C" w:rsidP="00525525">
            <w:r w:rsidRPr="00AC774C">
              <w:t>50</w:t>
            </w:r>
          </w:p>
        </w:tc>
        <w:tc>
          <w:tcPr>
            <w:tcW w:w="1080" w:type="dxa"/>
            <w:tcBorders>
              <w:top w:val="nil"/>
              <w:left w:val="nil"/>
              <w:bottom w:val="single" w:sz="4" w:space="0" w:color="auto"/>
              <w:right w:val="single" w:sz="4" w:space="0" w:color="auto"/>
            </w:tcBorders>
            <w:shd w:val="clear" w:color="auto" w:fill="auto"/>
          </w:tcPr>
          <w:p w14:paraId="6DD31ABB" w14:textId="77777777" w:rsidR="00AC774C" w:rsidRPr="00AC774C" w:rsidRDefault="00AC774C" w:rsidP="00525525">
            <w:r w:rsidRPr="00AC774C">
              <w:t>447.00</w:t>
            </w:r>
          </w:p>
        </w:tc>
      </w:tr>
      <w:tr w:rsidR="00AC774C" w:rsidRPr="00AC774C" w14:paraId="6681AC21"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0808A855" w14:textId="77777777" w:rsidR="00AC774C" w:rsidRPr="00AC774C" w:rsidRDefault="00AC774C" w:rsidP="00525525">
            <w:r w:rsidRPr="00AC774C">
              <w:t>John Westerkamp (W8LRJ)</w:t>
            </w:r>
          </w:p>
        </w:tc>
        <w:tc>
          <w:tcPr>
            <w:tcW w:w="1080" w:type="dxa"/>
            <w:tcBorders>
              <w:top w:val="nil"/>
              <w:left w:val="nil"/>
              <w:bottom w:val="single" w:sz="4" w:space="0" w:color="auto"/>
              <w:right w:val="single" w:sz="4" w:space="0" w:color="auto"/>
            </w:tcBorders>
            <w:shd w:val="clear" w:color="auto" w:fill="auto"/>
          </w:tcPr>
          <w:p w14:paraId="4F2E8C5C" w14:textId="77777777" w:rsidR="00AC774C" w:rsidRPr="00AC774C" w:rsidRDefault="00AC774C" w:rsidP="00525525">
            <w:r w:rsidRPr="00AC774C">
              <w:t>49</w:t>
            </w:r>
          </w:p>
        </w:tc>
        <w:tc>
          <w:tcPr>
            <w:tcW w:w="1080" w:type="dxa"/>
            <w:tcBorders>
              <w:top w:val="nil"/>
              <w:left w:val="nil"/>
              <w:bottom w:val="single" w:sz="4" w:space="0" w:color="auto"/>
              <w:right w:val="single" w:sz="4" w:space="0" w:color="auto"/>
            </w:tcBorders>
            <w:shd w:val="clear" w:color="auto" w:fill="auto"/>
          </w:tcPr>
          <w:p w14:paraId="47CB8A33" w14:textId="77777777" w:rsidR="00AC774C" w:rsidRPr="00AC774C" w:rsidRDefault="00AC774C" w:rsidP="00525525">
            <w:r w:rsidRPr="00AC774C">
              <w:t>119.58</w:t>
            </w:r>
          </w:p>
        </w:tc>
      </w:tr>
      <w:tr w:rsidR="00AC774C" w:rsidRPr="00AC774C" w14:paraId="13122260"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17B55385" w14:textId="77777777" w:rsidR="00AC774C" w:rsidRPr="00AC774C" w:rsidRDefault="00AC774C" w:rsidP="00525525">
            <w:r w:rsidRPr="00AC774C">
              <w:t xml:space="preserve">Elizabeth </w:t>
            </w:r>
            <w:proofErr w:type="spellStart"/>
            <w:r w:rsidRPr="00AC774C">
              <w:t>Klinc</w:t>
            </w:r>
            <w:proofErr w:type="spellEnd"/>
            <w:r w:rsidRPr="00AC774C">
              <w:t xml:space="preserve"> (KE8FMJ)</w:t>
            </w:r>
          </w:p>
        </w:tc>
        <w:tc>
          <w:tcPr>
            <w:tcW w:w="1080" w:type="dxa"/>
            <w:tcBorders>
              <w:top w:val="nil"/>
              <w:left w:val="nil"/>
              <w:bottom w:val="single" w:sz="4" w:space="0" w:color="auto"/>
              <w:right w:val="single" w:sz="4" w:space="0" w:color="auto"/>
            </w:tcBorders>
            <w:shd w:val="clear" w:color="auto" w:fill="auto"/>
          </w:tcPr>
          <w:p w14:paraId="2251CD84" w14:textId="77777777" w:rsidR="00AC774C" w:rsidRPr="00AC774C" w:rsidRDefault="00AC774C" w:rsidP="00525525">
            <w:r w:rsidRPr="00AC774C">
              <w:t>48</w:t>
            </w:r>
          </w:p>
        </w:tc>
        <w:tc>
          <w:tcPr>
            <w:tcW w:w="1080" w:type="dxa"/>
            <w:tcBorders>
              <w:top w:val="nil"/>
              <w:left w:val="nil"/>
              <w:bottom w:val="single" w:sz="4" w:space="0" w:color="auto"/>
              <w:right w:val="single" w:sz="4" w:space="0" w:color="auto"/>
            </w:tcBorders>
            <w:shd w:val="clear" w:color="auto" w:fill="auto"/>
          </w:tcPr>
          <w:p w14:paraId="3745FD45" w14:textId="77777777" w:rsidR="00AC774C" w:rsidRPr="00AC774C" w:rsidRDefault="00AC774C" w:rsidP="00525525">
            <w:r w:rsidRPr="00AC774C">
              <w:t>131.50</w:t>
            </w:r>
          </w:p>
        </w:tc>
      </w:tr>
      <w:tr w:rsidR="00AC774C" w:rsidRPr="00AC774C" w14:paraId="5886DDCD"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39BD7C57" w14:textId="77777777" w:rsidR="00AC774C" w:rsidRPr="00AC774C" w:rsidRDefault="00AC774C" w:rsidP="00525525">
            <w:r w:rsidRPr="00AC774C">
              <w:t>Bret Stemen (KD8SCL)</w:t>
            </w:r>
          </w:p>
        </w:tc>
        <w:tc>
          <w:tcPr>
            <w:tcW w:w="1080" w:type="dxa"/>
            <w:tcBorders>
              <w:top w:val="nil"/>
              <w:left w:val="nil"/>
              <w:bottom w:val="single" w:sz="4" w:space="0" w:color="auto"/>
              <w:right w:val="single" w:sz="4" w:space="0" w:color="auto"/>
            </w:tcBorders>
            <w:shd w:val="clear" w:color="auto" w:fill="auto"/>
          </w:tcPr>
          <w:p w14:paraId="3557E9AD" w14:textId="77777777" w:rsidR="00AC774C" w:rsidRPr="00AC774C" w:rsidRDefault="00AC774C" w:rsidP="00525525">
            <w:r w:rsidRPr="00AC774C">
              <w:t>38</w:t>
            </w:r>
          </w:p>
        </w:tc>
        <w:tc>
          <w:tcPr>
            <w:tcW w:w="1080" w:type="dxa"/>
            <w:tcBorders>
              <w:top w:val="nil"/>
              <w:left w:val="nil"/>
              <w:bottom w:val="single" w:sz="4" w:space="0" w:color="auto"/>
              <w:right w:val="single" w:sz="4" w:space="0" w:color="auto"/>
            </w:tcBorders>
            <w:shd w:val="clear" w:color="auto" w:fill="auto"/>
          </w:tcPr>
          <w:p w14:paraId="08AC640C" w14:textId="77777777" w:rsidR="00AC774C" w:rsidRPr="00AC774C" w:rsidRDefault="00AC774C" w:rsidP="00525525">
            <w:r w:rsidRPr="00AC774C">
              <w:t>108.50</w:t>
            </w:r>
          </w:p>
        </w:tc>
      </w:tr>
      <w:tr w:rsidR="00AC774C" w:rsidRPr="00AC774C" w14:paraId="0CF23E7D"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48F7D937" w14:textId="77777777" w:rsidR="00AC774C" w:rsidRPr="00AC774C" w:rsidRDefault="00AC774C" w:rsidP="00525525">
            <w:r w:rsidRPr="00AC774C">
              <w:t>Henry Ruminski (W8HJR)</w:t>
            </w:r>
          </w:p>
        </w:tc>
        <w:tc>
          <w:tcPr>
            <w:tcW w:w="1080" w:type="dxa"/>
            <w:tcBorders>
              <w:top w:val="nil"/>
              <w:left w:val="nil"/>
              <w:bottom w:val="single" w:sz="4" w:space="0" w:color="auto"/>
              <w:right w:val="single" w:sz="4" w:space="0" w:color="auto"/>
            </w:tcBorders>
            <w:shd w:val="clear" w:color="auto" w:fill="auto"/>
          </w:tcPr>
          <w:p w14:paraId="6754E15A" w14:textId="77777777" w:rsidR="00AC774C" w:rsidRPr="00AC774C" w:rsidRDefault="00AC774C" w:rsidP="00525525">
            <w:r w:rsidRPr="00AC774C">
              <w:t>36</w:t>
            </w:r>
          </w:p>
        </w:tc>
        <w:tc>
          <w:tcPr>
            <w:tcW w:w="1080" w:type="dxa"/>
            <w:tcBorders>
              <w:top w:val="nil"/>
              <w:left w:val="nil"/>
              <w:bottom w:val="single" w:sz="4" w:space="0" w:color="auto"/>
              <w:right w:val="single" w:sz="4" w:space="0" w:color="auto"/>
            </w:tcBorders>
            <w:shd w:val="clear" w:color="auto" w:fill="auto"/>
          </w:tcPr>
          <w:p w14:paraId="3E5639C0" w14:textId="77777777" w:rsidR="00AC774C" w:rsidRPr="00AC774C" w:rsidRDefault="00AC774C" w:rsidP="00525525">
            <w:r w:rsidRPr="00AC774C">
              <w:t>153.65</w:t>
            </w:r>
          </w:p>
        </w:tc>
      </w:tr>
      <w:tr w:rsidR="00AC774C" w:rsidRPr="00AC774C" w14:paraId="153BF120"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4453FCAE" w14:textId="77777777" w:rsidR="00AC774C" w:rsidRPr="00AC774C" w:rsidRDefault="00AC774C" w:rsidP="00525525">
            <w:r w:rsidRPr="00AC774C">
              <w:t>Michael Farkas (n8gbu)</w:t>
            </w:r>
          </w:p>
        </w:tc>
        <w:tc>
          <w:tcPr>
            <w:tcW w:w="1080" w:type="dxa"/>
            <w:tcBorders>
              <w:top w:val="nil"/>
              <w:left w:val="nil"/>
              <w:bottom w:val="single" w:sz="4" w:space="0" w:color="auto"/>
              <w:right w:val="single" w:sz="4" w:space="0" w:color="auto"/>
            </w:tcBorders>
            <w:shd w:val="clear" w:color="auto" w:fill="auto"/>
          </w:tcPr>
          <w:p w14:paraId="65116CAF" w14:textId="77777777" w:rsidR="00AC774C" w:rsidRPr="00AC774C" w:rsidRDefault="00AC774C" w:rsidP="00525525">
            <w:r w:rsidRPr="00AC774C">
              <w:t>34</w:t>
            </w:r>
          </w:p>
        </w:tc>
        <w:tc>
          <w:tcPr>
            <w:tcW w:w="1080" w:type="dxa"/>
            <w:tcBorders>
              <w:top w:val="nil"/>
              <w:left w:val="nil"/>
              <w:bottom w:val="single" w:sz="4" w:space="0" w:color="auto"/>
              <w:right w:val="single" w:sz="4" w:space="0" w:color="auto"/>
            </w:tcBorders>
            <w:shd w:val="clear" w:color="auto" w:fill="auto"/>
          </w:tcPr>
          <w:p w14:paraId="68836EBB" w14:textId="77777777" w:rsidR="00AC774C" w:rsidRPr="00AC774C" w:rsidRDefault="00AC774C" w:rsidP="00525525">
            <w:r w:rsidRPr="00AC774C">
              <w:t>39.50</w:t>
            </w:r>
          </w:p>
        </w:tc>
      </w:tr>
      <w:tr w:rsidR="00AC774C" w:rsidRPr="00AC774C" w14:paraId="28439108"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379E0F66" w14:textId="77777777" w:rsidR="00AC774C" w:rsidRPr="00AC774C" w:rsidRDefault="00AC774C" w:rsidP="00525525">
            <w:r w:rsidRPr="00AC774C">
              <w:t>Larry Caskey (K8LPC)</w:t>
            </w:r>
          </w:p>
        </w:tc>
        <w:tc>
          <w:tcPr>
            <w:tcW w:w="1080" w:type="dxa"/>
            <w:tcBorders>
              <w:top w:val="nil"/>
              <w:left w:val="nil"/>
              <w:bottom w:val="single" w:sz="4" w:space="0" w:color="auto"/>
              <w:right w:val="single" w:sz="4" w:space="0" w:color="auto"/>
            </w:tcBorders>
            <w:shd w:val="clear" w:color="auto" w:fill="auto"/>
          </w:tcPr>
          <w:p w14:paraId="45C18D6D" w14:textId="77777777" w:rsidR="00AC774C" w:rsidRPr="00AC774C" w:rsidRDefault="00AC774C" w:rsidP="00525525">
            <w:r w:rsidRPr="00AC774C">
              <w:t>29</w:t>
            </w:r>
          </w:p>
        </w:tc>
        <w:tc>
          <w:tcPr>
            <w:tcW w:w="1080" w:type="dxa"/>
            <w:tcBorders>
              <w:top w:val="nil"/>
              <w:left w:val="nil"/>
              <w:bottom w:val="single" w:sz="4" w:space="0" w:color="auto"/>
              <w:right w:val="single" w:sz="4" w:space="0" w:color="auto"/>
            </w:tcBorders>
            <w:shd w:val="clear" w:color="auto" w:fill="auto"/>
          </w:tcPr>
          <w:p w14:paraId="2D5B727B" w14:textId="77777777" w:rsidR="00AC774C" w:rsidRPr="00AC774C" w:rsidRDefault="00AC774C" w:rsidP="00525525">
            <w:r w:rsidRPr="00AC774C">
              <w:t>24.00</w:t>
            </w:r>
          </w:p>
        </w:tc>
      </w:tr>
      <w:tr w:rsidR="00AC774C" w:rsidRPr="00AC774C" w14:paraId="4D54EA28"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431FAA29" w14:textId="77777777" w:rsidR="00AC774C" w:rsidRPr="00AC774C" w:rsidRDefault="00AC774C" w:rsidP="00525525">
            <w:r w:rsidRPr="00AC774C">
              <w:t xml:space="preserve">Steven </w:t>
            </w:r>
            <w:proofErr w:type="spellStart"/>
            <w:r w:rsidRPr="00AC774C">
              <w:t>Denniss</w:t>
            </w:r>
            <w:proofErr w:type="spellEnd"/>
            <w:r w:rsidRPr="00AC774C">
              <w:t xml:space="preserve"> (KC8IDM)</w:t>
            </w:r>
          </w:p>
        </w:tc>
        <w:tc>
          <w:tcPr>
            <w:tcW w:w="1080" w:type="dxa"/>
            <w:tcBorders>
              <w:top w:val="nil"/>
              <w:left w:val="nil"/>
              <w:bottom w:val="single" w:sz="4" w:space="0" w:color="auto"/>
              <w:right w:val="single" w:sz="4" w:space="0" w:color="auto"/>
            </w:tcBorders>
            <w:shd w:val="clear" w:color="auto" w:fill="auto"/>
          </w:tcPr>
          <w:p w14:paraId="30CFC0F6" w14:textId="77777777" w:rsidR="00AC774C" w:rsidRPr="00AC774C" w:rsidRDefault="00AC774C" w:rsidP="00525525">
            <w:r w:rsidRPr="00AC774C">
              <w:t>29</w:t>
            </w:r>
          </w:p>
        </w:tc>
        <w:tc>
          <w:tcPr>
            <w:tcW w:w="1080" w:type="dxa"/>
            <w:tcBorders>
              <w:top w:val="nil"/>
              <w:left w:val="nil"/>
              <w:bottom w:val="single" w:sz="4" w:space="0" w:color="auto"/>
              <w:right w:val="single" w:sz="4" w:space="0" w:color="auto"/>
            </w:tcBorders>
            <w:shd w:val="clear" w:color="auto" w:fill="auto"/>
          </w:tcPr>
          <w:p w14:paraId="2D2A5D95" w14:textId="77777777" w:rsidR="00AC774C" w:rsidRPr="00AC774C" w:rsidRDefault="00AC774C" w:rsidP="00525525">
            <w:r w:rsidRPr="00AC774C">
              <w:t>5.50</w:t>
            </w:r>
          </w:p>
        </w:tc>
      </w:tr>
      <w:tr w:rsidR="00AC774C" w:rsidRPr="00AC774C" w14:paraId="1F9FDB12" w14:textId="77777777" w:rsidTr="00525525">
        <w:trPr>
          <w:trHeight w:val="315"/>
        </w:trPr>
        <w:tc>
          <w:tcPr>
            <w:tcW w:w="6240" w:type="dxa"/>
            <w:tcBorders>
              <w:top w:val="nil"/>
              <w:left w:val="single" w:sz="4" w:space="0" w:color="auto"/>
              <w:bottom w:val="single" w:sz="4" w:space="0" w:color="auto"/>
              <w:right w:val="single" w:sz="4" w:space="0" w:color="auto"/>
            </w:tcBorders>
            <w:shd w:val="clear" w:color="auto" w:fill="auto"/>
          </w:tcPr>
          <w:p w14:paraId="4DA7CFE1" w14:textId="77777777" w:rsidR="00AC774C" w:rsidRPr="00AC774C" w:rsidRDefault="00AC774C" w:rsidP="00525525">
            <w:r w:rsidRPr="00AC774C">
              <w:t>Colleen Roth (N8TNV)</w:t>
            </w:r>
          </w:p>
        </w:tc>
        <w:tc>
          <w:tcPr>
            <w:tcW w:w="1080" w:type="dxa"/>
            <w:tcBorders>
              <w:top w:val="nil"/>
              <w:left w:val="nil"/>
              <w:bottom w:val="single" w:sz="4" w:space="0" w:color="auto"/>
              <w:right w:val="single" w:sz="4" w:space="0" w:color="auto"/>
            </w:tcBorders>
            <w:shd w:val="clear" w:color="auto" w:fill="auto"/>
          </w:tcPr>
          <w:p w14:paraId="39DED24A" w14:textId="77777777" w:rsidR="00AC774C" w:rsidRPr="00AC774C" w:rsidRDefault="00AC774C" w:rsidP="00525525">
            <w:r w:rsidRPr="00AC774C">
              <w:t>29</w:t>
            </w:r>
          </w:p>
        </w:tc>
        <w:tc>
          <w:tcPr>
            <w:tcW w:w="1080" w:type="dxa"/>
            <w:tcBorders>
              <w:top w:val="nil"/>
              <w:left w:val="nil"/>
              <w:bottom w:val="single" w:sz="4" w:space="0" w:color="auto"/>
              <w:right w:val="single" w:sz="4" w:space="0" w:color="auto"/>
            </w:tcBorders>
            <w:shd w:val="clear" w:color="auto" w:fill="auto"/>
          </w:tcPr>
          <w:p w14:paraId="34363BC6" w14:textId="77777777" w:rsidR="00AC774C" w:rsidRPr="00AC774C" w:rsidRDefault="00AC774C" w:rsidP="00525525">
            <w:r w:rsidRPr="00AC774C">
              <w:t>14.00</w:t>
            </w:r>
          </w:p>
        </w:tc>
      </w:tr>
    </w:tbl>
    <w:p w14:paraId="52A40799" w14:textId="77777777" w:rsidR="00AC774C" w:rsidRPr="00AC774C" w:rsidRDefault="00AC774C" w:rsidP="00AC774C"/>
    <w:p w14:paraId="79C44C0D" w14:textId="77777777" w:rsidR="00AC774C" w:rsidRPr="00AC774C" w:rsidRDefault="00AC774C" w:rsidP="00AC774C"/>
    <w:p w14:paraId="5D5E13BF" w14:textId="77777777" w:rsidR="00525525" w:rsidRDefault="00525525" w:rsidP="00AC774C"/>
    <w:p w14:paraId="14253E89" w14:textId="77777777" w:rsidR="00525525" w:rsidRDefault="00525525" w:rsidP="00AC774C"/>
    <w:p w14:paraId="766FE53F" w14:textId="77777777" w:rsidR="00525525" w:rsidRDefault="00525525" w:rsidP="00AC774C"/>
    <w:p w14:paraId="3A4B30BA" w14:textId="77777777" w:rsidR="00525525" w:rsidRDefault="00525525" w:rsidP="00AC774C"/>
    <w:p w14:paraId="19C2AABF" w14:textId="77777777" w:rsidR="00525525" w:rsidRDefault="00525525" w:rsidP="00AC774C"/>
    <w:p w14:paraId="61ECFD02" w14:textId="77777777" w:rsidR="00525525" w:rsidRDefault="00525525" w:rsidP="00AC774C"/>
    <w:p w14:paraId="02545DBA" w14:textId="77777777" w:rsidR="00525525" w:rsidRDefault="00525525" w:rsidP="00AC774C"/>
    <w:p w14:paraId="7EDA4626" w14:textId="77777777" w:rsidR="00525525" w:rsidRDefault="00525525" w:rsidP="00AC774C"/>
    <w:p w14:paraId="326F2629" w14:textId="77777777" w:rsidR="00525525" w:rsidRDefault="00525525" w:rsidP="00AC774C"/>
    <w:p w14:paraId="44F0BBA6" w14:textId="77777777" w:rsidR="00525525" w:rsidRDefault="00525525" w:rsidP="00AC774C"/>
    <w:p w14:paraId="73ADE881" w14:textId="77777777" w:rsidR="00525525" w:rsidRDefault="00525525" w:rsidP="00AC774C"/>
    <w:p w14:paraId="10A1798C" w14:textId="77777777" w:rsidR="00525525" w:rsidRDefault="00525525" w:rsidP="00AC774C"/>
    <w:p w14:paraId="05F5C180" w14:textId="77777777" w:rsidR="00525525" w:rsidRDefault="00525525" w:rsidP="00AC774C"/>
    <w:p w14:paraId="4C345EC9" w14:textId="77777777" w:rsidR="00525525" w:rsidRDefault="00525525" w:rsidP="00AC774C"/>
    <w:p w14:paraId="7AA675E5" w14:textId="400CF589" w:rsidR="00AC774C" w:rsidRPr="00AC774C" w:rsidRDefault="00AC774C" w:rsidP="00AC774C">
      <w:r w:rsidRPr="00AC774C">
        <w:t>Written Reports:</w:t>
      </w:r>
    </w:p>
    <w:p w14:paraId="5F05D70A" w14:textId="77777777" w:rsidR="00AC774C" w:rsidRPr="00AC774C" w:rsidRDefault="00AC774C" w:rsidP="00AC774C"/>
    <w:p w14:paraId="7E17766B" w14:textId="77777777" w:rsidR="00AC774C" w:rsidRPr="00AC774C" w:rsidRDefault="00AC774C" w:rsidP="00AC774C">
      <w:r w:rsidRPr="00AC774C">
        <w:t>A Major New Step for ARES in Ohio; NVIS Day 2019 in the Books</w:t>
      </w:r>
    </w:p>
    <w:p w14:paraId="6526D444" w14:textId="77777777" w:rsidR="00AC774C" w:rsidRPr="00AC774C" w:rsidRDefault="00AC774C" w:rsidP="00AC774C"/>
    <w:p w14:paraId="1DAA160A" w14:textId="77777777" w:rsidR="00AC774C" w:rsidRPr="00AC774C" w:rsidRDefault="00AC774C" w:rsidP="00AC774C">
      <w:pPr>
        <w:rPr>
          <w:b/>
        </w:rPr>
      </w:pPr>
      <w:r w:rsidRPr="00AC774C">
        <w:rPr>
          <w:b/>
        </w:rPr>
        <w:t>A Step Up</w:t>
      </w:r>
    </w:p>
    <w:p w14:paraId="2AC6FAB2" w14:textId="77777777" w:rsidR="00AC774C" w:rsidRDefault="00AC774C" w:rsidP="00AC774C"/>
    <w:p w14:paraId="211C2F3D" w14:textId="302F89D2" w:rsidR="00AC774C" w:rsidRPr="00AC774C" w:rsidRDefault="00AC774C" w:rsidP="00AC774C">
      <w:r w:rsidRPr="00AC774C">
        <w:t xml:space="preserve">Amateur Radio and ARES have been strong partners with the Ohio Homeland Security/Emergency Management Agency for a number of years.  We have now been asked to step up our game as a contributing partner to help keep the agency alerted to important developments around the state.  This means that ARES operators will be used more frequently in “real” situations- either monitoring potential weather conditions, the damaging results, or other important conditions affecting the state. In other words, we’re being asked to put our training into actual practice to do meaningful stuff.  </w:t>
      </w:r>
    </w:p>
    <w:p w14:paraId="5F2B494A" w14:textId="77777777" w:rsidR="007F21EE" w:rsidRDefault="007F21EE" w:rsidP="007F21EE"/>
    <w:p w14:paraId="103C7098" w14:textId="06297ABB" w:rsidR="00AC774C" w:rsidRPr="00AC774C" w:rsidRDefault="00AC774C" w:rsidP="00AC774C">
      <w:r w:rsidRPr="00AC774C">
        <w:t xml:space="preserve">The Ohio HS/EMA “Watch Desk” is staffed 24/7 and is the room which has all the “red buttons” to activate the state’s EMA response.  In Ohio as a home rule state (the county EMA Director is in charge) the state must be requested to send </w:t>
      </w:r>
      <w:r w:rsidR="007F21EE" w:rsidRPr="00AC774C">
        <w:t>aid but</w:t>
      </w:r>
      <w:r w:rsidRPr="00AC774C">
        <w:t xml:space="preserve"> gathering accurate information about emergency conditions will help the Watch Desk to gauge how much ramping up they need to do in order to be ready.  For example, our recent tornado strike in Richland County drew everyone’s attention. Computer reports from NWS and official agencies were at least 30 minutes ~after~ amateur radio reports came in.  And it was not reported that after midnight, when the situation was ruled relatively safe, responders elected to wait until daylight to begin cleanup and restoration of services.  Amateur radio could have been a help to resolve that kind of issue. </w:t>
      </w:r>
    </w:p>
    <w:p w14:paraId="55761947" w14:textId="77777777" w:rsidR="00AC774C" w:rsidRDefault="00AC774C" w:rsidP="00AC774C"/>
    <w:p w14:paraId="79B83C13" w14:textId="727FDB7E" w:rsidR="00AC774C" w:rsidRPr="00AC774C" w:rsidRDefault="00AC774C" w:rsidP="00AC774C">
      <w:r w:rsidRPr="00AC774C">
        <w:t xml:space="preserve">We want to work as partners to our county EMA agencies, and obviously make this beneficial to them… it is the local EMA which must respond and coordinate the level of help. We want to make sure this information goes to them first- thus, it’s really important that your county either have a station at the EOC or you are in constant contact with the agency to relay these reports. In most cases, we actually expect the details to come from the EMA’s, so it works out well either way.  </w:t>
      </w:r>
    </w:p>
    <w:p w14:paraId="5401FEB0" w14:textId="77777777" w:rsidR="00CA754D" w:rsidRDefault="00CA754D" w:rsidP="00CA754D"/>
    <w:p w14:paraId="3ECDDABC" w14:textId="77777777" w:rsidR="00CA754D" w:rsidRDefault="00CA754D" w:rsidP="00CA754D"/>
    <w:p w14:paraId="426FA67F" w14:textId="6B949966" w:rsidR="00CA754D" w:rsidRDefault="008D0E68" w:rsidP="00CA754D">
      <w:pPr>
        <w:rPr>
          <w:rStyle w:val="Hyperlink"/>
          <w:sz w:val="20"/>
          <w:szCs w:val="20"/>
        </w:rPr>
      </w:pPr>
      <w:hyperlink w:anchor="TOP" w:history="1">
        <w:r w:rsidR="00CA754D" w:rsidRPr="00C20E11">
          <w:rPr>
            <w:rStyle w:val="Hyperlink"/>
            <w:sz w:val="20"/>
            <w:szCs w:val="20"/>
          </w:rPr>
          <w:t>TOP^</w:t>
        </w:r>
      </w:hyperlink>
    </w:p>
    <w:p w14:paraId="2391736B" w14:textId="77777777" w:rsidR="00AC774C" w:rsidRPr="00AC774C" w:rsidRDefault="00AC774C" w:rsidP="00AC774C">
      <w:r w:rsidRPr="00AC774C">
        <w:lastRenderedPageBreak/>
        <w:t xml:space="preserve">Read this twice:  ARES is NOT even thinking about changing the way Skywarn nets operate in Ohio- the system works, is not broken, and definitely doesn’t need “fixing.” We are not even remotely interested in “taking over” the spotter system.   What we are considering is asking local nets to appoint a liaison station (or possibly use existing amateur stations at the county EOC) to report just significant events to The Sarge.  Under normal conditions that would probably mean actual sightings or tornado strike, as an example. Most of the information we would want actually follows the oncoming weather:  we’re more interested in damage and situations which might involve a request to the state.   Many counties can create an incident in </w:t>
      </w:r>
      <w:proofErr w:type="spellStart"/>
      <w:r w:rsidRPr="00AC774C">
        <w:t>WebEOC</w:t>
      </w:r>
      <w:proofErr w:type="spellEnd"/>
      <w:r w:rsidRPr="00AC774C">
        <w:t xml:space="preserve"> software, but in many smaller operations, the Director might be found at the scene coordinating a response so the overall information would be of value to him and the Watch Desk.</w:t>
      </w:r>
    </w:p>
    <w:p w14:paraId="1E058FDD" w14:textId="77777777" w:rsidR="00AC774C" w:rsidRPr="00AC774C" w:rsidRDefault="00AC774C" w:rsidP="00AC774C"/>
    <w:p w14:paraId="566CC968" w14:textId="77777777" w:rsidR="00AC774C" w:rsidRPr="00AC774C" w:rsidRDefault="00AC774C" w:rsidP="00AC774C">
      <w:r w:rsidRPr="00AC774C">
        <w:t xml:space="preserve">I’m excited about this, it’s a big step upward in the profile of amateur radio and ARES across our state. But it’s not without its problems.  Chief among them is how we’re supposed to make all this stuff work! </w:t>
      </w:r>
    </w:p>
    <w:p w14:paraId="2677767F" w14:textId="77777777" w:rsidR="00AC774C" w:rsidRPr="00AC774C" w:rsidRDefault="00AC774C" w:rsidP="00AC774C"/>
    <w:p w14:paraId="5009A633" w14:textId="77777777" w:rsidR="00AC774C" w:rsidRPr="00AC774C" w:rsidRDefault="00AC774C" w:rsidP="00AC774C">
      <w:pPr>
        <w:rPr>
          <w:b/>
        </w:rPr>
      </w:pPr>
      <w:r w:rsidRPr="00AC774C">
        <w:rPr>
          <w:b/>
        </w:rPr>
        <w:t xml:space="preserve">How are we going to do this? </w:t>
      </w:r>
    </w:p>
    <w:p w14:paraId="71D5D42F" w14:textId="77777777" w:rsidR="00580B14" w:rsidRDefault="00580B14" w:rsidP="00AC774C"/>
    <w:p w14:paraId="1D39D7FC" w14:textId="21526ABF" w:rsidR="00AC774C" w:rsidRPr="00AC774C" w:rsidRDefault="00AC774C" w:rsidP="00AC774C">
      <w:r w:rsidRPr="00AC774C">
        <w:t xml:space="preserve">Working backward in constructing a system, several in leadership have logins to the </w:t>
      </w:r>
      <w:proofErr w:type="spellStart"/>
      <w:r w:rsidRPr="00AC774C">
        <w:t>WebEOC</w:t>
      </w:r>
      <w:proofErr w:type="spellEnd"/>
      <w:r w:rsidRPr="00AC774C">
        <w:t xml:space="preserve"> program. During “Snow Net” we were uploading logs regularly to wide acclaim. It was an excellent and successful test of the very situation we’ve been asked to create. We can enter reports both at the Sarge and remotely.  Several also have logins to the “NWS Chat” system, which affords direct communication with the weather offices.   That would be simple if only one weather office covered the state, but there are ~six~ forecast offices (Wilmington, Ft. Wayne, Detroit, Cleveland, Pittsburg and Huntington) which cover counties in Ohio.  So, there’s no real direct route from NWS to State that’s simple and concise.  </w:t>
      </w:r>
    </w:p>
    <w:p w14:paraId="4F1F8FC6" w14:textId="77777777" w:rsidR="00AC774C" w:rsidRPr="00AC774C" w:rsidRDefault="00AC774C" w:rsidP="00AC774C"/>
    <w:p w14:paraId="08DB85BC" w14:textId="77777777" w:rsidR="00AC774C" w:rsidRPr="00AC774C" w:rsidRDefault="00AC774C" w:rsidP="00AC774C">
      <w:r w:rsidRPr="00AC774C">
        <w:t xml:space="preserve">The larger challenge is how are we going to listen/report across the state in a fashion that everyone (hams and agencies) can benefit. For example, a typical storm system moving west- while those western counties will be active, counties in the east benefit by listening- they can gage their response based on what they hear the system doing upstream. In the very rare case of a derecho or Palm Sunday outbreak, a statewide network would be invaluable and very active. But for most situations, we want to keep this all low-key and not jump overboard.  Most important, where do we find a dependable statewide network? </w:t>
      </w:r>
    </w:p>
    <w:p w14:paraId="13396983" w14:textId="77777777" w:rsidR="00CA754D" w:rsidRDefault="00CA754D" w:rsidP="00AC774C"/>
    <w:p w14:paraId="4BE05FA2" w14:textId="00DF57D6" w:rsidR="00AC774C" w:rsidRPr="00AC774C" w:rsidRDefault="00AC774C" w:rsidP="00AC774C">
      <w:r w:rsidRPr="00AC774C">
        <w:t xml:space="preserve">We have a robust 80-meter system- both voice and digital data.  This system is a proven asset, and we plan to make use of it. However, particularly with summer storms, the resulting static crashes and noise present a formidable challenge to widespread communication. Another situation to consider is that 55% of the licensed amateurs in Ohio are Techs- without HF privileges. It would be great to include them and have a system that would afford handheld coverage from disaster scenes. </w:t>
      </w:r>
    </w:p>
    <w:p w14:paraId="79C1B286" w14:textId="77777777" w:rsidR="00AC774C" w:rsidRPr="00AC774C" w:rsidRDefault="00AC774C" w:rsidP="00AC774C"/>
    <w:p w14:paraId="16EAB55E" w14:textId="0BA543A5" w:rsidR="00AC774C" w:rsidRPr="00AC774C" w:rsidRDefault="00AC774C" w:rsidP="00AC774C">
      <w:r w:rsidRPr="00AC774C">
        <w:t xml:space="preserve">Our experiments have included DMR. Snow Net was carried out on both HF and DMR Ohio talk group, with good success and overwhelming support from operators around the state.  This was not out of the blue, as Section Manager Scott Yonally, N8SY, had received enthusiastic support a couple years ago from DMR owners.  That support continues.  We researched the license trustees of all DMR repeaters in the state and obtained email for all but about 5.  We created a survey, and emailed the support continues.  We researched the license trustees of all DMR repeaters in the state and obtained email for all but about 5.  We created a survey and emailed the 50 trustees asking them to take part. 20 did.  The results were conclusive, with 19 of the 20 strongly supporting ARES making occasional, low-traffic use of the Ohio talk group 3139.   </w:t>
      </w:r>
    </w:p>
    <w:p w14:paraId="124FF1FD" w14:textId="77777777" w:rsidR="00CA754D" w:rsidRDefault="00CA754D" w:rsidP="00CA754D"/>
    <w:p w14:paraId="7B3F3AA3" w14:textId="77777777" w:rsidR="00CA754D" w:rsidRDefault="00CA754D" w:rsidP="00CA754D"/>
    <w:p w14:paraId="1C9185FC" w14:textId="5F312402" w:rsidR="00CA754D" w:rsidRDefault="008D0E68" w:rsidP="00CA754D">
      <w:pPr>
        <w:rPr>
          <w:rStyle w:val="Hyperlink"/>
          <w:sz w:val="20"/>
          <w:szCs w:val="20"/>
        </w:rPr>
      </w:pPr>
      <w:hyperlink w:anchor="TOP" w:history="1">
        <w:r w:rsidR="00CA754D" w:rsidRPr="00C20E11">
          <w:rPr>
            <w:rStyle w:val="Hyperlink"/>
            <w:sz w:val="20"/>
            <w:szCs w:val="20"/>
          </w:rPr>
          <w:t>TOP^</w:t>
        </w:r>
      </w:hyperlink>
    </w:p>
    <w:p w14:paraId="774DBC43" w14:textId="28A65F5B" w:rsidR="00AC774C" w:rsidRPr="00AC774C" w:rsidRDefault="00AC774C" w:rsidP="00AC774C">
      <w:r w:rsidRPr="00AC774C">
        <w:lastRenderedPageBreak/>
        <w:t xml:space="preserve">Here’s how we see this working. In the typical “big-time weather system moving this way from Indiana” scenario, we would notify hams by email (EC email list and over 1000 in ARES Connect) that a situation was developing. W8SGT would be ~MONITORING~ on the Ohio talk group and the HF net.  That’s it…we’d just listen. IF a station or county began to really rock and roll, that EOC station or weather liaison would merely call W8SGT, tells us what’s going on, and we’d go back to listening.  We would then file the report into </w:t>
      </w:r>
      <w:proofErr w:type="spellStart"/>
      <w:r w:rsidRPr="00AC774C">
        <w:t>WebEOC</w:t>
      </w:r>
      <w:proofErr w:type="spellEnd"/>
      <w:r w:rsidRPr="00AC774C">
        <w:t xml:space="preserve">.  The worse it got, of course, the busier we might be but it would take a major event to lead us to actually calling a formal net.  So we want to keep it low-profile but functional. </w:t>
      </w:r>
    </w:p>
    <w:p w14:paraId="4BAAA99E" w14:textId="77777777" w:rsidR="00AC774C" w:rsidRDefault="00AC774C" w:rsidP="00AC774C"/>
    <w:p w14:paraId="7C3C3B57" w14:textId="79BC663A" w:rsidR="00AC774C" w:rsidRPr="00AC774C" w:rsidRDefault="00AC774C" w:rsidP="00AC774C">
      <w:r w:rsidRPr="00AC774C">
        <w:t>Plans are NOT solid yet, we’re still researching, and we’re open to your suggestions!   More to come on this major project!</w:t>
      </w:r>
    </w:p>
    <w:p w14:paraId="2DBD731D" w14:textId="77777777" w:rsidR="00AC774C" w:rsidRPr="00AC774C" w:rsidRDefault="00AC774C" w:rsidP="00AC774C"/>
    <w:p w14:paraId="57F5F8C6" w14:textId="3A766BEC" w:rsidR="00AC774C" w:rsidRPr="00AC774C" w:rsidRDefault="00AC774C" w:rsidP="00AC774C">
      <w:pPr>
        <w:rPr>
          <w:b/>
        </w:rPr>
      </w:pPr>
      <w:r w:rsidRPr="00AC774C">
        <w:rPr>
          <w:b/>
        </w:rPr>
        <w:t>Amateur radio saves lives in Shelby, Ohio</w:t>
      </w:r>
    </w:p>
    <w:p w14:paraId="56491E74" w14:textId="77777777" w:rsidR="00580B14" w:rsidRDefault="00580B14" w:rsidP="00AC774C"/>
    <w:p w14:paraId="1255AA96" w14:textId="333A151F" w:rsidR="00AC774C" w:rsidRPr="00AC774C" w:rsidRDefault="004D4B03" w:rsidP="00AC774C">
      <w:r w:rsidRPr="00AC774C">
        <w:rPr>
          <w:noProof/>
        </w:rPr>
        <w:drawing>
          <wp:anchor distT="0" distB="0" distL="114300" distR="114300" simplePos="0" relativeHeight="252535808" behindDoc="1" locked="0" layoutInCell="1" allowOverlap="1" wp14:anchorId="67985212" wp14:editId="5CFC84F0">
            <wp:simplePos x="0" y="0"/>
            <wp:positionH relativeFrom="margin">
              <wp:align>right</wp:align>
            </wp:positionH>
            <wp:positionV relativeFrom="paragraph">
              <wp:posOffset>93980</wp:posOffset>
            </wp:positionV>
            <wp:extent cx="1593215" cy="1790700"/>
            <wp:effectExtent l="0" t="0" r="6985" b="0"/>
            <wp:wrapTight wrapText="bothSides">
              <wp:wrapPolygon edited="0">
                <wp:start x="0" y="0"/>
                <wp:lineTo x="0" y="21370"/>
                <wp:lineTo x="21436" y="21370"/>
                <wp:lineTo x="21436" y="0"/>
                <wp:lineTo x="0" y="0"/>
              </wp:wrapPolygon>
            </wp:wrapTight>
            <wp:docPr id="1" name="Picture 1" descr="C:\Users\Stan\AppData\Local\Microsoft\Windows\INetCache\Content.Word\April2019 Shelby tor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AppData\Local\Microsoft\Windows\INetCache\Content.Word\April2019 Shelby tornado.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9321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4C" w:rsidRPr="00AC774C">
        <w:t xml:space="preserve">We learned April 14 that when it hits, it can hit hard and fast!  A handful of Skywarn spotters (including DEC-6 Danny Bailey W8DLB and Section Manager Scott Yonally N8SY) were watching the storm move into Richland county. One report of spinning motion was immediately sent to NWS Cleveland, which in turn issued a tornado warning. Thanks to the Skywarn system, the warning was out before the storm struck Shelby, Ohio.  No lives were lost, but there were six injuries. </w:t>
      </w:r>
    </w:p>
    <w:p w14:paraId="7B7DEA1F" w14:textId="77777777" w:rsidR="00AC774C" w:rsidRPr="00AC774C" w:rsidRDefault="00AC774C" w:rsidP="00AC774C">
      <w:pPr>
        <w:rPr>
          <w:b/>
        </w:rPr>
      </w:pPr>
      <w:r w:rsidRPr="00AC774C">
        <w:br/>
        <w:t xml:space="preserve">This tornado was rates as an “EF-2” storm, but before you conclude it to be a small little funnel, consider it was on the ground for 17 miles, and reached a width of ½ mile!  This developed into a classic wedge tornado. Check out TV video of the storm here: </w:t>
      </w:r>
      <w:hyperlink r:id="rId165" w:history="1">
        <w:r w:rsidRPr="00AC774C">
          <w:rPr>
            <w:rStyle w:val="Hyperlink"/>
          </w:rPr>
          <w:t>https://www.nbc4i.com/news/local-news/watch-video-of-tornado-in-shelby-ohio_20190414225650/1925752092</w:t>
        </w:r>
      </w:hyperlink>
      <w:r w:rsidRPr="00AC774C">
        <w:rPr>
          <w:b/>
        </w:rPr>
        <w:t xml:space="preserve"> </w:t>
      </w:r>
    </w:p>
    <w:p w14:paraId="288B98DB" w14:textId="36932775" w:rsidR="00AC774C" w:rsidRDefault="00AC774C" w:rsidP="00AC774C">
      <w:r w:rsidRPr="00AC774C">
        <w:rPr>
          <w:b/>
        </w:rPr>
        <w:br/>
      </w:r>
      <w:r w:rsidRPr="00AC774C">
        <w:t xml:space="preserve">And look at the aftermath here:  </w:t>
      </w:r>
      <w:hyperlink r:id="rId166" w:history="1">
        <w:r w:rsidRPr="00AC774C">
          <w:rPr>
            <w:rStyle w:val="Hyperlink"/>
          </w:rPr>
          <w:t>https://www.wkyc.com/video/weather/pictures-tornado-rips-through-shelby-ohio/95-a9702b0d-3313-4f68-8766-f65fafc9fc2c</w:t>
        </w:r>
      </w:hyperlink>
      <w:r w:rsidRPr="00AC774C">
        <w:t xml:space="preserve"> </w:t>
      </w:r>
    </w:p>
    <w:p w14:paraId="19A4613C" w14:textId="77777777" w:rsidR="007F21EE" w:rsidRDefault="007F21EE" w:rsidP="007F21EE"/>
    <w:p w14:paraId="5B147A39" w14:textId="77FFAE04" w:rsidR="004D4B03" w:rsidRDefault="00AC774C" w:rsidP="00AC774C">
      <w:r w:rsidRPr="00AC774C">
        <w:rPr>
          <w:noProof/>
        </w:rPr>
        <w:drawing>
          <wp:anchor distT="0" distB="0" distL="114300" distR="114300" simplePos="0" relativeHeight="252536832" behindDoc="1" locked="0" layoutInCell="1" allowOverlap="1" wp14:anchorId="38D68B76" wp14:editId="7AC9B6A6">
            <wp:simplePos x="0" y="0"/>
            <wp:positionH relativeFrom="margin">
              <wp:align>left</wp:align>
            </wp:positionH>
            <wp:positionV relativeFrom="paragraph">
              <wp:posOffset>12065</wp:posOffset>
            </wp:positionV>
            <wp:extent cx="2771140" cy="2152650"/>
            <wp:effectExtent l="0" t="0" r="0" b="0"/>
            <wp:wrapTight wrapText="bothSides">
              <wp:wrapPolygon edited="0">
                <wp:start x="0" y="0"/>
                <wp:lineTo x="0" y="21409"/>
                <wp:lineTo x="21382" y="21409"/>
                <wp:lineTo x="2138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2019 Shelby damage.jpg"/>
                    <pic:cNvPicPr/>
                  </pic:nvPicPr>
                  <pic:blipFill>
                    <a:blip r:embed="rId167">
                      <a:extLst>
                        <a:ext uri="{28A0092B-C50C-407E-A947-70E740481C1C}">
                          <a14:useLocalDpi xmlns:a14="http://schemas.microsoft.com/office/drawing/2010/main" val="0"/>
                        </a:ext>
                      </a:extLst>
                    </a:blip>
                    <a:stretch>
                      <a:fillRect/>
                    </a:stretch>
                  </pic:blipFill>
                  <pic:spPr>
                    <a:xfrm>
                      <a:off x="0" y="0"/>
                      <a:ext cx="2793007" cy="2169607"/>
                    </a:xfrm>
                    <a:prstGeom prst="rect">
                      <a:avLst/>
                    </a:prstGeom>
                  </pic:spPr>
                </pic:pic>
              </a:graphicData>
            </a:graphic>
            <wp14:sizeRelH relativeFrom="margin">
              <wp14:pctWidth>0</wp14:pctWidth>
            </wp14:sizeRelH>
            <wp14:sizeRelV relativeFrom="margin">
              <wp14:pctHeight>0</wp14:pctHeight>
            </wp14:sizeRelV>
          </wp:anchor>
        </w:drawing>
      </w:r>
      <w:r w:rsidRPr="00AC774C">
        <w:t xml:space="preserve">Immediately after receiving word of the strike, coordinating through the county EMA, Danny and the rest of the crew headed immediately to Shelby, where they met with the Police Department.  SEC Stan Broadway N8BHL coordinated with Danny on the 146.94 Mansfield repeater, where all tactical activity was taking place. It was agreed we needed to find more help in order to have enough manpower should dire reports of devastation prove lengthy. Since District 6 was all activated, it was decided to activate two counties to the north and three counties to the south of Richland- meaning District 2 (DEC in Toledo) and District 7 (DEC in west Columbus) as well as Richard KD8PHG in Groveport (southwest Columbus) who would stand by in case of state EOC activation.  In order to coordinate resources across this great area, we used DMR Ohio Talk Group 3139.   Five responded from </w:t>
      </w:r>
    </w:p>
    <w:p w14:paraId="0B443BA2" w14:textId="7446CC31" w:rsidR="00AC774C" w:rsidRPr="00AC774C" w:rsidRDefault="00AC774C" w:rsidP="00AC774C">
      <w:r w:rsidRPr="00AC774C">
        <w:t xml:space="preserve">Marion County to assist, along with some CERT members from a neighboring county.  </w:t>
      </w:r>
    </w:p>
    <w:p w14:paraId="49139791" w14:textId="77777777" w:rsidR="00CA754D" w:rsidRDefault="00CA754D" w:rsidP="00CA754D"/>
    <w:p w14:paraId="3E2BFFB0" w14:textId="0E28AA22" w:rsidR="00CA754D" w:rsidRDefault="008D0E68" w:rsidP="00CA754D">
      <w:pPr>
        <w:rPr>
          <w:rStyle w:val="Hyperlink"/>
          <w:sz w:val="20"/>
          <w:szCs w:val="20"/>
        </w:rPr>
      </w:pPr>
      <w:hyperlink w:anchor="TOP" w:history="1">
        <w:r w:rsidR="00CA754D" w:rsidRPr="00C20E11">
          <w:rPr>
            <w:rStyle w:val="Hyperlink"/>
            <w:sz w:val="20"/>
            <w:szCs w:val="20"/>
          </w:rPr>
          <w:t>TOP^</w:t>
        </w:r>
      </w:hyperlink>
    </w:p>
    <w:p w14:paraId="53B06162" w14:textId="6D537351" w:rsidR="00AC774C" w:rsidRPr="00AC774C" w:rsidRDefault="007F21EE" w:rsidP="00AC774C">
      <w:r w:rsidRPr="00AC774C">
        <w:rPr>
          <w:noProof/>
        </w:rPr>
        <w:lastRenderedPageBreak/>
        <w:drawing>
          <wp:anchor distT="0" distB="0" distL="114300" distR="114300" simplePos="0" relativeHeight="252537856" behindDoc="1" locked="0" layoutInCell="1" allowOverlap="1" wp14:anchorId="36734895" wp14:editId="4692955D">
            <wp:simplePos x="0" y="0"/>
            <wp:positionH relativeFrom="margin">
              <wp:align>right</wp:align>
            </wp:positionH>
            <wp:positionV relativeFrom="paragraph">
              <wp:posOffset>634365</wp:posOffset>
            </wp:positionV>
            <wp:extent cx="2561590" cy="1933575"/>
            <wp:effectExtent l="0" t="0" r="0" b="9525"/>
            <wp:wrapTight wrapText="bothSides">
              <wp:wrapPolygon edited="0">
                <wp:start x="0" y="0"/>
                <wp:lineTo x="0" y="21494"/>
                <wp:lineTo x="21364" y="21494"/>
                <wp:lineTo x="213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2019 Shelby ham response.jpg"/>
                    <pic:cNvPicPr/>
                  </pic:nvPicPr>
                  <pic:blipFill>
                    <a:blip r:embed="rId168">
                      <a:extLst>
                        <a:ext uri="{28A0092B-C50C-407E-A947-70E740481C1C}">
                          <a14:useLocalDpi xmlns:a14="http://schemas.microsoft.com/office/drawing/2010/main" val="0"/>
                        </a:ext>
                      </a:extLst>
                    </a:blip>
                    <a:stretch>
                      <a:fillRect/>
                    </a:stretch>
                  </pic:blipFill>
                  <pic:spPr>
                    <a:xfrm>
                      <a:off x="0" y="0"/>
                      <a:ext cx="2561590" cy="1933575"/>
                    </a:xfrm>
                    <a:prstGeom prst="rect">
                      <a:avLst/>
                    </a:prstGeom>
                  </pic:spPr>
                </pic:pic>
              </a:graphicData>
            </a:graphic>
            <wp14:sizeRelH relativeFrom="margin">
              <wp14:pctWidth>0</wp14:pctWidth>
            </wp14:sizeRelH>
            <wp14:sizeRelV relativeFrom="margin">
              <wp14:pctHeight>0</wp14:pctHeight>
            </wp14:sizeRelV>
          </wp:anchor>
        </w:drawing>
      </w:r>
      <w:r w:rsidR="00AC774C" w:rsidRPr="00AC774C">
        <w:t xml:space="preserve">The guidance “Do whatever we can to help” proved out here- where no communication facilities suffered, our hams were assigned to walk perimeter to watch for any looting or breech of security.  By midnight, when all were accounted for, it was determined to close operation until dawn’s light when power workers and others could work more safely. </w:t>
      </w:r>
    </w:p>
    <w:p w14:paraId="3094DAE6" w14:textId="77777777" w:rsidR="00AC774C" w:rsidRPr="00AC774C" w:rsidRDefault="00AC774C" w:rsidP="00AC774C"/>
    <w:p w14:paraId="2A64F84D" w14:textId="54737B71" w:rsidR="00AC774C" w:rsidRPr="00AC774C" w:rsidRDefault="00AC774C" w:rsidP="00AC774C">
      <w:r w:rsidRPr="00AC774C">
        <w:t xml:space="preserve">The </w:t>
      </w:r>
      <w:r w:rsidR="004D4B03" w:rsidRPr="00AC774C">
        <w:t>takeaway</w:t>
      </w:r>
      <w:r w:rsidRPr="00AC774C">
        <w:t xml:space="preserve"> from this? It hit hard and fast, and there was no time to sit back and theorize about our reaction. We needed to act quickly, and Danny did that masterfully.   So – we aren’t kidding when we tell you that you NEED to be active in your local </w:t>
      </w:r>
      <w:r w:rsidR="007F21EE" w:rsidRPr="00AC774C">
        <w:t>spotter’s</w:t>
      </w:r>
      <w:r w:rsidRPr="00AC774C">
        <w:t xml:space="preserve"> net, keep your battery charged and ready!  Ohio weather can turn on a dime- and amateur radio spotters are the key to saving lives! </w:t>
      </w:r>
    </w:p>
    <w:p w14:paraId="69DFDCDC" w14:textId="77777777" w:rsidR="00AC774C" w:rsidRPr="00AC774C" w:rsidRDefault="00AC774C" w:rsidP="00AC774C">
      <w:pPr>
        <w:rPr>
          <w:b/>
        </w:rPr>
      </w:pPr>
    </w:p>
    <w:p w14:paraId="4C28CC72" w14:textId="77777777" w:rsidR="00AC774C" w:rsidRPr="00AC774C" w:rsidRDefault="00AC774C" w:rsidP="00AC774C">
      <w:r w:rsidRPr="00AC774C">
        <w:rPr>
          <w:b/>
        </w:rPr>
        <w:t>NVIS Report</w:t>
      </w:r>
    </w:p>
    <w:p w14:paraId="0D4AD9B2" w14:textId="77777777" w:rsidR="00580B14" w:rsidRDefault="00580B14" w:rsidP="00AC774C"/>
    <w:p w14:paraId="54381A2A" w14:textId="4E2219F6" w:rsidR="00AC774C" w:rsidRPr="00AC774C" w:rsidRDefault="00AC774C" w:rsidP="00AC774C">
      <w:r w:rsidRPr="00AC774C">
        <w:t xml:space="preserve">NVIS 2019 is in the books, and with band conditions under the “Yucky” category we really didn’t do badly. The </w:t>
      </w:r>
      <w:r w:rsidR="004D4B03" w:rsidRPr="00AC774C">
        <w:t>Sarge had</w:t>
      </w:r>
      <w:r w:rsidRPr="00AC774C">
        <w:t xml:space="preserve"> over 40 contacts (all on 80, at least inside Ohio) and worked at least 24 different counties.  The band was up and down, but in a real emergency we would have had communication! It wasn’t raining, that was a plus. We heard from a number of you that there was a lot of fun to be had- and that is what it’s all about. </w:t>
      </w:r>
      <w:r w:rsidR="004D4B03" w:rsidRPr="00AC774C">
        <w:t>Thanks,</w:t>
      </w:r>
      <w:r w:rsidRPr="00AC774C">
        <w:t xml:space="preserve"> and see you next year!!</w:t>
      </w:r>
    </w:p>
    <w:p w14:paraId="0750948E" w14:textId="77777777" w:rsidR="00AC774C" w:rsidRPr="00AC774C" w:rsidRDefault="00AC774C" w:rsidP="00AC774C"/>
    <w:p w14:paraId="395FB027" w14:textId="77777777" w:rsidR="00AC774C" w:rsidRPr="00AC774C" w:rsidRDefault="00AC774C" w:rsidP="00AC774C">
      <w:r w:rsidRPr="00AC774C">
        <w:rPr>
          <w:b/>
        </w:rPr>
        <w:t>Now Hiring</w:t>
      </w:r>
    </w:p>
    <w:p w14:paraId="6C5F77CE" w14:textId="77777777" w:rsidR="00580B14" w:rsidRDefault="00580B14" w:rsidP="00AC774C"/>
    <w:p w14:paraId="39D66D69" w14:textId="0B8E47A7" w:rsidR="007F21EE" w:rsidRDefault="00AC774C" w:rsidP="00AC774C">
      <w:r w:rsidRPr="00AC774C">
        <w:t xml:space="preserve">Folks, we have a deficiency at The Sarge- we need more operators. We do not want to grab more from Franklin County ARES, we’re already hitting them pretty hard. So we’re looking for operators within an hour’s drive of the 270/315 area.  We need at least a general class licensee.  You should be familiar with </w:t>
      </w:r>
      <w:proofErr w:type="spellStart"/>
      <w:r w:rsidRPr="00AC774C">
        <w:t>fldigi</w:t>
      </w:r>
      <w:proofErr w:type="spellEnd"/>
      <w:r w:rsidRPr="00AC774C">
        <w:t xml:space="preserve"> and digital communication on HF and VHF. Experience in emergency response is a plus. </w:t>
      </w:r>
    </w:p>
    <w:p w14:paraId="4A988BC0" w14:textId="77777777" w:rsidR="007F21EE" w:rsidRDefault="007F21EE" w:rsidP="007F21EE"/>
    <w:p w14:paraId="26F59439" w14:textId="7230222B" w:rsidR="00AC774C" w:rsidRPr="00AC774C" w:rsidRDefault="00AC774C" w:rsidP="00AC774C">
      <w:r w:rsidRPr="00AC774C">
        <w:t xml:space="preserve">You must pass a background check.  If you’re a seasoned operator -  primarily a solid traffic handler or a successful contester – who is comfortable working under moderate pressure, and you’re able to take on a modest time commitment (at most one night a week under a schedule with emergency activation always possible) please consider contacting myself or Richard, KD8PHG to be considered! </w:t>
      </w:r>
    </w:p>
    <w:p w14:paraId="36441032" w14:textId="77777777" w:rsidR="00AC774C" w:rsidRPr="00AC774C" w:rsidRDefault="00AC774C" w:rsidP="00AC774C"/>
    <w:p w14:paraId="6C2E1E8F" w14:textId="77777777" w:rsidR="00AC774C" w:rsidRPr="00AC774C" w:rsidRDefault="00AC774C" w:rsidP="00AC774C">
      <w:r w:rsidRPr="00AC774C">
        <w:t xml:space="preserve">Now…to get ready for Field Day!! </w:t>
      </w:r>
    </w:p>
    <w:p w14:paraId="40575055" w14:textId="77777777" w:rsidR="00AC774C" w:rsidRPr="00AC774C" w:rsidRDefault="00AC774C" w:rsidP="00AC774C"/>
    <w:p w14:paraId="70B1946F" w14:textId="4A18B176" w:rsidR="00AC774C" w:rsidRPr="00AC774C" w:rsidRDefault="004D4B03" w:rsidP="004D4B03">
      <w:pPr>
        <w:jc w:val="center"/>
      </w:pPr>
      <w:r>
        <w:t>#########</w:t>
      </w:r>
    </w:p>
    <w:p w14:paraId="022E1A4A" w14:textId="77777777" w:rsidR="00631B77" w:rsidRDefault="00631B77" w:rsidP="00631B77"/>
    <w:p w14:paraId="3DB32A4D" w14:textId="77777777" w:rsidR="00631B77" w:rsidRDefault="00631B77" w:rsidP="00631B77">
      <w:r>
        <w:t>With this new reporting system, we can get real time information that shows how many hours, who volunteered and what did they volunteer for. There’s a ton of information that we can draw out of the system.</w:t>
      </w:r>
    </w:p>
    <w:p w14:paraId="1D6AA644" w14:textId="77777777" w:rsidR="00631B77" w:rsidRDefault="00631B77" w:rsidP="00631B77"/>
    <w:p w14:paraId="484A823F" w14:textId="649CDEE9" w:rsidR="00CA754D" w:rsidRPr="00702C32" w:rsidRDefault="00470395" w:rsidP="00CA754D">
      <w:r>
        <w:t>As of June 16</w:t>
      </w:r>
      <w:r w:rsidRPr="00470395">
        <w:rPr>
          <w:vertAlign w:val="superscript"/>
        </w:rPr>
        <w:t>th</w:t>
      </w:r>
      <w:r>
        <w:t>, w</w:t>
      </w:r>
      <w:r w:rsidR="00631B77" w:rsidRPr="00702C32">
        <w:t xml:space="preserve">e now have </w:t>
      </w:r>
      <w:r w:rsidR="00631B77" w:rsidRPr="00702C32">
        <w:rPr>
          <w:b/>
        </w:rPr>
        <w:t>10</w:t>
      </w:r>
      <w:r w:rsidR="00580B14">
        <w:rPr>
          <w:b/>
        </w:rPr>
        <w:t>84</w:t>
      </w:r>
      <w:r w:rsidR="00631B77" w:rsidRPr="00702C32">
        <w:t xml:space="preserve"> registered and growing </w:t>
      </w:r>
      <w:r w:rsidR="00631B77">
        <w:t xml:space="preserve">every day </w:t>
      </w:r>
      <w:r w:rsidR="00631B77" w:rsidRPr="00702C32">
        <w:t xml:space="preserve">in the system. As you can see by the numbers above, we are </w:t>
      </w:r>
      <w:r w:rsidR="00631B77">
        <w:t xml:space="preserve">now at the point </w:t>
      </w:r>
      <w:r w:rsidR="00631B77" w:rsidRPr="00702C32">
        <w:t>whe</w:t>
      </w:r>
      <w:r w:rsidR="00631B77">
        <w:t>re</w:t>
      </w:r>
      <w:r w:rsidR="00631B77" w:rsidRPr="00702C32">
        <w:t xml:space="preserve"> we will all need to be registered in this system for our hours to count.  </w:t>
      </w:r>
      <w:r w:rsidR="00CA754D">
        <w:t>W</w:t>
      </w:r>
      <w:r w:rsidR="00CA754D" w:rsidRPr="00702C32">
        <w:t xml:space="preserve">e </w:t>
      </w:r>
      <w:r w:rsidR="00CA754D">
        <w:t xml:space="preserve">will no longer need to </w:t>
      </w:r>
      <w:r w:rsidR="00CA754D" w:rsidRPr="00702C32">
        <w:t xml:space="preserve">depend on our EC’s and DEC’s to remember our hours of volunteering and report those hours for us on their monthly reports. </w:t>
      </w:r>
      <w:r w:rsidR="00CA754D">
        <w:t>T</w:t>
      </w:r>
      <w:r w:rsidR="00CA754D" w:rsidRPr="00702C32">
        <w:t xml:space="preserve">he EC and DEC monthly </w:t>
      </w:r>
      <w:r w:rsidR="00CA754D">
        <w:t>numbers</w:t>
      </w:r>
      <w:r w:rsidR="00CA754D" w:rsidRPr="00702C32">
        <w:t xml:space="preserve"> </w:t>
      </w:r>
      <w:r w:rsidR="00CA754D">
        <w:t>are no longer</w:t>
      </w:r>
      <w:r w:rsidR="00CA754D" w:rsidRPr="00702C32">
        <w:t xml:space="preserve"> necessary</w:t>
      </w:r>
      <w:r w:rsidR="00CA754D">
        <w:t>, we will maintain a monthly reporting system for EC/DEC’s, but it will only be for them to submit a narrative only for the month!</w:t>
      </w:r>
    </w:p>
    <w:p w14:paraId="0F3BE597" w14:textId="77777777" w:rsidR="00CA754D" w:rsidRDefault="00CA754D" w:rsidP="00CA754D"/>
    <w:p w14:paraId="1AD2321E" w14:textId="599A4AFE" w:rsidR="00CA754D" w:rsidRDefault="008D0E68" w:rsidP="00CA754D">
      <w:pPr>
        <w:rPr>
          <w:rStyle w:val="Hyperlink"/>
          <w:sz w:val="20"/>
          <w:szCs w:val="20"/>
        </w:rPr>
      </w:pPr>
      <w:hyperlink w:anchor="TOP" w:history="1">
        <w:r w:rsidR="00CA754D" w:rsidRPr="00C20E11">
          <w:rPr>
            <w:rStyle w:val="Hyperlink"/>
            <w:sz w:val="20"/>
            <w:szCs w:val="20"/>
          </w:rPr>
          <w:t>TOP^</w:t>
        </w:r>
      </w:hyperlink>
    </w:p>
    <w:p w14:paraId="72DD8117" w14:textId="77777777" w:rsidR="00AC774C" w:rsidRDefault="00631B77" w:rsidP="00631B77">
      <w:r w:rsidRPr="00702C32">
        <w:lastRenderedPageBreak/>
        <w:t xml:space="preserve">The time that </w:t>
      </w:r>
      <w:r w:rsidR="00AC774C">
        <w:t>was</w:t>
      </w:r>
      <w:r w:rsidRPr="00702C32">
        <w:t xml:space="preserve"> spent in getting your information and making sure it is up-to-date and on file with the EC, as well as transferring all of those records when a new EC takes over </w:t>
      </w:r>
      <w:r>
        <w:t>is</w:t>
      </w:r>
      <w:r w:rsidRPr="00702C32">
        <w:t xml:space="preserve"> no longer be needed. This system takes care of all of that automatically. </w:t>
      </w:r>
    </w:p>
    <w:p w14:paraId="5940067C" w14:textId="77777777" w:rsidR="00AC774C" w:rsidRDefault="00AC774C" w:rsidP="00631B77"/>
    <w:p w14:paraId="13840E4A" w14:textId="462A2E11" w:rsidR="00631B77" w:rsidRPr="00702C32" w:rsidRDefault="00AC774C" w:rsidP="00631B77">
      <w:r>
        <w:t xml:space="preserve">Now, it has a lot of benefit for you too.. </w:t>
      </w:r>
      <w:r w:rsidR="00631B77" w:rsidRPr="00702C32">
        <w:t xml:space="preserve">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4C24F6C3" w14:textId="77777777" w:rsidR="00631B77" w:rsidRPr="00702C32" w:rsidRDefault="00631B77" w:rsidP="00631B77"/>
    <w:p w14:paraId="411B746D" w14:textId="77777777" w:rsidR="00631B77" w:rsidRDefault="00631B77" w:rsidP="00631B77">
      <w:r w:rsidRPr="00702C32">
        <w:t xml:space="preserve">Why is this so important? These hours are what is shown to those we go to for funding as well as for more frequencies to operate on. Yes, we have to justify why we need the money or frequencies to those in government that want “just the facts.” This system allows us to show them the facts, anytime and with great accuracy. </w:t>
      </w:r>
    </w:p>
    <w:p w14:paraId="554E4E6A" w14:textId="77777777" w:rsidR="00631B77" w:rsidRDefault="00631B77" w:rsidP="00631B77"/>
    <w:p w14:paraId="38232A06" w14:textId="77777777" w:rsidR="00631B77" w:rsidRPr="002B42ED" w:rsidRDefault="00631B77" w:rsidP="00631B77">
      <w:pPr>
        <w:rPr>
          <w:b/>
          <w:bCs/>
          <w:i/>
          <w:iCs/>
          <w:sz w:val="28"/>
          <w:szCs w:val="28"/>
        </w:rPr>
      </w:pPr>
      <w:r w:rsidRPr="002B42ED">
        <w:rPr>
          <w:b/>
          <w:bCs/>
          <w:i/>
          <w:iCs/>
          <w:sz w:val="28"/>
          <w:szCs w:val="28"/>
        </w:rPr>
        <w:t>Special Note for the Admins…</w:t>
      </w:r>
    </w:p>
    <w:p w14:paraId="38100923" w14:textId="77777777" w:rsidR="00631B77" w:rsidRDefault="00631B77" w:rsidP="00631B77"/>
    <w:p w14:paraId="5A3B5F33" w14:textId="77777777" w:rsidR="00631B77" w:rsidRDefault="00631B77" w:rsidP="00631B77">
      <w:r w:rsidRPr="002B42ED">
        <w:t xml:space="preserve">I want to make sure that all of you start setting up your events the same way. If at all possible, please always set the "Hours of Self-Reporting" to </w:t>
      </w:r>
      <w:r w:rsidRPr="008B63DC">
        <w:rPr>
          <w:b/>
          <w:bCs/>
        </w:rPr>
        <w:t>ALLOWED</w:t>
      </w:r>
      <w:r w:rsidRPr="002B42ED">
        <w:t xml:space="preserve">. This gives the volunteers time after the event to </w:t>
      </w:r>
      <w:r>
        <w:t xml:space="preserve">log </w:t>
      </w:r>
      <w:r w:rsidRPr="002B42ED">
        <w:t xml:space="preserve">their time. They </w:t>
      </w:r>
      <w:r>
        <w:t xml:space="preserve">still </w:t>
      </w:r>
      <w:r w:rsidRPr="002B42ED">
        <w:t xml:space="preserve">must have registered for the event in advance, but it will give them the opportunity to go back later and </w:t>
      </w:r>
      <w:r>
        <w:t xml:space="preserve">log their actual </w:t>
      </w:r>
      <w:r w:rsidRPr="002B42ED">
        <w:t>time</w:t>
      </w:r>
      <w:r>
        <w:t xml:space="preserve"> in</w:t>
      </w:r>
      <w:r w:rsidRPr="002B42ED">
        <w:t>.</w:t>
      </w:r>
    </w:p>
    <w:p w14:paraId="521FCBA6" w14:textId="07E39A3D" w:rsidR="007F21EE" w:rsidRDefault="007F21EE" w:rsidP="007F21EE">
      <w:pPr>
        <w:rPr>
          <w:rStyle w:val="Hyperlink"/>
          <w:sz w:val="20"/>
          <w:szCs w:val="20"/>
        </w:rPr>
      </w:pPr>
    </w:p>
    <w:p w14:paraId="0F81F0F7" w14:textId="77777777" w:rsidR="00631B77" w:rsidRPr="002B42ED" w:rsidRDefault="00631B77" w:rsidP="00631B77">
      <w:r>
        <w:t>O</w:t>
      </w:r>
      <w:r w:rsidRPr="002B42ED">
        <w:t xml:space="preserve">n the "Event Slot Limit" </w:t>
      </w:r>
      <w:r w:rsidRPr="008A18C3">
        <w:rPr>
          <w:b/>
          <w:bCs/>
        </w:rPr>
        <w:t>Please leave that open (unlimited users) unless this is absolutely necessary to set a limit.</w:t>
      </w:r>
      <w:r w:rsidRPr="002B42ED">
        <w:t xml:space="preserve"> We want </w:t>
      </w:r>
      <w:r w:rsidRPr="008A18C3">
        <w:rPr>
          <w:b/>
          <w:bCs/>
        </w:rPr>
        <w:t>ALL</w:t>
      </w:r>
      <w:r>
        <w:t xml:space="preserve"> of </w:t>
      </w:r>
      <w:r w:rsidRPr="002B42ED">
        <w:t>our events to be as open as possible.</w:t>
      </w:r>
    </w:p>
    <w:p w14:paraId="0705E3D7" w14:textId="77777777" w:rsidR="00631B77" w:rsidRDefault="00631B77" w:rsidP="00631B77"/>
    <w:p w14:paraId="080253C0" w14:textId="77777777" w:rsidR="00631B77" w:rsidRPr="002B42ED" w:rsidRDefault="00631B77" w:rsidP="00631B77">
      <w:r>
        <w:t>S</w:t>
      </w:r>
      <w:r w:rsidRPr="002B42ED">
        <w:t xml:space="preserve">tart getting folks registered into ARES Connect. We don't want anyone left behind and we still have a lot of folks that are not registered yet. If they can't get registered due to not having a computer or they feel they just can't do this for themselves, you can do it for them. Either way, let's all work hard </w:t>
      </w:r>
      <w:r>
        <w:t>at g</w:t>
      </w:r>
      <w:r w:rsidRPr="002B42ED">
        <w:t xml:space="preserve">etting all those who aren't in </w:t>
      </w:r>
      <w:r>
        <w:t xml:space="preserve">the system </w:t>
      </w:r>
      <w:r w:rsidRPr="002B42ED">
        <w:t>yet, in there</w:t>
      </w:r>
      <w:r>
        <w:t>, besides i</w:t>
      </w:r>
      <w:r w:rsidRPr="002B42ED">
        <w:t>t</w:t>
      </w:r>
      <w:r>
        <w:t xml:space="preserve"> isn’t going to stop </w:t>
      </w:r>
      <w:r w:rsidRPr="002B42ED">
        <w:t>raining</w:t>
      </w:r>
      <w:r>
        <w:t>, and you c</w:t>
      </w:r>
      <w:r w:rsidRPr="002B42ED">
        <w:t>an't mow the lawn anyway</w:t>
      </w:r>
      <w:r>
        <w:t xml:space="preserve"> or do yard work in the rain</w:t>
      </w:r>
      <w:r w:rsidRPr="002B42ED">
        <w:t>, so how's about spending an hour or two getting your fellow hams registered!!!</w:t>
      </w:r>
    </w:p>
    <w:p w14:paraId="4F974018" w14:textId="77777777" w:rsidR="00C2210A" w:rsidRDefault="00C2210A" w:rsidP="00A34404"/>
    <w:p w14:paraId="2EF00A5E" w14:textId="7CD6D060" w:rsidR="002A5F72" w:rsidRPr="002A5F72" w:rsidRDefault="008D0E68" w:rsidP="002A5F72">
      <w:pPr>
        <w:rPr>
          <w:b/>
          <w:bCs/>
          <w:i/>
          <w:sz w:val="28"/>
          <w:szCs w:val="28"/>
        </w:rPr>
      </w:pPr>
      <w:r>
        <w:pict w14:anchorId="524E1F93">
          <v:rect id="_x0000_i1046" style="width:0;height:1.5pt" o:hralign="center" o:hrstd="t" o:hr="t" fillcolor="#a0a0a0" stroked="f"/>
        </w:pict>
      </w:r>
    </w:p>
    <w:p w14:paraId="1F33489B" w14:textId="15880ED1" w:rsidR="0027148A" w:rsidRPr="00F239BF" w:rsidRDefault="0027148A" w:rsidP="0027148A">
      <w:pPr>
        <w:rPr>
          <w:sz w:val="28"/>
          <w:szCs w:val="28"/>
        </w:rPr>
      </w:pPr>
      <w:bookmarkStart w:id="45" w:name="National"/>
      <w:bookmarkEnd w:id="45"/>
      <w:r w:rsidRPr="00F239BF">
        <w:rPr>
          <w:b/>
          <w:i/>
          <w:sz w:val="28"/>
          <w:szCs w:val="28"/>
        </w:rPr>
        <w:t>National News</w:t>
      </w:r>
    </w:p>
    <w:p w14:paraId="626D5F42" w14:textId="0D751843" w:rsidR="002A5F72" w:rsidRPr="0027148A" w:rsidRDefault="0027148A" w:rsidP="0027148A">
      <w:r w:rsidRPr="0027148A">
        <w:rPr>
          <w:i/>
        </w:rPr>
        <w:t xml:space="preserve">(from </w:t>
      </w:r>
      <w:proofErr w:type="spellStart"/>
      <w:r w:rsidRPr="0027148A">
        <w:rPr>
          <w:i/>
        </w:rPr>
        <w:t>arrl</w:t>
      </w:r>
      <w:proofErr w:type="spellEnd"/>
      <w:r w:rsidRPr="0027148A">
        <w:rPr>
          <w:i/>
        </w:rPr>
        <w:t xml:space="preserve"> and other sources)</w:t>
      </w:r>
    </w:p>
    <w:p w14:paraId="755BB3CF" w14:textId="5A0E0009" w:rsidR="0027148A" w:rsidRDefault="0027148A" w:rsidP="00093B81"/>
    <w:p w14:paraId="7F2F1467" w14:textId="77777777" w:rsidR="00C165F5" w:rsidRPr="00C165F5" w:rsidRDefault="00C165F5" w:rsidP="00C165F5">
      <w:pPr>
        <w:rPr>
          <w:b/>
          <w:bCs/>
          <w:i/>
          <w:iCs/>
          <w:sz w:val="28"/>
          <w:szCs w:val="28"/>
        </w:rPr>
      </w:pPr>
      <w:r w:rsidRPr="00C165F5">
        <w:rPr>
          <w:b/>
          <w:bCs/>
          <w:i/>
          <w:iCs/>
          <w:sz w:val="28"/>
          <w:szCs w:val="28"/>
        </w:rPr>
        <w:t>USA Counties Award Announces New Custodian</w:t>
      </w:r>
    </w:p>
    <w:p w14:paraId="602A4042" w14:textId="77777777" w:rsidR="009F538B" w:rsidRDefault="009F538B" w:rsidP="00C165F5"/>
    <w:p w14:paraId="5D21BB97" w14:textId="77777777" w:rsidR="00CA754D" w:rsidRDefault="00C165F5" w:rsidP="00CA754D">
      <w:r w:rsidRPr="00C165F5">
        <w:t>Brian Bird, NX0X, of Duluth, Minnesota, has been named the new Custodian for </w:t>
      </w:r>
      <w:proofErr w:type="spellStart"/>
      <w:r w:rsidRPr="00C165F5">
        <w:rPr>
          <w:i/>
          <w:iCs/>
        </w:rPr>
        <w:t>CQ</w:t>
      </w:r>
      <w:r w:rsidRPr="00C165F5">
        <w:t>magazine’s</w:t>
      </w:r>
      <w:proofErr w:type="spellEnd"/>
      <w:r w:rsidRPr="00C165F5">
        <w:t xml:space="preserve"> USA Counties Award (USA-CA). The appointment was effective on June 1. Bird succeeds Ted </w:t>
      </w:r>
      <w:proofErr w:type="spellStart"/>
      <w:r w:rsidRPr="00C165F5">
        <w:t>Melinosky</w:t>
      </w:r>
      <w:proofErr w:type="spellEnd"/>
      <w:r w:rsidRPr="00C165F5">
        <w:t>, K1BV, who served as USA-CA Custodian and </w:t>
      </w:r>
      <w:r w:rsidRPr="00C165F5">
        <w:rPr>
          <w:i/>
          <w:iCs/>
        </w:rPr>
        <w:t>CQ</w:t>
      </w:r>
      <w:r w:rsidRPr="00C165F5">
        <w:t> Awards Editor for 21 years. </w:t>
      </w:r>
      <w:r w:rsidRPr="00C165F5">
        <w:rPr>
          <w:i/>
          <w:iCs/>
        </w:rPr>
        <w:t>CQ</w:t>
      </w:r>
      <w:r w:rsidRPr="00C165F5">
        <w:t xml:space="preserve"> said several updates to the USA-CA Award rules also will take effect on June 1. </w:t>
      </w:r>
    </w:p>
    <w:p w14:paraId="4B54CDED" w14:textId="77777777" w:rsidR="00CA754D" w:rsidRDefault="00CA754D" w:rsidP="00CA754D"/>
    <w:p w14:paraId="3712480F" w14:textId="41A0DB78" w:rsidR="00C165F5" w:rsidRPr="00C165F5" w:rsidRDefault="00C165F5" w:rsidP="00C165F5">
      <w:r w:rsidRPr="00C165F5">
        <w:t>A county hunter since the 1990s, Bird earned the USA-CA All Counties Award in 2004. The complete updated rules appear in </w:t>
      </w:r>
      <w:r w:rsidRPr="00C165F5">
        <w:rPr>
          <w:i/>
          <w:iCs/>
        </w:rPr>
        <w:t>CQ’</w:t>
      </w:r>
      <w:r w:rsidRPr="00C165F5">
        <w:t>s June 2019 “Awards” column and will be posted on the </w:t>
      </w:r>
      <w:hyperlink r:id="rId169" w:history="1">
        <w:r w:rsidRPr="00C165F5">
          <w:rPr>
            <w:rStyle w:val="Hyperlink"/>
            <w:b/>
            <w:bCs/>
            <w:i/>
            <w:iCs/>
          </w:rPr>
          <w:t>CQ </w:t>
        </w:r>
        <w:r w:rsidRPr="00C165F5">
          <w:rPr>
            <w:rStyle w:val="Hyperlink"/>
            <w:b/>
            <w:bCs/>
          </w:rPr>
          <w:t>website</w:t>
        </w:r>
      </w:hyperlink>
      <w:r w:rsidRPr="00C165F5">
        <w:t>. </w:t>
      </w:r>
      <w:hyperlink r:id="rId170" w:history="1">
        <w:r w:rsidRPr="00C165F5">
          <w:rPr>
            <w:rStyle w:val="Hyperlink"/>
            <w:b/>
            <w:bCs/>
          </w:rPr>
          <w:t>Contact</w:t>
        </w:r>
      </w:hyperlink>
    </w:p>
    <w:p w14:paraId="32A15A6C" w14:textId="7316BC0B" w:rsidR="0018454F" w:rsidRDefault="0018454F" w:rsidP="00D4528D"/>
    <w:p w14:paraId="4A38F7E5" w14:textId="7C61D3CE" w:rsidR="0018454F" w:rsidRDefault="009F538B" w:rsidP="009F538B">
      <w:pPr>
        <w:jc w:val="center"/>
      </w:pPr>
      <w:r>
        <w:t>#########</w:t>
      </w:r>
    </w:p>
    <w:p w14:paraId="755B524B" w14:textId="77777777" w:rsidR="006102B6" w:rsidRDefault="006102B6" w:rsidP="00CA754D">
      <w:pPr>
        <w:rPr>
          <w:sz w:val="20"/>
          <w:szCs w:val="20"/>
        </w:rPr>
      </w:pPr>
    </w:p>
    <w:p w14:paraId="744B0D97" w14:textId="747CDDF1" w:rsidR="00CA754D" w:rsidRPr="006102B6" w:rsidRDefault="008D0E68" w:rsidP="00CA754D">
      <w:pPr>
        <w:rPr>
          <w:rStyle w:val="Hyperlink"/>
          <w:sz w:val="20"/>
          <w:szCs w:val="20"/>
        </w:rPr>
      </w:pPr>
      <w:hyperlink w:anchor="TOP" w:history="1">
        <w:r w:rsidR="00CA754D" w:rsidRPr="006102B6">
          <w:rPr>
            <w:rStyle w:val="Hyperlink"/>
            <w:sz w:val="20"/>
            <w:szCs w:val="20"/>
          </w:rPr>
          <w:t>TOP^</w:t>
        </w:r>
      </w:hyperlink>
    </w:p>
    <w:p w14:paraId="7BFA15A5" w14:textId="77777777" w:rsidR="00F00ABA" w:rsidRPr="00F00ABA" w:rsidRDefault="00F00ABA" w:rsidP="00F00ABA">
      <w:pPr>
        <w:rPr>
          <w:b/>
          <w:bCs/>
        </w:rPr>
      </w:pPr>
      <w:r w:rsidRPr="00F00ABA">
        <w:rPr>
          <w:b/>
          <w:bCs/>
        </w:rPr>
        <w:lastRenderedPageBreak/>
        <w:t>Volunteer Monitor Program</w:t>
      </w:r>
    </w:p>
    <w:p w14:paraId="441D4544" w14:textId="77777777" w:rsidR="00F00ABA" w:rsidRPr="00F00ABA" w:rsidRDefault="00F00ABA" w:rsidP="00F00ABA">
      <w:r w:rsidRPr="00F00ABA">
        <w:t>Approved by the ARRL Board of Directors at its July 2018 meeting, the new Volunteer Monitor program is a formal agreement between the FCC and ARRL in which volunteers trained and vetted by the ARRL will monitor the airwaves and collect evidence that can be used both to correct misconduct or recognize exemplary on-air operation. Cases of flagrant violations will be referred to the FCC by the ARRL for action in accordance with FCC guidelines.</w:t>
      </w:r>
    </w:p>
    <w:p w14:paraId="4FBEACA1" w14:textId="77777777" w:rsidR="00F00ABA" w:rsidRDefault="00F00ABA" w:rsidP="00F00ABA"/>
    <w:p w14:paraId="31F711F4" w14:textId="530DB3FC" w:rsidR="00F00ABA" w:rsidRPr="00F00ABA" w:rsidRDefault="00F00ABA" w:rsidP="00F00ABA">
      <w:r w:rsidRPr="00F00ABA">
        <w:t>The intent of this program is to re-energize enforcement efforts in the Amateur Radio bands. It was proposed by the FCC in the wake of several FCC regional office closures and a reduction in field staff.</w:t>
      </w:r>
    </w:p>
    <w:p w14:paraId="28FF3594" w14:textId="77777777" w:rsidR="00F00ABA" w:rsidRDefault="00F00ABA" w:rsidP="00F00ABA"/>
    <w:p w14:paraId="6E7885B8" w14:textId="60F16D69" w:rsidR="00F00ABA" w:rsidRPr="00F00ABA" w:rsidRDefault="00F00ABA" w:rsidP="00F00ABA">
      <w:r w:rsidRPr="00F00ABA">
        <w:t>Under this program, the FCC will give enforcement priority to cases developed by the Volunteer Monitor program, without the delay of ARRL having to refer cases through the FCC online complaint process.</w:t>
      </w:r>
    </w:p>
    <w:p w14:paraId="20AEDA02" w14:textId="1669ED0F" w:rsidR="00F00ABA" w:rsidRPr="00F00ABA" w:rsidRDefault="00F00ABA" w:rsidP="00F00ABA">
      <w:r w:rsidRPr="00F00ABA">
        <w:t xml:space="preserve">Candidates who </w:t>
      </w:r>
      <w:r w:rsidR="006C164D" w:rsidRPr="00F00ABA">
        <w:t>possess</w:t>
      </w:r>
      <w:r w:rsidRPr="00F00ABA">
        <w:t xml:space="preserve"> the required skills are encouraged to apply using the application below.  Applications will be </w:t>
      </w:r>
      <w:r w:rsidR="006C164D" w:rsidRPr="00F00ABA">
        <w:t>reviewed,</w:t>
      </w:r>
      <w:r w:rsidRPr="00F00ABA">
        <w:t xml:space="preserve"> and candidates notified.</w:t>
      </w:r>
    </w:p>
    <w:p w14:paraId="4DAAC86A" w14:textId="2BD76360" w:rsidR="009F538B" w:rsidRDefault="009F538B" w:rsidP="00D4528D"/>
    <w:p w14:paraId="694B85B1" w14:textId="6625B2D1" w:rsidR="00F00ABA" w:rsidRPr="00F00ABA" w:rsidRDefault="00F00ABA" w:rsidP="00F00ABA">
      <w:pPr>
        <w:jc w:val="center"/>
        <w:rPr>
          <w:b/>
          <w:bCs/>
          <w:i/>
          <w:iCs/>
          <w:sz w:val="28"/>
          <w:szCs w:val="28"/>
        </w:rPr>
      </w:pPr>
      <w:r w:rsidRPr="00F00ABA">
        <w:rPr>
          <w:b/>
          <w:bCs/>
          <w:i/>
          <w:iCs/>
          <w:sz w:val="28"/>
          <w:szCs w:val="28"/>
        </w:rPr>
        <w:t>Required Skill Set for Volunteer Monitors</w:t>
      </w:r>
    </w:p>
    <w:p w14:paraId="7A3BF6D0" w14:textId="77777777" w:rsidR="00F00ABA" w:rsidRDefault="00F00ABA" w:rsidP="00D4528D"/>
    <w:p w14:paraId="6409D348" w14:textId="77777777" w:rsidR="00F00ABA" w:rsidRDefault="00F00ABA" w:rsidP="00F00ABA">
      <w:pPr>
        <w:ind w:left="720"/>
      </w:pPr>
      <w:r w:rsidRPr="00F00ABA">
        <w:t xml:space="preserve">1. An understanding of the difference between the mentality of “enforcement” and the mentality of “measurement of compliance.” </w:t>
      </w:r>
    </w:p>
    <w:p w14:paraId="6E414A2C" w14:textId="77777777" w:rsidR="00F00ABA" w:rsidRDefault="00F00ABA" w:rsidP="00F00ABA">
      <w:pPr>
        <w:ind w:left="720"/>
      </w:pPr>
      <w:r w:rsidRPr="00F00ABA">
        <w:t xml:space="preserve">2. A temperate demeanor and spirit of “assistance.” </w:t>
      </w:r>
    </w:p>
    <w:p w14:paraId="1C59155F" w14:textId="77777777" w:rsidR="00F00ABA" w:rsidRDefault="00F00ABA" w:rsidP="00F00ABA">
      <w:pPr>
        <w:ind w:left="720"/>
      </w:pPr>
      <w:r w:rsidRPr="00F00ABA">
        <w:t xml:space="preserve">3. An objective, non-confrontational personality, i.e., the ability to evaluate a situation while staying “above the fray.” </w:t>
      </w:r>
    </w:p>
    <w:p w14:paraId="795544B9" w14:textId="64CDCF7D" w:rsidR="00F00ABA" w:rsidRDefault="00F00ABA" w:rsidP="00F00ABA">
      <w:pPr>
        <w:ind w:left="720"/>
      </w:pPr>
      <w:r w:rsidRPr="00F00ABA">
        <w:t xml:space="preserve">4. Discretion and judgment as to what rules are enforceable, and the ability to distinguish between a “situation” and a “problem” on the Amateur Radio bands. </w:t>
      </w:r>
    </w:p>
    <w:p w14:paraId="469DC866" w14:textId="77777777" w:rsidR="00F00ABA" w:rsidRDefault="00F00ABA" w:rsidP="00F00ABA">
      <w:pPr>
        <w:ind w:left="720"/>
      </w:pPr>
    </w:p>
    <w:p w14:paraId="272F7F65" w14:textId="77777777" w:rsidR="00F00ABA" w:rsidRDefault="00F00ABA" w:rsidP="00F00ABA">
      <w:pPr>
        <w:ind w:left="1440"/>
      </w:pPr>
      <w:r w:rsidRPr="00F00ABA">
        <w:t xml:space="preserve">Examples: 1) profanity or expression of extreme opinions, versus repeated deliberate interference; </w:t>
      </w:r>
    </w:p>
    <w:p w14:paraId="2FD02C74" w14:textId="77777777" w:rsidR="00F00ABA" w:rsidRDefault="00F00ABA" w:rsidP="00F00ABA">
      <w:pPr>
        <w:ind w:left="1440"/>
      </w:pPr>
    </w:p>
    <w:p w14:paraId="76C94F5F" w14:textId="64371291" w:rsidR="00F00ABA" w:rsidRDefault="00F00ABA" w:rsidP="00F00ABA">
      <w:pPr>
        <w:ind w:left="1440"/>
      </w:pPr>
      <w:r w:rsidRPr="00F00ABA">
        <w:t xml:space="preserve">2) inadvertent failure to ID or extreme rudeness, versus operation outside of licensee’s authorized frequencies. </w:t>
      </w:r>
    </w:p>
    <w:p w14:paraId="4F82DD67" w14:textId="77777777" w:rsidR="00F00ABA" w:rsidRDefault="00F00ABA" w:rsidP="00F00ABA">
      <w:pPr>
        <w:ind w:left="720"/>
      </w:pPr>
    </w:p>
    <w:p w14:paraId="1501E0D1" w14:textId="77777777" w:rsidR="00F00ABA" w:rsidRDefault="00F00ABA" w:rsidP="00F00ABA">
      <w:pPr>
        <w:ind w:left="720"/>
      </w:pPr>
      <w:r w:rsidRPr="00F00ABA">
        <w:t xml:space="preserve">5. Possession of, and ability to operate, reasonably state-of-the-art equipment, including the ability to access remote/no-cost receiver sites. </w:t>
      </w:r>
    </w:p>
    <w:p w14:paraId="25F379F3" w14:textId="77777777" w:rsidR="00F00ABA" w:rsidRDefault="00F00ABA" w:rsidP="00F00ABA">
      <w:pPr>
        <w:ind w:left="720"/>
      </w:pPr>
      <w:r w:rsidRPr="00F00ABA">
        <w:t xml:space="preserve">6. Communications skills, including clear written and oral expression, and an understanding of the importance of thorough documentation. </w:t>
      </w:r>
    </w:p>
    <w:p w14:paraId="497CBEA0" w14:textId="77777777" w:rsidR="00F00ABA" w:rsidRDefault="00F00ABA" w:rsidP="00F00ABA">
      <w:pPr>
        <w:ind w:left="720"/>
      </w:pPr>
      <w:r w:rsidRPr="00F00ABA">
        <w:t xml:space="preserve">7. Computer skills in basic word processing and data entry, and the ability to send such information to ARRL electronically. </w:t>
      </w:r>
    </w:p>
    <w:p w14:paraId="1A31A218" w14:textId="77777777" w:rsidR="00F00ABA" w:rsidRDefault="00F00ABA" w:rsidP="00F00ABA">
      <w:pPr>
        <w:ind w:left="720"/>
      </w:pPr>
      <w:r w:rsidRPr="00F00ABA">
        <w:t xml:space="preserve">8. The ability to record radio transmissions and send them to ARRL electronically. </w:t>
      </w:r>
    </w:p>
    <w:p w14:paraId="3F2FA0CF" w14:textId="77777777" w:rsidR="00F00ABA" w:rsidRDefault="00F00ABA" w:rsidP="00F00ABA">
      <w:pPr>
        <w:ind w:left="720"/>
      </w:pPr>
      <w:r w:rsidRPr="00F00ABA">
        <w:t xml:space="preserve">9. No history of receiving warning letters or other enforcement action from the FCC. </w:t>
      </w:r>
    </w:p>
    <w:p w14:paraId="010C1DB0" w14:textId="2138F9B8" w:rsidR="009F538B" w:rsidRDefault="00F00ABA" w:rsidP="00F00ABA">
      <w:pPr>
        <w:ind w:left="720"/>
      </w:pPr>
      <w:r w:rsidRPr="00F00ABA">
        <w:t>10. Possession of an Amateur Radio license of Technician class or higher for a minimum of 3 years.</w:t>
      </w:r>
    </w:p>
    <w:p w14:paraId="2E42A6B4" w14:textId="77777777" w:rsidR="009F538B" w:rsidRDefault="009F538B" w:rsidP="00D4528D"/>
    <w:p w14:paraId="4530CF95" w14:textId="2A86B4E1" w:rsidR="0018454F" w:rsidRDefault="00F00ABA" w:rsidP="00F00ABA">
      <w:pPr>
        <w:jc w:val="center"/>
      </w:pPr>
      <w:r>
        <w:t>#########</w:t>
      </w:r>
    </w:p>
    <w:p w14:paraId="4D943711" w14:textId="77777777" w:rsidR="006102B6" w:rsidRDefault="006102B6" w:rsidP="006102B6"/>
    <w:p w14:paraId="1B1681D9" w14:textId="77777777" w:rsidR="006102B6" w:rsidRDefault="006102B6" w:rsidP="006102B6"/>
    <w:p w14:paraId="52D7FCB2" w14:textId="77777777" w:rsidR="006102B6" w:rsidRDefault="006102B6" w:rsidP="006102B6"/>
    <w:p w14:paraId="5DA71203" w14:textId="77777777" w:rsidR="006102B6" w:rsidRDefault="006102B6" w:rsidP="006102B6"/>
    <w:p w14:paraId="69CE541B" w14:textId="43062430" w:rsidR="006102B6" w:rsidRDefault="008D0E68" w:rsidP="006102B6">
      <w:pPr>
        <w:rPr>
          <w:rStyle w:val="Hyperlink"/>
          <w:sz w:val="20"/>
          <w:szCs w:val="20"/>
        </w:rPr>
      </w:pPr>
      <w:hyperlink w:anchor="TOP" w:history="1">
        <w:r w:rsidR="006102B6" w:rsidRPr="00C20E11">
          <w:rPr>
            <w:rStyle w:val="Hyperlink"/>
            <w:sz w:val="20"/>
            <w:szCs w:val="20"/>
          </w:rPr>
          <w:t>TOP^</w:t>
        </w:r>
      </w:hyperlink>
    </w:p>
    <w:p w14:paraId="360B551A" w14:textId="6D6AEF5A" w:rsidR="00F00ABA" w:rsidRPr="00F00ABA" w:rsidRDefault="006102B6" w:rsidP="00F00ABA">
      <w:pPr>
        <w:rPr>
          <w:b/>
          <w:bCs/>
          <w:i/>
          <w:iCs/>
          <w:sz w:val="28"/>
          <w:szCs w:val="28"/>
        </w:rPr>
      </w:pPr>
      <w:r w:rsidRPr="006102B6">
        <w:rPr>
          <w:b/>
          <w:bCs/>
          <w:i/>
          <w:iCs/>
        </w:rPr>
        <w:lastRenderedPageBreak/>
        <w:t xml:space="preserve"> </w:t>
      </w:r>
      <w:r w:rsidR="00F00ABA" w:rsidRPr="00F00ABA">
        <w:rPr>
          <w:b/>
          <w:bCs/>
          <w:i/>
          <w:iCs/>
          <w:sz w:val="28"/>
          <w:szCs w:val="28"/>
        </w:rPr>
        <w:t>Magnetic Loop Antenna Designs Multiply</w:t>
      </w:r>
    </w:p>
    <w:p w14:paraId="6A736864" w14:textId="1ABB1132" w:rsidR="00F00ABA" w:rsidRDefault="00B8103D" w:rsidP="00F00ABA">
      <w:r w:rsidRPr="00F00ABA">
        <w:rPr>
          <w:noProof/>
        </w:rPr>
        <w:drawing>
          <wp:anchor distT="0" distB="0" distL="114300" distR="114300" simplePos="0" relativeHeight="252563456" behindDoc="1" locked="0" layoutInCell="1" allowOverlap="1" wp14:anchorId="27121D7A" wp14:editId="6F033113">
            <wp:simplePos x="0" y="0"/>
            <wp:positionH relativeFrom="column">
              <wp:posOffset>4457700</wp:posOffset>
            </wp:positionH>
            <wp:positionV relativeFrom="paragraph">
              <wp:posOffset>34290</wp:posOffset>
            </wp:positionV>
            <wp:extent cx="2381250" cy="1790700"/>
            <wp:effectExtent l="0" t="0" r="0" b="0"/>
            <wp:wrapTight wrapText="bothSides">
              <wp:wrapPolygon edited="0">
                <wp:start x="0" y="0"/>
                <wp:lineTo x="0" y="21370"/>
                <wp:lineTo x="21427" y="21370"/>
                <wp:lineTo x="21427" y="0"/>
                <wp:lineTo x="0" y="0"/>
              </wp:wrapPolygon>
            </wp:wrapTight>
            <wp:docPr id="8" name="Picture 8" descr="http://www3.arrl.org/nl/al/image/Magnetic-Loop-(DELARA-Ne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3.arrl.org/nl/al/image/Magnetic-Loop-(DELARA-News)-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889B" w14:textId="3AC6BEAA" w:rsidR="00F00ABA" w:rsidRPr="00F00ABA" w:rsidRDefault="00F00ABA" w:rsidP="00F00ABA">
      <w:r w:rsidRPr="00F00ABA">
        <w:t xml:space="preserve">Magnetic loops have become popular as effective and compact antennas for traveling and stealth applications. An HF magnetic loop design by John Chappell, W3HX, was an honorable mention in the 2018 </w:t>
      </w:r>
      <w:r w:rsidRPr="00F00ABA">
        <w:rPr>
          <w:i/>
          <w:iCs/>
        </w:rPr>
        <w:t>QST</w:t>
      </w:r>
      <w:r w:rsidRPr="00F00ABA">
        <w:t xml:space="preserve"> Antenna Design Competition. Chappell's mag loop offers coverage on 80 - 20 meters, and he runs FT8 at 50 W. See his article on page 39 of the June 2019 issue of </w:t>
      </w:r>
      <w:r w:rsidRPr="00F00ABA">
        <w:rPr>
          <w:i/>
          <w:iCs/>
        </w:rPr>
        <w:t>QST</w:t>
      </w:r>
      <w:r w:rsidRPr="00F00ABA">
        <w:t>.</w:t>
      </w:r>
    </w:p>
    <w:p w14:paraId="77CB789B" w14:textId="5C65B6EE" w:rsidR="00F00ABA" w:rsidRDefault="00F00ABA" w:rsidP="00F00ABA"/>
    <w:tbl>
      <w:tblPr>
        <w:tblpPr w:leftFromText="195" w:rightFromText="195" w:topFromText="105" w:bottomFromText="105" w:vertAnchor="text" w:horzAnchor="margin" w:tblpXSpec="right" w:tblpY="382"/>
        <w:tblW w:w="3750" w:type="dxa"/>
        <w:tblCellSpacing w:w="0" w:type="dxa"/>
        <w:tblCellMar>
          <w:left w:w="0" w:type="dxa"/>
          <w:right w:w="0" w:type="dxa"/>
        </w:tblCellMar>
        <w:tblLook w:val="04A0" w:firstRow="1" w:lastRow="0" w:firstColumn="1" w:lastColumn="0" w:noHBand="0" w:noVBand="1"/>
      </w:tblPr>
      <w:tblGrid>
        <w:gridCol w:w="3750"/>
      </w:tblGrid>
      <w:tr w:rsidR="00B8103D" w:rsidRPr="00F00ABA" w14:paraId="09AC4F49" w14:textId="77777777" w:rsidTr="00B8103D">
        <w:trPr>
          <w:tblCellSpacing w:w="0" w:type="dxa"/>
        </w:trPr>
        <w:tc>
          <w:tcPr>
            <w:tcW w:w="0" w:type="auto"/>
            <w:vAlign w:val="center"/>
            <w:hideMark/>
          </w:tcPr>
          <w:p w14:paraId="7AB5072B" w14:textId="77777777" w:rsidR="00B8103D" w:rsidRPr="00F00ABA" w:rsidRDefault="00B8103D" w:rsidP="00B8103D"/>
          <w:p w14:paraId="0DE0F1E3" w14:textId="77777777" w:rsidR="00B8103D" w:rsidRPr="00F00ABA" w:rsidRDefault="00B8103D" w:rsidP="00B8103D">
            <w:r w:rsidRPr="00F00ABA">
              <w:rPr>
                <w:b/>
                <w:bCs/>
              </w:rPr>
              <w:t>The magnetic loop for 40 and 20 meters designed by Richard Robbins, WA8RR. [Photo courtesy of</w:t>
            </w:r>
            <w:r w:rsidRPr="00F00ABA">
              <w:rPr>
                <w:b/>
                <w:bCs/>
                <w:i/>
                <w:iCs/>
              </w:rPr>
              <w:t xml:space="preserve"> DELARA News</w:t>
            </w:r>
            <w:r w:rsidRPr="00F00ABA">
              <w:rPr>
                <w:b/>
                <w:bCs/>
              </w:rPr>
              <w:t>]</w:t>
            </w:r>
          </w:p>
        </w:tc>
      </w:tr>
    </w:tbl>
    <w:p w14:paraId="53C87AF1" w14:textId="77777777" w:rsidR="00B8103D" w:rsidRDefault="00F00ABA" w:rsidP="00F00ABA">
      <w:r w:rsidRPr="00F00ABA">
        <w:t xml:space="preserve">Richard Robbins, WA8RR, wanted to build one of his own for 40 and 20 meters, and he </w:t>
      </w:r>
      <w:hyperlink r:id="rId172" w:tgtFrame="_blank" w:history="1">
        <w:r w:rsidRPr="00F00ABA">
          <w:rPr>
            <w:rStyle w:val="Hyperlink"/>
          </w:rPr>
          <w:t>described his efforts</w:t>
        </w:r>
      </w:hyperlink>
      <w:r w:rsidRPr="00F00ABA">
        <w:t xml:space="preserve"> in a recent edition of his club's newsletter, </w:t>
      </w:r>
      <w:r w:rsidRPr="00F00ABA">
        <w:rPr>
          <w:i/>
          <w:iCs/>
        </w:rPr>
        <w:t>DELARA News</w:t>
      </w:r>
      <w:r w:rsidRPr="00F00ABA">
        <w:t xml:space="preserve">. An </w:t>
      </w:r>
      <w:hyperlink r:id="rId173" w:tgtFrame="_blank" w:history="1">
        <w:r w:rsidRPr="00F00ABA">
          <w:rPr>
            <w:rStyle w:val="Hyperlink"/>
          </w:rPr>
          <w:t>online calculator</w:t>
        </w:r>
      </w:hyperlink>
      <w:r w:rsidRPr="00F00ABA">
        <w:t xml:space="preserve"> helped him come up with the basics, and he decided on a 10-foot circumference loop constructed from half-inch copper pipe that would handle 100 W. </w:t>
      </w:r>
    </w:p>
    <w:p w14:paraId="6AFA076D" w14:textId="77777777" w:rsidR="0004248A" w:rsidRDefault="0004248A" w:rsidP="00F00ABA"/>
    <w:p w14:paraId="2A8384A0" w14:textId="50A1D1CA" w:rsidR="00F00ABA" w:rsidRPr="00F00ABA" w:rsidRDefault="00F00ABA" w:rsidP="00F00ABA">
      <w:r w:rsidRPr="00F00ABA">
        <w:t>His prototype, constructed from a piece of pipe "hand bent into an approximate circle," a Dayton Hamvention flea market capacitor, and a coax drive loop, would tune the two bands -- although, as expected, tuning was very sensitive and affected by body capacitance.</w:t>
      </w:r>
    </w:p>
    <w:p w14:paraId="5A0FC15B" w14:textId="77777777" w:rsidR="0004248A" w:rsidRDefault="0004248A" w:rsidP="0004248A"/>
    <w:p w14:paraId="1283BE4D" w14:textId="53DED788" w:rsidR="00F00ABA" w:rsidRPr="00F00ABA" w:rsidRDefault="00F00ABA" w:rsidP="00F00ABA">
      <w:r w:rsidRPr="00F00ABA">
        <w:t xml:space="preserve">He worked up a reduction drive and remote motorized tuning, and was able to make several FT8 contacts, using his antenna analyzer to tune the loop. "The tuning would shift as I was transmitting," Robbins recounted. "This is a result of a very high circulating current and heating of the separate components." Encouraged, he went for a </w:t>
      </w:r>
      <w:r w:rsidRPr="00F00ABA">
        <w:rPr>
          <w:noProof/>
        </w:rPr>
        <w:drawing>
          <wp:anchor distT="28575" distB="28575" distL="28575" distR="28575" simplePos="0" relativeHeight="252542976" behindDoc="0" locked="0" layoutInCell="1" allowOverlap="0" wp14:anchorId="52CFFA4C" wp14:editId="239C1793">
            <wp:simplePos x="0" y="0"/>
            <wp:positionH relativeFrom="column">
              <wp:align>right</wp:align>
            </wp:positionH>
            <wp:positionV relativeFrom="line">
              <wp:posOffset>0</wp:posOffset>
            </wp:positionV>
            <wp:extent cx="2381250" cy="1790700"/>
            <wp:effectExtent l="0" t="0" r="0" b="0"/>
            <wp:wrapSquare wrapText="bothSides"/>
            <wp:docPr id="9" name="Picture 9" descr="http://www3.arrl.org/nl/al/image/Magnetic-Loop-%28DELARA-News%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3.arrl.org/nl/al/image/Magnetic-Loop-%28DELARA-News%29-2.jpg"/>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14:sizeRelH relativeFrom="page">
              <wp14:pctWidth>0</wp14:pctWidth>
            </wp14:sizeRelH>
            <wp14:sizeRelV relativeFrom="page">
              <wp14:pctHeight>0</wp14:pctHeight>
            </wp14:sizeRelV>
          </wp:anchor>
        </w:drawing>
      </w:r>
      <w:r w:rsidRPr="00F00ABA">
        <w:t>higher-end design constructed around a 5 - 500 pf vacuum variable capacitor, the project's most expensive component (these go for $150 or more on eBay). "</w:t>
      </w:r>
      <w:r w:rsidRPr="00F00ABA">
        <w:rPr>
          <w:noProof/>
        </w:rPr>
        <mc:AlternateContent>
          <mc:Choice Requires="wps">
            <w:drawing>
              <wp:inline distT="0" distB="0" distL="0" distR="0" wp14:anchorId="25EDFCE3" wp14:editId="410EAA96">
                <wp:extent cx="19050" cy="19050"/>
                <wp:effectExtent l="0" t="0" r="0" b="0"/>
                <wp:docPr id="6" name="Rectangle 6"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C9F57" id="Rectangle 6" o:spid="_x0000_s1026" alt=" "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" filled="f" stroked="f">
                <o:lock v:ext="edit" aspectratio="t"/>
                <w10:anchorlock/>
              </v:rect>
            </w:pict>
          </mc:Fallback>
        </mc:AlternateContent>
      </w:r>
      <w:r w:rsidRPr="00F00ABA">
        <w:t>It is big and heavy," Robbins said. He had a metal fabricator bend a new piece of thin-wall copper tubing into a more aesthetically pleasing circle.</w:t>
      </w:r>
    </w:p>
    <w:p w14:paraId="55F1A175" w14:textId="77777777" w:rsidR="00817D4B" w:rsidRDefault="00817D4B" w:rsidP="00F00ABA"/>
    <w:p w14:paraId="63285115" w14:textId="589EB9C6" w:rsidR="00F00ABA" w:rsidRPr="00F00ABA" w:rsidRDefault="00283DB6" w:rsidP="00F00ABA">
      <w:r>
        <w:t>“</w:t>
      </w:r>
      <w:r w:rsidR="00F00ABA" w:rsidRPr="00F00ABA">
        <w:t>To drive the capacitor, I obtained a stepper motor and driver, an Arduino controller board, and a four-channel remote,</w:t>
      </w:r>
      <w:r>
        <w:t>”</w:t>
      </w:r>
      <w:r w:rsidR="00F00ABA" w:rsidRPr="00F00ABA">
        <w:t xml:space="preserve"> Robbins explained. </w:t>
      </w:r>
      <w:r>
        <w:t>“</w:t>
      </w:r>
      <w:r w:rsidR="00F00ABA" w:rsidRPr="00F00ABA">
        <w:t>I used some sample programs to develop the code that would move the capacitor at different speeds depending on how long the remote was pressed. I added markings on the capacitor, so I could quickly move to different bands.</w:t>
      </w:r>
      <w:r>
        <w:t>”</w:t>
      </w:r>
      <w:r w:rsidR="00F00ABA" w:rsidRPr="00F00ABA">
        <w:t xml:space="preserve"> </w:t>
      </w:r>
      <w:r>
        <w:rPr>
          <w:i/>
          <w:iCs/>
        </w:rPr>
        <w:t>–</w:t>
      </w:r>
      <w:r w:rsidR="00F00ABA" w:rsidRPr="00F00ABA">
        <w:rPr>
          <w:i/>
          <w:iCs/>
        </w:rPr>
        <w:t xml:space="preserve"> Thanks to </w:t>
      </w:r>
      <w:r w:rsidR="00F00ABA" w:rsidRPr="00F00ABA">
        <w:t>DELARA News</w:t>
      </w:r>
      <w:bookmarkStart w:id="46" w:name="toc04"/>
      <w:bookmarkEnd w:id="46"/>
    </w:p>
    <w:p w14:paraId="03DCA73D" w14:textId="77777777" w:rsidR="00F00ABA" w:rsidRDefault="00F00ABA" w:rsidP="00093B81"/>
    <w:p w14:paraId="39C4AAA9" w14:textId="77A27A92" w:rsidR="00F00ABA" w:rsidRDefault="00283DB6" w:rsidP="00283DB6">
      <w:pPr>
        <w:jc w:val="center"/>
      </w:pPr>
      <w:r>
        <w:t>#########</w:t>
      </w:r>
    </w:p>
    <w:p w14:paraId="068A9718" w14:textId="2F452C80" w:rsidR="00F00ABA" w:rsidRDefault="00F00ABA" w:rsidP="00093B81"/>
    <w:p w14:paraId="3A2C9FAC" w14:textId="77777777" w:rsidR="00283DB6" w:rsidRPr="00283DB6" w:rsidRDefault="00283DB6" w:rsidP="00283DB6">
      <w:pPr>
        <w:rPr>
          <w:b/>
          <w:bCs/>
          <w:i/>
          <w:iCs/>
          <w:sz w:val="28"/>
          <w:szCs w:val="28"/>
        </w:rPr>
      </w:pPr>
      <w:r w:rsidRPr="00283DB6">
        <w:rPr>
          <w:b/>
          <w:bCs/>
          <w:i/>
          <w:iCs/>
          <w:sz w:val="28"/>
          <w:szCs w:val="28"/>
        </w:rPr>
        <w:t>FCC Re-Charters Technological Advisory Council for New Term</w:t>
      </w:r>
    </w:p>
    <w:p w14:paraId="5CF664E6" w14:textId="3961E438" w:rsidR="00283DB6" w:rsidRPr="00283DB6" w:rsidRDefault="00283DB6" w:rsidP="00283DB6">
      <w:r w:rsidRPr="00283DB6">
        <w:t>The FCC has re-chartered its Technological Advisory Council (TAC) for a 2-year term. Comprised of a diverse group of leading technology experts, the TAC provides technical expertise to the FCC to identify important areas of innovation and develop informed technology policies.</w:t>
      </w:r>
    </w:p>
    <w:p w14:paraId="0ED9E532" w14:textId="77777777" w:rsidR="00283DB6" w:rsidRDefault="00283DB6" w:rsidP="00283DB6"/>
    <w:p w14:paraId="7389AD1C" w14:textId="4CDE7FCE" w:rsidR="00283DB6" w:rsidRPr="00283DB6" w:rsidRDefault="00283DB6" w:rsidP="00283DB6">
      <w:r w:rsidRPr="00283DB6">
        <w:t>Greg Lapin, N9GL, will continue to represent ARRL on the TAC.</w:t>
      </w:r>
    </w:p>
    <w:p w14:paraId="0699CB4D" w14:textId="77777777" w:rsidR="006102B6" w:rsidRDefault="006102B6" w:rsidP="006102B6"/>
    <w:p w14:paraId="37F8F7B6" w14:textId="77777777" w:rsidR="006102B6" w:rsidRDefault="006102B6" w:rsidP="006102B6"/>
    <w:bookmarkStart w:id="47" w:name="_Hlk11606203"/>
    <w:p w14:paraId="0EA1DC1A" w14:textId="6543DFC0" w:rsidR="006102B6" w:rsidRDefault="006102B6" w:rsidP="006102B6">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47"/>
    <w:p w14:paraId="03C2F80C" w14:textId="583A5D18" w:rsidR="00283DB6" w:rsidRPr="00283DB6" w:rsidRDefault="00283DB6" w:rsidP="00283DB6">
      <w:r w:rsidRPr="00283DB6">
        <w:lastRenderedPageBreak/>
        <w:t xml:space="preserve">"The TAC will consider and advise the Commission on a variety of topics such as the deployment of 5G technology, the evolution of broadband networks and devices and their implications, the spectrum needs of unmanned aircraft systems, new developments in antenna technology, and the applications of artificial </w:t>
      </w:r>
      <w:r w:rsidRPr="00283DB6">
        <w:rPr>
          <w:noProof/>
        </w:rPr>
        <w:drawing>
          <wp:anchor distT="28575" distB="28575" distL="28575" distR="28575" simplePos="0" relativeHeight="252545024" behindDoc="0" locked="0" layoutInCell="1" allowOverlap="0" wp14:anchorId="01B28F35" wp14:editId="07AB2CB3">
            <wp:simplePos x="0" y="0"/>
            <wp:positionH relativeFrom="margin">
              <wp:align>right</wp:align>
            </wp:positionH>
            <wp:positionV relativeFrom="line">
              <wp:posOffset>66675</wp:posOffset>
            </wp:positionV>
            <wp:extent cx="1819275" cy="1819275"/>
            <wp:effectExtent l="0" t="0" r="9525" b="9525"/>
            <wp:wrapSquare wrapText="bothSides"/>
            <wp:docPr id="10" name="Picture 10" descr="http://www3.arrl.org/nl/al/image/FCC%20seal%20%28on%20whit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3.arrl.org/nl/al/image/FCC%20seal%20%28on%20white%29.jpg"/>
                    <pic:cNvPicPr>
                      <a:picLocks noChangeAspect="1" noChangeArrowheads="1"/>
                    </pic:cNvPicPr>
                  </pic:nvPicPr>
                  <pic:blipFill>
                    <a:blip r:link="rId175">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page">
              <wp14:pctWidth>0</wp14:pctWidth>
            </wp14:sizeRelH>
            <wp14:sizeRelV relativeFrom="page">
              <wp14:pctHeight>0</wp14:pctHeight>
            </wp14:sizeRelV>
          </wp:anchor>
        </w:drawing>
      </w:r>
      <w:r w:rsidRPr="00283DB6">
        <w:t>intelligence to telecommunications networks," the FCC said in announcing the re-charter.</w:t>
      </w:r>
    </w:p>
    <w:p w14:paraId="357E19CD" w14:textId="77777777" w:rsidR="00283DB6" w:rsidRDefault="00283DB6" w:rsidP="00283DB6"/>
    <w:p w14:paraId="69B294FC" w14:textId="228077BC" w:rsidR="00283DB6" w:rsidRPr="00283DB6" w:rsidRDefault="00283DB6" w:rsidP="00283DB6">
      <w:r w:rsidRPr="00283DB6">
        <w:t xml:space="preserve">Dennis Roberson, Executive Chairman of </w:t>
      </w:r>
      <w:proofErr w:type="spellStart"/>
      <w:r w:rsidRPr="00283DB6">
        <w:t>entigenlogicTM</w:t>
      </w:r>
      <w:proofErr w:type="spellEnd"/>
      <w:r w:rsidRPr="00283DB6">
        <w:t>, chairs the Council. Michael Ha, Deputy Chief of the FCC Policy and Rules Division, is the Designated Federal Officer.</w:t>
      </w:r>
    </w:p>
    <w:p w14:paraId="2DC25FC2" w14:textId="77777777" w:rsidR="00283DB6" w:rsidRDefault="00283DB6" w:rsidP="00283DB6"/>
    <w:p w14:paraId="030A8355" w14:textId="41B09148" w:rsidR="00283DB6" w:rsidRPr="00283DB6" w:rsidRDefault="00283DB6" w:rsidP="00283DB6">
      <w:r w:rsidRPr="00283DB6">
        <w:t xml:space="preserve">The TAC will next meet on June 21. The public is welcome. The </w:t>
      </w:r>
      <w:hyperlink r:id="rId176" w:tgtFrame="_blank" w:history="1">
        <w:r w:rsidRPr="00283DB6">
          <w:rPr>
            <w:rStyle w:val="Hyperlink"/>
          </w:rPr>
          <w:t>FCC Public Notice</w:t>
        </w:r>
      </w:hyperlink>
      <w:r w:rsidRPr="00283DB6">
        <w:t xml:space="preserve"> includes the names of all TAC members, some of whom are radio amateurs. </w:t>
      </w:r>
      <w:r w:rsidRPr="00283DB6">
        <w:rPr>
          <w:i/>
          <w:iCs/>
        </w:rPr>
        <w:t>-- FCC Public Notice</w:t>
      </w:r>
      <w:bookmarkStart w:id="48" w:name="toc06"/>
      <w:bookmarkEnd w:id="48"/>
    </w:p>
    <w:p w14:paraId="246495D1" w14:textId="0BCEBA0E" w:rsidR="00B8103D" w:rsidRDefault="00B8103D" w:rsidP="00B8103D"/>
    <w:p w14:paraId="14C46F93" w14:textId="77777777" w:rsidR="00B8103D" w:rsidRDefault="00B8103D" w:rsidP="00B8103D"/>
    <w:p w14:paraId="298BE9B2" w14:textId="1A926F72" w:rsidR="00177913" w:rsidRDefault="008D0E68" w:rsidP="00093B81">
      <w:pPr>
        <w:rPr>
          <w:b/>
          <w:bCs/>
          <w:i/>
          <w:iCs/>
          <w:sz w:val="28"/>
          <w:szCs w:val="28"/>
        </w:rPr>
      </w:pPr>
      <w:r>
        <w:pict w14:anchorId="60904ACC">
          <v:rect id="_x0000_i1047" style="width:0;height:1.5pt" o:hralign="center" o:hrstd="t" o:hr="t" fillcolor="#a0a0a0" stroked="f"/>
        </w:pict>
      </w:r>
    </w:p>
    <w:p w14:paraId="1325F440" w14:textId="34EE003D" w:rsidR="00C36051" w:rsidRPr="00C36051" w:rsidRDefault="00C36051" w:rsidP="00093B81">
      <w:pPr>
        <w:rPr>
          <w:b/>
          <w:bCs/>
          <w:i/>
          <w:iCs/>
          <w:sz w:val="28"/>
          <w:szCs w:val="28"/>
        </w:rPr>
      </w:pPr>
      <w:r w:rsidRPr="00C36051">
        <w:rPr>
          <w:b/>
          <w:bCs/>
          <w:i/>
          <w:iCs/>
          <w:sz w:val="28"/>
          <w:szCs w:val="28"/>
        </w:rPr>
        <w:t>This and That’s</w:t>
      </w:r>
    </w:p>
    <w:p w14:paraId="5BD7BF9C" w14:textId="7EDEB675" w:rsidR="00C36051" w:rsidRDefault="00C36051" w:rsidP="00093B81"/>
    <w:p w14:paraId="410AB132" w14:textId="3D72EC77" w:rsidR="00C36051" w:rsidRDefault="00C36051" w:rsidP="00093B81">
      <w:r>
        <w:t xml:space="preserve">A number of months </w:t>
      </w:r>
      <w:r w:rsidR="006102B6">
        <w:t xml:space="preserve">ago I ran a story that </w:t>
      </w:r>
      <w:r w:rsidR="00E63567">
        <w:t>was even picked up by ARRL and run, it was about the ever-popular</w:t>
      </w:r>
      <w:r>
        <w:t xml:space="preserve"> Hotspots</w:t>
      </w:r>
      <w:r w:rsidR="00E63567">
        <w:t xml:space="preserve"> – </w:t>
      </w:r>
      <w:proofErr w:type="spellStart"/>
      <w:r w:rsidR="00E63567">
        <w:t>Zumspots</w:t>
      </w:r>
      <w:proofErr w:type="spellEnd"/>
      <w:r w:rsidR="00E63567">
        <w:t xml:space="preserve">, </w:t>
      </w:r>
      <w:proofErr w:type="spellStart"/>
      <w:r w:rsidR="00E63567">
        <w:t>Chinaspots</w:t>
      </w:r>
      <w:proofErr w:type="spellEnd"/>
      <w:r w:rsidR="00E63567">
        <w:t xml:space="preserve"> and all the other names associated with these little gizmos that help us connect to DMR, D-Star, Fusion and the like, and how many of them are </w:t>
      </w:r>
      <w:r w:rsidR="006102B6">
        <w:t>operat</w:t>
      </w:r>
      <w:r w:rsidR="00E63567">
        <w:t>ing</w:t>
      </w:r>
      <w:r w:rsidR="006102B6">
        <w:t xml:space="preserve"> on </w:t>
      </w:r>
      <w:r w:rsidR="00177913">
        <w:t>frequencies</w:t>
      </w:r>
      <w:r w:rsidR="006102B6">
        <w:t xml:space="preserve"> </w:t>
      </w:r>
      <w:r w:rsidR="00E63567">
        <w:t>that are specifically designated for satellite</w:t>
      </w:r>
      <w:r w:rsidR="00FE76CD">
        <w:t xml:space="preserve"> operation only</w:t>
      </w:r>
      <w:r w:rsidR="00E63567">
        <w:t xml:space="preserve">. </w:t>
      </w:r>
      <w:r w:rsidR="00FE76CD">
        <w:t xml:space="preserve">A quick survey the other day to see just how we are doing here in Ohio on getting these little devices into compliance was somewhat disappointing. The observer found more than expected still operating around 436MHz, and that puts them right in the middle of the satellite band for sure. Now I know that some of these devices </w:t>
      </w:r>
      <w:r w:rsidR="00C550A9">
        <w:t xml:space="preserve">come set to that frequency as its default, but you as the owner are still responsible for moving it into where it should be and not where it was defaulted to. So, for those new to this mode of operation, I decided to run the national story again. I do hope that everyone who operates one of these little gizmos takes a good hard look at where </w:t>
      </w:r>
      <w:r w:rsidR="003942BE">
        <w:t xml:space="preserve">their (-) Spot </w:t>
      </w:r>
      <w:r w:rsidR="00C550A9">
        <w:t>is set!</w:t>
      </w:r>
      <w:r w:rsidR="003942BE">
        <w:t xml:space="preserve"> If you are curious where yours is running at, check out this website. </w:t>
      </w:r>
      <w:hyperlink r:id="rId177" w:history="1">
        <w:r w:rsidR="003942BE" w:rsidRPr="00EB76AB">
          <w:rPr>
            <w:rStyle w:val="Hyperlink"/>
          </w:rPr>
          <w:t>http://aprs.fi</w:t>
        </w:r>
      </w:hyperlink>
      <w:r w:rsidR="003942BE">
        <w:t xml:space="preserve"> </w:t>
      </w:r>
    </w:p>
    <w:p w14:paraId="69DBD0DC" w14:textId="30E87FF5" w:rsidR="00C36051" w:rsidRDefault="00C36051" w:rsidP="00093B81"/>
    <w:p w14:paraId="1FA2A043" w14:textId="77777777" w:rsidR="00C36051" w:rsidRPr="00C36051" w:rsidRDefault="00C36051" w:rsidP="00C36051">
      <w:pPr>
        <w:rPr>
          <w:b/>
          <w:bCs/>
          <w:i/>
        </w:rPr>
      </w:pPr>
      <w:r w:rsidRPr="00C36051">
        <w:rPr>
          <w:b/>
          <w:bCs/>
          <w:i/>
        </w:rPr>
        <w:t>Digital Mobile Radio Hotspots May Be Interfering with Satellite Uplinks, AMSAT Reports</w:t>
      </w:r>
    </w:p>
    <w:p w14:paraId="3CEAE2FC" w14:textId="77777777" w:rsidR="00C36051" w:rsidRPr="00C36051" w:rsidRDefault="00C36051" w:rsidP="00C36051"/>
    <w:p w14:paraId="09ABD9E5" w14:textId="77777777" w:rsidR="00177913" w:rsidRDefault="00C36051" w:rsidP="00C36051">
      <w:r w:rsidRPr="00C36051">
        <w:rPr>
          <w:noProof/>
        </w:rPr>
        <w:drawing>
          <wp:anchor distT="0" distB="0" distL="114300" distR="114300" simplePos="0" relativeHeight="252565504" behindDoc="1" locked="0" layoutInCell="1" allowOverlap="1" wp14:anchorId="15A526CF" wp14:editId="7BCE8D91">
            <wp:simplePos x="0" y="0"/>
            <wp:positionH relativeFrom="margin">
              <wp:align>left</wp:align>
            </wp:positionH>
            <wp:positionV relativeFrom="paragraph">
              <wp:posOffset>60132</wp:posOffset>
            </wp:positionV>
            <wp:extent cx="2130425" cy="1633220"/>
            <wp:effectExtent l="0" t="0" r="3175" b="5080"/>
            <wp:wrapTight wrapText="bothSides">
              <wp:wrapPolygon edited="0">
                <wp:start x="0" y="0"/>
                <wp:lineTo x="0" y="21415"/>
                <wp:lineTo x="21439" y="21415"/>
                <wp:lineTo x="2143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ark.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130425" cy="1633220"/>
                    </a:xfrm>
                    <a:prstGeom prst="rect">
                      <a:avLst/>
                    </a:prstGeom>
                  </pic:spPr>
                </pic:pic>
              </a:graphicData>
            </a:graphic>
            <wp14:sizeRelH relativeFrom="page">
              <wp14:pctWidth>0</wp14:pctWidth>
            </wp14:sizeRelH>
            <wp14:sizeRelV relativeFrom="page">
              <wp14:pctHeight>0</wp14:pctHeight>
            </wp14:sizeRelV>
          </wp:anchor>
        </w:drawing>
      </w:r>
      <w:r w:rsidRPr="00C36051">
        <w:t xml:space="preserve">This week, AMSAT News Service (ANS) cited an August 27 report from AMSAT Vice President-Operations Drew </w:t>
      </w:r>
      <w:proofErr w:type="spellStart"/>
      <w:r w:rsidRPr="00C36051">
        <w:t>Glasbrenner</w:t>
      </w:r>
      <w:proofErr w:type="spellEnd"/>
      <w:r w:rsidRPr="00C36051">
        <w:t xml:space="preserve">, KO4MA, saying that a digital mobile radio (DMR) signal has been interfering with the AO-92 (Fox-1D) satellite’s 435.35 MHz uplink frequency. </w:t>
      </w:r>
      <w:proofErr w:type="spellStart"/>
      <w:r w:rsidRPr="00C36051">
        <w:t>Glasbrenner</w:t>
      </w:r>
      <w:proofErr w:type="spellEnd"/>
      <w:r w:rsidRPr="00C36051">
        <w:t xml:space="preserve"> said hotspots, repeaters, terrestrial simplex, and “anything not satellite” should never transmit in the segments 145.8 – 146.0 MHz or 435 – 438 MHz by international band plan. Well-known satellite enthusiast Patrick Stoddard, WD9EWK/VA7EWK, told ARRL that one DMR hotspot operating on the AO-92 uplink frequency in the St. Louis area has shifted to another frequency. </w:t>
      </w:r>
    </w:p>
    <w:p w14:paraId="55B2D2BF" w14:textId="77777777" w:rsidR="00177913" w:rsidRDefault="00177913" w:rsidP="00C36051"/>
    <w:p w14:paraId="6E9C5A7C" w14:textId="77777777" w:rsidR="003942BE" w:rsidRDefault="003942BE" w:rsidP="003942BE"/>
    <w:p w14:paraId="1166C512" w14:textId="77777777" w:rsidR="003942BE" w:rsidRDefault="003942BE" w:rsidP="003942BE"/>
    <w:p w14:paraId="3EF08ED9" w14:textId="77777777" w:rsidR="003942BE" w:rsidRDefault="003942BE" w:rsidP="003942BE"/>
    <w:p w14:paraId="05E0A0D5" w14:textId="2EA30481" w:rsidR="003942BE" w:rsidRDefault="008D0E68" w:rsidP="003942BE">
      <w:pPr>
        <w:rPr>
          <w:rStyle w:val="Hyperlink"/>
          <w:sz w:val="20"/>
          <w:szCs w:val="20"/>
        </w:rPr>
      </w:pPr>
      <w:hyperlink w:anchor="TOP" w:history="1">
        <w:r w:rsidR="003942BE" w:rsidRPr="00C20E11">
          <w:rPr>
            <w:rStyle w:val="Hyperlink"/>
            <w:sz w:val="20"/>
            <w:szCs w:val="20"/>
          </w:rPr>
          <w:t>TOP^</w:t>
        </w:r>
      </w:hyperlink>
    </w:p>
    <w:p w14:paraId="1A12C3AD" w14:textId="484BD030" w:rsidR="00C36051" w:rsidRPr="00C36051" w:rsidRDefault="00C36051" w:rsidP="00C36051">
      <w:r w:rsidRPr="00C36051">
        <w:lastRenderedPageBreak/>
        <w:t>But, he added, “I think there are still issues, since not all hotspots will report their frequencies and positions to websites such as </w:t>
      </w:r>
      <w:hyperlink r:id="rId179" w:history="1">
        <w:r w:rsidRPr="00C36051">
          <w:rPr>
            <w:rStyle w:val="Hyperlink"/>
            <w:b/>
            <w:bCs/>
          </w:rPr>
          <w:t>BrandMeister</w:t>
        </w:r>
      </w:hyperlink>
      <w:r w:rsidRPr="00C36051">
        <w:t xml:space="preserve"> or via APRS, where they appear on other sites such </w:t>
      </w:r>
      <w:bookmarkStart w:id="49" w:name="_Hlk11606179"/>
      <w:r w:rsidRPr="00C36051">
        <w:t>as </w:t>
      </w:r>
      <w:hyperlink r:id="rId180" w:history="1">
        <w:r w:rsidRPr="00C36051">
          <w:rPr>
            <w:rStyle w:val="Hyperlink"/>
            <w:b/>
            <w:bCs/>
          </w:rPr>
          <w:t>http://aprs.fi</w:t>
        </w:r>
      </w:hyperlink>
      <w:r w:rsidRPr="00C36051">
        <w:t>.”</w:t>
      </w:r>
    </w:p>
    <w:bookmarkEnd w:id="49"/>
    <w:p w14:paraId="5CE98D6D" w14:textId="77777777" w:rsidR="00C36051" w:rsidRPr="00C36051" w:rsidRDefault="00C36051" w:rsidP="00C36051"/>
    <w:p w14:paraId="06E376AD" w14:textId="230F0DE9" w:rsidR="00C36051" w:rsidRPr="00C36051" w:rsidRDefault="00C36051" w:rsidP="00C36051">
      <w:r w:rsidRPr="00C36051">
        <w:t xml:space="preserve">“There are others surely operating near satellite uplinks,” Stoddard added. “For many, the 435 – 438 MHz satellite </w:t>
      </w:r>
      <w:proofErr w:type="spellStart"/>
      <w:r w:rsidRPr="00C36051">
        <w:t>subband</w:t>
      </w:r>
      <w:proofErr w:type="spellEnd"/>
      <w:r w:rsidRPr="00C36051">
        <w:t xml:space="preserve"> is a big piece of quiet real estate in a busy part of the 70-centimeter band for weak-signal work, repeater links, amateur TV, and other possible uses.”</w:t>
      </w:r>
    </w:p>
    <w:p w14:paraId="5F4C89C9" w14:textId="13955BEB" w:rsidR="00C36051" w:rsidRPr="00C36051" w:rsidRDefault="00D75922" w:rsidP="00C36051">
      <w:r w:rsidRPr="00C36051">
        <w:rPr>
          <w:noProof/>
        </w:rPr>
        <w:drawing>
          <wp:anchor distT="0" distB="0" distL="114300" distR="114300" simplePos="0" relativeHeight="252566528" behindDoc="1" locked="0" layoutInCell="1" allowOverlap="1" wp14:anchorId="3E19E09F" wp14:editId="77FF3AC1">
            <wp:simplePos x="0" y="0"/>
            <wp:positionH relativeFrom="margin">
              <wp:align>right</wp:align>
            </wp:positionH>
            <wp:positionV relativeFrom="paragraph">
              <wp:posOffset>154305</wp:posOffset>
            </wp:positionV>
            <wp:extent cx="2765425" cy="1909445"/>
            <wp:effectExtent l="0" t="0" r="0" b="0"/>
            <wp:wrapTight wrapText="bothSides">
              <wp:wrapPolygon edited="0">
                <wp:start x="0" y="0"/>
                <wp:lineTo x="0" y="21334"/>
                <wp:lineTo x="21426" y="21334"/>
                <wp:lineTo x="2142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5425" cy="1909445"/>
                    </a:xfrm>
                    <a:prstGeom prst="rect">
                      <a:avLst/>
                    </a:prstGeom>
                    <a:noFill/>
                  </pic:spPr>
                </pic:pic>
              </a:graphicData>
            </a:graphic>
            <wp14:sizeRelH relativeFrom="page">
              <wp14:pctWidth>0</wp14:pctWidth>
            </wp14:sizeRelH>
            <wp14:sizeRelV relativeFrom="page">
              <wp14:pctHeight>0</wp14:pctHeight>
            </wp14:sizeRelV>
          </wp:anchor>
        </w:drawing>
      </w:r>
    </w:p>
    <w:p w14:paraId="164ED40A" w14:textId="77777777" w:rsidR="00C36051" w:rsidRPr="00C36051" w:rsidRDefault="00C36051" w:rsidP="00C36051">
      <w:r w:rsidRPr="00C36051">
        <w:t>Stoddard points out that FCC Part 97 addresses Amateur Radio operation in these segments, although regulations in many other countries may not be as detailed. §97.3(a)(7) defines Auxiliary Stations as, “an amateur station, other than in a message forwarding system, that is transmitting communications point-to-point within a system of cooperating amateur stations.”</w:t>
      </w:r>
    </w:p>
    <w:p w14:paraId="69294C50" w14:textId="77777777" w:rsidR="00C36051" w:rsidRPr="00C36051" w:rsidRDefault="00C36051" w:rsidP="00C36051"/>
    <w:p w14:paraId="70617A3E" w14:textId="77777777" w:rsidR="00C36051" w:rsidRPr="00C36051" w:rsidRDefault="00C36051" w:rsidP="00C36051">
      <w:r w:rsidRPr="00C36051">
        <w:t xml:space="preserve">Stoddard said this would include remote bases, </w:t>
      </w:r>
      <w:proofErr w:type="spellStart"/>
      <w:r w:rsidRPr="00C36051">
        <w:t>EchoLink</w:t>
      </w:r>
      <w:proofErr w:type="spellEnd"/>
      <w:r w:rsidRPr="00C36051">
        <w:t xml:space="preserve"> and IRLP nodes, and hotspots used for digital voice modes, as well as stations using these hotspots and nodes. Auxiliary stations may not transmit in the 145.8 – 146.0 and 435 – 438 MHz satellite </w:t>
      </w:r>
      <w:proofErr w:type="spellStart"/>
      <w:r w:rsidRPr="00C36051">
        <w:t>subbands</w:t>
      </w:r>
      <w:proofErr w:type="spellEnd"/>
      <w:r w:rsidRPr="00C36051">
        <w:t xml:space="preserve"> (among others in the 2-meter and 70-centimeter amateur bands), per §97.201(b).</w:t>
      </w:r>
    </w:p>
    <w:p w14:paraId="5AE242D1" w14:textId="77777777" w:rsidR="00D75922" w:rsidRDefault="00D75922" w:rsidP="00D75922"/>
    <w:p w14:paraId="7879D887" w14:textId="77777777" w:rsidR="00C36051" w:rsidRPr="00C36051" w:rsidRDefault="00C36051" w:rsidP="00C36051">
      <w:pPr>
        <w:numPr>
          <w:ilvl w:val="0"/>
          <w:numId w:val="6"/>
        </w:numPr>
      </w:pPr>
      <w:r w:rsidRPr="00C36051">
        <w:t>§97.3(a)(40) defines a repeater as, “an amateur station that simultaneously retransmits the transmission of another amateur station on a different channel or channels.” Stoddard said that because most hotspots operate on a discrete frequency, they would not qualify as repeaters, even if they operate like a repeater, per §97.205(b).</w:t>
      </w:r>
    </w:p>
    <w:p w14:paraId="1710809A" w14:textId="77777777" w:rsidR="00C36051" w:rsidRPr="00C36051" w:rsidRDefault="00C36051" w:rsidP="00C36051">
      <w:pPr>
        <w:numPr>
          <w:ilvl w:val="0"/>
          <w:numId w:val="6"/>
        </w:numPr>
      </w:pPr>
      <w:r w:rsidRPr="00C36051">
        <w:t>§97.101(a) stipulates, “In all respects not specifically covered by FCC Rules, each amateur station must be operated in accordance with good engineering and good amateur practice.” Stoddard remarked, “Whether the hotspot is interfering with a satellite downlink in a particular area, or it is interfering with the satellite uplink affecting a much larger area, this would not be good amateur practice.”</w:t>
      </w:r>
    </w:p>
    <w:p w14:paraId="6F225581" w14:textId="157DF63A" w:rsidR="00C36051" w:rsidRPr="00C36051" w:rsidRDefault="00C36051" w:rsidP="00C36051">
      <w:pPr>
        <w:numPr>
          <w:ilvl w:val="0"/>
          <w:numId w:val="6"/>
        </w:numPr>
      </w:pPr>
      <w:r w:rsidRPr="00C36051">
        <w:t>In addition to sub</w:t>
      </w:r>
      <w:r w:rsidR="00D75922">
        <w:t>-</w:t>
      </w:r>
      <w:r w:rsidRPr="00C36051">
        <w:t>bands where hotspots are not permitted, Stoddard said, §97.101(b) is also relevant. It states, “Each station licensee and each control operator must cooperate in selecting transmitting channels and in making the most effective use of the Amateur Service frequencies. No frequency will be assigned for the exclusive use of any station.”</w:t>
      </w:r>
    </w:p>
    <w:p w14:paraId="13373399" w14:textId="77777777" w:rsidR="00C36051" w:rsidRPr="00C36051" w:rsidRDefault="00C36051" w:rsidP="00C36051"/>
    <w:p w14:paraId="47C32044" w14:textId="77777777" w:rsidR="00C36051" w:rsidRPr="00C36051" w:rsidRDefault="00C36051" w:rsidP="00C36051">
      <w:r w:rsidRPr="00C36051">
        <w:t>Stoddard noted that frequencies used by satellites are usually incapable of being changed and are coordinated in advance of launch, while hotspots typically are frequency agile, and the frequencies used by those systems can be changed to avoid potential interference to satellites and other stations.</w:t>
      </w:r>
      <w:r w:rsidRPr="00C36051">
        <w:rPr>
          <w:i/>
          <w:iCs/>
        </w:rPr>
        <w:t> — Thanks to </w:t>
      </w:r>
      <w:r w:rsidRPr="00C36051">
        <w:t>AMSAT News Service</w:t>
      </w:r>
      <w:r w:rsidRPr="00C36051">
        <w:rPr>
          <w:i/>
          <w:iCs/>
        </w:rPr>
        <w:t>, Patrick Stoddard, WD9EWK/VA7EWK</w:t>
      </w:r>
      <w:r w:rsidRPr="00C36051">
        <w:t> </w:t>
      </w:r>
    </w:p>
    <w:p w14:paraId="6281B364" w14:textId="1137CD74" w:rsidR="00C36051" w:rsidRDefault="00C36051" w:rsidP="00093B81"/>
    <w:p w14:paraId="24D18507" w14:textId="37C2DFAA" w:rsidR="00177913" w:rsidRDefault="00177913" w:rsidP="00093B81">
      <w:r>
        <w:t xml:space="preserve">If you have one of these little magic boxes up and running, please check it to make sure that it isn’t operating where it shouldn’t be. Remember, we all have to do our part in keeping the bands clean and operational for all. </w:t>
      </w:r>
    </w:p>
    <w:p w14:paraId="7CD4DA8C" w14:textId="0CD12B6B" w:rsidR="00C36051" w:rsidRDefault="00C36051" w:rsidP="00093B81"/>
    <w:p w14:paraId="4F7B5367" w14:textId="54362F34" w:rsidR="00C36051" w:rsidRDefault="00177913" w:rsidP="00177913">
      <w:pPr>
        <w:jc w:val="center"/>
      </w:pPr>
      <w:r>
        <w:t>#########</w:t>
      </w:r>
    </w:p>
    <w:p w14:paraId="08409EDF" w14:textId="77777777" w:rsidR="003942BE" w:rsidRDefault="003942BE" w:rsidP="003942BE"/>
    <w:p w14:paraId="648E42E4" w14:textId="77777777" w:rsidR="003942BE" w:rsidRDefault="003942BE" w:rsidP="003942BE"/>
    <w:p w14:paraId="31131734" w14:textId="77777777" w:rsidR="003942BE" w:rsidRDefault="003942BE" w:rsidP="003942BE"/>
    <w:p w14:paraId="4A7FC009" w14:textId="77777777" w:rsidR="003942BE" w:rsidRDefault="003942BE" w:rsidP="003942BE"/>
    <w:p w14:paraId="2A4B932E" w14:textId="446DFC95" w:rsidR="003942BE" w:rsidRDefault="008D0E68" w:rsidP="003942BE">
      <w:pPr>
        <w:rPr>
          <w:rStyle w:val="Hyperlink"/>
          <w:sz w:val="20"/>
          <w:szCs w:val="20"/>
        </w:rPr>
      </w:pPr>
      <w:hyperlink w:anchor="TOP" w:history="1">
        <w:r w:rsidR="003942BE" w:rsidRPr="00C20E11">
          <w:rPr>
            <w:rStyle w:val="Hyperlink"/>
            <w:sz w:val="20"/>
            <w:szCs w:val="20"/>
          </w:rPr>
          <w:t>TOP^</w:t>
        </w:r>
      </w:hyperlink>
    </w:p>
    <w:p w14:paraId="6F1F4689" w14:textId="77777777" w:rsidR="00177913" w:rsidRPr="002F6B19" w:rsidRDefault="00177913" w:rsidP="00177913">
      <w:pPr>
        <w:rPr>
          <w:b/>
          <w:bCs/>
          <w:i/>
          <w:iCs/>
          <w:sz w:val="28"/>
          <w:szCs w:val="28"/>
        </w:rPr>
      </w:pPr>
      <w:r w:rsidRPr="002F6B19">
        <w:rPr>
          <w:b/>
          <w:bCs/>
          <w:i/>
          <w:iCs/>
          <w:sz w:val="28"/>
          <w:szCs w:val="28"/>
        </w:rPr>
        <w:lastRenderedPageBreak/>
        <w:t>Ohio Section Places 4</w:t>
      </w:r>
      <w:r w:rsidRPr="002F6B19">
        <w:rPr>
          <w:b/>
          <w:bCs/>
          <w:i/>
          <w:iCs/>
          <w:sz w:val="28"/>
          <w:szCs w:val="28"/>
          <w:vertAlign w:val="superscript"/>
        </w:rPr>
        <w:t>th</w:t>
      </w:r>
      <w:r w:rsidRPr="002F6B19">
        <w:rPr>
          <w:b/>
          <w:bCs/>
          <w:i/>
          <w:iCs/>
          <w:sz w:val="28"/>
          <w:szCs w:val="28"/>
        </w:rPr>
        <w:t xml:space="preserve"> Overall in the 2018 S</w:t>
      </w:r>
      <w:r>
        <w:rPr>
          <w:b/>
          <w:bCs/>
          <w:i/>
          <w:iCs/>
          <w:sz w:val="28"/>
          <w:szCs w:val="28"/>
        </w:rPr>
        <w:t xml:space="preserve">imulated </w:t>
      </w:r>
      <w:r w:rsidRPr="002F6B19">
        <w:rPr>
          <w:b/>
          <w:bCs/>
          <w:i/>
          <w:iCs/>
          <w:sz w:val="28"/>
          <w:szCs w:val="28"/>
        </w:rPr>
        <w:t>E</w:t>
      </w:r>
      <w:r>
        <w:rPr>
          <w:b/>
          <w:bCs/>
          <w:i/>
          <w:iCs/>
          <w:sz w:val="28"/>
          <w:szCs w:val="28"/>
        </w:rPr>
        <w:t xml:space="preserve">mergency </w:t>
      </w:r>
      <w:r w:rsidRPr="002F6B19">
        <w:rPr>
          <w:b/>
          <w:bCs/>
          <w:i/>
          <w:iCs/>
          <w:sz w:val="28"/>
          <w:szCs w:val="28"/>
        </w:rPr>
        <w:t>T</w:t>
      </w:r>
      <w:r>
        <w:rPr>
          <w:b/>
          <w:bCs/>
          <w:i/>
          <w:iCs/>
          <w:sz w:val="28"/>
          <w:szCs w:val="28"/>
        </w:rPr>
        <w:t>est (S.E.T.)</w:t>
      </w:r>
    </w:p>
    <w:p w14:paraId="1DE1E8C9" w14:textId="77777777" w:rsidR="00177913" w:rsidRDefault="00177913" w:rsidP="00177913"/>
    <w:p w14:paraId="7EAC39F6" w14:textId="77777777" w:rsidR="00177913" w:rsidRDefault="00177913" w:rsidP="00177913">
      <w:r>
        <w:t xml:space="preserve">Hey Gang, </w:t>
      </w:r>
    </w:p>
    <w:p w14:paraId="3038957E" w14:textId="77777777" w:rsidR="00177913" w:rsidRDefault="00177913" w:rsidP="00177913"/>
    <w:p w14:paraId="05CBD7D2" w14:textId="77777777" w:rsidR="00177913" w:rsidRDefault="00177913" w:rsidP="00177913">
      <w:r>
        <w:t>The news is finally out, and the postings for the 2018 S.E.T. were announced in the July Edition of QST and Ohio placed 4</w:t>
      </w:r>
      <w:r w:rsidRPr="002F6B19">
        <w:rPr>
          <w:vertAlign w:val="superscript"/>
        </w:rPr>
        <w:t>th</w:t>
      </w:r>
      <w:r>
        <w:t xml:space="preserve"> in the country for top scores.</w:t>
      </w:r>
    </w:p>
    <w:p w14:paraId="78234CFB" w14:textId="77777777" w:rsidR="00177913" w:rsidRDefault="00177913" w:rsidP="00177913"/>
    <w:p w14:paraId="7D4D3423" w14:textId="68F24512" w:rsidR="00177913" w:rsidRDefault="00D75922" w:rsidP="00177913">
      <w:r>
        <w:t xml:space="preserve">  </w:t>
      </w:r>
      <w:r w:rsidR="00177913">
        <w:t>Here’s the top 10 rankings by Section.                              Here’s the top 10 rankings by Section/Local Nets</w:t>
      </w:r>
    </w:p>
    <w:p w14:paraId="2004E81A" w14:textId="77777777" w:rsidR="00177913" w:rsidRDefault="00177913" w:rsidP="00177913"/>
    <w:tbl>
      <w:tblPr>
        <w:tblStyle w:val="TableGrid"/>
        <w:tblpPr w:leftFromText="180" w:rightFromText="180" w:vertAnchor="text" w:horzAnchor="page" w:tblpX="6646" w:tblpY="106"/>
        <w:tblOverlap w:val="never"/>
        <w:tblW w:w="0" w:type="auto"/>
        <w:tblLook w:val="04A0" w:firstRow="1" w:lastRow="0" w:firstColumn="1" w:lastColumn="0" w:noHBand="0" w:noVBand="1"/>
      </w:tblPr>
      <w:tblGrid>
        <w:gridCol w:w="2515"/>
        <w:gridCol w:w="1080"/>
      </w:tblGrid>
      <w:tr w:rsidR="00C73452" w14:paraId="26D31267" w14:textId="77777777" w:rsidTr="00C73452">
        <w:tc>
          <w:tcPr>
            <w:tcW w:w="2515" w:type="dxa"/>
          </w:tcPr>
          <w:p w14:paraId="032A48AE" w14:textId="77777777" w:rsidR="00C73452" w:rsidRDefault="00C73452" w:rsidP="00C73452">
            <w:bookmarkStart w:id="50" w:name="_Hlk11521559"/>
            <w:r>
              <w:t>Mississippi</w:t>
            </w:r>
          </w:p>
        </w:tc>
        <w:tc>
          <w:tcPr>
            <w:tcW w:w="1080" w:type="dxa"/>
          </w:tcPr>
          <w:p w14:paraId="0832FAFB" w14:textId="77777777" w:rsidR="00C73452" w:rsidRDefault="00C73452" w:rsidP="00C73452">
            <w:r>
              <w:t>7,664</w:t>
            </w:r>
          </w:p>
        </w:tc>
      </w:tr>
      <w:tr w:rsidR="00C73452" w14:paraId="6DA48014" w14:textId="77777777" w:rsidTr="00C73452">
        <w:tc>
          <w:tcPr>
            <w:tcW w:w="2515" w:type="dxa"/>
          </w:tcPr>
          <w:p w14:paraId="0A75D221" w14:textId="77777777" w:rsidR="00C73452" w:rsidRDefault="00C73452" w:rsidP="00C73452">
            <w:r>
              <w:t>Alabama</w:t>
            </w:r>
          </w:p>
        </w:tc>
        <w:tc>
          <w:tcPr>
            <w:tcW w:w="1080" w:type="dxa"/>
          </w:tcPr>
          <w:p w14:paraId="650AE29D" w14:textId="77777777" w:rsidR="00C73452" w:rsidRDefault="00C73452" w:rsidP="00C73452">
            <w:r>
              <w:t>7,658</w:t>
            </w:r>
          </w:p>
        </w:tc>
      </w:tr>
      <w:tr w:rsidR="00C73452" w14:paraId="1D635CC2" w14:textId="77777777" w:rsidTr="00C73452">
        <w:tc>
          <w:tcPr>
            <w:tcW w:w="2515" w:type="dxa"/>
          </w:tcPr>
          <w:p w14:paraId="5AD27C18" w14:textId="77777777" w:rsidR="00C73452" w:rsidRDefault="00C73452" w:rsidP="00C73452">
            <w:r>
              <w:t>Wisconsin</w:t>
            </w:r>
          </w:p>
        </w:tc>
        <w:tc>
          <w:tcPr>
            <w:tcW w:w="1080" w:type="dxa"/>
          </w:tcPr>
          <w:p w14:paraId="57EF963C" w14:textId="77777777" w:rsidR="00C73452" w:rsidRDefault="00C73452" w:rsidP="00C73452">
            <w:r>
              <w:t>2,548</w:t>
            </w:r>
          </w:p>
        </w:tc>
      </w:tr>
      <w:tr w:rsidR="00C73452" w14:paraId="76B0030B" w14:textId="77777777" w:rsidTr="00C73452">
        <w:tc>
          <w:tcPr>
            <w:tcW w:w="2515" w:type="dxa"/>
          </w:tcPr>
          <w:p w14:paraId="07EA339B" w14:textId="77777777" w:rsidR="00C73452" w:rsidRPr="00DA4C85" w:rsidRDefault="00C73452" w:rsidP="00C73452">
            <w:pPr>
              <w:rPr>
                <w:b/>
                <w:bCs/>
              </w:rPr>
            </w:pPr>
            <w:r w:rsidRPr="00DA4C85">
              <w:rPr>
                <w:b/>
                <w:bCs/>
              </w:rPr>
              <w:t>Ohio</w:t>
            </w:r>
          </w:p>
        </w:tc>
        <w:tc>
          <w:tcPr>
            <w:tcW w:w="1080" w:type="dxa"/>
          </w:tcPr>
          <w:p w14:paraId="3ECA6C78" w14:textId="77777777" w:rsidR="00C73452" w:rsidRPr="00DA4C85" w:rsidRDefault="00C73452" w:rsidP="00C73452">
            <w:pPr>
              <w:rPr>
                <w:b/>
                <w:bCs/>
              </w:rPr>
            </w:pPr>
            <w:r w:rsidRPr="00DA4C85">
              <w:rPr>
                <w:b/>
                <w:bCs/>
              </w:rPr>
              <w:t>2,519</w:t>
            </w:r>
          </w:p>
        </w:tc>
      </w:tr>
      <w:tr w:rsidR="00C73452" w14:paraId="4E82E394" w14:textId="77777777" w:rsidTr="00C73452">
        <w:tc>
          <w:tcPr>
            <w:tcW w:w="2515" w:type="dxa"/>
          </w:tcPr>
          <w:p w14:paraId="5971B9D3" w14:textId="77777777" w:rsidR="00C73452" w:rsidRDefault="00C73452" w:rsidP="00C73452">
            <w:r>
              <w:t>Connecticut</w:t>
            </w:r>
          </w:p>
        </w:tc>
        <w:tc>
          <w:tcPr>
            <w:tcW w:w="1080" w:type="dxa"/>
          </w:tcPr>
          <w:p w14:paraId="7AF2C52A" w14:textId="77777777" w:rsidR="00C73452" w:rsidRDefault="00C73452" w:rsidP="00C73452">
            <w:r>
              <w:t>1,554</w:t>
            </w:r>
          </w:p>
        </w:tc>
      </w:tr>
      <w:tr w:rsidR="00C73452" w14:paraId="6E1850F2" w14:textId="77777777" w:rsidTr="00C73452">
        <w:tc>
          <w:tcPr>
            <w:tcW w:w="2515" w:type="dxa"/>
          </w:tcPr>
          <w:p w14:paraId="0E618068" w14:textId="77777777" w:rsidR="00C73452" w:rsidRDefault="00C73452" w:rsidP="00C73452">
            <w:r>
              <w:t>Georgia</w:t>
            </w:r>
          </w:p>
        </w:tc>
        <w:tc>
          <w:tcPr>
            <w:tcW w:w="1080" w:type="dxa"/>
          </w:tcPr>
          <w:p w14:paraId="4D87CEE0" w14:textId="77777777" w:rsidR="00C73452" w:rsidRDefault="00C73452" w:rsidP="00C73452">
            <w:r>
              <w:t>1,190</w:t>
            </w:r>
          </w:p>
        </w:tc>
      </w:tr>
      <w:tr w:rsidR="00C73452" w14:paraId="78884441" w14:textId="77777777" w:rsidTr="00C73452">
        <w:tc>
          <w:tcPr>
            <w:tcW w:w="2515" w:type="dxa"/>
          </w:tcPr>
          <w:p w14:paraId="35E6517F" w14:textId="77777777" w:rsidR="00C73452" w:rsidRDefault="00C73452" w:rsidP="00C73452">
            <w:r>
              <w:t>Santa Clara Valley</w:t>
            </w:r>
          </w:p>
        </w:tc>
        <w:tc>
          <w:tcPr>
            <w:tcW w:w="1080" w:type="dxa"/>
          </w:tcPr>
          <w:p w14:paraId="5FD13918" w14:textId="77777777" w:rsidR="00C73452" w:rsidRDefault="00C73452" w:rsidP="00C73452">
            <w:r>
              <w:t>1,157</w:t>
            </w:r>
          </w:p>
        </w:tc>
      </w:tr>
      <w:tr w:rsidR="00C73452" w14:paraId="4DC996EC" w14:textId="77777777" w:rsidTr="00C73452">
        <w:tc>
          <w:tcPr>
            <w:tcW w:w="2515" w:type="dxa"/>
          </w:tcPr>
          <w:p w14:paraId="1EAF5917" w14:textId="77777777" w:rsidR="00C73452" w:rsidRDefault="00C73452" w:rsidP="00C73452">
            <w:r>
              <w:t>Eastern New York</w:t>
            </w:r>
          </w:p>
        </w:tc>
        <w:tc>
          <w:tcPr>
            <w:tcW w:w="1080" w:type="dxa"/>
          </w:tcPr>
          <w:p w14:paraId="47F99B5A" w14:textId="77777777" w:rsidR="00C73452" w:rsidRDefault="00C73452" w:rsidP="00C73452">
            <w:r>
              <w:t>1,077</w:t>
            </w:r>
          </w:p>
        </w:tc>
      </w:tr>
      <w:tr w:rsidR="00C73452" w14:paraId="3D3A67BD" w14:textId="77777777" w:rsidTr="00C73452">
        <w:tc>
          <w:tcPr>
            <w:tcW w:w="2515" w:type="dxa"/>
          </w:tcPr>
          <w:p w14:paraId="49AFC3A9" w14:textId="77777777" w:rsidR="00C73452" w:rsidRDefault="00C73452" w:rsidP="00C73452">
            <w:r>
              <w:t>Western Washington</w:t>
            </w:r>
          </w:p>
        </w:tc>
        <w:tc>
          <w:tcPr>
            <w:tcW w:w="1080" w:type="dxa"/>
          </w:tcPr>
          <w:p w14:paraId="76F201C2" w14:textId="77777777" w:rsidR="00C73452" w:rsidRDefault="00C73452" w:rsidP="00C73452">
            <w:r>
              <w:t>926</w:t>
            </w:r>
          </w:p>
        </w:tc>
      </w:tr>
      <w:tr w:rsidR="00C73452" w14:paraId="74A88E65" w14:textId="77777777" w:rsidTr="00C73452">
        <w:tc>
          <w:tcPr>
            <w:tcW w:w="2515" w:type="dxa"/>
          </w:tcPr>
          <w:p w14:paraId="04AA85AC" w14:textId="77777777" w:rsidR="00C73452" w:rsidRDefault="00C73452" w:rsidP="00C73452">
            <w:r>
              <w:t>Michigan</w:t>
            </w:r>
          </w:p>
        </w:tc>
        <w:tc>
          <w:tcPr>
            <w:tcW w:w="1080" w:type="dxa"/>
          </w:tcPr>
          <w:p w14:paraId="1CD6B9F4" w14:textId="77777777" w:rsidR="00C73452" w:rsidRDefault="00C73452" w:rsidP="00C73452">
            <w:r>
              <w:t>827</w:t>
            </w:r>
          </w:p>
        </w:tc>
      </w:tr>
    </w:tbl>
    <w:tbl>
      <w:tblPr>
        <w:tblStyle w:val="TableGrid"/>
        <w:tblpPr w:leftFromText="180" w:rightFromText="180" w:vertAnchor="page" w:horzAnchor="page" w:tblpX="1321" w:tblpY="3256"/>
        <w:tblW w:w="0" w:type="auto"/>
        <w:tblLook w:val="04A0" w:firstRow="1" w:lastRow="0" w:firstColumn="1" w:lastColumn="0" w:noHBand="0" w:noVBand="1"/>
      </w:tblPr>
      <w:tblGrid>
        <w:gridCol w:w="3150"/>
        <w:gridCol w:w="1080"/>
      </w:tblGrid>
      <w:tr w:rsidR="00DA6E43" w14:paraId="32546587" w14:textId="77777777" w:rsidTr="00DA6E43">
        <w:tc>
          <w:tcPr>
            <w:tcW w:w="3150" w:type="dxa"/>
          </w:tcPr>
          <w:bookmarkEnd w:id="50"/>
          <w:p w14:paraId="73654F86" w14:textId="77777777" w:rsidR="00DA6E43" w:rsidRDefault="00DA6E43" w:rsidP="00DA6E43">
            <w:r>
              <w:t>Wisconsin</w:t>
            </w:r>
          </w:p>
        </w:tc>
        <w:tc>
          <w:tcPr>
            <w:tcW w:w="1080" w:type="dxa"/>
          </w:tcPr>
          <w:p w14:paraId="10A8AF29" w14:textId="77777777" w:rsidR="00DA6E43" w:rsidRDefault="00DA6E43" w:rsidP="00DA6E43">
            <w:r>
              <w:t>5,328</w:t>
            </w:r>
          </w:p>
        </w:tc>
      </w:tr>
      <w:tr w:rsidR="00DA6E43" w14:paraId="37C21CB7" w14:textId="77777777" w:rsidTr="00DA6E43">
        <w:tc>
          <w:tcPr>
            <w:tcW w:w="3150" w:type="dxa"/>
          </w:tcPr>
          <w:p w14:paraId="6AC7B745" w14:textId="77777777" w:rsidR="00DA6E43" w:rsidRDefault="00DA6E43" w:rsidP="00DA6E43">
            <w:r>
              <w:t>Alabama</w:t>
            </w:r>
          </w:p>
        </w:tc>
        <w:tc>
          <w:tcPr>
            <w:tcW w:w="1080" w:type="dxa"/>
          </w:tcPr>
          <w:p w14:paraId="0ACEB9FF" w14:textId="77777777" w:rsidR="00DA6E43" w:rsidRDefault="00DA6E43" w:rsidP="00DA6E43">
            <w:r>
              <w:t>3,623</w:t>
            </w:r>
          </w:p>
        </w:tc>
      </w:tr>
      <w:tr w:rsidR="00DA6E43" w14:paraId="2CA378AE" w14:textId="77777777" w:rsidTr="00DA6E43">
        <w:tc>
          <w:tcPr>
            <w:tcW w:w="3150" w:type="dxa"/>
          </w:tcPr>
          <w:p w14:paraId="2CD47159" w14:textId="77777777" w:rsidR="00DA6E43" w:rsidRDefault="00DA6E43" w:rsidP="00DA6E43">
            <w:r>
              <w:t>Connecticut</w:t>
            </w:r>
          </w:p>
        </w:tc>
        <w:tc>
          <w:tcPr>
            <w:tcW w:w="1080" w:type="dxa"/>
          </w:tcPr>
          <w:p w14:paraId="6D0D2724" w14:textId="77777777" w:rsidR="00DA6E43" w:rsidRDefault="00DA6E43" w:rsidP="00DA6E43">
            <w:r>
              <w:t>882</w:t>
            </w:r>
          </w:p>
        </w:tc>
      </w:tr>
      <w:tr w:rsidR="00DA6E43" w14:paraId="3A889D23" w14:textId="77777777" w:rsidTr="00DA6E43">
        <w:tc>
          <w:tcPr>
            <w:tcW w:w="3150" w:type="dxa"/>
          </w:tcPr>
          <w:p w14:paraId="16597492" w14:textId="77777777" w:rsidR="00DA6E43" w:rsidRPr="00DA4C85" w:rsidRDefault="00DA6E43" w:rsidP="00DA6E43">
            <w:pPr>
              <w:rPr>
                <w:b/>
                <w:bCs/>
              </w:rPr>
            </w:pPr>
            <w:r>
              <w:rPr>
                <w:b/>
                <w:bCs/>
              </w:rPr>
              <w:t>Ohio</w:t>
            </w:r>
          </w:p>
        </w:tc>
        <w:tc>
          <w:tcPr>
            <w:tcW w:w="1080" w:type="dxa"/>
          </w:tcPr>
          <w:p w14:paraId="00D9B1DA" w14:textId="77777777" w:rsidR="00DA6E43" w:rsidRPr="00DA4C85" w:rsidRDefault="00DA6E43" w:rsidP="00DA6E43">
            <w:pPr>
              <w:rPr>
                <w:b/>
                <w:bCs/>
              </w:rPr>
            </w:pPr>
            <w:r>
              <w:rPr>
                <w:b/>
                <w:bCs/>
              </w:rPr>
              <w:t>846</w:t>
            </w:r>
          </w:p>
        </w:tc>
      </w:tr>
      <w:tr w:rsidR="00DA6E43" w14:paraId="519DFAD6" w14:textId="77777777" w:rsidTr="00DA6E43">
        <w:tc>
          <w:tcPr>
            <w:tcW w:w="3150" w:type="dxa"/>
          </w:tcPr>
          <w:p w14:paraId="26011040" w14:textId="77777777" w:rsidR="00DA6E43" w:rsidRDefault="00DA6E43" w:rsidP="00DA6E43">
            <w:r>
              <w:t>Tennessee</w:t>
            </w:r>
          </w:p>
        </w:tc>
        <w:tc>
          <w:tcPr>
            <w:tcW w:w="1080" w:type="dxa"/>
          </w:tcPr>
          <w:p w14:paraId="11D91F99" w14:textId="77777777" w:rsidR="00DA6E43" w:rsidRDefault="00DA6E43" w:rsidP="00DA6E43">
            <w:r>
              <w:t>467</w:t>
            </w:r>
          </w:p>
        </w:tc>
      </w:tr>
      <w:tr w:rsidR="00DA6E43" w14:paraId="5F6AA588" w14:textId="77777777" w:rsidTr="00DA6E43">
        <w:tc>
          <w:tcPr>
            <w:tcW w:w="3150" w:type="dxa"/>
          </w:tcPr>
          <w:p w14:paraId="34ACBDCF" w14:textId="77777777" w:rsidR="00DA6E43" w:rsidRDefault="00DA6E43" w:rsidP="00DA6E43">
            <w:r>
              <w:t>Western New York</w:t>
            </w:r>
          </w:p>
        </w:tc>
        <w:tc>
          <w:tcPr>
            <w:tcW w:w="1080" w:type="dxa"/>
          </w:tcPr>
          <w:p w14:paraId="61FA6E69" w14:textId="77777777" w:rsidR="00DA6E43" w:rsidRDefault="00DA6E43" w:rsidP="00DA6E43">
            <w:r>
              <w:t>231</w:t>
            </w:r>
          </w:p>
        </w:tc>
      </w:tr>
      <w:tr w:rsidR="00DA6E43" w14:paraId="05F9ACAB" w14:textId="77777777" w:rsidTr="00DA6E43">
        <w:tc>
          <w:tcPr>
            <w:tcW w:w="3150" w:type="dxa"/>
          </w:tcPr>
          <w:p w14:paraId="195D481F" w14:textId="77777777" w:rsidR="00DA6E43" w:rsidRDefault="00DA6E43" w:rsidP="00DA6E43">
            <w:r>
              <w:t>Michigan</w:t>
            </w:r>
          </w:p>
        </w:tc>
        <w:tc>
          <w:tcPr>
            <w:tcW w:w="1080" w:type="dxa"/>
          </w:tcPr>
          <w:p w14:paraId="2AA48E73" w14:textId="77777777" w:rsidR="00DA6E43" w:rsidRDefault="00DA6E43" w:rsidP="00DA6E43">
            <w:r>
              <w:t>216</w:t>
            </w:r>
          </w:p>
        </w:tc>
      </w:tr>
      <w:tr w:rsidR="00DA6E43" w14:paraId="0B876887" w14:textId="77777777" w:rsidTr="00DA6E43">
        <w:tc>
          <w:tcPr>
            <w:tcW w:w="3150" w:type="dxa"/>
          </w:tcPr>
          <w:p w14:paraId="5661DC42" w14:textId="77777777" w:rsidR="00DA6E43" w:rsidRDefault="00DA6E43" w:rsidP="00DA6E43">
            <w:r>
              <w:t>New York City – Long Island</w:t>
            </w:r>
          </w:p>
        </w:tc>
        <w:tc>
          <w:tcPr>
            <w:tcW w:w="1080" w:type="dxa"/>
          </w:tcPr>
          <w:p w14:paraId="034BBC67" w14:textId="77777777" w:rsidR="00DA6E43" w:rsidRDefault="00DA6E43" w:rsidP="00DA6E43">
            <w:r>
              <w:t>170</w:t>
            </w:r>
          </w:p>
        </w:tc>
      </w:tr>
      <w:tr w:rsidR="00DA6E43" w14:paraId="6C4FC91F" w14:textId="77777777" w:rsidTr="00DA6E43">
        <w:tc>
          <w:tcPr>
            <w:tcW w:w="3150" w:type="dxa"/>
          </w:tcPr>
          <w:p w14:paraId="64C1C3DB" w14:textId="77777777" w:rsidR="00DA6E43" w:rsidRDefault="00DA6E43" w:rsidP="00DA6E43">
            <w:r>
              <w:t>Georgia</w:t>
            </w:r>
          </w:p>
        </w:tc>
        <w:tc>
          <w:tcPr>
            <w:tcW w:w="1080" w:type="dxa"/>
          </w:tcPr>
          <w:p w14:paraId="78839DF5" w14:textId="77777777" w:rsidR="00DA6E43" w:rsidRDefault="00DA6E43" w:rsidP="00DA6E43">
            <w:r>
              <w:t>165</w:t>
            </w:r>
          </w:p>
        </w:tc>
      </w:tr>
      <w:tr w:rsidR="00DA6E43" w14:paraId="0E9D606B" w14:textId="77777777" w:rsidTr="00DA6E43">
        <w:tc>
          <w:tcPr>
            <w:tcW w:w="3150" w:type="dxa"/>
          </w:tcPr>
          <w:p w14:paraId="4BE393AF" w14:textId="77777777" w:rsidR="00DA6E43" w:rsidRDefault="00DA6E43" w:rsidP="00DA6E43">
            <w:r>
              <w:t>Arkansas</w:t>
            </w:r>
          </w:p>
        </w:tc>
        <w:tc>
          <w:tcPr>
            <w:tcW w:w="1080" w:type="dxa"/>
          </w:tcPr>
          <w:p w14:paraId="74A5904A" w14:textId="77777777" w:rsidR="00DA6E43" w:rsidRDefault="00DA6E43" w:rsidP="00DA6E43">
            <w:r>
              <w:t>143</w:t>
            </w:r>
          </w:p>
        </w:tc>
      </w:tr>
    </w:tbl>
    <w:p w14:paraId="648C575D" w14:textId="03258F13" w:rsidR="00C73452" w:rsidRDefault="00C73452" w:rsidP="00177913"/>
    <w:p w14:paraId="52EE8825" w14:textId="23E9CEC9" w:rsidR="00C73452" w:rsidRDefault="00C73452" w:rsidP="00177913"/>
    <w:p w14:paraId="5BAEA93E" w14:textId="569FA084" w:rsidR="00C73452" w:rsidRDefault="00C73452" w:rsidP="00177913"/>
    <w:p w14:paraId="44DDBE7F" w14:textId="09E1E01D" w:rsidR="00C73452" w:rsidRDefault="00C73452" w:rsidP="00177913"/>
    <w:p w14:paraId="395F6112" w14:textId="1B1BD3A5" w:rsidR="00C73452" w:rsidRDefault="00C73452" w:rsidP="00177913"/>
    <w:p w14:paraId="15932E32" w14:textId="4A5FF20E" w:rsidR="00C73452" w:rsidRDefault="00C73452" w:rsidP="00177913"/>
    <w:p w14:paraId="5DD5DE46" w14:textId="70BCFF70" w:rsidR="00C73452" w:rsidRDefault="00C73452" w:rsidP="00177913"/>
    <w:p w14:paraId="1DA06DFD" w14:textId="2EA857F5" w:rsidR="00C73452" w:rsidRDefault="00C73452" w:rsidP="00177913"/>
    <w:p w14:paraId="0B430BB4" w14:textId="2624A6A0" w:rsidR="00C73452" w:rsidRDefault="00C73452" w:rsidP="00177913"/>
    <w:p w14:paraId="6718FE5F" w14:textId="44E36FD5" w:rsidR="00C73452" w:rsidRDefault="00C73452" w:rsidP="00177913"/>
    <w:p w14:paraId="23F662C5" w14:textId="77777777" w:rsidR="00177913" w:rsidRDefault="00177913" w:rsidP="00177913"/>
    <w:p w14:paraId="057AAAA0" w14:textId="77777777" w:rsidR="00DA6E43" w:rsidRDefault="00DA6E43" w:rsidP="00177913"/>
    <w:p w14:paraId="3E37F7E8" w14:textId="4688B453" w:rsidR="00177913" w:rsidRDefault="00177913" w:rsidP="00177913">
      <w:r>
        <w:t>I’m very proud of everyone that participated in last year’s S.E.T. – Now, let’s get out there and kick some tails in 2019’s S.E.T.!!!!</w:t>
      </w:r>
    </w:p>
    <w:p w14:paraId="6A67356C" w14:textId="77777777" w:rsidR="00C73452" w:rsidRDefault="00C73452" w:rsidP="00093B81"/>
    <w:p w14:paraId="26F76FFB" w14:textId="2E0AABA2" w:rsidR="00093B81" w:rsidRDefault="008D0E68" w:rsidP="00093B81">
      <w:pPr>
        <w:rPr>
          <w:b/>
          <w:i/>
          <w:color w:val="000000" w:themeColor="text1"/>
          <w:sz w:val="28"/>
          <w:szCs w:val="28"/>
        </w:rPr>
      </w:pPr>
      <w:r>
        <w:pict w14:anchorId="35FCACC3">
          <v:rect id="_x0000_i1048" style="width:0;height:1.5pt" o:hralign="center" o:hrstd="t" o:hr="t" fillcolor="#a0a0a0" stroked="f"/>
        </w:pict>
      </w:r>
    </w:p>
    <w:p w14:paraId="7D8FADB2" w14:textId="77777777" w:rsidR="00093B81" w:rsidRPr="00FF4A11" w:rsidRDefault="00093B81" w:rsidP="00093B81">
      <w:pPr>
        <w:rPr>
          <w:b/>
          <w:i/>
        </w:rPr>
      </w:pPr>
      <w:bookmarkStart w:id="51" w:name="final"/>
      <w:bookmarkEnd w:id="51"/>
      <w:r w:rsidRPr="00FF4A11">
        <w:rPr>
          <w:b/>
          <w:i/>
          <w:sz w:val="28"/>
          <w:szCs w:val="28"/>
        </w:rPr>
        <w:t xml:space="preserve">Final..  Final..    </w:t>
      </w:r>
    </w:p>
    <w:p w14:paraId="0C078ABD" w14:textId="79BBE943" w:rsidR="00093B81" w:rsidRPr="00FF4A11" w:rsidRDefault="00093B81" w:rsidP="00093B81">
      <w:pPr>
        <w:rPr>
          <w:b/>
          <w:i/>
        </w:rPr>
      </w:pPr>
      <w:r w:rsidRPr="00FF4A11">
        <w:rPr>
          <w:noProof/>
          <w:sz w:val="32"/>
          <w:szCs w:val="32"/>
        </w:rPr>
        <w:drawing>
          <wp:anchor distT="0" distB="0" distL="114300" distR="114300" simplePos="0" relativeHeight="252406784" behindDoc="1" locked="0" layoutInCell="1" allowOverlap="1" wp14:anchorId="3CCB522E" wp14:editId="38F0A83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8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23EEB" w14:textId="77777777" w:rsidR="00093B81" w:rsidRPr="00FF4A11" w:rsidRDefault="00093B81" w:rsidP="00093B81">
      <w:r w:rsidRPr="00FF4A11">
        <w:t xml:space="preserve">Hey Gang...  </w:t>
      </w:r>
    </w:p>
    <w:p w14:paraId="0C147113" w14:textId="77777777" w:rsidR="00093B81" w:rsidRPr="00FF4A11" w:rsidRDefault="00093B81" w:rsidP="00093B81"/>
    <w:p w14:paraId="0FFBA712" w14:textId="2151576A" w:rsidR="00643B2C" w:rsidRDefault="006B15C2" w:rsidP="00643B2C">
      <w:r>
        <w:t>This has been another really busy week attending meetings and getting things caught up around the house that you can’t get done when it’s raining. Wow, I can’t remember a wetter June!</w:t>
      </w:r>
    </w:p>
    <w:p w14:paraId="4893322F" w14:textId="51F90326" w:rsidR="006B15C2" w:rsidRDefault="006B15C2" w:rsidP="00643B2C"/>
    <w:p w14:paraId="4BB55DAB" w14:textId="0CD6AA5E" w:rsidR="0062634F" w:rsidRDefault="006B15C2" w:rsidP="006B15C2">
      <w:r>
        <w:t xml:space="preserve">Website updates. We had several this week. Daniel, </w:t>
      </w:r>
      <w:r w:rsidRPr="006B15C2">
        <w:t>KB8LKH</w:t>
      </w:r>
      <w:r>
        <w:t xml:space="preserve"> has updated the </w:t>
      </w:r>
      <w:r w:rsidR="0062634F">
        <w:t xml:space="preserve">Code Plugs for the </w:t>
      </w:r>
      <w:r>
        <w:t>AT-D868UV Dual Band, the Connect Systems CS-800D Dual Band and the Connect Systems CS-800</w:t>
      </w:r>
      <w:r w:rsidR="0062634F">
        <w:t xml:space="preserve">. We also had an update on the DMR Nets from Greg, WD9FTZ as well. </w:t>
      </w:r>
    </w:p>
    <w:p w14:paraId="225281BC" w14:textId="5247DBDE" w:rsidR="0062634F" w:rsidRDefault="0062634F" w:rsidP="006B15C2"/>
    <w:p w14:paraId="32ED64FC" w14:textId="5EEB0EB6" w:rsidR="007A10C2" w:rsidRDefault="007A10C2" w:rsidP="007A10C2">
      <w:r>
        <w:t xml:space="preserve">ARES in our state has been really busy these past few weeks and I’m very proud of everyone that has been active!  </w:t>
      </w:r>
    </w:p>
    <w:p w14:paraId="5847DF41" w14:textId="77777777" w:rsidR="007A10C2" w:rsidRDefault="007A10C2" w:rsidP="007A10C2"/>
    <w:p w14:paraId="584C93EF" w14:textId="77777777" w:rsidR="007A10C2" w:rsidRDefault="007A10C2" w:rsidP="007A10C2">
      <w:r>
        <w:t xml:space="preserve">Sliding down the band a bit… </w:t>
      </w:r>
      <w:r w:rsidRPr="007105D9">
        <w:t xml:space="preserve">I want to </w:t>
      </w:r>
      <w:r>
        <w:t xml:space="preserve">make sure that all of you know that you need to get signed up in ARES Connect right NOW, if you haven’t already. </w:t>
      </w:r>
    </w:p>
    <w:p w14:paraId="0A548709" w14:textId="77777777" w:rsidR="001B5D7B" w:rsidRPr="001B5D7B" w:rsidRDefault="001B5D7B" w:rsidP="00C73452">
      <w:pPr>
        <w:rPr>
          <w:sz w:val="20"/>
          <w:szCs w:val="20"/>
        </w:rPr>
      </w:pPr>
    </w:p>
    <w:p w14:paraId="19BD123A" w14:textId="77777777" w:rsidR="00DA6E43" w:rsidRDefault="00DA6E43" w:rsidP="00C73452"/>
    <w:p w14:paraId="1AFFD648" w14:textId="4DF060C4" w:rsidR="00C73452" w:rsidRDefault="008D0E68" w:rsidP="00C73452">
      <w:pPr>
        <w:rPr>
          <w:rStyle w:val="Hyperlink"/>
          <w:sz w:val="20"/>
          <w:szCs w:val="20"/>
        </w:rPr>
      </w:pPr>
      <w:hyperlink w:anchor="TOP" w:history="1">
        <w:r w:rsidR="00C73452" w:rsidRPr="00C20E11">
          <w:rPr>
            <w:rStyle w:val="Hyperlink"/>
            <w:sz w:val="20"/>
            <w:szCs w:val="20"/>
          </w:rPr>
          <w:t>TOP^</w:t>
        </w:r>
      </w:hyperlink>
    </w:p>
    <w:p w14:paraId="3CD5CBDE" w14:textId="77777777" w:rsidR="0023555A" w:rsidRDefault="007A10C2" w:rsidP="007A10C2">
      <w:r w:rsidRPr="00C5260D">
        <w:rPr>
          <w:b/>
          <w:bCs/>
        </w:rPr>
        <w:lastRenderedPageBreak/>
        <w:t>Yes</w:t>
      </w:r>
      <w:r>
        <w:t xml:space="preserve">, we are the first Section in the country to go forward with ARES Connect for our monthly reports. Take a good look at the ARES Connect article in this newsletter. All the data was collected from ARES Connect. That’s right, all those events that you’ve signed up for, well, here’s where the rubber hits the road. Take a really good look at the data we collected. It really shows the amount of work that the Ohio Section did last month.   </w:t>
      </w:r>
    </w:p>
    <w:p w14:paraId="5F8EFE6E" w14:textId="77777777" w:rsidR="0023555A" w:rsidRDefault="0023555A" w:rsidP="007A10C2"/>
    <w:p w14:paraId="3E9F7977" w14:textId="4BD9C485" w:rsidR="007A10C2" w:rsidRDefault="0023555A" w:rsidP="007A10C2">
      <w:r>
        <w:t>Yes, w</w:t>
      </w:r>
      <w:r w:rsidR="007A10C2">
        <w:t xml:space="preserve">e </w:t>
      </w:r>
      <w:r>
        <w:t xml:space="preserve">still </w:t>
      </w:r>
      <w:r w:rsidR="007A10C2">
        <w:t>had our EC’s and DEC’s still submit their monthly reports this month as</w:t>
      </w:r>
      <w:r>
        <w:t xml:space="preserve"> we worked through just what information do we submit to Headquarters</w:t>
      </w:r>
      <w:r w:rsidR="00F868E7">
        <w:t xml:space="preserve">. So, </w:t>
      </w:r>
      <w:r>
        <w:t>as a precaution</w:t>
      </w:r>
      <w:r w:rsidR="00F868E7">
        <w:t xml:space="preserve">, </w:t>
      </w:r>
      <w:r>
        <w:t>so we wouldn’t lose any information during the transition</w:t>
      </w:r>
      <w:r w:rsidR="00F868E7">
        <w:t>, we had the EC’s and DEC’s continue to report the hours as their normal routine</w:t>
      </w:r>
      <w:r>
        <w:t xml:space="preserve">. </w:t>
      </w:r>
      <w:r w:rsidR="007A10C2">
        <w:t xml:space="preserve"> </w:t>
      </w:r>
    </w:p>
    <w:p w14:paraId="07039E3B" w14:textId="77777777" w:rsidR="007A10C2" w:rsidRDefault="007A10C2" w:rsidP="007A10C2"/>
    <w:p w14:paraId="30D9E24D" w14:textId="7C47AAC6" w:rsidR="007A10C2" w:rsidRDefault="007A10C2" w:rsidP="007A10C2">
      <w:r>
        <w:t xml:space="preserve">So, what does this </w:t>
      </w:r>
      <w:r w:rsidR="0023555A">
        <w:t xml:space="preserve">all </w:t>
      </w:r>
      <w:r>
        <w:t xml:space="preserve">mean to you? You now </w:t>
      </w:r>
      <w:r w:rsidR="0023555A">
        <w:t xml:space="preserve">can see very clearly why we have been pushing this so hard. The </w:t>
      </w:r>
      <w:r>
        <w:t>need to make sure you get registered in the ARES Connect system if you haven’t already</w:t>
      </w:r>
      <w:r w:rsidR="00F868E7">
        <w:t>, it</w:t>
      </w:r>
      <w:r w:rsidR="0023555A">
        <w:t xml:space="preserve"> </w:t>
      </w:r>
      <w:r w:rsidR="008849F4">
        <w:t xml:space="preserve">is absolutely necessary. </w:t>
      </w:r>
      <w:r w:rsidRPr="00FA426D">
        <w:rPr>
          <w:b/>
          <w:bCs/>
        </w:rPr>
        <w:t>And</w:t>
      </w:r>
      <w:r>
        <w:t>, more than ever</w:t>
      </w:r>
      <w:r w:rsidR="008849F4">
        <w:t xml:space="preserve"> before</w:t>
      </w:r>
      <w:r>
        <w:t xml:space="preserve">, you now need to actually start using the system and signing up for events!!!  It’s really easy to do and only takes a couple of minutes of your time, but it means so much to the Ohio Section and to ARRL.   </w:t>
      </w:r>
    </w:p>
    <w:p w14:paraId="31CB6589" w14:textId="77777777" w:rsidR="007A10C2" w:rsidRDefault="007A10C2" w:rsidP="007A10C2"/>
    <w:p w14:paraId="63031022" w14:textId="0EDF5301" w:rsidR="007A10C2" w:rsidRDefault="007A10C2" w:rsidP="007A10C2">
      <w:r>
        <w:t>I hear from folks all the time asking… “why do I need all this training?” Well, after th</w:t>
      </w:r>
      <w:r w:rsidR="008849F4">
        <w:t>ese</w:t>
      </w:r>
      <w:r>
        <w:t xml:space="preserve"> past couple of weeks if you have to ask that question…  Folks that have never dreamed that they would get involved are now volunteering to help out. Yes, with </w:t>
      </w:r>
      <w:r w:rsidR="008849F4">
        <w:t xml:space="preserve">all that’s happened recently </w:t>
      </w:r>
      <w:r>
        <w:t xml:space="preserve">it should be evident to you that you do need to have some training before you volunteer to help. </w:t>
      </w:r>
    </w:p>
    <w:p w14:paraId="4DFC6FC0" w14:textId="77777777" w:rsidR="001B5D7B" w:rsidRDefault="001B5D7B" w:rsidP="007A10C2"/>
    <w:p w14:paraId="0F4BAEF8" w14:textId="1257D113" w:rsidR="007A10C2" w:rsidRDefault="007A10C2" w:rsidP="007A10C2">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658421F4" w14:textId="77777777" w:rsidR="007A10C2" w:rsidRDefault="007A10C2" w:rsidP="007A10C2"/>
    <w:p w14:paraId="191780E2" w14:textId="77777777" w:rsidR="007A10C2" w:rsidRDefault="007A10C2" w:rsidP="007A10C2">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really great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35B81F84" w14:textId="77777777" w:rsidR="007A10C2" w:rsidRDefault="007A10C2" w:rsidP="007A10C2"/>
    <w:p w14:paraId="02EF7949" w14:textId="77777777" w:rsidR="007A10C2" w:rsidRDefault="007A10C2" w:rsidP="007A10C2">
      <w:r>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380C8F08" w14:textId="77777777" w:rsidR="007A10C2" w:rsidRDefault="007A10C2" w:rsidP="007A10C2"/>
    <w:p w14:paraId="54D7F183" w14:textId="77777777" w:rsidR="007A10C2" w:rsidRPr="007105D9" w:rsidRDefault="007A10C2" w:rsidP="007A10C2">
      <w:r w:rsidRPr="007105D9">
        <w:t xml:space="preserve">Whelp… That’s going to do it for this time around. Stay safe, </w:t>
      </w:r>
      <w:r>
        <w:t>enjoy the sunshine while we have it</w:t>
      </w:r>
      <w:r w:rsidRPr="007105D9">
        <w:t>, and most of all… have FUN!!</w:t>
      </w:r>
    </w:p>
    <w:p w14:paraId="7B5903A1" w14:textId="77777777" w:rsidR="007A10C2" w:rsidRPr="007105D9" w:rsidRDefault="007A10C2" w:rsidP="007A10C2"/>
    <w:p w14:paraId="20ED3DE9" w14:textId="77777777" w:rsidR="007A10C2" w:rsidRPr="007105D9" w:rsidRDefault="007A10C2" w:rsidP="007A10C2">
      <w:r w:rsidRPr="007105D9">
        <w:t xml:space="preserve">73, </w:t>
      </w:r>
    </w:p>
    <w:p w14:paraId="486CE863" w14:textId="77777777" w:rsidR="007A10C2" w:rsidRPr="007105D9" w:rsidRDefault="007A10C2" w:rsidP="007A10C2"/>
    <w:p w14:paraId="151C0884" w14:textId="77777777" w:rsidR="007A10C2" w:rsidRDefault="007A10C2" w:rsidP="007A10C2">
      <w:pPr>
        <w:rPr>
          <w:b/>
          <w:i/>
        </w:rPr>
      </w:pPr>
      <w:r w:rsidRPr="007105D9">
        <w:rPr>
          <w:b/>
          <w:i/>
        </w:rPr>
        <w:t>Scott, N8SY</w:t>
      </w:r>
    </w:p>
    <w:p w14:paraId="29CAB3EF" w14:textId="77777777" w:rsidR="0062634F" w:rsidRDefault="0062634F" w:rsidP="006B15C2"/>
    <w:p w14:paraId="6AEE0BBD" w14:textId="77777777" w:rsidR="005D68AB" w:rsidRDefault="005D68AB" w:rsidP="005D68AB"/>
    <w:p w14:paraId="378E8D10" w14:textId="77777777" w:rsidR="009C39AF" w:rsidRDefault="009C39AF" w:rsidP="005D68AB"/>
    <w:p w14:paraId="3F94586E" w14:textId="77777777" w:rsidR="009C39AF" w:rsidRDefault="009C39AF" w:rsidP="005D68AB"/>
    <w:p w14:paraId="56FEE3A8" w14:textId="72C6616C" w:rsidR="005D68AB" w:rsidRPr="00EE0860" w:rsidRDefault="008D0E68" w:rsidP="005D68AB">
      <w:pPr>
        <w:rPr>
          <w:color w:val="0563C1" w:themeColor="hyperlink"/>
          <w:sz w:val="20"/>
          <w:szCs w:val="20"/>
          <w:u w:val="single"/>
        </w:rPr>
      </w:pPr>
      <w:hyperlink w:anchor="TOP" w:history="1">
        <w:r w:rsidR="005D68AB" w:rsidRPr="00C20E11">
          <w:rPr>
            <w:rStyle w:val="Hyperlink"/>
            <w:sz w:val="20"/>
            <w:szCs w:val="20"/>
          </w:rPr>
          <w:t>TOP^</w:t>
        </w:r>
      </w:hyperlink>
    </w:p>
    <w:p w14:paraId="54A3C8CB" w14:textId="3470F0DD" w:rsidR="007B78F7" w:rsidRDefault="0007516D" w:rsidP="0050274B">
      <w:pPr>
        <w:rPr>
          <w:b/>
          <w:i/>
          <w:sz w:val="28"/>
          <w:szCs w:val="28"/>
        </w:rPr>
      </w:pPr>
      <w:r>
        <w:rPr>
          <w:noProof/>
        </w:rPr>
        <w:lastRenderedPageBreak/>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8D0E68">
        <w:pict w14:anchorId="631B7AD0">
          <v:rect id="_x0000_i1049" style="width:0;height:1.5pt" o:hralign="center" o:hrstd="t" o:hr="t" fillcolor="#a0a0a0" stroked="f"/>
        </w:pict>
      </w:r>
    </w:p>
    <w:p w14:paraId="650CD6CD" w14:textId="375C0773"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231DCACE" w:rsidR="0050274B" w:rsidRDefault="008D0E68" w:rsidP="0050274B">
      <w:hyperlink r:id="rId184" w:history="1">
        <w:r w:rsidR="0007516D" w:rsidRPr="004F3A72">
          <w:rPr>
            <w:rStyle w:val="Hyperlink"/>
          </w:rPr>
          <w:t>http://arrl-ohio.org/news/index.html</w:t>
        </w:r>
      </w:hyperlink>
      <w:r w:rsidR="0050274B">
        <w:t xml:space="preserve"> </w:t>
      </w:r>
    </w:p>
    <w:p w14:paraId="48F9F91B" w14:textId="77777777" w:rsidR="00237411" w:rsidRDefault="00237411" w:rsidP="0050274B"/>
    <w:p w14:paraId="7D8CEAA5" w14:textId="77777777" w:rsidR="00F375E9" w:rsidRDefault="008D0E68" w:rsidP="0050274B">
      <w:r>
        <w:pict w14:anchorId="5961B6DC">
          <v:rect id="_x0000_i1050"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186" w:history="1">
        <w:r w:rsidRPr="00C20E11">
          <w:rPr>
            <w:rStyle w:val="Hyperlink"/>
          </w:rPr>
          <w:t>Opt-In</w:t>
        </w:r>
      </w:hyperlink>
      <w:r w:rsidRPr="00C20E11">
        <w:t xml:space="preserve">” to start receiving them.  </w:t>
      </w:r>
      <w:r w:rsidR="00C20E11" w:rsidRPr="00C20E11">
        <w:t xml:space="preserve">Heck, just have them send me an email   </w:t>
      </w:r>
      <w:hyperlink r:id="rId187"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189"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8D0E68" w:rsidP="006823C5">
      <w:hyperlink r:id="rId191"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192" w:history="1">
        <w:r w:rsidRPr="00C20E11">
          <w:rPr>
            <w:rStyle w:val="Hyperlink"/>
          </w:rPr>
          <w:t>n8sy@n8sy.com</w:t>
        </w:r>
      </w:hyperlink>
      <w:r w:rsidRPr="00C20E11">
        <w:t xml:space="preserve">  </w:t>
      </w:r>
    </w:p>
    <w:p w14:paraId="52A12ECE" w14:textId="77777777" w:rsidR="00E1706E" w:rsidRDefault="00E1706E" w:rsidP="0007516D">
      <w:pPr>
        <w:rPr>
          <w:rStyle w:val="Hyperlink"/>
          <w:sz w:val="20"/>
          <w:szCs w:val="20"/>
        </w:rPr>
      </w:pPr>
      <w:bookmarkStart w:id="52" w:name="_Hlk535656017"/>
    </w:p>
    <w:p w14:paraId="2A2EE543" w14:textId="191F88E1" w:rsidR="00E1706E" w:rsidRDefault="00E1706E" w:rsidP="0007516D">
      <w:pPr>
        <w:rPr>
          <w:rStyle w:val="Hyperlink"/>
          <w:sz w:val="20"/>
          <w:szCs w:val="20"/>
        </w:rPr>
      </w:pPr>
    </w:p>
    <w:p w14:paraId="69D2CC78" w14:textId="1DCF216E" w:rsidR="00E1706E" w:rsidRDefault="00E1706E" w:rsidP="0007516D">
      <w:pPr>
        <w:rPr>
          <w:rStyle w:val="Hyperlink"/>
          <w:sz w:val="20"/>
          <w:szCs w:val="20"/>
        </w:rPr>
      </w:pPr>
    </w:p>
    <w:p w14:paraId="2E42288B" w14:textId="77777777" w:rsidR="00E1706E" w:rsidRDefault="00E1706E" w:rsidP="0007516D">
      <w:pPr>
        <w:rPr>
          <w:rStyle w:val="Hyperlink"/>
          <w:sz w:val="20"/>
          <w:szCs w:val="20"/>
        </w:rPr>
      </w:pPr>
    </w:p>
    <w:p w14:paraId="6D2B84E7" w14:textId="77777777" w:rsidR="00E1706E" w:rsidRDefault="00E1706E" w:rsidP="0007516D">
      <w:pPr>
        <w:rPr>
          <w:rStyle w:val="Hyperlink"/>
          <w:sz w:val="20"/>
          <w:szCs w:val="20"/>
        </w:rPr>
      </w:pPr>
    </w:p>
    <w:bookmarkStart w:id="53" w:name="_Hlk6681488"/>
    <w:p w14:paraId="27022A5A" w14:textId="77777777" w:rsidR="00E1706E" w:rsidRDefault="00B72905" w:rsidP="00E1706E">
      <w:pPr>
        <w:rPr>
          <w:rStyle w:val="Hyperlink"/>
          <w:sz w:val="20"/>
          <w:szCs w:val="20"/>
        </w:rPr>
      </w:pPr>
      <w:r>
        <w:fldChar w:fldCharType="begin"/>
      </w:r>
      <w:r>
        <w:instrText xml:space="preserve"> HYPERLINK \l "TOP" </w:instrText>
      </w:r>
      <w:r>
        <w:fldChar w:fldCharType="separate"/>
      </w:r>
      <w:r w:rsidR="00E1706E" w:rsidRPr="00C20E11">
        <w:rPr>
          <w:rStyle w:val="Hyperlink"/>
          <w:sz w:val="20"/>
          <w:szCs w:val="20"/>
        </w:rPr>
        <w:t>TOP^</w:t>
      </w:r>
      <w:r>
        <w:rPr>
          <w:rStyle w:val="Hyperlink"/>
          <w:sz w:val="20"/>
          <w:szCs w:val="20"/>
        </w:rPr>
        <w:fldChar w:fldCharType="end"/>
      </w:r>
    </w:p>
    <w:bookmarkEnd w:id="53"/>
    <w:p w14:paraId="5F4B4E33" w14:textId="7EE383A0" w:rsidR="00E1706E" w:rsidRDefault="00E1706E" w:rsidP="0007516D">
      <w:pPr>
        <w:rPr>
          <w:rStyle w:val="Hyperlink"/>
          <w:sz w:val="20"/>
          <w:szCs w:val="20"/>
        </w:rPr>
      </w:pPr>
    </w:p>
    <w:p w14:paraId="793D7A8C" w14:textId="46933C94" w:rsidR="00C85CBD" w:rsidRDefault="00C85CBD" w:rsidP="0007516D">
      <w:pPr>
        <w:rPr>
          <w:rStyle w:val="Hyperlink"/>
          <w:sz w:val="20"/>
          <w:szCs w:val="20"/>
        </w:rPr>
      </w:pPr>
    </w:p>
    <w:p w14:paraId="1987CD03" w14:textId="77777777" w:rsidR="00C85CBD" w:rsidRDefault="00C85CBD" w:rsidP="0007516D">
      <w:pPr>
        <w:rPr>
          <w:rStyle w:val="Hyperlink"/>
          <w:sz w:val="20"/>
          <w:szCs w:val="20"/>
        </w:rPr>
      </w:pPr>
    </w:p>
    <w:p w14:paraId="19B1C36B" w14:textId="77777777" w:rsidR="00E1706E" w:rsidRDefault="00E1706E" w:rsidP="0007516D">
      <w:pPr>
        <w:rPr>
          <w:rStyle w:val="Hyperlink"/>
          <w:sz w:val="20"/>
          <w:szCs w:val="20"/>
        </w:rPr>
      </w:pPr>
    </w:p>
    <w:p w14:paraId="6CB6DAC4" w14:textId="77777777" w:rsidR="00E1706E" w:rsidRDefault="00E1706E" w:rsidP="0007516D">
      <w:pPr>
        <w:rPr>
          <w:rStyle w:val="Hyperlink"/>
          <w:sz w:val="20"/>
          <w:szCs w:val="20"/>
        </w:rPr>
      </w:pPr>
    </w:p>
    <w:p w14:paraId="40414104" w14:textId="77777777" w:rsidR="00E1706E" w:rsidRDefault="00E1706E" w:rsidP="0007516D">
      <w:pPr>
        <w:rPr>
          <w:rStyle w:val="Hyperlink"/>
          <w:sz w:val="20"/>
          <w:szCs w:val="20"/>
        </w:rPr>
      </w:pPr>
    </w:p>
    <w:p w14:paraId="0DFAF6C6" w14:textId="77777777" w:rsidR="00E1706E" w:rsidRDefault="00E1706E" w:rsidP="0007516D">
      <w:pPr>
        <w:rPr>
          <w:rStyle w:val="Hyperlink"/>
          <w:sz w:val="20"/>
          <w:szCs w:val="20"/>
        </w:rPr>
      </w:pPr>
    </w:p>
    <w:p w14:paraId="1088E1D8" w14:textId="77777777" w:rsidR="00E1706E" w:rsidRDefault="00E1706E" w:rsidP="0007516D">
      <w:pPr>
        <w:rPr>
          <w:rStyle w:val="Hyperlink"/>
          <w:sz w:val="20"/>
          <w:szCs w:val="20"/>
        </w:rPr>
      </w:pPr>
    </w:p>
    <w:bookmarkEnd w:id="52"/>
    <w:p w14:paraId="4FF2288B" w14:textId="77777777" w:rsidR="001C39F1" w:rsidRDefault="008D0E68" w:rsidP="00C20E11">
      <w:pPr>
        <w:rPr>
          <w:b/>
          <w:bCs/>
          <w:u w:val="single"/>
        </w:rPr>
      </w:pPr>
      <w:r>
        <w:rPr>
          <w:rFonts w:eastAsia="Calibri"/>
          <w:b/>
        </w:rPr>
        <w:pict w14:anchorId="14FB0D3B">
          <v:rect id="_x0000_i1051" style="width:0;height:1.5pt" o:hralign="center" o:hrstd="t" o:hr="t" fillcolor="#a0a0a0" stroked="f"/>
        </w:pict>
      </w:r>
    </w:p>
    <w:p w14:paraId="180A3656" w14:textId="31AAA892"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54"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4"/>
    </w:p>
    <w:sectPr w:rsidR="001C39F1" w:rsidRPr="001C39F1" w:rsidSect="005F4C96">
      <w:footerReference w:type="default" r:id="rId193"/>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C4C06" w14:textId="77777777" w:rsidR="008D0E68" w:rsidRDefault="008D0E68" w:rsidP="00F40211">
      <w:r>
        <w:separator/>
      </w:r>
    </w:p>
  </w:endnote>
  <w:endnote w:type="continuationSeparator" w:id="0">
    <w:p w14:paraId="35965491" w14:textId="77777777" w:rsidR="008D0E68" w:rsidRDefault="008D0E6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625497" w:rsidRDefault="0062549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625497" w:rsidRDefault="00625497">
    <w:pPr>
      <w:pStyle w:val="Footer"/>
    </w:pPr>
  </w:p>
  <w:p w14:paraId="0DF5FE1D" w14:textId="77777777" w:rsidR="00625497" w:rsidRDefault="00625497"/>
  <w:p w14:paraId="31224EB7" w14:textId="77777777" w:rsidR="00625497" w:rsidRDefault="00625497"/>
  <w:p w14:paraId="76110935" w14:textId="77777777" w:rsidR="00625497" w:rsidRDefault="00625497"/>
  <w:p w14:paraId="10AF7A5E" w14:textId="77777777" w:rsidR="00625497" w:rsidRDefault="00625497"/>
  <w:p w14:paraId="6E2A75FF" w14:textId="77777777" w:rsidR="00625497" w:rsidRDefault="00625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8652A" w14:textId="77777777" w:rsidR="008D0E68" w:rsidRDefault="008D0E68" w:rsidP="00F40211">
      <w:r>
        <w:separator/>
      </w:r>
    </w:p>
  </w:footnote>
  <w:footnote w:type="continuationSeparator" w:id="0">
    <w:p w14:paraId="5508286A" w14:textId="77777777" w:rsidR="008D0E68" w:rsidRDefault="008D0E6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4A703FE0"/>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AFA4AF5"/>
    <w:multiLevelType w:val="hybridMultilevel"/>
    <w:tmpl w:val="B36488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1CD156D"/>
    <w:multiLevelType w:val="hybridMultilevel"/>
    <w:tmpl w:val="50F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C0EF7"/>
    <w:multiLevelType w:val="multilevel"/>
    <w:tmpl w:val="9544F6C8"/>
    <w:lvl w:ilvl="0">
      <w:start w:val="1"/>
      <w:numFmt w:val="bullet"/>
      <w:lvlText w:val="●"/>
      <w:lvlJc w:val="left"/>
      <w:pPr>
        <w:ind w:left="720" w:hanging="360"/>
      </w:pPr>
      <w:rPr>
        <w:rFonts w:ascii="Arial" w:eastAsia="Arial" w:hAnsi="Arial" w:cs="Arial"/>
        <w:strike w:val="0"/>
        <w:dstrike w:val="0"/>
        <w:color w:val="222222"/>
        <w:sz w:val="22"/>
        <w:szCs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4965583"/>
    <w:multiLevelType w:val="multilevel"/>
    <w:tmpl w:val="AA9246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98F7ABC"/>
    <w:multiLevelType w:val="hybridMultilevel"/>
    <w:tmpl w:val="9EF6E75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C4A54E3"/>
    <w:multiLevelType w:val="hybridMultilevel"/>
    <w:tmpl w:val="88B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62FD"/>
    <w:multiLevelType w:val="hybridMultilevel"/>
    <w:tmpl w:val="7F84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84CC3"/>
    <w:multiLevelType w:val="multilevel"/>
    <w:tmpl w:val="55C870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A8D5FE1"/>
    <w:multiLevelType w:val="multilevel"/>
    <w:tmpl w:val="004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7657AA"/>
    <w:multiLevelType w:val="hybridMultilevel"/>
    <w:tmpl w:val="C90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F10EB"/>
    <w:multiLevelType w:val="hybridMultilevel"/>
    <w:tmpl w:val="6EA2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A1551"/>
    <w:multiLevelType w:val="hybridMultilevel"/>
    <w:tmpl w:val="D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53F56"/>
    <w:multiLevelType w:val="hybridMultilevel"/>
    <w:tmpl w:val="BE6250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4F6742"/>
    <w:multiLevelType w:val="hybridMultilevel"/>
    <w:tmpl w:val="3404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C4F77"/>
    <w:multiLevelType w:val="hybridMultilevel"/>
    <w:tmpl w:val="012A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9"/>
  </w:num>
  <w:num w:numId="11">
    <w:abstractNumId w:val="19"/>
  </w:num>
  <w:num w:numId="12">
    <w:abstractNumId w:val="18"/>
  </w:num>
  <w:num w:numId="13">
    <w:abstractNumId w:val="13"/>
  </w:num>
  <w:num w:numId="14">
    <w:abstractNumId w:val="4"/>
  </w:num>
  <w:num w:numId="15">
    <w:abstractNumId w:val="14"/>
  </w:num>
  <w:num w:numId="16">
    <w:abstractNumId w:val="8"/>
  </w:num>
  <w:num w:numId="17">
    <w:abstractNumId w:val="10"/>
  </w:num>
  <w:num w:numId="1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476D"/>
    <w:rsid w:val="000052B1"/>
    <w:rsid w:val="00005938"/>
    <w:rsid w:val="000059D0"/>
    <w:rsid w:val="0000662F"/>
    <w:rsid w:val="000068E7"/>
    <w:rsid w:val="00006FB9"/>
    <w:rsid w:val="000100BC"/>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3F92"/>
    <w:rsid w:val="00024AF5"/>
    <w:rsid w:val="00024B0B"/>
    <w:rsid w:val="000254D3"/>
    <w:rsid w:val="0002575D"/>
    <w:rsid w:val="00025C4A"/>
    <w:rsid w:val="00026E05"/>
    <w:rsid w:val="00031AA3"/>
    <w:rsid w:val="00031C11"/>
    <w:rsid w:val="00033DA4"/>
    <w:rsid w:val="00034CAB"/>
    <w:rsid w:val="00035779"/>
    <w:rsid w:val="00035E5F"/>
    <w:rsid w:val="000368C3"/>
    <w:rsid w:val="00036E93"/>
    <w:rsid w:val="0003792F"/>
    <w:rsid w:val="00037C5D"/>
    <w:rsid w:val="0004010A"/>
    <w:rsid w:val="000417B8"/>
    <w:rsid w:val="0004248A"/>
    <w:rsid w:val="00044C80"/>
    <w:rsid w:val="00045792"/>
    <w:rsid w:val="000476DF"/>
    <w:rsid w:val="00047973"/>
    <w:rsid w:val="00051480"/>
    <w:rsid w:val="00053BF9"/>
    <w:rsid w:val="00053D97"/>
    <w:rsid w:val="00054A91"/>
    <w:rsid w:val="00055070"/>
    <w:rsid w:val="00057B2B"/>
    <w:rsid w:val="00062C82"/>
    <w:rsid w:val="000651DC"/>
    <w:rsid w:val="00066BDB"/>
    <w:rsid w:val="00067025"/>
    <w:rsid w:val="00070F8B"/>
    <w:rsid w:val="0007516D"/>
    <w:rsid w:val="00075470"/>
    <w:rsid w:val="00075F14"/>
    <w:rsid w:val="0007640A"/>
    <w:rsid w:val="00080A6A"/>
    <w:rsid w:val="00081997"/>
    <w:rsid w:val="000820B3"/>
    <w:rsid w:val="00082268"/>
    <w:rsid w:val="00083065"/>
    <w:rsid w:val="000849C9"/>
    <w:rsid w:val="00086FE8"/>
    <w:rsid w:val="00087990"/>
    <w:rsid w:val="00090ABC"/>
    <w:rsid w:val="00092046"/>
    <w:rsid w:val="00092D72"/>
    <w:rsid w:val="00093B81"/>
    <w:rsid w:val="00093EDA"/>
    <w:rsid w:val="00093F99"/>
    <w:rsid w:val="00094626"/>
    <w:rsid w:val="000964A4"/>
    <w:rsid w:val="00096B57"/>
    <w:rsid w:val="000A1192"/>
    <w:rsid w:val="000A1263"/>
    <w:rsid w:val="000A1535"/>
    <w:rsid w:val="000A1BAA"/>
    <w:rsid w:val="000A4E48"/>
    <w:rsid w:val="000A772C"/>
    <w:rsid w:val="000A7C1F"/>
    <w:rsid w:val="000B058F"/>
    <w:rsid w:val="000B0A74"/>
    <w:rsid w:val="000B23B8"/>
    <w:rsid w:val="000B2C4D"/>
    <w:rsid w:val="000B380E"/>
    <w:rsid w:val="000B3D6F"/>
    <w:rsid w:val="000B72A3"/>
    <w:rsid w:val="000C1B9C"/>
    <w:rsid w:val="000C3779"/>
    <w:rsid w:val="000C46C5"/>
    <w:rsid w:val="000C5406"/>
    <w:rsid w:val="000D3604"/>
    <w:rsid w:val="000D400A"/>
    <w:rsid w:val="000D59D0"/>
    <w:rsid w:val="000E0870"/>
    <w:rsid w:val="000E4126"/>
    <w:rsid w:val="000E48EB"/>
    <w:rsid w:val="000E558B"/>
    <w:rsid w:val="000E7807"/>
    <w:rsid w:val="000E7B45"/>
    <w:rsid w:val="000F0334"/>
    <w:rsid w:val="000F0C96"/>
    <w:rsid w:val="000F10BF"/>
    <w:rsid w:val="000F2D5F"/>
    <w:rsid w:val="000F4197"/>
    <w:rsid w:val="000F44BA"/>
    <w:rsid w:val="000F4A57"/>
    <w:rsid w:val="000F5221"/>
    <w:rsid w:val="000F5453"/>
    <w:rsid w:val="000F64B2"/>
    <w:rsid w:val="00100745"/>
    <w:rsid w:val="00100C7F"/>
    <w:rsid w:val="0010149C"/>
    <w:rsid w:val="001025A0"/>
    <w:rsid w:val="001026AA"/>
    <w:rsid w:val="00103222"/>
    <w:rsid w:val="001032E7"/>
    <w:rsid w:val="0010366C"/>
    <w:rsid w:val="00103D03"/>
    <w:rsid w:val="001050CC"/>
    <w:rsid w:val="00106C6B"/>
    <w:rsid w:val="00107C19"/>
    <w:rsid w:val="00107C5C"/>
    <w:rsid w:val="0011001D"/>
    <w:rsid w:val="00112F20"/>
    <w:rsid w:val="00113613"/>
    <w:rsid w:val="00114488"/>
    <w:rsid w:val="00114648"/>
    <w:rsid w:val="00114A29"/>
    <w:rsid w:val="00114BC6"/>
    <w:rsid w:val="001166D2"/>
    <w:rsid w:val="00117542"/>
    <w:rsid w:val="00117B45"/>
    <w:rsid w:val="00117ED8"/>
    <w:rsid w:val="00120064"/>
    <w:rsid w:val="00120A95"/>
    <w:rsid w:val="00121181"/>
    <w:rsid w:val="00122F45"/>
    <w:rsid w:val="00123964"/>
    <w:rsid w:val="001241B3"/>
    <w:rsid w:val="00125AB7"/>
    <w:rsid w:val="001267A6"/>
    <w:rsid w:val="00130ADA"/>
    <w:rsid w:val="00131D04"/>
    <w:rsid w:val="001328FD"/>
    <w:rsid w:val="00134EE6"/>
    <w:rsid w:val="00135896"/>
    <w:rsid w:val="00135907"/>
    <w:rsid w:val="0013608C"/>
    <w:rsid w:val="00136D6B"/>
    <w:rsid w:val="0014147A"/>
    <w:rsid w:val="001418F7"/>
    <w:rsid w:val="00141C5E"/>
    <w:rsid w:val="001420A0"/>
    <w:rsid w:val="001435C5"/>
    <w:rsid w:val="001441BF"/>
    <w:rsid w:val="001443E3"/>
    <w:rsid w:val="00145BD0"/>
    <w:rsid w:val="0014646D"/>
    <w:rsid w:val="00146FBC"/>
    <w:rsid w:val="001473DC"/>
    <w:rsid w:val="00147405"/>
    <w:rsid w:val="0014766B"/>
    <w:rsid w:val="00150829"/>
    <w:rsid w:val="00151606"/>
    <w:rsid w:val="00151A36"/>
    <w:rsid w:val="001526E1"/>
    <w:rsid w:val="0015282B"/>
    <w:rsid w:val="00152B26"/>
    <w:rsid w:val="00155690"/>
    <w:rsid w:val="0015625E"/>
    <w:rsid w:val="001605A3"/>
    <w:rsid w:val="0016148A"/>
    <w:rsid w:val="00161639"/>
    <w:rsid w:val="00161974"/>
    <w:rsid w:val="001632CD"/>
    <w:rsid w:val="0016340C"/>
    <w:rsid w:val="00163584"/>
    <w:rsid w:val="00163C64"/>
    <w:rsid w:val="00163F28"/>
    <w:rsid w:val="001647F2"/>
    <w:rsid w:val="00166382"/>
    <w:rsid w:val="001713BE"/>
    <w:rsid w:val="0017217C"/>
    <w:rsid w:val="00172631"/>
    <w:rsid w:val="00172889"/>
    <w:rsid w:val="00172DF3"/>
    <w:rsid w:val="001734F2"/>
    <w:rsid w:val="001757A0"/>
    <w:rsid w:val="0017651A"/>
    <w:rsid w:val="0017705D"/>
    <w:rsid w:val="00177913"/>
    <w:rsid w:val="00181149"/>
    <w:rsid w:val="00181B31"/>
    <w:rsid w:val="001825A6"/>
    <w:rsid w:val="00183BF3"/>
    <w:rsid w:val="001842E5"/>
    <w:rsid w:val="0018454F"/>
    <w:rsid w:val="00184B57"/>
    <w:rsid w:val="001860C3"/>
    <w:rsid w:val="001865B5"/>
    <w:rsid w:val="00186AAC"/>
    <w:rsid w:val="001875E9"/>
    <w:rsid w:val="00187D20"/>
    <w:rsid w:val="00190CFB"/>
    <w:rsid w:val="00190FCB"/>
    <w:rsid w:val="00191672"/>
    <w:rsid w:val="00191C10"/>
    <w:rsid w:val="00191F3E"/>
    <w:rsid w:val="001922B5"/>
    <w:rsid w:val="00193774"/>
    <w:rsid w:val="00194511"/>
    <w:rsid w:val="00194B4F"/>
    <w:rsid w:val="00196FBE"/>
    <w:rsid w:val="00197A37"/>
    <w:rsid w:val="001A2680"/>
    <w:rsid w:val="001A2688"/>
    <w:rsid w:val="001A2AD7"/>
    <w:rsid w:val="001A38BD"/>
    <w:rsid w:val="001A4736"/>
    <w:rsid w:val="001A6E89"/>
    <w:rsid w:val="001B18C7"/>
    <w:rsid w:val="001B1CC4"/>
    <w:rsid w:val="001B2D77"/>
    <w:rsid w:val="001B2F6C"/>
    <w:rsid w:val="001B4597"/>
    <w:rsid w:val="001B598F"/>
    <w:rsid w:val="001B5B0E"/>
    <w:rsid w:val="001B5D7B"/>
    <w:rsid w:val="001B74FA"/>
    <w:rsid w:val="001C1CC5"/>
    <w:rsid w:val="001C3310"/>
    <w:rsid w:val="001C3437"/>
    <w:rsid w:val="001C39F1"/>
    <w:rsid w:val="001C6236"/>
    <w:rsid w:val="001C73C5"/>
    <w:rsid w:val="001C75CC"/>
    <w:rsid w:val="001C77B7"/>
    <w:rsid w:val="001C7C46"/>
    <w:rsid w:val="001D1479"/>
    <w:rsid w:val="001D2202"/>
    <w:rsid w:val="001D306A"/>
    <w:rsid w:val="001D337A"/>
    <w:rsid w:val="001D46BC"/>
    <w:rsid w:val="001D4801"/>
    <w:rsid w:val="001D4E49"/>
    <w:rsid w:val="001D704B"/>
    <w:rsid w:val="001D70D2"/>
    <w:rsid w:val="001D73C0"/>
    <w:rsid w:val="001D74EF"/>
    <w:rsid w:val="001D7E8B"/>
    <w:rsid w:val="001E21A5"/>
    <w:rsid w:val="001E2C11"/>
    <w:rsid w:val="001E377E"/>
    <w:rsid w:val="001E48D0"/>
    <w:rsid w:val="001E570B"/>
    <w:rsid w:val="001E5CF5"/>
    <w:rsid w:val="001F0C71"/>
    <w:rsid w:val="001F0C96"/>
    <w:rsid w:val="001F0DE7"/>
    <w:rsid w:val="001F1B8D"/>
    <w:rsid w:val="001F208C"/>
    <w:rsid w:val="001F29B7"/>
    <w:rsid w:val="001F2CDD"/>
    <w:rsid w:val="001F45F7"/>
    <w:rsid w:val="001F5A7D"/>
    <w:rsid w:val="001F6789"/>
    <w:rsid w:val="001F6871"/>
    <w:rsid w:val="001F69D4"/>
    <w:rsid w:val="001F6F79"/>
    <w:rsid w:val="001F7AB9"/>
    <w:rsid w:val="001F7FA0"/>
    <w:rsid w:val="0020153C"/>
    <w:rsid w:val="00201C7B"/>
    <w:rsid w:val="00202A6F"/>
    <w:rsid w:val="00202F64"/>
    <w:rsid w:val="00204C78"/>
    <w:rsid w:val="00204F43"/>
    <w:rsid w:val="0020678F"/>
    <w:rsid w:val="002074F3"/>
    <w:rsid w:val="00207CE1"/>
    <w:rsid w:val="00211D50"/>
    <w:rsid w:val="00212C8B"/>
    <w:rsid w:val="002135A5"/>
    <w:rsid w:val="00213689"/>
    <w:rsid w:val="00214A83"/>
    <w:rsid w:val="00215AB4"/>
    <w:rsid w:val="00217016"/>
    <w:rsid w:val="00217256"/>
    <w:rsid w:val="0022174C"/>
    <w:rsid w:val="00221DB1"/>
    <w:rsid w:val="002220EB"/>
    <w:rsid w:val="00224E0E"/>
    <w:rsid w:val="00224ED7"/>
    <w:rsid w:val="002250ED"/>
    <w:rsid w:val="002257F4"/>
    <w:rsid w:val="00225864"/>
    <w:rsid w:val="00225ED0"/>
    <w:rsid w:val="00227739"/>
    <w:rsid w:val="002311D7"/>
    <w:rsid w:val="00232776"/>
    <w:rsid w:val="0023286D"/>
    <w:rsid w:val="00232F10"/>
    <w:rsid w:val="00234183"/>
    <w:rsid w:val="002341A6"/>
    <w:rsid w:val="0023555A"/>
    <w:rsid w:val="00235709"/>
    <w:rsid w:val="002366A6"/>
    <w:rsid w:val="002371DB"/>
    <w:rsid w:val="00237411"/>
    <w:rsid w:val="00237566"/>
    <w:rsid w:val="00237660"/>
    <w:rsid w:val="00240D06"/>
    <w:rsid w:val="00241ACA"/>
    <w:rsid w:val="002429E4"/>
    <w:rsid w:val="00243A26"/>
    <w:rsid w:val="002442AD"/>
    <w:rsid w:val="002462EE"/>
    <w:rsid w:val="00247E9D"/>
    <w:rsid w:val="002501A5"/>
    <w:rsid w:val="0025046C"/>
    <w:rsid w:val="002512A2"/>
    <w:rsid w:val="002513CC"/>
    <w:rsid w:val="002520A0"/>
    <w:rsid w:val="0025240D"/>
    <w:rsid w:val="00253F02"/>
    <w:rsid w:val="00254209"/>
    <w:rsid w:val="00254A09"/>
    <w:rsid w:val="00255229"/>
    <w:rsid w:val="00256646"/>
    <w:rsid w:val="002607E8"/>
    <w:rsid w:val="00260BCB"/>
    <w:rsid w:val="0026311D"/>
    <w:rsid w:val="00263B0B"/>
    <w:rsid w:val="00263F17"/>
    <w:rsid w:val="00263F9A"/>
    <w:rsid w:val="00264853"/>
    <w:rsid w:val="0026507A"/>
    <w:rsid w:val="0026565E"/>
    <w:rsid w:val="00267A3C"/>
    <w:rsid w:val="002703CB"/>
    <w:rsid w:val="00270594"/>
    <w:rsid w:val="0027063C"/>
    <w:rsid w:val="002708D2"/>
    <w:rsid w:val="0027148A"/>
    <w:rsid w:val="00271F08"/>
    <w:rsid w:val="002724C9"/>
    <w:rsid w:val="002742AC"/>
    <w:rsid w:val="00274B4A"/>
    <w:rsid w:val="00275249"/>
    <w:rsid w:val="00276B5D"/>
    <w:rsid w:val="00276EC3"/>
    <w:rsid w:val="00276FAD"/>
    <w:rsid w:val="00277887"/>
    <w:rsid w:val="00277A11"/>
    <w:rsid w:val="00280192"/>
    <w:rsid w:val="002807FA"/>
    <w:rsid w:val="00281883"/>
    <w:rsid w:val="00282BB2"/>
    <w:rsid w:val="0028334C"/>
    <w:rsid w:val="00283D51"/>
    <w:rsid w:val="00283DB6"/>
    <w:rsid w:val="002848E3"/>
    <w:rsid w:val="00285350"/>
    <w:rsid w:val="00285913"/>
    <w:rsid w:val="002861B9"/>
    <w:rsid w:val="0028620F"/>
    <w:rsid w:val="00286A19"/>
    <w:rsid w:val="00286D14"/>
    <w:rsid w:val="00287C52"/>
    <w:rsid w:val="00290ECD"/>
    <w:rsid w:val="00292093"/>
    <w:rsid w:val="002931AF"/>
    <w:rsid w:val="002938F5"/>
    <w:rsid w:val="00294B4F"/>
    <w:rsid w:val="00294E65"/>
    <w:rsid w:val="00295858"/>
    <w:rsid w:val="0029588C"/>
    <w:rsid w:val="00297513"/>
    <w:rsid w:val="0029769D"/>
    <w:rsid w:val="002979FB"/>
    <w:rsid w:val="002A0F2F"/>
    <w:rsid w:val="002A1357"/>
    <w:rsid w:val="002A3458"/>
    <w:rsid w:val="002A415E"/>
    <w:rsid w:val="002A45B6"/>
    <w:rsid w:val="002A4748"/>
    <w:rsid w:val="002A5640"/>
    <w:rsid w:val="002A5F72"/>
    <w:rsid w:val="002A6AA8"/>
    <w:rsid w:val="002A76B9"/>
    <w:rsid w:val="002A7C1B"/>
    <w:rsid w:val="002B0A0A"/>
    <w:rsid w:val="002B31DA"/>
    <w:rsid w:val="002B3508"/>
    <w:rsid w:val="002B4993"/>
    <w:rsid w:val="002B4FCF"/>
    <w:rsid w:val="002B59B2"/>
    <w:rsid w:val="002B5B0E"/>
    <w:rsid w:val="002B78F4"/>
    <w:rsid w:val="002C1C7A"/>
    <w:rsid w:val="002C2385"/>
    <w:rsid w:val="002C30E9"/>
    <w:rsid w:val="002C3A9F"/>
    <w:rsid w:val="002C3D96"/>
    <w:rsid w:val="002D0567"/>
    <w:rsid w:val="002D19F4"/>
    <w:rsid w:val="002D285F"/>
    <w:rsid w:val="002D2BFC"/>
    <w:rsid w:val="002D312C"/>
    <w:rsid w:val="002D3301"/>
    <w:rsid w:val="002D5FA7"/>
    <w:rsid w:val="002D644F"/>
    <w:rsid w:val="002D6ED9"/>
    <w:rsid w:val="002D70FF"/>
    <w:rsid w:val="002D7B1F"/>
    <w:rsid w:val="002E0E21"/>
    <w:rsid w:val="002E25A1"/>
    <w:rsid w:val="002E33AA"/>
    <w:rsid w:val="002E37C5"/>
    <w:rsid w:val="002E5002"/>
    <w:rsid w:val="002E551C"/>
    <w:rsid w:val="002F1EBE"/>
    <w:rsid w:val="002F2212"/>
    <w:rsid w:val="002F2A10"/>
    <w:rsid w:val="002F2E88"/>
    <w:rsid w:val="002F3208"/>
    <w:rsid w:val="002F6B19"/>
    <w:rsid w:val="002F7F1D"/>
    <w:rsid w:val="003005F4"/>
    <w:rsid w:val="0030164E"/>
    <w:rsid w:val="00305BEF"/>
    <w:rsid w:val="0030677B"/>
    <w:rsid w:val="003071EF"/>
    <w:rsid w:val="00310BA2"/>
    <w:rsid w:val="00311CB3"/>
    <w:rsid w:val="00311D37"/>
    <w:rsid w:val="0031493B"/>
    <w:rsid w:val="003155D5"/>
    <w:rsid w:val="00315A00"/>
    <w:rsid w:val="00315A7D"/>
    <w:rsid w:val="00316366"/>
    <w:rsid w:val="00317238"/>
    <w:rsid w:val="003205AA"/>
    <w:rsid w:val="00320658"/>
    <w:rsid w:val="00321806"/>
    <w:rsid w:val="00322C71"/>
    <w:rsid w:val="00323642"/>
    <w:rsid w:val="00323B18"/>
    <w:rsid w:val="00323DD5"/>
    <w:rsid w:val="003252A6"/>
    <w:rsid w:val="003264B3"/>
    <w:rsid w:val="00330CBB"/>
    <w:rsid w:val="0033207D"/>
    <w:rsid w:val="003322DA"/>
    <w:rsid w:val="00333C53"/>
    <w:rsid w:val="00333E9D"/>
    <w:rsid w:val="00335048"/>
    <w:rsid w:val="003360F0"/>
    <w:rsid w:val="00336581"/>
    <w:rsid w:val="003367D7"/>
    <w:rsid w:val="00336CE6"/>
    <w:rsid w:val="00336FBE"/>
    <w:rsid w:val="0033716C"/>
    <w:rsid w:val="00337C2C"/>
    <w:rsid w:val="00337C62"/>
    <w:rsid w:val="00337E6C"/>
    <w:rsid w:val="0034117A"/>
    <w:rsid w:val="003415CD"/>
    <w:rsid w:val="00341CC6"/>
    <w:rsid w:val="00342B0C"/>
    <w:rsid w:val="00343898"/>
    <w:rsid w:val="0034467E"/>
    <w:rsid w:val="00345A37"/>
    <w:rsid w:val="00345E7B"/>
    <w:rsid w:val="003466F5"/>
    <w:rsid w:val="00347E64"/>
    <w:rsid w:val="003503FE"/>
    <w:rsid w:val="003504F0"/>
    <w:rsid w:val="00350952"/>
    <w:rsid w:val="003517CD"/>
    <w:rsid w:val="00351D30"/>
    <w:rsid w:val="00351E00"/>
    <w:rsid w:val="00352D18"/>
    <w:rsid w:val="0035353F"/>
    <w:rsid w:val="00353681"/>
    <w:rsid w:val="0035437A"/>
    <w:rsid w:val="003612C1"/>
    <w:rsid w:val="00362601"/>
    <w:rsid w:val="00364A34"/>
    <w:rsid w:val="00365AFF"/>
    <w:rsid w:val="00367076"/>
    <w:rsid w:val="00372296"/>
    <w:rsid w:val="00373CDF"/>
    <w:rsid w:val="003740A3"/>
    <w:rsid w:val="0037418C"/>
    <w:rsid w:val="00376B29"/>
    <w:rsid w:val="0037702E"/>
    <w:rsid w:val="00380EEA"/>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2BE"/>
    <w:rsid w:val="0039433E"/>
    <w:rsid w:val="0039626A"/>
    <w:rsid w:val="0039787A"/>
    <w:rsid w:val="0039790B"/>
    <w:rsid w:val="003979F0"/>
    <w:rsid w:val="003A11DD"/>
    <w:rsid w:val="003A2059"/>
    <w:rsid w:val="003A3695"/>
    <w:rsid w:val="003A37D0"/>
    <w:rsid w:val="003A4968"/>
    <w:rsid w:val="003A4D12"/>
    <w:rsid w:val="003A5AB4"/>
    <w:rsid w:val="003B09E8"/>
    <w:rsid w:val="003B1173"/>
    <w:rsid w:val="003B11E3"/>
    <w:rsid w:val="003B1E3E"/>
    <w:rsid w:val="003B209F"/>
    <w:rsid w:val="003B2825"/>
    <w:rsid w:val="003B3074"/>
    <w:rsid w:val="003B33B1"/>
    <w:rsid w:val="003B393B"/>
    <w:rsid w:val="003B3A87"/>
    <w:rsid w:val="003B4215"/>
    <w:rsid w:val="003B442A"/>
    <w:rsid w:val="003B48A5"/>
    <w:rsid w:val="003B6354"/>
    <w:rsid w:val="003B6E6B"/>
    <w:rsid w:val="003C06FF"/>
    <w:rsid w:val="003C083B"/>
    <w:rsid w:val="003C088E"/>
    <w:rsid w:val="003C2833"/>
    <w:rsid w:val="003C3264"/>
    <w:rsid w:val="003D2174"/>
    <w:rsid w:val="003D31E9"/>
    <w:rsid w:val="003D4FE1"/>
    <w:rsid w:val="003D5A16"/>
    <w:rsid w:val="003D5E24"/>
    <w:rsid w:val="003D6AC9"/>
    <w:rsid w:val="003D6E40"/>
    <w:rsid w:val="003D712A"/>
    <w:rsid w:val="003D7D4D"/>
    <w:rsid w:val="003E0633"/>
    <w:rsid w:val="003E0BA9"/>
    <w:rsid w:val="003E0F68"/>
    <w:rsid w:val="003E117B"/>
    <w:rsid w:val="003E1B35"/>
    <w:rsid w:val="003E1D5F"/>
    <w:rsid w:val="003E2370"/>
    <w:rsid w:val="003E4839"/>
    <w:rsid w:val="003E5B8F"/>
    <w:rsid w:val="003E673E"/>
    <w:rsid w:val="003E6FC2"/>
    <w:rsid w:val="003E72D4"/>
    <w:rsid w:val="003F11AB"/>
    <w:rsid w:val="003F41FA"/>
    <w:rsid w:val="003F469C"/>
    <w:rsid w:val="003F4E5C"/>
    <w:rsid w:val="003F5E6C"/>
    <w:rsid w:val="003F72A0"/>
    <w:rsid w:val="003F7396"/>
    <w:rsid w:val="0040070D"/>
    <w:rsid w:val="0040135B"/>
    <w:rsid w:val="004018B3"/>
    <w:rsid w:val="00402C21"/>
    <w:rsid w:val="004034F7"/>
    <w:rsid w:val="00403C62"/>
    <w:rsid w:val="00404B61"/>
    <w:rsid w:val="004054C0"/>
    <w:rsid w:val="0040639D"/>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2FA1"/>
    <w:rsid w:val="004346E8"/>
    <w:rsid w:val="00435549"/>
    <w:rsid w:val="00436E0C"/>
    <w:rsid w:val="0044058F"/>
    <w:rsid w:val="00440E22"/>
    <w:rsid w:val="00441064"/>
    <w:rsid w:val="00441CDC"/>
    <w:rsid w:val="00442B7B"/>
    <w:rsid w:val="00444F33"/>
    <w:rsid w:val="00445CBB"/>
    <w:rsid w:val="00450AD2"/>
    <w:rsid w:val="00451095"/>
    <w:rsid w:val="00452B2A"/>
    <w:rsid w:val="0045437E"/>
    <w:rsid w:val="004555CD"/>
    <w:rsid w:val="004577EC"/>
    <w:rsid w:val="00457DE5"/>
    <w:rsid w:val="00460D7B"/>
    <w:rsid w:val="004612EF"/>
    <w:rsid w:val="00461AEF"/>
    <w:rsid w:val="00462337"/>
    <w:rsid w:val="0046311B"/>
    <w:rsid w:val="00464BDB"/>
    <w:rsid w:val="00464FF9"/>
    <w:rsid w:val="004701FA"/>
    <w:rsid w:val="00470395"/>
    <w:rsid w:val="00470ED0"/>
    <w:rsid w:val="0047133F"/>
    <w:rsid w:val="0047177B"/>
    <w:rsid w:val="00474F3E"/>
    <w:rsid w:val="00475A3B"/>
    <w:rsid w:val="004767AA"/>
    <w:rsid w:val="00477362"/>
    <w:rsid w:val="00477F37"/>
    <w:rsid w:val="004811D2"/>
    <w:rsid w:val="0048190D"/>
    <w:rsid w:val="00481C2D"/>
    <w:rsid w:val="00481DB8"/>
    <w:rsid w:val="00482729"/>
    <w:rsid w:val="00482826"/>
    <w:rsid w:val="004860CF"/>
    <w:rsid w:val="00486876"/>
    <w:rsid w:val="00486DBD"/>
    <w:rsid w:val="00486EEE"/>
    <w:rsid w:val="00487F98"/>
    <w:rsid w:val="00491B38"/>
    <w:rsid w:val="004925BA"/>
    <w:rsid w:val="00492B4C"/>
    <w:rsid w:val="00492CFF"/>
    <w:rsid w:val="00492D46"/>
    <w:rsid w:val="00492FA2"/>
    <w:rsid w:val="00493156"/>
    <w:rsid w:val="00493B78"/>
    <w:rsid w:val="00493D08"/>
    <w:rsid w:val="004947DC"/>
    <w:rsid w:val="00494C14"/>
    <w:rsid w:val="004953BE"/>
    <w:rsid w:val="0049562C"/>
    <w:rsid w:val="00495F3F"/>
    <w:rsid w:val="00497322"/>
    <w:rsid w:val="004A1961"/>
    <w:rsid w:val="004A1ACF"/>
    <w:rsid w:val="004A4627"/>
    <w:rsid w:val="004A6655"/>
    <w:rsid w:val="004A7709"/>
    <w:rsid w:val="004A7872"/>
    <w:rsid w:val="004B081A"/>
    <w:rsid w:val="004B0DA0"/>
    <w:rsid w:val="004B0ECC"/>
    <w:rsid w:val="004B298F"/>
    <w:rsid w:val="004B2A56"/>
    <w:rsid w:val="004B44A5"/>
    <w:rsid w:val="004B47EF"/>
    <w:rsid w:val="004B505A"/>
    <w:rsid w:val="004B58C8"/>
    <w:rsid w:val="004B627E"/>
    <w:rsid w:val="004B78BD"/>
    <w:rsid w:val="004C0674"/>
    <w:rsid w:val="004C2813"/>
    <w:rsid w:val="004C287E"/>
    <w:rsid w:val="004C4131"/>
    <w:rsid w:val="004C70EA"/>
    <w:rsid w:val="004D1E03"/>
    <w:rsid w:val="004D250A"/>
    <w:rsid w:val="004D26CD"/>
    <w:rsid w:val="004D4289"/>
    <w:rsid w:val="004D46A7"/>
    <w:rsid w:val="004D4851"/>
    <w:rsid w:val="004D4B03"/>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2FA8"/>
    <w:rsid w:val="004F332E"/>
    <w:rsid w:val="004F341C"/>
    <w:rsid w:val="004F42AF"/>
    <w:rsid w:val="004F42CA"/>
    <w:rsid w:val="005005FC"/>
    <w:rsid w:val="00500C60"/>
    <w:rsid w:val="0050274B"/>
    <w:rsid w:val="00502BCD"/>
    <w:rsid w:val="0050363C"/>
    <w:rsid w:val="0050480D"/>
    <w:rsid w:val="00504D1F"/>
    <w:rsid w:val="00505997"/>
    <w:rsid w:val="00507679"/>
    <w:rsid w:val="00507DFC"/>
    <w:rsid w:val="00511787"/>
    <w:rsid w:val="00513157"/>
    <w:rsid w:val="00513C85"/>
    <w:rsid w:val="00513CA4"/>
    <w:rsid w:val="00514035"/>
    <w:rsid w:val="005140E2"/>
    <w:rsid w:val="00516EA9"/>
    <w:rsid w:val="00517B33"/>
    <w:rsid w:val="005219F3"/>
    <w:rsid w:val="00521A43"/>
    <w:rsid w:val="00522049"/>
    <w:rsid w:val="00522C91"/>
    <w:rsid w:val="00522EDC"/>
    <w:rsid w:val="00522F16"/>
    <w:rsid w:val="0052367E"/>
    <w:rsid w:val="00524B48"/>
    <w:rsid w:val="005251CE"/>
    <w:rsid w:val="00525525"/>
    <w:rsid w:val="00526171"/>
    <w:rsid w:val="005264F1"/>
    <w:rsid w:val="0053190F"/>
    <w:rsid w:val="005329C2"/>
    <w:rsid w:val="00535462"/>
    <w:rsid w:val="00535A92"/>
    <w:rsid w:val="00536265"/>
    <w:rsid w:val="005373F3"/>
    <w:rsid w:val="005375A5"/>
    <w:rsid w:val="00540E3F"/>
    <w:rsid w:val="0054130B"/>
    <w:rsid w:val="0054187D"/>
    <w:rsid w:val="00543E0E"/>
    <w:rsid w:val="00545EA9"/>
    <w:rsid w:val="00547D6A"/>
    <w:rsid w:val="005523AF"/>
    <w:rsid w:val="005531C2"/>
    <w:rsid w:val="00554FFB"/>
    <w:rsid w:val="005555EC"/>
    <w:rsid w:val="00556CE8"/>
    <w:rsid w:val="00556DBD"/>
    <w:rsid w:val="00556F6A"/>
    <w:rsid w:val="0055753A"/>
    <w:rsid w:val="0055760C"/>
    <w:rsid w:val="00557C42"/>
    <w:rsid w:val="0056141E"/>
    <w:rsid w:val="005622FD"/>
    <w:rsid w:val="00562B63"/>
    <w:rsid w:val="0056315F"/>
    <w:rsid w:val="00563482"/>
    <w:rsid w:val="00563BA0"/>
    <w:rsid w:val="00565454"/>
    <w:rsid w:val="00565E96"/>
    <w:rsid w:val="0056692F"/>
    <w:rsid w:val="00566BE5"/>
    <w:rsid w:val="00570AE0"/>
    <w:rsid w:val="00571F68"/>
    <w:rsid w:val="00572A51"/>
    <w:rsid w:val="00572E7D"/>
    <w:rsid w:val="00574283"/>
    <w:rsid w:val="005742CB"/>
    <w:rsid w:val="005763FB"/>
    <w:rsid w:val="005778FC"/>
    <w:rsid w:val="00577BE8"/>
    <w:rsid w:val="00580B14"/>
    <w:rsid w:val="00581B19"/>
    <w:rsid w:val="00581B64"/>
    <w:rsid w:val="0058273B"/>
    <w:rsid w:val="00582C48"/>
    <w:rsid w:val="00583099"/>
    <w:rsid w:val="00583128"/>
    <w:rsid w:val="00583166"/>
    <w:rsid w:val="00583DAD"/>
    <w:rsid w:val="005847F7"/>
    <w:rsid w:val="00585E51"/>
    <w:rsid w:val="005873DD"/>
    <w:rsid w:val="005877A4"/>
    <w:rsid w:val="0059058A"/>
    <w:rsid w:val="005907CD"/>
    <w:rsid w:val="00590CE5"/>
    <w:rsid w:val="00591733"/>
    <w:rsid w:val="00592913"/>
    <w:rsid w:val="005934FE"/>
    <w:rsid w:val="00594657"/>
    <w:rsid w:val="00595062"/>
    <w:rsid w:val="00595BE9"/>
    <w:rsid w:val="005964A5"/>
    <w:rsid w:val="00596FC6"/>
    <w:rsid w:val="00597583"/>
    <w:rsid w:val="005A0746"/>
    <w:rsid w:val="005A0BA8"/>
    <w:rsid w:val="005A0D97"/>
    <w:rsid w:val="005A140E"/>
    <w:rsid w:val="005A28A1"/>
    <w:rsid w:val="005A31B5"/>
    <w:rsid w:val="005A3D41"/>
    <w:rsid w:val="005A4357"/>
    <w:rsid w:val="005A46B7"/>
    <w:rsid w:val="005A46D6"/>
    <w:rsid w:val="005A7ED1"/>
    <w:rsid w:val="005B097A"/>
    <w:rsid w:val="005B317E"/>
    <w:rsid w:val="005B60A4"/>
    <w:rsid w:val="005B63CF"/>
    <w:rsid w:val="005B7747"/>
    <w:rsid w:val="005B7D1A"/>
    <w:rsid w:val="005C06E5"/>
    <w:rsid w:val="005C0C0B"/>
    <w:rsid w:val="005C0C99"/>
    <w:rsid w:val="005C10D9"/>
    <w:rsid w:val="005C1C42"/>
    <w:rsid w:val="005C2C18"/>
    <w:rsid w:val="005C2CA1"/>
    <w:rsid w:val="005C45BC"/>
    <w:rsid w:val="005C4EA3"/>
    <w:rsid w:val="005C514D"/>
    <w:rsid w:val="005C5219"/>
    <w:rsid w:val="005C64A7"/>
    <w:rsid w:val="005C6C37"/>
    <w:rsid w:val="005C7F5E"/>
    <w:rsid w:val="005D0166"/>
    <w:rsid w:val="005D11DF"/>
    <w:rsid w:val="005D1A6C"/>
    <w:rsid w:val="005D27D0"/>
    <w:rsid w:val="005D358F"/>
    <w:rsid w:val="005D3B4A"/>
    <w:rsid w:val="005D43F9"/>
    <w:rsid w:val="005D44B9"/>
    <w:rsid w:val="005D4DF8"/>
    <w:rsid w:val="005D52A2"/>
    <w:rsid w:val="005D68AB"/>
    <w:rsid w:val="005D6E55"/>
    <w:rsid w:val="005D7C9C"/>
    <w:rsid w:val="005E0C4F"/>
    <w:rsid w:val="005E22D8"/>
    <w:rsid w:val="005E3A0B"/>
    <w:rsid w:val="005E5071"/>
    <w:rsid w:val="005E540A"/>
    <w:rsid w:val="005F0030"/>
    <w:rsid w:val="005F0DC5"/>
    <w:rsid w:val="005F24B8"/>
    <w:rsid w:val="005F2C99"/>
    <w:rsid w:val="005F4543"/>
    <w:rsid w:val="005F4C96"/>
    <w:rsid w:val="005F501D"/>
    <w:rsid w:val="005F5937"/>
    <w:rsid w:val="005F5A9E"/>
    <w:rsid w:val="00600F16"/>
    <w:rsid w:val="0060124D"/>
    <w:rsid w:val="0060185E"/>
    <w:rsid w:val="0060192B"/>
    <w:rsid w:val="00601A87"/>
    <w:rsid w:val="006035BB"/>
    <w:rsid w:val="0060394C"/>
    <w:rsid w:val="00603DDB"/>
    <w:rsid w:val="00603E11"/>
    <w:rsid w:val="00604405"/>
    <w:rsid w:val="00604C2C"/>
    <w:rsid w:val="00604F50"/>
    <w:rsid w:val="006053BB"/>
    <w:rsid w:val="006064A0"/>
    <w:rsid w:val="00607EB3"/>
    <w:rsid w:val="006102B6"/>
    <w:rsid w:val="0061042A"/>
    <w:rsid w:val="00615728"/>
    <w:rsid w:val="006162D4"/>
    <w:rsid w:val="00616713"/>
    <w:rsid w:val="00616F31"/>
    <w:rsid w:val="00617144"/>
    <w:rsid w:val="00617295"/>
    <w:rsid w:val="006177F5"/>
    <w:rsid w:val="00617DCB"/>
    <w:rsid w:val="00621EB7"/>
    <w:rsid w:val="00623C12"/>
    <w:rsid w:val="00624CEC"/>
    <w:rsid w:val="00624F8B"/>
    <w:rsid w:val="00625470"/>
    <w:rsid w:val="00625497"/>
    <w:rsid w:val="0062634F"/>
    <w:rsid w:val="00627CF8"/>
    <w:rsid w:val="00630F9E"/>
    <w:rsid w:val="00631B77"/>
    <w:rsid w:val="006332DB"/>
    <w:rsid w:val="00634387"/>
    <w:rsid w:val="00635528"/>
    <w:rsid w:val="00636585"/>
    <w:rsid w:val="0063665E"/>
    <w:rsid w:val="006366E0"/>
    <w:rsid w:val="00636B6B"/>
    <w:rsid w:val="00640128"/>
    <w:rsid w:val="006416D2"/>
    <w:rsid w:val="006429C4"/>
    <w:rsid w:val="00642A71"/>
    <w:rsid w:val="00642D9A"/>
    <w:rsid w:val="006433C8"/>
    <w:rsid w:val="00643B2C"/>
    <w:rsid w:val="00644DDF"/>
    <w:rsid w:val="00645A98"/>
    <w:rsid w:val="00646A95"/>
    <w:rsid w:val="00647794"/>
    <w:rsid w:val="006507F8"/>
    <w:rsid w:val="00651D59"/>
    <w:rsid w:val="0065238D"/>
    <w:rsid w:val="0065310D"/>
    <w:rsid w:val="0065660E"/>
    <w:rsid w:val="00656F29"/>
    <w:rsid w:val="00660401"/>
    <w:rsid w:val="006608AF"/>
    <w:rsid w:val="00662C49"/>
    <w:rsid w:val="00664186"/>
    <w:rsid w:val="00664191"/>
    <w:rsid w:val="00666D61"/>
    <w:rsid w:val="00667551"/>
    <w:rsid w:val="00667610"/>
    <w:rsid w:val="00667F5B"/>
    <w:rsid w:val="006705DD"/>
    <w:rsid w:val="00670E6B"/>
    <w:rsid w:val="00671A04"/>
    <w:rsid w:val="00671DB0"/>
    <w:rsid w:val="00673A27"/>
    <w:rsid w:val="00673D28"/>
    <w:rsid w:val="0067439F"/>
    <w:rsid w:val="00677407"/>
    <w:rsid w:val="00681ADC"/>
    <w:rsid w:val="00681B50"/>
    <w:rsid w:val="00681BFC"/>
    <w:rsid w:val="006823C5"/>
    <w:rsid w:val="006828D5"/>
    <w:rsid w:val="00684847"/>
    <w:rsid w:val="0068501E"/>
    <w:rsid w:val="00685E22"/>
    <w:rsid w:val="00687244"/>
    <w:rsid w:val="00690E11"/>
    <w:rsid w:val="00693D3D"/>
    <w:rsid w:val="006941CA"/>
    <w:rsid w:val="0069722D"/>
    <w:rsid w:val="00697450"/>
    <w:rsid w:val="006A03FA"/>
    <w:rsid w:val="006A15FB"/>
    <w:rsid w:val="006A16EE"/>
    <w:rsid w:val="006A281C"/>
    <w:rsid w:val="006A386D"/>
    <w:rsid w:val="006A4286"/>
    <w:rsid w:val="006A521F"/>
    <w:rsid w:val="006A7930"/>
    <w:rsid w:val="006A7D61"/>
    <w:rsid w:val="006B00F7"/>
    <w:rsid w:val="006B15C2"/>
    <w:rsid w:val="006B1A89"/>
    <w:rsid w:val="006B1AA6"/>
    <w:rsid w:val="006B1DF9"/>
    <w:rsid w:val="006B20CE"/>
    <w:rsid w:val="006B217D"/>
    <w:rsid w:val="006B27AA"/>
    <w:rsid w:val="006B3629"/>
    <w:rsid w:val="006B3774"/>
    <w:rsid w:val="006B3B92"/>
    <w:rsid w:val="006B4998"/>
    <w:rsid w:val="006B5756"/>
    <w:rsid w:val="006B643B"/>
    <w:rsid w:val="006C0A70"/>
    <w:rsid w:val="006C164D"/>
    <w:rsid w:val="006C415C"/>
    <w:rsid w:val="006C5E3B"/>
    <w:rsid w:val="006C74A3"/>
    <w:rsid w:val="006C772C"/>
    <w:rsid w:val="006D004A"/>
    <w:rsid w:val="006D0ACD"/>
    <w:rsid w:val="006D1C77"/>
    <w:rsid w:val="006D2131"/>
    <w:rsid w:val="006D4185"/>
    <w:rsid w:val="006D5231"/>
    <w:rsid w:val="006D57F2"/>
    <w:rsid w:val="006D65E5"/>
    <w:rsid w:val="006D6C19"/>
    <w:rsid w:val="006D7657"/>
    <w:rsid w:val="006D7AED"/>
    <w:rsid w:val="006D7FD7"/>
    <w:rsid w:val="006E06CF"/>
    <w:rsid w:val="006E10A3"/>
    <w:rsid w:val="006E1E69"/>
    <w:rsid w:val="006E4D54"/>
    <w:rsid w:val="006E5816"/>
    <w:rsid w:val="006E5FA4"/>
    <w:rsid w:val="006E7731"/>
    <w:rsid w:val="006E7F8B"/>
    <w:rsid w:val="006F1A6D"/>
    <w:rsid w:val="006F1C6B"/>
    <w:rsid w:val="006F21E5"/>
    <w:rsid w:val="006F27FB"/>
    <w:rsid w:val="006F36D4"/>
    <w:rsid w:val="006F46C2"/>
    <w:rsid w:val="006F49E3"/>
    <w:rsid w:val="006F5305"/>
    <w:rsid w:val="006F5663"/>
    <w:rsid w:val="006F5844"/>
    <w:rsid w:val="006F632F"/>
    <w:rsid w:val="006F6495"/>
    <w:rsid w:val="006F64FE"/>
    <w:rsid w:val="006F65B3"/>
    <w:rsid w:val="006F6D6D"/>
    <w:rsid w:val="0070105B"/>
    <w:rsid w:val="00702C32"/>
    <w:rsid w:val="00704BB0"/>
    <w:rsid w:val="00704CB6"/>
    <w:rsid w:val="00705576"/>
    <w:rsid w:val="007069F3"/>
    <w:rsid w:val="00706DC5"/>
    <w:rsid w:val="0070725F"/>
    <w:rsid w:val="00710C2A"/>
    <w:rsid w:val="0071172E"/>
    <w:rsid w:val="007119E5"/>
    <w:rsid w:val="0071229C"/>
    <w:rsid w:val="00712846"/>
    <w:rsid w:val="007128D7"/>
    <w:rsid w:val="00712D78"/>
    <w:rsid w:val="007149D8"/>
    <w:rsid w:val="00715916"/>
    <w:rsid w:val="00716B7D"/>
    <w:rsid w:val="00717E55"/>
    <w:rsid w:val="0072178C"/>
    <w:rsid w:val="007221CC"/>
    <w:rsid w:val="007226DE"/>
    <w:rsid w:val="0072408E"/>
    <w:rsid w:val="00725DF8"/>
    <w:rsid w:val="007264EC"/>
    <w:rsid w:val="00730D69"/>
    <w:rsid w:val="00731290"/>
    <w:rsid w:val="00731917"/>
    <w:rsid w:val="00732126"/>
    <w:rsid w:val="007321EA"/>
    <w:rsid w:val="00733BF1"/>
    <w:rsid w:val="00734246"/>
    <w:rsid w:val="0073425D"/>
    <w:rsid w:val="00734BDD"/>
    <w:rsid w:val="00734EB2"/>
    <w:rsid w:val="00735095"/>
    <w:rsid w:val="00735753"/>
    <w:rsid w:val="00736F64"/>
    <w:rsid w:val="007401BB"/>
    <w:rsid w:val="0074167F"/>
    <w:rsid w:val="007419EB"/>
    <w:rsid w:val="00742CA1"/>
    <w:rsid w:val="007441A9"/>
    <w:rsid w:val="00744FE1"/>
    <w:rsid w:val="00745308"/>
    <w:rsid w:val="00745AAC"/>
    <w:rsid w:val="00746624"/>
    <w:rsid w:val="00746A9A"/>
    <w:rsid w:val="00746F82"/>
    <w:rsid w:val="00747055"/>
    <w:rsid w:val="00750088"/>
    <w:rsid w:val="007509A4"/>
    <w:rsid w:val="00751B71"/>
    <w:rsid w:val="00751F59"/>
    <w:rsid w:val="007521FE"/>
    <w:rsid w:val="00752354"/>
    <w:rsid w:val="007528BD"/>
    <w:rsid w:val="00752953"/>
    <w:rsid w:val="00754440"/>
    <w:rsid w:val="0075489F"/>
    <w:rsid w:val="00754DE9"/>
    <w:rsid w:val="00757E20"/>
    <w:rsid w:val="00757F22"/>
    <w:rsid w:val="00761A1D"/>
    <w:rsid w:val="0076221B"/>
    <w:rsid w:val="00763491"/>
    <w:rsid w:val="00763827"/>
    <w:rsid w:val="00764F64"/>
    <w:rsid w:val="0076558A"/>
    <w:rsid w:val="00765E78"/>
    <w:rsid w:val="0076630C"/>
    <w:rsid w:val="00767DCF"/>
    <w:rsid w:val="0077112B"/>
    <w:rsid w:val="0077332A"/>
    <w:rsid w:val="00773AAC"/>
    <w:rsid w:val="007741A6"/>
    <w:rsid w:val="00774775"/>
    <w:rsid w:val="0077617F"/>
    <w:rsid w:val="00777734"/>
    <w:rsid w:val="00777DD3"/>
    <w:rsid w:val="00780AB4"/>
    <w:rsid w:val="00781077"/>
    <w:rsid w:val="00783481"/>
    <w:rsid w:val="00783BDF"/>
    <w:rsid w:val="007849E7"/>
    <w:rsid w:val="00787CB6"/>
    <w:rsid w:val="00790613"/>
    <w:rsid w:val="00791D54"/>
    <w:rsid w:val="00792D20"/>
    <w:rsid w:val="00792D3C"/>
    <w:rsid w:val="00793FC4"/>
    <w:rsid w:val="007954E6"/>
    <w:rsid w:val="00797BF2"/>
    <w:rsid w:val="007A08F9"/>
    <w:rsid w:val="007A0E1A"/>
    <w:rsid w:val="007A10C2"/>
    <w:rsid w:val="007A1406"/>
    <w:rsid w:val="007A2296"/>
    <w:rsid w:val="007A22A4"/>
    <w:rsid w:val="007A2CAD"/>
    <w:rsid w:val="007A42D6"/>
    <w:rsid w:val="007A4CC1"/>
    <w:rsid w:val="007A5D49"/>
    <w:rsid w:val="007A6857"/>
    <w:rsid w:val="007A6B96"/>
    <w:rsid w:val="007A785D"/>
    <w:rsid w:val="007B0894"/>
    <w:rsid w:val="007B2ECC"/>
    <w:rsid w:val="007B354D"/>
    <w:rsid w:val="007B5981"/>
    <w:rsid w:val="007B78F7"/>
    <w:rsid w:val="007B7991"/>
    <w:rsid w:val="007B7BF4"/>
    <w:rsid w:val="007C0035"/>
    <w:rsid w:val="007C195C"/>
    <w:rsid w:val="007C3970"/>
    <w:rsid w:val="007C5FAE"/>
    <w:rsid w:val="007C6132"/>
    <w:rsid w:val="007C6E59"/>
    <w:rsid w:val="007C794D"/>
    <w:rsid w:val="007D0E38"/>
    <w:rsid w:val="007D0FCD"/>
    <w:rsid w:val="007D1DF8"/>
    <w:rsid w:val="007D22F2"/>
    <w:rsid w:val="007D3DB5"/>
    <w:rsid w:val="007D4815"/>
    <w:rsid w:val="007D4851"/>
    <w:rsid w:val="007D547B"/>
    <w:rsid w:val="007D65D8"/>
    <w:rsid w:val="007D6FE0"/>
    <w:rsid w:val="007D74F1"/>
    <w:rsid w:val="007E0B99"/>
    <w:rsid w:val="007E0D93"/>
    <w:rsid w:val="007E1ACC"/>
    <w:rsid w:val="007E1B1D"/>
    <w:rsid w:val="007E1D42"/>
    <w:rsid w:val="007E200E"/>
    <w:rsid w:val="007E348E"/>
    <w:rsid w:val="007E43CF"/>
    <w:rsid w:val="007E6843"/>
    <w:rsid w:val="007F10B2"/>
    <w:rsid w:val="007F1D38"/>
    <w:rsid w:val="007F1FD9"/>
    <w:rsid w:val="007F21EE"/>
    <w:rsid w:val="007F3399"/>
    <w:rsid w:val="007F43E2"/>
    <w:rsid w:val="007F4723"/>
    <w:rsid w:val="007F5496"/>
    <w:rsid w:val="007F5A70"/>
    <w:rsid w:val="007F6434"/>
    <w:rsid w:val="007F67A1"/>
    <w:rsid w:val="007F67C9"/>
    <w:rsid w:val="007F74DE"/>
    <w:rsid w:val="008009FF"/>
    <w:rsid w:val="00801046"/>
    <w:rsid w:val="0080121A"/>
    <w:rsid w:val="008028B4"/>
    <w:rsid w:val="00803577"/>
    <w:rsid w:val="00803724"/>
    <w:rsid w:val="00804136"/>
    <w:rsid w:val="00804659"/>
    <w:rsid w:val="00804E17"/>
    <w:rsid w:val="0080528D"/>
    <w:rsid w:val="00805E7C"/>
    <w:rsid w:val="00806349"/>
    <w:rsid w:val="008064F4"/>
    <w:rsid w:val="00807D9C"/>
    <w:rsid w:val="008110F3"/>
    <w:rsid w:val="00811860"/>
    <w:rsid w:val="00811F40"/>
    <w:rsid w:val="0081228F"/>
    <w:rsid w:val="00813A79"/>
    <w:rsid w:val="00813C83"/>
    <w:rsid w:val="00814046"/>
    <w:rsid w:val="00816256"/>
    <w:rsid w:val="008162D9"/>
    <w:rsid w:val="008170AC"/>
    <w:rsid w:val="00817D4B"/>
    <w:rsid w:val="00817D50"/>
    <w:rsid w:val="00820736"/>
    <w:rsid w:val="0082382E"/>
    <w:rsid w:val="0082509F"/>
    <w:rsid w:val="008256B4"/>
    <w:rsid w:val="008264C5"/>
    <w:rsid w:val="00826576"/>
    <w:rsid w:val="008265D4"/>
    <w:rsid w:val="00826C42"/>
    <w:rsid w:val="00826D2B"/>
    <w:rsid w:val="00827700"/>
    <w:rsid w:val="00830200"/>
    <w:rsid w:val="008305B8"/>
    <w:rsid w:val="00831120"/>
    <w:rsid w:val="0083188E"/>
    <w:rsid w:val="00831978"/>
    <w:rsid w:val="008330F3"/>
    <w:rsid w:val="00834DA4"/>
    <w:rsid w:val="00834FB3"/>
    <w:rsid w:val="008350D9"/>
    <w:rsid w:val="00835246"/>
    <w:rsid w:val="008355D5"/>
    <w:rsid w:val="008357A8"/>
    <w:rsid w:val="008379B7"/>
    <w:rsid w:val="00837AA2"/>
    <w:rsid w:val="008405B1"/>
    <w:rsid w:val="0084145C"/>
    <w:rsid w:val="00842BEB"/>
    <w:rsid w:val="00843209"/>
    <w:rsid w:val="008442CE"/>
    <w:rsid w:val="00844440"/>
    <w:rsid w:val="00844817"/>
    <w:rsid w:val="00845BC2"/>
    <w:rsid w:val="008472E2"/>
    <w:rsid w:val="00847454"/>
    <w:rsid w:val="008507C5"/>
    <w:rsid w:val="00850C45"/>
    <w:rsid w:val="00851C26"/>
    <w:rsid w:val="008522DC"/>
    <w:rsid w:val="00852929"/>
    <w:rsid w:val="00854CD5"/>
    <w:rsid w:val="00854EE6"/>
    <w:rsid w:val="00855185"/>
    <w:rsid w:val="00855F82"/>
    <w:rsid w:val="00856019"/>
    <w:rsid w:val="008561D4"/>
    <w:rsid w:val="008568E4"/>
    <w:rsid w:val="008570A4"/>
    <w:rsid w:val="008571FF"/>
    <w:rsid w:val="008576CA"/>
    <w:rsid w:val="00860B2D"/>
    <w:rsid w:val="00862A18"/>
    <w:rsid w:val="00863770"/>
    <w:rsid w:val="008642C7"/>
    <w:rsid w:val="00865D55"/>
    <w:rsid w:val="0086619D"/>
    <w:rsid w:val="008676B1"/>
    <w:rsid w:val="0087058C"/>
    <w:rsid w:val="00870C54"/>
    <w:rsid w:val="00870ECB"/>
    <w:rsid w:val="008712C2"/>
    <w:rsid w:val="008712EB"/>
    <w:rsid w:val="00872A1B"/>
    <w:rsid w:val="00874370"/>
    <w:rsid w:val="00874A10"/>
    <w:rsid w:val="008750E8"/>
    <w:rsid w:val="008754F8"/>
    <w:rsid w:val="0087648B"/>
    <w:rsid w:val="00877247"/>
    <w:rsid w:val="008802D3"/>
    <w:rsid w:val="00881B4A"/>
    <w:rsid w:val="00883174"/>
    <w:rsid w:val="0088404F"/>
    <w:rsid w:val="008849F4"/>
    <w:rsid w:val="008855CD"/>
    <w:rsid w:val="0088561C"/>
    <w:rsid w:val="00885D35"/>
    <w:rsid w:val="00886FDA"/>
    <w:rsid w:val="00890041"/>
    <w:rsid w:val="00890C4B"/>
    <w:rsid w:val="0089437C"/>
    <w:rsid w:val="00894C97"/>
    <w:rsid w:val="00894D99"/>
    <w:rsid w:val="00895AC1"/>
    <w:rsid w:val="008A0CE3"/>
    <w:rsid w:val="008A127B"/>
    <w:rsid w:val="008A1579"/>
    <w:rsid w:val="008A27BC"/>
    <w:rsid w:val="008A29C0"/>
    <w:rsid w:val="008A2B01"/>
    <w:rsid w:val="008A4713"/>
    <w:rsid w:val="008A5906"/>
    <w:rsid w:val="008A591E"/>
    <w:rsid w:val="008A5A15"/>
    <w:rsid w:val="008A690B"/>
    <w:rsid w:val="008A6D5E"/>
    <w:rsid w:val="008B1610"/>
    <w:rsid w:val="008B1BB2"/>
    <w:rsid w:val="008B2165"/>
    <w:rsid w:val="008B2C70"/>
    <w:rsid w:val="008B4811"/>
    <w:rsid w:val="008B5B63"/>
    <w:rsid w:val="008B6200"/>
    <w:rsid w:val="008B68A9"/>
    <w:rsid w:val="008B7CBC"/>
    <w:rsid w:val="008C1D28"/>
    <w:rsid w:val="008C2153"/>
    <w:rsid w:val="008C2611"/>
    <w:rsid w:val="008C291D"/>
    <w:rsid w:val="008C38E7"/>
    <w:rsid w:val="008C494B"/>
    <w:rsid w:val="008C6655"/>
    <w:rsid w:val="008C6762"/>
    <w:rsid w:val="008C6DBA"/>
    <w:rsid w:val="008D0E68"/>
    <w:rsid w:val="008D193E"/>
    <w:rsid w:val="008D1FC9"/>
    <w:rsid w:val="008D2AD3"/>
    <w:rsid w:val="008D3F57"/>
    <w:rsid w:val="008D6537"/>
    <w:rsid w:val="008D7871"/>
    <w:rsid w:val="008D79BC"/>
    <w:rsid w:val="008D7D0F"/>
    <w:rsid w:val="008E041B"/>
    <w:rsid w:val="008E0EAA"/>
    <w:rsid w:val="008E1F6F"/>
    <w:rsid w:val="008E25D0"/>
    <w:rsid w:val="008E3C9D"/>
    <w:rsid w:val="008E467B"/>
    <w:rsid w:val="008E6220"/>
    <w:rsid w:val="008E64D3"/>
    <w:rsid w:val="008E76DB"/>
    <w:rsid w:val="008E795B"/>
    <w:rsid w:val="008F1916"/>
    <w:rsid w:val="008F2855"/>
    <w:rsid w:val="008F2B2D"/>
    <w:rsid w:val="008F535D"/>
    <w:rsid w:val="008F5718"/>
    <w:rsid w:val="008F7162"/>
    <w:rsid w:val="008F7EFD"/>
    <w:rsid w:val="009005F6"/>
    <w:rsid w:val="00900DBC"/>
    <w:rsid w:val="00900E54"/>
    <w:rsid w:val="00900FEC"/>
    <w:rsid w:val="0090111B"/>
    <w:rsid w:val="0090213D"/>
    <w:rsid w:val="00904088"/>
    <w:rsid w:val="00904B3F"/>
    <w:rsid w:val="00904C81"/>
    <w:rsid w:val="00904D89"/>
    <w:rsid w:val="0090650A"/>
    <w:rsid w:val="00906FAB"/>
    <w:rsid w:val="00907033"/>
    <w:rsid w:val="00907370"/>
    <w:rsid w:val="009105BB"/>
    <w:rsid w:val="00911701"/>
    <w:rsid w:val="0091226E"/>
    <w:rsid w:val="00914E29"/>
    <w:rsid w:val="0091687F"/>
    <w:rsid w:val="00916A3B"/>
    <w:rsid w:val="00916B53"/>
    <w:rsid w:val="00916FC1"/>
    <w:rsid w:val="009210EF"/>
    <w:rsid w:val="0092165C"/>
    <w:rsid w:val="00921B2E"/>
    <w:rsid w:val="009223D9"/>
    <w:rsid w:val="00922CFB"/>
    <w:rsid w:val="0092508A"/>
    <w:rsid w:val="00925116"/>
    <w:rsid w:val="00925D08"/>
    <w:rsid w:val="00925EA6"/>
    <w:rsid w:val="009316E4"/>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B99"/>
    <w:rsid w:val="00950D2A"/>
    <w:rsid w:val="00950E61"/>
    <w:rsid w:val="0095109C"/>
    <w:rsid w:val="00951DB3"/>
    <w:rsid w:val="0095308C"/>
    <w:rsid w:val="009533E8"/>
    <w:rsid w:val="00955097"/>
    <w:rsid w:val="009553D1"/>
    <w:rsid w:val="009556C5"/>
    <w:rsid w:val="00955E39"/>
    <w:rsid w:val="00956854"/>
    <w:rsid w:val="0095687B"/>
    <w:rsid w:val="00957796"/>
    <w:rsid w:val="00961C6B"/>
    <w:rsid w:val="00965A69"/>
    <w:rsid w:val="009702AD"/>
    <w:rsid w:val="00971379"/>
    <w:rsid w:val="00974603"/>
    <w:rsid w:val="00974750"/>
    <w:rsid w:val="00976847"/>
    <w:rsid w:val="0097754F"/>
    <w:rsid w:val="00980629"/>
    <w:rsid w:val="00981202"/>
    <w:rsid w:val="00981C2E"/>
    <w:rsid w:val="009828A0"/>
    <w:rsid w:val="0098481B"/>
    <w:rsid w:val="009852DE"/>
    <w:rsid w:val="00985B76"/>
    <w:rsid w:val="00985CD4"/>
    <w:rsid w:val="0098608C"/>
    <w:rsid w:val="009870CB"/>
    <w:rsid w:val="009928B7"/>
    <w:rsid w:val="00992904"/>
    <w:rsid w:val="00992F17"/>
    <w:rsid w:val="00994916"/>
    <w:rsid w:val="009A0527"/>
    <w:rsid w:val="009A0AA7"/>
    <w:rsid w:val="009A1D25"/>
    <w:rsid w:val="009A2624"/>
    <w:rsid w:val="009A29A5"/>
    <w:rsid w:val="009A3458"/>
    <w:rsid w:val="009A351F"/>
    <w:rsid w:val="009A3EBF"/>
    <w:rsid w:val="009A4FF2"/>
    <w:rsid w:val="009A515E"/>
    <w:rsid w:val="009A5C2B"/>
    <w:rsid w:val="009A6D9E"/>
    <w:rsid w:val="009B0DF0"/>
    <w:rsid w:val="009B2AA1"/>
    <w:rsid w:val="009B3392"/>
    <w:rsid w:val="009B583D"/>
    <w:rsid w:val="009B60CC"/>
    <w:rsid w:val="009C071B"/>
    <w:rsid w:val="009C1630"/>
    <w:rsid w:val="009C2062"/>
    <w:rsid w:val="009C275E"/>
    <w:rsid w:val="009C29A8"/>
    <w:rsid w:val="009C2AC8"/>
    <w:rsid w:val="009C39AF"/>
    <w:rsid w:val="009C3B7B"/>
    <w:rsid w:val="009C4E91"/>
    <w:rsid w:val="009C5607"/>
    <w:rsid w:val="009C59C2"/>
    <w:rsid w:val="009D0893"/>
    <w:rsid w:val="009D1217"/>
    <w:rsid w:val="009D1492"/>
    <w:rsid w:val="009D15A1"/>
    <w:rsid w:val="009D2404"/>
    <w:rsid w:val="009D2749"/>
    <w:rsid w:val="009D5F0E"/>
    <w:rsid w:val="009D675A"/>
    <w:rsid w:val="009E034B"/>
    <w:rsid w:val="009E0F29"/>
    <w:rsid w:val="009E11A0"/>
    <w:rsid w:val="009E21F6"/>
    <w:rsid w:val="009E28B3"/>
    <w:rsid w:val="009E2FAE"/>
    <w:rsid w:val="009E4232"/>
    <w:rsid w:val="009E4635"/>
    <w:rsid w:val="009E4744"/>
    <w:rsid w:val="009E72A3"/>
    <w:rsid w:val="009F0B90"/>
    <w:rsid w:val="009F1EC5"/>
    <w:rsid w:val="009F395A"/>
    <w:rsid w:val="009F4FDA"/>
    <w:rsid w:val="009F52B4"/>
    <w:rsid w:val="009F538B"/>
    <w:rsid w:val="009F65F4"/>
    <w:rsid w:val="009F69DC"/>
    <w:rsid w:val="009F6DA2"/>
    <w:rsid w:val="009F7952"/>
    <w:rsid w:val="00A01128"/>
    <w:rsid w:val="00A0240A"/>
    <w:rsid w:val="00A024C1"/>
    <w:rsid w:val="00A03E31"/>
    <w:rsid w:val="00A071BB"/>
    <w:rsid w:val="00A104B0"/>
    <w:rsid w:val="00A11936"/>
    <w:rsid w:val="00A11C8C"/>
    <w:rsid w:val="00A12877"/>
    <w:rsid w:val="00A14397"/>
    <w:rsid w:val="00A148C1"/>
    <w:rsid w:val="00A16376"/>
    <w:rsid w:val="00A16DAB"/>
    <w:rsid w:val="00A1708B"/>
    <w:rsid w:val="00A17DB3"/>
    <w:rsid w:val="00A20337"/>
    <w:rsid w:val="00A209C7"/>
    <w:rsid w:val="00A21F7D"/>
    <w:rsid w:val="00A22825"/>
    <w:rsid w:val="00A2342C"/>
    <w:rsid w:val="00A24330"/>
    <w:rsid w:val="00A25D75"/>
    <w:rsid w:val="00A261CD"/>
    <w:rsid w:val="00A26FC7"/>
    <w:rsid w:val="00A27804"/>
    <w:rsid w:val="00A30174"/>
    <w:rsid w:val="00A305BE"/>
    <w:rsid w:val="00A30DBE"/>
    <w:rsid w:val="00A31337"/>
    <w:rsid w:val="00A31CAF"/>
    <w:rsid w:val="00A31FD7"/>
    <w:rsid w:val="00A323C8"/>
    <w:rsid w:val="00A33B89"/>
    <w:rsid w:val="00A33C64"/>
    <w:rsid w:val="00A3409A"/>
    <w:rsid w:val="00A34404"/>
    <w:rsid w:val="00A345D2"/>
    <w:rsid w:val="00A35980"/>
    <w:rsid w:val="00A3684C"/>
    <w:rsid w:val="00A372F6"/>
    <w:rsid w:val="00A3785D"/>
    <w:rsid w:val="00A41971"/>
    <w:rsid w:val="00A41C5E"/>
    <w:rsid w:val="00A42490"/>
    <w:rsid w:val="00A42513"/>
    <w:rsid w:val="00A432C4"/>
    <w:rsid w:val="00A43564"/>
    <w:rsid w:val="00A44260"/>
    <w:rsid w:val="00A44444"/>
    <w:rsid w:val="00A44748"/>
    <w:rsid w:val="00A44882"/>
    <w:rsid w:val="00A44D69"/>
    <w:rsid w:val="00A45BF2"/>
    <w:rsid w:val="00A466FF"/>
    <w:rsid w:val="00A46965"/>
    <w:rsid w:val="00A47428"/>
    <w:rsid w:val="00A47519"/>
    <w:rsid w:val="00A47924"/>
    <w:rsid w:val="00A50255"/>
    <w:rsid w:val="00A5168F"/>
    <w:rsid w:val="00A5304C"/>
    <w:rsid w:val="00A54F44"/>
    <w:rsid w:val="00A564E3"/>
    <w:rsid w:val="00A578DF"/>
    <w:rsid w:val="00A57B70"/>
    <w:rsid w:val="00A621E1"/>
    <w:rsid w:val="00A62BA8"/>
    <w:rsid w:val="00A63AB1"/>
    <w:rsid w:val="00A64735"/>
    <w:rsid w:val="00A65027"/>
    <w:rsid w:val="00A656F6"/>
    <w:rsid w:val="00A66362"/>
    <w:rsid w:val="00A71FD0"/>
    <w:rsid w:val="00A7282C"/>
    <w:rsid w:val="00A72EE7"/>
    <w:rsid w:val="00A735E9"/>
    <w:rsid w:val="00A73D79"/>
    <w:rsid w:val="00A7419E"/>
    <w:rsid w:val="00A74736"/>
    <w:rsid w:val="00A74A3C"/>
    <w:rsid w:val="00A75FA8"/>
    <w:rsid w:val="00A7789F"/>
    <w:rsid w:val="00A77D2C"/>
    <w:rsid w:val="00A805AA"/>
    <w:rsid w:val="00A82D17"/>
    <w:rsid w:val="00A83F73"/>
    <w:rsid w:val="00A84447"/>
    <w:rsid w:val="00A863EC"/>
    <w:rsid w:val="00A86B66"/>
    <w:rsid w:val="00A87E34"/>
    <w:rsid w:val="00A91179"/>
    <w:rsid w:val="00A92EFD"/>
    <w:rsid w:val="00A9320B"/>
    <w:rsid w:val="00A938CC"/>
    <w:rsid w:val="00A94812"/>
    <w:rsid w:val="00A950C6"/>
    <w:rsid w:val="00A95334"/>
    <w:rsid w:val="00A95F8B"/>
    <w:rsid w:val="00A965AF"/>
    <w:rsid w:val="00A97181"/>
    <w:rsid w:val="00AA19D4"/>
    <w:rsid w:val="00AA1A1F"/>
    <w:rsid w:val="00AA251A"/>
    <w:rsid w:val="00AA34DE"/>
    <w:rsid w:val="00AA47E3"/>
    <w:rsid w:val="00AA68C4"/>
    <w:rsid w:val="00AB015B"/>
    <w:rsid w:val="00AB01F5"/>
    <w:rsid w:val="00AB13C1"/>
    <w:rsid w:val="00AB2D11"/>
    <w:rsid w:val="00AB37D7"/>
    <w:rsid w:val="00AB3C67"/>
    <w:rsid w:val="00AB478E"/>
    <w:rsid w:val="00AB6655"/>
    <w:rsid w:val="00AB7E61"/>
    <w:rsid w:val="00AC1446"/>
    <w:rsid w:val="00AC1715"/>
    <w:rsid w:val="00AC30C0"/>
    <w:rsid w:val="00AC338F"/>
    <w:rsid w:val="00AC3DAD"/>
    <w:rsid w:val="00AC3EB4"/>
    <w:rsid w:val="00AC44AD"/>
    <w:rsid w:val="00AC5DFD"/>
    <w:rsid w:val="00AC60C2"/>
    <w:rsid w:val="00AC774C"/>
    <w:rsid w:val="00AD0DBD"/>
    <w:rsid w:val="00AD0EAD"/>
    <w:rsid w:val="00AD3212"/>
    <w:rsid w:val="00AD3EF1"/>
    <w:rsid w:val="00AD5310"/>
    <w:rsid w:val="00AE1678"/>
    <w:rsid w:val="00AE1E68"/>
    <w:rsid w:val="00AE28A3"/>
    <w:rsid w:val="00AE2D78"/>
    <w:rsid w:val="00AE4648"/>
    <w:rsid w:val="00AE52B4"/>
    <w:rsid w:val="00AE55E4"/>
    <w:rsid w:val="00AE5E94"/>
    <w:rsid w:val="00AE697A"/>
    <w:rsid w:val="00AF1617"/>
    <w:rsid w:val="00AF36F4"/>
    <w:rsid w:val="00AF4700"/>
    <w:rsid w:val="00AF479B"/>
    <w:rsid w:val="00AF685E"/>
    <w:rsid w:val="00AF6E02"/>
    <w:rsid w:val="00B044DC"/>
    <w:rsid w:val="00B0493C"/>
    <w:rsid w:val="00B04C95"/>
    <w:rsid w:val="00B10E0D"/>
    <w:rsid w:val="00B12160"/>
    <w:rsid w:val="00B12FB4"/>
    <w:rsid w:val="00B13527"/>
    <w:rsid w:val="00B136F8"/>
    <w:rsid w:val="00B1378D"/>
    <w:rsid w:val="00B139F9"/>
    <w:rsid w:val="00B14500"/>
    <w:rsid w:val="00B1489F"/>
    <w:rsid w:val="00B1571E"/>
    <w:rsid w:val="00B17982"/>
    <w:rsid w:val="00B218A4"/>
    <w:rsid w:val="00B21CEE"/>
    <w:rsid w:val="00B21FBA"/>
    <w:rsid w:val="00B234FE"/>
    <w:rsid w:val="00B24AED"/>
    <w:rsid w:val="00B251E2"/>
    <w:rsid w:val="00B26940"/>
    <w:rsid w:val="00B26F99"/>
    <w:rsid w:val="00B27679"/>
    <w:rsid w:val="00B278A5"/>
    <w:rsid w:val="00B3067A"/>
    <w:rsid w:val="00B3156F"/>
    <w:rsid w:val="00B32F7E"/>
    <w:rsid w:val="00B34165"/>
    <w:rsid w:val="00B34CDE"/>
    <w:rsid w:val="00B34F08"/>
    <w:rsid w:val="00B361AC"/>
    <w:rsid w:val="00B365E7"/>
    <w:rsid w:val="00B372E5"/>
    <w:rsid w:val="00B406C7"/>
    <w:rsid w:val="00B411C1"/>
    <w:rsid w:val="00B41380"/>
    <w:rsid w:val="00B41A18"/>
    <w:rsid w:val="00B41E68"/>
    <w:rsid w:val="00B42252"/>
    <w:rsid w:val="00B42726"/>
    <w:rsid w:val="00B43522"/>
    <w:rsid w:val="00B4362F"/>
    <w:rsid w:val="00B43ECD"/>
    <w:rsid w:val="00B470D3"/>
    <w:rsid w:val="00B47891"/>
    <w:rsid w:val="00B47978"/>
    <w:rsid w:val="00B47BC5"/>
    <w:rsid w:val="00B5059A"/>
    <w:rsid w:val="00B512A3"/>
    <w:rsid w:val="00B51FC0"/>
    <w:rsid w:val="00B53DF2"/>
    <w:rsid w:val="00B54EBD"/>
    <w:rsid w:val="00B5645A"/>
    <w:rsid w:val="00B5741A"/>
    <w:rsid w:val="00B57CF4"/>
    <w:rsid w:val="00B6047F"/>
    <w:rsid w:val="00B609CB"/>
    <w:rsid w:val="00B61477"/>
    <w:rsid w:val="00B61FB6"/>
    <w:rsid w:val="00B6271E"/>
    <w:rsid w:val="00B62C30"/>
    <w:rsid w:val="00B63BD2"/>
    <w:rsid w:val="00B648D0"/>
    <w:rsid w:val="00B654CE"/>
    <w:rsid w:val="00B71D10"/>
    <w:rsid w:val="00B72905"/>
    <w:rsid w:val="00B73000"/>
    <w:rsid w:val="00B73890"/>
    <w:rsid w:val="00B73BA2"/>
    <w:rsid w:val="00B741E1"/>
    <w:rsid w:val="00B74DD2"/>
    <w:rsid w:val="00B76668"/>
    <w:rsid w:val="00B76A48"/>
    <w:rsid w:val="00B772E8"/>
    <w:rsid w:val="00B8103D"/>
    <w:rsid w:val="00B82483"/>
    <w:rsid w:val="00B83254"/>
    <w:rsid w:val="00B842D1"/>
    <w:rsid w:val="00B84F0C"/>
    <w:rsid w:val="00B851BA"/>
    <w:rsid w:val="00B85797"/>
    <w:rsid w:val="00B85F2A"/>
    <w:rsid w:val="00B863B2"/>
    <w:rsid w:val="00B901B2"/>
    <w:rsid w:val="00B909A2"/>
    <w:rsid w:val="00B91552"/>
    <w:rsid w:val="00B91AEB"/>
    <w:rsid w:val="00B92F71"/>
    <w:rsid w:val="00B94DF9"/>
    <w:rsid w:val="00B95DE8"/>
    <w:rsid w:val="00BA115B"/>
    <w:rsid w:val="00BA158A"/>
    <w:rsid w:val="00BA1CC1"/>
    <w:rsid w:val="00BA2344"/>
    <w:rsid w:val="00BA289E"/>
    <w:rsid w:val="00BA3494"/>
    <w:rsid w:val="00BA37B8"/>
    <w:rsid w:val="00BA44BE"/>
    <w:rsid w:val="00BA4F7B"/>
    <w:rsid w:val="00BA4FF9"/>
    <w:rsid w:val="00BA5BFF"/>
    <w:rsid w:val="00BA5DCA"/>
    <w:rsid w:val="00BA65CF"/>
    <w:rsid w:val="00BA7357"/>
    <w:rsid w:val="00BA75E2"/>
    <w:rsid w:val="00BB0050"/>
    <w:rsid w:val="00BB14E7"/>
    <w:rsid w:val="00BB19A6"/>
    <w:rsid w:val="00BB21AB"/>
    <w:rsid w:val="00BB260C"/>
    <w:rsid w:val="00BB2F88"/>
    <w:rsid w:val="00BB5320"/>
    <w:rsid w:val="00BB5FEA"/>
    <w:rsid w:val="00BB6F57"/>
    <w:rsid w:val="00BB7124"/>
    <w:rsid w:val="00BB77C8"/>
    <w:rsid w:val="00BC1AE3"/>
    <w:rsid w:val="00BC255A"/>
    <w:rsid w:val="00BC4262"/>
    <w:rsid w:val="00BC4787"/>
    <w:rsid w:val="00BC4D91"/>
    <w:rsid w:val="00BC4F43"/>
    <w:rsid w:val="00BD1718"/>
    <w:rsid w:val="00BD280E"/>
    <w:rsid w:val="00BD453A"/>
    <w:rsid w:val="00BD4BAD"/>
    <w:rsid w:val="00BD509E"/>
    <w:rsid w:val="00BD54AA"/>
    <w:rsid w:val="00BD729D"/>
    <w:rsid w:val="00BD7747"/>
    <w:rsid w:val="00BE1658"/>
    <w:rsid w:val="00BE2E49"/>
    <w:rsid w:val="00BE4200"/>
    <w:rsid w:val="00BE4D92"/>
    <w:rsid w:val="00BF0269"/>
    <w:rsid w:val="00BF0297"/>
    <w:rsid w:val="00BF20AA"/>
    <w:rsid w:val="00BF30E1"/>
    <w:rsid w:val="00BF3CC8"/>
    <w:rsid w:val="00BF3EB9"/>
    <w:rsid w:val="00BF4795"/>
    <w:rsid w:val="00BF4918"/>
    <w:rsid w:val="00BF51E9"/>
    <w:rsid w:val="00BF570E"/>
    <w:rsid w:val="00BF58CC"/>
    <w:rsid w:val="00BF6985"/>
    <w:rsid w:val="00BF6ADB"/>
    <w:rsid w:val="00C00739"/>
    <w:rsid w:val="00C0115D"/>
    <w:rsid w:val="00C018C1"/>
    <w:rsid w:val="00C03B17"/>
    <w:rsid w:val="00C05A5F"/>
    <w:rsid w:val="00C05E7D"/>
    <w:rsid w:val="00C066DD"/>
    <w:rsid w:val="00C0739F"/>
    <w:rsid w:val="00C075AF"/>
    <w:rsid w:val="00C10BFB"/>
    <w:rsid w:val="00C10F33"/>
    <w:rsid w:val="00C11432"/>
    <w:rsid w:val="00C12784"/>
    <w:rsid w:val="00C12FA6"/>
    <w:rsid w:val="00C1377F"/>
    <w:rsid w:val="00C14D2A"/>
    <w:rsid w:val="00C1518C"/>
    <w:rsid w:val="00C1553F"/>
    <w:rsid w:val="00C165F5"/>
    <w:rsid w:val="00C167DC"/>
    <w:rsid w:val="00C17354"/>
    <w:rsid w:val="00C17F88"/>
    <w:rsid w:val="00C20E11"/>
    <w:rsid w:val="00C2107B"/>
    <w:rsid w:val="00C21A58"/>
    <w:rsid w:val="00C21AD1"/>
    <w:rsid w:val="00C2210A"/>
    <w:rsid w:val="00C230B7"/>
    <w:rsid w:val="00C23103"/>
    <w:rsid w:val="00C23915"/>
    <w:rsid w:val="00C240F5"/>
    <w:rsid w:val="00C2560D"/>
    <w:rsid w:val="00C26297"/>
    <w:rsid w:val="00C262E3"/>
    <w:rsid w:val="00C26C07"/>
    <w:rsid w:val="00C277B9"/>
    <w:rsid w:val="00C27B0D"/>
    <w:rsid w:val="00C27DE7"/>
    <w:rsid w:val="00C322BE"/>
    <w:rsid w:val="00C3401A"/>
    <w:rsid w:val="00C34CBF"/>
    <w:rsid w:val="00C36051"/>
    <w:rsid w:val="00C419AE"/>
    <w:rsid w:val="00C41EA3"/>
    <w:rsid w:val="00C42DE6"/>
    <w:rsid w:val="00C42F10"/>
    <w:rsid w:val="00C43605"/>
    <w:rsid w:val="00C441D9"/>
    <w:rsid w:val="00C44558"/>
    <w:rsid w:val="00C45CF5"/>
    <w:rsid w:val="00C461AF"/>
    <w:rsid w:val="00C4714D"/>
    <w:rsid w:val="00C47CE4"/>
    <w:rsid w:val="00C51B12"/>
    <w:rsid w:val="00C52A7A"/>
    <w:rsid w:val="00C535E8"/>
    <w:rsid w:val="00C53A27"/>
    <w:rsid w:val="00C5502A"/>
    <w:rsid w:val="00C550A9"/>
    <w:rsid w:val="00C55467"/>
    <w:rsid w:val="00C560BE"/>
    <w:rsid w:val="00C566C9"/>
    <w:rsid w:val="00C56ACA"/>
    <w:rsid w:val="00C56B66"/>
    <w:rsid w:val="00C56F58"/>
    <w:rsid w:val="00C576FC"/>
    <w:rsid w:val="00C57BFC"/>
    <w:rsid w:val="00C6069F"/>
    <w:rsid w:val="00C60EA4"/>
    <w:rsid w:val="00C61A5D"/>
    <w:rsid w:val="00C628B8"/>
    <w:rsid w:val="00C62BAB"/>
    <w:rsid w:val="00C63A41"/>
    <w:rsid w:val="00C661E6"/>
    <w:rsid w:val="00C66CA9"/>
    <w:rsid w:val="00C66E3F"/>
    <w:rsid w:val="00C671FC"/>
    <w:rsid w:val="00C67A48"/>
    <w:rsid w:val="00C67C90"/>
    <w:rsid w:val="00C71990"/>
    <w:rsid w:val="00C71FFD"/>
    <w:rsid w:val="00C73452"/>
    <w:rsid w:val="00C73BB1"/>
    <w:rsid w:val="00C74069"/>
    <w:rsid w:val="00C74352"/>
    <w:rsid w:val="00C74753"/>
    <w:rsid w:val="00C74B97"/>
    <w:rsid w:val="00C75480"/>
    <w:rsid w:val="00C756D1"/>
    <w:rsid w:val="00C75DC7"/>
    <w:rsid w:val="00C772B5"/>
    <w:rsid w:val="00C803B3"/>
    <w:rsid w:val="00C823AF"/>
    <w:rsid w:val="00C83A64"/>
    <w:rsid w:val="00C83E62"/>
    <w:rsid w:val="00C84164"/>
    <w:rsid w:val="00C84C09"/>
    <w:rsid w:val="00C85826"/>
    <w:rsid w:val="00C85B45"/>
    <w:rsid w:val="00C85CBD"/>
    <w:rsid w:val="00C864DB"/>
    <w:rsid w:val="00C86A93"/>
    <w:rsid w:val="00C86DEC"/>
    <w:rsid w:val="00C87A50"/>
    <w:rsid w:val="00C907AD"/>
    <w:rsid w:val="00C90B0A"/>
    <w:rsid w:val="00C90CAC"/>
    <w:rsid w:val="00C90F0E"/>
    <w:rsid w:val="00C91399"/>
    <w:rsid w:val="00C919CC"/>
    <w:rsid w:val="00C91BD3"/>
    <w:rsid w:val="00C92F5A"/>
    <w:rsid w:val="00C947D0"/>
    <w:rsid w:val="00C95C5F"/>
    <w:rsid w:val="00CA034B"/>
    <w:rsid w:val="00CA0DCC"/>
    <w:rsid w:val="00CA11E7"/>
    <w:rsid w:val="00CA1243"/>
    <w:rsid w:val="00CA241A"/>
    <w:rsid w:val="00CA26DB"/>
    <w:rsid w:val="00CA427B"/>
    <w:rsid w:val="00CA4978"/>
    <w:rsid w:val="00CA6348"/>
    <w:rsid w:val="00CA754D"/>
    <w:rsid w:val="00CA75C6"/>
    <w:rsid w:val="00CB15F6"/>
    <w:rsid w:val="00CB32CB"/>
    <w:rsid w:val="00CB3402"/>
    <w:rsid w:val="00CB3C2C"/>
    <w:rsid w:val="00CB40D0"/>
    <w:rsid w:val="00CB5907"/>
    <w:rsid w:val="00CC0402"/>
    <w:rsid w:val="00CC04FC"/>
    <w:rsid w:val="00CC154A"/>
    <w:rsid w:val="00CC307A"/>
    <w:rsid w:val="00CC335A"/>
    <w:rsid w:val="00CC40BD"/>
    <w:rsid w:val="00CC512B"/>
    <w:rsid w:val="00CC55C1"/>
    <w:rsid w:val="00CC6544"/>
    <w:rsid w:val="00CC6CC9"/>
    <w:rsid w:val="00CC6D75"/>
    <w:rsid w:val="00CC783D"/>
    <w:rsid w:val="00CC79DE"/>
    <w:rsid w:val="00CD1168"/>
    <w:rsid w:val="00CD1DA7"/>
    <w:rsid w:val="00CD3D33"/>
    <w:rsid w:val="00CD402E"/>
    <w:rsid w:val="00CD52EE"/>
    <w:rsid w:val="00CE036E"/>
    <w:rsid w:val="00CE0A52"/>
    <w:rsid w:val="00CE1C41"/>
    <w:rsid w:val="00CE256D"/>
    <w:rsid w:val="00CE26A3"/>
    <w:rsid w:val="00CE39CC"/>
    <w:rsid w:val="00CE5073"/>
    <w:rsid w:val="00CE6581"/>
    <w:rsid w:val="00CE7827"/>
    <w:rsid w:val="00CF0153"/>
    <w:rsid w:val="00CF0595"/>
    <w:rsid w:val="00CF0E47"/>
    <w:rsid w:val="00CF1815"/>
    <w:rsid w:val="00CF1AE7"/>
    <w:rsid w:val="00CF1D6E"/>
    <w:rsid w:val="00CF21AE"/>
    <w:rsid w:val="00CF2A39"/>
    <w:rsid w:val="00CF35AF"/>
    <w:rsid w:val="00CF46A7"/>
    <w:rsid w:val="00CF6762"/>
    <w:rsid w:val="00D00C00"/>
    <w:rsid w:val="00D01A23"/>
    <w:rsid w:val="00D01D44"/>
    <w:rsid w:val="00D02200"/>
    <w:rsid w:val="00D03296"/>
    <w:rsid w:val="00D03F7D"/>
    <w:rsid w:val="00D053D2"/>
    <w:rsid w:val="00D053D9"/>
    <w:rsid w:val="00D05FEA"/>
    <w:rsid w:val="00D104CC"/>
    <w:rsid w:val="00D110F9"/>
    <w:rsid w:val="00D11EE9"/>
    <w:rsid w:val="00D1231F"/>
    <w:rsid w:val="00D13203"/>
    <w:rsid w:val="00D1373D"/>
    <w:rsid w:val="00D150E7"/>
    <w:rsid w:val="00D1510E"/>
    <w:rsid w:val="00D159AF"/>
    <w:rsid w:val="00D15A38"/>
    <w:rsid w:val="00D15E57"/>
    <w:rsid w:val="00D1656F"/>
    <w:rsid w:val="00D169FC"/>
    <w:rsid w:val="00D16E89"/>
    <w:rsid w:val="00D20CB3"/>
    <w:rsid w:val="00D21E72"/>
    <w:rsid w:val="00D2254D"/>
    <w:rsid w:val="00D2267E"/>
    <w:rsid w:val="00D23C07"/>
    <w:rsid w:val="00D25B85"/>
    <w:rsid w:val="00D26B72"/>
    <w:rsid w:val="00D26D25"/>
    <w:rsid w:val="00D278EC"/>
    <w:rsid w:val="00D315BD"/>
    <w:rsid w:val="00D3171F"/>
    <w:rsid w:val="00D31BB4"/>
    <w:rsid w:val="00D324DA"/>
    <w:rsid w:val="00D33148"/>
    <w:rsid w:val="00D3399B"/>
    <w:rsid w:val="00D33A12"/>
    <w:rsid w:val="00D37C73"/>
    <w:rsid w:val="00D37D5A"/>
    <w:rsid w:val="00D37EDD"/>
    <w:rsid w:val="00D413FE"/>
    <w:rsid w:val="00D41A02"/>
    <w:rsid w:val="00D41B02"/>
    <w:rsid w:val="00D43A6C"/>
    <w:rsid w:val="00D43F42"/>
    <w:rsid w:val="00D4422C"/>
    <w:rsid w:val="00D4495B"/>
    <w:rsid w:val="00D4528D"/>
    <w:rsid w:val="00D46103"/>
    <w:rsid w:val="00D5009E"/>
    <w:rsid w:val="00D50CD7"/>
    <w:rsid w:val="00D51E13"/>
    <w:rsid w:val="00D52C28"/>
    <w:rsid w:val="00D54583"/>
    <w:rsid w:val="00D54880"/>
    <w:rsid w:val="00D5627F"/>
    <w:rsid w:val="00D57F0C"/>
    <w:rsid w:val="00D60994"/>
    <w:rsid w:val="00D616DD"/>
    <w:rsid w:val="00D62821"/>
    <w:rsid w:val="00D62A70"/>
    <w:rsid w:val="00D643F5"/>
    <w:rsid w:val="00D64B2B"/>
    <w:rsid w:val="00D65EF8"/>
    <w:rsid w:val="00D65F62"/>
    <w:rsid w:val="00D70C53"/>
    <w:rsid w:val="00D7196C"/>
    <w:rsid w:val="00D722C0"/>
    <w:rsid w:val="00D72B73"/>
    <w:rsid w:val="00D73D36"/>
    <w:rsid w:val="00D74D68"/>
    <w:rsid w:val="00D75922"/>
    <w:rsid w:val="00D75DF8"/>
    <w:rsid w:val="00D76BC3"/>
    <w:rsid w:val="00D76CCB"/>
    <w:rsid w:val="00D77F47"/>
    <w:rsid w:val="00D81497"/>
    <w:rsid w:val="00D82272"/>
    <w:rsid w:val="00D82DE3"/>
    <w:rsid w:val="00D840A3"/>
    <w:rsid w:val="00D86558"/>
    <w:rsid w:val="00D901D3"/>
    <w:rsid w:val="00D9116E"/>
    <w:rsid w:val="00D91327"/>
    <w:rsid w:val="00D91626"/>
    <w:rsid w:val="00D92128"/>
    <w:rsid w:val="00D93764"/>
    <w:rsid w:val="00D9567C"/>
    <w:rsid w:val="00D959EE"/>
    <w:rsid w:val="00D95C90"/>
    <w:rsid w:val="00D96435"/>
    <w:rsid w:val="00D96A0A"/>
    <w:rsid w:val="00D97993"/>
    <w:rsid w:val="00DA0F82"/>
    <w:rsid w:val="00DA1614"/>
    <w:rsid w:val="00DA20C2"/>
    <w:rsid w:val="00DA40F8"/>
    <w:rsid w:val="00DA4A11"/>
    <w:rsid w:val="00DA4C85"/>
    <w:rsid w:val="00DA698E"/>
    <w:rsid w:val="00DA6E43"/>
    <w:rsid w:val="00DA6F23"/>
    <w:rsid w:val="00DA7F40"/>
    <w:rsid w:val="00DB0E39"/>
    <w:rsid w:val="00DB131A"/>
    <w:rsid w:val="00DB2BC8"/>
    <w:rsid w:val="00DB6C3B"/>
    <w:rsid w:val="00DB6EA6"/>
    <w:rsid w:val="00DB7406"/>
    <w:rsid w:val="00DB7573"/>
    <w:rsid w:val="00DB7FB8"/>
    <w:rsid w:val="00DC0561"/>
    <w:rsid w:val="00DC0DFE"/>
    <w:rsid w:val="00DC0ED8"/>
    <w:rsid w:val="00DC1289"/>
    <w:rsid w:val="00DC183F"/>
    <w:rsid w:val="00DC1DE6"/>
    <w:rsid w:val="00DC26A6"/>
    <w:rsid w:val="00DC2822"/>
    <w:rsid w:val="00DC3376"/>
    <w:rsid w:val="00DC5BA0"/>
    <w:rsid w:val="00DC6B8B"/>
    <w:rsid w:val="00DC741D"/>
    <w:rsid w:val="00DC7A3C"/>
    <w:rsid w:val="00DD58B0"/>
    <w:rsid w:val="00DD747B"/>
    <w:rsid w:val="00DD7E98"/>
    <w:rsid w:val="00DE05D4"/>
    <w:rsid w:val="00DE09B2"/>
    <w:rsid w:val="00DE1288"/>
    <w:rsid w:val="00DE1E60"/>
    <w:rsid w:val="00DE200D"/>
    <w:rsid w:val="00DE23A9"/>
    <w:rsid w:val="00DE30F7"/>
    <w:rsid w:val="00DE379A"/>
    <w:rsid w:val="00DE424D"/>
    <w:rsid w:val="00DE46F8"/>
    <w:rsid w:val="00DE4EAD"/>
    <w:rsid w:val="00DE5206"/>
    <w:rsid w:val="00DE7C55"/>
    <w:rsid w:val="00DF1005"/>
    <w:rsid w:val="00DF155B"/>
    <w:rsid w:val="00DF1A34"/>
    <w:rsid w:val="00DF1A50"/>
    <w:rsid w:val="00DF234B"/>
    <w:rsid w:val="00DF2A63"/>
    <w:rsid w:val="00DF311E"/>
    <w:rsid w:val="00DF3170"/>
    <w:rsid w:val="00DF42AC"/>
    <w:rsid w:val="00DF4458"/>
    <w:rsid w:val="00DF5BC5"/>
    <w:rsid w:val="00DF5E4F"/>
    <w:rsid w:val="00DF62FC"/>
    <w:rsid w:val="00DF6795"/>
    <w:rsid w:val="00DF6E6D"/>
    <w:rsid w:val="00E00EE1"/>
    <w:rsid w:val="00E0197A"/>
    <w:rsid w:val="00E029BD"/>
    <w:rsid w:val="00E02CDD"/>
    <w:rsid w:val="00E0333A"/>
    <w:rsid w:val="00E034DD"/>
    <w:rsid w:val="00E037F3"/>
    <w:rsid w:val="00E0459C"/>
    <w:rsid w:val="00E06CF5"/>
    <w:rsid w:val="00E104DF"/>
    <w:rsid w:val="00E11565"/>
    <w:rsid w:val="00E11579"/>
    <w:rsid w:val="00E12865"/>
    <w:rsid w:val="00E136E2"/>
    <w:rsid w:val="00E14528"/>
    <w:rsid w:val="00E145CB"/>
    <w:rsid w:val="00E14E92"/>
    <w:rsid w:val="00E1706E"/>
    <w:rsid w:val="00E202A4"/>
    <w:rsid w:val="00E20579"/>
    <w:rsid w:val="00E217C6"/>
    <w:rsid w:val="00E2217B"/>
    <w:rsid w:val="00E22868"/>
    <w:rsid w:val="00E22BD0"/>
    <w:rsid w:val="00E23BE7"/>
    <w:rsid w:val="00E24F1A"/>
    <w:rsid w:val="00E26914"/>
    <w:rsid w:val="00E26E06"/>
    <w:rsid w:val="00E2719C"/>
    <w:rsid w:val="00E27A71"/>
    <w:rsid w:val="00E30A7B"/>
    <w:rsid w:val="00E30C02"/>
    <w:rsid w:val="00E31BD3"/>
    <w:rsid w:val="00E322D5"/>
    <w:rsid w:val="00E33F3A"/>
    <w:rsid w:val="00E34164"/>
    <w:rsid w:val="00E359CB"/>
    <w:rsid w:val="00E35F1B"/>
    <w:rsid w:val="00E36083"/>
    <w:rsid w:val="00E36BA3"/>
    <w:rsid w:val="00E37E7B"/>
    <w:rsid w:val="00E403B4"/>
    <w:rsid w:val="00E4114A"/>
    <w:rsid w:val="00E42E90"/>
    <w:rsid w:val="00E4643A"/>
    <w:rsid w:val="00E46E9D"/>
    <w:rsid w:val="00E5014F"/>
    <w:rsid w:val="00E507BC"/>
    <w:rsid w:val="00E51745"/>
    <w:rsid w:val="00E53032"/>
    <w:rsid w:val="00E543A2"/>
    <w:rsid w:val="00E545D8"/>
    <w:rsid w:val="00E55430"/>
    <w:rsid w:val="00E55F05"/>
    <w:rsid w:val="00E56CA5"/>
    <w:rsid w:val="00E56E98"/>
    <w:rsid w:val="00E571F3"/>
    <w:rsid w:val="00E576E9"/>
    <w:rsid w:val="00E576F0"/>
    <w:rsid w:val="00E60902"/>
    <w:rsid w:val="00E60E88"/>
    <w:rsid w:val="00E6343D"/>
    <w:rsid w:val="00E63567"/>
    <w:rsid w:val="00E64228"/>
    <w:rsid w:val="00E64C8F"/>
    <w:rsid w:val="00E64F7F"/>
    <w:rsid w:val="00E66AED"/>
    <w:rsid w:val="00E70A18"/>
    <w:rsid w:val="00E73C3E"/>
    <w:rsid w:val="00E74572"/>
    <w:rsid w:val="00E763EB"/>
    <w:rsid w:val="00E76615"/>
    <w:rsid w:val="00E77E4E"/>
    <w:rsid w:val="00E82245"/>
    <w:rsid w:val="00E8270A"/>
    <w:rsid w:val="00E833E5"/>
    <w:rsid w:val="00E8358C"/>
    <w:rsid w:val="00E8517B"/>
    <w:rsid w:val="00E8552F"/>
    <w:rsid w:val="00E85DDA"/>
    <w:rsid w:val="00E86CB1"/>
    <w:rsid w:val="00E87DB7"/>
    <w:rsid w:val="00E87EE2"/>
    <w:rsid w:val="00E904F8"/>
    <w:rsid w:val="00E91255"/>
    <w:rsid w:val="00E923A9"/>
    <w:rsid w:val="00E93207"/>
    <w:rsid w:val="00E93BC3"/>
    <w:rsid w:val="00E95234"/>
    <w:rsid w:val="00E96493"/>
    <w:rsid w:val="00E9681A"/>
    <w:rsid w:val="00E97EEA"/>
    <w:rsid w:val="00EA0144"/>
    <w:rsid w:val="00EA02A3"/>
    <w:rsid w:val="00EA18F8"/>
    <w:rsid w:val="00EA1C56"/>
    <w:rsid w:val="00EA2695"/>
    <w:rsid w:val="00EA3444"/>
    <w:rsid w:val="00EA3820"/>
    <w:rsid w:val="00EA421B"/>
    <w:rsid w:val="00EA5691"/>
    <w:rsid w:val="00EA5B8D"/>
    <w:rsid w:val="00EA669B"/>
    <w:rsid w:val="00EA6D39"/>
    <w:rsid w:val="00EA7C46"/>
    <w:rsid w:val="00EB0706"/>
    <w:rsid w:val="00EB1D7F"/>
    <w:rsid w:val="00EB342C"/>
    <w:rsid w:val="00EB35CD"/>
    <w:rsid w:val="00EB619E"/>
    <w:rsid w:val="00EB6A92"/>
    <w:rsid w:val="00EB6D4E"/>
    <w:rsid w:val="00EC125B"/>
    <w:rsid w:val="00EC1F15"/>
    <w:rsid w:val="00EC1F67"/>
    <w:rsid w:val="00EC351E"/>
    <w:rsid w:val="00EC3AB8"/>
    <w:rsid w:val="00EC4318"/>
    <w:rsid w:val="00EC49AA"/>
    <w:rsid w:val="00EC5159"/>
    <w:rsid w:val="00EC5E38"/>
    <w:rsid w:val="00EC5FF6"/>
    <w:rsid w:val="00EC7856"/>
    <w:rsid w:val="00EC7AED"/>
    <w:rsid w:val="00EC7B7A"/>
    <w:rsid w:val="00ED084C"/>
    <w:rsid w:val="00ED0B09"/>
    <w:rsid w:val="00ED2294"/>
    <w:rsid w:val="00ED270E"/>
    <w:rsid w:val="00ED2C6F"/>
    <w:rsid w:val="00ED2E4D"/>
    <w:rsid w:val="00ED4E44"/>
    <w:rsid w:val="00ED6313"/>
    <w:rsid w:val="00ED779B"/>
    <w:rsid w:val="00EE0349"/>
    <w:rsid w:val="00EE0860"/>
    <w:rsid w:val="00EE1FA4"/>
    <w:rsid w:val="00EE30E1"/>
    <w:rsid w:val="00EE397E"/>
    <w:rsid w:val="00EE4780"/>
    <w:rsid w:val="00EE4872"/>
    <w:rsid w:val="00EE525D"/>
    <w:rsid w:val="00EE534E"/>
    <w:rsid w:val="00EF18C2"/>
    <w:rsid w:val="00EF200A"/>
    <w:rsid w:val="00EF2B05"/>
    <w:rsid w:val="00EF2DF7"/>
    <w:rsid w:val="00EF2F79"/>
    <w:rsid w:val="00EF316F"/>
    <w:rsid w:val="00EF36CA"/>
    <w:rsid w:val="00EF3907"/>
    <w:rsid w:val="00EF3B5D"/>
    <w:rsid w:val="00EF4B33"/>
    <w:rsid w:val="00EF604C"/>
    <w:rsid w:val="00EF7906"/>
    <w:rsid w:val="00F00ABA"/>
    <w:rsid w:val="00F010CB"/>
    <w:rsid w:val="00F01D7C"/>
    <w:rsid w:val="00F048BC"/>
    <w:rsid w:val="00F0533D"/>
    <w:rsid w:val="00F066A7"/>
    <w:rsid w:val="00F07344"/>
    <w:rsid w:val="00F07827"/>
    <w:rsid w:val="00F100DB"/>
    <w:rsid w:val="00F103B4"/>
    <w:rsid w:val="00F110FF"/>
    <w:rsid w:val="00F11786"/>
    <w:rsid w:val="00F119A4"/>
    <w:rsid w:val="00F121FF"/>
    <w:rsid w:val="00F1223A"/>
    <w:rsid w:val="00F155CD"/>
    <w:rsid w:val="00F164D1"/>
    <w:rsid w:val="00F17AE9"/>
    <w:rsid w:val="00F17D5F"/>
    <w:rsid w:val="00F17F68"/>
    <w:rsid w:val="00F20835"/>
    <w:rsid w:val="00F2086D"/>
    <w:rsid w:val="00F20D40"/>
    <w:rsid w:val="00F22130"/>
    <w:rsid w:val="00F22302"/>
    <w:rsid w:val="00F227A2"/>
    <w:rsid w:val="00F22C1A"/>
    <w:rsid w:val="00F22E18"/>
    <w:rsid w:val="00F23709"/>
    <w:rsid w:val="00F239BF"/>
    <w:rsid w:val="00F242EA"/>
    <w:rsid w:val="00F254EE"/>
    <w:rsid w:val="00F255F5"/>
    <w:rsid w:val="00F25691"/>
    <w:rsid w:val="00F26414"/>
    <w:rsid w:val="00F26475"/>
    <w:rsid w:val="00F264BF"/>
    <w:rsid w:val="00F26E3F"/>
    <w:rsid w:val="00F26F19"/>
    <w:rsid w:val="00F3232A"/>
    <w:rsid w:val="00F32433"/>
    <w:rsid w:val="00F327F1"/>
    <w:rsid w:val="00F36AF2"/>
    <w:rsid w:val="00F375E9"/>
    <w:rsid w:val="00F401FB"/>
    <w:rsid w:val="00F40211"/>
    <w:rsid w:val="00F40DEF"/>
    <w:rsid w:val="00F41235"/>
    <w:rsid w:val="00F41EA2"/>
    <w:rsid w:val="00F42114"/>
    <w:rsid w:val="00F435FE"/>
    <w:rsid w:val="00F43CBC"/>
    <w:rsid w:val="00F44348"/>
    <w:rsid w:val="00F45927"/>
    <w:rsid w:val="00F45C00"/>
    <w:rsid w:val="00F46B18"/>
    <w:rsid w:val="00F47D61"/>
    <w:rsid w:val="00F507B0"/>
    <w:rsid w:val="00F50A6C"/>
    <w:rsid w:val="00F50A88"/>
    <w:rsid w:val="00F51240"/>
    <w:rsid w:val="00F518C9"/>
    <w:rsid w:val="00F52020"/>
    <w:rsid w:val="00F520DE"/>
    <w:rsid w:val="00F52269"/>
    <w:rsid w:val="00F529CC"/>
    <w:rsid w:val="00F538F6"/>
    <w:rsid w:val="00F55032"/>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973"/>
    <w:rsid w:val="00F75EA6"/>
    <w:rsid w:val="00F7676F"/>
    <w:rsid w:val="00F76DBA"/>
    <w:rsid w:val="00F7776A"/>
    <w:rsid w:val="00F808A9"/>
    <w:rsid w:val="00F81BB4"/>
    <w:rsid w:val="00F81EAB"/>
    <w:rsid w:val="00F82B34"/>
    <w:rsid w:val="00F831B6"/>
    <w:rsid w:val="00F83A79"/>
    <w:rsid w:val="00F8614B"/>
    <w:rsid w:val="00F8624C"/>
    <w:rsid w:val="00F868E7"/>
    <w:rsid w:val="00F8718E"/>
    <w:rsid w:val="00F87526"/>
    <w:rsid w:val="00F9017D"/>
    <w:rsid w:val="00F902ED"/>
    <w:rsid w:val="00F9111A"/>
    <w:rsid w:val="00F91AE5"/>
    <w:rsid w:val="00F91B3B"/>
    <w:rsid w:val="00F938C8"/>
    <w:rsid w:val="00F93A87"/>
    <w:rsid w:val="00F955E7"/>
    <w:rsid w:val="00F9705F"/>
    <w:rsid w:val="00F97859"/>
    <w:rsid w:val="00F97F8B"/>
    <w:rsid w:val="00FA0A1F"/>
    <w:rsid w:val="00FA0FFE"/>
    <w:rsid w:val="00FA376A"/>
    <w:rsid w:val="00FA593F"/>
    <w:rsid w:val="00FA607D"/>
    <w:rsid w:val="00FA6F41"/>
    <w:rsid w:val="00FA7A7A"/>
    <w:rsid w:val="00FA7C0E"/>
    <w:rsid w:val="00FA7C62"/>
    <w:rsid w:val="00FB2460"/>
    <w:rsid w:val="00FB248A"/>
    <w:rsid w:val="00FB2DE4"/>
    <w:rsid w:val="00FB3CC2"/>
    <w:rsid w:val="00FB4343"/>
    <w:rsid w:val="00FB499F"/>
    <w:rsid w:val="00FB5AE3"/>
    <w:rsid w:val="00FC0431"/>
    <w:rsid w:val="00FC125D"/>
    <w:rsid w:val="00FC25DA"/>
    <w:rsid w:val="00FC2665"/>
    <w:rsid w:val="00FC3EFE"/>
    <w:rsid w:val="00FC4472"/>
    <w:rsid w:val="00FC4D68"/>
    <w:rsid w:val="00FC5DA6"/>
    <w:rsid w:val="00FC6932"/>
    <w:rsid w:val="00FC6F42"/>
    <w:rsid w:val="00FD3424"/>
    <w:rsid w:val="00FD4043"/>
    <w:rsid w:val="00FD5DA6"/>
    <w:rsid w:val="00FD6CBC"/>
    <w:rsid w:val="00FE07B6"/>
    <w:rsid w:val="00FE13AE"/>
    <w:rsid w:val="00FE2369"/>
    <w:rsid w:val="00FE2454"/>
    <w:rsid w:val="00FE3675"/>
    <w:rsid w:val="00FE4296"/>
    <w:rsid w:val="00FE451B"/>
    <w:rsid w:val="00FE5090"/>
    <w:rsid w:val="00FE52CF"/>
    <w:rsid w:val="00FE76CD"/>
    <w:rsid w:val="00FF1B7B"/>
    <w:rsid w:val="00FF1EE9"/>
    <w:rsid w:val="00FF2234"/>
    <w:rsid w:val="00FF390F"/>
    <w:rsid w:val="00FF3D3C"/>
    <w:rsid w:val="00FF4433"/>
    <w:rsid w:val="00FF4712"/>
    <w:rsid w:val="00FF4A11"/>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75EBA328-5D12-4E9A-8502-7FA1293E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610"/>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 w:type="paragraph" w:styleId="HTMLPreformatted">
    <w:name w:val="HTML Preformatted"/>
    <w:basedOn w:val="Normal"/>
    <w:link w:val="HTMLPreformattedChar"/>
    <w:uiPriority w:val="99"/>
    <w:semiHidden/>
    <w:unhideWhenUsed/>
    <w:rsid w:val="00CF015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015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5518">
      <w:bodyDiv w:val="1"/>
      <w:marLeft w:val="0"/>
      <w:marRight w:val="0"/>
      <w:marTop w:val="0"/>
      <w:marBottom w:val="0"/>
      <w:divBdr>
        <w:top w:val="none" w:sz="0" w:space="0" w:color="auto"/>
        <w:left w:val="none" w:sz="0" w:space="0" w:color="auto"/>
        <w:bottom w:val="none" w:sz="0" w:space="0" w:color="auto"/>
        <w:right w:val="none" w:sz="0" w:space="0" w:color="auto"/>
      </w:divBdr>
    </w:div>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1925606">
      <w:bodyDiv w:val="1"/>
      <w:marLeft w:val="0"/>
      <w:marRight w:val="0"/>
      <w:marTop w:val="0"/>
      <w:marBottom w:val="0"/>
      <w:divBdr>
        <w:top w:val="none" w:sz="0" w:space="0" w:color="auto"/>
        <w:left w:val="none" w:sz="0" w:space="0" w:color="auto"/>
        <w:bottom w:val="none" w:sz="0" w:space="0" w:color="auto"/>
        <w:right w:val="none" w:sz="0" w:space="0" w:color="auto"/>
      </w:divBdr>
    </w:div>
    <w:div w:id="55907094">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2356817">
      <w:bodyDiv w:val="1"/>
      <w:marLeft w:val="0"/>
      <w:marRight w:val="0"/>
      <w:marTop w:val="0"/>
      <w:marBottom w:val="0"/>
      <w:divBdr>
        <w:top w:val="none" w:sz="0" w:space="0" w:color="auto"/>
        <w:left w:val="none" w:sz="0" w:space="0" w:color="auto"/>
        <w:bottom w:val="none" w:sz="0" w:space="0" w:color="auto"/>
        <w:right w:val="none" w:sz="0" w:space="0" w:color="auto"/>
      </w:divBdr>
    </w:div>
    <w:div w:id="73164812">
      <w:bodyDiv w:val="1"/>
      <w:marLeft w:val="0"/>
      <w:marRight w:val="0"/>
      <w:marTop w:val="0"/>
      <w:marBottom w:val="0"/>
      <w:divBdr>
        <w:top w:val="none" w:sz="0" w:space="0" w:color="auto"/>
        <w:left w:val="none" w:sz="0" w:space="0" w:color="auto"/>
        <w:bottom w:val="none" w:sz="0" w:space="0" w:color="auto"/>
        <w:right w:val="none" w:sz="0" w:space="0" w:color="auto"/>
      </w:divBdr>
    </w:div>
    <w:div w:id="78404192">
      <w:bodyDiv w:val="1"/>
      <w:marLeft w:val="0"/>
      <w:marRight w:val="0"/>
      <w:marTop w:val="0"/>
      <w:marBottom w:val="0"/>
      <w:divBdr>
        <w:top w:val="none" w:sz="0" w:space="0" w:color="auto"/>
        <w:left w:val="none" w:sz="0" w:space="0" w:color="auto"/>
        <w:bottom w:val="none" w:sz="0" w:space="0" w:color="auto"/>
        <w:right w:val="none" w:sz="0" w:space="0" w:color="auto"/>
      </w:divBdr>
      <w:divsChild>
        <w:div w:id="590699133">
          <w:marLeft w:val="0"/>
          <w:marRight w:val="0"/>
          <w:marTop w:val="0"/>
          <w:marBottom w:val="0"/>
          <w:divBdr>
            <w:top w:val="none" w:sz="0" w:space="0" w:color="auto"/>
            <w:left w:val="none" w:sz="0" w:space="0" w:color="auto"/>
            <w:bottom w:val="none" w:sz="0" w:space="0" w:color="auto"/>
            <w:right w:val="none" w:sz="0" w:space="0" w:color="auto"/>
          </w:divBdr>
        </w:div>
      </w:divsChild>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79496167">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83034210">
      <w:bodyDiv w:val="1"/>
      <w:marLeft w:val="0"/>
      <w:marRight w:val="0"/>
      <w:marTop w:val="0"/>
      <w:marBottom w:val="0"/>
      <w:divBdr>
        <w:top w:val="none" w:sz="0" w:space="0" w:color="auto"/>
        <w:left w:val="none" w:sz="0" w:space="0" w:color="auto"/>
        <w:bottom w:val="none" w:sz="0" w:space="0" w:color="auto"/>
        <w:right w:val="none" w:sz="0" w:space="0" w:color="auto"/>
      </w:divBdr>
      <w:divsChild>
        <w:div w:id="1651907502">
          <w:marLeft w:val="0"/>
          <w:marRight w:val="0"/>
          <w:marTop w:val="0"/>
          <w:marBottom w:val="0"/>
          <w:divBdr>
            <w:top w:val="none" w:sz="0" w:space="0" w:color="auto"/>
            <w:left w:val="none" w:sz="0" w:space="0" w:color="auto"/>
            <w:bottom w:val="none" w:sz="0" w:space="0" w:color="auto"/>
            <w:right w:val="none" w:sz="0" w:space="0" w:color="auto"/>
          </w:divBdr>
        </w:div>
      </w:divsChild>
    </w:div>
    <w:div w:id="87316153">
      <w:bodyDiv w:val="1"/>
      <w:marLeft w:val="0"/>
      <w:marRight w:val="0"/>
      <w:marTop w:val="0"/>
      <w:marBottom w:val="0"/>
      <w:divBdr>
        <w:top w:val="none" w:sz="0" w:space="0" w:color="auto"/>
        <w:left w:val="none" w:sz="0" w:space="0" w:color="auto"/>
        <w:bottom w:val="none" w:sz="0" w:space="0" w:color="auto"/>
        <w:right w:val="none" w:sz="0" w:space="0" w:color="auto"/>
      </w:divBdr>
    </w:div>
    <w:div w:id="89471537">
      <w:bodyDiv w:val="1"/>
      <w:marLeft w:val="0"/>
      <w:marRight w:val="0"/>
      <w:marTop w:val="0"/>
      <w:marBottom w:val="0"/>
      <w:divBdr>
        <w:top w:val="none" w:sz="0" w:space="0" w:color="auto"/>
        <w:left w:val="none" w:sz="0" w:space="0" w:color="auto"/>
        <w:bottom w:val="none" w:sz="0" w:space="0" w:color="auto"/>
        <w:right w:val="none" w:sz="0" w:space="0" w:color="auto"/>
      </w:divBdr>
    </w:div>
    <w:div w:id="95755880">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6147512">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8977524">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35336403">
      <w:bodyDiv w:val="1"/>
      <w:marLeft w:val="0"/>
      <w:marRight w:val="0"/>
      <w:marTop w:val="0"/>
      <w:marBottom w:val="0"/>
      <w:divBdr>
        <w:top w:val="none" w:sz="0" w:space="0" w:color="auto"/>
        <w:left w:val="none" w:sz="0" w:space="0" w:color="auto"/>
        <w:bottom w:val="none" w:sz="0" w:space="0" w:color="auto"/>
        <w:right w:val="none" w:sz="0" w:space="0" w:color="auto"/>
      </w:divBdr>
    </w:div>
    <w:div w:id="140077598">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7672690">
      <w:bodyDiv w:val="1"/>
      <w:marLeft w:val="0"/>
      <w:marRight w:val="0"/>
      <w:marTop w:val="0"/>
      <w:marBottom w:val="0"/>
      <w:divBdr>
        <w:top w:val="none" w:sz="0" w:space="0" w:color="auto"/>
        <w:left w:val="none" w:sz="0" w:space="0" w:color="auto"/>
        <w:bottom w:val="none" w:sz="0" w:space="0" w:color="auto"/>
        <w:right w:val="none" w:sz="0" w:space="0" w:color="auto"/>
      </w:divBdr>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54153806">
      <w:bodyDiv w:val="1"/>
      <w:marLeft w:val="0"/>
      <w:marRight w:val="0"/>
      <w:marTop w:val="0"/>
      <w:marBottom w:val="0"/>
      <w:divBdr>
        <w:top w:val="none" w:sz="0" w:space="0" w:color="auto"/>
        <w:left w:val="none" w:sz="0" w:space="0" w:color="auto"/>
        <w:bottom w:val="none" w:sz="0" w:space="0" w:color="auto"/>
        <w:right w:val="none" w:sz="0" w:space="0" w:color="auto"/>
      </w:divBdr>
    </w:div>
    <w:div w:id="165900882">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194738154">
      <w:bodyDiv w:val="1"/>
      <w:marLeft w:val="0"/>
      <w:marRight w:val="0"/>
      <w:marTop w:val="0"/>
      <w:marBottom w:val="0"/>
      <w:divBdr>
        <w:top w:val="none" w:sz="0" w:space="0" w:color="auto"/>
        <w:left w:val="none" w:sz="0" w:space="0" w:color="auto"/>
        <w:bottom w:val="none" w:sz="0" w:space="0" w:color="auto"/>
        <w:right w:val="none" w:sz="0" w:space="0" w:color="auto"/>
      </w:divBdr>
      <w:divsChild>
        <w:div w:id="19554789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4005002">
      <w:bodyDiv w:val="1"/>
      <w:marLeft w:val="0"/>
      <w:marRight w:val="0"/>
      <w:marTop w:val="0"/>
      <w:marBottom w:val="0"/>
      <w:divBdr>
        <w:top w:val="none" w:sz="0" w:space="0" w:color="auto"/>
        <w:left w:val="none" w:sz="0" w:space="0" w:color="auto"/>
        <w:bottom w:val="none" w:sz="0" w:space="0" w:color="auto"/>
        <w:right w:val="none" w:sz="0" w:space="0" w:color="auto"/>
      </w:divBdr>
    </w:div>
    <w:div w:id="215313442">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6693078">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48662721">
      <w:bodyDiv w:val="1"/>
      <w:marLeft w:val="0"/>
      <w:marRight w:val="0"/>
      <w:marTop w:val="0"/>
      <w:marBottom w:val="0"/>
      <w:divBdr>
        <w:top w:val="none" w:sz="0" w:space="0" w:color="auto"/>
        <w:left w:val="none" w:sz="0" w:space="0" w:color="auto"/>
        <w:bottom w:val="none" w:sz="0" w:space="0" w:color="auto"/>
        <w:right w:val="none" w:sz="0" w:space="0" w:color="auto"/>
      </w:divBdr>
      <w:divsChild>
        <w:div w:id="1637294163">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223631">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293021284">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1176843">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315517">
      <w:bodyDiv w:val="1"/>
      <w:marLeft w:val="0"/>
      <w:marRight w:val="0"/>
      <w:marTop w:val="0"/>
      <w:marBottom w:val="0"/>
      <w:divBdr>
        <w:top w:val="none" w:sz="0" w:space="0" w:color="auto"/>
        <w:left w:val="none" w:sz="0" w:space="0" w:color="auto"/>
        <w:bottom w:val="none" w:sz="0" w:space="0" w:color="auto"/>
        <w:right w:val="none" w:sz="0" w:space="0" w:color="auto"/>
      </w:divBdr>
      <w:divsChild>
        <w:div w:id="792555902">
          <w:marLeft w:val="0"/>
          <w:marRight w:val="0"/>
          <w:marTop w:val="0"/>
          <w:marBottom w:val="0"/>
          <w:divBdr>
            <w:top w:val="none" w:sz="0" w:space="0" w:color="auto"/>
            <w:left w:val="none" w:sz="0" w:space="0" w:color="auto"/>
            <w:bottom w:val="none" w:sz="0" w:space="0" w:color="auto"/>
            <w:right w:val="none" w:sz="0" w:space="0" w:color="auto"/>
          </w:divBdr>
        </w:div>
      </w:divsChild>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39782673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0443123">
      <w:bodyDiv w:val="1"/>
      <w:marLeft w:val="0"/>
      <w:marRight w:val="0"/>
      <w:marTop w:val="0"/>
      <w:marBottom w:val="0"/>
      <w:divBdr>
        <w:top w:val="none" w:sz="0" w:space="0" w:color="auto"/>
        <w:left w:val="none" w:sz="0" w:space="0" w:color="auto"/>
        <w:bottom w:val="none" w:sz="0" w:space="0" w:color="auto"/>
        <w:right w:val="none" w:sz="0" w:space="0" w:color="auto"/>
      </w:divBdr>
    </w:div>
    <w:div w:id="472522359">
      <w:bodyDiv w:val="1"/>
      <w:marLeft w:val="0"/>
      <w:marRight w:val="0"/>
      <w:marTop w:val="0"/>
      <w:marBottom w:val="0"/>
      <w:divBdr>
        <w:top w:val="none" w:sz="0" w:space="0" w:color="auto"/>
        <w:left w:val="none" w:sz="0" w:space="0" w:color="auto"/>
        <w:bottom w:val="none" w:sz="0" w:space="0" w:color="auto"/>
        <w:right w:val="none" w:sz="0" w:space="0" w:color="auto"/>
      </w:divBdr>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3493126">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19470723">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2208052">
      <w:bodyDiv w:val="1"/>
      <w:marLeft w:val="0"/>
      <w:marRight w:val="0"/>
      <w:marTop w:val="0"/>
      <w:marBottom w:val="0"/>
      <w:divBdr>
        <w:top w:val="none" w:sz="0" w:space="0" w:color="auto"/>
        <w:left w:val="none" w:sz="0" w:space="0" w:color="auto"/>
        <w:bottom w:val="none" w:sz="0" w:space="0" w:color="auto"/>
        <w:right w:val="none" w:sz="0" w:space="0" w:color="auto"/>
      </w:divBdr>
      <w:divsChild>
        <w:div w:id="1112356317">
          <w:marLeft w:val="0"/>
          <w:marRight w:val="0"/>
          <w:marTop w:val="9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sChild>
            <w:div w:id="275603769">
              <w:marLeft w:val="0"/>
              <w:marRight w:val="0"/>
              <w:marTop w:val="0"/>
              <w:marBottom w:val="0"/>
              <w:divBdr>
                <w:top w:val="none" w:sz="0" w:space="0" w:color="auto"/>
                <w:left w:val="none" w:sz="0" w:space="0" w:color="auto"/>
                <w:bottom w:val="none" w:sz="0" w:space="0" w:color="auto"/>
                <w:right w:val="none" w:sz="0" w:space="0" w:color="auto"/>
              </w:divBdr>
              <w:divsChild>
                <w:div w:id="5255806">
                  <w:marLeft w:val="0"/>
                  <w:marRight w:val="0"/>
                  <w:marTop w:val="150"/>
                  <w:marBottom w:val="0"/>
                  <w:divBdr>
                    <w:top w:val="none" w:sz="0" w:space="0" w:color="auto"/>
                    <w:left w:val="none" w:sz="0" w:space="0" w:color="auto"/>
                    <w:bottom w:val="none" w:sz="0" w:space="0" w:color="auto"/>
                    <w:right w:val="none" w:sz="0" w:space="0" w:color="auto"/>
                  </w:divBdr>
                  <w:divsChild>
                    <w:div w:id="347609630">
                      <w:marLeft w:val="-180"/>
                      <w:marRight w:val="-180"/>
                      <w:marTop w:val="0"/>
                      <w:marBottom w:val="0"/>
                      <w:divBdr>
                        <w:top w:val="none" w:sz="0" w:space="0" w:color="auto"/>
                        <w:left w:val="none" w:sz="0" w:space="0" w:color="auto"/>
                        <w:bottom w:val="none" w:sz="0" w:space="0" w:color="auto"/>
                        <w:right w:val="none" w:sz="0" w:space="0" w:color="auto"/>
                      </w:divBdr>
                      <w:divsChild>
                        <w:div w:id="1024090918">
                          <w:marLeft w:val="0"/>
                          <w:marRight w:val="0"/>
                          <w:marTop w:val="0"/>
                          <w:marBottom w:val="0"/>
                          <w:divBdr>
                            <w:top w:val="none" w:sz="0" w:space="0" w:color="auto"/>
                            <w:left w:val="none" w:sz="0" w:space="0" w:color="auto"/>
                            <w:bottom w:val="none" w:sz="0" w:space="0" w:color="auto"/>
                            <w:right w:val="none" w:sz="0" w:space="0" w:color="auto"/>
                          </w:divBdr>
                        </w:div>
                        <w:div w:id="1850096778">
                          <w:marLeft w:val="0"/>
                          <w:marRight w:val="0"/>
                          <w:marTop w:val="0"/>
                          <w:marBottom w:val="0"/>
                          <w:divBdr>
                            <w:top w:val="none" w:sz="0" w:space="0" w:color="auto"/>
                            <w:left w:val="none" w:sz="0" w:space="0" w:color="auto"/>
                            <w:bottom w:val="none" w:sz="0" w:space="0" w:color="auto"/>
                            <w:right w:val="none" w:sz="0" w:space="0" w:color="auto"/>
                          </w:divBdr>
                        </w:div>
                        <w:div w:id="19934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58631612">
      <w:bodyDiv w:val="1"/>
      <w:marLeft w:val="0"/>
      <w:marRight w:val="0"/>
      <w:marTop w:val="0"/>
      <w:marBottom w:val="0"/>
      <w:divBdr>
        <w:top w:val="none" w:sz="0" w:space="0" w:color="auto"/>
        <w:left w:val="none" w:sz="0" w:space="0" w:color="auto"/>
        <w:bottom w:val="none" w:sz="0" w:space="0" w:color="auto"/>
        <w:right w:val="none" w:sz="0" w:space="0" w:color="auto"/>
      </w:divBdr>
    </w:div>
    <w:div w:id="564876183">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154079855">
                              <w:marLeft w:val="0"/>
                              <w:marRight w:val="0"/>
                              <w:marTop w:val="0"/>
                              <w:marBottom w:val="0"/>
                              <w:divBdr>
                                <w:top w:val="none" w:sz="0" w:space="0" w:color="auto"/>
                                <w:left w:val="none" w:sz="0" w:space="0" w:color="auto"/>
                                <w:bottom w:val="none" w:sz="0" w:space="0" w:color="auto"/>
                                <w:right w:val="none" w:sz="0" w:space="0" w:color="auto"/>
                              </w:divBdr>
                            </w:div>
                            <w:div w:id="707026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94789">
                              <w:marLeft w:val="-180"/>
                              <w:marRight w:val="-75"/>
                              <w:marTop w:val="0"/>
                              <w:marBottom w:val="0"/>
                              <w:divBdr>
                                <w:top w:val="none" w:sz="0" w:space="0" w:color="auto"/>
                                <w:left w:val="none" w:sz="0" w:space="0" w:color="auto"/>
                                <w:bottom w:val="none" w:sz="0" w:space="0" w:color="auto"/>
                                <w:right w:val="none" w:sz="0" w:space="0" w:color="auto"/>
                              </w:divBdr>
                              <w:divsChild>
                                <w:div w:id="212424859">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663165194">
                                  <w:marLeft w:val="0"/>
                                  <w:marRight w:val="0"/>
                                  <w:marTop w:val="0"/>
                                  <w:marBottom w:val="0"/>
                                  <w:divBdr>
                                    <w:top w:val="none" w:sz="0" w:space="0" w:color="auto"/>
                                    <w:left w:val="none" w:sz="0" w:space="0" w:color="auto"/>
                                    <w:bottom w:val="none" w:sz="0" w:space="0" w:color="auto"/>
                                    <w:right w:val="none" w:sz="0" w:space="0" w:color="auto"/>
                                  </w:divBdr>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4843">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 w:id="21036044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286151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05427082">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408896">
                              <w:marLeft w:val="-180"/>
                              <w:marRight w:val="-75"/>
                              <w:marTop w:val="0"/>
                              <w:marBottom w:val="0"/>
                              <w:divBdr>
                                <w:top w:val="none" w:sz="0" w:space="0" w:color="auto"/>
                                <w:left w:val="none" w:sz="0" w:space="0" w:color="auto"/>
                                <w:bottom w:val="none" w:sz="0" w:space="0" w:color="auto"/>
                                <w:right w:val="none" w:sz="0" w:space="0" w:color="auto"/>
                              </w:divBdr>
                              <w:divsChild>
                                <w:div w:id="28384186">
                                  <w:marLeft w:val="0"/>
                                  <w:marRight w:val="0"/>
                                  <w:marTop w:val="0"/>
                                  <w:marBottom w:val="0"/>
                                  <w:divBdr>
                                    <w:top w:val="none" w:sz="0" w:space="0" w:color="auto"/>
                                    <w:left w:val="none" w:sz="0" w:space="0" w:color="auto"/>
                                    <w:bottom w:val="none" w:sz="0" w:space="0" w:color="auto"/>
                                    <w:right w:val="none" w:sz="0" w:space="0" w:color="auto"/>
                                  </w:divBdr>
                                </w:div>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943">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37297223">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45356188">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74382621">
      <w:bodyDiv w:val="1"/>
      <w:marLeft w:val="0"/>
      <w:marRight w:val="0"/>
      <w:marTop w:val="0"/>
      <w:marBottom w:val="0"/>
      <w:divBdr>
        <w:top w:val="none" w:sz="0" w:space="0" w:color="auto"/>
        <w:left w:val="none" w:sz="0" w:space="0" w:color="auto"/>
        <w:bottom w:val="none" w:sz="0" w:space="0" w:color="auto"/>
        <w:right w:val="none" w:sz="0" w:space="0" w:color="auto"/>
      </w:divBdr>
    </w:div>
    <w:div w:id="678704566">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7996100">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405132">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0298674">
      <w:bodyDiv w:val="1"/>
      <w:marLeft w:val="0"/>
      <w:marRight w:val="0"/>
      <w:marTop w:val="0"/>
      <w:marBottom w:val="0"/>
      <w:divBdr>
        <w:top w:val="none" w:sz="0" w:space="0" w:color="auto"/>
        <w:left w:val="none" w:sz="0" w:space="0" w:color="auto"/>
        <w:bottom w:val="none" w:sz="0" w:space="0" w:color="auto"/>
        <w:right w:val="none" w:sz="0" w:space="0" w:color="auto"/>
      </w:divBdr>
      <w:divsChild>
        <w:div w:id="1259216359">
          <w:marLeft w:val="0"/>
          <w:marRight w:val="0"/>
          <w:marTop w:val="0"/>
          <w:marBottom w:val="0"/>
          <w:divBdr>
            <w:top w:val="none" w:sz="0" w:space="0" w:color="auto"/>
            <w:left w:val="none" w:sz="0" w:space="0" w:color="auto"/>
            <w:bottom w:val="none" w:sz="0" w:space="0" w:color="auto"/>
            <w:right w:val="none" w:sz="0" w:space="0" w:color="auto"/>
          </w:divBdr>
        </w:div>
      </w:divsChild>
    </w:div>
    <w:div w:id="760838024">
      <w:bodyDiv w:val="1"/>
      <w:marLeft w:val="0"/>
      <w:marRight w:val="0"/>
      <w:marTop w:val="0"/>
      <w:marBottom w:val="0"/>
      <w:divBdr>
        <w:top w:val="none" w:sz="0" w:space="0" w:color="auto"/>
        <w:left w:val="none" w:sz="0" w:space="0" w:color="auto"/>
        <w:bottom w:val="none" w:sz="0" w:space="0" w:color="auto"/>
        <w:right w:val="none" w:sz="0" w:space="0" w:color="auto"/>
      </w:divBdr>
      <w:divsChild>
        <w:div w:id="1093429386">
          <w:marLeft w:val="0"/>
          <w:marRight w:val="0"/>
          <w:marTop w:val="0"/>
          <w:marBottom w:val="0"/>
          <w:divBdr>
            <w:top w:val="none" w:sz="0" w:space="0" w:color="auto"/>
            <w:left w:val="none" w:sz="0" w:space="0" w:color="auto"/>
            <w:bottom w:val="none" w:sz="0" w:space="0" w:color="auto"/>
            <w:right w:val="none" w:sz="0" w:space="0" w:color="auto"/>
          </w:divBdr>
        </w:div>
      </w:divsChild>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8306960">
      <w:bodyDiv w:val="1"/>
      <w:marLeft w:val="0"/>
      <w:marRight w:val="0"/>
      <w:marTop w:val="0"/>
      <w:marBottom w:val="0"/>
      <w:divBdr>
        <w:top w:val="none" w:sz="0" w:space="0" w:color="auto"/>
        <w:left w:val="none" w:sz="0" w:space="0" w:color="auto"/>
        <w:bottom w:val="none" w:sz="0" w:space="0" w:color="auto"/>
        <w:right w:val="none" w:sz="0" w:space="0" w:color="auto"/>
      </w:divBdr>
      <w:divsChild>
        <w:div w:id="2110813704">
          <w:marLeft w:val="0"/>
          <w:marRight w:val="0"/>
          <w:marTop w:val="0"/>
          <w:marBottom w:val="0"/>
          <w:divBdr>
            <w:top w:val="none" w:sz="0" w:space="0" w:color="auto"/>
            <w:left w:val="none" w:sz="0" w:space="0" w:color="auto"/>
            <w:bottom w:val="none" w:sz="0" w:space="0" w:color="auto"/>
            <w:right w:val="none" w:sz="0" w:space="0" w:color="auto"/>
          </w:divBdr>
          <w:divsChild>
            <w:div w:id="830605789">
              <w:marLeft w:val="0"/>
              <w:marRight w:val="0"/>
              <w:marTop w:val="0"/>
              <w:marBottom w:val="0"/>
              <w:divBdr>
                <w:top w:val="none" w:sz="0" w:space="0" w:color="auto"/>
                <w:left w:val="none" w:sz="0" w:space="0" w:color="auto"/>
                <w:bottom w:val="none" w:sz="0" w:space="0" w:color="auto"/>
                <w:right w:val="none" w:sz="0" w:space="0" w:color="auto"/>
              </w:divBdr>
              <w:divsChild>
                <w:div w:id="665203500">
                  <w:marLeft w:val="0"/>
                  <w:marRight w:val="0"/>
                  <w:marTop w:val="0"/>
                  <w:marBottom w:val="0"/>
                  <w:divBdr>
                    <w:top w:val="none" w:sz="0" w:space="0" w:color="auto"/>
                    <w:left w:val="none" w:sz="0" w:space="0" w:color="auto"/>
                    <w:bottom w:val="none" w:sz="0" w:space="0" w:color="auto"/>
                    <w:right w:val="none" w:sz="0" w:space="0" w:color="auto"/>
                  </w:divBdr>
                </w:div>
              </w:divsChild>
            </w:div>
            <w:div w:id="1701006425">
              <w:marLeft w:val="0"/>
              <w:marRight w:val="0"/>
              <w:marTop w:val="0"/>
              <w:marBottom w:val="0"/>
              <w:divBdr>
                <w:top w:val="none" w:sz="0" w:space="0" w:color="auto"/>
                <w:left w:val="none" w:sz="0" w:space="0" w:color="auto"/>
                <w:bottom w:val="none" w:sz="0" w:space="0" w:color="auto"/>
                <w:right w:val="none" w:sz="0" w:space="0" w:color="auto"/>
              </w:divBdr>
            </w:div>
            <w:div w:id="234436283">
              <w:marLeft w:val="0"/>
              <w:marRight w:val="0"/>
              <w:marTop w:val="0"/>
              <w:marBottom w:val="0"/>
              <w:divBdr>
                <w:top w:val="none" w:sz="0" w:space="0" w:color="auto"/>
                <w:left w:val="none" w:sz="0" w:space="0" w:color="auto"/>
                <w:bottom w:val="none" w:sz="0" w:space="0" w:color="auto"/>
                <w:right w:val="none" w:sz="0" w:space="0" w:color="auto"/>
              </w:divBdr>
            </w:div>
            <w:div w:id="654340297">
              <w:marLeft w:val="0"/>
              <w:marRight w:val="0"/>
              <w:marTop w:val="0"/>
              <w:marBottom w:val="450"/>
              <w:divBdr>
                <w:top w:val="none" w:sz="0" w:space="0" w:color="auto"/>
                <w:left w:val="none" w:sz="0" w:space="0" w:color="auto"/>
                <w:bottom w:val="none" w:sz="0" w:space="0" w:color="auto"/>
                <w:right w:val="none" w:sz="0" w:space="0" w:color="auto"/>
              </w:divBdr>
              <w:divsChild>
                <w:div w:id="264775023">
                  <w:marLeft w:val="0"/>
                  <w:marRight w:val="0"/>
                  <w:marTop w:val="0"/>
                  <w:marBottom w:val="0"/>
                  <w:divBdr>
                    <w:top w:val="none" w:sz="0" w:space="0" w:color="auto"/>
                    <w:left w:val="none" w:sz="0" w:space="0" w:color="auto"/>
                    <w:bottom w:val="none" w:sz="0" w:space="0" w:color="auto"/>
                    <w:right w:val="none" w:sz="0" w:space="0" w:color="auto"/>
                  </w:divBdr>
                  <w:divsChild>
                    <w:div w:id="1245064009">
                      <w:marLeft w:val="0"/>
                      <w:marRight w:val="0"/>
                      <w:marTop w:val="0"/>
                      <w:marBottom w:val="0"/>
                      <w:divBdr>
                        <w:top w:val="none" w:sz="0" w:space="0" w:color="auto"/>
                        <w:left w:val="none" w:sz="0" w:space="0" w:color="auto"/>
                        <w:bottom w:val="none" w:sz="0" w:space="0" w:color="auto"/>
                        <w:right w:val="none" w:sz="0" w:space="0" w:color="auto"/>
                      </w:divBdr>
                    </w:div>
                    <w:div w:id="688263960">
                      <w:marLeft w:val="-945"/>
                      <w:marRight w:val="0"/>
                      <w:marTop w:val="0"/>
                      <w:marBottom w:val="0"/>
                      <w:divBdr>
                        <w:top w:val="none" w:sz="0" w:space="0" w:color="auto"/>
                        <w:left w:val="none" w:sz="0" w:space="0" w:color="auto"/>
                        <w:bottom w:val="none" w:sz="0" w:space="0" w:color="auto"/>
                        <w:right w:val="none" w:sz="0" w:space="0" w:color="auto"/>
                      </w:divBdr>
                    </w:div>
                  </w:divsChild>
                </w:div>
                <w:div w:id="435297266">
                  <w:marLeft w:val="0"/>
                  <w:marRight w:val="0"/>
                  <w:marTop w:val="0"/>
                  <w:marBottom w:val="0"/>
                  <w:divBdr>
                    <w:top w:val="none" w:sz="0" w:space="0" w:color="auto"/>
                    <w:left w:val="none" w:sz="0" w:space="0" w:color="auto"/>
                    <w:bottom w:val="single" w:sz="6" w:space="0" w:color="F5F5F5"/>
                    <w:right w:val="none" w:sz="0" w:space="0" w:color="auto"/>
                  </w:divBdr>
                  <w:divsChild>
                    <w:div w:id="668794934">
                      <w:marLeft w:val="0"/>
                      <w:marRight w:val="0"/>
                      <w:marTop w:val="0"/>
                      <w:marBottom w:val="0"/>
                      <w:divBdr>
                        <w:top w:val="none" w:sz="0" w:space="0" w:color="auto"/>
                        <w:left w:val="none" w:sz="0" w:space="0" w:color="auto"/>
                        <w:bottom w:val="none" w:sz="0" w:space="0" w:color="auto"/>
                        <w:right w:val="none" w:sz="0" w:space="0" w:color="auto"/>
                      </w:divBdr>
                    </w:div>
                    <w:div w:id="6685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9301">
          <w:marLeft w:val="0"/>
          <w:marRight w:val="0"/>
          <w:marTop w:val="0"/>
          <w:marBottom w:val="0"/>
          <w:divBdr>
            <w:top w:val="none" w:sz="0" w:space="0" w:color="auto"/>
            <w:left w:val="none" w:sz="0" w:space="0" w:color="auto"/>
            <w:bottom w:val="none" w:sz="0" w:space="0" w:color="auto"/>
            <w:right w:val="none" w:sz="0" w:space="0" w:color="auto"/>
          </w:divBdr>
          <w:divsChild>
            <w:div w:id="988368453">
              <w:marLeft w:val="0"/>
              <w:marRight w:val="0"/>
              <w:marTop w:val="0"/>
              <w:marBottom w:val="300"/>
              <w:divBdr>
                <w:top w:val="none" w:sz="0" w:space="0" w:color="auto"/>
                <w:left w:val="none" w:sz="0" w:space="0" w:color="auto"/>
                <w:bottom w:val="none" w:sz="0" w:space="0" w:color="auto"/>
                <w:right w:val="none" w:sz="0" w:space="0" w:color="auto"/>
              </w:divBdr>
            </w:div>
            <w:div w:id="1562398174">
              <w:marLeft w:val="0"/>
              <w:marRight w:val="0"/>
              <w:marTop w:val="0"/>
              <w:marBottom w:val="300"/>
              <w:divBdr>
                <w:top w:val="none" w:sz="0" w:space="0" w:color="auto"/>
                <w:left w:val="none" w:sz="0" w:space="0" w:color="auto"/>
                <w:bottom w:val="none" w:sz="0" w:space="0" w:color="auto"/>
                <w:right w:val="none" w:sz="0" w:space="0" w:color="auto"/>
              </w:divBdr>
            </w:div>
            <w:div w:id="1794862327">
              <w:marLeft w:val="0"/>
              <w:marRight w:val="0"/>
              <w:marTop w:val="0"/>
              <w:marBottom w:val="300"/>
              <w:divBdr>
                <w:top w:val="none" w:sz="0" w:space="0" w:color="auto"/>
                <w:left w:val="none" w:sz="0" w:space="0" w:color="auto"/>
                <w:bottom w:val="none" w:sz="0" w:space="0" w:color="auto"/>
                <w:right w:val="none" w:sz="0" w:space="0" w:color="auto"/>
              </w:divBdr>
            </w:div>
            <w:div w:id="1553467642">
              <w:marLeft w:val="0"/>
              <w:marRight w:val="0"/>
              <w:marTop w:val="0"/>
              <w:marBottom w:val="300"/>
              <w:divBdr>
                <w:top w:val="none" w:sz="0" w:space="0" w:color="auto"/>
                <w:left w:val="none" w:sz="0" w:space="0" w:color="auto"/>
                <w:bottom w:val="none" w:sz="0" w:space="0" w:color="auto"/>
                <w:right w:val="none" w:sz="0" w:space="0" w:color="auto"/>
              </w:divBdr>
            </w:div>
            <w:div w:id="1471904732">
              <w:marLeft w:val="0"/>
              <w:marRight w:val="0"/>
              <w:marTop w:val="0"/>
              <w:marBottom w:val="300"/>
              <w:divBdr>
                <w:top w:val="none" w:sz="0" w:space="0" w:color="auto"/>
                <w:left w:val="none" w:sz="0" w:space="0" w:color="auto"/>
                <w:bottom w:val="none" w:sz="0" w:space="0" w:color="auto"/>
                <w:right w:val="none" w:sz="0" w:space="0" w:color="auto"/>
              </w:divBdr>
            </w:div>
            <w:div w:id="1147436140">
              <w:marLeft w:val="0"/>
              <w:marRight w:val="0"/>
              <w:marTop w:val="0"/>
              <w:marBottom w:val="300"/>
              <w:divBdr>
                <w:top w:val="none" w:sz="0" w:space="0" w:color="auto"/>
                <w:left w:val="none" w:sz="0" w:space="0" w:color="auto"/>
                <w:bottom w:val="none" w:sz="0" w:space="0" w:color="auto"/>
                <w:right w:val="none" w:sz="0" w:space="0" w:color="auto"/>
              </w:divBdr>
            </w:div>
            <w:div w:id="2020498752">
              <w:marLeft w:val="0"/>
              <w:marRight w:val="0"/>
              <w:marTop w:val="0"/>
              <w:marBottom w:val="300"/>
              <w:divBdr>
                <w:top w:val="none" w:sz="0" w:space="0" w:color="auto"/>
                <w:left w:val="none" w:sz="0" w:space="0" w:color="auto"/>
                <w:bottom w:val="none" w:sz="0" w:space="0" w:color="auto"/>
                <w:right w:val="none" w:sz="0" w:space="0" w:color="auto"/>
              </w:divBdr>
            </w:div>
            <w:div w:id="71196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80585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2015130">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54803954">
      <w:bodyDiv w:val="1"/>
      <w:marLeft w:val="0"/>
      <w:marRight w:val="0"/>
      <w:marTop w:val="0"/>
      <w:marBottom w:val="0"/>
      <w:divBdr>
        <w:top w:val="none" w:sz="0" w:space="0" w:color="auto"/>
        <w:left w:val="none" w:sz="0" w:space="0" w:color="auto"/>
        <w:bottom w:val="none" w:sz="0" w:space="0" w:color="auto"/>
        <w:right w:val="none" w:sz="0" w:space="0" w:color="auto"/>
      </w:divBdr>
    </w:div>
    <w:div w:id="862669238">
      <w:bodyDiv w:val="1"/>
      <w:marLeft w:val="0"/>
      <w:marRight w:val="0"/>
      <w:marTop w:val="0"/>
      <w:marBottom w:val="0"/>
      <w:divBdr>
        <w:top w:val="none" w:sz="0" w:space="0" w:color="auto"/>
        <w:left w:val="none" w:sz="0" w:space="0" w:color="auto"/>
        <w:bottom w:val="none" w:sz="0" w:space="0" w:color="auto"/>
        <w:right w:val="none" w:sz="0" w:space="0" w:color="auto"/>
      </w:divBdr>
    </w:div>
    <w:div w:id="863979160">
      <w:bodyDiv w:val="1"/>
      <w:marLeft w:val="0"/>
      <w:marRight w:val="0"/>
      <w:marTop w:val="0"/>
      <w:marBottom w:val="0"/>
      <w:divBdr>
        <w:top w:val="none" w:sz="0" w:space="0" w:color="auto"/>
        <w:left w:val="none" w:sz="0" w:space="0" w:color="auto"/>
        <w:bottom w:val="none" w:sz="0" w:space="0" w:color="auto"/>
        <w:right w:val="none" w:sz="0" w:space="0" w:color="auto"/>
      </w:divBdr>
      <w:divsChild>
        <w:div w:id="373967969">
          <w:marLeft w:val="0"/>
          <w:marRight w:val="0"/>
          <w:marTop w:val="0"/>
          <w:marBottom w:val="0"/>
          <w:divBdr>
            <w:top w:val="none" w:sz="0" w:space="0" w:color="auto"/>
            <w:left w:val="none" w:sz="0" w:space="0" w:color="auto"/>
            <w:bottom w:val="none" w:sz="0" w:space="0" w:color="auto"/>
            <w:right w:val="none" w:sz="0" w:space="0" w:color="auto"/>
          </w:divBdr>
        </w:div>
      </w:divsChild>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79391415">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534056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29965856">
      <w:bodyDiv w:val="1"/>
      <w:marLeft w:val="0"/>
      <w:marRight w:val="0"/>
      <w:marTop w:val="0"/>
      <w:marBottom w:val="0"/>
      <w:divBdr>
        <w:top w:val="none" w:sz="0" w:space="0" w:color="auto"/>
        <w:left w:val="none" w:sz="0" w:space="0" w:color="auto"/>
        <w:bottom w:val="none" w:sz="0" w:space="0" w:color="auto"/>
        <w:right w:val="none" w:sz="0" w:space="0" w:color="auto"/>
      </w:divBdr>
    </w:div>
    <w:div w:id="930971142">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380139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46543028">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122778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7657284">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320196">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55348256">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72117426">
      <w:bodyDiv w:val="1"/>
      <w:marLeft w:val="0"/>
      <w:marRight w:val="0"/>
      <w:marTop w:val="0"/>
      <w:marBottom w:val="0"/>
      <w:divBdr>
        <w:top w:val="none" w:sz="0" w:space="0" w:color="auto"/>
        <w:left w:val="none" w:sz="0" w:space="0" w:color="auto"/>
        <w:bottom w:val="none" w:sz="0" w:space="0" w:color="auto"/>
        <w:right w:val="none" w:sz="0" w:space="0" w:color="auto"/>
      </w:divBdr>
    </w:div>
    <w:div w:id="1072703566">
      <w:bodyDiv w:val="1"/>
      <w:marLeft w:val="0"/>
      <w:marRight w:val="0"/>
      <w:marTop w:val="0"/>
      <w:marBottom w:val="0"/>
      <w:divBdr>
        <w:top w:val="none" w:sz="0" w:space="0" w:color="auto"/>
        <w:left w:val="none" w:sz="0" w:space="0" w:color="auto"/>
        <w:bottom w:val="none" w:sz="0" w:space="0" w:color="auto"/>
        <w:right w:val="none" w:sz="0" w:space="0" w:color="auto"/>
      </w:divBdr>
    </w:div>
    <w:div w:id="1087843699">
      <w:bodyDiv w:val="1"/>
      <w:marLeft w:val="0"/>
      <w:marRight w:val="0"/>
      <w:marTop w:val="0"/>
      <w:marBottom w:val="0"/>
      <w:divBdr>
        <w:top w:val="none" w:sz="0" w:space="0" w:color="auto"/>
        <w:left w:val="none" w:sz="0" w:space="0" w:color="auto"/>
        <w:bottom w:val="none" w:sz="0" w:space="0" w:color="auto"/>
        <w:right w:val="none" w:sz="0" w:space="0" w:color="auto"/>
      </w:divBdr>
      <w:divsChild>
        <w:div w:id="225378359">
          <w:marLeft w:val="0"/>
          <w:marRight w:val="0"/>
          <w:marTop w:val="0"/>
          <w:marBottom w:val="300"/>
          <w:divBdr>
            <w:top w:val="none" w:sz="0" w:space="0" w:color="auto"/>
            <w:left w:val="none" w:sz="0" w:space="0" w:color="auto"/>
            <w:bottom w:val="none" w:sz="0" w:space="0" w:color="auto"/>
            <w:right w:val="none" w:sz="0" w:space="0" w:color="auto"/>
          </w:divBdr>
        </w:div>
        <w:div w:id="1472595133">
          <w:marLeft w:val="0"/>
          <w:marRight w:val="0"/>
          <w:marTop w:val="0"/>
          <w:marBottom w:val="1050"/>
          <w:divBdr>
            <w:top w:val="none" w:sz="0" w:space="0" w:color="auto"/>
            <w:left w:val="none" w:sz="0" w:space="0" w:color="auto"/>
            <w:bottom w:val="none" w:sz="0" w:space="0" w:color="auto"/>
            <w:right w:val="none" w:sz="0" w:space="0" w:color="auto"/>
          </w:divBdr>
          <w:divsChild>
            <w:div w:id="1507671327">
              <w:marLeft w:val="1500"/>
              <w:marRight w:val="0"/>
              <w:marTop w:val="0"/>
              <w:marBottom w:val="0"/>
              <w:divBdr>
                <w:top w:val="none" w:sz="0" w:space="0" w:color="auto"/>
                <w:left w:val="none" w:sz="0" w:space="0" w:color="auto"/>
                <w:bottom w:val="none" w:sz="0" w:space="0" w:color="auto"/>
                <w:right w:val="none" w:sz="0" w:space="0" w:color="auto"/>
              </w:divBdr>
              <w:divsChild>
                <w:div w:id="721447355">
                  <w:marLeft w:val="0"/>
                  <w:marRight w:val="0"/>
                  <w:marTop w:val="0"/>
                  <w:marBottom w:val="0"/>
                  <w:divBdr>
                    <w:top w:val="none" w:sz="0" w:space="0" w:color="auto"/>
                    <w:left w:val="none" w:sz="0" w:space="0" w:color="auto"/>
                    <w:bottom w:val="none" w:sz="0" w:space="0" w:color="auto"/>
                    <w:right w:val="none" w:sz="0" w:space="0" w:color="auto"/>
                  </w:divBdr>
                  <w:divsChild>
                    <w:div w:id="9709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7573">
          <w:marLeft w:val="150"/>
          <w:marRight w:val="450"/>
          <w:marTop w:val="0"/>
          <w:marBottom w:val="450"/>
          <w:divBdr>
            <w:top w:val="single" w:sz="6" w:space="0" w:color="EEEEEE"/>
            <w:left w:val="none" w:sz="0" w:space="0" w:color="auto"/>
            <w:bottom w:val="single" w:sz="6" w:space="0" w:color="EEEEEE"/>
            <w:right w:val="none" w:sz="0" w:space="0" w:color="auto"/>
          </w:divBdr>
          <w:divsChild>
            <w:div w:id="485784527">
              <w:marLeft w:val="0"/>
              <w:marRight w:val="0"/>
              <w:marTop w:val="0"/>
              <w:marBottom w:val="0"/>
              <w:divBdr>
                <w:top w:val="none" w:sz="0" w:space="0" w:color="auto"/>
                <w:left w:val="none" w:sz="0" w:space="0" w:color="auto"/>
                <w:bottom w:val="none" w:sz="0" w:space="0" w:color="auto"/>
                <w:right w:val="none" w:sz="0" w:space="0" w:color="auto"/>
              </w:divBdr>
              <w:divsChild>
                <w:div w:id="1137180895">
                  <w:marLeft w:val="0"/>
                  <w:marRight w:val="0"/>
                  <w:marTop w:val="0"/>
                  <w:marBottom w:val="0"/>
                  <w:divBdr>
                    <w:top w:val="single" w:sz="6" w:space="5" w:color="222222"/>
                    <w:left w:val="single" w:sz="6" w:space="8" w:color="222222"/>
                    <w:bottom w:val="single" w:sz="6" w:space="5" w:color="222222"/>
                    <w:right w:val="single" w:sz="6" w:space="8" w:color="222222"/>
                  </w:divBdr>
                </w:div>
                <w:div w:id="1660304979">
                  <w:marLeft w:val="0"/>
                  <w:marRight w:val="0"/>
                  <w:marTop w:val="0"/>
                  <w:marBottom w:val="0"/>
                  <w:divBdr>
                    <w:top w:val="single" w:sz="6" w:space="5" w:color="222222"/>
                    <w:left w:val="single" w:sz="6" w:space="8" w:color="222222"/>
                    <w:bottom w:val="single" w:sz="6" w:space="5" w:color="222222"/>
                    <w:right w:val="single" w:sz="6" w:space="8" w:color="222222"/>
                  </w:divBdr>
                </w:div>
              </w:divsChild>
            </w:div>
            <w:div w:id="1473599182">
              <w:marLeft w:val="0"/>
              <w:marRight w:val="0"/>
              <w:marTop w:val="0"/>
              <w:marBottom w:val="0"/>
              <w:divBdr>
                <w:top w:val="none" w:sz="0" w:space="0" w:color="auto"/>
                <w:left w:val="none" w:sz="0" w:space="0" w:color="auto"/>
                <w:bottom w:val="none" w:sz="0" w:space="0" w:color="auto"/>
                <w:right w:val="none" w:sz="0" w:space="0" w:color="auto"/>
              </w:divBdr>
              <w:divsChild>
                <w:div w:id="958881160">
                  <w:marLeft w:val="0"/>
                  <w:marRight w:val="0"/>
                  <w:marTop w:val="0"/>
                  <w:marBottom w:val="0"/>
                  <w:divBdr>
                    <w:top w:val="none" w:sz="0" w:space="0" w:color="auto"/>
                    <w:left w:val="none" w:sz="0" w:space="0" w:color="auto"/>
                    <w:bottom w:val="none" w:sz="0" w:space="0" w:color="auto"/>
                    <w:right w:val="none" w:sz="0" w:space="0" w:color="auto"/>
                  </w:divBdr>
                </w:div>
                <w:div w:id="1162966697">
                  <w:marLeft w:val="0"/>
                  <w:marRight w:val="0"/>
                  <w:marTop w:val="0"/>
                  <w:marBottom w:val="0"/>
                  <w:divBdr>
                    <w:top w:val="none" w:sz="0" w:space="0" w:color="auto"/>
                    <w:left w:val="none" w:sz="0" w:space="0" w:color="auto"/>
                    <w:bottom w:val="none" w:sz="0" w:space="0" w:color="auto"/>
                    <w:right w:val="none" w:sz="0" w:space="0" w:color="auto"/>
                  </w:divBdr>
                  <w:divsChild>
                    <w:div w:id="345718603">
                      <w:marLeft w:val="0"/>
                      <w:marRight w:val="0"/>
                      <w:marTop w:val="0"/>
                      <w:marBottom w:val="0"/>
                      <w:divBdr>
                        <w:top w:val="none" w:sz="0" w:space="0" w:color="auto"/>
                        <w:left w:val="none" w:sz="0" w:space="0" w:color="auto"/>
                        <w:bottom w:val="none" w:sz="0" w:space="0" w:color="auto"/>
                        <w:right w:val="none" w:sz="0" w:space="0" w:color="auto"/>
                      </w:divBdr>
                    </w:div>
                    <w:div w:id="1366062461">
                      <w:marLeft w:val="0"/>
                      <w:marRight w:val="0"/>
                      <w:marTop w:val="0"/>
                      <w:marBottom w:val="0"/>
                      <w:divBdr>
                        <w:top w:val="none" w:sz="0" w:space="0" w:color="auto"/>
                        <w:left w:val="none" w:sz="0" w:space="0" w:color="auto"/>
                        <w:bottom w:val="none" w:sz="0" w:space="0" w:color="auto"/>
                        <w:right w:val="none" w:sz="0" w:space="0" w:color="auto"/>
                      </w:divBdr>
                    </w:div>
                    <w:div w:id="15256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1676461">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1191221">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5568314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08640983">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0997640">
      <w:bodyDiv w:val="1"/>
      <w:marLeft w:val="0"/>
      <w:marRight w:val="0"/>
      <w:marTop w:val="0"/>
      <w:marBottom w:val="0"/>
      <w:divBdr>
        <w:top w:val="none" w:sz="0" w:space="0" w:color="auto"/>
        <w:left w:val="none" w:sz="0" w:space="0" w:color="auto"/>
        <w:bottom w:val="none" w:sz="0" w:space="0" w:color="auto"/>
        <w:right w:val="none" w:sz="0" w:space="0" w:color="auto"/>
      </w:divBdr>
    </w:div>
    <w:div w:id="1212227898">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29800870">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8443058">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86543217">
      <w:bodyDiv w:val="1"/>
      <w:marLeft w:val="0"/>
      <w:marRight w:val="0"/>
      <w:marTop w:val="0"/>
      <w:marBottom w:val="0"/>
      <w:divBdr>
        <w:top w:val="none" w:sz="0" w:space="0" w:color="auto"/>
        <w:left w:val="none" w:sz="0" w:space="0" w:color="auto"/>
        <w:bottom w:val="none" w:sz="0" w:space="0" w:color="auto"/>
        <w:right w:val="none" w:sz="0" w:space="0" w:color="auto"/>
      </w:divBdr>
    </w:div>
    <w:div w:id="1288319042">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299334114">
      <w:bodyDiv w:val="1"/>
      <w:marLeft w:val="0"/>
      <w:marRight w:val="0"/>
      <w:marTop w:val="0"/>
      <w:marBottom w:val="0"/>
      <w:divBdr>
        <w:top w:val="none" w:sz="0" w:space="0" w:color="auto"/>
        <w:left w:val="none" w:sz="0" w:space="0" w:color="auto"/>
        <w:bottom w:val="none" w:sz="0" w:space="0" w:color="auto"/>
        <w:right w:val="none" w:sz="0" w:space="0" w:color="auto"/>
      </w:divBdr>
    </w:div>
    <w:div w:id="1314603062">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145515823">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037004330">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61904087">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84214339">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0521766">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03412488">
      <w:bodyDiv w:val="1"/>
      <w:marLeft w:val="0"/>
      <w:marRight w:val="0"/>
      <w:marTop w:val="0"/>
      <w:marBottom w:val="0"/>
      <w:divBdr>
        <w:top w:val="none" w:sz="0" w:space="0" w:color="auto"/>
        <w:left w:val="none" w:sz="0" w:space="0" w:color="auto"/>
        <w:bottom w:val="none" w:sz="0" w:space="0" w:color="auto"/>
        <w:right w:val="none" w:sz="0" w:space="0" w:color="auto"/>
      </w:divBdr>
    </w:div>
    <w:div w:id="1416979164">
      <w:bodyDiv w:val="1"/>
      <w:marLeft w:val="0"/>
      <w:marRight w:val="0"/>
      <w:marTop w:val="0"/>
      <w:marBottom w:val="0"/>
      <w:divBdr>
        <w:top w:val="none" w:sz="0" w:space="0" w:color="auto"/>
        <w:left w:val="none" w:sz="0" w:space="0" w:color="auto"/>
        <w:bottom w:val="none" w:sz="0" w:space="0" w:color="auto"/>
        <w:right w:val="none" w:sz="0" w:space="0" w:color="auto"/>
      </w:divBdr>
    </w:div>
    <w:div w:id="1421683616">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4569176">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56562461">
      <w:bodyDiv w:val="1"/>
      <w:marLeft w:val="0"/>
      <w:marRight w:val="0"/>
      <w:marTop w:val="0"/>
      <w:marBottom w:val="0"/>
      <w:divBdr>
        <w:top w:val="none" w:sz="0" w:space="0" w:color="auto"/>
        <w:left w:val="none" w:sz="0" w:space="0" w:color="auto"/>
        <w:bottom w:val="none" w:sz="0" w:space="0" w:color="auto"/>
        <w:right w:val="none" w:sz="0" w:space="0" w:color="auto"/>
      </w:divBdr>
    </w:div>
    <w:div w:id="1462533430">
      <w:bodyDiv w:val="1"/>
      <w:marLeft w:val="0"/>
      <w:marRight w:val="0"/>
      <w:marTop w:val="0"/>
      <w:marBottom w:val="0"/>
      <w:divBdr>
        <w:top w:val="none" w:sz="0" w:space="0" w:color="auto"/>
        <w:left w:val="none" w:sz="0" w:space="0" w:color="auto"/>
        <w:bottom w:val="none" w:sz="0" w:space="0" w:color="auto"/>
        <w:right w:val="none" w:sz="0" w:space="0" w:color="auto"/>
      </w:divBdr>
    </w:div>
    <w:div w:id="1465082128">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490946727">
      <w:bodyDiv w:val="1"/>
      <w:marLeft w:val="0"/>
      <w:marRight w:val="0"/>
      <w:marTop w:val="0"/>
      <w:marBottom w:val="0"/>
      <w:divBdr>
        <w:top w:val="none" w:sz="0" w:space="0" w:color="auto"/>
        <w:left w:val="none" w:sz="0" w:space="0" w:color="auto"/>
        <w:bottom w:val="none" w:sz="0" w:space="0" w:color="auto"/>
        <w:right w:val="none" w:sz="0" w:space="0" w:color="auto"/>
      </w:divBdr>
    </w:div>
    <w:div w:id="151873242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5265438">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051469">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58197347">
      <w:bodyDiv w:val="1"/>
      <w:marLeft w:val="0"/>
      <w:marRight w:val="0"/>
      <w:marTop w:val="0"/>
      <w:marBottom w:val="0"/>
      <w:divBdr>
        <w:top w:val="none" w:sz="0" w:space="0" w:color="auto"/>
        <w:left w:val="none" w:sz="0" w:space="0" w:color="auto"/>
        <w:bottom w:val="none" w:sz="0" w:space="0" w:color="auto"/>
        <w:right w:val="none" w:sz="0" w:space="0" w:color="auto"/>
      </w:divBdr>
    </w:div>
    <w:div w:id="1562596740">
      <w:bodyDiv w:val="1"/>
      <w:marLeft w:val="0"/>
      <w:marRight w:val="0"/>
      <w:marTop w:val="0"/>
      <w:marBottom w:val="0"/>
      <w:divBdr>
        <w:top w:val="none" w:sz="0" w:space="0" w:color="auto"/>
        <w:left w:val="none" w:sz="0" w:space="0" w:color="auto"/>
        <w:bottom w:val="none" w:sz="0" w:space="0" w:color="auto"/>
        <w:right w:val="none" w:sz="0" w:space="0" w:color="auto"/>
      </w:divBdr>
    </w:div>
    <w:div w:id="1563248821">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74969513">
      <w:bodyDiv w:val="1"/>
      <w:marLeft w:val="0"/>
      <w:marRight w:val="0"/>
      <w:marTop w:val="0"/>
      <w:marBottom w:val="0"/>
      <w:divBdr>
        <w:top w:val="none" w:sz="0" w:space="0" w:color="auto"/>
        <w:left w:val="none" w:sz="0" w:space="0" w:color="auto"/>
        <w:bottom w:val="none" w:sz="0" w:space="0" w:color="auto"/>
        <w:right w:val="none" w:sz="0" w:space="0" w:color="auto"/>
      </w:divBdr>
    </w:div>
    <w:div w:id="1579095641">
      <w:bodyDiv w:val="1"/>
      <w:marLeft w:val="0"/>
      <w:marRight w:val="0"/>
      <w:marTop w:val="0"/>
      <w:marBottom w:val="0"/>
      <w:divBdr>
        <w:top w:val="none" w:sz="0" w:space="0" w:color="auto"/>
        <w:left w:val="none" w:sz="0" w:space="0" w:color="auto"/>
        <w:bottom w:val="none" w:sz="0" w:space="0" w:color="auto"/>
        <w:right w:val="none" w:sz="0" w:space="0" w:color="auto"/>
      </w:divBdr>
    </w:div>
    <w:div w:id="1579288072">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02951958">
      <w:bodyDiv w:val="1"/>
      <w:marLeft w:val="0"/>
      <w:marRight w:val="0"/>
      <w:marTop w:val="0"/>
      <w:marBottom w:val="0"/>
      <w:divBdr>
        <w:top w:val="none" w:sz="0" w:space="0" w:color="auto"/>
        <w:left w:val="none" w:sz="0" w:space="0" w:color="auto"/>
        <w:bottom w:val="none" w:sz="0" w:space="0" w:color="auto"/>
        <w:right w:val="none" w:sz="0" w:space="0" w:color="auto"/>
      </w:divBdr>
    </w:div>
    <w:div w:id="1604993915">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29778976">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6733597">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179081">
      <w:bodyDiv w:val="1"/>
      <w:marLeft w:val="0"/>
      <w:marRight w:val="0"/>
      <w:marTop w:val="0"/>
      <w:marBottom w:val="0"/>
      <w:divBdr>
        <w:top w:val="none" w:sz="0" w:space="0" w:color="auto"/>
        <w:left w:val="none" w:sz="0" w:space="0" w:color="auto"/>
        <w:bottom w:val="none" w:sz="0" w:space="0" w:color="auto"/>
        <w:right w:val="none" w:sz="0" w:space="0" w:color="auto"/>
      </w:divBdr>
      <w:divsChild>
        <w:div w:id="1626421658">
          <w:marLeft w:val="0"/>
          <w:marRight w:val="0"/>
          <w:marTop w:val="0"/>
          <w:marBottom w:val="0"/>
          <w:divBdr>
            <w:top w:val="none" w:sz="0" w:space="0" w:color="auto"/>
            <w:left w:val="none" w:sz="0" w:space="0" w:color="auto"/>
            <w:bottom w:val="none" w:sz="0" w:space="0" w:color="auto"/>
            <w:right w:val="none" w:sz="0" w:space="0" w:color="auto"/>
          </w:divBdr>
        </w:div>
      </w:divsChild>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07754029">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8791">
                                                  <w:marLeft w:val="0"/>
                                                  <w:marRight w:val="0"/>
                                                  <w:marTop w:val="0"/>
                                                  <w:marBottom w:val="0"/>
                                                  <w:divBdr>
                                                    <w:top w:val="none" w:sz="0" w:space="0" w:color="auto"/>
                                                    <w:left w:val="none" w:sz="0" w:space="0" w:color="auto"/>
                                                    <w:bottom w:val="none" w:sz="0" w:space="0" w:color="auto"/>
                                                    <w:right w:val="none" w:sz="0" w:space="0" w:color="auto"/>
                                                  </w:divBdr>
                                                  <w:divsChild>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 w:id="203850339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1244">
      <w:bodyDiv w:val="1"/>
      <w:marLeft w:val="0"/>
      <w:marRight w:val="0"/>
      <w:marTop w:val="0"/>
      <w:marBottom w:val="0"/>
      <w:divBdr>
        <w:top w:val="none" w:sz="0" w:space="0" w:color="auto"/>
        <w:left w:val="none" w:sz="0" w:space="0" w:color="auto"/>
        <w:bottom w:val="none" w:sz="0" w:space="0" w:color="auto"/>
        <w:right w:val="none" w:sz="0" w:space="0" w:color="auto"/>
      </w:divBdr>
      <w:divsChild>
        <w:div w:id="710804669">
          <w:marLeft w:val="0"/>
          <w:marRight w:val="0"/>
          <w:marTop w:val="0"/>
          <w:marBottom w:val="450"/>
          <w:divBdr>
            <w:top w:val="none" w:sz="0" w:space="0" w:color="auto"/>
            <w:left w:val="none" w:sz="0" w:space="0" w:color="auto"/>
            <w:bottom w:val="none" w:sz="0" w:space="0" w:color="auto"/>
            <w:right w:val="none" w:sz="0" w:space="0" w:color="auto"/>
          </w:divBdr>
          <w:divsChild>
            <w:div w:id="455758518">
              <w:marLeft w:val="0"/>
              <w:marRight w:val="0"/>
              <w:marTop w:val="0"/>
              <w:marBottom w:val="0"/>
              <w:divBdr>
                <w:top w:val="none" w:sz="0" w:space="0" w:color="auto"/>
                <w:left w:val="none" w:sz="0" w:space="0" w:color="auto"/>
                <w:bottom w:val="none" w:sz="0" w:space="0" w:color="auto"/>
                <w:right w:val="none" w:sz="0" w:space="0" w:color="auto"/>
              </w:divBdr>
            </w:div>
          </w:divsChild>
        </w:div>
        <w:div w:id="847184208">
          <w:marLeft w:val="0"/>
          <w:marRight w:val="0"/>
          <w:marTop w:val="0"/>
          <w:marBottom w:val="450"/>
          <w:divBdr>
            <w:top w:val="none" w:sz="0" w:space="0" w:color="auto"/>
            <w:left w:val="none" w:sz="0" w:space="0" w:color="auto"/>
            <w:bottom w:val="none" w:sz="0" w:space="0" w:color="auto"/>
            <w:right w:val="none" w:sz="0" w:space="0" w:color="auto"/>
          </w:divBdr>
          <w:divsChild>
            <w:div w:id="1530295482">
              <w:marLeft w:val="0"/>
              <w:marRight w:val="0"/>
              <w:marTop w:val="0"/>
              <w:marBottom w:val="0"/>
              <w:divBdr>
                <w:top w:val="none" w:sz="0" w:space="0" w:color="auto"/>
                <w:left w:val="none" w:sz="0" w:space="0" w:color="auto"/>
                <w:bottom w:val="none" w:sz="0" w:space="0" w:color="auto"/>
                <w:right w:val="none" w:sz="0" w:space="0" w:color="auto"/>
              </w:divBdr>
              <w:divsChild>
                <w:div w:id="1976912106">
                  <w:marLeft w:val="0"/>
                  <w:marRight w:val="0"/>
                  <w:marTop w:val="0"/>
                  <w:marBottom w:val="0"/>
                  <w:divBdr>
                    <w:top w:val="single" w:sz="6" w:space="0" w:color="E1E8ED"/>
                    <w:left w:val="single" w:sz="6" w:space="0" w:color="E1E8ED"/>
                    <w:bottom w:val="single" w:sz="6" w:space="0" w:color="E1E8ED"/>
                    <w:right w:val="single" w:sz="6" w:space="0" w:color="E1E8ED"/>
                  </w:divBdr>
                  <w:divsChild>
                    <w:div w:id="103110629">
                      <w:marLeft w:val="0"/>
                      <w:marRight w:val="0"/>
                      <w:marTop w:val="0"/>
                      <w:marBottom w:val="0"/>
                      <w:divBdr>
                        <w:top w:val="none" w:sz="0" w:space="0" w:color="auto"/>
                        <w:left w:val="none" w:sz="0" w:space="0" w:color="auto"/>
                        <w:bottom w:val="none" w:sz="0" w:space="0" w:color="auto"/>
                        <w:right w:val="none" w:sz="0" w:space="0" w:color="auto"/>
                      </w:divBdr>
                      <w:divsChild>
                        <w:div w:id="1285036731">
                          <w:blockQuote w:val="1"/>
                          <w:marLeft w:val="0"/>
                          <w:marRight w:val="0"/>
                          <w:marTop w:val="0"/>
                          <w:marBottom w:val="0"/>
                          <w:divBdr>
                            <w:top w:val="none" w:sz="0" w:space="0" w:color="auto"/>
                            <w:left w:val="none" w:sz="0" w:space="0" w:color="auto"/>
                            <w:bottom w:val="none" w:sz="0" w:space="0" w:color="auto"/>
                            <w:right w:val="none" w:sz="0" w:space="0" w:color="auto"/>
                          </w:divBdr>
                          <w:divsChild>
                            <w:div w:id="434403962">
                              <w:marLeft w:val="0"/>
                              <w:marRight w:val="0"/>
                              <w:marTop w:val="0"/>
                              <w:marBottom w:val="0"/>
                              <w:divBdr>
                                <w:top w:val="none" w:sz="0" w:space="0" w:color="auto"/>
                                <w:left w:val="none" w:sz="0" w:space="0" w:color="auto"/>
                                <w:bottom w:val="none" w:sz="0" w:space="0" w:color="auto"/>
                                <w:right w:val="none" w:sz="0" w:space="0" w:color="auto"/>
                              </w:divBdr>
                              <w:divsChild>
                                <w:div w:id="878905372">
                                  <w:marLeft w:val="0"/>
                                  <w:marRight w:val="0"/>
                                  <w:marTop w:val="0"/>
                                  <w:marBottom w:val="0"/>
                                  <w:divBdr>
                                    <w:top w:val="none" w:sz="0" w:space="0" w:color="auto"/>
                                    <w:left w:val="none" w:sz="0" w:space="0" w:color="auto"/>
                                    <w:bottom w:val="none" w:sz="0" w:space="0" w:color="auto"/>
                                    <w:right w:val="none" w:sz="0" w:space="0" w:color="auto"/>
                                  </w:divBdr>
                                  <w:divsChild>
                                    <w:div w:id="894512600">
                                      <w:marLeft w:val="0"/>
                                      <w:marRight w:val="0"/>
                                      <w:marTop w:val="0"/>
                                      <w:marBottom w:val="0"/>
                                      <w:divBdr>
                                        <w:top w:val="none" w:sz="0" w:space="0" w:color="auto"/>
                                        <w:left w:val="none" w:sz="0" w:space="0" w:color="auto"/>
                                        <w:bottom w:val="none" w:sz="0" w:space="0" w:color="auto"/>
                                        <w:right w:val="none" w:sz="0" w:space="0" w:color="auto"/>
                                      </w:divBdr>
                                      <w:divsChild>
                                        <w:div w:id="1283607572">
                                          <w:marLeft w:val="0"/>
                                          <w:marRight w:val="0"/>
                                          <w:marTop w:val="0"/>
                                          <w:marBottom w:val="0"/>
                                          <w:divBdr>
                                            <w:top w:val="none" w:sz="0" w:space="0" w:color="auto"/>
                                            <w:left w:val="none" w:sz="0" w:space="0" w:color="auto"/>
                                            <w:bottom w:val="none" w:sz="0" w:space="0" w:color="auto"/>
                                            <w:right w:val="none" w:sz="0" w:space="0" w:color="auto"/>
                                          </w:divBdr>
                                        </w:div>
                                        <w:div w:id="1531600906">
                                          <w:marLeft w:val="0"/>
                                          <w:marRight w:val="0"/>
                                          <w:marTop w:val="0"/>
                                          <w:marBottom w:val="0"/>
                                          <w:divBdr>
                                            <w:top w:val="none" w:sz="0" w:space="0" w:color="auto"/>
                                            <w:left w:val="none" w:sz="0" w:space="0" w:color="auto"/>
                                            <w:bottom w:val="none" w:sz="0" w:space="0" w:color="auto"/>
                                            <w:right w:val="none" w:sz="0" w:space="0" w:color="auto"/>
                                          </w:divBdr>
                                          <w:divsChild>
                                            <w:div w:id="2088962311">
                                              <w:marLeft w:val="0"/>
                                              <w:marRight w:val="0"/>
                                              <w:marTop w:val="0"/>
                                              <w:marBottom w:val="0"/>
                                              <w:divBdr>
                                                <w:top w:val="none" w:sz="0" w:space="0" w:color="auto"/>
                                                <w:left w:val="none" w:sz="0" w:space="0" w:color="auto"/>
                                                <w:bottom w:val="none" w:sz="0" w:space="0" w:color="auto"/>
                                                <w:right w:val="none" w:sz="0" w:space="0" w:color="auto"/>
                                              </w:divBdr>
                                            </w:div>
                                          </w:divsChild>
                                        </w:div>
                                        <w:div w:id="1976258312">
                                          <w:marLeft w:val="0"/>
                                          <w:marRight w:val="75"/>
                                          <w:marTop w:val="0"/>
                                          <w:marBottom w:val="0"/>
                                          <w:divBdr>
                                            <w:top w:val="none" w:sz="0" w:space="0" w:color="auto"/>
                                            <w:left w:val="none" w:sz="0" w:space="0" w:color="auto"/>
                                            <w:bottom w:val="none" w:sz="0" w:space="0" w:color="auto"/>
                                            <w:right w:val="none" w:sz="0" w:space="0" w:color="auto"/>
                                          </w:divBdr>
                                        </w:div>
                                      </w:divsChild>
                                    </w:div>
                                    <w:div w:id="12277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93384">
                      <w:marLeft w:val="0"/>
                      <w:marRight w:val="0"/>
                      <w:marTop w:val="0"/>
                      <w:marBottom w:val="0"/>
                      <w:divBdr>
                        <w:top w:val="none" w:sz="0" w:space="0" w:color="auto"/>
                        <w:left w:val="none" w:sz="0" w:space="0" w:color="auto"/>
                        <w:bottom w:val="none" w:sz="0" w:space="0" w:color="auto"/>
                        <w:right w:val="none" w:sz="0" w:space="0" w:color="auto"/>
                      </w:divBdr>
                      <w:divsChild>
                        <w:div w:id="1606688561">
                          <w:marLeft w:val="60"/>
                          <w:marRight w:val="0"/>
                          <w:marTop w:val="0"/>
                          <w:marBottom w:val="0"/>
                          <w:divBdr>
                            <w:top w:val="none" w:sz="0" w:space="0" w:color="auto"/>
                            <w:left w:val="none" w:sz="0" w:space="0" w:color="auto"/>
                            <w:bottom w:val="none" w:sz="0" w:space="0" w:color="auto"/>
                            <w:right w:val="none" w:sz="0" w:space="0" w:color="auto"/>
                          </w:divBdr>
                        </w:div>
                        <w:div w:id="2022311682">
                          <w:marLeft w:val="0"/>
                          <w:marRight w:val="0"/>
                          <w:marTop w:val="0"/>
                          <w:marBottom w:val="0"/>
                          <w:divBdr>
                            <w:top w:val="none" w:sz="0" w:space="0" w:color="auto"/>
                            <w:left w:val="none" w:sz="0" w:space="0" w:color="auto"/>
                            <w:bottom w:val="none" w:sz="0" w:space="0" w:color="auto"/>
                            <w:right w:val="none" w:sz="0" w:space="0" w:color="auto"/>
                          </w:divBdr>
                          <w:divsChild>
                            <w:div w:id="1553731408">
                              <w:blockQuote w:val="1"/>
                              <w:marLeft w:val="0"/>
                              <w:marRight w:val="0"/>
                              <w:marTop w:val="0"/>
                              <w:marBottom w:val="0"/>
                              <w:divBdr>
                                <w:top w:val="none" w:sz="0" w:space="0" w:color="auto"/>
                                <w:left w:val="none" w:sz="0" w:space="0" w:color="auto"/>
                                <w:bottom w:val="none" w:sz="0" w:space="0" w:color="auto"/>
                                <w:right w:val="none" w:sz="0" w:space="0" w:color="auto"/>
                              </w:divBdr>
                              <w:divsChild>
                                <w:div w:id="532574195">
                                  <w:marLeft w:val="0"/>
                                  <w:marRight w:val="0"/>
                                  <w:marTop w:val="210"/>
                                  <w:marBottom w:val="0"/>
                                  <w:divBdr>
                                    <w:top w:val="none" w:sz="0" w:space="0" w:color="auto"/>
                                    <w:left w:val="none" w:sz="0" w:space="0" w:color="auto"/>
                                    <w:bottom w:val="none" w:sz="0" w:space="0" w:color="auto"/>
                                    <w:right w:val="none" w:sz="0" w:space="0" w:color="auto"/>
                                  </w:divBdr>
                                  <w:divsChild>
                                    <w:div w:id="228422031">
                                      <w:marLeft w:val="0"/>
                                      <w:marRight w:val="0"/>
                                      <w:marTop w:val="156"/>
                                      <w:marBottom w:val="0"/>
                                      <w:divBdr>
                                        <w:top w:val="none" w:sz="0" w:space="0" w:color="auto"/>
                                        <w:left w:val="none" w:sz="0" w:space="0" w:color="auto"/>
                                        <w:bottom w:val="none" w:sz="0" w:space="0" w:color="auto"/>
                                        <w:right w:val="none" w:sz="0" w:space="0" w:color="auto"/>
                                      </w:divBdr>
                                      <w:divsChild>
                                        <w:div w:id="1156652601">
                                          <w:marLeft w:val="0"/>
                                          <w:marRight w:val="0"/>
                                          <w:marTop w:val="0"/>
                                          <w:marBottom w:val="0"/>
                                          <w:divBdr>
                                            <w:top w:val="none" w:sz="0" w:space="0" w:color="auto"/>
                                            <w:left w:val="none" w:sz="0" w:space="0" w:color="auto"/>
                                            <w:bottom w:val="none" w:sz="0" w:space="0" w:color="auto"/>
                                            <w:right w:val="none" w:sz="0" w:space="0" w:color="auto"/>
                                          </w:divBdr>
                                          <w:divsChild>
                                            <w:div w:id="243078841">
                                              <w:marLeft w:val="0"/>
                                              <w:marRight w:val="0"/>
                                              <w:marTop w:val="0"/>
                                              <w:marBottom w:val="0"/>
                                              <w:divBdr>
                                                <w:top w:val="none" w:sz="0" w:space="0" w:color="auto"/>
                                                <w:left w:val="none" w:sz="0" w:space="0" w:color="auto"/>
                                                <w:bottom w:val="none" w:sz="0" w:space="0" w:color="auto"/>
                                                <w:right w:val="none" w:sz="0" w:space="0" w:color="auto"/>
                                              </w:divBdr>
                                              <w:divsChild>
                                                <w:div w:id="1803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9566">
                                      <w:marLeft w:val="0"/>
                                      <w:marRight w:val="0"/>
                                      <w:marTop w:val="48"/>
                                      <w:marBottom w:val="0"/>
                                      <w:divBdr>
                                        <w:top w:val="none" w:sz="0" w:space="0" w:color="auto"/>
                                        <w:left w:val="none" w:sz="0" w:space="0" w:color="auto"/>
                                        <w:bottom w:val="none" w:sz="0" w:space="0" w:color="auto"/>
                                        <w:right w:val="none" w:sz="0" w:space="0" w:color="auto"/>
                                      </w:divBdr>
                                      <w:divsChild>
                                        <w:div w:id="475336191">
                                          <w:marLeft w:val="0"/>
                                          <w:marRight w:val="0"/>
                                          <w:marTop w:val="0"/>
                                          <w:marBottom w:val="0"/>
                                          <w:divBdr>
                                            <w:top w:val="none" w:sz="0" w:space="0" w:color="auto"/>
                                            <w:left w:val="none" w:sz="0" w:space="0" w:color="auto"/>
                                            <w:bottom w:val="none" w:sz="0" w:space="0" w:color="auto"/>
                                            <w:right w:val="none" w:sz="0" w:space="0" w:color="auto"/>
                                          </w:divBdr>
                                        </w:div>
                                        <w:div w:id="1485928813">
                                          <w:marLeft w:val="0"/>
                                          <w:marRight w:val="0"/>
                                          <w:marTop w:val="0"/>
                                          <w:marBottom w:val="0"/>
                                          <w:divBdr>
                                            <w:top w:val="none" w:sz="0" w:space="0" w:color="auto"/>
                                            <w:left w:val="none" w:sz="0" w:space="0" w:color="auto"/>
                                            <w:bottom w:val="none" w:sz="0" w:space="0" w:color="auto"/>
                                            <w:right w:val="none" w:sz="0" w:space="0" w:color="auto"/>
                                          </w:divBdr>
                                        </w:div>
                                        <w:div w:id="175061754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66287542">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1480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228971">
          <w:marLeft w:val="0"/>
          <w:marRight w:val="0"/>
          <w:marTop w:val="0"/>
          <w:marBottom w:val="0"/>
          <w:divBdr>
            <w:top w:val="none" w:sz="0" w:space="0" w:color="auto"/>
            <w:left w:val="none" w:sz="0" w:space="0" w:color="auto"/>
            <w:bottom w:val="none" w:sz="0" w:space="0" w:color="auto"/>
            <w:right w:val="none" w:sz="0" w:space="0" w:color="auto"/>
          </w:divBdr>
          <w:divsChild>
            <w:div w:id="1642883212">
              <w:marLeft w:val="0"/>
              <w:marRight w:val="0"/>
              <w:marTop w:val="0"/>
              <w:marBottom w:val="450"/>
              <w:divBdr>
                <w:top w:val="none" w:sz="0" w:space="0" w:color="auto"/>
                <w:left w:val="none" w:sz="0" w:space="0" w:color="auto"/>
                <w:bottom w:val="none" w:sz="0" w:space="0" w:color="auto"/>
                <w:right w:val="none" w:sz="0" w:space="0" w:color="auto"/>
              </w:divBdr>
              <w:divsChild>
                <w:div w:id="1094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0771">
          <w:marLeft w:val="0"/>
          <w:marRight w:val="0"/>
          <w:marTop w:val="0"/>
          <w:marBottom w:val="450"/>
          <w:divBdr>
            <w:top w:val="none" w:sz="0" w:space="0" w:color="auto"/>
            <w:left w:val="none" w:sz="0" w:space="0" w:color="auto"/>
            <w:bottom w:val="none" w:sz="0" w:space="0" w:color="auto"/>
            <w:right w:val="none" w:sz="0" w:space="0" w:color="auto"/>
          </w:divBdr>
          <w:divsChild>
            <w:div w:id="705764243">
              <w:marLeft w:val="0"/>
              <w:marRight w:val="0"/>
              <w:marTop w:val="0"/>
              <w:marBottom w:val="0"/>
              <w:divBdr>
                <w:top w:val="none" w:sz="0" w:space="0" w:color="auto"/>
                <w:left w:val="none" w:sz="0" w:space="0" w:color="auto"/>
                <w:bottom w:val="none" w:sz="0" w:space="0" w:color="auto"/>
                <w:right w:val="none" w:sz="0" w:space="0" w:color="auto"/>
              </w:divBdr>
              <w:divsChild>
                <w:div w:id="742222853">
                  <w:marLeft w:val="0"/>
                  <w:marRight w:val="0"/>
                  <w:marTop w:val="0"/>
                  <w:marBottom w:val="0"/>
                  <w:divBdr>
                    <w:top w:val="none" w:sz="0" w:space="0" w:color="auto"/>
                    <w:left w:val="none" w:sz="0" w:space="0" w:color="auto"/>
                    <w:bottom w:val="none" w:sz="0" w:space="0" w:color="auto"/>
                    <w:right w:val="none" w:sz="0" w:space="0" w:color="auto"/>
                  </w:divBdr>
                  <w:divsChild>
                    <w:div w:id="1701471090">
                      <w:marLeft w:val="0"/>
                      <w:marRight w:val="240"/>
                      <w:marTop w:val="0"/>
                      <w:marBottom w:val="0"/>
                      <w:divBdr>
                        <w:top w:val="none" w:sz="0" w:space="0" w:color="auto"/>
                        <w:left w:val="none" w:sz="0" w:space="0" w:color="auto"/>
                        <w:bottom w:val="none" w:sz="0" w:space="0" w:color="auto"/>
                        <w:right w:val="none" w:sz="0" w:space="0" w:color="auto"/>
                      </w:divBdr>
                      <w:divsChild>
                        <w:div w:id="510527381">
                          <w:marLeft w:val="0"/>
                          <w:marRight w:val="0"/>
                          <w:marTop w:val="0"/>
                          <w:marBottom w:val="0"/>
                          <w:divBdr>
                            <w:top w:val="none" w:sz="0" w:space="0" w:color="auto"/>
                            <w:left w:val="none" w:sz="0" w:space="0" w:color="auto"/>
                            <w:bottom w:val="none" w:sz="0" w:space="0" w:color="auto"/>
                            <w:right w:val="none" w:sz="0" w:space="0" w:color="auto"/>
                          </w:divBdr>
                        </w:div>
                        <w:div w:id="551618560">
                          <w:marLeft w:val="0"/>
                          <w:marRight w:val="90"/>
                          <w:marTop w:val="0"/>
                          <w:marBottom w:val="0"/>
                          <w:divBdr>
                            <w:top w:val="none" w:sz="0" w:space="0" w:color="auto"/>
                            <w:left w:val="none" w:sz="0" w:space="0" w:color="auto"/>
                            <w:bottom w:val="none" w:sz="0" w:space="0" w:color="auto"/>
                            <w:right w:val="none" w:sz="0" w:space="0" w:color="auto"/>
                          </w:divBdr>
                        </w:div>
                        <w:div w:id="17856144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79959">
          <w:marLeft w:val="0"/>
          <w:marRight w:val="0"/>
          <w:marTop w:val="0"/>
          <w:marBottom w:val="0"/>
          <w:divBdr>
            <w:top w:val="none" w:sz="0" w:space="0" w:color="auto"/>
            <w:left w:val="none" w:sz="0" w:space="0" w:color="auto"/>
            <w:bottom w:val="none" w:sz="0" w:space="0" w:color="auto"/>
            <w:right w:val="none" w:sz="0" w:space="0" w:color="auto"/>
          </w:divBdr>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53697596">
      <w:bodyDiv w:val="1"/>
      <w:marLeft w:val="0"/>
      <w:marRight w:val="0"/>
      <w:marTop w:val="0"/>
      <w:marBottom w:val="0"/>
      <w:divBdr>
        <w:top w:val="none" w:sz="0" w:space="0" w:color="auto"/>
        <w:left w:val="none" w:sz="0" w:space="0" w:color="auto"/>
        <w:bottom w:val="none" w:sz="0" w:space="0" w:color="auto"/>
        <w:right w:val="none" w:sz="0" w:space="0" w:color="auto"/>
      </w:divBdr>
      <w:divsChild>
        <w:div w:id="2140760955">
          <w:marLeft w:val="0"/>
          <w:marRight w:val="0"/>
          <w:marTop w:val="0"/>
          <w:marBottom w:val="0"/>
          <w:divBdr>
            <w:top w:val="none" w:sz="0" w:space="0" w:color="auto"/>
            <w:left w:val="none" w:sz="0" w:space="0" w:color="auto"/>
            <w:bottom w:val="none" w:sz="0" w:space="0" w:color="auto"/>
            <w:right w:val="none" w:sz="0" w:space="0" w:color="auto"/>
          </w:divBdr>
        </w:div>
      </w:divsChild>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794399858">
      <w:bodyDiv w:val="1"/>
      <w:marLeft w:val="0"/>
      <w:marRight w:val="0"/>
      <w:marTop w:val="0"/>
      <w:marBottom w:val="0"/>
      <w:divBdr>
        <w:top w:val="none" w:sz="0" w:space="0" w:color="auto"/>
        <w:left w:val="none" w:sz="0" w:space="0" w:color="auto"/>
        <w:bottom w:val="none" w:sz="0" w:space="0" w:color="auto"/>
        <w:right w:val="none" w:sz="0" w:space="0" w:color="auto"/>
      </w:divBdr>
    </w:div>
    <w:div w:id="1802727325">
      <w:bodyDiv w:val="1"/>
      <w:marLeft w:val="0"/>
      <w:marRight w:val="0"/>
      <w:marTop w:val="0"/>
      <w:marBottom w:val="0"/>
      <w:divBdr>
        <w:top w:val="none" w:sz="0" w:space="0" w:color="auto"/>
        <w:left w:val="none" w:sz="0" w:space="0" w:color="auto"/>
        <w:bottom w:val="none" w:sz="0" w:space="0" w:color="auto"/>
        <w:right w:val="none" w:sz="0" w:space="0" w:color="auto"/>
      </w:divBdr>
    </w:div>
    <w:div w:id="180677063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13403196">
      <w:bodyDiv w:val="1"/>
      <w:marLeft w:val="0"/>
      <w:marRight w:val="0"/>
      <w:marTop w:val="0"/>
      <w:marBottom w:val="0"/>
      <w:divBdr>
        <w:top w:val="none" w:sz="0" w:space="0" w:color="auto"/>
        <w:left w:val="none" w:sz="0" w:space="0" w:color="auto"/>
        <w:bottom w:val="none" w:sz="0" w:space="0" w:color="auto"/>
        <w:right w:val="none" w:sz="0" w:space="0" w:color="auto"/>
      </w:divBdr>
    </w:div>
    <w:div w:id="1818765273">
      <w:bodyDiv w:val="1"/>
      <w:marLeft w:val="0"/>
      <w:marRight w:val="0"/>
      <w:marTop w:val="0"/>
      <w:marBottom w:val="0"/>
      <w:divBdr>
        <w:top w:val="none" w:sz="0" w:space="0" w:color="auto"/>
        <w:left w:val="none" w:sz="0" w:space="0" w:color="auto"/>
        <w:bottom w:val="none" w:sz="0" w:space="0" w:color="auto"/>
        <w:right w:val="none" w:sz="0" w:space="0" w:color="auto"/>
      </w:divBdr>
    </w:div>
    <w:div w:id="1818837675">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38613584">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71525219">
      <w:bodyDiv w:val="1"/>
      <w:marLeft w:val="0"/>
      <w:marRight w:val="0"/>
      <w:marTop w:val="0"/>
      <w:marBottom w:val="0"/>
      <w:divBdr>
        <w:top w:val="none" w:sz="0" w:space="0" w:color="auto"/>
        <w:left w:val="none" w:sz="0" w:space="0" w:color="auto"/>
        <w:bottom w:val="none" w:sz="0" w:space="0" w:color="auto"/>
        <w:right w:val="none" w:sz="0" w:space="0" w:color="auto"/>
      </w:divBdr>
    </w:div>
    <w:div w:id="1877811191">
      <w:bodyDiv w:val="1"/>
      <w:marLeft w:val="0"/>
      <w:marRight w:val="0"/>
      <w:marTop w:val="0"/>
      <w:marBottom w:val="0"/>
      <w:divBdr>
        <w:top w:val="none" w:sz="0" w:space="0" w:color="auto"/>
        <w:left w:val="none" w:sz="0" w:space="0" w:color="auto"/>
        <w:bottom w:val="none" w:sz="0" w:space="0" w:color="auto"/>
        <w:right w:val="none" w:sz="0" w:space="0" w:color="auto"/>
      </w:divBdr>
      <w:divsChild>
        <w:div w:id="294992378">
          <w:marLeft w:val="0"/>
          <w:marRight w:val="0"/>
          <w:marTop w:val="360"/>
          <w:marBottom w:val="0"/>
          <w:divBdr>
            <w:top w:val="none" w:sz="0" w:space="0" w:color="auto"/>
            <w:left w:val="none" w:sz="0" w:space="0" w:color="auto"/>
            <w:bottom w:val="none" w:sz="0" w:space="0" w:color="auto"/>
            <w:right w:val="none" w:sz="0" w:space="0" w:color="auto"/>
          </w:divBdr>
        </w:div>
        <w:div w:id="754983194">
          <w:marLeft w:val="0"/>
          <w:marRight w:val="0"/>
          <w:marTop w:val="0"/>
          <w:marBottom w:val="0"/>
          <w:divBdr>
            <w:top w:val="none" w:sz="0" w:space="0" w:color="auto"/>
            <w:left w:val="none" w:sz="0" w:space="0" w:color="auto"/>
            <w:bottom w:val="none" w:sz="0" w:space="0" w:color="auto"/>
            <w:right w:val="none" w:sz="0" w:space="0" w:color="auto"/>
          </w:divBdr>
          <w:divsChild>
            <w:div w:id="279191275">
              <w:marLeft w:val="0"/>
              <w:marRight w:val="0"/>
              <w:marTop w:val="0"/>
              <w:marBottom w:val="0"/>
              <w:divBdr>
                <w:top w:val="none" w:sz="0" w:space="0" w:color="auto"/>
                <w:left w:val="none" w:sz="0" w:space="0" w:color="auto"/>
                <w:bottom w:val="none" w:sz="0" w:space="0" w:color="auto"/>
                <w:right w:val="none" w:sz="0" w:space="0" w:color="auto"/>
              </w:divBdr>
              <w:divsChild>
                <w:div w:id="141704712">
                  <w:marLeft w:val="0"/>
                  <w:marRight w:val="0"/>
                  <w:marTop w:val="0"/>
                  <w:marBottom w:val="0"/>
                  <w:divBdr>
                    <w:top w:val="none" w:sz="0" w:space="0" w:color="auto"/>
                    <w:left w:val="none" w:sz="0" w:space="0" w:color="auto"/>
                    <w:bottom w:val="none" w:sz="0" w:space="0" w:color="auto"/>
                    <w:right w:val="none" w:sz="0" w:space="0" w:color="auto"/>
                  </w:divBdr>
                  <w:divsChild>
                    <w:div w:id="1945728585">
                      <w:marLeft w:val="0"/>
                      <w:marRight w:val="0"/>
                      <w:marTop w:val="0"/>
                      <w:marBottom w:val="0"/>
                      <w:divBdr>
                        <w:top w:val="none" w:sz="0" w:space="0" w:color="auto"/>
                        <w:left w:val="none" w:sz="0" w:space="0" w:color="auto"/>
                        <w:bottom w:val="none" w:sz="0" w:space="0" w:color="auto"/>
                        <w:right w:val="none" w:sz="0" w:space="0" w:color="auto"/>
                      </w:divBdr>
                      <w:divsChild>
                        <w:div w:id="26032695">
                          <w:marLeft w:val="0"/>
                          <w:marRight w:val="0"/>
                          <w:marTop w:val="300"/>
                          <w:marBottom w:val="300"/>
                          <w:divBdr>
                            <w:top w:val="none" w:sz="0" w:space="0" w:color="auto"/>
                            <w:left w:val="none" w:sz="0" w:space="0" w:color="auto"/>
                            <w:bottom w:val="none" w:sz="0" w:space="0" w:color="auto"/>
                            <w:right w:val="none" w:sz="0" w:space="0" w:color="auto"/>
                          </w:divBdr>
                          <w:divsChild>
                            <w:div w:id="796024865">
                              <w:marLeft w:val="0"/>
                              <w:marRight w:val="0"/>
                              <w:marTop w:val="0"/>
                              <w:marBottom w:val="0"/>
                              <w:divBdr>
                                <w:top w:val="none" w:sz="0" w:space="0" w:color="auto"/>
                                <w:left w:val="none" w:sz="0" w:space="0" w:color="auto"/>
                                <w:bottom w:val="none" w:sz="0" w:space="0" w:color="auto"/>
                                <w:right w:val="none" w:sz="0" w:space="0" w:color="auto"/>
                              </w:divBdr>
                              <w:divsChild>
                                <w:div w:id="1261186039">
                                  <w:marLeft w:val="0"/>
                                  <w:marRight w:val="0"/>
                                  <w:marTop w:val="0"/>
                                  <w:marBottom w:val="0"/>
                                  <w:divBdr>
                                    <w:top w:val="none" w:sz="0" w:space="0" w:color="auto"/>
                                    <w:left w:val="none" w:sz="0" w:space="0" w:color="auto"/>
                                    <w:bottom w:val="none" w:sz="0" w:space="0" w:color="auto"/>
                                    <w:right w:val="none" w:sz="0" w:space="0" w:color="auto"/>
                                  </w:divBdr>
                                </w:div>
                              </w:divsChild>
                            </w:div>
                            <w:div w:id="1899241654">
                              <w:marLeft w:val="0"/>
                              <w:marRight w:val="0"/>
                              <w:marTop w:val="0"/>
                              <w:marBottom w:val="0"/>
                              <w:divBdr>
                                <w:top w:val="none" w:sz="0" w:space="0" w:color="auto"/>
                                <w:left w:val="none" w:sz="0" w:space="0" w:color="auto"/>
                                <w:bottom w:val="none" w:sz="0" w:space="0" w:color="auto"/>
                                <w:right w:val="none" w:sz="0" w:space="0" w:color="auto"/>
                              </w:divBdr>
                              <w:divsChild>
                                <w:div w:id="1433894447">
                                  <w:marLeft w:val="0"/>
                                  <w:marRight w:val="0"/>
                                  <w:marTop w:val="0"/>
                                  <w:marBottom w:val="0"/>
                                  <w:divBdr>
                                    <w:top w:val="none" w:sz="0" w:space="0" w:color="auto"/>
                                    <w:left w:val="none" w:sz="0" w:space="0" w:color="auto"/>
                                    <w:bottom w:val="none" w:sz="0" w:space="0" w:color="auto"/>
                                    <w:right w:val="none" w:sz="0" w:space="0" w:color="auto"/>
                                  </w:divBdr>
                                  <w:divsChild>
                                    <w:div w:id="2083016545">
                                      <w:marLeft w:val="0"/>
                                      <w:marRight w:val="0"/>
                                      <w:marTop w:val="240"/>
                                      <w:marBottom w:val="0"/>
                                      <w:divBdr>
                                        <w:top w:val="none" w:sz="0" w:space="0" w:color="auto"/>
                                        <w:left w:val="none" w:sz="0" w:space="0" w:color="auto"/>
                                        <w:bottom w:val="none" w:sz="0" w:space="0" w:color="auto"/>
                                        <w:right w:val="none" w:sz="0" w:space="0" w:color="auto"/>
                                      </w:divBdr>
                                    </w:div>
                                  </w:divsChild>
                                </w:div>
                                <w:div w:id="20552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076">
                  <w:marLeft w:val="0"/>
                  <w:marRight w:val="0"/>
                  <w:marTop w:val="0"/>
                  <w:marBottom w:val="0"/>
                  <w:divBdr>
                    <w:top w:val="none" w:sz="0" w:space="0" w:color="auto"/>
                    <w:left w:val="none" w:sz="0" w:space="0" w:color="auto"/>
                    <w:bottom w:val="none" w:sz="0" w:space="0" w:color="auto"/>
                    <w:right w:val="none" w:sz="0" w:space="0" w:color="auto"/>
                  </w:divBdr>
                  <w:divsChild>
                    <w:div w:id="976954918">
                      <w:marLeft w:val="0"/>
                      <w:marRight w:val="0"/>
                      <w:marTop w:val="0"/>
                      <w:marBottom w:val="0"/>
                      <w:divBdr>
                        <w:top w:val="none" w:sz="0" w:space="0" w:color="auto"/>
                        <w:left w:val="none" w:sz="0" w:space="0" w:color="auto"/>
                        <w:bottom w:val="none" w:sz="0" w:space="0" w:color="auto"/>
                        <w:right w:val="none" w:sz="0" w:space="0" w:color="auto"/>
                      </w:divBdr>
                      <w:divsChild>
                        <w:div w:id="119500305">
                          <w:marLeft w:val="0"/>
                          <w:marRight w:val="0"/>
                          <w:marTop w:val="100"/>
                          <w:marBottom w:val="480"/>
                          <w:divBdr>
                            <w:top w:val="none" w:sz="0" w:space="0" w:color="auto"/>
                            <w:left w:val="none" w:sz="0" w:space="0" w:color="auto"/>
                            <w:bottom w:val="none" w:sz="0" w:space="0" w:color="auto"/>
                            <w:right w:val="none" w:sz="0" w:space="0" w:color="auto"/>
                          </w:divBdr>
                          <w:divsChild>
                            <w:div w:id="11616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1548">
                  <w:marLeft w:val="0"/>
                  <w:marRight w:val="0"/>
                  <w:marTop w:val="720"/>
                  <w:marBottom w:val="480"/>
                  <w:divBdr>
                    <w:top w:val="none" w:sz="0" w:space="0" w:color="auto"/>
                    <w:left w:val="none" w:sz="0" w:space="0" w:color="auto"/>
                    <w:bottom w:val="none" w:sz="0" w:space="0" w:color="auto"/>
                    <w:right w:val="none" w:sz="0" w:space="0" w:color="auto"/>
                  </w:divBdr>
                  <w:divsChild>
                    <w:div w:id="563413392">
                      <w:marLeft w:val="0"/>
                      <w:marRight w:val="0"/>
                      <w:marTop w:val="0"/>
                      <w:marBottom w:val="0"/>
                      <w:divBdr>
                        <w:top w:val="none" w:sz="0" w:space="0" w:color="auto"/>
                        <w:left w:val="none" w:sz="0" w:space="0" w:color="auto"/>
                        <w:bottom w:val="none" w:sz="0" w:space="0" w:color="auto"/>
                        <w:right w:val="none" w:sz="0" w:space="0" w:color="auto"/>
                      </w:divBdr>
                      <w:divsChild>
                        <w:div w:id="1394964833">
                          <w:marLeft w:val="0"/>
                          <w:marRight w:val="0"/>
                          <w:marTop w:val="0"/>
                          <w:marBottom w:val="0"/>
                          <w:divBdr>
                            <w:top w:val="none" w:sz="0" w:space="0" w:color="auto"/>
                            <w:left w:val="none" w:sz="0" w:space="0" w:color="auto"/>
                            <w:bottom w:val="none" w:sz="0" w:space="0" w:color="auto"/>
                            <w:right w:val="none" w:sz="0" w:space="0" w:color="auto"/>
                          </w:divBdr>
                          <w:divsChild>
                            <w:div w:id="128061081">
                              <w:marLeft w:val="0"/>
                              <w:marRight w:val="0"/>
                              <w:marTop w:val="0"/>
                              <w:marBottom w:val="0"/>
                              <w:divBdr>
                                <w:top w:val="none" w:sz="0" w:space="0" w:color="auto"/>
                                <w:left w:val="none" w:sz="0" w:space="0" w:color="auto"/>
                                <w:bottom w:val="none" w:sz="0" w:space="0" w:color="auto"/>
                                <w:right w:val="none" w:sz="0" w:space="0" w:color="auto"/>
                              </w:divBdr>
                              <w:divsChild>
                                <w:div w:id="897321251">
                                  <w:marLeft w:val="0"/>
                                  <w:marRight w:val="0"/>
                                  <w:marTop w:val="0"/>
                                  <w:marBottom w:val="0"/>
                                  <w:divBdr>
                                    <w:top w:val="none" w:sz="0" w:space="0" w:color="auto"/>
                                    <w:left w:val="none" w:sz="0" w:space="0" w:color="auto"/>
                                    <w:bottom w:val="none" w:sz="0" w:space="0" w:color="auto"/>
                                    <w:right w:val="none" w:sz="0" w:space="0" w:color="auto"/>
                                  </w:divBdr>
                                </w:div>
                                <w:div w:id="1187209457">
                                  <w:marLeft w:val="0"/>
                                  <w:marRight w:val="0"/>
                                  <w:marTop w:val="0"/>
                                  <w:marBottom w:val="8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42604858">
                                  <w:marLeft w:val="0"/>
                                  <w:marRight w:val="0"/>
                                  <w:marTop w:val="0"/>
                                  <w:marBottom w:val="75"/>
                                  <w:divBdr>
                                    <w:top w:val="none" w:sz="0" w:space="0" w:color="auto"/>
                                    <w:left w:val="none" w:sz="0" w:space="0" w:color="auto"/>
                                    <w:bottom w:val="none" w:sz="0" w:space="0" w:color="auto"/>
                                    <w:right w:val="none" w:sz="0" w:space="0" w:color="auto"/>
                                  </w:divBdr>
                                </w:div>
                                <w:div w:id="1362245915">
                                  <w:marLeft w:val="0"/>
                                  <w:marRight w:val="0"/>
                                  <w:marTop w:val="0"/>
                                  <w:marBottom w:val="0"/>
                                  <w:divBdr>
                                    <w:top w:val="none" w:sz="0" w:space="0" w:color="auto"/>
                                    <w:left w:val="none" w:sz="0" w:space="0" w:color="auto"/>
                                    <w:bottom w:val="none" w:sz="0" w:space="0" w:color="auto"/>
                                    <w:right w:val="none" w:sz="0" w:space="0" w:color="auto"/>
                                  </w:divBdr>
                                  <w:divsChild>
                                    <w:div w:id="556476638">
                                      <w:marLeft w:val="0"/>
                                      <w:marRight w:val="0"/>
                                      <w:marTop w:val="75"/>
                                      <w:marBottom w:val="0"/>
                                      <w:divBdr>
                                        <w:top w:val="none" w:sz="0" w:space="0" w:color="auto"/>
                                        <w:left w:val="none" w:sz="0" w:space="0" w:color="auto"/>
                                        <w:bottom w:val="single" w:sz="18" w:space="3" w:color="auto"/>
                                        <w:right w:val="none" w:sz="0" w:space="0" w:color="auto"/>
                                      </w:divBdr>
                                    </w:div>
                                  </w:divsChild>
                                </w:div>
                                <w:div w:id="1481456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31070418">
              <w:marLeft w:val="0"/>
              <w:marRight w:val="480"/>
              <w:marTop w:val="0"/>
              <w:marBottom w:val="0"/>
              <w:divBdr>
                <w:top w:val="none" w:sz="0" w:space="0" w:color="auto"/>
                <w:left w:val="none" w:sz="0" w:space="0" w:color="auto"/>
                <w:bottom w:val="none" w:sz="0" w:space="0" w:color="auto"/>
                <w:right w:val="none" w:sz="0" w:space="0" w:color="auto"/>
              </w:divBdr>
              <w:divsChild>
                <w:div w:id="1653294808">
                  <w:marLeft w:val="0"/>
                  <w:marRight w:val="0"/>
                  <w:marTop w:val="0"/>
                  <w:marBottom w:val="0"/>
                  <w:divBdr>
                    <w:top w:val="none" w:sz="0" w:space="0" w:color="auto"/>
                    <w:left w:val="none" w:sz="0" w:space="0" w:color="auto"/>
                    <w:bottom w:val="none" w:sz="0" w:space="0" w:color="auto"/>
                    <w:right w:val="none" w:sz="0" w:space="0" w:color="auto"/>
                  </w:divBdr>
                  <w:divsChild>
                    <w:div w:id="1142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9774">
          <w:marLeft w:val="0"/>
          <w:marRight w:val="0"/>
          <w:marTop w:val="0"/>
          <w:marBottom w:val="0"/>
          <w:divBdr>
            <w:top w:val="none" w:sz="0" w:space="0" w:color="auto"/>
            <w:left w:val="none" w:sz="0" w:space="0" w:color="auto"/>
            <w:bottom w:val="none" w:sz="0" w:space="0" w:color="auto"/>
            <w:right w:val="none" w:sz="0" w:space="0" w:color="auto"/>
          </w:divBdr>
        </w:div>
      </w:divsChild>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6337762">
      <w:bodyDiv w:val="1"/>
      <w:marLeft w:val="0"/>
      <w:marRight w:val="0"/>
      <w:marTop w:val="0"/>
      <w:marBottom w:val="0"/>
      <w:divBdr>
        <w:top w:val="none" w:sz="0" w:space="0" w:color="auto"/>
        <w:left w:val="none" w:sz="0" w:space="0" w:color="auto"/>
        <w:bottom w:val="none" w:sz="0" w:space="0" w:color="auto"/>
        <w:right w:val="none" w:sz="0" w:space="0" w:color="auto"/>
      </w:divBdr>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404865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66888755">
      <w:bodyDiv w:val="1"/>
      <w:marLeft w:val="0"/>
      <w:marRight w:val="0"/>
      <w:marTop w:val="0"/>
      <w:marBottom w:val="0"/>
      <w:divBdr>
        <w:top w:val="none" w:sz="0" w:space="0" w:color="auto"/>
        <w:left w:val="none" w:sz="0" w:space="0" w:color="auto"/>
        <w:bottom w:val="none" w:sz="0" w:space="0" w:color="auto"/>
        <w:right w:val="none" w:sz="0" w:space="0" w:color="auto"/>
      </w:divBdr>
    </w:div>
    <w:div w:id="1967471723">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78952433">
      <w:bodyDiv w:val="1"/>
      <w:marLeft w:val="0"/>
      <w:marRight w:val="0"/>
      <w:marTop w:val="0"/>
      <w:marBottom w:val="0"/>
      <w:divBdr>
        <w:top w:val="none" w:sz="0" w:space="0" w:color="auto"/>
        <w:left w:val="none" w:sz="0" w:space="0" w:color="auto"/>
        <w:bottom w:val="none" w:sz="0" w:space="0" w:color="auto"/>
        <w:right w:val="none" w:sz="0" w:space="0" w:color="auto"/>
      </w:divBdr>
    </w:div>
    <w:div w:id="1981569065">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13236071">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10.png"/><Relationship Id="rId42" Type="http://schemas.openxmlformats.org/officeDocument/2006/relationships/image" Target="cid:image001.jpg@01D52030.77BB2490" TargetMode="External"/><Relationship Id="rId47" Type="http://schemas.openxmlformats.org/officeDocument/2006/relationships/image" Target="cid:image008.jpg@01D52054.D3C71900" TargetMode="External"/><Relationship Id="rId63" Type="http://schemas.openxmlformats.org/officeDocument/2006/relationships/image" Target="media/image25.jpeg"/><Relationship Id="rId68" Type="http://schemas.openxmlformats.org/officeDocument/2006/relationships/image" Target="media/image28.jpeg"/><Relationship Id="rId84" Type="http://schemas.openxmlformats.org/officeDocument/2006/relationships/image" Target="media/image33.png"/><Relationship Id="rId89" Type="http://schemas.openxmlformats.org/officeDocument/2006/relationships/image" Target="media/image37.jpeg"/><Relationship Id="rId112" Type="http://schemas.openxmlformats.org/officeDocument/2006/relationships/image" Target="media/image44.jpeg"/><Relationship Id="rId133" Type="http://schemas.openxmlformats.org/officeDocument/2006/relationships/hyperlink" Target="http://www.dailydx.com/" TargetMode="External"/><Relationship Id="rId138" Type="http://schemas.openxmlformats.org/officeDocument/2006/relationships/hyperlink" Target="http://arrl-ohio.org/FD_Press_Release.html" TargetMode="External"/><Relationship Id="rId154" Type="http://schemas.openxmlformats.org/officeDocument/2006/relationships/hyperlink" Target="http://www.arrl.org/find-an-amateur-radio-license-exam-session" TargetMode="External"/><Relationship Id="rId159" Type="http://schemas.openxmlformats.org/officeDocument/2006/relationships/image" Target="media/image59.png"/><Relationship Id="rId175" Type="http://schemas.openxmlformats.org/officeDocument/2006/relationships/image" Target="http://www3.arrl.org/nl/al/image/FCC%20seal%20%28on%20white%29.jpg" TargetMode="External"/><Relationship Id="rId170" Type="http://schemas.openxmlformats.org/officeDocument/2006/relationships/hyperlink" Target="mailto:nx0x@aol.com" TargetMode="External"/><Relationship Id="rId191" Type="http://schemas.openxmlformats.org/officeDocument/2006/relationships/hyperlink" Target="http://arrl-ohio.org/news/index.html" TargetMode="External"/><Relationship Id="rId16" Type="http://schemas.openxmlformats.org/officeDocument/2006/relationships/image" Target="media/image7.jpeg"/><Relationship Id="rId107" Type="http://schemas.openxmlformats.org/officeDocument/2006/relationships/image" Target="media/image43.png"/><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5.jpeg"/><Relationship Id="rId53" Type="http://schemas.openxmlformats.org/officeDocument/2006/relationships/hyperlink" Target="https://1.bp.blogspot.com/-EG_Xqh_evas/UyuA_kvMxCI/AAAAAAAAAUE/lcfScCkujikdHwKK82BiGsVycw9fAmp2QCPcBGAYYCw/s1600/wa3ezn1.jpg" TargetMode="External"/><Relationship Id="rId58" Type="http://schemas.openxmlformats.org/officeDocument/2006/relationships/image" Target="media/image23.jpeg"/><Relationship Id="rId74" Type="http://schemas.openxmlformats.org/officeDocument/2006/relationships/hyperlink" Target="http://tiny.cc/hry" TargetMode="External"/><Relationship Id="rId79" Type="http://schemas.openxmlformats.org/officeDocument/2006/relationships/hyperlink" Target="http://tiny.cc/cp-key" TargetMode="External"/><Relationship Id="rId102" Type="http://schemas.openxmlformats.org/officeDocument/2006/relationships/hyperlink" Target="http://arrl-ohio.org" TargetMode="External"/><Relationship Id="rId123" Type="http://schemas.openxmlformats.org/officeDocument/2006/relationships/hyperlink" Target="http://www.arrl.org/hamfests/portage-hamfair-19" TargetMode="External"/><Relationship Id="rId128" Type="http://schemas.openxmlformats.org/officeDocument/2006/relationships/hyperlink" Target="http://www.swodxa.org" TargetMode="External"/><Relationship Id="rId144" Type="http://schemas.openxmlformats.org/officeDocument/2006/relationships/hyperlink" Target="http://www.w8id.org/" TargetMode="External"/><Relationship Id="rId14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hyperlink" Target="mailto:w8rxx@arrl.net" TargetMode="External"/><Relationship Id="rId95" Type="http://schemas.openxmlformats.org/officeDocument/2006/relationships/hyperlink" Target="http://www.lovemyparks.com/parks/wolf_creek_park" TargetMode="External"/><Relationship Id="rId160" Type="http://schemas.openxmlformats.org/officeDocument/2006/relationships/hyperlink" Target="https://arrl.volunteerhub.com/lp/oh/" TargetMode="External"/><Relationship Id="rId165" Type="http://schemas.openxmlformats.org/officeDocument/2006/relationships/hyperlink" Target="https://www.nbc4i.com/news/local-news/watch-video-of-tornado-in-shelby-ohio_20190414225650/1925752092" TargetMode="External"/><Relationship Id="rId181" Type="http://schemas.openxmlformats.org/officeDocument/2006/relationships/image" Target="media/image66.png"/><Relationship Id="rId186" Type="http://schemas.openxmlformats.org/officeDocument/2006/relationships/hyperlink" Target="http://arrl-ohio.org/forwarder/forwarding.html" TargetMode="External"/><Relationship Id="rId22" Type="http://schemas.openxmlformats.org/officeDocument/2006/relationships/image" Target="media/image11.png"/><Relationship Id="rId27" Type="http://schemas.openxmlformats.org/officeDocument/2006/relationships/hyperlink" Target="http://www.13colonies.net/" TargetMode="External"/><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hyperlink" Target="http://www.arrl.org/field-day" TargetMode="External"/><Relationship Id="rId69" Type="http://schemas.openxmlformats.org/officeDocument/2006/relationships/image" Target="media/image29.jpeg"/><Relationship Id="rId113" Type="http://schemas.openxmlformats.org/officeDocument/2006/relationships/hyperlink" Target="http://www.ohqp.org" TargetMode="External"/><Relationship Id="rId118" Type="http://schemas.openxmlformats.org/officeDocument/2006/relationships/hyperlink" Target="http://arrl-ohio.org/hamfests.html" TargetMode="External"/><Relationship Id="rId134" Type="http://schemas.openxmlformats.org/officeDocument/2006/relationships/image" Target="media/image51.png"/><Relationship Id="rId139" Type="http://schemas.openxmlformats.org/officeDocument/2006/relationships/hyperlink" Target="http://www.arrl.org/field-day" TargetMode="External"/><Relationship Id="rId80" Type="http://schemas.openxmlformats.org/officeDocument/2006/relationships/hyperlink" Target="https://www.jpole-antenna.com/2017/02/07/build-it-2-meter-tape-measure-yagi-beam-antenna/" TargetMode="External"/><Relationship Id="rId85" Type="http://schemas.openxmlformats.org/officeDocument/2006/relationships/image" Target="media/image34.png"/><Relationship Id="rId150" Type="http://schemas.openxmlformats.org/officeDocument/2006/relationships/image" Target="media/image56.jpg"/><Relationship Id="rId155" Type="http://schemas.openxmlformats.org/officeDocument/2006/relationships/hyperlink" Target="https://webeoctraining.dps.ohio.gov/TrainingAndExercise/courselist.aspx" TargetMode="External"/><Relationship Id="rId171" Type="http://schemas.openxmlformats.org/officeDocument/2006/relationships/image" Target="media/image64.jpeg"/><Relationship Id="rId176" Type="http://schemas.openxmlformats.org/officeDocument/2006/relationships/hyperlink" Target="https://docs.fcc.gov/public/attachments/DA-19-440A1.pdf" TargetMode="External"/><Relationship Id="rId192" Type="http://schemas.openxmlformats.org/officeDocument/2006/relationships/hyperlink" Target="mailto:n8sy@n8sy.com" TargetMode="Externa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yperlink" Target="mailto:tomsly29@gmail.com" TargetMode="External"/><Relationship Id="rId38" Type="http://schemas.openxmlformats.org/officeDocument/2006/relationships/hyperlink" Target="mailto:john.ross3@worldnet.att.net" TargetMode="External"/><Relationship Id="rId59" Type="http://schemas.openxmlformats.org/officeDocument/2006/relationships/hyperlink" Target="http://www.cotn.us/" TargetMode="External"/><Relationship Id="rId103" Type="http://schemas.openxmlformats.org/officeDocument/2006/relationships/image" Target="media/image41.jpg"/><Relationship Id="rId108" Type="http://schemas.openxmlformats.org/officeDocument/2006/relationships/hyperlink" Target="mailto:K8RKS@ARRL.net" TargetMode="External"/><Relationship Id="rId124" Type="http://schemas.openxmlformats.org/officeDocument/2006/relationships/hyperlink" Target="http://hamfair.com/" TargetMode="External"/><Relationship Id="rId129" Type="http://schemas.openxmlformats.org/officeDocument/2006/relationships/image" Target="media/image47.jpeg"/><Relationship Id="rId54" Type="http://schemas.openxmlformats.org/officeDocument/2006/relationships/image" Target="media/image22.jpeg"/><Relationship Id="rId70" Type="http://schemas.openxmlformats.org/officeDocument/2006/relationships/hyperlink" Target="http://www.weathersafety.ohio.gov/TornadoFacts.aspx" TargetMode="External"/><Relationship Id="rId75" Type="http://schemas.openxmlformats.org/officeDocument/2006/relationships/hyperlink" Target="http://tiny.cc/new-hams" TargetMode="External"/><Relationship Id="rId91" Type="http://schemas.openxmlformats.org/officeDocument/2006/relationships/hyperlink" Target="mailto:w8erw@arrl.net" TargetMode="External"/><Relationship Id="rId96" Type="http://schemas.openxmlformats.org/officeDocument/2006/relationships/hyperlink" Target="https://arrl.volunteerhub.com/lp/oh/" TargetMode="External"/><Relationship Id="rId140" Type="http://schemas.openxmlformats.org/officeDocument/2006/relationships/hyperlink" Target="http://www.enable-javascript.com/" TargetMode="External"/><Relationship Id="rId145" Type="http://schemas.openxmlformats.org/officeDocument/2006/relationships/hyperlink" Target="http://www.w8lky.org/" TargetMode="External"/><Relationship Id="rId161" Type="http://schemas.openxmlformats.org/officeDocument/2006/relationships/hyperlink" Target="http://arrl-ohio.org/ares_connect_directions.pdf" TargetMode="External"/><Relationship Id="rId166" Type="http://schemas.openxmlformats.org/officeDocument/2006/relationships/hyperlink" Target="https://www.wkyc.com/video/weather/pictures-tornado-rips-through-shelby-ohio/95-a9702b0d-3313-4f68-8766-f65fafc9fc2c" TargetMode="External"/><Relationship Id="rId182" Type="http://schemas.openxmlformats.org/officeDocument/2006/relationships/image" Target="media/image67.JPG"/><Relationship Id="rId187"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3.jpeg"/><Relationship Id="rId49" Type="http://schemas.openxmlformats.org/officeDocument/2006/relationships/image" Target="cid:image005.jpg@01D52049.DE4E1BE0" TargetMode="External"/><Relationship Id="rId114" Type="http://schemas.openxmlformats.org/officeDocument/2006/relationships/hyperlink" Target="mailto:highlandara@yahoo.com" TargetMode="External"/><Relationship Id="rId119" Type="http://schemas.openxmlformats.org/officeDocument/2006/relationships/hyperlink" Target="http://20over9.org/" TargetMode="External"/><Relationship Id="rId44" Type="http://schemas.openxmlformats.org/officeDocument/2006/relationships/image" Target="cid:image004.jpg@01D52054.D3C71900" TargetMode="External"/><Relationship Id="rId60" Type="http://schemas.openxmlformats.org/officeDocument/2006/relationships/hyperlink" Target="http://www.tricountytraffic.net/" TargetMode="External"/><Relationship Id="rId65" Type="http://schemas.openxmlformats.org/officeDocument/2006/relationships/hyperlink" Target="http://www.arrl.org/field-day-locator" TargetMode="External"/><Relationship Id="rId81" Type="http://schemas.openxmlformats.org/officeDocument/2006/relationships/hyperlink" Target="http://www.websdr.org/" TargetMode="External"/><Relationship Id="rId86" Type="http://schemas.openxmlformats.org/officeDocument/2006/relationships/image" Target="media/image35.png"/><Relationship Id="rId130" Type="http://schemas.openxmlformats.org/officeDocument/2006/relationships/image" Target="media/image48.jpeg"/><Relationship Id="rId135" Type="http://schemas.openxmlformats.org/officeDocument/2006/relationships/image" Target="media/image52.png"/><Relationship Id="rId151" Type="http://schemas.openxmlformats.org/officeDocument/2006/relationships/hyperlink" Target="http://arrlohio.org" TargetMode="External"/><Relationship Id="rId156" Type="http://schemas.openxmlformats.org/officeDocument/2006/relationships/hyperlink" Target="https://kyem.ky.gov/training/Pages/default.aspx" TargetMode="External"/><Relationship Id="rId177" Type="http://schemas.openxmlformats.org/officeDocument/2006/relationships/hyperlink" Target="http://aprs.fi" TargetMode="External"/><Relationship Id="rId172" Type="http://schemas.openxmlformats.org/officeDocument/2006/relationships/hyperlink" Target="http://www.k8es.org/archives/2019_May/club%20news.htm" TargetMode="External"/><Relationship Id="rId193"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mailto:k8jtk@arrl.net" TargetMode="External"/><Relationship Id="rId39" Type="http://schemas.openxmlformats.org/officeDocument/2006/relationships/image" Target="media/image16.png"/><Relationship Id="rId109" Type="http://schemas.openxmlformats.org/officeDocument/2006/relationships/hyperlink" Target="mailto:boxcar@toast.net" TargetMode="External"/><Relationship Id="rId34" Type="http://schemas.openxmlformats.org/officeDocument/2006/relationships/hyperlink" Target="mailto:tomsly29@gmail.com" TargetMode="External"/><Relationship Id="rId50" Type="http://schemas.openxmlformats.org/officeDocument/2006/relationships/image" Target="media/image21.jpeg"/><Relationship Id="rId55" Type="http://schemas.openxmlformats.org/officeDocument/2006/relationships/hyperlink" Target="mailto:wa3ezn@att.net" TargetMode="External"/><Relationship Id="rId76" Type="http://schemas.openxmlformats.org/officeDocument/2006/relationships/hyperlink" Target="https://cfarc.org/" TargetMode="External"/><Relationship Id="rId97" Type="http://schemas.openxmlformats.org/officeDocument/2006/relationships/hyperlink" Target="http://www.arrl-ohio.org" TargetMode="External"/><Relationship Id="rId104" Type="http://schemas.openxmlformats.org/officeDocument/2006/relationships/hyperlink" Target="mailto:n8sy@n8sy.com" TargetMode="External"/><Relationship Id="rId120" Type="http://schemas.openxmlformats.org/officeDocument/2006/relationships/hyperlink" Target="http://www.olnradio.digital" TargetMode="External"/><Relationship Id="rId125" Type="http://schemas.openxmlformats.org/officeDocument/2006/relationships/image" Target="media/image46.jpg"/><Relationship Id="rId141" Type="http://schemas.openxmlformats.org/officeDocument/2006/relationships/hyperlink" Target="http://www.arrl.org/field-day" TargetMode="External"/><Relationship Id="rId146" Type="http://schemas.openxmlformats.org/officeDocument/2006/relationships/hyperlink" Target="https://www.facebook.com/W8BHZ" TargetMode="External"/><Relationship Id="rId167" Type="http://schemas.openxmlformats.org/officeDocument/2006/relationships/image" Target="media/image62.jpg"/><Relationship Id="rId188"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hyperlink" Target="http://arrl-ohio.org/stm/stm.html" TargetMode="External"/><Relationship Id="rId92" Type="http://schemas.openxmlformats.org/officeDocument/2006/relationships/hyperlink" Target="https://3.bp.blogspot.com/-Eveu-8X9f0w/Ut0MkVkKqzI/AAAAAAAAAKc/VD3GHxhphjMDM4ZFDj1_N12mc9cZ3L0GQCPcBGAYYCw/s1600/w8erw1.jpg" TargetMode="External"/><Relationship Id="rId162" Type="http://schemas.openxmlformats.org/officeDocument/2006/relationships/hyperlink" Target="http://arrl-ohio.org/SEC/special/ICS%20Complete%20by%20County%20and%20Name.pdf" TargetMode="External"/><Relationship Id="rId183"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mailto:broadways@standi.com" TargetMode="External"/><Relationship Id="rId24" Type="http://schemas.openxmlformats.org/officeDocument/2006/relationships/hyperlink" Target="https://cloud.google.com/maps-platform/pricing/sheet/" TargetMode="External"/><Relationship Id="rId40" Type="http://schemas.openxmlformats.org/officeDocument/2006/relationships/image" Target="cid:image002.png@01D5220B.7510D640" TargetMode="External"/><Relationship Id="rId45" Type="http://schemas.openxmlformats.org/officeDocument/2006/relationships/hyperlink" Target="https://youtu.be/117XhdfOwvU" TargetMode="External"/><Relationship Id="rId66" Type="http://schemas.openxmlformats.org/officeDocument/2006/relationships/image" Target="media/image26.jpeg"/><Relationship Id="rId87" Type="http://schemas.openxmlformats.org/officeDocument/2006/relationships/image" Target="media/image36.png"/><Relationship Id="rId110" Type="http://schemas.openxmlformats.org/officeDocument/2006/relationships/hyperlink" Target="mailto:wa8whp@gmail.com" TargetMode="External"/><Relationship Id="rId115" Type="http://schemas.openxmlformats.org/officeDocument/2006/relationships/hyperlink" Target="http://www.usafmarathon.com/volunteer" TargetMode="External"/><Relationship Id="rId131" Type="http://schemas.openxmlformats.org/officeDocument/2006/relationships/image" Target="media/image49.jpeg"/><Relationship Id="rId136" Type="http://schemas.openxmlformats.org/officeDocument/2006/relationships/image" Target="media/image53.jpeg"/><Relationship Id="rId157" Type="http://schemas.openxmlformats.org/officeDocument/2006/relationships/hyperlink" Target="https://sites.google.com/site/ccoemtraining/home" TargetMode="External"/><Relationship Id="rId178" Type="http://schemas.openxmlformats.org/officeDocument/2006/relationships/image" Target="media/image65.jpeg"/><Relationship Id="rId61" Type="http://schemas.openxmlformats.org/officeDocument/2006/relationships/hyperlink" Target="http://www.tatn.org/" TargetMode="External"/><Relationship Id="rId82" Type="http://schemas.openxmlformats.org/officeDocument/2006/relationships/image" Target="media/image31.png"/><Relationship Id="rId152" Type="http://schemas.openxmlformats.org/officeDocument/2006/relationships/hyperlink" Target="http://arrlohio.org" TargetMode="External"/><Relationship Id="rId173" Type="http://schemas.openxmlformats.org/officeDocument/2006/relationships/hyperlink" Target="http://www.66pacific.com/calculators/small-transmitting-loop-antenna-calculator.aspx" TargetMode="External"/><Relationship Id="rId194" Type="http://schemas.openxmlformats.org/officeDocument/2006/relationships/fontTable" Target="fontTable.xml"/><Relationship Id="rId19" Type="http://schemas.openxmlformats.org/officeDocument/2006/relationships/hyperlink" Target="http://arrl-ohio.org/" TargetMode="External"/><Relationship Id="rId14" Type="http://schemas.openxmlformats.org/officeDocument/2006/relationships/image" Target="media/image5.jpeg"/><Relationship Id="rId30" Type="http://schemas.openxmlformats.org/officeDocument/2006/relationships/hyperlink" Target="http://arrl-ohio.org/SEC/default.html" TargetMode="External"/><Relationship Id="rId35" Type="http://schemas.openxmlformats.org/officeDocument/2006/relationships/hyperlink" Target="mailto:tomsly29@gmail.com" TargetMode="External"/><Relationship Id="rId56" Type="http://schemas.openxmlformats.org/officeDocument/2006/relationships/hyperlink" Target="http://www.ossbn.org/" TargetMode="External"/><Relationship Id="rId77" Type="http://schemas.openxmlformats.org/officeDocument/2006/relationships/hyperlink" Target="http://tiny.cc/whats-ar" TargetMode="External"/><Relationship Id="rId100" Type="http://schemas.openxmlformats.org/officeDocument/2006/relationships/image" Target="media/image40.jpeg"/><Relationship Id="rId105" Type="http://schemas.openxmlformats.org/officeDocument/2006/relationships/image" Target="media/image42.png"/><Relationship Id="rId126" Type="http://schemas.openxmlformats.org/officeDocument/2006/relationships/hyperlink" Target="mailto:aj8b@arrl.net" TargetMode="External"/><Relationship Id="rId147" Type="http://schemas.openxmlformats.org/officeDocument/2006/relationships/image" Target="media/image54.png"/><Relationship Id="rId168" Type="http://schemas.openxmlformats.org/officeDocument/2006/relationships/image" Target="media/image63.jpg"/><Relationship Id="rId8" Type="http://schemas.openxmlformats.org/officeDocument/2006/relationships/hyperlink" Target="http://arrl-ohio.org" TargetMode="External"/><Relationship Id="rId51" Type="http://schemas.openxmlformats.org/officeDocument/2006/relationships/image" Target="cid:image010.jpg@01D52054.D3C71900" TargetMode="External"/><Relationship Id="rId72" Type="http://schemas.openxmlformats.org/officeDocument/2006/relationships/image" Target="media/image30.png"/><Relationship Id="rId93" Type="http://schemas.openxmlformats.org/officeDocument/2006/relationships/image" Target="media/image38.jpeg"/><Relationship Id="rId98" Type="http://schemas.openxmlformats.org/officeDocument/2006/relationships/image" Target="media/image39.jpeg"/><Relationship Id="rId121" Type="http://schemas.openxmlformats.org/officeDocument/2006/relationships/hyperlink" Target="http://noars.net/hamfests/noarsfest" TargetMode="External"/><Relationship Id="rId142" Type="http://schemas.openxmlformats.org/officeDocument/2006/relationships/hyperlink" Target="mailto:" TargetMode="External"/><Relationship Id="rId163" Type="http://schemas.openxmlformats.org/officeDocument/2006/relationships/image" Target="media/image60.png"/><Relationship Id="rId184" Type="http://schemas.openxmlformats.org/officeDocument/2006/relationships/hyperlink" Target="http://arrl-ohio.org/news/index.html" TargetMode="External"/><Relationship Id="rId189" Type="http://schemas.openxmlformats.org/officeDocument/2006/relationships/hyperlink" Target="http://arrl-ohio.org/forwarder/forwarding.html" TargetMode="External"/><Relationship Id="rId3" Type="http://schemas.openxmlformats.org/officeDocument/2006/relationships/styles" Target="styles.xml"/><Relationship Id="rId25" Type="http://schemas.openxmlformats.org/officeDocument/2006/relationships/hyperlink" Target="https://www.openstreetmap.org/" TargetMode="External"/><Relationship Id="rId46" Type="http://schemas.openxmlformats.org/officeDocument/2006/relationships/image" Target="media/image19.jpeg"/><Relationship Id="rId67" Type="http://schemas.openxmlformats.org/officeDocument/2006/relationships/image" Target="media/image27.jpeg"/><Relationship Id="rId116" Type="http://schemas.openxmlformats.org/officeDocument/2006/relationships/hyperlink" Target="mailto:KA8ZKR@ARRL.NET" TargetMode="External"/><Relationship Id="rId137" Type="http://schemas.openxmlformats.org/officeDocument/2006/relationships/hyperlink" Target="http://www.arrl-ohio.org/FD_Message.html" TargetMode="External"/><Relationship Id="rId158" Type="http://schemas.openxmlformats.org/officeDocument/2006/relationships/image" Target="media/image58.png"/><Relationship Id="rId20" Type="http://schemas.openxmlformats.org/officeDocument/2006/relationships/image" Target="media/image9.png"/><Relationship Id="rId41" Type="http://schemas.openxmlformats.org/officeDocument/2006/relationships/image" Target="media/image17.jpeg"/><Relationship Id="rId62" Type="http://schemas.openxmlformats.org/officeDocument/2006/relationships/image" Target="media/image24.jpeg"/><Relationship Id="rId83" Type="http://schemas.openxmlformats.org/officeDocument/2006/relationships/image" Target="media/image32.png"/><Relationship Id="rId88" Type="http://schemas.openxmlformats.org/officeDocument/2006/relationships/hyperlink" Target="https://4.bp.blogspot.com/-XRwBSfZnGXM/UrXL-MIbL-I/AAAAAAAAAFo/j00Fc7TfXqYu3qD3C_AWzZl23ty2zevywCPcBGAYYCw/s1600/photo+w8rxx.JPG" TargetMode="External"/><Relationship Id="rId111" Type="http://schemas.openxmlformats.org/officeDocument/2006/relationships/hyperlink" Target="mailto:k8cav.coms@gmail.com" TargetMode="External"/><Relationship Id="rId132" Type="http://schemas.openxmlformats.org/officeDocument/2006/relationships/image" Target="media/image50.jpeg"/><Relationship Id="rId153" Type="http://schemas.openxmlformats.org/officeDocument/2006/relationships/image" Target="media/image57.jpg"/><Relationship Id="rId174" Type="http://schemas.openxmlformats.org/officeDocument/2006/relationships/image" Target="http://www3.arrl.org/nl/al/image/Magnetic-Loop-%28DELARA-News%29-2.jpg" TargetMode="External"/><Relationship Id="rId179" Type="http://schemas.openxmlformats.org/officeDocument/2006/relationships/hyperlink" Target="http://brandmeister.network/" TargetMode="External"/><Relationship Id="rId195" Type="http://schemas.openxmlformats.org/officeDocument/2006/relationships/theme" Target="theme/theme1.xml"/><Relationship Id="rId190" Type="http://schemas.openxmlformats.org/officeDocument/2006/relationships/image" Target="media/image71.jpg"/><Relationship Id="rId15" Type="http://schemas.openxmlformats.org/officeDocument/2006/relationships/image" Target="media/image6.jpeg"/><Relationship Id="rId36" Type="http://schemas.openxmlformats.org/officeDocument/2006/relationships/hyperlink" Target="https://2.bp.blogspot.com/-oQO2ZhFk6aw/VBjpD66yEYI/AAAAAAAAAqM/nD52ReWN8sw1FQZIklfi8EF5VjzPNckUACPcBGAYYCw/s1600/John+KD8IDJ-small.jpg" TargetMode="External"/><Relationship Id="rId57" Type="http://schemas.openxmlformats.org/officeDocument/2006/relationships/hyperlink" Target="http://www.ossbn.org/" TargetMode="External"/><Relationship Id="rId106" Type="http://schemas.openxmlformats.org/officeDocument/2006/relationships/hyperlink" Target="mailto:rvcrazy@gmail.com" TargetMode="External"/><Relationship Id="rId127" Type="http://schemas.openxmlformats.org/officeDocument/2006/relationships/hyperlink" Target="http://www.aj8b.com" TargetMode="External"/><Relationship Id="rId10" Type="http://schemas.openxmlformats.org/officeDocument/2006/relationships/image" Target="media/image1.jpeg"/><Relationship Id="rId31" Type="http://schemas.openxmlformats.org/officeDocument/2006/relationships/hyperlink" Target="https://4.bp.blogspot.com/-FkNGcdUPYZ8/WRjTvwP5TmI/AAAAAAAACw4/oqrU3Lx_00Y30VUy5knkZTF3QrZL7-c9gCPcBGAYYCw/s1600/WB8LCD-8May17_1.jpg" TargetMode="External"/><Relationship Id="rId52" Type="http://schemas.openxmlformats.org/officeDocument/2006/relationships/hyperlink" Target="http://www.arrl-ohio.org/ooc/index.html" TargetMode="External"/><Relationship Id="rId73" Type="http://schemas.openxmlformats.org/officeDocument/2006/relationships/hyperlink" Target="mailto:k8zt@arrl.net" TargetMode="External"/><Relationship Id="rId78" Type="http://schemas.openxmlformats.org/officeDocument/2006/relationships/hyperlink" Target="http://tiny.cc/hr-makers" TargetMode="External"/><Relationship Id="rId94" Type="http://schemas.openxmlformats.org/officeDocument/2006/relationships/hyperlink" Target="https://www.tiffinparks.com/hedgesboyer" TargetMode="External"/><Relationship Id="rId99" Type="http://schemas.openxmlformats.org/officeDocument/2006/relationships/hyperlink" Target="http://arrl-ohio.org/handbook.html" TargetMode="External"/><Relationship Id="rId101" Type="http://schemas.openxmlformats.org/officeDocument/2006/relationships/hyperlink" Target="http://arrl-ohio.org/handbook.html" TargetMode="External"/><Relationship Id="rId122" Type="http://schemas.openxmlformats.org/officeDocument/2006/relationships/hyperlink" Target="http://w8fy.org/" TargetMode="External"/><Relationship Id="rId143" Type="http://schemas.openxmlformats.org/officeDocument/2006/relationships/hyperlink" Target="http://www.w8mrc.com/" TargetMode="External"/><Relationship Id="rId148" Type="http://schemas.openxmlformats.org/officeDocument/2006/relationships/hyperlink" Target="http://www.arrl.org/contest-calendar" TargetMode="External"/><Relationship Id="rId164" Type="http://schemas.openxmlformats.org/officeDocument/2006/relationships/image" Target="media/image61.jpeg"/><Relationship Id="rId169" Type="http://schemas.openxmlformats.org/officeDocument/2006/relationships/hyperlink" Target="http://www.cq-amateur-radio.com/" TargetMode="External"/><Relationship Id="rId185"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aprs.fi/" TargetMode="External"/><Relationship Id="rId26" Type="http://schemas.openxmlformats.org/officeDocument/2006/relationships/hyperlink" Target="http://www.arrl.org/field-day-loc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AE129-3717-4625-80C1-857E5756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51</Pages>
  <Words>17829</Words>
  <Characters>101627</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30</cp:revision>
  <cp:lastPrinted>2019-06-17T00:42:00Z</cp:lastPrinted>
  <dcterms:created xsi:type="dcterms:W3CDTF">2019-06-12T15:26:00Z</dcterms:created>
  <dcterms:modified xsi:type="dcterms:W3CDTF">2019-06-17T00:43:00Z</dcterms:modified>
</cp:coreProperties>
</file>