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709C3" w14:textId="0F2983B1" w:rsidR="006B3B92" w:rsidRDefault="00545EA9" w:rsidP="0082382E">
      <w:pPr>
        <w:jc w:val="center"/>
        <w:rPr>
          <w:b/>
          <w:i/>
          <w:color w:val="000000" w:themeColor="text1"/>
          <w:sz w:val="72"/>
          <w:szCs w:val="72"/>
        </w:rPr>
      </w:pPr>
      <w:r w:rsidRPr="004B0ECC">
        <w:rPr>
          <w:rFonts w:eastAsia="Calibri"/>
          <w:b/>
          <w:i/>
          <w:noProof/>
          <w:color w:val="538135" w:themeColor="accent6" w:themeShade="BF"/>
          <w:sz w:val="72"/>
          <w:szCs w:val="72"/>
        </w:rPr>
        <w:drawing>
          <wp:anchor distT="0" distB="0" distL="114300" distR="114300" simplePos="0" relativeHeight="251722752" behindDoc="1" locked="0" layoutInCell="1" allowOverlap="1" wp14:anchorId="5AD352EA" wp14:editId="16B62261">
            <wp:simplePos x="0" y="0"/>
            <wp:positionH relativeFrom="margin">
              <wp:align>left</wp:align>
            </wp:positionH>
            <wp:positionV relativeFrom="paragraph">
              <wp:posOffset>0</wp:posOffset>
            </wp:positionV>
            <wp:extent cx="3048000" cy="1377023"/>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702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26876777"/>
      <w:bookmarkStart w:id="1" w:name="_Hlk535656435"/>
      <w:bookmarkEnd w:id="0"/>
      <w:bookmarkEnd w:id="1"/>
      <w:r w:rsidR="00D22F92">
        <w:rPr>
          <w:b/>
          <w:i/>
          <w:color w:val="000000" w:themeColor="text1"/>
          <w:sz w:val="72"/>
          <w:szCs w:val="72"/>
        </w:rPr>
        <w:t>July</w:t>
      </w:r>
      <w:r w:rsidR="0082382E">
        <w:rPr>
          <w:b/>
          <w:i/>
          <w:color w:val="000000" w:themeColor="text1"/>
          <w:sz w:val="72"/>
          <w:szCs w:val="72"/>
        </w:rPr>
        <w:t xml:space="preserve"> </w:t>
      </w:r>
    </w:p>
    <w:p w14:paraId="044C4C60" w14:textId="551DAEFB" w:rsidR="0028334C" w:rsidRPr="004811D2" w:rsidRDefault="0028334C" w:rsidP="0082382E">
      <w:pPr>
        <w:jc w:val="center"/>
        <w:rPr>
          <w:b/>
          <w:i/>
          <w:color w:val="FF0000"/>
          <w:sz w:val="52"/>
          <w:szCs w:val="52"/>
        </w:rPr>
      </w:pPr>
      <w:bookmarkStart w:id="2" w:name="_Hlk11609016"/>
      <w:bookmarkEnd w:id="2"/>
      <w:r w:rsidRPr="004811D2">
        <w:rPr>
          <w:b/>
          <w:i/>
          <w:color w:val="FF0000"/>
          <w:sz w:val="72"/>
          <w:szCs w:val="72"/>
        </w:rPr>
        <w:t>Edition</w:t>
      </w:r>
    </w:p>
    <w:p w14:paraId="622A6D81" w14:textId="0A50241C" w:rsidR="00F40211" w:rsidRDefault="00F40211" w:rsidP="0028334C">
      <w:pPr>
        <w:rPr>
          <w:rFonts w:eastAsia="Calibri"/>
          <w:b/>
          <w:i/>
          <w:color w:val="FF0000"/>
          <w:sz w:val="20"/>
          <w:szCs w:val="20"/>
        </w:rPr>
      </w:pPr>
      <w:bookmarkStart w:id="3" w:name="_Hlk496530170"/>
      <w:bookmarkStart w:id="4" w:name="top"/>
      <w:bookmarkStart w:id="5" w:name="_Hlk511478609"/>
      <w:bookmarkEnd w:id="3"/>
      <w:bookmarkEnd w:id="4"/>
      <w:bookmarkEnd w:id="5"/>
      <w:r w:rsidRPr="007401BB">
        <w:rPr>
          <w:rFonts w:eastAsia="Calibri"/>
          <w:b/>
          <w:i/>
          <w:sz w:val="20"/>
          <w:szCs w:val="20"/>
        </w:rPr>
        <w:t xml:space="preserve"> </w:t>
      </w:r>
      <w:r w:rsidR="0041034D" w:rsidRPr="007401BB">
        <w:rPr>
          <w:rFonts w:eastAsia="Calibri"/>
          <w:b/>
          <w:i/>
          <w:color w:val="FF0000"/>
          <w:sz w:val="20"/>
          <w:szCs w:val="20"/>
        </w:rPr>
        <w:t xml:space="preserve">   </w:t>
      </w:r>
      <w:r w:rsidR="007401BB" w:rsidRPr="007401BB">
        <w:rPr>
          <w:rFonts w:eastAsia="Calibri"/>
          <w:b/>
          <w:i/>
          <w:color w:val="FF0000"/>
          <w:sz w:val="20"/>
          <w:szCs w:val="20"/>
        </w:rPr>
        <w:t xml:space="preserve"> </w:t>
      </w:r>
      <w:r w:rsidR="0041034D" w:rsidRPr="007401BB">
        <w:rPr>
          <w:rFonts w:eastAsia="Calibri"/>
          <w:b/>
          <w:i/>
          <w:color w:val="FF0000"/>
          <w:sz w:val="20"/>
          <w:szCs w:val="20"/>
        </w:rPr>
        <w:t xml:space="preserve"> </w:t>
      </w:r>
    </w:p>
    <w:p w14:paraId="04B745E1" w14:textId="06006AE9" w:rsidR="004B2A56" w:rsidRDefault="004B2A56" w:rsidP="0028334C">
      <w:pPr>
        <w:rPr>
          <w:rFonts w:eastAsia="Calibri"/>
          <w:b/>
          <w:i/>
          <w:color w:val="FF0000"/>
          <w:sz w:val="20"/>
          <w:szCs w:val="20"/>
        </w:rPr>
      </w:pPr>
    </w:p>
    <w:p w14:paraId="59121986" w14:textId="77777777" w:rsidR="004B2A56" w:rsidRPr="007401BB" w:rsidRDefault="004B2A56" w:rsidP="0028334C">
      <w:pPr>
        <w:rPr>
          <w:rFonts w:eastAsia="Calibri"/>
          <w:b/>
          <w:i/>
          <w:color w:val="FF0000"/>
          <w:sz w:val="20"/>
          <w:szCs w:val="20"/>
        </w:rPr>
      </w:pPr>
    </w:p>
    <w:p w14:paraId="56BA0B63" w14:textId="4B93B937" w:rsidR="007401BB" w:rsidRPr="00FA5744" w:rsidRDefault="007401BB" w:rsidP="0028334C">
      <w:pPr>
        <w:rPr>
          <w:rFonts w:eastAsia="Calibri"/>
          <w:b/>
          <w:i/>
          <w:sz w:val="28"/>
          <w:szCs w:val="28"/>
        </w:rPr>
      </w:pPr>
      <w:bookmarkStart w:id="6" w:name="_Hlk9706175"/>
      <w:bookmarkStart w:id="7" w:name="_Hlk11519925"/>
      <w:bookmarkEnd w:id="6"/>
      <w:bookmarkEnd w:id="7"/>
    </w:p>
    <w:tbl>
      <w:tblPr>
        <w:tblW w:w="0" w:type="auto"/>
        <w:tblInd w:w="85" w:type="dxa"/>
        <w:tblLook w:val="04A0" w:firstRow="1" w:lastRow="0" w:firstColumn="1" w:lastColumn="0" w:noHBand="0" w:noVBand="1"/>
      </w:tblPr>
      <w:tblGrid>
        <w:gridCol w:w="5265"/>
        <w:gridCol w:w="5265"/>
      </w:tblGrid>
      <w:tr w:rsidR="00F40211" w:rsidRPr="00FA5744" w14:paraId="7E2D2E9D" w14:textId="77777777" w:rsidTr="00D6308F">
        <w:trPr>
          <w:trHeight w:val="552"/>
        </w:trPr>
        <w:tc>
          <w:tcPr>
            <w:tcW w:w="5265" w:type="dxa"/>
          </w:tcPr>
          <w:p w14:paraId="10B7C682" w14:textId="09FBC7D2" w:rsidR="002341A6" w:rsidRPr="006A4286" w:rsidRDefault="00F40211" w:rsidP="002341A6">
            <w:pPr>
              <w:rPr>
                <w:rFonts w:eastAsia="Calibri"/>
              </w:rPr>
            </w:pPr>
            <w:r w:rsidRPr="006A4286">
              <w:rPr>
                <w:rFonts w:eastAsia="Calibri"/>
              </w:rPr>
              <w:sym w:font="Wingdings" w:char="F0E0"/>
            </w:r>
            <w:r w:rsidRPr="006A4286">
              <w:rPr>
                <w:rFonts w:eastAsia="Calibri"/>
              </w:rPr>
              <w:t xml:space="preserve">  </w:t>
            </w:r>
            <w:hyperlink w:anchor="tc" w:history="1">
              <w:r w:rsidR="00183BF3" w:rsidRPr="006A4286">
                <w:rPr>
                  <w:rStyle w:val="Hyperlink"/>
                  <w:rFonts w:eastAsia="Calibri"/>
                </w:rPr>
                <w:t>From the Technical Coordinator</w:t>
              </w:r>
            </w:hyperlink>
          </w:p>
          <w:p w14:paraId="75471821" w14:textId="203E628B" w:rsidR="00F40211" w:rsidRPr="006A4286" w:rsidRDefault="00F40211" w:rsidP="00FC125D">
            <w:pPr>
              <w:rPr>
                <w:rFonts w:eastAsia="Calibri"/>
                <w:sz w:val="16"/>
                <w:szCs w:val="16"/>
              </w:rPr>
            </w:pPr>
          </w:p>
        </w:tc>
        <w:tc>
          <w:tcPr>
            <w:tcW w:w="5265" w:type="dxa"/>
          </w:tcPr>
          <w:p w14:paraId="43759EF4" w14:textId="0768224F" w:rsidR="00F40211"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008A6D5E" w:rsidRPr="006B1AA6">
                <w:rPr>
                  <w:rStyle w:val="Hyperlink"/>
                  <w:rFonts w:eastAsia="Calibri"/>
                </w:rPr>
                <w:t>From the Section Emergency Coordinator</w:t>
              </w:r>
            </w:hyperlink>
          </w:p>
          <w:p w14:paraId="125FBEF3" w14:textId="0F7CAD53" w:rsidR="00045792" w:rsidRPr="00045792" w:rsidRDefault="00045792" w:rsidP="00FC125D">
            <w:pPr>
              <w:rPr>
                <w:rFonts w:eastAsia="Calibri"/>
                <w:b/>
                <w:sz w:val="16"/>
                <w:szCs w:val="16"/>
              </w:rPr>
            </w:pPr>
            <w:r w:rsidRPr="00045792">
              <w:rPr>
                <w:rFonts w:eastAsia="Calibri"/>
                <w:b/>
                <w:sz w:val="16"/>
                <w:szCs w:val="16"/>
              </w:rPr>
              <w:t xml:space="preserve">    </w:t>
            </w:r>
          </w:p>
        </w:tc>
      </w:tr>
      <w:tr w:rsidR="00F40211" w:rsidRPr="00FA5744" w14:paraId="6C918CA8" w14:textId="77777777" w:rsidTr="00D6308F">
        <w:trPr>
          <w:trHeight w:val="552"/>
        </w:trPr>
        <w:tc>
          <w:tcPr>
            <w:tcW w:w="5265" w:type="dxa"/>
          </w:tcPr>
          <w:p w14:paraId="26624209" w14:textId="72D51FDD" w:rsidR="00F40211" w:rsidRPr="006A4286" w:rsidRDefault="00F40211" w:rsidP="003503FE">
            <w:pPr>
              <w:rPr>
                <w:rFonts w:eastAsia="Calibri"/>
              </w:rPr>
            </w:pPr>
            <w:r w:rsidRPr="006A4286">
              <w:rPr>
                <w:rFonts w:eastAsia="Calibri"/>
              </w:rPr>
              <w:sym w:font="Wingdings" w:char="F0E0"/>
            </w:r>
            <w:r w:rsidRPr="006A4286">
              <w:rPr>
                <w:rFonts w:eastAsia="Calibri"/>
              </w:rPr>
              <w:t xml:space="preserve">  </w:t>
            </w:r>
            <w:hyperlink w:anchor="acc" w:history="1">
              <w:r w:rsidR="0077112B" w:rsidRPr="006A4286">
                <w:rPr>
                  <w:rStyle w:val="Hyperlink"/>
                  <w:rFonts w:eastAsia="Calibri"/>
                </w:rPr>
                <w:t>From the Affiliated Club Coordinator</w:t>
              </w:r>
            </w:hyperlink>
          </w:p>
          <w:p w14:paraId="228C16A2" w14:textId="61FA3C99" w:rsidR="00316366" w:rsidRPr="006A4286" w:rsidRDefault="00045792" w:rsidP="003503FE">
            <w:pPr>
              <w:rPr>
                <w:rFonts w:eastAsia="Calibri"/>
                <w:sz w:val="16"/>
                <w:szCs w:val="16"/>
              </w:rPr>
            </w:pPr>
            <w:r w:rsidRPr="006A4286">
              <w:rPr>
                <w:rFonts w:eastAsia="Calibri"/>
                <w:sz w:val="16"/>
                <w:szCs w:val="16"/>
              </w:rPr>
              <w:t xml:space="preserve">    </w:t>
            </w:r>
          </w:p>
        </w:tc>
        <w:tc>
          <w:tcPr>
            <w:tcW w:w="5265" w:type="dxa"/>
          </w:tcPr>
          <w:p w14:paraId="734D03A3" w14:textId="0A0688FF" w:rsidR="00F40211" w:rsidRPr="00FA5744" w:rsidRDefault="00F40211" w:rsidP="00FC125D">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0077112B" w:rsidRPr="006B1AA6">
                <w:rPr>
                  <w:rStyle w:val="Hyperlink"/>
                  <w:rFonts w:eastAsia="Calibri"/>
                </w:rPr>
                <w:t>From the Public Information Coordinator</w:t>
              </w:r>
            </w:hyperlink>
          </w:p>
        </w:tc>
      </w:tr>
      <w:tr w:rsidR="00F40211" w:rsidRPr="00FA5744" w14:paraId="64F7BBBC" w14:textId="77777777" w:rsidTr="00D6308F">
        <w:trPr>
          <w:trHeight w:val="552"/>
        </w:trPr>
        <w:tc>
          <w:tcPr>
            <w:tcW w:w="5265" w:type="dxa"/>
          </w:tcPr>
          <w:p w14:paraId="26CE0065" w14:textId="36520D2D" w:rsidR="00F40211" w:rsidRPr="006A4286" w:rsidRDefault="00F40211" w:rsidP="00FC125D">
            <w:pPr>
              <w:rPr>
                <w:rFonts w:eastAsia="Calibri"/>
              </w:rPr>
            </w:pPr>
            <w:r w:rsidRPr="006A4286">
              <w:rPr>
                <w:rFonts w:eastAsia="Calibri"/>
              </w:rPr>
              <w:sym w:font="Wingdings" w:char="F0E0"/>
            </w:r>
            <w:r w:rsidRPr="006A4286">
              <w:rPr>
                <w:rFonts w:eastAsia="Calibri"/>
              </w:rPr>
              <w:t xml:space="preserve">  </w:t>
            </w:r>
            <w:hyperlink w:anchor="stm" w:history="1">
              <w:r w:rsidR="0077112B" w:rsidRPr="006A4286">
                <w:rPr>
                  <w:rStyle w:val="Hyperlink"/>
                  <w:rFonts w:eastAsia="Calibri"/>
                </w:rPr>
                <w:t>From the Section Traffic Manager</w:t>
              </w:r>
            </w:hyperlink>
          </w:p>
          <w:p w14:paraId="47F1E3CE" w14:textId="2D81BD9F" w:rsidR="00F40211" w:rsidRPr="006A4286" w:rsidRDefault="00F40211" w:rsidP="00FC125D">
            <w:pPr>
              <w:rPr>
                <w:rFonts w:eastAsia="Calibri"/>
                <w:sz w:val="16"/>
                <w:szCs w:val="16"/>
              </w:rPr>
            </w:pPr>
            <w:r w:rsidRPr="006A4286">
              <w:rPr>
                <w:rFonts w:eastAsia="Calibri"/>
                <w:sz w:val="16"/>
                <w:szCs w:val="16"/>
              </w:rPr>
              <w:t xml:space="preserve">                                                                   </w:t>
            </w:r>
          </w:p>
        </w:tc>
        <w:tc>
          <w:tcPr>
            <w:tcW w:w="5265" w:type="dxa"/>
          </w:tcPr>
          <w:p w14:paraId="25BD29C2" w14:textId="22928059" w:rsidR="00F40211" w:rsidRPr="00FA5744" w:rsidRDefault="00F40211" w:rsidP="00FC125D">
            <w:pPr>
              <w:rPr>
                <w:rFonts w:eastAsia="Calibri"/>
                <w:b/>
              </w:rPr>
            </w:pPr>
            <w:r w:rsidRPr="00AC558C">
              <w:rPr>
                <w:rFonts w:eastAsia="Calibri"/>
                <w:b/>
              </w:rPr>
              <w:sym w:font="Wingdings" w:char="F0E0"/>
            </w:r>
            <w:r>
              <w:rPr>
                <w:rFonts w:eastAsia="Calibri"/>
                <w:b/>
              </w:rPr>
              <w:t xml:space="preserve"> </w:t>
            </w:r>
            <w:r w:rsidR="00EF316F">
              <w:rPr>
                <w:rFonts w:eastAsia="Calibri"/>
                <w:b/>
              </w:rPr>
              <w:t xml:space="preserve"> </w:t>
            </w:r>
            <w:hyperlink w:anchor="syc" w:history="1">
              <w:r w:rsidR="003D7D4D" w:rsidRPr="006A4286">
                <w:rPr>
                  <w:rStyle w:val="Hyperlink"/>
                  <w:rFonts w:eastAsia="Calibri"/>
                </w:rPr>
                <w:t>From the Section Youth Coordinator</w:t>
              </w:r>
            </w:hyperlink>
          </w:p>
        </w:tc>
      </w:tr>
      <w:tr w:rsidR="00F40211" w:rsidRPr="00FA5744" w14:paraId="398B7E8F" w14:textId="77777777" w:rsidTr="00D6308F">
        <w:trPr>
          <w:trHeight w:val="552"/>
        </w:trPr>
        <w:tc>
          <w:tcPr>
            <w:tcW w:w="5265" w:type="dxa"/>
          </w:tcPr>
          <w:p w14:paraId="0EEA0759" w14:textId="26F8D047" w:rsidR="006E1E69" w:rsidRPr="006A4286" w:rsidRDefault="00F81EAB" w:rsidP="00FC125D">
            <w:pPr>
              <w:rPr>
                <w:rFonts w:eastAsia="Calibri"/>
                <w:bCs/>
              </w:rPr>
            </w:pPr>
            <w:r w:rsidRPr="006A4286">
              <w:rPr>
                <w:rFonts w:eastAsia="Calibri"/>
              </w:rPr>
              <w:sym w:font="Wingdings" w:char="F0E0"/>
            </w:r>
            <w:r w:rsidR="00B772E8" w:rsidRPr="006A4286">
              <w:rPr>
                <w:rFonts w:eastAsia="Calibri"/>
              </w:rPr>
              <w:t xml:space="preserve"> </w:t>
            </w:r>
            <w:r w:rsidRPr="006A4286">
              <w:rPr>
                <w:rFonts w:eastAsia="Calibri"/>
              </w:rPr>
              <w:t xml:space="preserve"> </w:t>
            </w:r>
            <w:hyperlink w:anchor="ooc" w:history="1">
              <w:r w:rsidR="003D7D4D" w:rsidRPr="00D7196C">
                <w:rPr>
                  <w:rStyle w:val="Hyperlink"/>
                  <w:rFonts w:eastAsia="Calibri"/>
                </w:rPr>
                <w:t>From the Official Observer Coordinato</w:t>
              </w:r>
              <w:r w:rsidR="003D7D4D">
                <w:rPr>
                  <w:rStyle w:val="Hyperlink"/>
                  <w:rFonts w:eastAsia="Calibri"/>
                </w:rPr>
                <w:t>r/ASM</w:t>
              </w:r>
            </w:hyperlink>
          </w:p>
          <w:p w14:paraId="432891F6" w14:textId="58EF1D67" w:rsidR="00C2107B" w:rsidRPr="006A4286" w:rsidRDefault="00045792" w:rsidP="00FC125D">
            <w:pPr>
              <w:rPr>
                <w:rFonts w:eastAsia="Calibri"/>
                <w:sz w:val="16"/>
                <w:szCs w:val="16"/>
              </w:rPr>
            </w:pPr>
            <w:r w:rsidRPr="006A4286">
              <w:rPr>
                <w:rFonts w:eastAsia="Calibri"/>
                <w:sz w:val="16"/>
                <w:szCs w:val="16"/>
              </w:rPr>
              <w:t xml:space="preserve">    </w:t>
            </w:r>
          </w:p>
        </w:tc>
        <w:tc>
          <w:tcPr>
            <w:tcW w:w="5265" w:type="dxa"/>
          </w:tcPr>
          <w:p w14:paraId="06745FCA" w14:textId="1B0347DB" w:rsidR="00F40211" w:rsidRPr="00FA5744" w:rsidRDefault="00317238" w:rsidP="00FC125D">
            <w:pPr>
              <w:rPr>
                <w:rFonts w:eastAsia="Calibri"/>
                <w:b/>
              </w:rPr>
            </w:pPr>
            <w:r w:rsidRPr="00317238">
              <w:rPr>
                <w:rFonts w:eastAsia="Calibri"/>
                <w:b/>
              </w:rPr>
              <w:sym w:font="Wingdings" w:char="F0E0"/>
            </w:r>
            <w:r>
              <w:rPr>
                <w:rFonts w:eastAsia="Calibri"/>
                <w:b/>
              </w:rPr>
              <w:t xml:space="preserve">  </w:t>
            </w:r>
            <w:hyperlink w:anchor="training" w:history="1">
              <w:r w:rsidR="009556C5" w:rsidRPr="006A4286">
                <w:rPr>
                  <w:rStyle w:val="Hyperlink"/>
                  <w:rFonts w:eastAsia="Calibri"/>
                </w:rPr>
                <w:t>ARES Training Update</w:t>
              </w:r>
            </w:hyperlink>
          </w:p>
        </w:tc>
      </w:tr>
      <w:tr w:rsidR="00B54EBD" w:rsidRPr="00FA5744" w14:paraId="73782490" w14:textId="77777777" w:rsidTr="00D6308F">
        <w:trPr>
          <w:trHeight w:val="552"/>
        </w:trPr>
        <w:tc>
          <w:tcPr>
            <w:tcW w:w="5265" w:type="dxa"/>
          </w:tcPr>
          <w:p w14:paraId="6D5DD2D5" w14:textId="25D893C2" w:rsidR="00B54EBD" w:rsidRPr="002962AB" w:rsidRDefault="00452E15" w:rsidP="00452E15">
            <w:pPr>
              <w:rPr>
                <w:color w:val="0563C1" w:themeColor="hyperlink"/>
                <w:u w:val="single"/>
              </w:rPr>
            </w:pPr>
            <w:r>
              <w:sym w:font="Wingdings" w:char="F0E0"/>
            </w:r>
            <w:r>
              <w:t xml:space="preserve">  </w:t>
            </w:r>
            <w:hyperlink w:anchor="national" w:history="1">
              <w:r w:rsidRPr="00BD4278">
                <w:rPr>
                  <w:rStyle w:val="Hyperlink"/>
                </w:rPr>
                <w:t>National News</w:t>
              </w:r>
            </w:hyperlink>
            <w:r w:rsidRPr="008F4E54">
              <w:rPr>
                <w:rStyle w:val="Hyperlink"/>
              </w:rPr>
              <w:t xml:space="preserve">  </w:t>
            </w:r>
            <w:r>
              <w:t xml:space="preserve">                                                                           </w:t>
            </w:r>
          </w:p>
        </w:tc>
        <w:tc>
          <w:tcPr>
            <w:tcW w:w="5265" w:type="dxa"/>
          </w:tcPr>
          <w:p w14:paraId="436E246C" w14:textId="3236E97C" w:rsidR="00B54EBD" w:rsidRPr="003931EB" w:rsidRDefault="00452E15" w:rsidP="00B54EBD">
            <w:pPr>
              <w:jc w:val="both"/>
              <w:rPr>
                <w:rFonts w:eastAsia="Calibri"/>
                <w:b/>
              </w:rPr>
            </w:pPr>
            <w:r>
              <w:sym w:font="Wingdings" w:char="F0E0"/>
            </w:r>
            <w:r>
              <w:t xml:space="preserve">  </w:t>
            </w:r>
            <w:hyperlink w:anchor="handbook" w:history="1">
              <w:r w:rsidRPr="00531F19">
                <w:rPr>
                  <w:rStyle w:val="Hyperlink"/>
                </w:rPr>
                <w:t>The Handbook Give Away</w:t>
              </w:r>
            </w:hyperlink>
          </w:p>
        </w:tc>
      </w:tr>
      <w:tr w:rsidR="00B54EBD" w:rsidRPr="00FA5744" w14:paraId="4BB9CE32" w14:textId="77777777" w:rsidTr="00D6308F">
        <w:trPr>
          <w:trHeight w:val="552"/>
        </w:trPr>
        <w:tc>
          <w:tcPr>
            <w:tcW w:w="5265" w:type="dxa"/>
          </w:tcPr>
          <w:p w14:paraId="3782F3F0" w14:textId="4870C613" w:rsidR="00B54EBD" w:rsidRPr="002962AB" w:rsidRDefault="00452E15" w:rsidP="00452E15">
            <w:r>
              <w:sym w:font="Wingdings" w:char="F0E0"/>
            </w:r>
            <w:r>
              <w:t xml:space="preserve">  </w:t>
            </w:r>
            <w:hyperlink w:anchor="club" w:history="1">
              <w:r w:rsidRPr="00C42D53">
                <w:rPr>
                  <w:rStyle w:val="Hyperlink"/>
                </w:rPr>
                <w:t>Club Corner</w:t>
              </w:r>
            </w:hyperlink>
            <w:r>
              <w:t xml:space="preserve">                                                                                 </w:t>
            </w:r>
          </w:p>
        </w:tc>
        <w:tc>
          <w:tcPr>
            <w:tcW w:w="5265" w:type="dxa"/>
          </w:tcPr>
          <w:p w14:paraId="35D51CAC" w14:textId="34781905" w:rsidR="00B54EBD" w:rsidRPr="003931EB" w:rsidRDefault="00452E15" w:rsidP="00B54EBD">
            <w:pPr>
              <w:jc w:val="both"/>
              <w:rPr>
                <w:rFonts w:eastAsia="Calibri"/>
              </w:rPr>
            </w:pPr>
            <w:r>
              <w:sym w:font="Wingdings" w:char="F0E0"/>
            </w:r>
            <w:r>
              <w:t xml:space="preserve">  </w:t>
            </w:r>
            <w:hyperlink w:anchor="hamfest" w:history="1">
              <w:r w:rsidRPr="000D6820">
                <w:rPr>
                  <w:rStyle w:val="Hyperlink"/>
                </w:rPr>
                <w:t>Hamfests</w:t>
              </w:r>
            </w:hyperlink>
          </w:p>
        </w:tc>
      </w:tr>
      <w:tr w:rsidR="00B54EBD" w:rsidRPr="00FA5744" w14:paraId="174BE64B" w14:textId="77777777" w:rsidTr="00D6308F">
        <w:trPr>
          <w:trHeight w:val="552"/>
        </w:trPr>
        <w:tc>
          <w:tcPr>
            <w:tcW w:w="5265" w:type="dxa"/>
          </w:tcPr>
          <w:p w14:paraId="32283A98" w14:textId="37169CBC" w:rsidR="006A4286" w:rsidRPr="002962AB" w:rsidRDefault="00452E15" w:rsidP="00452E15">
            <w:bookmarkStart w:id="8" w:name="_Hlk531544711"/>
            <w:r>
              <w:sym w:font="Wingdings" w:char="F0E0"/>
            </w:r>
            <w:r>
              <w:t xml:space="preserve">  </w:t>
            </w:r>
            <w:hyperlink w:anchor="dx" w:history="1">
              <w:r w:rsidRPr="00E64495">
                <w:rPr>
                  <w:rStyle w:val="Hyperlink"/>
                </w:rPr>
                <w:t>DX This Week</w:t>
              </w:r>
            </w:hyperlink>
            <w:r>
              <w:t xml:space="preserve">                                                                         </w:t>
            </w:r>
            <w:bookmarkEnd w:id="8"/>
            <w:r>
              <w:t xml:space="preserve">   </w:t>
            </w:r>
          </w:p>
        </w:tc>
        <w:tc>
          <w:tcPr>
            <w:tcW w:w="5265" w:type="dxa"/>
          </w:tcPr>
          <w:p w14:paraId="4C5C984F" w14:textId="1327A915" w:rsidR="00B54EBD" w:rsidRPr="00F81EAB" w:rsidRDefault="00452E15" w:rsidP="00B54EBD">
            <w:pPr>
              <w:rPr>
                <w:rFonts w:eastAsia="Calibri"/>
                <w:b/>
              </w:rPr>
            </w:pPr>
            <w:r>
              <w:sym w:font="Wingdings" w:char="F0E0"/>
            </w:r>
            <w:r>
              <w:t xml:space="preserve">  </w:t>
            </w:r>
            <w:hyperlink w:anchor="one" w:history="1">
              <w:r w:rsidRPr="00C42D53">
                <w:rPr>
                  <w:rStyle w:val="Hyperlink"/>
                </w:rPr>
                <w:t>One Question Questionnaire</w:t>
              </w:r>
            </w:hyperlink>
          </w:p>
        </w:tc>
      </w:tr>
      <w:tr w:rsidR="002962AB" w:rsidRPr="00FA5744" w14:paraId="10B46587" w14:textId="77777777" w:rsidTr="00D6308F">
        <w:trPr>
          <w:trHeight w:val="552"/>
        </w:trPr>
        <w:tc>
          <w:tcPr>
            <w:tcW w:w="5265" w:type="dxa"/>
          </w:tcPr>
          <w:p w14:paraId="597EA368" w14:textId="1A9A22D5" w:rsidR="002962AB" w:rsidRDefault="002962AB" w:rsidP="002962AB">
            <w:r>
              <w:sym w:font="Wingdings" w:char="F0E0"/>
            </w:r>
            <w:r>
              <w:t xml:space="preserve">  </w:t>
            </w:r>
            <w:hyperlink w:anchor="ve" w:history="1">
              <w:r w:rsidRPr="003A6881">
                <w:rPr>
                  <w:rStyle w:val="Hyperlink"/>
                </w:rPr>
                <w:t>VE Testing</w:t>
              </w:r>
            </w:hyperlink>
            <w:r>
              <w:t xml:space="preserve">                                                                                </w:t>
            </w:r>
          </w:p>
        </w:tc>
        <w:tc>
          <w:tcPr>
            <w:tcW w:w="5265" w:type="dxa"/>
          </w:tcPr>
          <w:p w14:paraId="6A4FC138" w14:textId="38B79F66" w:rsidR="002962AB" w:rsidRDefault="002962AB" w:rsidP="002962AB">
            <w:r>
              <w:sym w:font="Wingdings" w:char="F0E0"/>
            </w:r>
            <w:r>
              <w:t xml:space="preserve">   </w:t>
            </w:r>
            <w:hyperlink w:anchor="connect" w:history="1">
              <w:r w:rsidRPr="00142E5C">
                <w:rPr>
                  <w:rStyle w:val="Hyperlink"/>
                </w:rPr>
                <w:t>ARES Connect</w:t>
              </w:r>
            </w:hyperlink>
          </w:p>
        </w:tc>
      </w:tr>
      <w:tr w:rsidR="00E145CB" w:rsidRPr="00FA5744" w14:paraId="61553404" w14:textId="77777777" w:rsidTr="00D6308F">
        <w:trPr>
          <w:trHeight w:val="552"/>
        </w:trPr>
        <w:tc>
          <w:tcPr>
            <w:tcW w:w="10530" w:type="dxa"/>
            <w:gridSpan w:val="2"/>
          </w:tcPr>
          <w:p w14:paraId="1649C608" w14:textId="542D60C7" w:rsidR="00E145CB" w:rsidRPr="006A4286" w:rsidRDefault="00E145CB" w:rsidP="00E145CB">
            <w:pPr>
              <w:jc w:val="center"/>
              <w:rPr>
                <w:rFonts w:eastAsia="Calibri"/>
              </w:rPr>
            </w:pPr>
          </w:p>
          <w:p w14:paraId="49AF3370" w14:textId="0BDEB758" w:rsidR="00E145CB" w:rsidRPr="006A4286" w:rsidRDefault="00E145CB" w:rsidP="00E145CB">
            <w:pPr>
              <w:jc w:val="center"/>
              <w:rPr>
                <w:rFonts w:eastAsia="Calibri"/>
              </w:rPr>
            </w:pPr>
            <w:r w:rsidRPr="006A4286">
              <w:rPr>
                <w:rFonts w:eastAsia="Calibri"/>
              </w:rPr>
              <w:sym w:font="Wingdings" w:char="F0E0"/>
            </w:r>
            <w:r w:rsidRPr="006A4286">
              <w:rPr>
                <w:rFonts w:eastAsia="Calibri"/>
              </w:rPr>
              <w:t xml:space="preserve"> </w:t>
            </w:r>
            <w:r w:rsidRPr="006A4286">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r>
    </w:tbl>
    <w:p w14:paraId="44CF59B4" w14:textId="259B639A" w:rsidR="00562B63" w:rsidRDefault="00562B63">
      <w:pPr>
        <w:rPr>
          <w:noProof/>
        </w:rPr>
      </w:pPr>
    </w:p>
    <w:p w14:paraId="1CB95F9D" w14:textId="6DE97F2B" w:rsidR="00F50A6C" w:rsidRDefault="00C97FCB">
      <w:pPr>
        <w:rPr>
          <w:noProof/>
        </w:rPr>
      </w:pPr>
      <w:r>
        <w:rPr>
          <w:noProof/>
        </w:rPr>
        <w:drawing>
          <wp:anchor distT="0" distB="0" distL="114300" distR="114300" simplePos="0" relativeHeight="252595200" behindDoc="1" locked="0" layoutInCell="1" allowOverlap="1" wp14:anchorId="1EC159FA" wp14:editId="63ADC603">
            <wp:simplePos x="0" y="0"/>
            <wp:positionH relativeFrom="margin">
              <wp:align>right</wp:align>
            </wp:positionH>
            <wp:positionV relativeFrom="paragraph">
              <wp:posOffset>195580</wp:posOffset>
            </wp:positionV>
            <wp:extent cx="1743075" cy="2324100"/>
            <wp:effectExtent l="0" t="0" r="9525" b="0"/>
            <wp:wrapTight wrapText="bothSides">
              <wp:wrapPolygon edited="0">
                <wp:start x="0" y="0"/>
                <wp:lineTo x="0" y="21423"/>
                <wp:lineTo x="21482" y="21423"/>
                <wp:lineTo x="2148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AF0">
        <w:pict w14:anchorId="19B57B48">
          <v:rect id="_x0000_i1026" style="width:0;height:1.5pt" o:hralign="center" o:hrstd="t" o:hr="t" fillcolor="#a0a0a0" stroked="f"/>
        </w:pict>
      </w:r>
    </w:p>
    <w:p w14:paraId="0E95BB91" w14:textId="1D219D41" w:rsidR="00C2107B" w:rsidRDefault="00C97FCB">
      <w:pPr>
        <w:rPr>
          <w:noProof/>
        </w:rPr>
      </w:pPr>
      <w:r>
        <w:rPr>
          <w:noProof/>
        </w:rPr>
        <w:drawing>
          <wp:anchor distT="0" distB="0" distL="114300" distR="114300" simplePos="0" relativeHeight="252594176" behindDoc="1" locked="0" layoutInCell="1" allowOverlap="1" wp14:anchorId="0D0D4DB7" wp14:editId="02CC8028">
            <wp:simplePos x="0" y="0"/>
            <wp:positionH relativeFrom="margin">
              <wp:posOffset>2000250</wp:posOffset>
            </wp:positionH>
            <wp:positionV relativeFrom="paragraph">
              <wp:posOffset>77470</wp:posOffset>
            </wp:positionV>
            <wp:extent cx="3095625" cy="2321560"/>
            <wp:effectExtent l="0" t="0" r="9525" b="2540"/>
            <wp:wrapTight wrapText="bothSides">
              <wp:wrapPolygon edited="0">
                <wp:start x="0" y="0"/>
                <wp:lineTo x="0" y="21446"/>
                <wp:lineTo x="21534" y="21446"/>
                <wp:lineTo x="2153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93152" behindDoc="1" locked="0" layoutInCell="1" allowOverlap="1" wp14:anchorId="562E53C0" wp14:editId="07EFCD91">
            <wp:simplePos x="0" y="0"/>
            <wp:positionH relativeFrom="margin">
              <wp:align>left</wp:align>
            </wp:positionH>
            <wp:positionV relativeFrom="paragraph">
              <wp:posOffset>10795</wp:posOffset>
            </wp:positionV>
            <wp:extent cx="1535430" cy="2047875"/>
            <wp:effectExtent l="0" t="0" r="7620" b="9525"/>
            <wp:wrapTight wrapText="bothSides">
              <wp:wrapPolygon edited="0">
                <wp:start x="0" y="0"/>
                <wp:lineTo x="0" y="21500"/>
                <wp:lineTo x="21439" y="21500"/>
                <wp:lineTo x="21439" y="0"/>
                <wp:lineTo x="0" y="0"/>
              </wp:wrapPolygon>
            </wp:wrapTight>
            <wp:docPr id="50" name="Picture 50" descr="A person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47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5430" cy="2047875"/>
                    </a:xfrm>
                    <a:prstGeom prst="rect">
                      <a:avLst/>
                    </a:prstGeom>
                  </pic:spPr>
                </pic:pic>
              </a:graphicData>
            </a:graphic>
            <wp14:sizeRelH relativeFrom="page">
              <wp14:pctWidth>0</wp14:pctWidth>
            </wp14:sizeRelH>
            <wp14:sizeRelV relativeFrom="page">
              <wp14:pctHeight>0</wp14:pctHeight>
            </wp14:sizeRelV>
          </wp:anchor>
        </w:drawing>
      </w:r>
    </w:p>
    <w:p w14:paraId="062E9810" w14:textId="655475E7" w:rsidR="00D22F92" w:rsidRDefault="00D22F92">
      <w:pPr>
        <w:rPr>
          <w:noProof/>
        </w:rPr>
      </w:pPr>
    </w:p>
    <w:p w14:paraId="0FD0D778" w14:textId="3BA07532" w:rsidR="00D22F92" w:rsidRDefault="00D22F92">
      <w:pPr>
        <w:rPr>
          <w:noProof/>
        </w:rPr>
      </w:pPr>
    </w:p>
    <w:p w14:paraId="055EAC2A" w14:textId="04282DD7" w:rsidR="00D22F92" w:rsidRDefault="00D22F92">
      <w:pPr>
        <w:rPr>
          <w:noProof/>
        </w:rPr>
      </w:pPr>
    </w:p>
    <w:p w14:paraId="32ACD4A0" w14:textId="6DC4AE54" w:rsidR="00D22F92" w:rsidRDefault="00D22F92">
      <w:pPr>
        <w:rPr>
          <w:noProof/>
        </w:rPr>
      </w:pPr>
    </w:p>
    <w:p w14:paraId="7C4639F8" w14:textId="10B7E525" w:rsidR="00D22F92" w:rsidRDefault="00D22F92">
      <w:pPr>
        <w:rPr>
          <w:noProof/>
        </w:rPr>
      </w:pPr>
    </w:p>
    <w:p w14:paraId="60693C7E" w14:textId="787DF756" w:rsidR="00D22F92" w:rsidRDefault="00D22F92">
      <w:pPr>
        <w:rPr>
          <w:noProof/>
        </w:rPr>
      </w:pPr>
    </w:p>
    <w:p w14:paraId="56D75B7C" w14:textId="085CDEAC" w:rsidR="00D22F92" w:rsidRDefault="00D22F92">
      <w:pPr>
        <w:rPr>
          <w:noProof/>
        </w:rPr>
      </w:pPr>
    </w:p>
    <w:p w14:paraId="3588F8BA" w14:textId="24752357" w:rsidR="00D22F92" w:rsidRDefault="00D22F92">
      <w:pPr>
        <w:rPr>
          <w:noProof/>
        </w:rPr>
      </w:pPr>
    </w:p>
    <w:p w14:paraId="347C1542" w14:textId="5CC76560" w:rsidR="00D22F92" w:rsidRDefault="00D22F92">
      <w:pPr>
        <w:rPr>
          <w:noProof/>
        </w:rPr>
      </w:pPr>
    </w:p>
    <w:p w14:paraId="4AC9D35F" w14:textId="6EB59ACD" w:rsidR="00D22F92" w:rsidRDefault="00C97FCB">
      <w:pPr>
        <w:rPr>
          <w:noProof/>
        </w:rPr>
      </w:pPr>
      <w:r>
        <w:rPr>
          <w:noProof/>
        </w:rPr>
        <w:drawing>
          <wp:anchor distT="0" distB="0" distL="114300" distR="114300" simplePos="0" relativeHeight="252598272" behindDoc="1" locked="0" layoutInCell="1" allowOverlap="1" wp14:anchorId="7ED95273" wp14:editId="7C14B7E4">
            <wp:simplePos x="0" y="0"/>
            <wp:positionH relativeFrom="margin">
              <wp:align>right</wp:align>
            </wp:positionH>
            <wp:positionV relativeFrom="paragraph">
              <wp:posOffset>163830</wp:posOffset>
            </wp:positionV>
            <wp:extent cx="1518920" cy="2025015"/>
            <wp:effectExtent l="0" t="0" r="5080" b="0"/>
            <wp:wrapTight wrapText="bothSides">
              <wp:wrapPolygon edited="0">
                <wp:start x="0" y="0"/>
                <wp:lineTo x="0" y="21336"/>
                <wp:lineTo x="21401" y="21336"/>
                <wp:lineTo x="2140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8920"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97248" behindDoc="1" locked="0" layoutInCell="1" allowOverlap="1" wp14:anchorId="1F402892" wp14:editId="74E78B14">
            <wp:simplePos x="0" y="0"/>
            <wp:positionH relativeFrom="column">
              <wp:posOffset>2524125</wp:posOffset>
            </wp:positionH>
            <wp:positionV relativeFrom="paragraph">
              <wp:posOffset>539750</wp:posOffset>
            </wp:positionV>
            <wp:extent cx="2190750" cy="1642745"/>
            <wp:effectExtent l="0" t="0" r="0" b="0"/>
            <wp:wrapTight wrapText="bothSides">
              <wp:wrapPolygon edited="0">
                <wp:start x="0" y="0"/>
                <wp:lineTo x="0" y="21291"/>
                <wp:lineTo x="21412" y="21291"/>
                <wp:lineTo x="2141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96224" behindDoc="1" locked="0" layoutInCell="1" allowOverlap="1" wp14:anchorId="1841B856" wp14:editId="60B7DB0F">
            <wp:simplePos x="0" y="0"/>
            <wp:positionH relativeFrom="margin">
              <wp:align>left</wp:align>
            </wp:positionH>
            <wp:positionV relativeFrom="paragraph">
              <wp:posOffset>274955</wp:posOffset>
            </wp:positionV>
            <wp:extent cx="2540635" cy="1905000"/>
            <wp:effectExtent l="0" t="0" r="0" b="0"/>
            <wp:wrapTight wrapText="bothSides">
              <wp:wrapPolygon edited="0">
                <wp:start x="0" y="0"/>
                <wp:lineTo x="0" y="21384"/>
                <wp:lineTo x="21379" y="21384"/>
                <wp:lineTo x="2137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076" cy="1913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42C31" w14:textId="5C27086A" w:rsidR="00D22F92" w:rsidRDefault="00D22F92">
      <w:pPr>
        <w:rPr>
          <w:noProof/>
        </w:rPr>
      </w:pPr>
    </w:p>
    <w:p w14:paraId="3B04CDB7" w14:textId="32547FBF" w:rsidR="00D22F92" w:rsidRDefault="00D22F92">
      <w:pPr>
        <w:rPr>
          <w:noProof/>
        </w:rPr>
      </w:pPr>
    </w:p>
    <w:p w14:paraId="44DB4563" w14:textId="7CF93F95" w:rsidR="00D22F92" w:rsidRDefault="00D22F92">
      <w:pPr>
        <w:rPr>
          <w:noProof/>
        </w:rPr>
      </w:pPr>
    </w:p>
    <w:p w14:paraId="7F28BB2A" w14:textId="71150DA3" w:rsidR="00D22F92" w:rsidRDefault="00D22F92">
      <w:pPr>
        <w:rPr>
          <w:noProof/>
        </w:rPr>
      </w:pPr>
    </w:p>
    <w:p w14:paraId="3DD0A13B" w14:textId="7C62083B" w:rsidR="00D22F92" w:rsidRDefault="00D22F92">
      <w:pPr>
        <w:rPr>
          <w:noProof/>
        </w:rPr>
      </w:pPr>
    </w:p>
    <w:p w14:paraId="580CAF0F" w14:textId="265A9979" w:rsidR="00D22F92" w:rsidRDefault="00D22F92">
      <w:pPr>
        <w:rPr>
          <w:noProof/>
        </w:rPr>
      </w:pPr>
    </w:p>
    <w:p w14:paraId="7FEB2224" w14:textId="550EB128" w:rsidR="00817251" w:rsidRDefault="00817251">
      <w:pPr>
        <w:rPr>
          <w:noProof/>
        </w:rPr>
      </w:pPr>
    </w:p>
    <w:p w14:paraId="0ED87D39" w14:textId="34F73B8E" w:rsidR="00817251" w:rsidRDefault="00817251">
      <w:pPr>
        <w:rPr>
          <w:noProof/>
        </w:rPr>
      </w:pPr>
    </w:p>
    <w:p w14:paraId="47F8B1D3" w14:textId="27A5E95F" w:rsidR="0041034D" w:rsidRDefault="00592AF0">
      <w:r>
        <w:lastRenderedPageBreak/>
        <w:pict w14:anchorId="624744E8">
          <v:rect id="_x0000_i1027" style="width:0;height:1.5pt" o:hralign="center" o:hrstd="t" o:hr="t" fillcolor="#a0a0a0" stroked="f"/>
        </w:pict>
      </w:r>
    </w:p>
    <w:p w14:paraId="2ACACB1D" w14:textId="3D2C6F34" w:rsidR="00183BF3" w:rsidRPr="00316366" w:rsidRDefault="00183BF3" w:rsidP="0015282B">
      <w:pPr>
        <w:rPr>
          <w:b/>
          <w:bCs/>
          <w:i/>
          <w:sz w:val="28"/>
          <w:szCs w:val="28"/>
        </w:rPr>
      </w:pPr>
      <w:bookmarkStart w:id="9" w:name="tc"/>
      <w:bookmarkEnd w:id="9"/>
      <w:r w:rsidRPr="00316366">
        <w:rPr>
          <w:b/>
          <w:bCs/>
          <w:i/>
          <w:sz w:val="28"/>
          <w:szCs w:val="28"/>
        </w:rPr>
        <w:t>From the Technical Coordinator</w:t>
      </w:r>
    </w:p>
    <w:p w14:paraId="40DEDABF" w14:textId="5A6D3B34" w:rsidR="0015282B" w:rsidRPr="00316366" w:rsidRDefault="00603E11" w:rsidP="0015282B">
      <w:pPr>
        <w:rPr>
          <w:b/>
          <w:bCs/>
          <w:i/>
        </w:rPr>
      </w:pPr>
      <w:r>
        <w:rPr>
          <w:b/>
          <w:bCs/>
          <w:i/>
          <w:noProof/>
          <w:sz w:val="28"/>
          <w:szCs w:val="28"/>
        </w:rPr>
        <w:drawing>
          <wp:anchor distT="0" distB="0" distL="114300" distR="114300" simplePos="0" relativeHeight="252216320" behindDoc="1" locked="0" layoutInCell="1" allowOverlap="1" wp14:anchorId="48722CE4" wp14:editId="2331B0A2">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0015282B" w:rsidRPr="00316366">
        <w:rPr>
          <w:b/>
          <w:bCs/>
          <w:i/>
        </w:rPr>
        <w:t>Jeff Kopcak –</w:t>
      </w:r>
      <w:r w:rsidR="006B217D">
        <w:rPr>
          <w:b/>
          <w:bCs/>
          <w:i/>
        </w:rPr>
        <w:t xml:space="preserve"> K8JTK  </w:t>
      </w:r>
      <w:r w:rsidR="0015282B" w:rsidRPr="00316366">
        <w:rPr>
          <w:b/>
          <w:bCs/>
          <w:i/>
        </w:rPr>
        <w:t xml:space="preserve"> TC</w:t>
      </w:r>
    </w:p>
    <w:p w14:paraId="407AA89B" w14:textId="45A15BB4" w:rsidR="0015282B" w:rsidRPr="0015282B" w:rsidRDefault="00592AF0" w:rsidP="0015282B">
      <w:pPr>
        <w:rPr>
          <w:bCs/>
        </w:rPr>
      </w:pPr>
      <w:hyperlink r:id="rId18" w:history="1">
        <w:r w:rsidR="0015282B" w:rsidRPr="0015282B">
          <w:rPr>
            <w:rStyle w:val="Hyperlink"/>
          </w:rPr>
          <w:t>k8jtk@arrl.net</w:t>
        </w:r>
      </w:hyperlink>
      <w:r w:rsidR="0015282B" w:rsidRPr="0015282B">
        <w:rPr>
          <w:bCs/>
        </w:rPr>
        <w:t xml:space="preserve">  </w:t>
      </w:r>
    </w:p>
    <w:p w14:paraId="2D8B8703" w14:textId="52F37D66" w:rsidR="00E24F1A" w:rsidRDefault="00E24F1A" w:rsidP="001526E1">
      <w:pPr>
        <w:rPr>
          <w:bCs/>
        </w:rPr>
      </w:pPr>
    </w:p>
    <w:p w14:paraId="6CFC0007" w14:textId="77777777" w:rsidR="002D312C" w:rsidRPr="002D312C" w:rsidRDefault="002D312C" w:rsidP="002D312C">
      <w:pPr>
        <w:rPr>
          <w:bCs/>
        </w:rPr>
      </w:pPr>
      <w:r w:rsidRPr="002D312C">
        <w:rPr>
          <w:bCs/>
        </w:rPr>
        <w:t>Hey gang,</w:t>
      </w:r>
    </w:p>
    <w:p w14:paraId="5CE5B689" w14:textId="52C67B3A" w:rsidR="00692CC8" w:rsidRPr="00692CC8" w:rsidRDefault="00692CC8" w:rsidP="00692CC8">
      <w:pPr>
        <w:rPr>
          <w:bCs/>
        </w:rPr>
      </w:pPr>
    </w:p>
    <w:p w14:paraId="73989E8D" w14:textId="77777777" w:rsidR="00692CC8" w:rsidRPr="00692CC8" w:rsidRDefault="00692CC8" w:rsidP="00692CC8">
      <w:pPr>
        <w:rPr>
          <w:bCs/>
        </w:rPr>
      </w:pPr>
      <w:r w:rsidRPr="00692CC8">
        <w:rPr>
          <w:bCs/>
        </w:rPr>
        <w:t xml:space="preserve">The latest addition to the Pi family is here - </w:t>
      </w:r>
      <w:hyperlink r:id="rId19" w:history="1">
        <w:r w:rsidRPr="00692CC8">
          <w:rPr>
            <w:rStyle w:val="Hyperlink"/>
            <w:bCs/>
          </w:rPr>
          <w:t>Raspberry Pi 4</w:t>
        </w:r>
      </w:hyperlink>
      <w:r w:rsidRPr="00692CC8">
        <w:rPr>
          <w:bCs/>
        </w:rPr>
        <w:t xml:space="preserve">.  Boasting </w:t>
      </w:r>
      <w:hyperlink r:id="rId20" w:history="1">
        <w:r w:rsidRPr="00692CC8">
          <w:rPr>
            <w:rStyle w:val="Hyperlink"/>
            <w:bCs/>
          </w:rPr>
          <w:t>impressive upgrades</w:t>
        </w:r>
      </w:hyperlink>
      <w:r w:rsidRPr="00692CC8">
        <w:rPr>
          <w:bCs/>
        </w:rPr>
        <w:t xml:space="preserve">, this latest version of the device is becoming a suitable replacement desktop PC or multimedia device.  Pi 4 keeps the same form factor and </w:t>
      </w:r>
      <w:proofErr w:type="gramStart"/>
      <w:r w:rsidRPr="00692CC8">
        <w:rPr>
          <w:bCs/>
        </w:rPr>
        <w:t>still remains</w:t>
      </w:r>
      <w:proofErr w:type="gramEnd"/>
      <w:r w:rsidRPr="00692CC8">
        <w:rPr>
          <w:bCs/>
        </w:rPr>
        <w:t xml:space="preserve"> competitive at the $35 starting price.</w:t>
      </w:r>
    </w:p>
    <w:p w14:paraId="6F94B7C8" w14:textId="77777777" w:rsidR="00692CC8" w:rsidRDefault="00692CC8" w:rsidP="00692CC8">
      <w:pPr>
        <w:rPr>
          <w:bCs/>
        </w:rPr>
      </w:pPr>
    </w:p>
    <w:p w14:paraId="41077FEF" w14:textId="2372362A" w:rsidR="00692CC8" w:rsidRPr="00692CC8" w:rsidRDefault="00692CC8" w:rsidP="00692CC8">
      <w:pPr>
        <w:rPr>
          <w:bCs/>
        </w:rPr>
      </w:pPr>
      <w:r w:rsidRPr="00692CC8">
        <w:rPr>
          <w:bCs/>
        </w:rPr>
        <w:t>Device highlights:</w:t>
      </w:r>
    </w:p>
    <w:p w14:paraId="57C3BF47" w14:textId="77777777" w:rsidR="00692CC8" w:rsidRPr="00692CC8" w:rsidRDefault="00692CC8" w:rsidP="00692CC8">
      <w:pPr>
        <w:numPr>
          <w:ilvl w:val="0"/>
          <w:numId w:val="43"/>
        </w:numPr>
        <w:rPr>
          <w:bCs/>
        </w:rPr>
      </w:pPr>
      <w:r w:rsidRPr="00692CC8">
        <w:rPr>
          <w:bCs/>
        </w:rPr>
        <w:t>64-bit quad core processor running at 1.5 GHz with built-in metal heatsink</w:t>
      </w:r>
    </w:p>
    <w:p w14:paraId="0B8DDD44" w14:textId="77777777" w:rsidR="00692CC8" w:rsidRPr="00692CC8" w:rsidRDefault="00692CC8" w:rsidP="00692CC8">
      <w:pPr>
        <w:numPr>
          <w:ilvl w:val="0"/>
          <w:numId w:val="43"/>
        </w:numPr>
        <w:rPr>
          <w:bCs/>
        </w:rPr>
      </w:pPr>
      <w:r w:rsidRPr="00692CC8">
        <w:rPr>
          <w:bCs/>
        </w:rPr>
        <w:t>1 GB, 2 GB, or 4 GB RAM configurations</w:t>
      </w:r>
    </w:p>
    <w:p w14:paraId="5C6E1E57" w14:textId="77777777" w:rsidR="00692CC8" w:rsidRPr="00692CC8" w:rsidRDefault="00692CC8" w:rsidP="00692CC8">
      <w:pPr>
        <w:numPr>
          <w:ilvl w:val="0"/>
          <w:numId w:val="43"/>
        </w:numPr>
        <w:rPr>
          <w:bCs/>
        </w:rPr>
      </w:pPr>
      <w:r w:rsidRPr="00692CC8">
        <w:rPr>
          <w:bCs/>
        </w:rPr>
        <w:t>2 USB 3.0 ports</w:t>
      </w:r>
    </w:p>
    <w:p w14:paraId="078EE8FE" w14:textId="77777777" w:rsidR="00692CC8" w:rsidRPr="00692CC8" w:rsidRDefault="00692CC8" w:rsidP="00692CC8">
      <w:pPr>
        <w:numPr>
          <w:ilvl w:val="0"/>
          <w:numId w:val="43"/>
        </w:numPr>
        <w:rPr>
          <w:bCs/>
        </w:rPr>
      </w:pPr>
      <w:r w:rsidRPr="00692CC8">
        <w:rPr>
          <w:bCs/>
        </w:rPr>
        <w:t>2 USB 2.0 ports</w:t>
      </w:r>
    </w:p>
    <w:p w14:paraId="108D15A5" w14:textId="77777777" w:rsidR="00692CC8" w:rsidRPr="00692CC8" w:rsidRDefault="00692CC8" w:rsidP="00692CC8">
      <w:pPr>
        <w:numPr>
          <w:ilvl w:val="0"/>
          <w:numId w:val="43"/>
        </w:numPr>
        <w:rPr>
          <w:bCs/>
        </w:rPr>
      </w:pPr>
      <w:r w:rsidRPr="00692CC8">
        <w:rPr>
          <w:bCs/>
        </w:rPr>
        <w:t>Gigabit Ethernet with Power over Ethernet (requires separate PoE HAT)</w:t>
      </w:r>
    </w:p>
    <w:p w14:paraId="0F84055B" w14:textId="77777777" w:rsidR="00692CC8" w:rsidRPr="00692CC8" w:rsidRDefault="00692CC8" w:rsidP="00692CC8">
      <w:pPr>
        <w:numPr>
          <w:ilvl w:val="0"/>
          <w:numId w:val="43"/>
        </w:numPr>
        <w:rPr>
          <w:bCs/>
        </w:rPr>
      </w:pPr>
      <w:r w:rsidRPr="00692CC8">
        <w:rPr>
          <w:bCs/>
        </w:rPr>
        <w:t>2.4 and 5 GHz Wireless LAN</w:t>
      </w:r>
    </w:p>
    <w:p w14:paraId="56CE2031" w14:textId="77777777" w:rsidR="00692CC8" w:rsidRPr="00692CC8" w:rsidRDefault="00692CC8" w:rsidP="00692CC8">
      <w:pPr>
        <w:numPr>
          <w:ilvl w:val="0"/>
          <w:numId w:val="43"/>
        </w:numPr>
        <w:rPr>
          <w:bCs/>
        </w:rPr>
      </w:pPr>
      <w:r w:rsidRPr="00692CC8">
        <w:rPr>
          <w:bCs/>
        </w:rPr>
        <w:t>2x micro-HDMI ports supporting 2 - 4K monitors</w:t>
      </w:r>
    </w:p>
    <w:p w14:paraId="3CB5D11E" w14:textId="1105C62A" w:rsidR="00692CC8" w:rsidRPr="00692CC8" w:rsidRDefault="00692CC8" w:rsidP="00692CC8">
      <w:pPr>
        <w:numPr>
          <w:ilvl w:val="0"/>
          <w:numId w:val="43"/>
        </w:numPr>
        <w:rPr>
          <w:bCs/>
        </w:rPr>
      </w:pPr>
      <w:r w:rsidRPr="00692CC8">
        <w:rPr>
          <w:bCs/>
          <w:noProof/>
        </w:rPr>
        <w:drawing>
          <wp:anchor distT="0" distB="0" distL="114300" distR="114300" simplePos="0" relativeHeight="252585984" behindDoc="0" locked="0" layoutInCell="1" allowOverlap="1" wp14:anchorId="60905B37" wp14:editId="0438C5B8">
            <wp:simplePos x="0" y="0"/>
            <wp:positionH relativeFrom="page">
              <wp:posOffset>3286125</wp:posOffset>
            </wp:positionH>
            <wp:positionV relativeFrom="paragraph">
              <wp:posOffset>6350</wp:posOffset>
            </wp:positionV>
            <wp:extent cx="4225925" cy="2471420"/>
            <wp:effectExtent l="0" t="0" r="3175"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5925" cy="2471420"/>
                    </a:xfrm>
                    <a:prstGeom prst="rect">
                      <a:avLst/>
                    </a:prstGeom>
                    <a:noFill/>
                  </pic:spPr>
                </pic:pic>
              </a:graphicData>
            </a:graphic>
            <wp14:sizeRelH relativeFrom="margin">
              <wp14:pctWidth>0</wp14:pctWidth>
            </wp14:sizeRelH>
            <wp14:sizeRelV relativeFrom="margin">
              <wp14:pctHeight>0</wp14:pctHeight>
            </wp14:sizeRelV>
          </wp:anchor>
        </w:drawing>
      </w:r>
      <w:r w:rsidRPr="00692CC8">
        <w:rPr>
          <w:bCs/>
        </w:rPr>
        <w:t>Micro-SD card slot for operating system and storage</w:t>
      </w:r>
    </w:p>
    <w:p w14:paraId="26243328" w14:textId="77777777" w:rsidR="00692CC8" w:rsidRPr="00692CC8" w:rsidRDefault="00692CC8" w:rsidP="00692CC8">
      <w:pPr>
        <w:numPr>
          <w:ilvl w:val="0"/>
          <w:numId w:val="43"/>
        </w:numPr>
        <w:rPr>
          <w:bCs/>
        </w:rPr>
      </w:pPr>
      <w:r w:rsidRPr="00692CC8">
        <w:rPr>
          <w:bCs/>
        </w:rPr>
        <w:t>5V DC USB-C power connector</w:t>
      </w:r>
    </w:p>
    <w:p w14:paraId="55CB5567" w14:textId="77777777" w:rsidR="00692CC8" w:rsidRPr="00692CC8" w:rsidRDefault="00692CC8" w:rsidP="00692CC8">
      <w:pPr>
        <w:numPr>
          <w:ilvl w:val="0"/>
          <w:numId w:val="43"/>
        </w:numPr>
        <w:rPr>
          <w:bCs/>
        </w:rPr>
      </w:pPr>
      <w:r w:rsidRPr="00692CC8">
        <w:rPr>
          <w:bCs/>
        </w:rPr>
        <w:t>Standard Pi 40-pin GPIO with 5V DC</w:t>
      </w:r>
    </w:p>
    <w:p w14:paraId="46C9BB16" w14:textId="77777777" w:rsidR="00692CC8" w:rsidRDefault="00692CC8" w:rsidP="00692CC8">
      <w:pPr>
        <w:rPr>
          <w:bCs/>
        </w:rPr>
      </w:pPr>
    </w:p>
    <w:p w14:paraId="74984262" w14:textId="375B5B48" w:rsidR="00692CC8" w:rsidRPr="00692CC8" w:rsidRDefault="00692CC8" w:rsidP="00692CC8">
      <w:pPr>
        <w:rPr>
          <w:bCs/>
        </w:rPr>
      </w:pPr>
      <w:r w:rsidRPr="00692CC8">
        <w:rPr>
          <w:bCs/>
        </w:rPr>
        <w:t>Instead of a single memory configuration, a new tiered pricing structure was introduced for the three different RAM configurations:</w:t>
      </w:r>
    </w:p>
    <w:p w14:paraId="10378E02" w14:textId="77777777" w:rsidR="00692CC8" w:rsidRPr="00692CC8" w:rsidRDefault="00692CC8" w:rsidP="00692CC8">
      <w:pPr>
        <w:numPr>
          <w:ilvl w:val="0"/>
          <w:numId w:val="44"/>
        </w:numPr>
        <w:rPr>
          <w:bCs/>
        </w:rPr>
      </w:pPr>
      <w:r w:rsidRPr="00692CC8">
        <w:rPr>
          <w:bCs/>
        </w:rPr>
        <w:t>1 GB: $35</w:t>
      </w:r>
    </w:p>
    <w:p w14:paraId="3E4FA57D" w14:textId="77777777" w:rsidR="00692CC8" w:rsidRPr="00692CC8" w:rsidRDefault="00692CC8" w:rsidP="00692CC8">
      <w:pPr>
        <w:numPr>
          <w:ilvl w:val="0"/>
          <w:numId w:val="44"/>
        </w:numPr>
        <w:rPr>
          <w:bCs/>
        </w:rPr>
      </w:pPr>
      <w:r w:rsidRPr="00692CC8">
        <w:rPr>
          <w:bCs/>
        </w:rPr>
        <w:t>2 GB: $45</w:t>
      </w:r>
    </w:p>
    <w:p w14:paraId="108C802F" w14:textId="77777777" w:rsidR="00692CC8" w:rsidRPr="00692CC8" w:rsidRDefault="00692CC8" w:rsidP="00692CC8">
      <w:pPr>
        <w:numPr>
          <w:ilvl w:val="0"/>
          <w:numId w:val="44"/>
        </w:numPr>
        <w:rPr>
          <w:bCs/>
        </w:rPr>
      </w:pPr>
      <w:r w:rsidRPr="00692CC8">
        <w:rPr>
          <w:bCs/>
        </w:rPr>
        <w:t>4 GB: $55</w:t>
      </w:r>
    </w:p>
    <w:p w14:paraId="604E0647" w14:textId="77777777" w:rsidR="00692CC8" w:rsidRDefault="00692CC8" w:rsidP="00692CC8">
      <w:pPr>
        <w:rPr>
          <w:bCs/>
        </w:rPr>
      </w:pPr>
    </w:p>
    <w:p w14:paraId="791E4165" w14:textId="441B2457" w:rsidR="00692CC8" w:rsidRPr="00692CC8" w:rsidRDefault="00692CC8" w:rsidP="00692CC8">
      <w:pPr>
        <w:rPr>
          <w:bCs/>
        </w:rPr>
      </w:pPr>
      <w:r w:rsidRPr="00692CC8">
        <w:rPr>
          <w:bCs/>
        </w:rPr>
        <w:t>Even the 4 GB model is very reasonable at $55.  The addition of USB 3.0 and Gigabit Ethernet allows for faster network and data transfers.  Great for rolling your own network storage or video streaming server.</w:t>
      </w:r>
    </w:p>
    <w:p w14:paraId="18BFB3FC" w14:textId="77777777" w:rsidR="00692CC8" w:rsidRPr="00692CC8" w:rsidRDefault="00692CC8" w:rsidP="00692CC8">
      <w:pPr>
        <w:rPr>
          <w:bCs/>
        </w:rPr>
      </w:pPr>
      <w:r w:rsidRPr="00692CC8">
        <w:rPr>
          <w:bCs/>
        </w:rPr>
        <w:t xml:space="preserve">The form factor remains the same but due to changes in the power and video connectors, existing Pi cases will not fit.  The power connector changes from a micro-USB to a USB-C connector.  Probably </w:t>
      </w:r>
      <w:proofErr w:type="gramStart"/>
      <w:r w:rsidRPr="00692CC8">
        <w:rPr>
          <w:bCs/>
        </w:rPr>
        <w:t>in an effort to</w:t>
      </w:r>
      <w:proofErr w:type="gramEnd"/>
      <w:r w:rsidRPr="00692CC8">
        <w:rPr>
          <w:bCs/>
        </w:rPr>
        <w:t xml:space="preserve"> alleviate the most common problem using the Pi, finding a quality power supply, the Raspberry Pi Foundation is selling an official USB-C 15W power supply.  Micro-HDMI cables or adapters are required to connect a TV or video display.</w:t>
      </w:r>
    </w:p>
    <w:p w14:paraId="09E6CAD0" w14:textId="77777777" w:rsidR="00692CC8" w:rsidRDefault="00692CC8" w:rsidP="00692CC8">
      <w:pPr>
        <w:rPr>
          <w:sz w:val="20"/>
          <w:szCs w:val="20"/>
        </w:rPr>
      </w:pPr>
    </w:p>
    <w:p w14:paraId="5B5DDA97" w14:textId="77777777" w:rsidR="00692CC8" w:rsidRDefault="00692CC8" w:rsidP="00692CC8">
      <w:pPr>
        <w:rPr>
          <w:sz w:val="20"/>
          <w:szCs w:val="20"/>
        </w:rPr>
      </w:pPr>
    </w:p>
    <w:p w14:paraId="762A820A" w14:textId="3A97B430" w:rsidR="00692CC8" w:rsidRDefault="00592AF0" w:rsidP="00692CC8">
      <w:pPr>
        <w:rPr>
          <w:rStyle w:val="Hyperlink"/>
          <w:sz w:val="20"/>
          <w:szCs w:val="20"/>
        </w:rPr>
      </w:pPr>
      <w:hyperlink w:anchor="TOP" w:history="1">
        <w:r w:rsidR="00692CC8" w:rsidRPr="00C20E11">
          <w:rPr>
            <w:rStyle w:val="Hyperlink"/>
            <w:sz w:val="20"/>
            <w:szCs w:val="20"/>
          </w:rPr>
          <w:t>TOP^</w:t>
        </w:r>
      </w:hyperlink>
    </w:p>
    <w:p w14:paraId="0D687A6E" w14:textId="790028F9" w:rsidR="00692CC8" w:rsidRPr="00692CC8" w:rsidRDefault="00692CC8" w:rsidP="00692CC8">
      <w:pPr>
        <w:rPr>
          <w:bCs/>
        </w:rPr>
      </w:pPr>
      <w:r w:rsidRPr="00692CC8">
        <w:rPr>
          <w:bCs/>
        </w:rPr>
        <w:lastRenderedPageBreak/>
        <w:t xml:space="preserve">Noobs/Raspbian remains the official operating system and comes with a push to the next version from Raspbian Stretch to Raspbian Buster.  Existing Pi installations can benefit from a hardware upgrade even using the same SD card in a new Pi 4.  MAKE SURE you have updated the Raspbian operating system to take advantage of the new chipsets.  Existing installations WILL NOT work without an operating system upgrade.  Availability in other Raspberry Pi projects not based on the official Raspbian operating system will depend on the project.  A Linux Kernel update will likely be required and may come via package manager, manual update, automatic update, or at worst, a re-image of the SD card.  Remember to backup first!  The </w:t>
      </w:r>
      <w:hyperlink r:id="rId22" w:history="1">
        <w:proofErr w:type="spellStart"/>
        <w:r w:rsidRPr="00692CC8">
          <w:rPr>
            <w:rStyle w:val="Hyperlink"/>
            <w:bCs/>
          </w:rPr>
          <w:t>HamVoIP</w:t>
        </w:r>
        <w:proofErr w:type="spellEnd"/>
        <w:r w:rsidRPr="00692CC8">
          <w:rPr>
            <w:rStyle w:val="Hyperlink"/>
            <w:bCs/>
          </w:rPr>
          <w:t xml:space="preserve"> </w:t>
        </w:r>
        <w:proofErr w:type="spellStart"/>
        <w:r w:rsidRPr="00692CC8">
          <w:rPr>
            <w:rStyle w:val="Hyperlink"/>
            <w:bCs/>
          </w:rPr>
          <w:t>AllStar</w:t>
        </w:r>
        <w:proofErr w:type="spellEnd"/>
        <w:r w:rsidRPr="00692CC8">
          <w:rPr>
            <w:rStyle w:val="Hyperlink"/>
            <w:bCs/>
          </w:rPr>
          <w:t xml:space="preserve"> project I wrote about</w:t>
        </w:r>
      </w:hyperlink>
      <w:r w:rsidRPr="00692CC8">
        <w:rPr>
          <w:bCs/>
        </w:rPr>
        <w:t xml:space="preserve"> a couple months ago stated a Kernel update is required for Arch Linux and will come via their automated update menu option.</w:t>
      </w:r>
    </w:p>
    <w:p w14:paraId="04C650D6" w14:textId="77777777" w:rsidR="00692CC8" w:rsidRDefault="00692CC8" w:rsidP="00692CC8">
      <w:pPr>
        <w:rPr>
          <w:bCs/>
        </w:rPr>
      </w:pPr>
    </w:p>
    <w:p w14:paraId="7C2D840E" w14:textId="67D58117" w:rsidR="00692CC8" w:rsidRPr="00692CC8" w:rsidRDefault="00692CC8" w:rsidP="00692CC8">
      <w:pPr>
        <w:rPr>
          <w:bCs/>
        </w:rPr>
      </w:pPr>
      <w:r w:rsidRPr="00692CC8">
        <w:rPr>
          <w:bCs/>
        </w:rPr>
        <w:t>When is the new hotness available?  Well, now.  Sort of.  The Raspberry Pi 4 was released June 28, 2019 but you're going to have a hard time finding them in stock.  The Pi Foundation has a list of official vendors.  Checking Newark Element 14, Micro-center, and my favorite place to buy Pi and quality components, Adafruit, were all out of stock.  Estimates were 2-3 months before more would be available.  Check out this substantial update to this credit card-sized computing device for your next project.</w:t>
      </w:r>
    </w:p>
    <w:p w14:paraId="793012D4" w14:textId="77777777" w:rsidR="00692CC8" w:rsidRPr="00692CC8" w:rsidRDefault="00692CC8" w:rsidP="00692CC8">
      <w:pPr>
        <w:rPr>
          <w:bCs/>
        </w:rPr>
      </w:pPr>
      <w:r w:rsidRPr="00692CC8">
        <w:rPr>
          <w:bCs/>
        </w:rPr>
        <w:t>FT4?</w:t>
      </w:r>
    </w:p>
    <w:p w14:paraId="77A39F4A" w14:textId="77777777" w:rsidR="00692CC8" w:rsidRDefault="00692CC8" w:rsidP="00692CC8">
      <w:pPr>
        <w:rPr>
          <w:bCs/>
        </w:rPr>
      </w:pPr>
    </w:p>
    <w:p w14:paraId="444F580F" w14:textId="4717D06C" w:rsidR="00692CC8" w:rsidRPr="00692CC8" w:rsidRDefault="00692CC8" w:rsidP="00692CC8">
      <w:pPr>
        <w:rPr>
          <w:bCs/>
        </w:rPr>
      </w:pPr>
      <w:r w:rsidRPr="00692CC8">
        <w:rPr>
          <w:bCs/>
        </w:rPr>
        <w:t>HF bands dead lately?  Not if you are an FT8 user.  This mode has kept the bands active with the lack of solar activity.  Unless it's a contest weekend, I'm seeing little CW activity and less voice.  There's that 3 kHz of FT8 where there is always activity.  I think FT8 keeps hams excited about ham radio and operating in general during an otherwise miserable sunspot cycle.</w:t>
      </w:r>
    </w:p>
    <w:p w14:paraId="624C18CA" w14:textId="77777777" w:rsidR="00692CC8" w:rsidRDefault="00692CC8" w:rsidP="00692CC8">
      <w:pPr>
        <w:rPr>
          <w:bCs/>
        </w:rPr>
      </w:pPr>
    </w:p>
    <w:p w14:paraId="32F219D5" w14:textId="5B22D4D7" w:rsidR="00692CC8" w:rsidRPr="00692CC8" w:rsidRDefault="00692CC8" w:rsidP="00692CC8">
      <w:pPr>
        <w:rPr>
          <w:bCs/>
        </w:rPr>
      </w:pPr>
      <w:r w:rsidRPr="00692CC8">
        <w:rPr>
          <w:bCs/>
        </w:rPr>
        <w:t>FT8 allows a complete exchange in 1:30, from CQ to 73.  High power and high-profile antennas are not a requirement.  Low power and "apartment" type antennas work well too.  At times, I don't see any trace on the waterfall of the station I'm working.</w:t>
      </w:r>
    </w:p>
    <w:p w14:paraId="27C729BB" w14:textId="77777777" w:rsidR="00692CC8" w:rsidRDefault="00692CC8" w:rsidP="00692CC8">
      <w:pPr>
        <w:rPr>
          <w:bCs/>
        </w:rPr>
      </w:pPr>
    </w:p>
    <w:p w14:paraId="0CD5C6D1" w14:textId="60668F4A" w:rsidR="00692CC8" w:rsidRPr="00692CC8" w:rsidRDefault="00692CC8" w:rsidP="00692CC8">
      <w:pPr>
        <w:rPr>
          <w:bCs/>
        </w:rPr>
      </w:pPr>
      <w:r w:rsidRPr="00692CC8">
        <w:rPr>
          <w:bCs/>
        </w:rPr>
        <w:t xml:space="preserve">The program and protocol are open source allowing others to build other applications using the protocol.  Those include JS8Call which takes the robustness of FT8 and builds a messaging protocol with the ability to relay messages, </w:t>
      </w:r>
      <w:proofErr w:type="gramStart"/>
      <w:r w:rsidRPr="00692CC8">
        <w:rPr>
          <w:bCs/>
        </w:rPr>
        <w:t>similar to</w:t>
      </w:r>
      <w:proofErr w:type="gramEnd"/>
      <w:r w:rsidRPr="00692CC8">
        <w:rPr>
          <w:bCs/>
        </w:rPr>
        <w:t xml:space="preserve"> FSQ.</w:t>
      </w:r>
    </w:p>
    <w:p w14:paraId="1AE452C0" w14:textId="77777777" w:rsidR="00692CC8" w:rsidRDefault="00692CC8" w:rsidP="00692CC8">
      <w:pPr>
        <w:rPr>
          <w:bCs/>
        </w:rPr>
      </w:pPr>
    </w:p>
    <w:p w14:paraId="0038E984" w14:textId="5993EC7D" w:rsidR="00692CC8" w:rsidRPr="00692CC8" w:rsidRDefault="00692CC8" w:rsidP="00692CC8">
      <w:pPr>
        <w:rPr>
          <w:bCs/>
        </w:rPr>
      </w:pPr>
      <w:r w:rsidRPr="00692CC8">
        <w:rPr>
          <w:bCs/>
        </w:rPr>
        <w:t xml:space="preserve">The good keep getting faster, better, cheaper.  On July 16th, version 2.1.0 of WSJT-X was released for general availability and introduced a new mode, </w:t>
      </w:r>
      <w:hyperlink r:id="rId23" w:history="1">
        <w:r w:rsidRPr="00692CC8">
          <w:rPr>
            <w:rStyle w:val="Hyperlink"/>
            <w:bCs/>
          </w:rPr>
          <w:t>FT4</w:t>
        </w:r>
      </w:hyperlink>
      <w:r w:rsidRPr="00692CC8">
        <w:rPr>
          <w:bCs/>
        </w:rPr>
        <w:t>.  According to Dr. Taylor - K1JT, developer of the WSJT protocols, message types are the same as FT8.  Improvements over FT8 include a mode that acts more like RTTY, meaning no more fighting to keep your computer clock synced with UTC and no designated transmit times.  Transmission duration is 4.48s vs 12.64s of FT8.  Bandwidth is 90 Hz.  A compromise for quickness is the ability to dig out weak signals.  FT8 is limited to around -21dB, FT4 is about -16dB.  For reference, an excellent CW operator who can pull out weak signals is -15dB (figures from the video).  Update now to start experimenting with the new exciting addition to the WSJT family!</w:t>
      </w:r>
    </w:p>
    <w:p w14:paraId="2263192A" w14:textId="77777777" w:rsidR="00692CC8" w:rsidRPr="00692CC8" w:rsidRDefault="00692CC8" w:rsidP="00692CC8">
      <w:pPr>
        <w:rPr>
          <w:bCs/>
        </w:rPr>
      </w:pPr>
      <w:r w:rsidRPr="00692CC8">
        <w:rPr>
          <w:bCs/>
        </w:rPr>
        <w:t>Groups.io</w:t>
      </w:r>
    </w:p>
    <w:p w14:paraId="7F54DDEF" w14:textId="77777777" w:rsidR="00692CC8" w:rsidRDefault="00692CC8" w:rsidP="00692CC8">
      <w:pPr>
        <w:rPr>
          <w:bCs/>
        </w:rPr>
      </w:pPr>
    </w:p>
    <w:p w14:paraId="3DFC3754" w14:textId="451EAE6E" w:rsidR="00692CC8" w:rsidRDefault="00692CC8" w:rsidP="00692CC8">
      <w:pPr>
        <w:rPr>
          <w:bCs/>
        </w:rPr>
      </w:pPr>
      <w:r w:rsidRPr="00692CC8">
        <w:rPr>
          <w:bCs/>
        </w:rPr>
        <w:t xml:space="preserve">A service for collaboration I've been using lately is </w:t>
      </w:r>
      <w:hyperlink r:id="rId24" w:history="1">
        <w:r w:rsidRPr="00692CC8">
          <w:rPr>
            <w:rStyle w:val="Hyperlink"/>
            <w:bCs/>
          </w:rPr>
          <w:t>Groups.io</w:t>
        </w:r>
      </w:hyperlink>
      <w:r w:rsidRPr="00692CC8">
        <w:rPr>
          <w:bCs/>
        </w:rPr>
        <w:t xml:space="preserve">.  Joined during my recent trip to D.C. because a mesh group was using it for collaboration.  I quickly noticed other ham projects I was interested in were using it too, like the East Coast Reflector and NW Digital Radio.  It's a service </w:t>
      </w:r>
      <w:proofErr w:type="gramStart"/>
      <w:r w:rsidRPr="00692CC8">
        <w:rPr>
          <w:bCs/>
        </w:rPr>
        <w:t>similar to</w:t>
      </w:r>
      <w:proofErr w:type="gramEnd"/>
      <w:r w:rsidRPr="00692CC8">
        <w:rPr>
          <w:bCs/>
        </w:rPr>
        <w:t xml:space="preserve"> Yahoo and Google Groups but so much better.  </w:t>
      </w:r>
    </w:p>
    <w:p w14:paraId="609CA45B" w14:textId="77777777" w:rsidR="00692CC8" w:rsidRDefault="00692CC8" w:rsidP="00692CC8">
      <w:pPr>
        <w:rPr>
          <w:sz w:val="20"/>
          <w:szCs w:val="20"/>
        </w:rPr>
      </w:pPr>
    </w:p>
    <w:p w14:paraId="734968B3" w14:textId="77777777" w:rsidR="004171AD" w:rsidRDefault="004171AD" w:rsidP="00692CC8"/>
    <w:p w14:paraId="37B9EBB3" w14:textId="0B771ABD" w:rsidR="00692CC8" w:rsidRDefault="00592AF0" w:rsidP="00692CC8">
      <w:pPr>
        <w:rPr>
          <w:rStyle w:val="Hyperlink"/>
          <w:sz w:val="20"/>
          <w:szCs w:val="20"/>
        </w:rPr>
      </w:pPr>
      <w:hyperlink w:anchor="TOP" w:history="1">
        <w:r w:rsidR="00692CC8" w:rsidRPr="00C20E11">
          <w:rPr>
            <w:rStyle w:val="Hyperlink"/>
            <w:sz w:val="20"/>
            <w:szCs w:val="20"/>
          </w:rPr>
          <w:t>TOP^</w:t>
        </w:r>
      </w:hyperlink>
    </w:p>
    <w:p w14:paraId="4EC91A2E" w14:textId="4516819C" w:rsidR="00692CC8" w:rsidRPr="00692CC8" w:rsidRDefault="004171AD" w:rsidP="00692CC8">
      <w:pPr>
        <w:rPr>
          <w:bCs/>
        </w:rPr>
      </w:pPr>
      <w:r w:rsidRPr="00692CC8">
        <w:rPr>
          <w:bCs/>
        </w:rPr>
        <w:lastRenderedPageBreak/>
        <w:t xml:space="preserve">Groups.io doesn't serve ads, track users, and has a better reputation than Facebook, which I neither use nor trust.  </w:t>
      </w:r>
      <w:r w:rsidR="00692CC8" w:rsidRPr="00692CC8">
        <w:rPr>
          <w:bCs/>
        </w:rPr>
        <w:t>Featuring a modern platform for communities to connect through messaging, calendar, chat, polls, database, photos, wiki, and integration with a list of other platforms.  Great for projects to post documentation and offer support or a platform to keep in-touch with club members.  It will even move your Yahoo or Google Group over to Groups.io.  It's a freemium service.  Most will find the free offering more than adequate.  The $10/month level adds the ability to directly manage memberships and take donations.</w:t>
      </w:r>
    </w:p>
    <w:p w14:paraId="13FE283C" w14:textId="77777777" w:rsidR="00692CC8" w:rsidRPr="00692CC8" w:rsidRDefault="00692CC8" w:rsidP="00692CC8">
      <w:pPr>
        <w:rPr>
          <w:bCs/>
        </w:rPr>
      </w:pPr>
      <w:r w:rsidRPr="00692CC8">
        <w:rPr>
          <w:bCs/>
        </w:rPr>
        <w:t>IC-7300 Clock Sync Video</w:t>
      </w:r>
    </w:p>
    <w:p w14:paraId="65FE21D5" w14:textId="77777777" w:rsidR="00692CC8" w:rsidRDefault="00692CC8" w:rsidP="00692CC8">
      <w:pPr>
        <w:rPr>
          <w:bCs/>
        </w:rPr>
      </w:pPr>
    </w:p>
    <w:p w14:paraId="185A5141" w14:textId="2F3D8403" w:rsidR="00692CC8" w:rsidRPr="00692CC8" w:rsidRDefault="00692CC8" w:rsidP="00692CC8">
      <w:pPr>
        <w:rPr>
          <w:bCs/>
        </w:rPr>
      </w:pPr>
      <w:r w:rsidRPr="00692CC8">
        <w:rPr>
          <w:bCs/>
        </w:rPr>
        <w:t xml:space="preserve">Have an ICOM IC-7300?  Want to keep the radio's clock in sync with a PC while learning Linux and Python programming in the process?  Check out </w:t>
      </w:r>
      <w:hyperlink r:id="rId25" w:history="1">
        <w:r w:rsidRPr="00692CC8">
          <w:rPr>
            <w:rStyle w:val="Hyperlink"/>
            <w:bCs/>
          </w:rPr>
          <w:t>the tutorial video</w:t>
        </w:r>
      </w:hyperlink>
      <w:r w:rsidRPr="00692CC8">
        <w:rPr>
          <w:bCs/>
        </w:rPr>
        <w:t xml:space="preserve"> by Kevin - KB9RLW, the "old tech guy."  He talks about why he wants to keep the clock synced and explains the program he wrote.  His script is heavily commented which helps to understand the commands and he explains each part in the video.  The script is available on GitHub which means it's easily to build upon.  I really like Python and started to use it when I was still doing programming.  </w:t>
      </w:r>
      <w:proofErr w:type="spellStart"/>
      <w:r w:rsidRPr="00692CC8">
        <w:rPr>
          <w:bCs/>
        </w:rPr>
        <w:t>Alot</w:t>
      </w:r>
      <w:proofErr w:type="spellEnd"/>
      <w:r w:rsidRPr="00692CC8">
        <w:rPr>
          <w:bCs/>
        </w:rPr>
        <w:t xml:space="preserve"> of Linux programs are written using Python meaning it </w:t>
      </w:r>
      <w:proofErr w:type="gramStart"/>
      <w:r w:rsidRPr="00692CC8">
        <w:rPr>
          <w:bCs/>
        </w:rPr>
        <w:t>has to</w:t>
      </w:r>
      <w:proofErr w:type="gramEnd"/>
      <w:r w:rsidRPr="00692CC8">
        <w:rPr>
          <w:bCs/>
        </w:rPr>
        <w:t xml:space="preserve"> be a powerful language.  Depending which survey, it's #1 or in the top 3 most popular programming languages used today.</w:t>
      </w:r>
    </w:p>
    <w:p w14:paraId="5BEBDAB7" w14:textId="77777777" w:rsidR="00692CC8" w:rsidRPr="00692CC8" w:rsidRDefault="00692CC8" w:rsidP="00692CC8">
      <w:pPr>
        <w:rPr>
          <w:bCs/>
        </w:rPr>
      </w:pPr>
      <w:r w:rsidRPr="00692CC8">
        <w:rPr>
          <w:bCs/>
        </w:rPr>
        <w:t>SDR Concepts</w:t>
      </w:r>
    </w:p>
    <w:p w14:paraId="73D1951D" w14:textId="77777777" w:rsidR="00692CC8" w:rsidRDefault="00692CC8" w:rsidP="00692CC8">
      <w:pPr>
        <w:rPr>
          <w:bCs/>
        </w:rPr>
      </w:pPr>
    </w:p>
    <w:p w14:paraId="02328FDA" w14:textId="6164D1CD" w:rsidR="00692CC8" w:rsidRPr="00692CC8" w:rsidRDefault="00692CC8" w:rsidP="00692CC8">
      <w:pPr>
        <w:rPr>
          <w:bCs/>
        </w:rPr>
      </w:pPr>
      <w:proofErr w:type="spellStart"/>
      <w:r w:rsidRPr="00692CC8">
        <w:rPr>
          <w:bCs/>
        </w:rPr>
        <w:t>Onno</w:t>
      </w:r>
      <w:proofErr w:type="spellEnd"/>
      <w:r w:rsidRPr="00692CC8">
        <w:rPr>
          <w:bCs/>
        </w:rPr>
        <w:t xml:space="preserve"> - VK6FLAB produces a podcast called </w:t>
      </w:r>
      <w:hyperlink r:id="rId26" w:history="1">
        <w:r w:rsidRPr="00692CC8">
          <w:rPr>
            <w:rStyle w:val="Hyperlink"/>
            <w:bCs/>
          </w:rPr>
          <w:t>Foundations of Amateur Radio</w:t>
        </w:r>
      </w:hyperlink>
      <w:r w:rsidRPr="00692CC8">
        <w:rPr>
          <w:bCs/>
        </w:rPr>
        <w:t>.  Unlike others, each episode averages 5 minutes.  They are short, very concise, and does an excellent job of explaining topics efficiently.  Since April, episodes have been focused on Software Defined Radios (SDR).  A must listen if you picked up an SDR-based radio at Dayton this year and want to learn more.  Covering terminology like Direct Conversion and Sample Rate, even comparing SDR to ones with transistors or valves.</w:t>
      </w:r>
    </w:p>
    <w:p w14:paraId="68C54ADA" w14:textId="77777777" w:rsidR="00692CC8" w:rsidRPr="00692CC8" w:rsidRDefault="00692CC8" w:rsidP="00692CC8">
      <w:pPr>
        <w:rPr>
          <w:bCs/>
        </w:rPr>
      </w:pPr>
      <w:r w:rsidRPr="00692CC8">
        <w:rPr>
          <w:bCs/>
        </w:rPr>
        <w:t>Apollo 11 50th Anniversary</w:t>
      </w:r>
    </w:p>
    <w:p w14:paraId="5709F0F1" w14:textId="77777777" w:rsidR="00692CC8" w:rsidRDefault="00692CC8" w:rsidP="00692CC8">
      <w:pPr>
        <w:rPr>
          <w:bCs/>
        </w:rPr>
      </w:pPr>
    </w:p>
    <w:p w14:paraId="73D570ED" w14:textId="18AFF75C" w:rsidR="00692CC8" w:rsidRPr="00692CC8" w:rsidRDefault="00692CC8" w:rsidP="00692CC8">
      <w:pPr>
        <w:rPr>
          <w:bCs/>
        </w:rPr>
      </w:pPr>
      <w:r w:rsidRPr="00692CC8">
        <w:rPr>
          <w:bCs/>
        </w:rPr>
        <w:t xml:space="preserve">When this article goes to press, we're in the middle of the Apollo 11 mission 50th anniversary first landing on the moon.  I'm already out there working those on the air special event stations.  Many are operating until July 24, only have a couple more days!  Check the </w:t>
      </w:r>
      <w:hyperlink r:id="rId27" w:history="1">
        <w:r w:rsidRPr="00692CC8">
          <w:rPr>
            <w:rStyle w:val="Hyperlink"/>
            <w:bCs/>
          </w:rPr>
          <w:t>Special Event Station listing</w:t>
        </w:r>
      </w:hyperlink>
      <w:r w:rsidRPr="00692CC8">
        <w:rPr>
          <w:bCs/>
        </w:rPr>
        <w:t xml:space="preserve"> or the DX Spotting networks.</w:t>
      </w:r>
    </w:p>
    <w:p w14:paraId="5E5A1BDF" w14:textId="11B4A2C5" w:rsidR="00692CC8" w:rsidRPr="00692CC8" w:rsidRDefault="00692CC8" w:rsidP="00692CC8">
      <w:pPr>
        <w:rPr>
          <w:bCs/>
        </w:rPr>
      </w:pPr>
    </w:p>
    <w:p w14:paraId="5A429534" w14:textId="049B948C" w:rsidR="00692CC8" w:rsidRDefault="00692CC8" w:rsidP="00692CC8">
      <w:pPr>
        <w:rPr>
          <w:bCs/>
        </w:rPr>
      </w:pPr>
      <w:r w:rsidRPr="00692CC8">
        <w:rPr>
          <w:bCs/>
          <w:noProof/>
        </w:rPr>
        <w:drawing>
          <wp:anchor distT="0" distB="0" distL="114300" distR="114300" simplePos="0" relativeHeight="252587008" behindDoc="0" locked="0" layoutInCell="1" allowOverlap="1" wp14:anchorId="1D0827A5" wp14:editId="174992AB">
            <wp:simplePos x="0" y="0"/>
            <wp:positionH relativeFrom="margin">
              <wp:align>left</wp:align>
            </wp:positionH>
            <wp:positionV relativeFrom="paragraph">
              <wp:posOffset>14605</wp:posOffset>
            </wp:positionV>
            <wp:extent cx="5648325" cy="301371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8587" cy="30250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3761D" w14:textId="1677B3D1" w:rsidR="00692CC8" w:rsidRDefault="00692CC8" w:rsidP="00692CC8">
      <w:pPr>
        <w:rPr>
          <w:bCs/>
        </w:rPr>
      </w:pPr>
    </w:p>
    <w:p w14:paraId="7A56FD3F" w14:textId="5E16ED1A" w:rsidR="00692CC8" w:rsidRDefault="00692CC8" w:rsidP="00692CC8">
      <w:pPr>
        <w:rPr>
          <w:bCs/>
        </w:rPr>
      </w:pPr>
    </w:p>
    <w:p w14:paraId="4E3BB6E5" w14:textId="16AF7F58" w:rsidR="00692CC8" w:rsidRDefault="00692CC8" w:rsidP="00692CC8">
      <w:pPr>
        <w:rPr>
          <w:bCs/>
        </w:rPr>
      </w:pPr>
    </w:p>
    <w:p w14:paraId="12993A3D" w14:textId="77777777" w:rsidR="00692CC8" w:rsidRDefault="00692CC8" w:rsidP="00692CC8">
      <w:pPr>
        <w:rPr>
          <w:bCs/>
        </w:rPr>
      </w:pPr>
    </w:p>
    <w:p w14:paraId="2F4A2D75" w14:textId="77777777" w:rsidR="00692CC8" w:rsidRDefault="00692CC8" w:rsidP="00692CC8">
      <w:pPr>
        <w:rPr>
          <w:bCs/>
        </w:rPr>
      </w:pPr>
    </w:p>
    <w:p w14:paraId="6EC9F4C7" w14:textId="77777777" w:rsidR="00692CC8" w:rsidRDefault="00692CC8" w:rsidP="00692CC8">
      <w:pPr>
        <w:rPr>
          <w:bCs/>
        </w:rPr>
      </w:pPr>
    </w:p>
    <w:p w14:paraId="73419DE7" w14:textId="77777777" w:rsidR="00692CC8" w:rsidRDefault="00692CC8" w:rsidP="00692CC8">
      <w:pPr>
        <w:rPr>
          <w:bCs/>
        </w:rPr>
      </w:pPr>
    </w:p>
    <w:p w14:paraId="1DD2125C" w14:textId="77777777" w:rsidR="00692CC8" w:rsidRDefault="00692CC8" w:rsidP="00692CC8">
      <w:pPr>
        <w:rPr>
          <w:bCs/>
        </w:rPr>
      </w:pPr>
    </w:p>
    <w:p w14:paraId="5510ED74" w14:textId="77777777" w:rsidR="00692CC8" w:rsidRDefault="00692CC8" w:rsidP="00692CC8">
      <w:pPr>
        <w:rPr>
          <w:bCs/>
        </w:rPr>
      </w:pPr>
    </w:p>
    <w:p w14:paraId="0FDF3F97" w14:textId="77777777" w:rsidR="00692CC8" w:rsidRDefault="00692CC8" w:rsidP="00692CC8">
      <w:pPr>
        <w:rPr>
          <w:bCs/>
        </w:rPr>
      </w:pPr>
    </w:p>
    <w:p w14:paraId="7E18AAB6" w14:textId="77777777" w:rsidR="00692CC8" w:rsidRDefault="00692CC8" w:rsidP="00692CC8">
      <w:pPr>
        <w:rPr>
          <w:bCs/>
        </w:rPr>
      </w:pPr>
    </w:p>
    <w:p w14:paraId="7FBBFD82" w14:textId="77777777" w:rsidR="00692CC8" w:rsidRDefault="00692CC8" w:rsidP="00692CC8">
      <w:pPr>
        <w:rPr>
          <w:bCs/>
        </w:rPr>
      </w:pPr>
    </w:p>
    <w:p w14:paraId="21E1A704" w14:textId="77777777" w:rsidR="00692CC8" w:rsidRDefault="00692CC8" w:rsidP="00692CC8">
      <w:pPr>
        <w:rPr>
          <w:bCs/>
        </w:rPr>
      </w:pPr>
    </w:p>
    <w:p w14:paraId="346DCF81" w14:textId="77777777" w:rsidR="00692CC8" w:rsidRDefault="00692CC8" w:rsidP="00692CC8">
      <w:pPr>
        <w:rPr>
          <w:bCs/>
        </w:rPr>
      </w:pPr>
    </w:p>
    <w:p w14:paraId="67B47F36" w14:textId="77777777" w:rsidR="00692CC8" w:rsidRDefault="00692CC8" w:rsidP="00692CC8">
      <w:pPr>
        <w:rPr>
          <w:bCs/>
        </w:rPr>
      </w:pPr>
    </w:p>
    <w:p w14:paraId="7E3C8FB0" w14:textId="77777777" w:rsidR="00692CC8" w:rsidRDefault="00692CC8" w:rsidP="00692CC8">
      <w:pPr>
        <w:rPr>
          <w:bCs/>
        </w:rPr>
      </w:pPr>
    </w:p>
    <w:p w14:paraId="548020AB" w14:textId="77777777" w:rsidR="00692CC8" w:rsidRDefault="00692CC8" w:rsidP="00692CC8">
      <w:pPr>
        <w:rPr>
          <w:bCs/>
        </w:rPr>
      </w:pPr>
    </w:p>
    <w:p w14:paraId="7C8C6E9A" w14:textId="77777777" w:rsidR="004171AD" w:rsidRDefault="00592AF0" w:rsidP="004171AD">
      <w:pPr>
        <w:rPr>
          <w:rStyle w:val="Hyperlink"/>
          <w:sz w:val="20"/>
          <w:szCs w:val="20"/>
        </w:rPr>
      </w:pPr>
      <w:hyperlink w:anchor="TOP" w:history="1">
        <w:r w:rsidR="004171AD" w:rsidRPr="00C20E11">
          <w:rPr>
            <w:rStyle w:val="Hyperlink"/>
            <w:sz w:val="20"/>
            <w:szCs w:val="20"/>
          </w:rPr>
          <w:t>TOP^</w:t>
        </w:r>
      </w:hyperlink>
    </w:p>
    <w:p w14:paraId="0C1FC4F8" w14:textId="77777777" w:rsidR="00692CC8" w:rsidRDefault="00692CC8" w:rsidP="00692CC8">
      <w:pPr>
        <w:rPr>
          <w:bCs/>
        </w:rPr>
      </w:pPr>
      <w:r w:rsidRPr="00692CC8">
        <w:rPr>
          <w:bCs/>
        </w:rPr>
        <w:lastRenderedPageBreak/>
        <w:t xml:space="preserve">Steve - W8HF sent me a website that is amazingly cool beyond words.  When someone asks to define sites that make the Internet, this should rank near the top.  Called </w:t>
      </w:r>
      <w:hyperlink r:id="rId29" w:history="1">
        <w:r w:rsidRPr="00692CC8">
          <w:rPr>
            <w:rStyle w:val="Hyperlink"/>
            <w:bCs/>
          </w:rPr>
          <w:t>Apollo 11 in Real-time</w:t>
        </w:r>
      </w:hyperlink>
      <w:r w:rsidRPr="00692CC8">
        <w:rPr>
          <w:bCs/>
        </w:rPr>
        <w:t xml:space="preserve">, it is "a real-time journey through the first landing on the Moon" and is "entirely of original historical mission material."  When you visit the site, you can select to visit the launch 1-minute prior or visit the mission in real-time, 50 years ago.  </w:t>
      </w:r>
    </w:p>
    <w:p w14:paraId="166F6745" w14:textId="77777777" w:rsidR="00692CC8" w:rsidRDefault="00692CC8" w:rsidP="00692CC8">
      <w:pPr>
        <w:rPr>
          <w:bCs/>
        </w:rPr>
      </w:pPr>
    </w:p>
    <w:p w14:paraId="41EC29E1" w14:textId="39D40923" w:rsidR="00692CC8" w:rsidRPr="00692CC8" w:rsidRDefault="00692CC8" w:rsidP="00692CC8">
      <w:pPr>
        <w:rPr>
          <w:bCs/>
        </w:rPr>
      </w:pPr>
      <w:r w:rsidRPr="00692CC8">
        <w:rPr>
          <w:bCs/>
        </w:rPr>
        <w:t>Included in the real-time elements are mission control footage, TV transmissions, 2,000 photographs, 11,000 hours of Mission Control audio and discussions, 240 hours of space-to-ground audio.  All synced and organized chronologically.  Truly an awesome website and I hope they keep it online for a long time.</w:t>
      </w:r>
    </w:p>
    <w:p w14:paraId="14AFD976" w14:textId="77777777" w:rsidR="00692CC8" w:rsidRDefault="00692CC8" w:rsidP="00692CC8">
      <w:pPr>
        <w:rPr>
          <w:bCs/>
        </w:rPr>
      </w:pPr>
    </w:p>
    <w:p w14:paraId="2168217F" w14:textId="77777777" w:rsidR="00980629" w:rsidRDefault="00980629" w:rsidP="00636585">
      <w:pPr>
        <w:rPr>
          <w:bCs/>
        </w:rPr>
      </w:pPr>
    </w:p>
    <w:p w14:paraId="5FDA6D33" w14:textId="0CFF1403" w:rsidR="00C1377F" w:rsidRDefault="00E24F1A" w:rsidP="001526E1">
      <w:pPr>
        <w:rPr>
          <w:bCs/>
        </w:rPr>
      </w:pPr>
      <w:r w:rsidRPr="00E24F1A">
        <w:rPr>
          <w:bCs/>
        </w:rPr>
        <w:t>Thanks for reading</w:t>
      </w:r>
    </w:p>
    <w:p w14:paraId="202B43F7" w14:textId="77777777" w:rsidR="00FD3424" w:rsidRDefault="00FD3424" w:rsidP="001526E1">
      <w:pPr>
        <w:rPr>
          <w:b/>
          <w:bCs/>
        </w:rPr>
      </w:pPr>
    </w:p>
    <w:p w14:paraId="79539963" w14:textId="428C6C80" w:rsidR="001526E1" w:rsidRPr="00522F16" w:rsidRDefault="001526E1" w:rsidP="001526E1">
      <w:pPr>
        <w:rPr>
          <w:b/>
          <w:bCs/>
        </w:rPr>
      </w:pPr>
      <w:r w:rsidRPr="00522F16">
        <w:rPr>
          <w:b/>
          <w:bCs/>
        </w:rPr>
        <w:t>73… de Jeff – K8JTK</w:t>
      </w:r>
      <w:r w:rsidRPr="00522F16">
        <w:rPr>
          <w:b/>
          <w:bCs/>
        </w:rPr>
        <w:tab/>
      </w:r>
    </w:p>
    <w:p w14:paraId="581D9239" w14:textId="5F7CD4AF" w:rsidR="007A6857" w:rsidRDefault="007A6857" w:rsidP="007A6857">
      <w:pPr>
        <w:rPr>
          <w:rStyle w:val="Hyperlink"/>
          <w:sz w:val="20"/>
          <w:szCs w:val="20"/>
        </w:rPr>
      </w:pPr>
    </w:p>
    <w:p w14:paraId="52F814B7" w14:textId="77777777" w:rsidR="00D630AF" w:rsidRDefault="00D630AF" w:rsidP="007A6857">
      <w:pPr>
        <w:rPr>
          <w:rStyle w:val="Hyperlink"/>
          <w:sz w:val="20"/>
          <w:szCs w:val="20"/>
        </w:rPr>
      </w:pPr>
    </w:p>
    <w:p w14:paraId="722CD24C" w14:textId="47635EBC" w:rsidR="00FC125D" w:rsidRDefault="00592AF0" w:rsidP="00F40211">
      <w:pPr>
        <w:rPr>
          <w:b/>
          <w:bCs/>
        </w:rPr>
      </w:pPr>
      <w:r>
        <w:pict w14:anchorId="6A8B2C75">
          <v:rect id="_x0000_i1028" style="width:0;height:1.5pt" o:hralign="center" o:hrstd="t" o:hr="t" fillcolor="#a0a0a0" stroked="f"/>
        </w:pict>
      </w:r>
    </w:p>
    <w:p w14:paraId="3C8CB2D5" w14:textId="77777777" w:rsidR="0015282B" w:rsidRPr="00316366" w:rsidRDefault="00F711F1" w:rsidP="0015282B">
      <w:pPr>
        <w:rPr>
          <w:b/>
          <w:bCs/>
          <w:i/>
          <w:sz w:val="28"/>
          <w:szCs w:val="28"/>
        </w:rPr>
      </w:pPr>
      <w:bookmarkStart w:id="10" w:name="sec"/>
      <w:bookmarkEnd w:id="10"/>
      <w:r w:rsidRPr="00316366">
        <w:rPr>
          <w:b/>
          <w:bCs/>
          <w:i/>
          <w:noProof/>
          <w:sz w:val="28"/>
          <w:szCs w:val="28"/>
        </w:rPr>
        <w:drawing>
          <wp:anchor distT="0" distB="0" distL="114300" distR="114300" simplePos="0" relativeHeight="251728896" behindDoc="1" locked="0" layoutInCell="1" allowOverlap="1" wp14:anchorId="78358082" wp14:editId="378FECAB">
            <wp:simplePos x="0" y="0"/>
            <wp:positionH relativeFrom="margin">
              <wp:align>right</wp:align>
            </wp:positionH>
            <wp:positionV relativeFrom="paragraph">
              <wp:posOffset>113665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w:t>
      </w:r>
      <w:r w:rsidR="0015282B" w:rsidRPr="00316366">
        <w:rPr>
          <w:b/>
          <w:bCs/>
          <w:i/>
          <w:sz w:val="28"/>
          <w:szCs w:val="28"/>
        </w:rPr>
        <w:t>S</w:t>
      </w:r>
      <w:r w:rsidR="00183BF3" w:rsidRPr="00316366">
        <w:rPr>
          <w:b/>
          <w:bCs/>
          <w:i/>
          <w:sz w:val="28"/>
          <w:szCs w:val="28"/>
        </w:rPr>
        <w:t>ection Emergency Coordinator</w:t>
      </w:r>
    </w:p>
    <w:p w14:paraId="7CB56DB7" w14:textId="77777777" w:rsidR="0015282B" w:rsidRPr="00183BF3" w:rsidRDefault="0015282B" w:rsidP="0015282B">
      <w:pPr>
        <w:rPr>
          <w:b/>
          <w:bCs/>
          <w:i/>
        </w:rPr>
      </w:pPr>
      <w:r w:rsidRPr="00183BF3">
        <w:rPr>
          <w:b/>
          <w:bCs/>
          <w:i/>
        </w:rPr>
        <w:t>Stan Broadway, N8BHL - SEC</w:t>
      </w:r>
    </w:p>
    <w:p w14:paraId="573F0B9A" w14:textId="77777777" w:rsidR="0015282B" w:rsidRDefault="00592AF0" w:rsidP="0015282B">
      <w:pPr>
        <w:rPr>
          <w:bCs/>
        </w:rPr>
      </w:pPr>
      <w:hyperlink r:id="rId31" w:history="1">
        <w:r w:rsidR="0015282B" w:rsidRPr="0015282B">
          <w:rPr>
            <w:rStyle w:val="Hyperlink"/>
          </w:rPr>
          <w:t>broadways@standi.com</w:t>
        </w:r>
      </w:hyperlink>
      <w:r w:rsidR="0015282B" w:rsidRPr="0015282B">
        <w:rPr>
          <w:b/>
          <w:bCs/>
        </w:rPr>
        <w:t xml:space="preserve"> </w:t>
      </w:r>
    </w:p>
    <w:p w14:paraId="28ACF22E" w14:textId="0708ADC1" w:rsidR="0075489F" w:rsidRDefault="0075489F" w:rsidP="0015282B">
      <w:pPr>
        <w:rPr>
          <w:bCs/>
        </w:rPr>
      </w:pPr>
    </w:p>
    <w:p w14:paraId="7C211911" w14:textId="77777777" w:rsidR="00C13669" w:rsidRPr="00C13669" w:rsidRDefault="00C13669" w:rsidP="00C13669">
      <w:pPr>
        <w:rPr>
          <w:b/>
        </w:rPr>
      </w:pPr>
      <w:r w:rsidRPr="00C13669">
        <w:rPr>
          <w:b/>
        </w:rPr>
        <w:t>Lots of activity!</w:t>
      </w:r>
    </w:p>
    <w:p w14:paraId="1CCBA773" w14:textId="77777777" w:rsidR="00C13669" w:rsidRPr="00C13669" w:rsidRDefault="00C13669" w:rsidP="00C13669">
      <w:pPr>
        <w:rPr>
          <w:bCs/>
        </w:rPr>
      </w:pPr>
    </w:p>
    <w:p w14:paraId="4BE3AD6F" w14:textId="4D466160" w:rsidR="00C13669" w:rsidRPr="00C13669" w:rsidRDefault="00C13669" w:rsidP="00C13669">
      <w:pPr>
        <w:rPr>
          <w:bCs/>
        </w:rPr>
      </w:pPr>
      <w:r w:rsidRPr="00C13669">
        <w:rPr>
          <w:bCs/>
        </w:rPr>
        <w:t>This month, the SEC report is all about YOU! We are in the middle of “Activity Season” for ARES, and we’re going strong across the state!  In fact, we’ve been going strong according to ARES Connect reports from the beginning of the year. Ohio is the first ARRL Section to completely switch to Connect for our monthly numbers.  We are still recording your monthly narratives on the ARRL-Ohio website…please continue to file those reports!  The monthly compilations of those comments are most valuable and can be the seed that generates new ideas for your local activity.   Here’s how we looked in June:</w:t>
      </w:r>
    </w:p>
    <w:p w14:paraId="03048E6E" w14:textId="77777777" w:rsidR="00C13669" w:rsidRDefault="00C13669" w:rsidP="00C13669">
      <w:pPr>
        <w:rPr>
          <w:b/>
          <w:bCs/>
        </w:rPr>
      </w:pPr>
    </w:p>
    <w:p w14:paraId="7881602D" w14:textId="20128EFF" w:rsidR="00C13669" w:rsidRPr="00C13669" w:rsidRDefault="00C13669" w:rsidP="00C13669">
      <w:pPr>
        <w:rPr>
          <w:b/>
          <w:bCs/>
        </w:rPr>
      </w:pPr>
      <w:r w:rsidRPr="00C13669">
        <w:rPr>
          <w:b/>
          <w:bCs/>
        </w:rPr>
        <w:t>ARES Connect Monthly Report – June 2019</w:t>
      </w:r>
    </w:p>
    <w:p w14:paraId="741E8DC2" w14:textId="77777777" w:rsidR="00C13669" w:rsidRDefault="00C13669" w:rsidP="00C13669">
      <w:pPr>
        <w:rPr>
          <w:b/>
          <w:bCs/>
        </w:rPr>
      </w:pPr>
    </w:p>
    <w:p w14:paraId="16538AEC" w14:textId="60D8B181" w:rsidR="00C13669" w:rsidRPr="00C13669" w:rsidRDefault="00C13669" w:rsidP="00C13669">
      <w:pPr>
        <w:rPr>
          <w:b/>
          <w:bCs/>
        </w:rPr>
      </w:pPr>
      <w:r w:rsidRPr="00C13669">
        <w:rPr>
          <w:b/>
          <w:bCs/>
        </w:rPr>
        <w:t>Number of persons registered per District</w:t>
      </w:r>
    </w:p>
    <w:tbl>
      <w:tblPr>
        <w:tblStyle w:val="TableGrid"/>
        <w:tblW w:w="0" w:type="auto"/>
        <w:jc w:val="center"/>
        <w:tblLayout w:type="fixed"/>
        <w:tblLook w:val="04A0" w:firstRow="1" w:lastRow="0" w:firstColumn="1" w:lastColumn="0" w:noHBand="0" w:noVBand="1"/>
      </w:tblPr>
      <w:tblGrid>
        <w:gridCol w:w="2875"/>
        <w:gridCol w:w="2070"/>
        <w:gridCol w:w="3150"/>
        <w:gridCol w:w="2160"/>
      </w:tblGrid>
      <w:tr w:rsidR="00C13669" w:rsidRPr="00C13669" w14:paraId="7003A792" w14:textId="77777777" w:rsidTr="003A1119">
        <w:trPr>
          <w:jc w:val="center"/>
        </w:trPr>
        <w:tc>
          <w:tcPr>
            <w:tcW w:w="2875" w:type="dxa"/>
          </w:tcPr>
          <w:p w14:paraId="1E053ADB" w14:textId="77777777" w:rsidR="00C13669" w:rsidRPr="00C13669" w:rsidRDefault="00C13669" w:rsidP="00C13669">
            <w:pPr>
              <w:rPr>
                <w:bCs/>
              </w:rPr>
            </w:pPr>
          </w:p>
        </w:tc>
        <w:tc>
          <w:tcPr>
            <w:tcW w:w="2070" w:type="dxa"/>
          </w:tcPr>
          <w:p w14:paraId="49AFA319" w14:textId="77777777" w:rsidR="00C13669" w:rsidRPr="00C13669" w:rsidRDefault="00C13669" w:rsidP="00C13669">
            <w:pPr>
              <w:rPr>
                <w:bCs/>
              </w:rPr>
            </w:pPr>
            <w:r w:rsidRPr="00C13669">
              <w:rPr>
                <w:bCs/>
              </w:rPr>
              <w:t>Registered</w:t>
            </w:r>
          </w:p>
        </w:tc>
        <w:tc>
          <w:tcPr>
            <w:tcW w:w="3150" w:type="dxa"/>
          </w:tcPr>
          <w:p w14:paraId="7210D11E" w14:textId="77777777" w:rsidR="00C13669" w:rsidRPr="00C13669" w:rsidRDefault="00C13669" w:rsidP="00C13669">
            <w:pPr>
              <w:rPr>
                <w:bCs/>
              </w:rPr>
            </w:pPr>
          </w:p>
        </w:tc>
        <w:tc>
          <w:tcPr>
            <w:tcW w:w="2160" w:type="dxa"/>
          </w:tcPr>
          <w:p w14:paraId="0A336057" w14:textId="77777777" w:rsidR="00C13669" w:rsidRPr="00C13669" w:rsidRDefault="00C13669" w:rsidP="00C13669">
            <w:pPr>
              <w:rPr>
                <w:bCs/>
              </w:rPr>
            </w:pPr>
            <w:r w:rsidRPr="00C13669">
              <w:rPr>
                <w:bCs/>
              </w:rPr>
              <w:t>Registered</w:t>
            </w:r>
          </w:p>
        </w:tc>
      </w:tr>
      <w:tr w:rsidR="00C13669" w:rsidRPr="00C13669" w14:paraId="6FDB04C0" w14:textId="77777777" w:rsidTr="003A1119">
        <w:trPr>
          <w:jc w:val="center"/>
        </w:trPr>
        <w:tc>
          <w:tcPr>
            <w:tcW w:w="2875" w:type="dxa"/>
          </w:tcPr>
          <w:p w14:paraId="57406E32" w14:textId="77777777" w:rsidR="00C13669" w:rsidRPr="00C13669" w:rsidRDefault="00C13669" w:rsidP="00C13669">
            <w:pPr>
              <w:rPr>
                <w:bCs/>
              </w:rPr>
            </w:pPr>
            <w:r w:rsidRPr="00C13669">
              <w:rPr>
                <w:bCs/>
              </w:rPr>
              <w:t>District 01 - WD8PNZ</w:t>
            </w:r>
          </w:p>
        </w:tc>
        <w:tc>
          <w:tcPr>
            <w:tcW w:w="2070" w:type="dxa"/>
          </w:tcPr>
          <w:p w14:paraId="5DD04C34" w14:textId="77777777" w:rsidR="00C13669" w:rsidRPr="00C13669" w:rsidRDefault="00C13669" w:rsidP="00C13669">
            <w:pPr>
              <w:rPr>
                <w:bCs/>
              </w:rPr>
            </w:pPr>
            <w:r w:rsidRPr="00C13669">
              <w:rPr>
                <w:bCs/>
              </w:rPr>
              <w:t>147</w:t>
            </w:r>
          </w:p>
        </w:tc>
        <w:tc>
          <w:tcPr>
            <w:tcW w:w="3150" w:type="dxa"/>
          </w:tcPr>
          <w:p w14:paraId="1B085124" w14:textId="77777777" w:rsidR="00C13669" w:rsidRPr="00C13669" w:rsidRDefault="00C13669" w:rsidP="00C13669">
            <w:pPr>
              <w:rPr>
                <w:bCs/>
              </w:rPr>
            </w:pPr>
            <w:r w:rsidRPr="00C13669">
              <w:rPr>
                <w:bCs/>
              </w:rPr>
              <w:t>District 02 - W8UY</w:t>
            </w:r>
          </w:p>
        </w:tc>
        <w:tc>
          <w:tcPr>
            <w:tcW w:w="2160" w:type="dxa"/>
          </w:tcPr>
          <w:p w14:paraId="291D9B49" w14:textId="77777777" w:rsidR="00C13669" w:rsidRPr="00C13669" w:rsidRDefault="00C13669" w:rsidP="00C13669">
            <w:pPr>
              <w:rPr>
                <w:bCs/>
              </w:rPr>
            </w:pPr>
            <w:r w:rsidRPr="00C13669">
              <w:rPr>
                <w:bCs/>
              </w:rPr>
              <w:t>26</w:t>
            </w:r>
          </w:p>
        </w:tc>
      </w:tr>
      <w:tr w:rsidR="00C13669" w:rsidRPr="00C13669" w14:paraId="27CC701C" w14:textId="77777777" w:rsidTr="003A1119">
        <w:trPr>
          <w:trHeight w:val="70"/>
          <w:jc w:val="center"/>
        </w:trPr>
        <w:tc>
          <w:tcPr>
            <w:tcW w:w="2875" w:type="dxa"/>
          </w:tcPr>
          <w:p w14:paraId="405233A9" w14:textId="77777777" w:rsidR="00C13669" w:rsidRPr="00C13669" w:rsidRDefault="00C13669" w:rsidP="00C13669">
            <w:pPr>
              <w:rPr>
                <w:bCs/>
              </w:rPr>
            </w:pPr>
            <w:r w:rsidRPr="00C13669">
              <w:rPr>
                <w:bCs/>
              </w:rPr>
              <w:t>District 03 - W8LLY</w:t>
            </w:r>
          </w:p>
        </w:tc>
        <w:tc>
          <w:tcPr>
            <w:tcW w:w="2070" w:type="dxa"/>
          </w:tcPr>
          <w:p w14:paraId="2C94A241" w14:textId="77777777" w:rsidR="00C13669" w:rsidRPr="00C13669" w:rsidRDefault="00C13669" w:rsidP="00C13669">
            <w:pPr>
              <w:rPr>
                <w:bCs/>
              </w:rPr>
            </w:pPr>
            <w:r w:rsidRPr="00C13669">
              <w:rPr>
                <w:bCs/>
              </w:rPr>
              <w:t>167</w:t>
            </w:r>
          </w:p>
        </w:tc>
        <w:tc>
          <w:tcPr>
            <w:tcW w:w="3150" w:type="dxa"/>
          </w:tcPr>
          <w:p w14:paraId="5D215281" w14:textId="77777777" w:rsidR="00C13669" w:rsidRPr="00C13669" w:rsidRDefault="00C13669" w:rsidP="00C13669">
            <w:pPr>
              <w:rPr>
                <w:bCs/>
              </w:rPr>
            </w:pPr>
            <w:r w:rsidRPr="00C13669">
              <w:rPr>
                <w:bCs/>
              </w:rPr>
              <w:t>District 04 - N8TFD</w:t>
            </w:r>
          </w:p>
        </w:tc>
        <w:tc>
          <w:tcPr>
            <w:tcW w:w="2160" w:type="dxa"/>
          </w:tcPr>
          <w:p w14:paraId="62671639" w14:textId="77777777" w:rsidR="00C13669" w:rsidRPr="00C13669" w:rsidRDefault="00C13669" w:rsidP="00C13669">
            <w:pPr>
              <w:rPr>
                <w:bCs/>
              </w:rPr>
            </w:pPr>
            <w:r w:rsidRPr="00C13669">
              <w:rPr>
                <w:bCs/>
              </w:rPr>
              <w:t>124</w:t>
            </w:r>
          </w:p>
        </w:tc>
      </w:tr>
      <w:tr w:rsidR="00C13669" w:rsidRPr="00C13669" w14:paraId="05674EAF" w14:textId="77777777" w:rsidTr="003A1119">
        <w:trPr>
          <w:jc w:val="center"/>
        </w:trPr>
        <w:tc>
          <w:tcPr>
            <w:tcW w:w="2875" w:type="dxa"/>
          </w:tcPr>
          <w:p w14:paraId="68F5AF1F" w14:textId="77777777" w:rsidR="00C13669" w:rsidRPr="00C13669" w:rsidRDefault="00C13669" w:rsidP="00C13669">
            <w:pPr>
              <w:rPr>
                <w:bCs/>
              </w:rPr>
            </w:pPr>
            <w:r w:rsidRPr="00C13669">
              <w:rPr>
                <w:bCs/>
              </w:rPr>
              <w:t>District 05 - KC8SYF</w:t>
            </w:r>
          </w:p>
        </w:tc>
        <w:tc>
          <w:tcPr>
            <w:tcW w:w="2070" w:type="dxa"/>
          </w:tcPr>
          <w:p w14:paraId="344C2702" w14:textId="77777777" w:rsidR="00C13669" w:rsidRPr="00C13669" w:rsidRDefault="00C13669" w:rsidP="00C13669">
            <w:pPr>
              <w:rPr>
                <w:bCs/>
              </w:rPr>
            </w:pPr>
            <w:r w:rsidRPr="00C13669">
              <w:rPr>
                <w:bCs/>
              </w:rPr>
              <w:t>106</w:t>
            </w:r>
          </w:p>
        </w:tc>
        <w:tc>
          <w:tcPr>
            <w:tcW w:w="3150" w:type="dxa"/>
          </w:tcPr>
          <w:p w14:paraId="68813D08" w14:textId="77777777" w:rsidR="00C13669" w:rsidRPr="00C13669" w:rsidRDefault="00C13669" w:rsidP="00C13669">
            <w:pPr>
              <w:rPr>
                <w:bCs/>
              </w:rPr>
            </w:pPr>
            <w:r w:rsidRPr="00C13669">
              <w:rPr>
                <w:bCs/>
              </w:rPr>
              <w:t>District 06 - W8DLB</w:t>
            </w:r>
          </w:p>
        </w:tc>
        <w:tc>
          <w:tcPr>
            <w:tcW w:w="2160" w:type="dxa"/>
          </w:tcPr>
          <w:p w14:paraId="410F5CC8" w14:textId="77777777" w:rsidR="00C13669" w:rsidRPr="00C13669" w:rsidRDefault="00C13669" w:rsidP="00C13669">
            <w:pPr>
              <w:rPr>
                <w:bCs/>
              </w:rPr>
            </w:pPr>
            <w:r w:rsidRPr="00C13669">
              <w:rPr>
                <w:bCs/>
              </w:rPr>
              <w:t>60</w:t>
            </w:r>
          </w:p>
        </w:tc>
      </w:tr>
      <w:tr w:rsidR="00C13669" w:rsidRPr="00C13669" w14:paraId="7F70885E" w14:textId="77777777" w:rsidTr="003A1119">
        <w:trPr>
          <w:jc w:val="center"/>
        </w:trPr>
        <w:tc>
          <w:tcPr>
            <w:tcW w:w="2875" w:type="dxa"/>
          </w:tcPr>
          <w:p w14:paraId="674243DF" w14:textId="77777777" w:rsidR="00C13669" w:rsidRPr="00C13669" w:rsidRDefault="00C13669" w:rsidP="00C13669">
            <w:pPr>
              <w:rPr>
                <w:bCs/>
              </w:rPr>
            </w:pPr>
            <w:r w:rsidRPr="00C13669">
              <w:rPr>
                <w:bCs/>
              </w:rPr>
              <w:t>District 07 - KB8YMN</w:t>
            </w:r>
          </w:p>
        </w:tc>
        <w:tc>
          <w:tcPr>
            <w:tcW w:w="2070" w:type="dxa"/>
          </w:tcPr>
          <w:p w14:paraId="7432B9F8" w14:textId="77777777" w:rsidR="00C13669" w:rsidRPr="00C13669" w:rsidRDefault="00C13669" w:rsidP="00C13669">
            <w:pPr>
              <w:rPr>
                <w:bCs/>
              </w:rPr>
            </w:pPr>
            <w:r w:rsidRPr="00C13669">
              <w:rPr>
                <w:bCs/>
              </w:rPr>
              <w:t>221</w:t>
            </w:r>
          </w:p>
        </w:tc>
        <w:tc>
          <w:tcPr>
            <w:tcW w:w="3150" w:type="dxa"/>
          </w:tcPr>
          <w:p w14:paraId="591557E0" w14:textId="77777777" w:rsidR="00C13669" w:rsidRPr="00C13669" w:rsidRDefault="00C13669" w:rsidP="00C13669">
            <w:pPr>
              <w:rPr>
                <w:bCs/>
              </w:rPr>
            </w:pPr>
            <w:r w:rsidRPr="00C13669">
              <w:rPr>
                <w:bCs/>
              </w:rPr>
              <w:t>District 08 - N8SUZ</w:t>
            </w:r>
          </w:p>
        </w:tc>
        <w:tc>
          <w:tcPr>
            <w:tcW w:w="2160" w:type="dxa"/>
          </w:tcPr>
          <w:p w14:paraId="22D92516" w14:textId="77777777" w:rsidR="00C13669" w:rsidRPr="00C13669" w:rsidRDefault="00C13669" w:rsidP="00C13669">
            <w:pPr>
              <w:rPr>
                <w:bCs/>
              </w:rPr>
            </w:pPr>
            <w:r w:rsidRPr="00C13669">
              <w:rPr>
                <w:bCs/>
              </w:rPr>
              <w:t>46</w:t>
            </w:r>
          </w:p>
        </w:tc>
      </w:tr>
      <w:tr w:rsidR="00C13669" w:rsidRPr="00C13669" w14:paraId="0F55E376" w14:textId="77777777" w:rsidTr="003A1119">
        <w:trPr>
          <w:jc w:val="center"/>
        </w:trPr>
        <w:tc>
          <w:tcPr>
            <w:tcW w:w="2875" w:type="dxa"/>
          </w:tcPr>
          <w:p w14:paraId="1B2C7403" w14:textId="77777777" w:rsidR="00C13669" w:rsidRPr="00C13669" w:rsidRDefault="00C13669" w:rsidP="00C13669">
            <w:pPr>
              <w:rPr>
                <w:bCs/>
              </w:rPr>
            </w:pPr>
            <w:r w:rsidRPr="00C13669">
              <w:rPr>
                <w:bCs/>
              </w:rPr>
              <w:t>District 09 - W8FHF</w:t>
            </w:r>
          </w:p>
        </w:tc>
        <w:tc>
          <w:tcPr>
            <w:tcW w:w="2070" w:type="dxa"/>
          </w:tcPr>
          <w:p w14:paraId="136B664B" w14:textId="77777777" w:rsidR="00C13669" w:rsidRPr="00C13669" w:rsidRDefault="00C13669" w:rsidP="00C13669">
            <w:pPr>
              <w:rPr>
                <w:bCs/>
              </w:rPr>
            </w:pPr>
            <w:r w:rsidRPr="00C13669">
              <w:rPr>
                <w:bCs/>
              </w:rPr>
              <w:t>61</w:t>
            </w:r>
          </w:p>
        </w:tc>
        <w:tc>
          <w:tcPr>
            <w:tcW w:w="3150" w:type="dxa"/>
          </w:tcPr>
          <w:p w14:paraId="1A3FFE80" w14:textId="77777777" w:rsidR="00C13669" w:rsidRPr="00C13669" w:rsidRDefault="00C13669" w:rsidP="00C13669">
            <w:pPr>
              <w:rPr>
                <w:bCs/>
              </w:rPr>
            </w:pPr>
            <w:r w:rsidRPr="00C13669">
              <w:rPr>
                <w:bCs/>
              </w:rPr>
              <w:t>District 10 - N8AUC</w:t>
            </w:r>
          </w:p>
        </w:tc>
        <w:tc>
          <w:tcPr>
            <w:tcW w:w="2160" w:type="dxa"/>
          </w:tcPr>
          <w:p w14:paraId="24133145" w14:textId="77777777" w:rsidR="00C13669" w:rsidRPr="00C13669" w:rsidRDefault="00C13669" w:rsidP="00C13669">
            <w:pPr>
              <w:rPr>
                <w:bCs/>
              </w:rPr>
            </w:pPr>
            <w:r w:rsidRPr="00C13669">
              <w:rPr>
                <w:bCs/>
              </w:rPr>
              <w:t>174</w:t>
            </w:r>
          </w:p>
        </w:tc>
      </w:tr>
      <w:tr w:rsidR="00C13669" w:rsidRPr="00C13669" w14:paraId="6B35D98D" w14:textId="77777777" w:rsidTr="003A1119">
        <w:trPr>
          <w:jc w:val="center"/>
        </w:trPr>
        <w:tc>
          <w:tcPr>
            <w:tcW w:w="10255" w:type="dxa"/>
            <w:gridSpan w:val="4"/>
          </w:tcPr>
          <w:p w14:paraId="6D03CC9A" w14:textId="77777777" w:rsidR="00C13669" w:rsidRPr="00C13669" w:rsidRDefault="00C13669" w:rsidP="00C13669">
            <w:pPr>
              <w:rPr>
                <w:bCs/>
              </w:rPr>
            </w:pPr>
          </w:p>
          <w:p w14:paraId="45CD2CA0" w14:textId="77777777" w:rsidR="00C13669" w:rsidRPr="00C13669" w:rsidRDefault="00C13669" w:rsidP="00C13669">
            <w:pPr>
              <w:rPr>
                <w:bCs/>
              </w:rPr>
            </w:pPr>
            <w:r w:rsidRPr="00C13669">
              <w:rPr>
                <w:bCs/>
              </w:rPr>
              <w:t xml:space="preserve">Total Registered Users June:    1,132                                    Last Month 1,072 </w:t>
            </w:r>
            <w:proofErr w:type="gramStart"/>
            <w:r w:rsidRPr="00C13669">
              <w:rPr>
                <w:bCs/>
              </w:rPr>
              <w:t xml:space="preserve">   (</w:t>
            </w:r>
            <w:proofErr w:type="gramEnd"/>
            <w:r w:rsidRPr="00C13669">
              <w:rPr>
                <w:bCs/>
              </w:rPr>
              <w:t>5% increase from May)</w:t>
            </w:r>
          </w:p>
        </w:tc>
      </w:tr>
    </w:tbl>
    <w:p w14:paraId="0C76EC39" w14:textId="77777777" w:rsidR="004171AD" w:rsidRDefault="004171AD" w:rsidP="004171AD">
      <w:pPr>
        <w:rPr>
          <w:sz w:val="20"/>
          <w:szCs w:val="20"/>
        </w:rPr>
      </w:pPr>
    </w:p>
    <w:p w14:paraId="49C70093" w14:textId="77777777" w:rsidR="004171AD" w:rsidRDefault="004171AD" w:rsidP="004171AD">
      <w:pPr>
        <w:rPr>
          <w:sz w:val="20"/>
          <w:szCs w:val="20"/>
        </w:rPr>
      </w:pPr>
    </w:p>
    <w:p w14:paraId="7CA0569B" w14:textId="77777777" w:rsidR="004171AD" w:rsidRDefault="004171AD" w:rsidP="004171AD">
      <w:pPr>
        <w:rPr>
          <w:sz w:val="20"/>
          <w:szCs w:val="20"/>
        </w:rPr>
      </w:pPr>
    </w:p>
    <w:p w14:paraId="07286A3A" w14:textId="2E277285" w:rsidR="004171AD" w:rsidRDefault="00592AF0" w:rsidP="004171AD">
      <w:pPr>
        <w:rPr>
          <w:rStyle w:val="Hyperlink"/>
          <w:sz w:val="20"/>
          <w:szCs w:val="20"/>
        </w:rPr>
      </w:pPr>
      <w:hyperlink w:anchor="TOP" w:history="1">
        <w:r w:rsidR="004171AD" w:rsidRPr="00C20E11">
          <w:rPr>
            <w:rStyle w:val="Hyperlink"/>
            <w:sz w:val="20"/>
            <w:szCs w:val="20"/>
          </w:rPr>
          <w:t>TOP^</w:t>
        </w:r>
      </w:hyperlink>
    </w:p>
    <w:p w14:paraId="5D1C22F6" w14:textId="77777777" w:rsidR="00C13669" w:rsidRPr="00C13669" w:rsidRDefault="00C13669" w:rsidP="00C13669">
      <w:pPr>
        <w:rPr>
          <w:b/>
          <w:bCs/>
        </w:rPr>
      </w:pPr>
      <w:r w:rsidRPr="00C13669">
        <w:rPr>
          <w:b/>
          <w:bCs/>
        </w:rPr>
        <w:lastRenderedPageBreak/>
        <w:t>Number of hours volunteered per District in June</w:t>
      </w:r>
    </w:p>
    <w:tbl>
      <w:tblPr>
        <w:tblStyle w:val="TableGrid"/>
        <w:tblW w:w="0" w:type="auto"/>
        <w:jc w:val="center"/>
        <w:tblLayout w:type="fixed"/>
        <w:tblLook w:val="04A0" w:firstRow="1" w:lastRow="0" w:firstColumn="1" w:lastColumn="0" w:noHBand="0" w:noVBand="1"/>
      </w:tblPr>
      <w:tblGrid>
        <w:gridCol w:w="2875"/>
        <w:gridCol w:w="2070"/>
        <w:gridCol w:w="3150"/>
        <w:gridCol w:w="2160"/>
      </w:tblGrid>
      <w:tr w:rsidR="00C13669" w:rsidRPr="00C13669" w14:paraId="63AA71B6" w14:textId="77777777" w:rsidTr="003A1119">
        <w:trPr>
          <w:jc w:val="center"/>
        </w:trPr>
        <w:tc>
          <w:tcPr>
            <w:tcW w:w="2875" w:type="dxa"/>
          </w:tcPr>
          <w:p w14:paraId="1B761D1F" w14:textId="77777777" w:rsidR="00C13669" w:rsidRPr="00C13669" w:rsidRDefault="00C13669" w:rsidP="00C13669">
            <w:pPr>
              <w:rPr>
                <w:bCs/>
              </w:rPr>
            </w:pPr>
          </w:p>
        </w:tc>
        <w:tc>
          <w:tcPr>
            <w:tcW w:w="2070" w:type="dxa"/>
          </w:tcPr>
          <w:p w14:paraId="1D47FB5E" w14:textId="77777777" w:rsidR="00C13669" w:rsidRPr="00C13669" w:rsidRDefault="00C13669" w:rsidP="00C13669">
            <w:pPr>
              <w:rPr>
                <w:bCs/>
              </w:rPr>
            </w:pPr>
            <w:r w:rsidRPr="00C13669">
              <w:rPr>
                <w:bCs/>
              </w:rPr>
              <w:t>Hours Volunteered</w:t>
            </w:r>
          </w:p>
        </w:tc>
        <w:tc>
          <w:tcPr>
            <w:tcW w:w="3150" w:type="dxa"/>
          </w:tcPr>
          <w:p w14:paraId="6D82F51A" w14:textId="77777777" w:rsidR="00C13669" w:rsidRPr="00C13669" w:rsidRDefault="00C13669" w:rsidP="00C13669">
            <w:pPr>
              <w:rPr>
                <w:bCs/>
              </w:rPr>
            </w:pPr>
          </w:p>
        </w:tc>
        <w:tc>
          <w:tcPr>
            <w:tcW w:w="2160" w:type="dxa"/>
          </w:tcPr>
          <w:p w14:paraId="5401C9E0" w14:textId="77777777" w:rsidR="00C13669" w:rsidRPr="00C13669" w:rsidRDefault="00C13669" w:rsidP="00C13669">
            <w:pPr>
              <w:rPr>
                <w:bCs/>
              </w:rPr>
            </w:pPr>
            <w:r w:rsidRPr="00C13669">
              <w:rPr>
                <w:bCs/>
              </w:rPr>
              <w:t>Hours Volunteered</w:t>
            </w:r>
          </w:p>
        </w:tc>
      </w:tr>
      <w:tr w:rsidR="00C13669" w:rsidRPr="00C13669" w14:paraId="30ED760D" w14:textId="77777777" w:rsidTr="003A1119">
        <w:trPr>
          <w:jc w:val="center"/>
        </w:trPr>
        <w:tc>
          <w:tcPr>
            <w:tcW w:w="2875" w:type="dxa"/>
          </w:tcPr>
          <w:p w14:paraId="1CD93D11" w14:textId="77777777" w:rsidR="00C13669" w:rsidRPr="00C13669" w:rsidRDefault="00C13669" w:rsidP="00C13669">
            <w:pPr>
              <w:rPr>
                <w:bCs/>
              </w:rPr>
            </w:pPr>
            <w:r w:rsidRPr="00C13669">
              <w:rPr>
                <w:bCs/>
              </w:rPr>
              <w:t>District 01 - WD8PNZ</w:t>
            </w:r>
          </w:p>
        </w:tc>
        <w:tc>
          <w:tcPr>
            <w:tcW w:w="2070" w:type="dxa"/>
          </w:tcPr>
          <w:p w14:paraId="550888DF" w14:textId="77777777" w:rsidR="00C13669" w:rsidRPr="00C13669" w:rsidRDefault="00C13669" w:rsidP="00C13669">
            <w:pPr>
              <w:rPr>
                <w:bCs/>
              </w:rPr>
            </w:pPr>
            <w:r w:rsidRPr="00C13669">
              <w:rPr>
                <w:bCs/>
              </w:rPr>
              <w:t>1286.15</w:t>
            </w:r>
          </w:p>
        </w:tc>
        <w:tc>
          <w:tcPr>
            <w:tcW w:w="3150" w:type="dxa"/>
          </w:tcPr>
          <w:p w14:paraId="4377A8BB" w14:textId="77777777" w:rsidR="00C13669" w:rsidRPr="00C13669" w:rsidRDefault="00C13669" w:rsidP="00C13669">
            <w:pPr>
              <w:rPr>
                <w:bCs/>
              </w:rPr>
            </w:pPr>
            <w:r w:rsidRPr="00C13669">
              <w:rPr>
                <w:bCs/>
              </w:rPr>
              <w:t>District 02 - W8UY</w:t>
            </w:r>
          </w:p>
        </w:tc>
        <w:tc>
          <w:tcPr>
            <w:tcW w:w="2160" w:type="dxa"/>
          </w:tcPr>
          <w:p w14:paraId="6090DFFA" w14:textId="77777777" w:rsidR="00C13669" w:rsidRPr="00C13669" w:rsidRDefault="00C13669" w:rsidP="00C13669">
            <w:pPr>
              <w:rPr>
                <w:bCs/>
              </w:rPr>
            </w:pPr>
            <w:r w:rsidRPr="00C13669">
              <w:rPr>
                <w:bCs/>
              </w:rPr>
              <w:t>3.23</w:t>
            </w:r>
          </w:p>
        </w:tc>
      </w:tr>
      <w:tr w:rsidR="00C13669" w:rsidRPr="00C13669" w14:paraId="07BA7AAC" w14:textId="77777777" w:rsidTr="003A1119">
        <w:trPr>
          <w:trHeight w:val="70"/>
          <w:jc w:val="center"/>
        </w:trPr>
        <w:tc>
          <w:tcPr>
            <w:tcW w:w="2875" w:type="dxa"/>
          </w:tcPr>
          <w:p w14:paraId="20D6B0B5" w14:textId="77777777" w:rsidR="00C13669" w:rsidRPr="00C13669" w:rsidRDefault="00C13669" w:rsidP="00C13669">
            <w:pPr>
              <w:rPr>
                <w:bCs/>
              </w:rPr>
            </w:pPr>
            <w:r w:rsidRPr="00C13669">
              <w:rPr>
                <w:bCs/>
              </w:rPr>
              <w:t>District 03 - W8LLY</w:t>
            </w:r>
          </w:p>
        </w:tc>
        <w:tc>
          <w:tcPr>
            <w:tcW w:w="2070" w:type="dxa"/>
          </w:tcPr>
          <w:p w14:paraId="6745DD61" w14:textId="77777777" w:rsidR="00C13669" w:rsidRPr="00C13669" w:rsidRDefault="00C13669" w:rsidP="00C13669">
            <w:pPr>
              <w:rPr>
                <w:bCs/>
              </w:rPr>
            </w:pPr>
            <w:r w:rsidRPr="00C13669">
              <w:rPr>
                <w:bCs/>
              </w:rPr>
              <w:t>476.99</w:t>
            </w:r>
          </w:p>
        </w:tc>
        <w:tc>
          <w:tcPr>
            <w:tcW w:w="3150" w:type="dxa"/>
          </w:tcPr>
          <w:p w14:paraId="7E4AB2F8" w14:textId="77777777" w:rsidR="00C13669" w:rsidRPr="00C13669" w:rsidRDefault="00C13669" w:rsidP="00C13669">
            <w:pPr>
              <w:rPr>
                <w:bCs/>
              </w:rPr>
            </w:pPr>
            <w:r w:rsidRPr="00C13669">
              <w:rPr>
                <w:bCs/>
              </w:rPr>
              <w:t>District 04 - N8TFD</w:t>
            </w:r>
          </w:p>
        </w:tc>
        <w:tc>
          <w:tcPr>
            <w:tcW w:w="2160" w:type="dxa"/>
          </w:tcPr>
          <w:p w14:paraId="12C0C10B" w14:textId="77777777" w:rsidR="00C13669" w:rsidRPr="00C13669" w:rsidRDefault="00C13669" w:rsidP="00C13669">
            <w:pPr>
              <w:rPr>
                <w:bCs/>
              </w:rPr>
            </w:pPr>
            <w:r w:rsidRPr="00C13669">
              <w:rPr>
                <w:bCs/>
              </w:rPr>
              <w:t>354.25</w:t>
            </w:r>
          </w:p>
        </w:tc>
      </w:tr>
      <w:tr w:rsidR="00C13669" w:rsidRPr="00C13669" w14:paraId="099921CA" w14:textId="77777777" w:rsidTr="003A1119">
        <w:trPr>
          <w:jc w:val="center"/>
        </w:trPr>
        <w:tc>
          <w:tcPr>
            <w:tcW w:w="2875" w:type="dxa"/>
          </w:tcPr>
          <w:p w14:paraId="1800CA64" w14:textId="77777777" w:rsidR="00C13669" w:rsidRPr="00C13669" w:rsidRDefault="00C13669" w:rsidP="00C13669">
            <w:pPr>
              <w:rPr>
                <w:bCs/>
              </w:rPr>
            </w:pPr>
            <w:r w:rsidRPr="00C13669">
              <w:rPr>
                <w:bCs/>
              </w:rPr>
              <w:t>District 05 - KC8SYF</w:t>
            </w:r>
          </w:p>
        </w:tc>
        <w:tc>
          <w:tcPr>
            <w:tcW w:w="2070" w:type="dxa"/>
          </w:tcPr>
          <w:p w14:paraId="716110C1" w14:textId="77777777" w:rsidR="00C13669" w:rsidRPr="00C13669" w:rsidRDefault="00C13669" w:rsidP="00C13669">
            <w:pPr>
              <w:rPr>
                <w:bCs/>
              </w:rPr>
            </w:pPr>
            <w:r w:rsidRPr="00C13669">
              <w:rPr>
                <w:bCs/>
              </w:rPr>
              <w:t>322.00</w:t>
            </w:r>
          </w:p>
        </w:tc>
        <w:tc>
          <w:tcPr>
            <w:tcW w:w="3150" w:type="dxa"/>
          </w:tcPr>
          <w:p w14:paraId="33CC9F52" w14:textId="77777777" w:rsidR="00C13669" w:rsidRPr="00C13669" w:rsidRDefault="00C13669" w:rsidP="00C13669">
            <w:pPr>
              <w:rPr>
                <w:bCs/>
              </w:rPr>
            </w:pPr>
            <w:r w:rsidRPr="00C13669">
              <w:rPr>
                <w:bCs/>
              </w:rPr>
              <w:t>District 06 - W8DLB</w:t>
            </w:r>
          </w:p>
        </w:tc>
        <w:tc>
          <w:tcPr>
            <w:tcW w:w="2160" w:type="dxa"/>
          </w:tcPr>
          <w:p w14:paraId="4C08D325" w14:textId="77777777" w:rsidR="00C13669" w:rsidRPr="00C13669" w:rsidRDefault="00C13669" w:rsidP="00C13669">
            <w:pPr>
              <w:rPr>
                <w:bCs/>
              </w:rPr>
            </w:pPr>
            <w:r w:rsidRPr="00C13669">
              <w:rPr>
                <w:bCs/>
              </w:rPr>
              <w:t>940.80</w:t>
            </w:r>
          </w:p>
        </w:tc>
      </w:tr>
      <w:tr w:rsidR="00C13669" w:rsidRPr="00C13669" w14:paraId="70A635CF" w14:textId="77777777" w:rsidTr="003A1119">
        <w:trPr>
          <w:jc w:val="center"/>
        </w:trPr>
        <w:tc>
          <w:tcPr>
            <w:tcW w:w="2875" w:type="dxa"/>
          </w:tcPr>
          <w:p w14:paraId="52B1F2B6" w14:textId="77777777" w:rsidR="00C13669" w:rsidRPr="00C13669" w:rsidRDefault="00C13669" w:rsidP="00C13669">
            <w:pPr>
              <w:rPr>
                <w:bCs/>
              </w:rPr>
            </w:pPr>
            <w:r w:rsidRPr="00C13669">
              <w:rPr>
                <w:bCs/>
              </w:rPr>
              <w:t>District 07 - KB8YMN</w:t>
            </w:r>
          </w:p>
        </w:tc>
        <w:tc>
          <w:tcPr>
            <w:tcW w:w="2070" w:type="dxa"/>
          </w:tcPr>
          <w:p w14:paraId="0FB91007" w14:textId="77777777" w:rsidR="00C13669" w:rsidRPr="00C13669" w:rsidRDefault="00C13669" w:rsidP="00C13669">
            <w:pPr>
              <w:rPr>
                <w:bCs/>
              </w:rPr>
            </w:pPr>
            <w:r w:rsidRPr="00C13669">
              <w:rPr>
                <w:bCs/>
              </w:rPr>
              <w:t>1324.36</w:t>
            </w:r>
          </w:p>
        </w:tc>
        <w:tc>
          <w:tcPr>
            <w:tcW w:w="3150" w:type="dxa"/>
          </w:tcPr>
          <w:p w14:paraId="49A8A333" w14:textId="77777777" w:rsidR="00C13669" w:rsidRPr="00C13669" w:rsidRDefault="00C13669" w:rsidP="00C13669">
            <w:pPr>
              <w:rPr>
                <w:bCs/>
              </w:rPr>
            </w:pPr>
            <w:r w:rsidRPr="00C13669">
              <w:rPr>
                <w:bCs/>
              </w:rPr>
              <w:t>District 08 - N8SUZ</w:t>
            </w:r>
          </w:p>
        </w:tc>
        <w:tc>
          <w:tcPr>
            <w:tcW w:w="2160" w:type="dxa"/>
          </w:tcPr>
          <w:p w14:paraId="6589C061" w14:textId="77777777" w:rsidR="00C13669" w:rsidRPr="00C13669" w:rsidRDefault="00C13669" w:rsidP="00C13669">
            <w:pPr>
              <w:rPr>
                <w:bCs/>
              </w:rPr>
            </w:pPr>
            <w:r w:rsidRPr="00C13669">
              <w:rPr>
                <w:bCs/>
              </w:rPr>
              <w:t>277.00</w:t>
            </w:r>
          </w:p>
        </w:tc>
      </w:tr>
      <w:tr w:rsidR="00C13669" w:rsidRPr="00C13669" w14:paraId="48627521" w14:textId="77777777" w:rsidTr="003A1119">
        <w:trPr>
          <w:jc w:val="center"/>
        </w:trPr>
        <w:tc>
          <w:tcPr>
            <w:tcW w:w="2875" w:type="dxa"/>
          </w:tcPr>
          <w:p w14:paraId="336B279B" w14:textId="77777777" w:rsidR="00C13669" w:rsidRPr="00C13669" w:rsidRDefault="00C13669" w:rsidP="00C13669">
            <w:pPr>
              <w:rPr>
                <w:bCs/>
              </w:rPr>
            </w:pPr>
            <w:r w:rsidRPr="00C13669">
              <w:rPr>
                <w:bCs/>
              </w:rPr>
              <w:t>District 09 - W8FHF</w:t>
            </w:r>
          </w:p>
        </w:tc>
        <w:tc>
          <w:tcPr>
            <w:tcW w:w="2070" w:type="dxa"/>
          </w:tcPr>
          <w:p w14:paraId="30DB443E" w14:textId="77777777" w:rsidR="00C13669" w:rsidRPr="00C13669" w:rsidRDefault="00C13669" w:rsidP="00C13669">
            <w:pPr>
              <w:rPr>
                <w:bCs/>
              </w:rPr>
            </w:pPr>
            <w:r w:rsidRPr="00C13669">
              <w:rPr>
                <w:bCs/>
              </w:rPr>
              <w:t>763.45</w:t>
            </w:r>
          </w:p>
        </w:tc>
        <w:tc>
          <w:tcPr>
            <w:tcW w:w="3150" w:type="dxa"/>
          </w:tcPr>
          <w:p w14:paraId="66D5DDAE" w14:textId="77777777" w:rsidR="00C13669" w:rsidRPr="00C13669" w:rsidRDefault="00C13669" w:rsidP="00C13669">
            <w:pPr>
              <w:rPr>
                <w:bCs/>
              </w:rPr>
            </w:pPr>
            <w:r w:rsidRPr="00C13669">
              <w:rPr>
                <w:bCs/>
              </w:rPr>
              <w:t>District 10 - N8AUC</w:t>
            </w:r>
          </w:p>
        </w:tc>
        <w:tc>
          <w:tcPr>
            <w:tcW w:w="2160" w:type="dxa"/>
          </w:tcPr>
          <w:p w14:paraId="35A65047" w14:textId="77777777" w:rsidR="00C13669" w:rsidRPr="00C13669" w:rsidRDefault="00C13669" w:rsidP="00C13669">
            <w:pPr>
              <w:rPr>
                <w:bCs/>
              </w:rPr>
            </w:pPr>
            <w:r w:rsidRPr="00C13669">
              <w:rPr>
                <w:bCs/>
              </w:rPr>
              <w:t>1105.76</w:t>
            </w:r>
          </w:p>
        </w:tc>
      </w:tr>
      <w:tr w:rsidR="00C13669" w:rsidRPr="00C13669" w14:paraId="15B4E7D8" w14:textId="77777777" w:rsidTr="003A1119">
        <w:trPr>
          <w:jc w:val="center"/>
        </w:trPr>
        <w:tc>
          <w:tcPr>
            <w:tcW w:w="10255" w:type="dxa"/>
            <w:gridSpan w:val="4"/>
          </w:tcPr>
          <w:p w14:paraId="04345BD1" w14:textId="77777777" w:rsidR="00C13669" w:rsidRPr="00C13669" w:rsidRDefault="00C13669" w:rsidP="00C13669">
            <w:pPr>
              <w:rPr>
                <w:bCs/>
              </w:rPr>
            </w:pPr>
          </w:p>
          <w:p w14:paraId="67B318D2" w14:textId="77777777" w:rsidR="00C13669" w:rsidRPr="00C13669" w:rsidRDefault="00C13669" w:rsidP="00C13669">
            <w:pPr>
              <w:rPr>
                <w:bCs/>
              </w:rPr>
            </w:pPr>
            <w:r w:rsidRPr="00C13669">
              <w:rPr>
                <w:bCs/>
              </w:rPr>
              <w:t>Total Registered User Hours:     6,853.99</w:t>
            </w:r>
          </w:p>
          <w:p w14:paraId="5CCC1D75" w14:textId="77777777" w:rsidR="00C13669" w:rsidRPr="00C13669" w:rsidRDefault="00C13669" w:rsidP="00C13669">
            <w:pPr>
              <w:rPr>
                <w:bCs/>
              </w:rPr>
            </w:pPr>
            <w:r w:rsidRPr="00C13669">
              <w:rPr>
                <w:bCs/>
              </w:rPr>
              <w:t>Total Anonymous Hours:           7,917.82</w:t>
            </w:r>
          </w:p>
          <w:p w14:paraId="1D93044C" w14:textId="77777777" w:rsidR="00C13669" w:rsidRPr="00C13669" w:rsidRDefault="00C13669" w:rsidP="00C13669">
            <w:pPr>
              <w:rPr>
                <w:bCs/>
              </w:rPr>
            </w:pPr>
          </w:p>
          <w:p w14:paraId="2C189594" w14:textId="77777777" w:rsidR="00C13669" w:rsidRPr="00C13669" w:rsidRDefault="00C13669" w:rsidP="00C13669">
            <w:pPr>
              <w:rPr>
                <w:bCs/>
              </w:rPr>
            </w:pPr>
            <w:r w:rsidRPr="00C13669">
              <w:rPr>
                <w:bCs/>
              </w:rPr>
              <w:t>Total Hours:                               14,771.81</w:t>
            </w:r>
          </w:p>
          <w:p w14:paraId="462F0A8F" w14:textId="77777777" w:rsidR="00C13669" w:rsidRPr="00C13669" w:rsidRDefault="00C13669" w:rsidP="00C13669">
            <w:pPr>
              <w:rPr>
                <w:bCs/>
              </w:rPr>
            </w:pPr>
          </w:p>
        </w:tc>
      </w:tr>
    </w:tbl>
    <w:p w14:paraId="2C174D0A" w14:textId="77777777" w:rsidR="00D630AF" w:rsidRPr="00C13669" w:rsidRDefault="00D630AF" w:rsidP="00C13669">
      <w:pPr>
        <w:rPr>
          <w:bCs/>
        </w:rPr>
      </w:pPr>
    </w:p>
    <w:p w14:paraId="1E097D52" w14:textId="77777777" w:rsidR="00C13669" w:rsidRPr="00C13669" w:rsidRDefault="00C13669" w:rsidP="00C13669">
      <w:pPr>
        <w:rPr>
          <w:b/>
          <w:bCs/>
        </w:rPr>
      </w:pPr>
      <w:r w:rsidRPr="00C13669">
        <w:rPr>
          <w:b/>
          <w:bCs/>
        </w:rPr>
        <w:t>Breakdown by Event Classification</w:t>
      </w:r>
    </w:p>
    <w:tbl>
      <w:tblPr>
        <w:tblStyle w:val="TableGrid"/>
        <w:tblW w:w="0" w:type="auto"/>
        <w:jc w:val="center"/>
        <w:tblLook w:val="04A0" w:firstRow="1" w:lastRow="0" w:firstColumn="1" w:lastColumn="0" w:noHBand="0" w:noVBand="1"/>
      </w:tblPr>
      <w:tblGrid>
        <w:gridCol w:w="5125"/>
        <w:gridCol w:w="1440"/>
        <w:gridCol w:w="1430"/>
        <w:gridCol w:w="1920"/>
      </w:tblGrid>
      <w:tr w:rsidR="00C13669" w:rsidRPr="00C13669" w14:paraId="039B8ADF" w14:textId="77777777" w:rsidTr="003A1119">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6D197745" w14:textId="77777777" w:rsidR="00C13669" w:rsidRPr="00C13669" w:rsidRDefault="00C13669" w:rsidP="00C13669">
            <w:pPr>
              <w:rPr>
                <w:bCs/>
              </w:rPr>
            </w:pPr>
          </w:p>
        </w:tc>
        <w:tc>
          <w:tcPr>
            <w:tcW w:w="1440" w:type="dxa"/>
            <w:tcBorders>
              <w:top w:val="single" w:sz="4" w:space="0" w:color="auto"/>
              <w:left w:val="single" w:sz="4" w:space="0" w:color="auto"/>
              <w:bottom w:val="single" w:sz="4" w:space="0" w:color="auto"/>
              <w:right w:val="single" w:sz="4" w:space="0" w:color="auto"/>
            </w:tcBorders>
            <w:hideMark/>
          </w:tcPr>
          <w:p w14:paraId="05019306" w14:textId="77777777" w:rsidR="00C13669" w:rsidRPr="00C13669" w:rsidRDefault="00C13669" w:rsidP="00C13669">
            <w:pPr>
              <w:rPr>
                <w:bCs/>
              </w:rPr>
            </w:pPr>
            <w:r w:rsidRPr="00C13669">
              <w:rPr>
                <w:bCs/>
              </w:rPr>
              <w:t># of Events</w:t>
            </w:r>
          </w:p>
        </w:tc>
        <w:tc>
          <w:tcPr>
            <w:tcW w:w="1430" w:type="dxa"/>
            <w:tcBorders>
              <w:top w:val="single" w:sz="4" w:space="0" w:color="auto"/>
              <w:left w:val="single" w:sz="4" w:space="0" w:color="auto"/>
              <w:bottom w:val="single" w:sz="4" w:space="0" w:color="auto"/>
              <w:right w:val="single" w:sz="4" w:space="0" w:color="auto"/>
            </w:tcBorders>
            <w:hideMark/>
          </w:tcPr>
          <w:p w14:paraId="2871F186" w14:textId="77777777" w:rsidR="00C13669" w:rsidRPr="00C13669" w:rsidRDefault="00C13669" w:rsidP="00C13669">
            <w:pPr>
              <w:rPr>
                <w:bCs/>
              </w:rPr>
            </w:pPr>
            <w:r w:rsidRPr="00C13669">
              <w:rPr>
                <w:bCs/>
              </w:rPr>
              <w:t># of Persons</w:t>
            </w:r>
          </w:p>
        </w:tc>
        <w:tc>
          <w:tcPr>
            <w:tcW w:w="1920" w:type="dxa"/>
            <w:tcBorders>
              <w:top w:val="single" w:sz="4" w:space="0" w:color="auto"/>
              <w:left w:val="single" w:sz="4" w:space="0" w:color="auto"/>
              <w:bottom w:val="single" w:sz="4" w:space="0" w:color="auto"/>
              <w:right w:val="single" w:sz="4" w:space="0" w:color="auto"/>
            </w:tcBorders>
            <w:hideMark/>
          </w:tcPr>
          <w:p w14:paraId="364B58D4" w14:textId="77777777" w:rsidR="00C13669" w:rsidRPr="00C13669" w:rsidRDefault="00C13669" w:rsidP="00C13669">
            <w:pPr>
              <w:rPr>
                <w:bCs/>
              </w:rPr>
            </w:pPr>
            <w:r w:rsidRPr="00C13669">
              <w:rPr>
                <w:bCs/>
              </w:rPr>
              <w:t>Hours Credited</w:t>
            </w:r>
          </w:p>
        </w:tc>
      </w:tr>
      <w:tr w:rsidR="00C13669" w:rsidRPr="00C13669" w14:paraId="5CDA4CCE" w14:textId="77777777" w:rsidTr="003A1119">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012B35ED" w14:textId="77777777" w:rsidR="00C13669" w:rsidRPr="00C13669" w:rsidRDefault="00C13669" w:rsidP="00C13669">
            <w:pPr>
              <w:rPr>
                <w:bCs/>
              </w:rPr>
            </w:pPr>
            <w:r w:rsidRPr="00C13669">
              <w:rPr>
                <w:bCs/>
              </w:rPr>
              <w:t>Communications Emergency</w:t>
            </w:r>
          </w:p>
        </w:tc>
        <w:tc>
          <w:tcPr>
            <w:tcW w:w="1440" w:type="dxa"/>
            <w:tcBorders>
              <w:top w:val="single" w:sz="4" w:space="0" w:color="auto"/>
              <w:left w:val="single" w:sz="4" w:space="0" w:color="auto"/>
              <w:bottom w:val="single" w:sz="4" w:space="0" w:color="auto"/>
              <w:right w:val="single" w:sz="4" w:space="0" w:color="auto"/>
            </w:tcBorders>
          </w:tcPr>
          <w:p w14:paraId="71C07F50" w14:textId="77777777" w:rsidR="00C13669" w:rsidRPr="00C13669" w:rsidRDefault="00C13669" w:rsidP="00C13669">
            <w:pPr>
              <w:rPr>
                <w:bCs/>
              </w:rPr>
            </w:pPr>
            <w:r w:rsidRPr="00C13669">
              <w:rPr>
                <w:bCs/>
              </w:rPr>
              <w:t>5</w:t>
            </w:r>
          </w:p>
        </w:tc>
        <w:tc>
          <w:tcPr>
            <w:tcW w:w="1430" w:type="dxa"/>
            <w:tcBorders>
              <w:top w:val="single" w:sz="4" w:space="0" w:color="auto"/>
              <w:left w:val="single" w:sz="4" w:space="0" w:color="auto"/>
              <w:bottom w:val="single" w:sz="4" w:space="0" w:color="auto"/>
              <w:right w:val="single" w:sz="4" w:space="0" w:color="auto"/>
            </w:tcBorders>
          </w:tcPr>
          <w:p w14:paraId="00E12571" w14:textId="77777777" w:rsidR="00C13669" w:rsidRPr="00C13669" w:rsidRDefault="00C13669" w:rsidP="00C13669">
            <w:pPr>
              <w:rPr>
                <w:bCs/>
              </w:rPr>
            </w:pPr>
            <w:r w:rsidRPr="00C13669">
              <w:rPr>
                <w:bCs/>
              </w:rPr>
              <w:t>37</w:t>
            </w:r>
          </w:p>
        </w:tc>
        <w:tc>
          <w:tcPr>
            <w:tcW w:w="1920" w:type="dxa"/>
            <w:tcBorders>
              <w:top w:val="single" w:sz="4" w:space="0" w:color="auto"/>
              <w:left w:val="single" w:sz="4" w:space="0" w:color="auto"/>
              <w:bottom w:val="single" w:sz="4" w:space="0" w:color="auto"/>
              <w:right w:val="single" w:sz="4" w:space="0" w:color="auto"/>
            </w:tcBorders>
          </w:tcPr>
          <w:p w14:paraId="586604FD" w14:textId="77777777" w:rsidR="00C13669" w:rsidRPr="00C13669" w:rsidRDefault="00C13669" w:rsidP="00C13669">
            <w:pPr>
              <w:rPr>
                <w:bCs/>
              </w:rPr>
            </w:pPr>
            <w:r w:rsidRPr="00C13669">
              <w:rPr>
                <w:bCs/>
              </w:rPr>
              <w:t>116.25</w:t>
            </w:r>
          </w:p>
        </w:tc>
      </w:tr>
      <w:tr w:rsidR="00C13669" w:rsidRPr="00C13669" w14:paraId="2732B9EC" w14:textId="77777777" w:rsidTr="003A1119">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3DC1598C" w14:textId="77777777" w:rsidR="00C13669" w:rsidRPr="00C13669" w:rsidRDefault="00C13669" w:rsidP="00C13669">
            <w:pPr>
              <w:rPr>
                <w:bCs/>
              </w:rPr>
            </w:pPr>
            <w:r w:rsidRPr="00C13669">
              <w:rPr>
                <w:bCs/>
              </w:rPr>
              <w:t>Community Event</w:t>
            </w:r>
          </w:p>
        </w:tc>
        <w:tc>
          <w:tcPr>
            <w:tcW w:w="1440" w:type="dxa"/>
            <w:tcBorders>
              <w:top w:val="single" w:sz="4" w:space="0" w:color="auto"/>
              <w:left w:val="single" w:sz="4" w:space="0" w:color="auto"/>
              <w:bottom w:val="single" w:sz="4" w:space="0" w:color="auto"/>
              <w:right w:val="single" w:sz="4" w:space="0" w:color="auto"/>
            </w:tcBorders>
          </w:tcPr>
          <w:p w14:paraId="3D951A1D" w14:textId="77777777" w:rsidR="00C13669" w:rsidRPr="00C13669" w:rsidRDefault="00C13669" w:rsidP="00C13669">
            <w:pPr>
              <w:rPr>
                <w:bCs/>
              </w:rPr>
            </w:pPr>
            <w:r w:rsidRPr="00C13669">
              <w:rPr>
                <w:bCs/>
              </w:rPr>
              <w:t>80</w:t>
            </w:r>
          </w:p>
        </w:tc>
        <w:tc>
          <w:tcPr>
            <w:tcW w:w="1430" w:type="dxa"/>
            <w:tcBorders>
              <w:top w:val="single" w:sz="4" w:space="0" w:color="auto"/>
              <w:left w:val="single" w:sz="4" w:space="0" w:color="auto"/>
              <w:bottom w:val="single" w:sz="4" w:space="0" w:color="auto"/>
              <w:right w:val="single" w:sz="4" w:space="0" w:color="auto"/>
            </w:tcBorders>
          </w:tcPr>
          <w:p w14:paraId="1C17A49A" w14:textId="77777777" w:rsidR="00C13669" w:rsidRPr="00C13669" w:rsidRDefault="00C13669" w:rsidP="00C13669">
            <w:pPr>
              <w:rPr>
                <w:bCs/>
              </w:rPr>
            </w:pPr>
            <w:r w:rsidRPr="00C13669">
              <w:rPr>
                <w:bCs/>
              </w:rPr>
              <w:t>169</w:t>
            </w:r>
          </w:p>
        </w:tc>
        <w:tc>
          <w:tcPr>
            <w:tcW w:w="1920" w:type="dxa"/>
            <w:tcBorders>
              <w:top w:val="single" w:sz="4" w:space="0" w:color="auto"/>
              <w:left w:val="single" w:sz="4" w:space="0" w:color="auto"/>
              <w:bottom w:val="single" w:sz="4" w:space="0" w:color="auto"/>
              <w:right w:val="single" w:sz="4" w:space="0" w:color="auto"/>
            </w:tcBorders>
          </w:tcPr>
          <w:p w14:paraId="52126828" w14:textId="77777777" w:rsidR="00C13669" w:rsidRPr="00C13669" w:rsidRDefault="00C13669" w:rsidP="00C13669">
            <w:pPr>
              <w:rPr>
                <w:bCs/>
              </w:rPr>
            </w:pPr>
            <w:r w:rsidRPr="00C13669">
              <w:rPr>
                <w:bCs/>
              </w:rPr>
              <w:t>2954.50</w:t>
            </w:r>
          </w:p>
        </w:tc>
      </w:tr>
      <w:tr w:rsidR="00C13669" w:rsidRPr="00C13669" w14:paraId="64C9500C" w14:textId="77777777" w:rsidTr="003A1119">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60136215" w14:textId="77777777" w:rsidR="00C13669" w:rsidRPr="00C13669" w:rsidRDefault="00C13669" w:rsidP="00C13669">
            <w:pPr>
              <w:rPr>
                <w:bCs/>
              </w:rPr>
            </w:pPr>
            <w:r w:rsidRPr="00C13669">
              <w:rPr>
                <w:bCs/>
              </w:rPr>
              <w:t>Exercise</w:t>
            </w:r>
          </w:p>
        </w:tc>
        <w:tc>
          <w:tcPr>
            <w:tcW w:w="1440" w:type="dxa"/>
            <w:tcBorders>
              <w:top w:val="single" w:sz="4" w:space="0" w:color="auto"/>
              <w:left w:val="single" w:sz="4" w:space="0" w:color="auto"/>
              <w:bottom w:val="single" w:sz="4" w:space="0" w:color="auto"/>
              <w:right w:val="single" w:sz="4" w:space="0" w:color="auto"/>
            </w:tcBorders>
          </w:tcPr>
          <w:p w14:paraId="62A6A72E" w14:textId="77777777" w:rsidR="00C13669" w:rsidRPr="00C13669" w:rsidRDefault="00C13669" w:rsidP="00C13669">
            <w:pPr>
              <w:rPr>
                <w:bCs/>
              </w:rPr>
            </w:pPr>
            <w:r w:rsidRPr="00C13669">
              <w:rPr>
                <w:bCs/>
              </w:rPr>
              <w:t>6</w:t>
            </w:r>
          </w:p>
        </w:tc>
        <w:tc>
          <w:tcPr>
            <w:tcW w:w="1430" w:type="dxa"/>
            <w:tcBorders>
              <w:top w:val="single" w:sz="4" w:space="0" w:color="auto"/>
              <w:left w:val="single" w:sz="4" w:space="0" w:color="auto"/>
              <w:bottom w:val="single" w:sz="4" w:space="0" w:color="auto"/>
              <w:right w:val="single" w:sz="4" w:space="0" w:color="auto"/>
            </w:tcBorders>
          </w:tcPr>
          <w:p w14:paraId="2E686A9A" w14:textId="77777777" w:rsidR="00C13669" w:rsidRPr="00C13669" w:rsidRDefault="00C13669" w:rsidP="00C13669">
            <w:pPr>
              <w:rPr>
                <w:bCs/>
              </w:rPr>
            </w:pPr>
            <w:r w:rsidRPr="00C13669">
              <w:rPr>
                <w:bCs/>
              </w:rPr>
              <w:t>20</w:t>
            </w:r>
          </w:p>
        </w:tc>
        <w:tc>
          <w:tcPr>
            <w:tcW w:w="1920" w:type="dxa"/>
            <w:tcBorders>
              <w:top w:val="single" w:sz="4" w:space="0" w:color="auto"/>
              <w:left w:val="single" w:sz="4" w:space="0" w:color="auto"/>
              <w:bottom w:val="single" w:sz="4" w:space="0" w:color="auto"/>
              <w:right w:val="single" w:sz="4" w:space="0" w:color="auto"/>
            </w:tcBorders>
          </w:tcPr>
          <w:p w14:paraId="76CE5615" w14:textId="77777777" w:rsidR="00C13669" w:rsidRPr="00C13669" w:rsidRDefault="00C13669" w:rsidP="00C13669">
            <w:pPr>
              <w:rPr>
                <w:bCs/>
              </w:rPr>
            </w:pPr>
            <w:r w:rsidRPr="00C13669">
              <w:rPr>
                <w:bCs/>
              </w:rPr>
              <w:t>475.00</w:t>
            </w:r>
          </w:p>
        </w:tc>
      </w:tr>
      <w:tr w:rsidR="00C13669" w:rsidRPr="00C13669" w14:paraId="5E0FA543" w14:textId="77777777" w:rsidTr="003A1119">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1A10D645" w14:textId="77777777" w:rsidR="00C13669" w:rsidRPr="00C13669" w:rsidRDefault="00C13669" w:rsidP="00C13669">
            <w:pPr>
              <w:rPr>
                <w:bCs/>
              </w:rPr>
            </w:pPr>
            <w:r w:rsidRPr="00C13669">
              <w:rPr>
                <w:bCs/>
              </w:rPr>
              <w:t>Meeting</w:t>
            </w:r>
          </w:p>
        </w:tc>
        <w:tc>
          <w:tcPr>
            <w:tcW w:w="1440" w:type="dxa"/>
            <w:tcBorders>
              <w:top w:val="single" w:sz="4" w:space="0" w:color="auto"/>
              <w:left w:val="single" w:sz="4" w:space="0" w:color="auto"/>
              <w:bottom w:val="single" w:sz="4" w:space="0" w:color="auto"/>
              <w:right w:val="single" w:sz="4" w:space="0" w:color="auto"/>
            </w:tcBorders>
          </w:tcPr>
          <w:p w14:paraId="12F8DCDA" w14:textId="77777777" w:rsidR="00C13669" w:rsidRPr="00C13669" w:rsidRDefault="00C13669" w:rsidP="00C13669">
            <w:pPr>
              <w:rPr>
                <w:bCs/>
              </w:rPr>
            </w:pPr>
            <w:r w:rsidRPr="00C13669">
              <w:rPr>
                <w:bCs/>
              </w:rPr>
              <w:t>38</w:t>
            </w:r>
          </w:p>
        </w:tc>
        <w:tc>
          <w:tcPr>
            <w:tcW w:w="1430" w:type="dxa"/>
            <w:tcBorders>
              <w:top w:val="single" w:sz="4" w:space="0" w:color="auto"/>
              <w:left w:val="single" w:sz="4" w:space="0" w:color="auto"/>
              <w:bottom w:val="single" w:sz="4" w:space="0" w:color="auto"/>
              <w:right w:val="single" w:sz="4" w:space="0" w:color="auto"/>
            </w:tcBorders>
          </w:tcPr>
          <w:p w14:paraId="703D4B1E" w14:textId="77777777" w:rsidR="00C13669" w:rsidRPr="00C13669" w:rsidRDefault="00C13669" w:rsidP="00C13669">
            <w:pPr>
              <w:rPr>
                <w:bCs/>
              </w:rPr>
            </w:pPr>
            <w:r w:rsidRPr="00C13669">
              <w:rPr>
                <w:bCs/>
              </w:rPr>
              <w:t>136</w:t>
            </w:r>
          </w:p>
        </w:tc>
        <w:tc>
          <w:tcPr>
            <w:tcW w:w="1920" w:type="dxa"/>
            <w:tcBorders>
              <w:top w:val="single" w:sz="4" w:space="0" w:color="auto"/>
              <w:left w:val="single" w:sz="4" w:space="0" w:color="auto"/>
              <w:bottom w:val="single" w:sz="4" w:space="0" w:color="auto"/>
              <w:right w:val="single" w:sz="4" w:space="0" w:color="auto"/>
            </w:tcBorders>
          </w:tcPr>
          <w:p w14:paraId="7A77B961" w14:textId="77777777" w:rsidR="00C13669" w:rsidRPr="00C13669" w:rsidRDefault="00C13669" w:rsidP="00C13669">
            <w:pPr>
              <w:rPr>
                <w:bCs/>
              </w:rPr>
            </w:pPr>
            <w:r w:rsidRPr="00C13669">
              <w:rPr>
                <w:bCs/>
              </w:rPr>
              <w:t>893.00</w:t>
            </w:r>
          </w:p>
        </w:tc>
      </w:tr>
      <w:tr w:rsidR="00C13669" w:rsidRPr="00C13669" w14:paraId="2401466D" w14:textId="77777777" w:rsidTr="003A1119">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1943F241" w14:textId="77777777" w:rsidR="00C13669" w:rsidRPr="00C13669" w:rsidRDefault="00C13669" w:rsidP="00C13669">
            <w:pPr>
              <w:rPr>
                <w:bCs/>
              </w:rPr>
            </w:pPr>
            <w:r w:rsidRPr="00C13669">
              <w:rPr>
                <w:bCs/>
              </w:rPr>
              <w:t>Net</w:t>
            </w:r>
          </w:p>
        </w:tc>
        <w:tc>
          <w:tcPr>
            <w:tcW w:w="1440" w:type="dxa"/>
            <w:tcBorders>
              <w:top w:val="single" w:sz="4" w:space="0" w:color="auto"/>
              <w:left w:val="single" w:sz="4" w:space="0" w:color="auto"/>
              <w:bottom w:val="single" w:sz="4" w:space="0" w:color="auto"/>
              <w:right w:val="single" w:sz="4" w:space="0" w:color="auto"/>
            </w:tcBorders>
          </w:tcPr>
          <w:p w14:paraId="5EB16534" w14:textId="77777777" w:rsidR="00C13669" w:rsidRPr="00C13669" w:rsidRDefault="00C13669" w:rsidP="00C13669">
            <w:pPr>
              <w:rPr>
                <w:bCs/>
              </w:rPr>
            </w:pPr>
            <w:r w:rsidRPr="00C13669">
              <w:rPr>
                <w:bCs/>
              </w:rPr>
              <w:t>233</w:t>
            </w:r>
          </w:p>
        </w:tc>
        <w:tc>
          <w:tcPr>
            <w:tcW w:w="1430" w:type="dxa"/>
            <w:tcBorders>
              <w:top w:val="single" w:sz="4" w:space="0" w:color="auto"/>
              <w:left w:val="single" w:sz="4" w:space="0" w:color="auto"/>
              <w:bottom w:val="single" w:sz="4" w:space="0" w:color="auto"/>
              <w:right w:val="single" w:sz="4" w:space="0" w:color="auto"/>
            </w:tcBorders>
          </w:tcPr>
          <w:p w14:paraId="56846191" w14:textId="77777777" w:rsidR="00C13669" w:rsidRPr="00C13669" w:rsidRDefault="00C13669" w:rsidP="00C13669">
            <w:pPr>
              <w:rPr>
                <w:bCs/>
              </w:rPr>
            </w:pPr>
            <w:r w:rsidRPr="00C13669">
              <w:rPr>
                <w:bCs/>
              </w:rPr>
              <w:t>947</w:t>
            </w:r>
          </w:p>
        </w:tc>
        <w:tc>
          <w:tcPr>
            <w:tcW w:w="1920" w:type="dxa"/>
            <w:tcBorders>
              <w:top w:val="single" w:sz="4" w:space="0" w:color="auto"/>
              <w:left w:val="single" w:sz="4" w:space="0" w:color="auto"/>
              <w:bottom w:val="single" w:sz="4" w:space="0" w:color="auto"/>
              <w:right w:val="single" w:sz="4" w:space="0" w:color="auto"/>
            </w:tcBorders>
          </w:tcPr>
          <w:p w14:paraId="2F9FE42C" w14:textId="77777777" w:rsidR="00C13669" w:rsidRPr="00C13669" w:rsidRDefault="00C13669" w:rsidP="00C13669">
            <w:pPr>
              <w:rPr>
                <w:bCs/>
              </w:rPr>
            </w:pPr>
            <w:r w:rsidRPr="00C13669">
              <w:rPr>
                <w:bCs/>
              </w:rPr>
              <w:t>1888.98</w:t>
            </w:r>
          </w:p>
        </w:tc>
      </w:tr>
      <w:tr w:rsidR="00C13669" w:rsidRPr="00C13669" w14:paraId="6D6CA498" w14:textId="77777777" w:rsidTr="003A1119">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5FF7804A" w14:textId="77777777" w:rsidR="00C13669" w:rsidRPr="00C13669" w:rsidRDefault="00C13669" w:rsidP="00C13669">
            <w:pPr>
              <w:rPr>
                <w:bCs/>
              </w:rPr>
            </w:pPr>
            <w:r w:rsidRPr="00C13669">
              <w:rPr>
                <w:bCs/>
              </w:rPr>
              <w:t>Skywarn</w:t>
            </w:r>
          </w:p>
        </w:tc>
        <w:tc>
          <w:tcPr>
            <w:tcW w:w="1440" w:type="dxa"/>
            <w:tcBorders>
              <w:top w:val="single" w:sz="4" w:space="0" w:color="auto"/>
              <w:left w:val="single" w:sz="4" w:space="0" w:color="auto"/>
              <w:bottom w:val="single" w:sz="4" w:space="0" w:color="auto"/>
              <w:right w:val="single" w:sz="4" w:space="0" w:color="auto"/>
            </w:tcBorders>
          </w:tcPr>
          <w:p w14:paraId="350175AB" w14:textId="77777777" w:rsidR="00C13669" w:rsidRPr="00C13669" w:rsidRDefault="00C13669" w:rsidP="00C13669">
            <w:pPr>
              <w:rPr>
                <w:bCs/>
              </w:rPr>
            </w:pPr>
            <w:r w:rsidRPr="00C13669">
              <w:rPr>
                <w:bCs/>
              </w:rPr>
              <w:t>30</w:t>
            </w:r>
          </w:p>
        </w:tc>
        <w:tc>
          <w:tcPr>
            <w:tcW w:w="1430" w:type="dxa"/>
            <w:tcBorders>
              <w:top w:val="single" w:sz="4" w:space="0" w:color="auto"/>
              <w:left w:val="single" w:sz="4" w:space="0" w:color="auto"/>
              <w:bottom w:val="single" w:sz="4" w:space="0" w:color="auto"/>
              <w:right w:val="single" w:sz="4" w:space="0" w:color="auto"/>
            </w:tcBorders>
          </w:tcPr>
          <w:p w14:paraId="140BF259" w14:textId="77777777" w:rsidR="00C13669" w:rsidRPr="00C13669" w:rsidRDefault="00C13669" w:rsidP="00C13669">
            <w:pPr>
              <w:rPr>
                <w:bCs/>
              </w:rPr>
            </w:pPr>
            <w:r w:rsidRPr="00C13669">
              <w:rPr>
                <w:bCs/>
              </w:rPr>
              <w:t>211</w:t>
            </w:r>
          </w:p>
        </w:tc>
        <w:tc>
          <w:tcPr>
            <w:tcW w:w="1920" w:type="dxa"/>
            <w:tcBorders>
              <w:top w:val="single" w:sz="4" w:space="0" w:color="auto"/>
              <w:left w:val="single" w:sz="4" w:space="0" w:color="auto"/>
              <w:bottom w:val="single" w:sz="4" w:space="0" w:color="auto"/>
              <w:right w:val="single" w:sz="4" w:space="0" w:color="auto"/>
            </w:tcBorders>
          </w:tcPr>
          <w:p w14:paraId="295CEFEA" w14:textId="77777777" w:rsidR="00C13669" w:rsidRPr="00C13669" w:rsidRDefault="00C13669" w:rsidP="00C13669">
            <w:pPr>
              <w:rPr>
                <w:bCs/>
              </w:rPr>
            </w:pPr>
            <w:r w:rsidRPr="00C13669">
              <w:rPr>
                <w:bCs/>
              </w:rPr>
              <w:t>488.75</w:t>
            </w:r>
          </w:p>
        </w:tc>
      </w:tr>
      <w:tr w:rsidR="00C13669" w:rsidRPr="00C13669" w14:paraId="4BE5B986" w14:textId="77777777" w:rsidTr="003A1119">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7BF34B15" w14:textId="77777777" w:rsidR="00C13669" w:rsidRPr="00C13669" w:rsidRDefault="00C13669" w:rsidP="00C13669">
            <w:pPr>
              <w:rPr>
                <w:bCs/>
              </w:rPr>
            </w:pPr>
            <w:r w:rsidRPr="00C13669">
              <w:rPr>
                <w:bCs/>
              </w:rPr>
              <w:t>Training</w:t>
            </w:r>
          </w:p>
        </w:tc>
        <w:tc>
          <w:tcPr>
            <w:tcW w:w="1440" w:type="dxa"/>
            <w:tcBorders>
              <w:top w:val="single" w:sz="4" w:space="0" w:color="auto"/>
              <w:left w:val="single" w:sz="4" w:space="0" w:color="auto"/>
              <w:bottom w:val="single" w:sz="4" w:space="0" w:color="auto"/>
              <w:right w:val="single" w:sz="4" w:space="0" w:color="auto"/>
            </w:tcBorders>
          </w:tcPr>
          <w:p w14:paraId="3F946C2D" w14:textId="77777777" w:rsidR="00C13669" w:rsidRPr="00C13669" w:rsidRDefault="00C13669" w:rsidP="00C13669">
            <w:pPr>
              <w:rPr>
                <w:bCs/>
              </w:rPr>
            </w:pPr>
            <w:r w:rsidRPr="00C13669">
              <w:rPr>
                <w:bCs/>
              </w:rPr>
              <w:t>54</w:t>
            </w:r>
          </w:p>
        </w:tc>
        <w:tc>
          <w:tcPr>
            <w:tcW w:w="1430" w:type="dxa"/>
            <w:tcBorders>
              <w:top w:val="single" w:sz="4" w:space="0" w:color="auto"/>
              <w:left w:val="single" w:sz="4" w:space="0" w:color="auto"/>
              <w:bottom w:val="single" w:sz="4" w:space="0" w:color="auto"/>
              <w:right w:val="single" w:sz="4" w:space="0" w:color="auto"/>
            </w:tcBorders>
          </w:tcPr>
          <w:p w14:paraId="3C06C474" w14:textId="77777777" w:rsidR="00C13669" w:rsidRPr="00C13669" w:rsidRDefault="00C13669" w:rsidP="00C13669">
            <w:pPr>
              <w:rPr>
                <w:bCs/>
              </w:rPr>
            </w:pPr>
            <w:r w:rsidRPr="00C13669">
              <w:rPr>
                <w:bCs/>
              </w:rPr>
              <w:t>128</w:t>
            </w:r>
          </w:p>
        </w:tc>
        <w:tc>
          <w:tcPr>
            <w:tcW w:w="1920" w:type="dxa"/>
            <w:tcBorders>
              <w:top w:val="single" w:sz="4" w:space="0" w:color="auto"/>
              <w:left w:val="single" w:sz="4" w:space="0" w:color="auto"/>
              <w:bottom w:val="single" w:sz="4" w:space="0" w:color="auto"/>
              <w:right w:val="single" w:sz="4" w:space="0" w:color="auto"/>
            </w:tcBorders>
          </w:tcPr>
          <w:p w14:paraId="6AAB6244" w14:textId="77777777" w:rsidR="00C13669" w:rsidRPr="00C13669" w:rsidRDefault="00C13669" w:rsidP="00C13669">
            <w:pPr>
              <w:rPr>
                <w:bCs/>
              </w:rPr>
            </w:pPr>
            <w:r w:rsidRPr="00C13669">
              <w:rPr>
                <w:bCs/>
              </w:rPr>
              <w:t>1199.26</w:t>
            </w:r>
          </w:p>
        </w:tc>
      </w:tr>
      <w:tr w:rsidR="00C13669" w:rsidRPr="00C13669" w14:paraId="171E8B92" w14:textId="77777777" w:rsidTr="003A1119">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470B15F5" w14:textId="77777777" w:rsidR="00C13669" w:rsidRPr="00C13669" w:rsidRDefault="00C13669" w:rsidP="00C13669">
            <w:pPr>
              <w:rPr>
                <w:bCs/>
              </w:rPr>
            </w:pPr>
            <w:r w:rsidRPr="00C13669">
              <w:rPr>
                <w:bCs/>
              </w:rPr>
              <w:t>Miscellaneous</w:t>
            </w:r>
          </w:p>
        </w:tc>
        <w:tc>
          <w:tcPr>
            <w:tcW w:w="1440" w:type="dxa"/>
            <w:tcBorders>
              <w:top w:val="single" w:sz="4" w:space="0" w:color="auto"/>
              <w:left w:val="single" w:sz="4" w:space="0" w:color="auto"/>
              <w:bottom w:val="single" w:sz="4" w:space="0" w:color="auto"/>
              <w:right w:val="single" w:sz="4" w:space="0" w:color="auto"/>
            </w:tcBorders>
          </w:tcPr>
          <w:p w14:paraId="0F562E66" w14:textId="77777777" w:rsidR="00C13669" w:rsidRPr="00C13669" w:rsidRDefault="00C13669" w:rsidP="00C13669">
            <w:pPr>
              <w:rPr>
                <w:bCs/>
              </w:rPr>
            </w:pPr>
            <w:r w:rsidRPr="00C13669">
              <w:rPr>
                <w:bCs/>
              </w:rPr>
              <w:t>23</w:t>
            </w:r>
          </w:p>
        </w:tc>
        <w:tc>
          <w:tcPr>
            <w:tcW w:w="1430" w:type="dxa"/>
            <w:tcBorders>
              <w:top w:val="single" w:sz="4" w:space="0" w:color="auto"/>
              <w:left w:val="single" w:sz="4" w:space="0" w:color="auto"/>
              <w:bottom w:val="single" w:sz="4" w:space="0" w:color="auto"/>
              <w:right w:val="single" w:sz="4" w:space="0" w:color="auto"/>
            </w:tcBorders>
          </w:tcPr>
          <w:p w14:paraId="783EC316" w14:textId="77777777" w:rsidR="00C13669" w:rsidRPr="00C13669" w:rsidRDefault="00C13669" w:rsidP="00C13669">
            <w:pPr>
              <w:rPr>
                <w:bCs/>
              </w:rPr>
            </w:pPr>
            <w:r w:rsidRPr="00C13669">
              <w:rPr>
                <w:bCs/>
              </w:rPr>
              <w:t>5</w:t>
            </w:r>
          </w:p>
        </w:tc>
        <w:tc>
          <w:tcPr>
            <w:tcW w:w="1920" w:type="dxa"/>
            <w:tcBorders>
              <w:top w:val="single" w:sz="4" w:space="0" w:color="auto"/>
              <w:left w:val="single" w:sz="4" w:space="0" w:color="auto"/>
              <w:bottom w:val="single" w:sz="4" w:space="0" w:color="auto"/>
              <w:right w:val="single" w:sz="4" w:space="0" w:color="auto"/>
            </w:tcBorders>
          </w:tcPr>
          <w:p w14:paraId="1ACF2080" w14:textId="77777777" w:rsidR="00C13669" w:rsidRPr="00C13669" w:rsidRDefault="00C13669" w:rsidP="00C13669">
            <w:pPr>
              <w:rPr>
                <w:bCs/>
              </w:rPr>
            </w:pPr>
            <w:r w:rsidRPr="00C13669">
              <w:rPr>
                <w:bCs/>
              </w:rPr>
              <w:t>312.00</w:t>
            </w:r>
          </w:p>
        </w:tc>
      </w:tr>
      <w:tr w:rsidR="00C13669" w:rsidRPr="00C13669" w14:paraId="311B60FA" w14:textId="77777777" w:rsidTr="003A1119">
        <w:trPr>
          <w:trHeight w:val="315"/>
          <w:jc w:val="center"/>
        </w:trPr>
        <w:tc>
          <w:tcPr>
            <w:tcW w:w="5125" w:type="dxa"/>
            <w:tcBorders>
              <w:top w:val="single" w:sz="4" w:space="0" w:color="auto"/>
              <w:left w:val="single" w:sz="4" w:space="0" w:color="auto"/>
              <w:bottom w:val="single" w:sz="4" w:space="0" w:color="auto"/>
              <w:right w:val="single" w:sz="4" w:space="0" w:color="auto"/>
            </w:tcBorders>
          </w:tcPr>
          <w:p w14:paraId="09DD14F1" w14:textId="77777777" w:rsidR="00C13669" w:rsidRPr="00C13669" w:rsidRDefault="00C13669" w:rsidP="00C13669">
            <w:pPr>
              <w:rPr>
                <w:bCs/>
              </w:rPr>
            </w:pPr>
            <w:r w:rsidRPr="00C13669">
              <w:rPr>
                <w:bCs/>
              </w:rPr>
              <w:t>Unclassified – All events not listed above</w:t>
            </w:r>
          </w:p>
        </w:tc>
        <w:tc>
          <w:tcPr>
            <w:tcW w:w="1440" w:type="dxa"/>
            <w:tcBorders>
              <w:top w:val="single" w:sz="4" w:space="0" w:color="auto"/>
              <w:left w:val="single" w:sz="4" w:space="0" w:color="auto"/>
              <w:bottom w:val="single" w:sz="4" w:space="0" w:color="auto"/>
              <w:right w:val="single" w:sz="4" w:space="0" w:color="auto"/>
            </w:tcBorders>
          </w:tcPr>
          <w:p w14:paraId="01791E2C" w14:textId="77777777" w:rsidR="00C13669" w:rsidRPr="00C13669" w:rsidRDefault="00C13669" w:rsidP="00C13669">
            <w:pPr>
              <w:rPr>
                <w:bCs/>
              </w:rPr>
            </w:pPr>
            <w:r w:rsidRPr="00C13669">
              <w:rPr>
                <w:bCs/>
              </w:rPr>
              <w:t>183</w:t>
            </w:r>
          </w:p>
        </w:tc>
        <w:tc>
          <w:tcPr>
            <w:tcW w:w="1430" w:type="dxa"/>
            <w:tcBorders>
              <w:top w:val="single" w:sz="4" w:space="0" w:color="auto"/>
              <w:left w:val="single" w:sz="4" w:space="0" w:color="auto"/>
              <w:bottom w:val="single" w:sz="4" w:space="0" w:color="auto"/>
              <w:right w:val="single" w:sz="4" w:space="0" w:color="auto"/>
            </w:tcBorders>
          </w:tcPr>
          <w:p w14:paraId="1E872F70" w14:textId="77777777" w:rsidR="00C13669" w:rsidRPr="00C13669" w:rsidRDefault="00C13669" w:rsidP="00C13669">
            <w:pPr>
              <w:rPr>
                <w:bCs/>
              </w:rPr>
            </w:pPr>
            <w:r w:rsidRPr="00C13669">
              <w:rPr>
                <w:bCs/>
              </w:rPr>
              <w:t>830</w:t>
            </w:r>
          </w:p>
        </w:tc>
        <w:tc>
          <w:tcPr>
            <w:tcW w:w="1920" w:type="dxa"/>
            <w:tcBorders>
              <w:top w:val="single" w:sz="4" w:space="0" w:color="auto"/>
              <w:left w:val="single" w:sz="4" w:space="0" w:color="auto"/>
              <w:bottom w:val="single" w:sz="4" w:space="0" w:color="auto"/>
              <w:right w:val="single" w:sz="4" w:space="0" w:color="auto"/>
            </w:tcBorders>
          </w:tcPr>
          <w:p w14:paraId="4333B108" w14:textId="77777777" w:rsidR="00C13669" w:rsidRPr="00C13669" w:rsidRDefault="00C13669" w:rsidP="00C13669">
            <w:pPr>
              <w:rPr>
                <w:bCs/>
              </w:rPr>
            </w:pPr>
            <w:r w:rsidRPr="00C13669">
              <w:rPr>
                <w:bCs/>
              </w:rPr>
              <w:t>6444.07</w:t>
            </w:r>
          </w:p>
        </w:tc>
      </w:tr>
      <w:tr w:rsidR="00C13669" w:rsidRPr="00C13669" w14:paraId="25523C66" w14:textId="77777777" w:rsidTr="003A1119">
        <w:trPr>
          <w:trHeight w:val="315"/>
          <w:jc w:val="center"/>
        </w:trPr>
        <w:tc>
          <w:tcPr>
            <w:tcW w:w="5125" w:type="dxa"/>
            <w:tcBorders>
              <w:top w:val="single" w:sz="4" w:space="0" w:color="auto"/>
              <w:left w:val="single" w:sz="4" w:space="0" w:color="auto"/>
              <w:bottom w:val="single" w:sz="4" w:space="0" w:color="auto"/>
              <w:right w:val="single" w:sz="4" w:space="0" w:color="auto"/>
            </w:tcBorders>
            <w:hideMark/>
          </w:tcPr>
          <w:p w14:paraId="0264298C" w14:textId="77777777" w:rsidR="00C13669" w:rsidRPr="00C13669" w:rsidRDefault="00C13669" w:rsidP="00C13669">
            <w:pPr>
              <w:rPr>
                <w:bCs/>
              </w:rPr>
            </w:pPr>
          </w:p>
          <w:p w14:paraId="579A815A" w14:textId="77777777" w:rsidR="00C13669" w:rsidRPr="00C13669" w:rsidRDefault="00C13669" w:rsidP="00C13669">
            <w:pPr>
              <w:rPr>
                <w:bCs/>
              </w:rPr>
            </w:pPr>
            <w:r w:rsidRPr="00C13669">
              <w:rPr>
                <w:bCs/>
              </w:rPr>
              <w:t>Total</w:t>
            </w:r>
          </w:p>
        </w:tc>
        <w:tc>
          <w:tcPr>
            <w:tcW w:w="1440" w:type="dxa"/>
            <w:tcBorders>
              <w:top w:val="single" w:sz="4" w:space="0" w:color="auto"/>
              <w:left w:val="single" w:sz="4" w:space="0" w:color="auto"/>
              <w:bottom w:val="single" w:sz="4" w:space="0" w:color="auto"/>
              <w:right w:val="single" w:sz="4" w:space="0" w:color="auto"/>
            </w:tcBorders>
          </w:tcPr>
          <w:p w14:paraId="5D613AF4" w14:textId="77777777" w:rsidR="00C13669" w:rsidRPr="00C13669" w:rsidRDefault="00C13669" w:rsidP="00C13669">
            <w:pPr>
              <w:rPr>
                <w:bCs/>
              </w:rPr>
            </w:pPr>
          </w:p>
          <w:p w14:paraId="761F8AA3" w14:textId="77777777" w:rsidR="00C13669" w:rsidRPr="00C13669" w:rsidRDefault="00C13669" w:rsidP="00C13669">
            <w:pPr>
              <w:rPr>
                <w:bCs/>
              </w:rPr>
            </w:pPr>
            <w:r w:rsidRPr="00C13669">
              <w:rPr>
                <w:bCs/>
              </w:rPr>
              <w:fldChar w:fldCharType="begin"/>
            </w:r>
            <w:r w:rsidRPr="00C13669">
              <w:rPr>
                <w:bCs/>
              </w:rPr>
              <w:instrText xml:space="preserve"> =SUM(ABOVE) </w:instrText>
            </w:r>
            <w:r w:rsidRPr="00C13669">
              <w:rPr>
                <w:bCs/>
              </w:rPr>
              <w:fldChar w:fldCharType="separate"/>
            </w:r>
            <w:r w:rsidRPr="00C13669">
              <w:rPr>
                <w:bCs/>
              </w:rPr>
              <w:t>652</w:t>
            </w:r>
            <w:r w:rsidRPr="00C13669">
              <w:rPr>
                <w:bCs/>
              </w:rPr>
              <w:fldChar w:fldCharType="end"/>
            </w:r>
          </w:p>
        </w:tc>
        <w:tc>
          <w:tcPr>
            <w:tcW w:w="1430" w:type="dxa"/>
            <w:tcBorders>
              <w:top w:val="single" w:sz="4" w:space="0" w:color="auto"/>
              <w:left w:val="single" w:sz="4" w:space="0" w:color="auto"/>
              <w:bottom w:val="single" w:sz="4" w:space="0" w:color="auto"/>
              <w:right w:val="single" w:sz="4" w:space="0" w:color="auto"/>
            </w:tcBorders>
          </w:tcPr>
          <w:p w14:paraId="331693EA" w14:textId="77777777" w:rsidR="00C13669" w:rsidRPr="00C13669" w:rsidRDefault="00C13669" w:rsidP="00C13669">
            <w:pPr>
              <w:rPr>
                <w:bCs/>
              </w:rPr>
            </w:pPr>
          </w:p>
          <w:p w14:paraId="043545DD" w14:textId="77777777" w:rsidR="00C13669" w:rsidRPr="00C13669" w:rsidRDefault="00C13669" w:rsidP="00C13669">
            <w:pPr>
              <w:rPr>
                <w:bCs/>
              </w:rPr>
            </w:pPr>
            <w:r w:rsidRPr="00C13669">
              <w:rPr>
                <w:bCs/>
              </w:rPr>
              <w:fldChar w:fldCharType="begin"/>
            </w:r>
            <w:r w:rsidRPr="00C13669">
              <w:rPr>
                <w:bCs/>
              </w:rPr>
              <w:instrText xml:space="preserve"> =SUM(ABOVE) </w:instrText>
            </w:r>
            <w:r w:rsidRPr="00C13669">
              <w:rPr>
                <w:bCs/>
              </w:rPr>
              <w:fldChar w:fldCharType="separate"/>
            </w:r>
            <w:r w:rsidRPr="00C13669">
              <w:rPr>
                <w:bCs/>
              </w:rPr>
              <w:t>2483</w:t>
            </w:r>
            <w:r w:rsidRPr="00C13669">
              <w:rPr>
                <w:bCs/>
              </w:rPr>
              <w:fldChar w:fldCharType="end"/>
            </w:r>
          </w:p>
        </w:tc>
        <w:tc>
          <w:tcPr>
            <w:tcW w:w="1920" w:type="dxa"/>
            <w:tcBorders>
              <w:top w:val="single" w:sz="4" w:space="0" w:color="auto"/>
              <w:left w:val="single" w:sz="4" w:space="0" w:color="auto"/>
              <w:bottom w:val="single" w:sz="4" w:space="0" w:color="auto"/>
              <w:right w:val="single" w:sz="4" w:space="0" w:color="auto"/>
            </w:tcBorders>
          </w:tcPr>
          <w:p w14:paraId="0AC5D833" w14:textId="77777777" w:rsidR="00C13669" w:rsidRPr="00C13669" w:rsidRDefault="00C13669" w:rsidP="00C13669">
            <w:pPr>
              <w:rPr>
                <w:bCs/>
              </w:rPr>
            </w:pPr>
          </w:p>
          <w:p w14:paraId="6303D6BF" w14:textId="77777777" w:rsidR="00C13669" w:rsidRPr="00C13669" w:rsidRDefault="00C13669" w:rsidP="00C13669">
            <w:pPr>
              <w:rPr>
                <w:bCs/>
              </w:rPr>
            </w:pPr>
            <w:r w:rsidRPr="00C13669">
              <w:rPr>
                <w:bCs/>
              </w:rPr>
              <w:fldChar w:fldCharType="begin"/>
            </w:r>
            <w:r w:rsidRPr="00C13669">
              <w:rPr>
                <w:bCs/>
              </w:rPr>
              <w:instrText xml:space="preserve"> =SUM(ABOVE) </w:instrText>
            </w:r>
            <w:r w:rsidRPr="00C13669">
              <w:rPr>
                <w:bCs/>
              </w:rPr>
              <w:fldChar w:fldCharType="separate"/>
            </w:r>
            <w:r w:rsidRPr="00C13669">
              <w:rPr>
                <w:bCs/>
              </w:rPr>
              <w:t>14,771.81</w:t>
            </w:r>
            <w:r w:rsidRPr="00C13669">
              <w:rPr>
                <w:bCs/>
              </w:rPr>
              <w:fldChar w:fldCharType="end"/>
            </w:r>
          </w:p>
        </w:tc>
      </w:tr>
    </w:tbl>
    <w:p w14:paraId="5EE3D4D1" w14:textId="77777777" w:rsidR="00C13669" w:rsidRPr="00C13669" w:rsidRDefault="00C13669" w:rsidP="00C13669">
      <w:pPr>
        <w:rPr>
          <w:b/>
          <w:bCs/>
        </w:rPr>
      </w:pPr>
    </w:p>
    <w:p w14:paraId="261FB94D" w14:textId="77777777" w:rsidR="00C13669" w:rsidRDefault="00C13669" w:rsidP="00C13669">
      <w:pPr>
        <w:rPr>
          <w:b/>
          <w:bCs/>
        </w:rPr>
      </w:pPr>
    </w:p>
    <w:p w14:paraId="656845DE" w14:textId="533151E6" w:rsidR="00C13669" w:rsidRPr="00C13669" w:rsidRDefault="00C13669" w:rsidP="00C13669">
      <w:pPr>
        <w:rPr>
          <w:b/>
          <w:bCs/>
        </w:rPr>
      </w:pPr>
      <w:r w:rsidRPr="00C13669">
        <w:rPr>
          <w:b/>
          <w:bCs/>
        </w:rPr>
        <w:t>Top 10 persons for hours volunteered in June</w:t>
      </w:r>
    </w:p>
    <w:tbl>
      <w:tblPr>
        <w:tblW w:w="8400" w:type="dxa"/>
        <w:jc w:val="center"/>
        <w:tblLook w:val="04A0" w:firstRow="1" w:lastRow="0" w:firstColumn="1" w:lastColumn="0" w:noHBand="0" w:noVBand="1"/>
      </w:tblPr>
      <w:tblGrid>
        <w:gridCol w:w="6240"/>
        <w:gridCol w:w="1080"/>
        <w:gridCol w:w="1080"/>
      </w:tblGrid>
      <w:tr w:rsidR="00C13669" w:rsidRPr="00C13669" w14:paraId="33735791" w14:textId="77777777" w:rsidTr="003A1119">
        <w:trPr>
          <w:trHeight w:val="300"/>
          <w:jc w:val="center"/>
        </w:trPr>
        <w:tc>
          <w:tcPr>
            <w:tcW w:w="6240" w:type="dxa"/>
            <w:tcBorders>
              <w:top w:val="single" w:sz="4" w:space="0" w:color="auto"/>
              <w:left w:val="single" w:sz="4" w:space="0" w:color="auto"/>
              <w:bottom w:val="single" w:sz="4" w:space="0" w:color="auto"/>
              <w:right w:val="single" w:sz="4" w:space="0" w:color="auto"/>
            </w:tcBorders>
            <w:shd w:val="clear" w:color="auto" w:fill="auto"/>
            <w:hideMark/>
          </w:tcPr>
          <w:p w14:paraId="6C4D3DB9" w14:textId="77777777" w:rsidR="00C13669" w:rsidRPr="00C13669" w:rsidRDefault="00C13669" w:rsidP="00C13669">
            <w:pPr>
              <w:rPr>
                <w:b/>
                <w:bCs/>
              </w:rPr>
            </w:pPr>
            <w:r w:rsidRPr="00C13669">
              <w:rPr>
                <w:b/>
                <w:bCs/>
              </w:rPr>
              <w:t>Name</w:t>
            </w:r>
          </w:p>
        </w:tc>
        <w:tc>
          <w:tcPr>
            <w:tcW w:w="1080" w:type="dxa"/>
            <w:tcBorders>
              <w:top w:val="single" w:sz="4" w:space="0" w:color="auto"/>
              <w:left w:val="nil"/>
              <w:bottom w:val="single" w:sz="4" w:space="0" w:color="auto"/>
              <w:right w:val="single" w:sz="4" w:space="0" w:color="auto"/>
            </w:tcBorders>
            <w:shd w:val="clear" w:color="auto" w:fill="auto"/>
            <w:hideMark/>
          </w:tcPr>
          <w:p w14:paraId="6A45C782" w14:textId="77777777" w:rsidR="00C13669" w:rsidRPr="00C13669" w:rsidRDefault="00C13669" w:rsidP="00C13669">
            <w:pPr>
              <w:rPr>
                <w:b/>
                <w:bCs/>
              </w:rPr>
            </w:pPr>
            <w:r w:rsidRPr="00C13669">
              <w:rPr>
                <w:b/>
                <w:bCs/>
              </w:rPr>
              <w:t>Events</w:t>
            </w:r>
          </w:p>
        </w:tc>
        <w:tc>
          <w:tcPr>
            <w:tcW w:w="1080" w:type="dxa"/>
            <w:tcBorders>
              <w:top w:val="single" w:sz="4" w:space="0" w:color="auto"/>
              <w:left w:val="nil"/>
              <w:bottom w:val="single" w:sz="4" w:space="0" w:color="auto"/>
              <w:right w:val="single" w:sz="4" w:space="0" w:color="auto"/>
            </w:tcBorders>
            <w:shd w:val="clear" w:color="auto" w:fill="auto"/>
            <w:hideMark/>
          </w:tcPr>
          <w:p w14:paraId="1203B63F" w14:textId="77777777" w:rsidR="00C13669" w:rsidRPr="00C13669" w:rsidRDefault="00C13669" w:rsidP="00C13669">
            <w:pPr>
              <w:rPr>
                <w:b/>
                <w:bCs/>
              </w:rPr>
            </w:pPr>
            <w:r w:rsidRPr="00C13669">
              <w:rPr>
                <w:b/>
                <w:bCs/>
              </w:rPr>
              <w:t>Hours</w:t>
            </w:r>
          </w:p>
        </w:tc>
      </w:tr>
      <w:tr w:rsidR="00C13669" w:rsidRPr="00C13669" w14:paraId="070EFD0E" w14:textId="77777777" w:rsidTr="003A1119">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6AF336DB" w14:textId="77777777" w:rsidR="00C13669" w:rsidRPr="00C13669" w:rsidRDefault="00C13669" w:rsidP="00C13669">
            <w:pPr>
              <w:rPr>
                <w:bCs/>
              </w:rPr>
            </w:pPr>
            <w:r w:rsidRPr="00C13669">
              <w:rPr>
                <w:bCs/>
              </w:rPr>
              <w:t>TODD JOHNSON (KD8UND)</w:t>
            </w:r>
          </w:p>
        </w:tc>
        <w:tc>
          <w:tcPr>
            <w:tcW w:w="1080" w:type="dxa"/>
            <w:tcBorders>
              <w:top w:val="nil"/>
              <w:left w:val="nil"/>
              <w:bottom w:val="single" w:sz="4" w:space="0" w:color="auto"/>
              <w:right w:val="single" w:sz="4" w:space="0" w:color="auto"/>
            </w:tcBorders>
            <w:shd w:val="clear" w:color="auto" w:fill="auto"/>
          </w:tcPr>
          <w:p w14:paraId="0F8C5FF4" w14:textId="77777777" w:rsidR="00C13669" w:rsidRPr="00C13669" w:rsidRDefault="00C13669" w:rsidP="00C13669">
            <w:pPr>
              <w:rPr>
                <w:bCs/>
              </w:rPr>
            </w:pPr>
            <w:r w:rsidRPr="00C13669">
              <w:rPr>
                <w:bCs/>
              </w:rPr>
              <w:t>9</w:t>
            </w:r>
          </w:p>
        </w:tc>
        <w:tc>
          <w:tcPr>
            <w:tcW w:w="1080" w:type="dxa"/>
            <w:tcBorders>
              <w:top w:val="nil"/>
              <w:left w:val="nil"/>
              <w:bottom w:val="single" w:sz="4" w:space="0" w:color="auto"/>
              <w:right w:val="single" w:sz="4" w:space="0" w:color="auto"/>
            </w:tcBorders>
            <w:shd w:val="clear" w:color="auto" w:fill="auto"/>
          </w:tcPr>
          <w:p w14:paraId="1749D8CD" w14:textId="77777777" w:rsidR="00C13669" w:rsidRPr="00C13669" w:rsidRDefault="00C13669" w:rsidP="00C13669">
            <w:pPr>
              <w:rPr>
                <w:bCs/>
              </w:rPr>
            </w:pPr>
            <w:r w:rsidRPr="00C13669">
              <w:rPr>
                <w:bCs/>
              </w:rPr>
              <w:t>174.00</w:t>
            </w:r>
          </w:p>
        </w:tc>
      </w:tr>
      <w:tr w:rsidR="00C13669" w:rsidRPr="00C13669" w14:paraId="4D8D01C6" w14:textId="77777777" w:rsidTr="003A1119">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650EA7A0" w14:textId="77777777" w:rsidR="00C13669" w:rsidRPr="00C13669" w:rsidRDefault="00C13669" w:rsidP="00C13669">
            <w:pPr>
              <w:rPr>
                <w:bCs/>
              </w:rPr>
            </w:pPr>
            <w:r w:rsidRPr="00C13669">
              <w:rPr>
                <w:bCs/>
              </w:rPr>
              <w:t>Bret Stemen (KD8SCL)</w:t>
            </w:r>
          </w:p>
        </w:tc>
        <w:tc>
          <w:tcPr>
            <w:tcW w:w="1080" w:type="dxa"/>
            <w:tcBorders>
              <w:top w:val="nil"/>
              <w:left w:val="nil"/>
              <w:bottom w:val="single" w:sz="4" w:space="0" w:color="auto"/>
              <w:right w:val="single" w:sz="4" w:space="0" w:color="auto"/>
            </w:tcBorders>
            <w:shd w:val="clear" w:color="auto" w:fill="auto"/>
          </w:tcPr>
          <w:p w14:paraId="7E417F09" w14:textId="77777777" w:rsidR="00C13669" w:rsidRPr="00C13669" w:rsidRDefault="00C13669" w:rsidP="00C13669">
            <w:pPr>
              <w:rPr>
                <w:bCs/>
              </w:rPr>
            </w:pPr>
            <w:r w:rsidRPr="00C13669">
              <w:rPr>
                <w:bCs/>
              </w:rPr>
              <w:t>49</w:t>
            </w:r>
          </w:p>
        </w:tc>
        <w:tc>
          <w:tcPr>
            <w:tcW w:w="1080" w:type="dxa"/>
            <w:tcBorders>
              <w:top w:val="nil"/>
              <w:left w:val="nil"/>
              <w:bottom w:val="single" w:sz="4" w:space="0" w:color="auto"/>
              <w:right w:val="single" w:sz="4" w:space="0" w:color="auto"/>
            </w:tcBorders>
            <w:shd w:val="clear" w:color="auto" w:fill="auto"/>
          </w:tcPr>
          <w:p w14:paraId="31B37B46" w14:textId="77777777" w:rsidR="00C13669" w:rsidRPr="00C13669" w:rsidRDefault="00C13669" w:rsidP="00C13669">
            <w:pPr>
              <w:rPr>
                <w:bCs/>
              </w:rPr>
            </w:pPr>
            <w:r w:rsidRPr="00C13669">
              <w:rPr>
                <w:bCs/>
              </w:rPr>
              <w:t>157.00</w:t>
            </w:r>
          </w:p>
        </w:tc>
      </w:tr>
      <w:tr w:rsidR="00C13669" w:rsidRPr="00C13669" w14:paraId="0369B5E5" w14:textId="77777777" w:rsidTr="003A1119">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3589DE80" w14:textId="77777777" w:rsidR="00C13669" w:rsidRPr="00C13669" w:rsidRDefault="00C13669" w:rsidP="00C13669">
            <w:pPr>
              <w:rPr>
                <w:bCs/>
              </w:rPr>
            </w:pPr>
            <w:r w:rsidRPr="00C13669">
              <w:rPr>
                <w:bCs/>
              </w:rPr>
              <w:t>James Yoder (w8erw)</w:t>
            </w:r>
          </w:p>
        </w:tc>
        <w:tc>
          <w:tcPr>
            <w:tcW w:w="1080" w:type="dxa"/>
            <w:tcBorders>
              <w:top w:val="nil"/>
              <w:left w:val="nil"/>
              <w:bottom w:val="single" w:sz="4" w:space="0" w:color="auto"/>
              <w:right w:val="single" w:sz="4" w:space="0" w:color="auto"/>
            </w:tcBorders>
            <w:shd w:val="clear" w:color="auto" w:fill="auto"/>
          </w:tcPr>
          <w:p w14:paraId="0529989D" w14:textId="77777777" w:rsidR="00C13669" w:rsidRPr="00C13669" w:rsidRDefault="00C13669" w:rsidP="00C13669">
            <w:pPr>
              <w:rPr>
                <w:bCs/>
              </w:rPr>
            </w:pPr>
            <w:r w:rsidRPr="00C13669">
              <w:rPr>
                <w:bCs/>
              </w:rPr>
              <w:t>19</w:t>
            </w:r>
          </w:p>
        </w:tc>
        <w:tc>
          <w:tcPr>
            <w:tcW w:w="1080" w:type="dxa"/>
            <w:tcBorders>
              <w:top w:val="nil"/>
              <w:left w:val="nil"/>
              <w:bottom w:val="single" w:sz="4" w:space="0" w:color="auto"/>
              <w:right w:val="single" w:sz="4" w:space="0" w:color="auto"/>
            </w:tcBorders>
            <w:shd w:val="clear" w:color="auto" w:fill="auto"/>
          </w:tcPr>
          <w:p w14:paraId="27D076C9" w14:textId="77777777" w:rsidR="00C13669" w:rsidRPr="00C13669" w:rsidRDefault="00C13669" w:rsidP="00C13669">
            <w:pPr>
              <w:rPr>
                <w:bCs/>
              </w:rPr>
            </w:pPr>
            <w:r w:rsidRPr="00C13669">
              <w:rPr>
                <w:bCs/>
              </w:rPr>
              <w:t>145.25</w:t>
            </w:r>
          </w:p>
        </w:tc>
      </w:tr>
      <w:tr w:rsidR="00C13669" w:rsidRPr="00C13669" w14:paraId="043D11F4" w14:textId="77777777" w:rsidTr="003A1119">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0973C080" w14:textId="77777777" w:rsidR="00C13669" w:rsidRPr="00C13669" w:rsidRDefault="00C13669" w:rsidP="00C13669">
            <w:pPr>
              <w:rPr>
                <w:bCs/>
              </w:rPr>
            </w:pPr>
            <w:r w:rsidRPr="00C13669">
              <w:rPr>
                <w:bCs/>
              </w:rPr>
              <w:t>Christopher Domenick (KC8CAD)</w:t>
            </w:r>
          </w:p>
        </w:tc>
        <w:tc>
          <w:tcPr>
            <w:tcW w:w="1080" w:type="dxa"/>
            <w:tcBorders>
              <w:top w:val="nil"/>
              <w:left w:val="nil"/>
              <w:bottom w:val="single" w:sz="4" w:space="0" w:color="auto"/>
              <w:right w:val="single" w:sz="4" w:space="0" w:color="auto"/>
            </w:tcBorders>
            <w:shd w:val="clear" w:color="auto" w:fill="auto"/>
          </w:tcPr>
          <w:p w14:paraId="38ACABB8" w14:textId="77777777" w:rsidR="00C13669" w:rsidRPr="00C13669" w:rsidRDefault="00C13669" w:rsidP="00C13669">
            <w:pPr>
              <w:rPr>
                <w:bCs/>
              </w:rPr>
            </w:pPr>
            <w:r w:rsidRPr="00C13669">
              <w:rPr>
                <w:bCs/>
              </w:rPr>
              <w:t>20</w:t>
            </w:r>
          </w:p>
        </w:tc>
        <w:tc>
          <w:tcPr>
            <w:tcW w:w="1080" w:type="dxa"/>
            <w:tcBorders>
              <w:top w:val="nil"/>
              <w:left w:val="nil"/>
              <w:bottom w:val="single" w:sz="4" w:space="0" w:color="auto"/>
              <w:right w:val="single" w:sz="4" w:space="0" w:color="auto"/>
            </w:tcBorders>
            <w:shd w:val="clear" w:color="auto" w:fill="auto"/>
          </w:tcPr>
          <w:p w14:paraId="534474AE" w14:textId="77777777" w:rsidR="00C13669" w:rsidRPr="00C13669" w:rsidRDefault="00C13669" w:rsidP="00C13669">
            <w:pPr>
              <w:rPr>
                <w:bCs/>
              </w:rPr>
            </w:pPr>
            <w:r w:rsidRPr="00C13669">
              <w:rPr>
                <w:bCs/>
              </w:rPr>
              <w:t>119.50</w:t>
            </w:r>
          </w:p>
        </w:tc>
      </w:tr>
      <w:tr w:rsidR="00C13669" w:rsidRPr="00C13669" w14:paraId="57B58DBD" w14:textId="77777777" w:rsidTr="003A1119">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35E66FD8" w14:textId="77777777" w:rsidR="00C13669" w:rsidRPr="00C13669" w:rsidRDefault="00C13669" w:rsidP="00C13669">
            <w:pPr>
              <w:rPr>
                <w:bCs/>
              </w:rPr>
            </w:pPr>
            <w:r w:rsidRPr="00C13669">
              <w:rPr>
                <w:bCs/>
              </w:rPr>
              <w:t>Timothy Gray (KD8IZU)</w:t>
            </w:r>
          </w:p>
        </w:tc>
        <w:tc>
          <w:tcPr>
            <w:tcW w:w="1080" w:type="dxa"/>
            <w:tcBorders>
              <w:top w:val="nil"/>
              <w:left w:val="nil"/>
              <w:bottom w:val="single" w:sz="4" w:space="0" w:color="auto"/>
              <w:right w:val="single" w:sz="4" w:space="0" w:color="auto"/>
            </w:tcBorders>
            <w:shd w:val="clear" w:color="auto" w:fill="auto"/>
          </w:tcPr>
          <w:p w14:paraId="645D7FC4" w14:textId="77777777" w:rsidR="00C13669" w:rsidRPr="00C13669" w:rsidRDefault="00C13669" w:rsidP="00C13669">
            <w:pPr>
              <w:rPr>
                <w:bCs/>
              </w:rPr>
            </w:pPr>
            <w:r w:rsidRPr="00C13669">
              <w:rPr>
                <w:bCs/>
              </w:rPr>
              <w:t>10</w:t>
            </w:r>
          </w:p>
        </w:tc>
        <w:tc>
          <w:tcPr>
            <w:tcW w:w="1080" w:type="dxa"/>
            <w:tcBorders>
              <w:top w:val="nil"/>
              <w:left w:val="nil"/>
              <w:bottom w:val="single" w:sz="4" w:space="0" w:color="auto"/>
              <w:right w:val="single" w:sz="4" w:space="0" w:color="auto"/>
            </w:tcBorders>
            <w:shd w:val="clear" w:color="auto" w:fill="auto"/>
          </w:tcPr>
          <w:p w14:paraId="71FB7B49" w14:textId="77777777" w:rsidR="00C13669" w:rsidRPr="00C13669" w:rsidRDefault="00C13669" w:rsidP="00C13669">
            <w:pPr>
              <w:rPr>
                <w:bCs/>
              </w:rPr>
            </w:pPr>
            <w:r w:rsidRPr="00C13669">
              <w:rPr>
                <w:bCs/>
              </w:rPr>
              <w:t>118.25</w:t>
            </w:r>
          </w:p>
        </w:tc>
      </w:tr>
      <w:tr w:rsidR="00C13669" w:rsidRPr="00C13669" w14:paraId="47074B1E" w14:textId="77777777" w:rsidTr="003A1119">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6B0B6CFD" w14:textId="77777777" w:rsidR="00C13669" w:rsidRPr="00C13669" w:rsidRDefault="00C13669" w:rsidP="00C13669">
            <w:pPr>
              <w:rPr>
                <w:bCs/>
              </w:rPr>
            </w:pPr>
            <w:r w:rsidRPr="00C13669">
              <w:rPr>
                <w:bCs/>
              </w:rPr>
              <w:t>Alan Rothweiler (N8CJ)</w:t>
            </w:r>
          </w:p>
        </w:tc>
        <w:tc>
          <w:tcPr>
            <w:tcW w:w="1080" w:type="dxa"/>
            <w:tcBorders>
              <w:top w:val="nil"/>
              <w:left w:val="nil"/>
              <w:bottom w:val="single" w:sz="4" w:space="0" w:color="auto"/>
              <w:right w:val="single" w:sz="4" w:space="0" w:color="auto"/>
            </w:tcBorders>
            <w:shd w:val="clear" w:color="auto" w:fill="auto"/>
          </w:tcPr>
          <w:p w14:paraId="3061243E" w14:textId="77777777" w:rsidR="00C13669" w:rsidRPr="00C13669" w:rsidRDefault="00C13669" w:rsidP="00C13669">
            <w:pPr>
              <w:rPr>
                <w:bCs/>
              </w:rPr>
            </w:pPr>
            <w:r w:rsidRPr="00C13669">
              <w:rPr>
                <w:bCs/>
              </w:rPr>
              <w:t>33</w:t>
            </w:r>
          </w:p>
        </w:tc>
        <w:tc>
          <w:tcPr>
            <w:tcW w:w="1080" w:type="dxa"/>
            <w:tcBorders>
              <w:top w:val="nil"/>
              <w:left w:val="nil"/>
              <w:bottom w:val="single" w:sz="4" w:space="0" w:color="auto"/>
              <w:right w:val="single" w:sz="4" w:space="0" w:color="auto"/>
            </w:tcBorders>
            <w:shd w:val="clear" w:color="auto" w:fill="auto"/>
          </w:tcPr>
          <w:p w14:paraId="19B81B98" w14:textId="77777777" w:rsidR="00C13669" w:rsidRPr="00C13669" w:rsidRDefault="00C13669" w:rsidP="00C13669">
            <w:pPr>
              <w:rPr>
                <w:bCs/>
              </w:rPr>
            </w:pPr>
            <w:r w:rsidRPr="00C13669">
              <w:rPr>
                <w:bCs/>
              </w:rPr>
              <w:t>112.00</w:t>
            </w:r>
          </w:p>
        </w:tc>
      </w:tr>
      <w:tr w:rsidR="00C13669" w:rsidRPr="00C13669" w14:paraId="491E1307" w14:textId="77777777" w:rsidTr="003A1119">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7DD9A0E0" w14:textId="77777777" w:rsidR="00C13669" w:rsidRPr="00C13669" w:rsidRDefault="00C13669" w:rsidP="00C13669">
            <w:pPr>
              <w:rPr>
                <w:bCs/>
              </w:rPr>
            </w:pPr>
            <w:r w:rsidRPr="00C13669">
              <w:rPr>
                <w:bCs/>
              </w:rPr>
              <w:t xml:space="preserve">Elizabeth </w:t>
            </w:r>
            <w:proofErr w:type="spellStart"/>
            <w:r w:rsidRPr="00C13669">
              <w:rPr>
                <w:bCs/>
              </w:rPr>
              <w:t>Klinc</w:t>
            </w:r>
            <w:proofErr w:type="spellEnd"/>
            <w:r w:rsidRPr="00C13669">
              <w:rPr>
                <w:bCs/>
              </w:rPr>
              <w:t xml:space="preserve"> (KE8FMJ)</w:t>
            </w:r>
          </w:p>
        </w:tc>
        <w:tc>
          <w:tcPr>
            <w:tcW w:w="1080" w:type="dxa"/>
            <w:tcBorders>
              <w:top w:val="nil"/>
              <w:left w:val="nil"/>
              <w:bottom w:val="single" w:sz="4" w:space="0" w:color="auto"/>
              <w:right w:val="single" w:sz="4" w:space="0" w:color="auto"/>
            </w:tcBorders>
            <w:shd w:val="clear" w:color="auto" w:fill="auto"/>
          </w:tcPr>
          <w:p w14:paraId="20FDAF8E" w14:textId="77777777" w:rsidR="00C13669" w:rsidRPr="00C13669" w:rsidRDefault="00C13669" w:rsidP="00C13669">
            <w:pPr>
              <w:rPr>
                <w:bCs/>
              </w:rPr>
            </w:pPr>
            <w:r w:rsidRPr="00C13669">
              <w:rPr>
                <w:bCs/>
              </w:rPr>
              <w:t>35</w:t>
            </w:r>
          </w:p>
        </w:tc>
        <w:tc>
          <w:tcPr>
            <w:tcW w:w="1080" w:type="dxa"/>
            <w:tcBorders>
              <w:top w:val="nil"/>
              <w:left w:val="nil"/>
              <w:bottom w:val="single" w:sz="4" w:space="0" w:color="auto"/>
              <w:right w:val="single" w:sz="4" w:space="0" w:color="auto"/>
            </w:tcBorders>
            <w:shd w:val="clear" w:color="auto" w:fill="auto"/>
          </w:tcPr>
          <w:p w14:paraId="3F44AFEE" w14:textId="77777777" w:rsidR="00C13669" w:rsidRPr="00C13669" w:rsidRDefault="00C13669" w:rsidP="00C13669">
            <w:pPr>
              <w:rPr>
                <w:bCs/>
              </w:rPr>
            </w:pPr>
            <w:r w:rsidRPr="00C13669">
              <w:rPr>
                <w:bCs/>
              </w:rPr>
              <w:t>104.50</w:t>
            </w:r>
          </w:p>
        </w:tc>
      </w:tr>
      <w:tr w:rsidR="00C13669" w:rsidRPr="00C13669" w14:paraId="3B955B87" w14:textId="77777777" w:rsidTr="003A1119">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21CCDE05" w14:textId="77777777" w:rsidR="00C13669" w:rsidRPr="00C13669" w:rsidRDefault="00C13669" w:rsidP="00C13669">
            <w:pPr>
              <w:rPr>
                <w:bCs/>
              </w:rPr>
            </w:pPr>
            <w:r w:rsidRPr="00C13669">
              <w:rPr>
                <w:bCs/>
              </w:rPr>
              <w:t>Larry Caskey (K8LPC)</w:t>
            </w:r>
          </w:p>
        </w:tc>
        <w:tc>
          <w:tcPr>
            <w:tcW w:w="1080" w:type="dxa"/>
            <w:tcBorders>
              <w:top w:val="nil"/>
              <w:left w:val="nil"/>
              <w:bottom w:val="single" w:sz="4" w:space="0" w:color="auto"/>
              <w:right w:val="single" w:sz="4" w:space="0" w:color="auto"/>
            </w:tcBorders>
            <w:shd w:val="clear" w:color="auto" w:fill="auto"/>
          </w:tcPr>
          <w:p w14:paraId="4B6E1D90" w14:textId="77777777" w:rsidR="00C13669" w:rsidRPr="00C13669" w:rsidRDefault="00C13669" w:rsidP="00C13669">
            <w:pPr>
              <w:rPr>
                <w:bCs/>
              </w:rPr>
            </w:pPr>
            <w:r w:rsidRPr="00C13669">
              <w:rPr>
                <w:bCs/>
              </w:rPr>
              <w:t>24</w:t>
            </w:r>
          </w:p>
        </w:tc>
        <w:tc>
          <w:tcPr>
            <w:tcW w:w="1080" w:type="dxa"/>
            <w:tcBorders>
              <w:top w:val="nil"/>
              <w:left w:val="nil"/>
              <w:bottom w:val="single" w:sz="4" w:space="0" w:color="auto"/>
              <w:right w:val="single" w:sz="4" w:space="0" w:color="auto"/>
            </w:tcBorders>
            <w:shd w:val="clear" w:color="auto" w:fill="auto"/>
          </w:tcPr>
          <w:p w14:paraId="5A70FC8C" w14:textId="77777777" w:rsidR="00C13669" w:rsidRPr="00C13669" w:rsidRDefault="00C13669" w:rsidP="00C13669">
            <w:pPr>
              <w:rPr>
                <w:bCs/>
              </w:rPr>
            </w:pPr>
            <w:r w:rsidRPr="00C13669">
              <w:rPr>
                <w:bCs/>
              </w:rPr>
              <w:t>103.50</w:t>
            </w:r>
          </w:p>
        </w:tc>
      </w:tr>
      <w:tr w:rsidR="00C13669" w:rsidRPr="00C13669" w14:paraId="4DB63960" w14:textId="77777777" w:rsidTr="003A1119">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6BE52D9F" w14:textId="77777777" w:rsidR="00C13669" w:rsidRPr="00C13669" w:rsidRDefault="00C13669" w:rsidP="00C13669">
            <w:pPr>
              <w:rPr>
                <w:bCs/>
              </w:rPr>
            </w:pPr>
            <w:r w:rsidRPr="00C13669">
              <w:rPr>
                <w:bCs/>
              </w:rPr>
              <w:t>Edward Kopcak (KB8BKE)</w:t>
            </w:r>
          </w:p>
        </w:tc>
        <w:tc>
          <w:tcPr>
            <w:tcW w:w="1080" w:type="dxa"/>
            <w:tcBorders>
              <w:top w:val="nil"/>
              <w:left w:val="nil"/>
              <w:bottom w:val="single" w:sz="4" w:space="0" w:color="auto"/>
              <w:right w:val="single" w:sz="4" w:space="0" w:color="auto"/>
            </w:tcBorders>
            <w:shd w:val="clear" w:color="auto" w:fill="auto"/>
          </w:tcPr>
          <w:p w14:paraId="521415F6" w14:textId="77777777" w:rsidR="00C13669" w:rsidRPr="00C13669" w:rsidRDefault="00C13669" w:rsidP="00C13669">
            <w:pPr>
              <w:rPr>
                <w:bCs/>
              </w:rPr>
            </w:pPr>
            <w:r w:rsidRPr="00C13669">
              <w:rPr>
                <w:bCs/>
              </w:rPr>
              <w:t>18</w:t>
            </w:r>
          </w:p>
        </w:tc>
        <w:tc>
          <w:tcPr>
            <w:tcW w:w="1080" w:type="dxa"/>
            <w:tcBorders>
              <w:top w:val="nil"/>
              <w:left w:val="nil"/>
              <w:bottom w:val="single" w:sz="4" w:space="0" w:color="auto"/>
              <w:right w:val="single" w:sz="4" w:space="0" w:color="auto"/>
            </w:tcBorders>
            <w:shd w:val="clear" w:color="auto" w:fill="auto"/>
          </w:tcPr>
          <w:p w14:paraId="679B591A" w14:textId="77777777" w:rsidR="00C13669" w:rsidRPr="00C13669" w:rsidRDefault="00C13669" w:rsidP="00C13669">
            <w:pPr>
              <w:rPr>
                <w:bCs/>
              </w:rPr>
            </w:pPr>
            <w:r w:rsidRPr="00C13669">
              <w:rPr>
                <w:bCs/>
              </w:rPr>
              <w:t>103.50</w:t>
            </w:r>
          </w:p>
        </w:tc>
      </w:tr>
      <w:tr w:rsidR="00C13669" w:rsidRPr="00C13669" w14:paraId="2AC4ACF3" w14:textId="77777777" w:rsidTr="003A1119">
        <w:trPr>
          <w:trHeight w:val="300"/>
          <w:jc w:val="center"/>
        </w:trPr>
        <w:tc>
          <w:tcPr>
            <w:tcW w:w="6240" w:type="dxa"/>
            <w:tcBorders>
              <w:top w:val="nil"/>
              <w:left w:val="single" w:sz="4" w:space="0" w:color="auto"/>
              <w:bottom w:val="single" w:sz="4" w:space="0" w:color="auto"/>
              <w:right w:val="single" w:sz="4" w:space="0" w:color="auto"/>
            </w:tcBorders>
            <w:shd w:val="clear" w:color="auto" w:fill="auto"/>
          </w:tcPr>
          <w:p w14:paraId="62C3E62C" w14:textId="77777777" w:rsidR="00C13669" w:rsidRPr="00C13669" w:rsidRDefault="00C13669" w:rsidP="00C13669">
            <w:pPr>
              <w:rPr>
                <w:bCs/>
              </w:rPr>
            </w:pPr>
            <w:r w:rsidRPr="00C13669">
              <w:rPr>
                <w:bCs/>
              </w:rPr>
              <w:t>Dan Stahl (KC8PBU)</w:t>
            </w:r>
          </w:p>
        </w:tc>
        <w:tc>
          <w:tcPr>
            <w:tcW w:w="1080" w:type="dxa"/>
            <w:tcBorders>
              <w:top w:val="nil"/>
              <w:left w:val="nil"/>
              <w:bottom w:val="single" w:sz="4" w:space="0" w:color="auto"/>
              <w:right w:val="single" w:sz="4" w:space="0" w:color="auto"/>
            </w:tcBorders>
            <w:shd w:val="clear" w:color="auto" w:fill="auto"/>
          </w:tcPr>
          <w:p w14:paraId="10621F12" w14:textId="77777777" w:rsidR="00C13669" w:rsidRPr="00C13669" w:rsidRDefault="00C13669" w:rsidP="00C13669">
            <w:pPr>
              <w:rPr>
                <w:bCs/>
              </w:rPr>
            </w:pPr>
            <w:r w:rsidRPr="00C13669">
              <w:rPr>
                <w:bCs/>
              </w:rPr>
              <w:t>54</w:t>
            </w:r>
          </w:p>
        </w:tc>
        <w:tc>
          <w:tcPr>
            <w:tcW w:w="1080" w:type="dxa"/>
            <w:tcBorders>
              <w:top w:val="nil"/>
              <w:left w:val="nil"/>
              <w:bottom w:val="single" w:sz="4" w:space="0" w:color="auto"/>
              <w:right w:val="single" w:sz="4" w:space="0" w:color="auto"/>
            </w:tcBorders>
            <w:shd w:val="clear" w:color="auto" w:fill="auto"/>
          </w:tcPr>
          <w:p w14:paraId="1F4EBD66" w14:textId="77777777" w:rsidR="00C13669" w:rsidRPr="00C13669" w:rsidRDefault="00C13669" w:rsidP="00C13669">
            <w:pPr>
              <w:rPr>
                <w:bCs/>
              </w:rPr>
            </w:pPr>
            <w:r w:rsidRPr="00C13669">
              <w:rPr>
                <w:bCs/>
              </w:rPr>
              <w:t>101.15</w:t>
            </w:r>
          </w:p>
        </w:tc>
      </w:tr>
    </w:tbl>
    <w:p w14:paraId="331EF3E9" w14:textId="77777777" w:rsidR="004171AD" w:rsidRDefault="004171AD" w:rsidP="004171AD">
      <w:pPr>
        <w:rPr>
          <w:sz w:val="20"/>
          <w:szCs w:val="20"/>
        </w:rPr>
      </w:pPr>
    </w:p>
    <w:p w14:paraId="36797548" w14:textId="77777777" w:rsidR="004171AD" w:rsidRDefault="004171AD" w:rsidP="004171AD">
      <w:pPr>
        <w:rPr>
          <w:sz w:val="20"/>
          <w:szCs w:val="20"/>
        </w:rPr>
      </w:pPr>
    </w:p>
    <w:p w14:paraId="3989AB59" w14:textId="0A09D693" w:rsidR="004171AD" w:rsidRDefault="00592AF0" w:rsidP="004171AD">
      <w:pPr>
        <w:rPr>
          <w:rStyle w:val="Hyperlink"/>
          <w:sz w:val="20"/>
          <w:szCs w:val="20"/>
        </w:rPr>
      </w:pPr>
      <w:hyperlink w:anchor="TOP" w:history="1">
        <w:r w:rsidR="004171AD" w:rsidRPr="00C20E11">
          <w:rPr>
            <w:rStyle w:val="Hyperlink"/>
            <w:sz w:val="20"/>
            <w:szCs w:val="20"/>
          </w:rPr>
          <w:t>TOP^</w:t>
        </w:r>
      </w:hyperlink>
    </w:p>
    <w:p w14:paraId="62F1BB54" w14:textId="77777777" w:rsidR="00C13669" w:rsidRPr="00C13669" w:rsidRDefault="00C13669" w:rsidP="00C13669">
      <w:pPr>
        <w:rPr>
          <w:b/>
          <w:bCs/>
        </w:rPr>
      </w:pPr>
      <w:r w:rsidRPr="00C13669">
        <w:rPr>
          <w:b/>
          <w:bCs/>
        </w:rPr>
        <w:lastRenderedPageBreak/>
        <w:t>Top 10 persons for events volunteered in June</w:t>
      </w:r>
    </w:p>
    <w:tbl>
      <w:tblPr>
        <w:tblW w:w="8400" w:type="dxa"/>
        <w:jc w:val="center"/>
        <w:tblLook w:val="04A0" w:firstRow="1" w:lastRow="0" w:firstColumn="1" w:lastColumn="0" w:noHBand="0" w:noVBand="1"/>
      </w:tblPr>
      <w:tblGrid>
        <w:gridCol w:w="6240"/>
        <w:gridCol w:w="1080"/>
        <w:gridCol w:w="1080"/>
      </w:tblGrid>
      <w:tr w:rsidR="00C13669" w:rsidRPr="00C13669" w14:paraId="1E3978D3" w14:textId="77777777" w:rsidTr="003A1119">
        <w:trPr>
          <w:trHeight w:val="315"/>
          <w:jc w:val="center"/>
        </w:trPr>
        <w:tc>
          <w:tcPr>
            <w:tcW w:w="6240" w:type="dxa"/>
            <w:tcBorders>
              <w:top w:val="single" w:sz="4" w:space="0" w:color="auto"/>
              <w:left w:val="single" w:sz="4" w:space="0" w:color="auto"/>
              <w:bottom w:val="single" w:sz="4" w:space="0" w:color="auto"/>
              <w:right w:val="single" w:sz="4" w:space="0" w:color="auto"/>
            </w:tcBorders>
            <w:shd w:val="clear" w:color="auto" w:fill="auto"/>
            <w:hideMark/>
          </w:tcPr>
          <w:p w14:paraId="6EAC7442" w14:textId="77777777" w:rsidR="00C13669" w:rsidRPr="00C13669" w:rsidRDefault="00C13669" w:rsidP="00C13669">
            <w:pPr>
              <w:rPr>
                <w:b/>
                <w:bCs/>
              </w:rPr>
            </w:pPr>
            <w:r w:rsidRPr="00C13669">
              <w:rPr>
                <w:b/>
                <w:bCs/>
              </w:rPr>
              <w:t>Name</w:t>
            </w:r>
          </w:p>
        </w:tc>
        <w:tc>
          <w:tcPr>
            <w:tcW w:w="1080" w:type="dxa"/>
            <w:tcBorders>
              <w:top w:val="single" w:sz="4" w:space="0" w:color="auto"/>
              <w:left w:val="nil"/>
              <w:bottom w:val="single" w:sz="4" w:space="0" w:color="auto"/>
              <w:right w:val="single" w:sz="4" w:space="0" w:color="auto"/>
            </w:tcBorders>
            <w:shd w:val="clear" w:color="auto" w:fill="auto"/>
            <w:hideMark/>
          </w:tcPr>
          <w:p w14:paraId="68F4F3A5" w14:textId="77777777" w:rsidR="00C13669" w:rsidRPr="00C13669" w:rsidRDefault="00C13669" w:rsidP="00C13669">
            <w:pPr>
              <w:rPr>
                <w:b/>
                <w:bCs/>
              </w:rPr>
            </w:pPr>
            <w:r w:rsidRPr="00C13669">
              <w:rPr>
                <w:b/>
                <w:bCs/>
              </w:rPr>
              <w:t>Events</w:t>
            </w:r>
          </w:p>
        </w:tc>
        <w:tc>
          <w:tcPr>
            <w:tcW w:w="1080" w:type="dxa"/>
            <w:tcBorders>
              <w:top w:val="single" w:sz="4" w:space="0" w:color="auto"/>
              <w:left w:val="nil"/>
              <w:bottom w:val="single" w:sz="4" w:space="0" w:color="auto"/>
              <w:right w:val="single" w:sz="4" w:space="0" w:color="auto"/>
            </w:tcBorders>
            <w:shd w:val="clear" w:color="auto" w:fill="auto"/>
            <w:hideMark/>
          </w:tcPr>
          <w:p w14:paraId="183401E5" w14:textId="77777777" w:rsidR="00C13669" w:rsidRPr="00C13669" w:rsidRDefault="00C13669" w:rsidP="00C13669">
            <w:pPr>
              <w:rPr>
                <w:b/>
                <w:bCs/>
              </w:rPr>
            </w:pPr>
            <w:r w:rsidRPr="00C13669">
              <w:rPr>
                <w:b/>
                <w:bCs/>
              </w:rPr>
              <w:t>Hours</w:t>
            </w:r>
          </w:p>
        </w:tc>
      </w:tr>
      <w:tr w:rsidR="00C13669" w:rsidRPr="00C13669" w14:paraId="767CCD52" w14:textId="77777777" w:rsidTr="003A1119">
        <w:trPr>
          <w:trHeight w:val="315"/>
          <w:jc w:val="center"/>
        </w:trPr>
        <w:tc>
          <w:tcPr>
            <w:tcW w:w="6240" w:type="dxa"/>
            <w:tcBorders>
              <w:top w:val="nil"/>
              <w:left w:val="single" w:sz="4" w:space="0" w:color="auto"/>
              <w:bottom w:val="single" w:sz="4" w:space="0" w:color="auto"/>
              <w:right w:val="single" w:sz="4" w:space="0" w:color="auto"/>
            </w:tcBorders>
            <w:shd w:val="clear" w:color="auto" w:fill="auto"/>
          </w:tcPr>
          <w:p w14:paraId="1DDCE6D5" w14:textId="77777777" w:rsidR="00C13669" w:rsidRPr="00C13669" w:rsidRDefault="00C13669" w:rsidP="00C13669">
            <w:pPr>
              <w:rPr>
                <w:bCs/>
              </w:rPr>
            </w:pPr>
            <w:r w:rsidRPr="00C13669">
              <w:rPr>
                <w:bCs/>
              </w:rPr>
              <w:t>Dan Stahl (KC8PBU)</w:t>
            </w:r>
          </w:p>
        </w:tc>
        <w:tc>
          <w:tcPr>
            <w:tcW w:w="1080" w:type="dxa"/>
            <w:tcBorders>
              <w:top w:val="nil"/>
              <w:left w:val="nil"/>
              <w:bottom w:val="single" w:sz="4" w:space="0" w:color="auto"/>
              <w:right w:val="single" w:sz="4" w:space="0" w:color="auto"/>
            </w:tcBorders>
            <w:shd w:val="clear" w:color="auto" w:fill="auto"/>
          </w:tcPr>
          <w:p w14:paraId="3E904B5A" w14:textId="77777777" w:rsidR="00C13669" w:rsidRPr="00C13669" w:rsidRDefault="00C13669" w:rsidP="00C13669">
            <w:pPr>
              <w:rPr>
                <w:bCs/>
              </w:rPr>
            </w:pPr>
            <w:r w:rsidRPr="00C13669">
              <w:rPr>
                <w:bCs/>
              </w:rPr>
              <w:t>54</w:t>
            </w:r>
          </w:p>
        </w:tc>
        <w:tc>
          <w:tcPr>
            <w:tcW w:w="1080" w:type="dxa"/>
            <w:tcBorders>
              <w:top w:val="nil"/>
              <w:left w:val="nil"/>
              <w:bottom w:val="single" w:sz="4" w:space="0" w:color="auto"/>
              <w:right w:val="single" w:sz="4" w:space="0" w:color="auto"/>
            </w:tcBorders>
            <w:shd w:val="clear" w:color="auto" w:fill="auto"/>
          </w:tcPr>
          <w:p w14:paraId="40A78A98" w14:textId="77777777" w:rsidR="00C13669" w:rsidRPr="00C13669" w:rsidRDefault="00C13669" w:rsidP="00C13669">
            <w:pPr>
              <w:rPr>
                <w:bCs/>
              </w:rPr>
            </w:pPr>
            <w:r w:rsidRPr="00C13669">
              <w:rPr>
                <w:bCs/>
              </w:rPr>
              <w:t>101.15</w:t>
            </w:r>
          </w:p>
        </w:tc>
      </w:tr>
      <w:tr w:rsidR="00C13669" w:rsidRPr="00C13669" w14:paraId="5A644263" w14:textId="77777777" w:rsidTr="003A1119">
        <w:trPr>
          <w:trHeight w:val="315"/>
          <w:jc w:val="center"/>
        </w:trPr>
        <w:tc>
          <w:tcPr>
            <w:tcW w:w="6240" w:type="dxa"/>
            <w:tcBorders>
              <w:top w:val="nil"/>
              <w:left w:val="single" w:sz="4" w:space="0" w:color="auto"/>
              <w:bottom w:val="single" w:sz="4" w:space="0" w:color="auto"/>
              <w:right w:val="single" w:sz="4" w:space="0" w:color="auto"/>
            </w:tcBorders>
            <w:shd w:val="clear" w:color="auto" w:fill="auto"/>
          </w:tcPr>
          <w:p w14:paraId="2CDDB668" w14:textId="77777777" w:rsidR="00C13669" w:rsidRPr="00C13669" w:rsidRDefault="00C13669" w:rsidP="00C13669">
            <w:pPr>
              <w:rPr>
                <w:bCs/>
              </w:rPr>
            </w:pPr>
            <w:r w:rsidRPr="00C13669">
              <w:rPr>
                <w:bCs/>
              </w:rPr>
              <w:t>Bret Stemen (KD8SCL)</w:t>
            </w:r>
          </w:p>
        </w:tc>
        <w:tc>
          <w:tcPr>
            <w:tcW w:w="1080" w:type="dxa"/>
            <w:tcBorders>
              <w:top w:val="nil"/>
              <w:left w:val="nil"/>
              <w:bottom w:val="single" w:sz="4" w:space="0" w:color="auto"/>
              <w:right w:val="single" w:sz="4" w:space="0" w:color="auto"/>
            </w:tcBorders>
            <w:shd w:val="clear" w:color="auto" w:fill="auto"/>
          </w:tcPr>
          <w:p w14:paraId="50AB71BF" w14:textId="77777777" w:rsidR="00C13669" w:rsidRPr="00C13669" w:rsidRDefault="00C13669" w:rsidP="00C13669">
            <w:pPr>
              <w:rPr>
                <w:bCs/>
              </w:rPr>
            </w:pPr>
            <w:r w:rsidRPr="00C13669">
              <w:rPr>
                <w:bCs/>
              </w:rPr>
              <w:t>49</w:t>
            </w:r>
          </w:p>
        </w:tc>
        <w:tc>
          <w:tcPr>
            <w:tcW w:w="1080" w:type="dxa"/>
            <w:tcBorders>
              <w:top w:val="nil"/>
              <w:left w:val="nil"/>
              <w:bottom w:val="single" w:sz="4" w:space="0" w:color="auto"/>
              <w:right w:val="single" w:sz="4" w:space="0" w:color="auto"/>
            </w:tcBorders>
            <w:shd w:val="clear" w:color="auto" w:fill="auto"/>
          </w:tcPr>
          <w:p w14:paraId="5C378E8B" w14:textId="77777777" w:rsidR="00C13669" w:rsidRPr="00C13669" w:rsidRDefault="00C13669" w:rsidP="00C13669">
            <w:pPr>
              <w:rPr>
                <w:bCs/>
              </w:rPr>
            </w:pPr>
            <w:r w:rsidRPr="00C13669">
              <w:rPr>
                <w:bCs/>
              </w:rPr>
              <w:t>157.00</w:t>
            </w:r>
          </w:p>
        </w:tc>
      </w:tr>
      <w:tr w:rsidR="00C13669" w:rsidRPr="00C13669" w14:paraId="5D18D350" w14:textId="77777777" w:rsidTr="003A1119">
        <w:trPr>
          <w:trHeight w:val="315"/>
          <w:jc w:val="center"/>
        </w:trPr>
        <w:tc>
          <w:tcPr>
            <w:tcW w:w="6240" w:type="dxa"/>
            <w:tcBorders>
              <w:top w:val="nil"/>
              <w:left w:val="single" w:sz="4" w:space="0" w:color="auto"/>
              <w:bottom w:val="single" w:sz="4" w:space="0" w:color="auto"/>
              <w:right w:val="single" w:sz="4" w:space="0" w:color="auto"/>
            </w:tcBorders>
            <w:shd w:val="clear" w:color="auto" w:fill="auto"/>
          </w:tcPr>
          <w:p w14:paraId="5353AC47" w14:textId="77777777" w:rsidR="00C13669" w:rsidRPr="00C13669" w:rsidRDefault="00C13669" w:rsidP="00C13669">
            <w:pPr>
              <w:rPr>
                <w:bCs/>
              </w:rPr>
            </w:pPr>
            <w:r w:rsidRPr="00C13669">
              <w:rPr>
                <w:bCs/>
              </w:rPr>
              <w:t>Michael Farkas (n8gbu)</w:t>
            </w:r>
          </w:p>
        </w:tc>
        <w:tc>
          <w:tcPr>
            <w:tcW w:w="1080" w:type="dxa"/>
            <w:tcBorders>
              <w:top w:val="nil"/>
              <w:left w:val="nil"/>
              <w:bottom w:val="single" w:sz="4" w:space="0" w:color="auto"/>
              <w:right w:val="single" w:sz="4" w:space="0" w:color="auto"/>
            </w:tcBorders>
            <w:shd w:val="clear" w:color="auto" w:fill="auto"/>
          </w:tcPr>
          <w:p w14:paraId="4C04F13D" w14:textId="77777777" w:rsidR="00C13669" w:rsidRPr="00C13669" w:rsidRDefault="00C13669" w:rsidP="00C13669">
            <w:pPr>
              <w:rPr>
                <w:bCs/>
              </w:rPr>
            </w:pPr>
            <w:r w:rsidRPr="00C13669">
              <w:rPr>
                <w:bCs/>
              </w:rPr>
              <w:t>38</w:t>
            </w:r>
          </w:p>
        </w:tc>
        <w:tc>
          <w:tcPr>
            <w:tcW w:w="1080" w:type="dxa"/>
            <w:tcBorders>
              <w:top w:val="nil"/>
              <w:left w:val="nil"/>
              <w:bottom w:val="single" w:sz="4" w:space="0" w:color="auto"/>
              <w:right w:val="single" w:sz="4" w:space="0" w:color="auto"/>
            </w:tcBorders>
            <w:shd w:val="clear" w:color="auto" w:fill="auto"/>
          </w:tcPr>
          <w:p w14:paraId="74A79C01" w14:textId="77777777" w:rsidR="00C13669" w:rsidRPr="00C13669" w:rsidRDefault="00C13669" w:rsidP="00C13669">
            <w:pPr>
              <w:rPr>
                <w:bCs/>
              </w:rPr>
            </w:pPr>
            <w:r w:rsidRPr="00C13669">
              <w:rPr>
                <w:bCs/>
              </w:rPr>
              <w:t>44.00</w:t>
            </w:r>
          </w:p>
        </w:tc>
      </w:tr>
      <w:tr w:rsidR="00C13669" w:rsidRPr="00C13669" w14:paraId="1685480C" w14:textId="77777777" w:rsidTr="003A1119">
        <w:trPr>
          <w:trHeight w:val="315"/>
          <w:jc w:val="center"/>
        </w:trPr>
        <w:tc>
          <w:tcPr>
            <w:tcW w:w="6240" w:type="dxa"/>
            <w:tcBorders>
              <w:top w:val="nil"/>
              <w:left w:val="single" w:sz="4" w:space="0" w:color="auto"/>
              <w:bottom w:val="single" w:sz="4" w:space="0" w:color="auto"/>
              <w:right w:val="single" w:sz="4" w:space="0" w:color="auto"/>
            </w:tcBorders>
            <w:shd w:val="clear" w:color="auto" w:fill="auto"/>
          </w:tcPr>
          <w:p w14:paraId="1C6F9522" w14:textId="77777777" w:rsidR="00C13669" w:rsidRPr="00C13669" w:rsidRDefault="00C13669" w:rsidP="00C13669">
            <w:pPr>
              <w:rPr>
                <w:bCs/>
              </w:rPr>
            </w:pPr>
            <w:r w:rsidRPr="00C13669">
              <w:rPr>
                <w:bCs/>
              </w:rPr>
              <w:t>John Westerkamp (W8LRJ)</w:t>
            </w:r>
          </w:p>
        </w:tc>
        <w:tc>
          <w:tcPr>
            <w:tcW w:w="1080" w:type="dxa"/>
            <w:tcBorders>
              <w:top w:val="nil"/>
              <w:left w:val="nil"/>
              <w:bottom w:val="single" w:sz="4" w:space="0" w:color="auto"/>
              <w:right w:val="single" w:sz="4" w:space="0" w:color="auto"/>
            </w:tcBorders>
            <w:shd w:val="clear" w:color="auto" w:fill="auto"/>
          </w:tcPr>
          <w:p w14:paraId="7FB8F07F" w14:textId="77777777" w:rsidR="00C13669" w:rsidRPr="00C13669" w:rsidRDefault="00C13669" w:rsidP="00C13669">
            <w:pPr>
              <w:rPr>
                <w:bCs/>
              </w:rPr>
            </w:pPr>
            <w:r w:rsidRPr="00C13669">
              <w:rPr>
                <w:bCs/>
              </w:rPr>
              <w:t>38</w:t>
            </w:r>
          </w:p>
        </w:tc>
        <w:tc>
          <w:tcPr>
            <w:tcW w:w="1080" w:type="dxa"/>
            <w:tcBorders>
              <w:top w:val="nil"/>
              <w:left w:val="nil"/>
              <w:bottom w:val="single" w:sz="4" w:space="0" w:color="auto"/>
              <w:right w:val="single" w:sz="4" w:space="0" w:color="auto"/>
            </w:tcBorders>
            <w:shd w:val="clear" w:color="auto" w:fill="auto"/>
          </w:tcPr>
          <w:p w14:paraId="74EF2C59" w14:textId="77777777" w:rsidR="00C13669" w:rsidRPr="00C13669" w:rsidRDefault="00C13669" w:rsidP="00C13669">
            <w:pPr>
              <w:rPr>
                <w:bCs/>
              </w:rPr>
            </w:pPr>
            <w:r w:rsidRPr="00C13669">
              <w:rPr>
                <w:bCs/>
              </w:rPr>
              <w:t>55.16</w:t>
            </w:r>
          </w:p>
        </w:tc>
      </w:tr>
      <w:tr w:rsidR="00C13669" w:rsidRPr="00C13669" w14:paraId="78585816" w14:textId="77777777" w:rsidTr="003A1119">
        <w:trPr>
          <w:trHeight w:val="315"/>
          <w:jc w:val="center"/>
        </w:trPr>
        <w:tc>
          <w:tcPr>
            <w:tcW w:w="6240" w:type="dxa"/>
            <w:tcBorders>
              <w:top w:val="nil"/>
              <w:left w:val="single" w:sz="4" w:space="0" w:color="auto"/>
              <w:bottom w:val="single" w:sz="4" w:space="0" w:color="auto"/>
              <w:right w:val="single" w:sz="4" w:space="0" w:color="auto"/>
            </w:tcBorders>
            <w:shd w:val="clear" w:color="auto" w:fill="auto"/>
          </w:tcPr>
          <w:p w14:paraId="1229B5A0" w14:textId="77777777" w:rsidR="00C13669" w:rsidRPr="00C13669" w:rsidRDefault="00C13669" w:rsidP="00C13669">
            <w:pPr>
              <w:rPr>
                <w:bCs/>
              </w:rPr>
            </w:pPr>
            <w:r w:rsidRPr="00C13669">
              <w:rPr>
                <w:bCs/>
              </w:rPr>
              <w:t xml:space="preserve">Elizabeth </w:t>
            </w:r>
            <w:proofErr w:type="spellStart"/>
            <w:r w:rsidRPr="00C13669">
              <w:rPr>
                <w:bCs/>
              </w:rPr>
              <w:t>Klinc</w:t>
            </w:r>
            <w:proofErr w:type="spellEnd"/>
            <w:r w:rsidRPr="00C13669">
              <w:rPr>
                <w:bCs/>
              </w:rPr>
              <w:t xml:space="preserve"> (KE8FMJ)</w:t>
            </w:r>
          </w:p>
        </w:tc>
        <w:tc>
          <w:tcPr>
            <w:tcW w:w="1080" w:type="dxa"/>
            <w:tcBorders>
              <w:top w:val="nil"/>
              <w:left w:val="nil"/>
              <w:bottom w:val="single" w:sz="4" w:space="0" w:color="auto"/>
              <w:right w:val="single" w:sz="4" w:space="0" w:color="auto"/>
            </w:tcBorders>
            <w:shd w:val="clear" w:color="auto" w:fill="auto"/>
          </w:tcPr>
          <w:p w14:paraId="6529769E" w14:textId="77777777" w:rsidR="00C13669" w:rsidRPr="00C13669" w:rsidRDefault="00C13669" w:rsidP="00C13669">
            <w:pPr>
              <w:rPr>
                <w:bCs/>
              </w:rPr>
            </w:pPr>
            <w:r w:rsidRPr="00C13669">
              <w:rPr>
                <w:bCs/>
              </w:rPr>
              <w:t>35</w:t>
            </w:r>
          </w:p>
        </w:tc>
        <w:tc>
          <w:tcPr>
            <w:tcW w:w="1080" w:type="dxa"/>
            <w:tcBorders>
              <w:top w:val="nil"/>
              <w:left w:val="nil"/>
              <w:bottom w:val="single" w:sz="4" w:space="0" w:color="auto"/>
              <w:right w:val="single" w:sz="4" w:space="0" w:color="auto"/>
            </w:tcBorders>
            <w:shd w:val="clear" w:color="auto" w:fill="auto"/>
          </w:tcPr>
          <w:p w14:paraId="02B86DC9" w14:textId="77777777" w:rsidR="00C13669" w:rsidRPr="00C13669" w:rsidRDefault="00C13669" w:rsidP="00C13669">
            <w:pPr>
              <w:rPr>
                <w:bCs/>
              </w:rPr>
            </w:pPr>
            <w:r w:rsidRPr="00C13669">
              <w:rPr>
                <w:bCs/>
              </w:rPr>
              <w:t>104.50</w:t>
            </w:r>
          </w:p>
        </w:tc>
      </w:tr>
      <w:tr w:rsidR="00C13669" w:rsidRPr="00C13669" w14:paraId="14DE221E" w14:textId="77777777" w:rsidTr="003A1119">
        <w:trPr>
          <w:trHeight w:val="315"/>
          <w:jc w:val="center"/>
        </w:trPr>
        <w:tc>
          <w:tcPr>
            <w:tcW w:w="6240" w:type="dxa"/>
            <w:tcBorders>
              <w:top w:val="nil"/>
              <w:left w:val="single" w:sz="4" w:space="0" w:color="auto"/>
              <w:bottom w:val="single" w:sz="4" w:space="0" w:color="auto"/>
              <w:right w:val="single" w:sz="4" w:space="0" w:color="auto"/>
            </w:tcBorders>
            <w:shd w:val="clear" w:color="auto" w:fill="auto"/>
          </w:tcPr>
          <w:p w14:paraId="70383A4E" w14:textId="77777777" w:rsidR="00C13669" w:rsidRPr="00C13669" w:rsidRDefault="00C13669" w:rsidP="00C13669">
            <w:pPr>
              <w:rPr>
                <w:bCs/>
              </w:rPr>
            </w:pPr>
            <w:r w:rsidRPr="00C13669">
              <w:rPr>
                <w:bCs/>
              </w:rPr>
              <w:t>Henry Ruminski (W8HJR)</w:t>
            </w:r>
          </w:p>
        </w:tc>
        <w:tc>
          <w:tcPr>
            <w:tcW w:w="1080" w:type="dxa"/>
            <w:tcBorders>
              <w:top w:val="nil"/>
              <w:left w:val="nil"/>
              <w:bottom w:val="single" w:sz="4" w:space="0" w:color="auto"/>
              <w:right w:val="single" w:sz="4" w:space="0" w:color="auto"/>
            </w:tcBorders>
            <w:shd w:val="clear" w:color="auto" w:fill="auto"/>
          </w:tcPr>
          <w:p w14:paraId="3821ABE9" w14:textId="77777777" w:rsidR="00C13669" w:rsidRPr="00C13669" w:rsidRDefault="00C13669" w:rsidP="00C13669">
            <w:pPr>
              <w:rPr>
                <w:bCs/>
              </w:rPr>
            </w:pPr>
            <w:r w:rsidRPr="00C13669">
              <w:rPr>
                <w:bCs/>
              </w:rPr>
              <w:t>35</w:t>
            </w:r>
          </w:p>
        </w:tc>
        <w:tc>
          <w:tcPr>
            <w:tcW w:w="1080" w:type="dxa"/>
            <w:tcBorders>
              <w:top w:val="nil"/>
              <w:left w:val="nil"/>
              <w:bottom w:val="single" w:sz="4" w:space="0" w:color="auto"/>
              <w:right w:val="single" w:sz="4" w:space="0" w:color="auto"/>
            </w:tcBorders>
            <w:shd w:val="clear" w:color="auto" w:fill="auto"/>
          </w:tcPr>
          <w:p w14:paraId="7ECCE0EF" w14:textId="77777777" w:rsidR="00C13669" w:rsidRPr="00C13669" w:rsidRDefault="00C13669" w:rsidP="00C13669">
            <w:pPr>
              <w:rPr>
                <w:bCs/>
              </w:rPr>
            </w:pPr>
            <w:r w:rsidRPr="00C13669">
              <w:rPr>
                <w:bCs/>
              </w:rPr>
              <w:t>66.08</w:t>
            </w:r>
          </w:p>
        </w:tc>
      </w:tr>
      <w:tr w:rsidR="00C13669" w:rsidRPr="00C13669" w14:paraId="34CCBBFC" w14:textId="77777777" w:rsidTr="003A1119">
        <w:trPr>
          <w:trHeight w:val="315"/>
          <w:jc w:val="center"/>
        </w:trPr>
        <w:tc>
          <w:tcPr>
            <w:tcW w:w="6240" w:type="dxa"/>
            <w:tcBorders>
              <w:top w:val="nil"/>
              <w:left w:val="single" w:sz="4" w:space="0" w:color="auto"/>
              <w:bottom w:val="single" w:sz="4" w:space="0" w:color="auto"/>
              <w:right w:val="single" w:sz="4" w:space="0" w:color="auto"/>
            </w:tcBorders>
            <w:shd w:val="clear" w:color="auto" w:fill="auto"/>
          </w:tcPr>
          <w:p w14:paraId="28CFA4F4" w14:textId="77777777" w:rsidR="00C13669" w:rsidRPr="00C13669" w:rsidRDefault="00C13669" w:rsidP="00C13669">
            <w:pPr>
              <w:rPr>
                <w:bCs/>
              </w:rPr>
            </w:pPr>
            <w:r w:rsidRPr="00C13669">
              <w:rPr>
                <w:bCs/>
              </w:rPr>
              <w:t xml:space="preserve">Daniel </w:t>
            </w:r>
            <w:proofErr w:type="spellStart"/>
            <w:r w:rsidRPr="00C13669">
              <w:rPr>
                <w:bCs/>
              </w:rPr>
              <w:t>Lohr</w:t>
            </w:r>
            <w:proofErr w:type="spellEnd"/>
            <w:r w:rsidRPr="00C13669">
              <w:rPr>
                <w:bCs/>
              </w:rPr>
              <w:t xml:space="preserve"> (W8VNL)</w:t>
            </w:r>
          </w:p>
        </w:tc>
        <w:tc>
          <w:tcPr>
            <w:tcW w:w="1080" w:type="dxa"/>
            <w:tcBorders>
              <w:top w:val="nil"/>
              <w:left w:val="nil"/>
              <w:bottom w:val="single" w:sz="4" w:space="0" w:color="auto"/>
              <w:right w:val="single" w:sz="4" w:space="0" w:color="auto"/>
            </w:tcBorders>
            <w:shd w:val="clear" w:color="auto" w:fill="auto"/>
          </w:tcPr>
          <w:p w14:paraId="40F7E621" w14:textId="77777777" w:rsidR="00C13669" w:rsidRPr="00C13669" w:rsidRDefault="00C13669" w:rsidP="00C13669">
            <w:pPr>
              <w:rPr>
                <w:bCs/>
              </w:rPr>
            </w:pPr>
            <w:r w:rsidRPr="00C13669">
              <w:rPr>
                <w:bCs/>
              </w:rPr>
              <w:t>33</w:t>
            </w:r>
          </w:p>
        </w:tc>
        <w:tc>
          <w:tcPr>
            <w:tcW w:w="1080" w:type="dxa"/>
            <w:tcBorders>
              <w:top w:val="nil"/>
              <w:left w:val="nil"/>
              <w:bottom w:val="single" w:sz="4" w:space="0" w:color="auto"/>
              <w:right w:val="single" w:sz="4" w:space="0" w:color="auto"/>
            </w:tcBorders>
            <w:shd w:val="clear" w:color="auto" w:fill="auto"/>
          </w:tcPr>
          <w:p w14:paraId="01445064" w14:textId="77777777" w:rsidR="00C13669" w:rsidRPr="00C13669" w:rsidRDefault="00C13669" w:rsidP="00C13669">
            <w:pPr>
              <w:rPr>
                <w:bCs/>
              </w:rPr>
            </w:pPr>
            <w:r w:rsidRPr="00C13669">
              <w:rPr>
                <w:bCs/>
              </w:rPr>
              <w:t>24.50</w:t>
            </w:r>
          </w:p>
        </w:tc>
      </w:tr>
      <w:tr w:rsidR="00C13669" w:rsidRPr="00C13669" w14:paraId="1A965E47" w14:textId="77777777" w:rsidTr="003A1119">
        <w:trPr>
          <w:trHeight w:val="315"/>
          <w:jc w:val="center"/>
        </w:trPr>
        <w:tc>
          <w:tcPr>
            <w:tcW w:w="6240" w:type="dxa"/>
            <w:tcBorders>
              <w:top w:val="nil"/>
              <w:left w:val="single" w:sz="4" w:space="0" w:color="auto"/>
              <w:bottom w:val="single" w:sz="4" w:space="0" w:color="auto"/>
              <w:right w:val="single" w:sz="4" w:space="0" w:color="auto"/>
            </w:tcBorders>
            <w:shd w:val="clear" w:color="auto" w:fill="auto"/>
          </w:tcPr>
          <w:p w14:paraId="2D547A1B" w14:textId="77777777" w:rsidR="00C13669" w:rsidRPr="00C13669" w:rsidRDefault="00C13669" w:rsidP="00C13669">
            <w:pPr>
              <w:rPr>
                <w:bCs/>
              </w:rPr>
            </w:pPr>
            <w:r w:rsidRPr="00C13669">
              <w:rPr>
                <w:bCs/>
              </w:rPr>
              <w:t>Alan Rothweiler (N8CJ)</w:t>
            </w:r>
          </w:p>
        </w:tc>
        <w:tc>
          <w:tcPr>
            <w:tcW w:w="1080" w:type="dxa"/>
            <w:tcBorders>
              <w:top w:val="nil"/>
              <w:left w:val="nil"/>
              <w:bottom w:val="single" w:sz="4" w:space="0" w:color="auto"/>
              <w:right w:val="single" w:sz="4" w:space="0" w:color="auto"/>
            </w:tcBorders>
            <w:shd w:val="clear" w:color="auto" w:fill="auto"/>
          </w:tcPr>
          <w:p w14:paraId="1CDD2EB2" w14:textId="77777777" w:rsidR="00C13669" w:rsidRPr="00C13669" w:rsidRDefault="00C13669" w:rsidP="00C13669">
            <w:pPr>
              <w:rPr>
                <w:bCs/>
              </w:rPr>
            </w:pPr>
            <w:r w:rsidRPr="00C13669">
              <w:rPr>
                <w:bCs/>
              </w:rPr>
              <w:t>33</w:t>
            </w:r>
          </w:p>
        </w:tc>
        <w:tc>
          <w:tcPr>
            <w:tcW w:w="1080" w:type="dxa"/>
            <w:tcBorders>
              <w:top w:val="nil"/>
              <w:left w:val="nil"/>
              <w:bottom w:val="single" w:sz="4" w:space="0" w:color="auto"/>
              <w:right w:val="single" w:sz="4" w:space="0" w:color="auto"/>
            </w:tcBorders>
            <w:shd w:val="clear" w:color="auto" w:fill="auto"/>
          </w:tcPr>
          <w:p w14:paraId="6C552C6E" w14:textId="77777777" w:rsidR="00C13669" w:rsidRPr="00C13669" w:rsidRDefault="00C13669" w:rsidP="00C13669">
            <w:pPr>
              <w:rPr>
                <w:bCs/>
              </w:rPr>
            </w:pPr>
            <w:r w:rsidRPr="00C13669">
              <w:rPr>
                <w:bCs/>
              </w:rPr>
              <w:t>112.00</w:t>
            </w:r>
          </w:p>
        </w:tc>
      </w:tr>
      <w:tr w:rsidR="00C13669" w:rsidRPr="00C13669" w14:paraId="3958CD2D" w14:textId="77777777" w:rsidTr="003A1119">
        <w:trPr>
          <w:trHeight w:val="315"/>
          <w:jc w:val="center"/>
        </w:trPr>
        <w:tc>
          <w:tcPr>
            <w:tcW w:w="6240" w:type="dxa"/>
            <w:tcBorders>
              <w:top w:val="nil"/>
              <w:left w:val="single" w:sz="4" w:space="0" w:color="auto"/>
              <w:bottom w:val="single" w:sz="4" w:space="0" w:color="auto"/>
              <w:right w:val="single" w:sz="4" w:space="0" w:color="auto"/>
            </w:tcBorders>
            <w:shd w:val="clear" w:color="auto" w:fill="auto"/>
          </w:tcPr>
          <w:p w14:paraId="15AB91A7" w14:textId="77777777" w:rsidR="00C13669" w:rsidRPr="00C13669" w:rsidRDefault="00C13669" w:rsidP="00C13669">
            <w:pPr>
              <w:rPr>
                <w:bCs/>
              </w:rPr>
            </w:pPr>
            <w:r w:rsidRPr="00C13669">
              <w:rPr>
                <w:bCs/>
              </w:rPr>
              <w:t>Douglas Hunter (KE8JNH)</w:t>
            </w:r>
          </w:p>
        </w:tc>
        <w:tc>
          <w:tcPr>
            <w:tcW w:w="1080" w:type="dxa"/>
            <w:tcBorders>
              <w:top w:val="nil"/>
              <w:left w:val="nil"/>
              <w:bottom w:val="single" w:sz="4" w:space="0" w:color="auto"/>
              <w:right w:val="single" w:sz="4" w:space="0" w:color="auto"/>
            </w:tcBorders>
            <w:shd w:val="clear" w:color="auto" w:fill="auto"/>
          </w:tcPr>
          <w:p w14:paraId="71FF6E8F" w14:textId="77777777" w:rsidR="00C13669" w:rsidRPr="00C13669" w:rsidRDefault="00C13669" w:rsidP="00C13669">
            <w:pPr>
              <w:rPr>
                <w:bCs/>
              </w:rPr>
            </w:pPr>
            <w:r w:rsidRPr="00C13669">
              <w:rPr>
                <w:bCs/>
              </w:rPr>
              <w:t>30</w:t>
            </w:r>
          </w:p>
        </w:tc>
        <w:tc>
          <w:tcPr>
            <w:tcW w:w="1080" w:type="dxa"/>
            <w:tcBorders>
              <w:top w:val="nil"/>
              <w:left w:val="nil"/>
              <w:bottom w:val="single" w:sz="4" w:space="0" w:color="auto"/>
              <w:right w:val="single" w:sz="4" w:space="0" w:color="auto"/>
            </w:tcBorders>
            <w:shd w:val="clear" w:color="auto" w:fill="auto"/>
          </w:tcPr>
          <w:p w14:paraId="6F415B4F" w14:textId="77777777" w:rsidR="00C13669" w:rsidRPr="00C13669" w:rsidRDefault="00C13669" w:rsidP="00C13669">
            <w:pPr>
              <w:rPr>
                <w:bCs/>
              </w:rPr>
            </w:pPr>
            <w:r w:rsidRPr="00C13669">
              <w:rPr>
                <w:bCs/>
              </w:rPr>
              <w:t>27.50</w:t>
            </w:r>
          </w:p>
        </w:tc>
      </w:tr>
      <w:tr w:rsidR="00C13669" w:rsidRPr="00C13669" w14:paraId="06BEA1BA" w14:textId="77777777" w:rsidTr="003A1119">
        <w:trPr>
          <w:trHeight w:val="315"/>
          <w:jc w:val="center"/>
        </w:trPr>
        <w:tc>
          <w:tcPr>
            <w:tcW w:w="6240" w:type="dxa"/>
            <w:tcBorders>
              <w:top w:val="nil"/>
              <w:left w:val="single" w:sz="4" w:space="0" w:color="auto"/>
              <w:bottom w:val="single" w:sz="4" w:space="0" w:color="auto"/>
              <w:right w:val="single" w:sz="4" w:space="0" w:color="auto"/>
            </w:tcBorders>
            <w:shd w:val="clear" w:color="auto" w:fill="auto"/>
          </w:tcPr>
          <w:p w14:paraId="1EC40B58" w14:textId="77777777" w:rsidR="00C13669" w:rsidRPr="00C13669" w:rsidRDefault="00C13669" w:rsidP="00C13669">
            <w:pPr>
              <w:rPr>
                <w:bCs/>
              </w:rPr>
            </w:pPr>
            <w:r w:rsidRPr="00C13669">
              <w:rPr>
                <w:bCs/>
              </w:rPr>
              <w:t>Colleen Roth (N8TNV)</w:t>
            </w:r>
          </w:p>
        </w:tc>
        <w:tc>
          <w:tcPr>
            <w:tcW w:w="1080" w:type="dxa"/>
            <w:tcBorders>
              <w:top w:val="nil"/>
              <w:left w:val="nil"/>
              <w:bottom w:val="single" w:sz="4" w:space="0" w:color="auto"/>
              <w:right w:val="single" w:sz="4" w:space="0" w:color="auto"/>
            </w:tcBorders>
            <w:shd w:val="clear" w:color="auto" w:fill="auto"/>
          </w:tcPr>
          <w:p w14:paraId="61F3FA32" w14:textId="77777777" w:rsidR="00C13669" w:rsidRPr="00C13669" w:rsidRDefault="00C13669" w:rsidP="00C13669">
            <w:pPr>
              <w:rPr>
                <w:bCs/>
              </w:rPr>
            </w:pPr>
            <w:r w:rsidRPr="00C13669">
              <w:rPr>
                <w:bCs/>
              </w:rPr>
              <w:t>28</w:t>
            </w:r>
          </w:p>
        </w:tc>
        <w:tc>
          <w:tcPr>
            <w:tcW w:w="1080" w:type="dxa"/>
            <w:tcBorders>
              <w:top w:val="nil"/>
              <w:left w:val="nil"/>
              <w:bottom w:val="single" w:sz="4" w:space="0" w:color="auto"/>
              <w:right w:val="single" w:sz="4" w:space="0" w:color="auto"/>
            </w:tcBorders>
            <w:shd w:val="clear" w:color="auto" w:fill="auto"/>
          </w:tcPr>
          <w:p w14:paraId="67D23816" w14:textId="77777777" w:rsidR="00C13669" w:rsidRPr="00C13669" w:rsidRDefault="00C13669" w:rsidP="00C13669">
            <w:pPr>
              <w:rPr>
                <w:bCs/>
              </w:rPr>
            </w:pPr>
            <w:r w:rsidRPr="00C13669">
              <w:rPr>
                <w:bCs/>
              </w:rPr>
              <w:t>18.50</w:t>
            </w:r>
          </w:p>
        </w:tc>
      </w:tr>
    </w:tbl>
    <w:p w14:paraId="5A4F081A" w14:textId="77777777" w:rsidR="00C13669" w:rsidRPr="00C13669" w:rsidRDefault="00C13669" w:rsidP="00C13669">
      <w:pPr>
        <w:rPr>
          <w:bCs/>
        </w:rPr>
      </w:pPr>
    </w:p>
    <w:p w14:paraId="24F6BBBE" w14:textId="77777777" w:rsidR="00C13669" w:rsidRPr="00C13669" w:rsidRDefault="00C13669" w:rsidP="00C13669">
      <w:pPr>
        <w:rPr>
          <w:bCs/>
        </w:rPr>
      </w:pPr>
      <w:r w:rsidRPr="00C13669">
        <w:rPr>
          <w:bCs/>
        </w:rPr>
        <w:t xml:space="preserve">Note:  As an incentive to get folks using the system more, the Ohio Section Manager gave away a 2019 softcover Handbook to the person acquiring the most hours in the month of June. The winner was Todd Johnson, KD8UND. This is the second of such incentives that has been done since March of this year. </w:t>
      </w:r>
    </w:p>
    <w:p w14:paraId="288D29E3" w14:textId="77777777" w:rsidR="00C13669" w:rsidRPr="00C13669" w:rsidRDefault="00C13669" w:rsidP="00C13669">
      <w:pPr>
        <w:rPr>
          <w:bCs/>
        </w:rPr>
      </w:pPr>
    </w:p>
    <w:p w14:paraId="4A8CB657" w14:textId="77777777" w:rsidR="00C13669" w:rsidRPr="00C13669" w:rsidRDefault="00C13669" w:rsidP="00C13669">
      <w:pPr>
        <w:rPr>
          <w:bCs/>
        </w:rPr>
      </w:pPr>
      <w:r w:rsidRPr="00C13669">
        <w:rPr>
          <w:bCs/>
        </w:rPr>
        <w:t xml:space="preserve">Pay </w:t>
      </w:r>
      <w:proofErr w:type="gramStart"/>
      <w:r w:rsidRPr="00C13669">
        <w:rPr>
          <w:bCs/>
        </w:rPr>
        <w:t>particular attention</w:t>
      </w:r>
      <w:proofErr w:type="gramEnd"/>
      <w:r w:rsidRPr="00C13669">
        <w:rPr>
          <w:bCs/>
        </w:rPr>
        <w:t xml:space="preserve"> to the monthly hours total:  14,000 and counting for the month!!  I can’t applaud your work, energy, and dedication more loudly. We have had great reports from Toledo (the Toledo Air Show) and several other large venues. Thank you so much for what you have done, and what you will no doubt continue to do throughout the summer.  </w:t>
      </w:r>
    </w:p>
    <w:p w14:paraId="78F3CE1C" w14:textId="77777777" w:rsidR="00D22F92" w:rsidRDefault="00D22F92" w:rsidP="0087058C">
      <w:pPr>
        <w:rPr>
          <w:bCs/>
        </w:rPr>
      </w:pPr>
    </w:p>
    <w:p w14:paraId="695AD414" w14:textId="0F44E45D" w:rsidR="0087058C" w:rsidRPr="0087058C" w:rsidRDefault="0087058C" w:rsidP="0087058C">
      <w:pPr>
        <w:rPr>
          <w:bCs/>
        </w:rPr>
      </w:pPr>
      <w:r w:rsidRPr="0087058C">
        <w:rPr>
          <w:bCs/>
        </w:rPr>
        <w:t>Thank you all!  Remember the basics! They will save you!</w:t>
      </w:r>
    </w:p>
    <w:p w14:paraId="60BD1C67" w14:textId="77777777" w:rsidR="0087058C" w:rsidRDefault="0087058C" w:rsidP="00DF234B">
      <w:pPr>
        <w:rPr>
          <w:b/>
          <w:bCs/>
        </w:rPr>
      </w:pPr>
    </w:p>
    <w:p w14:paraId="1BA3105E" w14:textId="0B874DB7" w:rsidR="00DF234B" w:rsidRPr="00AE2D78" w:rsidRDefault="00DF234B" w:rsidP="00DF234B">
      <w:pPr>
        <w:rPr>
          <w:b/>
          <w:bCs/>
        </w:rPr>
      </w:pPr>
      <w:r w:rsidRPr="00AE2D78">
        <w:rPr>
          <w:b/>
          <w:bCs/>
        </w:rPr>
        <w:t xml:space="preserve">73, </w:t>
      </w:r>
      <w:proofErr w:type="gramStart"/>
      <w:r w:rsidRPr="00AE2D78">
        <w:rPr>
          <w:b/>
          <w:bCs/>
        </w:rPr>
        <w:t>Stan</w:t>
      </w:r>
      <w:r w:rsidR="00522F16">
        <w:rPr>
          <w:b/>
          <w:bCs/>
        </w:rPr>
        <w:t xml:space="preserve"> </w:t>
      </w:r>
      <w:r w:rsidRPr="00AE2D78">
        <w:rPr>
          <w:b/>
          <w:bCs/>
        </w:rPr>
        <w:t xml:space="preserve"> N</w:t>
      </w:r>
      <w:proofErr w:type="gramEnd"/>
      <w:r w:rsidRPr="00AE2D78">
        <w:rPr>
          <w:b/>
          <w:bCs/>
        </w:rPr>
        <w:t>8BHL</w:t>
      </w:r>
    </w:p>
    <w:p w14:paraId="7305BC8F" w14:textId="77777777" w:rsidR="00A071BB" w:rsidRDefault="00A071BB" w:rsidP="0015282B">
      <w:pPr>
        <w:rPr>
          <w:b/>
          <w:bCs/>
        </w:rPr>
      </w:pPr>
    </w:p>
    <w:p w14:paraId="735C82FE" w14:textId="185AEB68" w:rsidR="0015282B" w:rsidRPr="0015282B" w:rsidRDefault="0015282B" w:rsidP="0015282B">
      <w:pPr>
        <w:rPr>
          <w:b/>
          <w:bCs/>
        </w:rPr>
      </w:pPr>
      <w:r w:rsidRPr="0015282B">
        <w:rPr>
          <w:b/>
          <w:bCs/>
        </w:rPr>
        <w:t xml:space="preserve">You can view </w:t>
      </w:r>
      <w:r w:rsidR="00D15E57">
        <w:rPr>
          <w:b/>
          <w:bCs/>
        </w:rPr>
        <w:t xml:space="preserve">all of </w:t>
      </w:r>
      <w:r w:rsidRPr="0015282B">
        <w:rPr>
          <w:b/>
          <w:bCs/>
        </w:rPr>
        <w:t xml:space="preserve">the SEC’s monthly reports on the </w:t>
      </w:r>
      <w:proofErr w:type="gramStart"/>
      <w:r w:rsidRPr="0015282B">
        <w:rPr>
          <w:b/>
          <w:bCs/>
        </w:rPr>
        <w:t>website..</w:t>
      </w:r>
      <w:proofErr w:type="gramEnd"/>
      <w:r w:rsidRPr="0015282B">
        <w:rPr>
          <w:b/>
          <w:bCs/>
        </w:rPr>
        <w:t xml:space="preserve">  </w:t>
      </w:r>
      <w:hyperlink r:id="rId32" w:history="1">
        <w:r w:rsidRPr="0015282B">
          <w:rPr>
            <w:rStyle w:val="Hyperlink"/>
          </w:rPr>
          <w:t>http://arrl-ohio.org/SEC/default.html</w:t>
        </w:r>
      </w:hyperlink>
      <w:r w:rsidRPr="0015282B">
        <w:rPr>
          <w:b/>
          <w:bCs/>
        </w:rPr>
        <w:t xml:space="preserve"> </w:t>
      </w:r>
    </w:p>
    <w:p w14:paraId="5BE9A82F" w14:textId="77777777" w:rsidR="002607E8" w:rsidRDefault="002607E8" w:rsidP="002607E8"/>
    <w:p w14:paraId="75347FA1" w14:textId="67E973E1" w:rsidR="0015282B" w:rsidRDefault="00592AF0" w:rsidP="00F40211">
      <w:pPr>
        <w:rPr>
          <w:b/>
          <w:bCs/>
        </w:rPr>
      </w:pPr>
      <w:r>
        <w:pict w14:anchorId="27773643">
          <v:rect id="_x0000_i1029" style="width:0;height:1.5pt" o:hralign="center" o:hrstd="t" o:hr="t" fillcolor="#a0a0a0" stroked="f"/>
        </w:pict>
      </w:r>
    </w:p>
    <w:p w14:paraId="7A11463C" w14:textId="020F5D87" w:rsidR="002341A6" w:rsidRPr="00316366" w:rsidRDefault="004171AD" w:rsidP="002341A6">
      <w:pPr>
        <w:rPr>
          <w:b/>
          <w:bCs/>
          <w:i/>
          <w:sz w:val="28"/>
          <w:szCs w:val="28"/>
        </w:rPr>
      </w:pPr>
      <w:bookmarkStart w:id="11" w:name="acc"/>
      <w:bookmarkEnd w:id="11"/>
      <w:r w:rsidRPr="00316366">
        <w:rPr>
          <w:b/>
          <w:bCs/>
          <w:i/>
          <w:noProof/>
          <w:sz w:val="28"/>
          <w:szCs w:val="28"/>
        </w:rPr>
        <w:drawing>
          <wp:anchor distT="0" distB="0" distL="114300" distR="114300" simplePos="0" relativeHeight="252002304" behindDoc="1" locked="0" layoutInCell="1" allowOverlap="1" wp14:anchorId="23696F86" wp14:editId="2283AEE7">
            <wp:simplePos x="0" y="0"/>
            <wp:positionH relativeFrom="margin">
              <wp:align>right</wp:align>
            </wp:positionH>
            <wp:positionV relativeFrom="paragraph">
              <wp:posOffset>71120</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1A6" w:rsidRPr="00316366">
        <w:rPr>
          <w:b/>
          <w:bCs/>
          <w:i/>
          <w:sz w:val="28"/>
          <w:szCs w:val="28"/>
        </w:rPr>
        <w:t>From the Affiliated Club Coordinator</w:t>
      </w:r>
    </w:p>
    <w:p w14:paraId="03C06AA8" w14:textId="19D48533" w:rsidR="002341A6" w:rsidRPr="00183BF3" w:rsidRDefault="002341A6" w:rsidP="002341A6">
      <w:pPr>
        <w:rPr>
          <w:b/>
          <w:bCs/>
          <w:i/>
        </w:rPr>
      </w:pPr>
      <w:r w:rsidRPr="00183BF3">
        <w:rPr>
          <w:b/>
          <w:bCs/>
          <w:i/>
        </w:rPr>
        <w:t>Tom Sly, WB8</w:t>
      </w:r>
      <w:proofErr w:type="gramStart"/>
      <w:r w:rsidRPr="00183BF3">
        <w:rPr>
          <w:b/>
          <w:bCs/>
          <w:i/>
        </w:rPr>
        <w:t>LCD  -</w:t>
      </w:r>
      <w:proofErr w:type="gramEnd"/>
      <w:r w:rsidRPr="00183BF3">
        <w:rPr>
          <w:b/>
          <w:bCs/>
          <w:i/>
        </w:rPr>
        <w:t xml:space="preserve"> ACC</w:t>
      </w:r>
    </w:p>
    <w:p w14:paraId="07C85014" w14:textId="21143722" w:rsidR="002341A6" w:rsidRPr="0015282B" w:rsidRDefault="00592AF0" w:rsidP="002341A6">
      <w:pPr>
        <w:rPr>
          <w:b/>
          <w:bCs/>
        </w:rPr>
      </w:pPr>
      <w:hyperlink r:id="rId35" w:history="1">
        <w:r w:rsidR="002341A6" w:rsidRPr="0015282B">
          <w:rPr>
            <w:rStyle w:val="Hyperlink"/>
          </w:rPr>
          <w:t>tomsly29@gmail.com</w:t>
        </w:r>
      </w:hyperlink>
      <w:r w:rsidR="002341A6" w:rsidRPr="0015282B">
        <w:rPr>
          <w:b/>
          <w:bCs/>
        </w:rPr>
        <w:t xml:space="preserve"> </w:t>
      </w:r>
    </w:p>
    <w:p w14:paraId="2AB4C6B7" w14:textId="77777777" w:rsidR="002341A6" w:rsidRDefault="002341A6" w:rsidP="002341A6">
      <w:pPr>
        <w:rPr>
          <w:b/>
          <w:bCs/>
        </w:rPr>
      </w:pPr>
    </w:p>
    <w:p w14:paraId="2E9B6656" w14:textId="77777777" w:rsidR="006227C5" w:rsidRPr="006227C5" w:rsidRDefault="006227C5" w:rsidP="006227C5">
      <w:pPr>
        <w:rPr>
          <w:bCs/>
        </w:rPr>
      </w:pPr>
      <w:r w:rsidRPr="006227C5">
        <w:rPr>
          <w:bCs/>
        </w:rPr>
        <w:t>The Human Side of the Hobby</w:t>
      </w:r>
    </w:p>
    <w:p w14:paraId="1AB1BC53" w14:textId="77777777" w:rsidR="006227C5" w:rsidRPr="006227C5" w:rsidRDefault="006227C5" w:rsidP="006227C5">
      <w:pPr>
        <w:rPr>
          <w:bCs/>
        </w:rPr>
      </w:pPr>
    </w:p>
    <w:p w14:paraId="29565AE1" w14:textId="77777777" w:rsidR="004171AD" w:rsidRDefault="006227C5" w:rsidP="006227C5">
      <w:pPr>
        <w:rPr>
          <w:bCs/>
        </w:rPr>
      </w:pPr>
      <w:r w:rsidRPr="006227C5">
        <w:rPr>
          <w:bCs/>
        </w:rPr>
        <w:t xml:space="preserve">Ham Radio is basically a “technical” hobby.  It’s all about the “art and science” of sending and receiving information via electromagnetic waves.  Amateur Radio operators are, for the most part, very adept at the technical side of the hobby.  We have hundreds of books explaining every aspect of the technical side of the hobby.  </w:t>
      </w:r>
    </w:p>
    <w:p w14:paraId="28BD19DC" w14:textId="77777777" w:rsidR="004171AD" w:rsidRDefault="004171AD" w:rsidP="004171AD">
      <w:pPr>
        <w:rPr>
          <w:sz w:val="20"/>
          <w:szCs w:val="20"/>
        </w:rPr>
      </w:pPr>
    </w:p>
    <w:p w14:paraId="01FA0F9C" w14:textId="77777777" w:rsidR="004171AD" w:rsidRDefault="004171AD" w:rsidP="004171AD">
      <w:pPr>
        <w:rPr>
          <w:sz w:val="20"/>
          <w:szCs w:val="20"/>
        </w:rPr>
      </w:pPr>
    </w:p>
    <w:p w14:paraId="2C1E9F09" w14:textId="77777777" w:rsidR="004171AD" w:rsidRDefault="004171AD" w:rsidP="004171AD">
      <w:pPr>
        <w:rPr>
          <w:sz w:val="20"/>
          <w:szCs w:val="20"/>
        </w:rPr>
      </w:pPr>
    </w:p>
    <w:p w14:paraId="676DCD8E" w14:textId="77777777" w:rsidR="004171AD" w:rsidRDefault="004171AD" w:rsidP="004171AD">
      <w:pPr>
        <w:rPr>
          <w:sz w:val="20"/>
          <w:szCs w:val="20"/>
        </w:rPr>
      </w:pPr>
    </w:p>
    <w:p w14:paraId="556C787E" w14:textId="7A73A5D0" w:rsidR="004171AD" w:rsidRDefault="00592AF0" w:rsidP="004171AD">
      <w:pPr>
        <w:rPr>
          <w:rStyle w:val="Hyperlink"/>
          <w:sz w:val="20"/>
          <w:szCs w:val="20"/>
        </w:rPr>
      </w:pPr>
      <w:hyperlink w:anchor="TOP" w:history="1">
        <w:r w:rsidR="004171AD" w:rsidRPr="00C20E11">
          <w:rPr>
            <w:rStyle w:val="Hyperlink"/>
            <w:sz w:val="20"/>
            <w:szCs w:val="20"/>
          </w:rPr>
          <w:t>TOP^</w:t>
        </w:r>
      </w:hyperlink>
    </w:p>
    <w:p w14:paraId="2F926FC7" w14:textId="6CBE3E79" w:rsidR="006227C5" w:rsidRPr="006227C5" w:rsidRDefault="006227C5" w:rsidP="006227C5">
      <w:pPr>
        <w:rPr>
          <w:bCs/>
        </w:rPr>
      </w:pPr>
      <w:r w:rsidRPr="006227C5">
        <w:rPr>
          <w:bCs/>
        </w:rPr>
        <w:lastRenderedPageBreak/>
        <w:t xml:space="preserve">We have hundreds of outlets where we can buy the technical items necessary to participate in the hobby – all the way from really expensive and complete units, down to inexpensive discrete components.  All of this is the “stuff” of the hobby and most hams are really good at assembling and utilizing the stuff for radio communications.  </w:t>
      </w:r>
    </w:p>
    <w:p w14:paraId="0FE72470" w14:textId="56FB676C" w:rsidR="006227C5" w:rsidRDefault="006227C5" w:rsidP="006227C5">
      <w:pPr>
        <w:rPr>
          <w:bCs/>
        </w:rPr>
      </w:pPr>
    </w:p>
    <w:p w14:paraId="1FD704E7" w14:textId="36C4CFB7" w:rsidR="006227C5" w:rsidRPr="006227C5" w:rsidRDefault="00772190" w:rsidP="006227C5">
      <w:pPr>
        <w:rPr>
          <w:bCs/>
        </w:rPr>
      </w:pPr>
      <w:r>
        <w:rPr>
          <w:noProof/>
        </w:rPr>
        <w:drawing>
          <wp:anchor distT="0" distB="0" distL="114300" distR="114300" simplePos="0" relativeHeight="252575744" behindDoc="1" locked="0" layoutInCell="1" allowOverlap="1" wp14:anchorId="6DF8CA57" wp14:editId="31194032">
            <wp:simplePos x="0" y="0"/>
            <wp:positionH relativeFrom="margin">
              <wp:align>left</wp:align>
            </wp:positionH>
            <wp:positionV relativeFrom="paragraph">
              <wp:posOffset>54610</wp:posOffset>
            </wp:positionV>
            <wp:extent cx="1314450" cy="751840"/>
            <wp:effectExtent l="0" t="0" r="0" b="0"/>
            <wp:wrapTight wrapText="bothSides">
              <wp:wrapPolygon edited="0">
                <wp:start x="0" y="0"/>
                <wp:lineTo x="0" y="20797"/>
                <wp:lineTo x="21287" y="20797"/>
                <wp:lineTo x="2128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5226" cy="769994"/>
                    </a:xfrm>
                    <a:prstGeom prst="rect">
                      <a:avLst/>
                    </a:prstGeom>
                    <a:noFill/>
                    <a:ln>
                      <a:noFill/>
                    </a:ln>
                  </pic:spPr>
                </pic:pic>
              </a:graphicData>
            </a:graphic>
            <wp14:sizeRelH relativeFrom="page">
              <wp14:pctWidth>0</wp14:pctWidth>
            </wp14:sizeRelH>
            <wp14:sizeRelV relativeFrom="page">
              <wp14:pctHeight>0</wp14:pctHeight>
            </wp14:sizeRelV>
          </wp:anchor>
        </w:drawing>
      </w:r>
      <w:r w:rsidR="006227C5" w:rsidRPr="006227C5">
        <w:rPr>
          <w:bCs/>
        </w:rPr>
        <w:t xml:space="preserve">From the dictionary, “A </w:t>
      </w:r>
      <w:r w:rsidR="006227C5" w:rsidRPr="006227C5">
        <w:rPr>
          <w:b/>
          <w:bCs/>
        </w:rPr>
        <w:t>club</w:t>
      </w:r>
      <w:r w:rsidR="006227C5" w:rsidRPr="006227C5">
        <w:rPr>
          <w:bCs/>
        </w:rPr>
        <w:t xml:space="preserve"> is an organization of people interested in a particular activity or subject who usually meet on a regular basis.”  To break it down, an Amateur Radio club is “an organization of people”, we share a common interest in the art and science of radio communications and we usually meet on a regular basis.  The important phrase is “an organization of people”.  </w:t>
      </w:r>
    </w:p>
    <w:p w14:paraId="6204EDCD" w14:textId="7EF53D17" w:rsidR="00772190" w:rsidRDefault="00772190" w:rsidP="006227C5">
      <w:pPr>
        <w:rPr>
          <w:bCs/>
        </w:rPr>
      </w:pPr>
    </w:p>
    <w:p w14:paraId="16E3E311" w14:textId="45525987" w:rsidR="006227C5" w:rsidRPr="006227C5" w:rsidRDefault="00772190" w:rsidP="006227C5">
      <w:pPr>
        <w:rPr>
          <w:bCs/>
        </w:rPr>
      </w:pPr>
      <w:r>
        <w:rPr>
          <w:noProof/>
        </w:rPr>
        <w:drawing>
          <wp:anchor distT="0" distB="0" distL="114300" distR="114300" simplePos="0" relativeHeight="252576768" behindDoc="1" locked="0" layoutInCell="1" allowOverlap="1" wp14:anchorId="2C2636C1" wp14:editId="21707233">
            <wp:simplePos x="0" y="0"/>
            <wp:positionH relativeFrom="margin">
              <wp:align>right</wp:align>
            </wp:positionH>
            <wp:positionV relativeFrom="paragraph">
              <wp:posOffset>114300</wp:posOffset>
            </wp:positionV>
            <wp:extent cx="2781300" cy="1638300"/>
            <wp:effectExtent l="0" t="0" r="0" b="0"/>
            <wp:wrapTight wrapText="bothSides">
              <wp:wrapPolygon edited="0">
                <wp:start x="0" y="0"/>
                <wp:lineTo x="0" y="21349"/>
                <wp:lineTo x="21452" y="21349"/>
                <wp:lineTo x="2145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1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7C5" w:rsidRPr="006227C5">
        <w:rPr>
          <w:bCs/>
        </w:rPr>
        <w:t xml:space="preserve">From Maslow’s hierarchy of needs we know that there are 5 levels of needs that all people need to be successful:  1.  Physiological needs  (food / shelter)  2.  Safety needs  (feeling safe and secure)  3.  Belonging  (family and social relationships)  4.  Esteem  (feeling comfortable with yourself)  and, 5.  Self-Actualization  (Self-actualization, according to Maslow, represents growth of an individual toward fulfillment of the highest needs—those for meaning in life, in particular.)  Our Amateur Radio Clubs fit directly into item 3 of Maslow’s hierarchy of needs, and by filling that slot, we have an opportunity to help our members develop good self-esteem and self-actualization!  All that can be accomplished by being aware, in our club settings, of the “human needs” of our fellow hams.  </w:t>
      </w:r>
    </w:p>
    <w:p w14:paraId="5DD76914" w14:textId="3486CE72" w:rsidR="00772190" w:rsidRDefault="00772190" w:rsidP="006227C5">
      <w:pPr>
        <w:rPr>
          <w:bCs/>
        </w:rPr>
      </w:pPr>
    </w:p>
    <w:p w14:paraId="3F8AD227" w14:textId="738859A6" w:rsidR="006227C5" w:rsidRPr="006227C5" w:rsidRDefault="006227C5" w:rsidP="006227C5">
      <w:pPr>
        <w:rPr>
          <w:bCs/>
        </w:rPr>
      </w:pPr>
      <w:r w:rsidRPr="006227C5">
        <w:rPr>
          <w:bCs/>
        </w:rPr>
        <w:t xml:space="preserve">Sometimes “high tech” can be a bubble that we immerse ourselves in, to the exclusion of our fellow club members’ “human needs.”  In looking at the Mission Statements of many Amateur Radio Clubs, I see lots of mentions of building members knowledge and proficiency in the technical aspects of the hobby, but I see very little mention of the support of the human needs of the membership.  One club’s mission statement includes the line “To promote radio knowledge, </w:t>
      </w:r>
      <w:r w:rsidRPr="006227C5">
        <w:rPr>
          <w:b/>
          <w:bCs/>
          <w:i/>
          <w:iCs/>
        </w:rPr>
        <w:t xml:space="preserve">fraternalism </w:t>
      </w:r>
      <w:r w:rsidRPr="006227C5">
        <w:rPr>
          <w:bCs/>
        </w:rPr>
        <w:t>and individual operating efficiency, for the betterment of Amateur Radio.”  That’s about it.</w:t>
      </w:r>
    </w:p>
    <w:p w14:paraId="58671B34" w14:textId="0E48C5B2" w:rsidR="00772190" w:rsidRDefault="00772190" w:rsidP="006227C5">
      <w:pPr>
        <w:rPr>
          <w:bCs/>
        </w:rPr>
      </w:pPr>
    </w:p>
    <w:p w14:paraId="4BACE6E0" w14:textId="4C5BD3EB" w:rsidR="006227C5" w:rsidRPr="006227C5" w:rsidRDefault="00133CA5" w:rsidP="006227C5">
      <w:pPr>
        <w:rPr>
          <w:bCs/>
        </w:rPr>
      </w:pPr>
      <w:r>
        <w:rPr>
          <w:noProof/>
        </w:rPr>
        <w:drawing>
          <wp:anchor distT="0" distB="0" distL="114300" distR="114300" simplePos="0" relativeHeight="252577792" behindDoc="1" locked="0" layoutInCell="1" allowOverlap="1" wp14:anchorId="6CC6361B" wp14:editId="58CFBA8D">
            <wp:simplePos x="0" y="0"/>
            <wp:positionH relativeFrom="margin">
              <wp:align>right</wp:align>
            </wp:positionH>
            <wp:positionV relativeFrom="paragraph">
              <wp:posOffset>1219200</wp:posOffset>
            </wp:positionV>
            <wp:extent cx="2286000" cy="1280160"/>
            <wp:effectExtent l="0" t="0" r="0" b="0"/>
            <wp:wrapTight wrapText="bothSides">
              <wp:wrapPolygon edited="0">
                <wp:start x="0" y="0"/>
                <wp:lineTo x="0" y="21214"/>
                <wp:lineTo x="21420" y="21214"/>
                <wp:lineTo x="2142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78816" behindDoc="1" locked="0" layoutInCell="1" allowOverlap="1" wp14:anchorId="541C6E4D" wp14:editId="5A1439F1">
            <wp:simplePos x="0" y="0"/>
            <wp:positionH relativeFrom="margin">
              <wp:align>left</wp:align>
            </wp:positionH>
            <wp:positionV relativeFrom="paragraph">
              <wp:posOffset>53340</wp:posOffset>
            </wp:positionV>
            <wp:extent cx="1647825" cy="1336675"/>
            <wp:effectExtent l="0" t="0" r="9525" b="0"/>
            <wp:wrapTight wrapText="bothSides">
              <wp:wrapPolygon edited="0">
                <wp:start x="0" y="0"/>
                <wp:lineTo x="0" y="21241"/>
                <wp:lineTo x="21475" y="21241"/>
                <wp:lineTo x="2147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82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27C5" w:rsidRPr="006227C5">
        <w:rPr>
          <w:bCs/>
        </w:rPr>
        <w:t xml:space="preserve">Going back in history, our high-tech world has not portrayed as a very friendly place to be.  Think back to George Orwell’s 1984, or the major film debut of George Lucas – THX 1138.  Harrison Ford in Blade Runner.  Woody Allen’s Sleeper (no – forget that one)….  Our “high-tech” world has been given a pretty bleak outlook!  The one thing missing from almost all of these portrayals is human interaction and relationship.  These predictions are becoming our reality.  People seem to avoid the whole, big beautiful world around them so they can keep their concentration on their little screen in front of them.  </w:t>
      </w:r>
    </w:p>
    <w:p w14:paraId="2F8A571B" w14:textId="77777777" w:rsidR="00772190" w:rsidRDefault="00772190" w:rsidP="006227C5">
      <w:pPr>
        <w:rPr>
          <w:bCs/>
        </w:rPr>
      </w:pPr>
    </w:p>
    <w:p w14:paraId="6440C64A" w14:textId="77777777" w:rsidR="004171AD" w:rsidRDefault="006227C5" w:rsidP="006227C5">
      <w:pPr>
        <w:rPr>
          <w:bCs/>
        </w:rPr>
      </w:pPr>
      <w:r w:rsidRPr="006227C5">
        <w:rPr>
          <w:bCs/>
        </w:rPr>
        <w:t xml:space="preserve">Perhaps this is an opportunity for our Amateur Radio Clubs!  What if we decided that our clubs could be a place where </w:t>
      </w:r>
      <w:r w:rsidRPr="006227C5">
        <w:rPr>
          <w:bCs/>
          <w:i/>
          <w:iCs/>
        </w:rPr>
        <w:t xml:space="preserve">in addition to </w:t>
      </w:r>
      <w:r w:rsidRPr="006227C5">
        <w:rPr>
          <w:bCs/>
        </w:rPr>
        <w:t xml:space="preserve">all of the technical aspects of our hobby, our clubs would take the effort to also meet some of the “human needs” of our members?  </w:t>
      </w:r>
    </w:p>
    <w:p w14:paraId="541492A7" w14:textId="77777777" w:rsidR="004171AD" w:rsidRDefault="004171AD" w:rsidP="004171AD">
      <w:pPr>
        <w:rPr>
          <w:sz w:val="20"/>
          <w:szCs w:val="20"/>
        </w:rPr>
      </w:pPr>
    </w:p>
    <w:p w14:paraId="46CA731B" w14:textId="460F4D48" w:rsidR="004171AD" w:rsidRDefault="00592AF0" w:rsidP="004171AD">
      <w:pPr>
        <w:rPr>
          <w:rStyle w:val="Hyperlink"/>
          <w:sz w:val="20"/>
          <w:szCs w:val="20"/>
        </w:rPr>
      </w:pPr>
      <w:hyperlink w:anchor="TOP" w:history="1">
        <w:r w:rsidR="004171AD" w:rsidRPr="00C20E11">
          <w:rPr>
            <w:rStyle w:val="Hyperlink"/>
            <w:sz w:val="20"/>
            <w:szCs w:val="20"/>
          </w:rPr>
          <w:t>TOP^</w:t>
        </w:r>
      </w:hyperlink>
    </w:p>
    <w:p w14:paraId="43220EDE" w14:textId="2403F08F" w:rsidR="006227C5" w:rsidRPr="006227C5" w:rsidRDefault="006227C5" w:rsidP="006227C5">
      <w:pPr>
        <w:rPr>
          <w:bCs/>
        </w:rPr>
      </w:pPr>
      <w:r w:rsidRPr="006227C5">
        <w:rPr>
          <w:bCs/>
        </w:rPr>
        <w:lastRenderedPageBreak/>
        <w:t>Would our hobby grow faster if we became a place which was not only “high tech” but also “high touch”?  It would certainly set us apart from the rest of the world.  And it wouldn’t have to be any great expenditure of either time, money or effort.  The actions that provide the human touch are all basically simple and free!  The hard part is putting other people first when it comes to your relationship with them.</w:t>
      </w:r>
    </w:p>
    <w:p w14:paraId="4FBBC203" w14:textId="77777777" w:rsidR="00772190" w:rsidRDefault="00772190" w:rsidP="006227C5">
      <w:pPr>
        <w:rPr>
          <w:bCs/>
        </w:rPr>
      </w:pPr>
    </w:p>
    <w:p w14:paraId="0CA13F48" w14:textId="60B895B3" w:rsidR="006227C5" w:rsidRPr="006227C5" w:rsidRDefault="006227C5" w:rsidP="006227C5">
      <w:pPr>
        <w:rPr>
          <w:bCs/>
        </w:rPr>
      </w:pPr>
      <w:r w:rsidRPr="006227C5">
        <w:rPr>
          <w:bCs/>
        </w:rPr>
        <w:t xml:space="preserve">I’ve belonged to a club where the President was almost always one of the last ones to arrive for a meeting.  He made a grand entrance and was chatted up by the elite members of the club.  It was all about him.  I’ve always felt that the President of a club (along with the other officers) should be the first ones to show up at the meeting so that they can personally welcome the other club members as they arrive.  That one action will do more than you could ever imagine </w:t>
      </w:r>
      <w:r w:rsidR="00772190" w:rsidRPr="006227C5">
        <w:rPr>
          <w:bCs/>
        </w:rPr>
        <w:t>boosting</w:t>
      </w:r>
      <w:r w:rsidRPr="006227C5">
        <w:rPr>
          <w:bCs/>
        </w:rPr>
        <w:t xml:space="preserve"> the morale of the membership.  But you’ve got to be careful to make sure you include everyone in that – sometimes the one’s you like the least are the </w:t>
      </w:r>
      <w:proofErr w:type="spellStart"/>
      <w:r w:rsidRPr="006227C5">
        <w:rPr>
          <w:bCs/>
        </w:rPr>
        <w:t>one’s</w:t>
      </w:r>
      <w:proofErr w:type="spellEnd"/>
      <w:r w:rsidRPr="006227C5">
        <w:rPr>
          <w:bCs/>
        </w:rPr>
        <w:t xml:space="preserve"> who can benefit from your attention the most!  Try it, do it for several months in a row.  You might be surprised at the results.  Now, as a member of a club, you too can participate in this exercise.  We talk about “Elmering” new hams, why not Elmer everyone by helping them participate in the fraternalism that Ham Radio was once known for?</w:t>
      </w:r>
    </w:p>
    <w:p w14:paraId="3E248E49" w14:textId="77777777" w:rsidR="00772190" w:rsidRDefault="00772190" w:rsidP="006227C5">
      <w:pPr>
        <w:rPr>
          <w:bCs/>
        </w:rPr>
      </w:pPr>
    </w:p>
    <w:p w14:paraId="21055E76" w14:textId="2453CE78" w:rsidR="006227C5" w:rsidRPr="006227C5" w:rsidRDefault="006227C5" w:rsidP="006227C5">
      <w:pPr>
        <w:rPr>
          <w:bCs/>
        </w:rPr>
      </w:pPr>
      <w:r w:rsidRPr="006227C5">
        <w:rPr>
          <w:bCs/>
        </w:rPr>
        <w:t>I know I’ve mentioned this story before, but I was first licensed in 1967 when I was 14 years old.  My neighbor – Mr. Hillman – W8FZS, was my inspiration and Elmer into the hobby.  I was brought up that respect of my elders was important.  I always addressed Mr. Hillman as Mr. Hillman.  But, the day I got my ticket (WN8AAB) he stopped me and told me that I should address him as Stan now, because we were both hams.  That was probably one of the most significant moments in my ham radio experience.  I was made to feel that I was a part of something.  And that feeling has never left me!  It was a significant Human Touch.</w:t>
      </w:r>
    </w:p>
    <w:p w14:paraId="3502328F" w14:textId="77777777" w:rsidR="00772190" w:rsidRDefault="00772190" w:rsidP="006227C5">
      <w:pPr>
        <w:rPr>
          <w:bCs/>
        </w:rPr>
      </w:pPr>
    </w:p>
    <w:p w14:paraId="66059C46" w14:textId="1B73654E" w:rsidR="006227C5" w:rsidRPr="006227C5" w:rsidRDefault="006227C5" w:rsidP="006227C5">
      <w:pPr>
        <w:rPr>
          <w:bCs/>
        </w:rPr>
      </w:pPr>
      <w:r w:rsidRPr="006227C5">
        <w:rPr>
          <w:bCs/>
        </w:rPr>
        <w:t>Who “rag chews” anymore?  Most of our operating is checking into nets, quick Q’s for contest points, busting through a pile up just to hear 59 from a rare one.   We’ve even got modes where we can make contacts almost with no human contact!  We may net even need to be present in the shack at the transmitter.  Where’s the human touch in that?  Let’s do some rag chewing both on and off the air.  I’ve met a whole lot of really interesting people in my years as a ham.  It’s one thing to read what they’ve done in a technical article in some magazine, but it’s a wholly different experience to get to know someone personally.  You might have to step outside of your comfort zone but if you do you will usually be rewarded with an outstanding personal experience!  A human touch.</w:t>
      </w:r>
    </w:p>
    <w:p w14:paraId="1836AAC8" w14:textId="77777777" w:rsidR="00772190" w:rsidRDefault="00772190" w:rsidP="006227C5">
      <w:pPr>
        <w:rPr>
          <w:bCs/>
        </w:rPr>
      </w:pPr>
    </w:p>
    <w:p w14:paraId="0049073E" w14:textId="305A6DE5" w:rsidR="006227C5" w:rsidRPr="006227C5" w:rsidRDefault="006227C5" w:rsidP="006227C5">
      <w:pPr>
        <w:rPr>
          <w:bCs/>
        </w:rPr>
      </w:pPr>
      <w:r w:rsidRPr="006227C5">
        <w:rPr>
          <w:bCs/>
        </w:rPr>
        <w:t>We want to bring people into our hobby.  We NEED to bring people into our hobby if we wish it to continue into the future.  Our clubs can be the first or second contact that most people will ever have with our hobby.  We’ve got to let them know that even though they are a rank beginner (Novice?) that they are welcome to join with us and learn with us.  Why will they ever want to join us if we don’t make them feel welcome and that they too can be a part of something fun and interesting?  No-where here do I advocate dropping the “hi-tech” aspect of our hobby.  It’s that hi-tech that makes the magic possible.  But, to survive into the future and to entice others to join us, we have to appeal to others with a human touch.  Let’s make Amateur Radio a hobby that is “Hi-Tech, Hi-Touch.”  I don’t want to live in an Orwellian future!</w:t>
      </w:r>
    </w:p>
    <w:p w14:paraId="06D4FA01" w14:textId="77777777" w:rsidR="00772190" w:rsidRDefault="00772190" w:rsidP="006227C5">
      <w:pPr>
        <w:rPr>
          <w:bCs/>
        </w:rPr>
      </w:pPr>
    </w:p>
    <w:p w14:paraId="6EED89C6" w14:textId="0A67A0BD" w:rsidR="00057B2B" w:rsidRPr="00057B2B" w:rsidRDefault="00057B2B" w:rsidP="00057B2B">
      <w:pPr>
        <w:rPr>
          <w:bCs/>
        </w:rPr>
      </w:pPr>
      <w:r w:rsidRPr="00057B2B">
        <w:rPr>
          <w:bCs/>
        </w:rPr>
        <w:t xml:space="preserve">That’s it for now.  Let me know what’s on your mind.    </w:t>
      </w:r>
      <w:hyperlink r:id="rId40" w:history="1">
        <w:r w:rsidRPr="00057B2B">
          <w:rPr>
            <w:rStyle w:val="Hyperlink"/>
            <w:bCs/>
          </w:rPr>
          <w:t>tomsly29@gmail.com</w:t>
        </w:r>
      </w:hyperlink>
    </w:p>
    <w:p w14:paraId="33B7D124" w14:textId="77777777" w:rsidR="006D4185" w:rsidRDefault="006D4185" w:rsidP="00EA421B">
      <w:pPr>
        <w:rPr>
          <w:bCs/>
        </w:rPr>
      </w:pPr>
    </w:p>
    <w:p w14:paraId="7F1AF3A2" w14:textId="1DBB68D1" w:rsidR="00EA421B" w:rsidRPr="001734F2" w:rsidRDefault="00EA421B" w:rsidP="00EA421B">
      <w:pPr>
        <w:rPr>
          <w:b/>
          <w:bCs/>
        </w:rPr>
      </w:pPr>
      <w:r w:rsidRPr="001734F2">
        <w:rPr>
          <w:b/>
          <w:bCs/>
        </w:rPr>
        <w:t>73,  Tom  WB8LCD</w:t>
      </w:r>
    </w:p>
    <w:p w14:paraId="48DAA173" w14:textId="77777777" w:rsidR="004171AD" w:rsidRDefault="004171AD" w:rsidP="004171AD">
      <w:pPr>
        <w:rPr>
          <w:sz w:val="20"/>
          <w:szCs w:val="20"/>
        </w:rPr>
      </w:pPr>
    </w:p>
    <w:p w14:paraId="0E97DCFA" w14:textId="77777777" w:rsidR="004171AD" w:rsidRDefault="004171AD" w:rsidP="004171AD">
      <w:pPr>
        <w:rPr>
          <w:sz w:val="20"/>
          <w:szCs w:val="20"/>
        </w:rPr>
      </w:pPr>
    </w:p>
    <w:p w14:paraId="26F2BF3D" w14:textId="77777777" w:rsidR="004171AD" w:rsidRDefault="004171AD" w:rsidP="004171AD">
      <w:pPr>
        <w:rPr>
          <w:sz w:val="20"/>
          <w:szCs w:val="20"/>
        </w:rPr>
      </w:pPr>
    </w:p>
    <w:p w14:paraId="04FEFAF7" w14:textId="499F47AC" w:rsidR="004171AD" w:rsidRDefault="00592AF0" w:rsidP="004171AD">
      <w:pPr>
        <w:rPr>
          <w:rStyle w:val="Hyperlink"/>
          <w:sz w:val="20"/>
          <w:szCs w:val="20"/>
        </w:rPr>
      </w:pPr>
      <w:hyperlink w:anchor="TOP" w:history="1">
        <w:r w:rsidR="004171AD" w:rsidRPr="00C20E11">
          <w:rPr>
            <w:rStyle w:val="Hyperlink"/>
            <w:sz w:val="20"/>
            <w:szCs w:val="20"/>
          </w:rPr>
          <w:t>TOP^</w:t>
        </w:r>
      </w:hyperlink>
    </w:p>
    <w:p w14:paraId="4C549522" w14:textId="1D7A0503" w:rsidR="00B13527" w:rsidRPr="002341A6" w:rsidRDefault="00592AF0" w:rsidP="002341A6">
      <w:pPr>
        <w:rPr>
          <w:bCs/>
        </w:rPr>
      </w:pPr>
      <w:r>
        <w:lastRenderedPageBreak/>
        <w:pict w14:anchorId="4C9CBA37">
          <v:rect id="_x0000_i1030" style="width:0;height:1.5pt" o:hralign="center" o:hrstd="t" o:hr="t" fillcolor="#a0a0a0" stroked="f"/>
        </w:pict>
      </w:r>
    </w:p>
    <w:p w14:paraId="63EA186F" w14:textId="5DD8FB43" w:rsidR="0015282B" w:rsidRPr="00316366" w:rsidRDefault="00155690" w:rsidP="0015282B">
      <w:pPr>
        <w:rPr>
          <w:b/>
          <w:bCs/>
          <w:i/>
          <w:sz w:val="28"/>
          <w:szCs w:val="28"/>
        </w:rPr>
      </w:pPr>
      <w:bookmarkStart w:id="12" w:name="pic"/>
      <w:bookmarkEnd w:id="12"/>
      <w:r w:rsidRPr="00316366">
        <w:rPr>
          <w:b/>
          <w:bCs/>
          <w:i/>
          <w:noProof/>
          <w:sz w:val="28"/>
          <w:szCs w:val="28"/>
        </w:rPr>
        <w:drawing>
          <wp:anchor distT="0" distB="0" distL="114300" distR="114300" simplePos="0" relativeHeight="251730944" behindDoc="1" locked="0" layoutInCell="1" allowOverlap="1" wp14:anchorId="33A0B403" wp14:editId="682C1C18">
            <wp:simplePos x="0" y="0"/>
            <wp:positionH relativeFrom="margin">
              <wp:align>right</wp:align>
            </wp:positionH>
            <wp:positionV relativeFrom="paragraph">
              <wp:posOffset>163830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41"/>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Public Information Coordinator </w:t>
      </w:r>
    </w:p>
    <w:p w14:paraId="26B8476C" w14:textId="5B7CCD33" w:rsidR="0015282B" w:rsidRPr="00183BF3" w:rsidRDefault="0015282B" w:rsidP="0015282B">
      <w:pPr>
        <w:rPr>
          <w:b/>
          <w:bCs/>
          <w:i/>
        </w:rPr>
      </w:pPr>
      <w:r w:rsidRPr="00183BF3">
        <w:rPr>
          <w:b/>
          <w:bCs/>
          <w:i/>
        </w:rPr>
        <w:t>John Ross, KD8IDJ - PIC</w:t>
      </w:r>
    </w:p>
    <w:p w14:paraId="0698BFB2" w14:textId="2E4AAB9A" w:rsidR="0015282B" w:rsidRPr="0015282B" w:rsidRDefault="00592AF0" w:rsidP="0015282B">
      <w:pPr>
        <w:rPr>
          <w:b/>
          <w:bCs/>
        </w:rPr>
      </w:pPr>
      <w:hyperlink r:id="rId43" w:history="1">
        <w:r w:rsidR="0015282B" w:rsidRPr="0015282B">
          <w:rPr>
            <w:rStyle w:val="Hyperlink"/>
          </w:rPr>
          <w:t>john.ross3@worldnet.att.net</w:t>
        </w:r>
      </w:hyperlink>
      <w:r w:rsidR="0015282B" w:rsidRPr="0015282B">
        <w:rPr>
          <w:b/>
          <w:bCs/>
        </w:rPr>
        <w:t xml:space="preserve"> </w:t>
      </w:r>
    </w:p>
    <w:p w14:paraId="2CFED1C1" w14:textId="0EB3261E" w:rsidR="0015282B" w:rsidRPr="0015282B" w:rsidRDefault="0015282B" w:rsidP="0015282B">
      <w:pPr>
        <w:rPr>
          <w:b/>
          <w:bCs/>
          <w:u w:val="single"/>
        </w:rPr>
      </w:pPr>
    </w:p>
    <w:p w14:paraId="2963A3BD" w14:textId="0D5D5CAA" w:rsidR="003A1119" w:rsidRPr="003A1119" w:rsidRDefault="003A1119" w:rsidP="003A1119">
      <w:pPr>
        <w:rPr>
          <w:bCs/>
        </w:rPr>
      </w:pPr>
    </w:p>
    <w:p w14:paraId="6E8D5CC1" w14:textId="1D2DF3E0" w:rsidR="003A1119" w:rsidRPr="003A1119" w:rsidRDefault="003A1119" w:rsidP="003A1119">
      <w:pPr>
        <w:rPr>
          <w:b/>
          <w:bCs/>
          <w:u w:val="single"/>
        </w:rPr>
      </w:pPr>
      <w:r w:rsidRPr="003A1119">
        <w:rPr>
          <w:b/>
          <w:bCs/>
          <w:u w:val="single"/>
        </w:rPr>
        <w:t>FROM THE PIC</w:t>
      </w:r>
    </w:p>
    <w:p w14:paraId="402C42D0" w14:textId="212F5CFB" w:rsidR="003A1119" w:rsidRDefault="003A1119" w:rsidP="003A1119">
      <w:pPr>
        <w:rPr>
          <w:bCs/>
        </w:rPr>
      </w:pPr>
    </w:p>
    <w:p w14:paraId="310EDE3A" w14:textId="23D40BF8" w:rsidR="003A1119" w:rsidRDefault="003A1119" w:rsidP="003A1119">
      <w:pPr>
        <w:rPr>
          <w:bCs/>
        </w:rPr>
      </w:pPr>
      <w:r w:rsidRPr="003A1119">
        <w:rPr>
          <w:bCs/>
          <w:noProof/>
        </w:rPr>
        <w:drawing>
          <wp:anchor distT="0" distB="0" distL="114300" distR="114300" simplePos="0" relativeHeight="252571648" behindDoc="1" locked="0" layoutInCell="1" allowOverlap="1" wp14:anchorId="433C0684" wp14:editId="242313D0">
            <wp:simplePos x="0" y="0"/>
            <wp:positionH relativeFrom="column">
              <wp:posOffset>104775</wp:posOffset>
            </wp:positionH>
            <wp:positionV relativeFrom="paragraph">
              <wp:posOffset>10795</wp:posOffset>
            </wp:positionV>
            <wp:extent cx="1400175" cy="1257300"/>
            <wp:effectExtent l="0" t="0" r="9525" b="0"/>
            <wp:wrapTight wrapText="bothSides">
              <wp:wrapPolygon edited="0">
                <wp:start x="0" y="0"/>
                <wp:lineTo x="0" y="21273"/>
                <wp:lineTo x="21453" y="21273"/>
                <wp:lineTo x="21453" y="0"/>
                <wp:lineTo x="0" y="0"/>
              </wp:wrapPolygon>
            </wp:wrapTight>
            <wp:docPr id="17" name="Picture 17" descr="cid:image007.png@01D53D7E.70A82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image007.png@01D53D7E.70A828E0"/>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FC195" w14:textId="77777777" w:rsidR="003A1119" w:rsidRPr="003A1119" w:rsidRDefault="003A1119" w:rsidP="003A1119">
      <w:pPr>
        <w:rPr>
          <w:bCs/>
        </w:rPr>
      </w:pPr>
    </w:p>
    <w:p w14:paraId="7D0BF236" w14:textId="2E062996" w:rsidR="003A1119" w:rsidRPr="003A1119" w:rsidRDefault="003A1119" w:rsidP="003A1119">
      <w:pPr>
        <w:rPr>
          <w:bCs/>
        </w:rPr>
      </w:pPr>
    </w:p>
    <w:p w14:paraId="4E57FADA" w14:textId="3988AD74" w:rsidR="003A1119" w:rsidRPr="003A1119" w:rsidRDefault="003A1119" w:rsidP="003A1119">
      <w:pPr>
        <w:rPr>
          <w:bCs/>
        </w:rPr>
      </w:pPr>
    </w:p>
    <w:p w14:paraId="203F5324" w14:textId="6F0166DD" w:rsidR="003A1119" w:rsidRPr="003A1119" w:rsidRDefault="003A1119" w:rsidP="003A1119">
      <w:pPr>
        <w:rPr>
          <w:bCs/>
        </w:rPr>
      </w:pPr>
    </w:p>
    <w:p w14:paraId="38654CAB" w14:textId="49A7D341" w:rsidR="003A1119" w:rsidRPr="003A1119" w:rsidRDefault="003A1119" w:rsidP="003A1119">
      <w:pPr>
        <w:rPr>
          <w:bCs/>
        </w:rPr>
      </w:pPr>
    </w:p>
    <w:p w14:paraId="4B2A1F57" w14:textId="154FC1A9" w:rsidR="003A1119" w:rsidRDefault="003A1119" w:rsidP="003A1119">
      <w:pPr>
        <w:rPr>
          <w:b/>
          <w:bCs/>
          <w:u w:val="single"/>
        </w:rPr>
      </w:pPr>
    </w:p>
    <w:p w14:paraId="213B05A1" w14:textId="08994E8C" w:rsidR="003A1119" w:rsidRPr="003A1119" w:rsidRDefault="003A1119" w:rsidP="003A1119">
      <w:pPr>
        <w:rPr>
          <w:b/>
          <w:bCs/>
          <w:u w:val="single"/>
        </w:rPr>
      </w:pPr>
      <w:r w:rsidRPr="003A1119">
        <w:rPr>
          <w:b/>
          <w:bCs/>
          <w:u w:val="single"/>
        </w:rPr>
        <w:t>THE ALL NEWSLETTER COLUMN</w:t>
      </w:r>
    </w:p>
    <w:p w14:paraId="7053AC3B" w14:textId="40DD9F85" w:rsidR="003A1119" w:rsidRPr="003A1119" w:rsidRDefault="003A1119" w:rsidP="003A1119">
      <w:pPr>
        <w:rPr>
          <w:b/>
          <w:bCs/>
          <w:u w:val="single"/>
        </w:rPr>
      </w:pPr>
    </w:p>
    <w:p w14:paraId="55033CDB" w14:textId="466034DD" w:rsidR="003A1119" w:rsidRPr="003A1119" w:rsidRDefault="003A1119" w:rsidP="003A1119">
      <w:pPr>
        <w:rPr>
          <w:bCs/>
        </w:rPr>
      </w:pPr>
      <w:r w:rsidRPr="003A1119">
        <w:rPr>
          <w:bCs/>
          <w:noProof/>
        </w:rPr>
        <w:drawing>
          <wp:anchor distT="0" distB="0" distL="114300" distR="114300" simplePos="0" relativeHeight="252574720" behindDoc="1" locked="0" layoutInCell="1" allowOverlap="1" wp14:anchorId="70D2D0EA" wp14:editId="60BEBE93">
            <wp:simplePos x="0" y="0"/>
            <wp:positionH relativeFrom="margin">
              <wp:align>right</wp:align>
            </wp:positionH>
            <wp:positionV relativeFrom="paragraph">
              <wp:posOffset>5080</wp:posOffset>
            </wp:positionV>
            <wp:extent cx="947420" cy="771525"/>
            <wp:effectExtent l="0" t="0" r="5080" b="9525"/>
            <wp:wrapTight wrapText="bothSides">
              <wp:wrapPolygon edited="0">
                <wp:start x="0" y="0"/>
                <wp:lineTo x="0" y="21333"/>
                <wp:lineTo x="21282" y="21333"/>
                <wp:lineTo x="21282" y="0"/>
                <wp:lineTo x="0" y="0"/>
              </wp:wrapPolygon>
            </wp:wrapTight>
            <wp:docPr id="16" name="Picture 16" descr="cid:image002.png@01D538B1.5C58F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02.png@01D538B1.5C58FBC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94742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119">
        <w:rPr>
          <w:bCs/>
        </w:rPr>
        <w:t>The 2019 Ohio Section Newsletter Contest is over, the judges have made their decisions, and the winners are…….to be announced on August 3th at the Columbus HAMFEST at the Aladdin Shrine Temple in Grove City!!</w:t>
      </w:r>
    </w:p>
    <w:p w14:paraId="78428D46" w14:textId="77777777" w:rsidR="003A1119" w:rsidRPr="003A1119" w:rsidRDefault="003A1119" w:rsidP="003A1119">
      <w:pPr>
        <w:rPr>
          <w:bCs/>
        </w:rPr>
      </w:pPr>
    </w:p>
    <w:p w14:paraId="2C32AFF7" w14:textId="2BC0C2C3" w:rsidR="003A1119" w:rsidRPr="003A1119" w:rsidRDefault="003A1119" w:rsidP="003A1119">
      <w:pPr>
        <w:rPr>
          <w:bCs/>
        </w:rPr>
      </w:pPr>
      <w:r w:rsidRPr="003A1119">
        <w:rPr>
          <w:bCs/>
        </w:rPr>
        <w:t>Again, the judges had a tough time selecting the winners and that’s really a good thing for us. It means our newsletters are doing what they have done for years…keeping our ham radio readers entertained, informed and updated on current events. The editors and writers who put these newsletters together are really doing a monumental job every month…I know that firsthand because I read every newsletter! In addition to the ham radio news of the day I occasionally work the crossword puzzles, look at the pictures….</w:t>
      </w:r>
      <w:r>
        <w:rPr>
          <w:bCs/>
        </w:rPr>
        <w:t xml:space="preserve"> </w:t>
      </w:r>
      <w:r w:rsidRPr="003A1119">
        <w:rPr>
          <w:bCs/>
        </w:rPr>
        <w:t>many pictures…of everything from meetings, dinners, events, equipment to…cats and other animals!  I have even passed along various recipes to the XYL for her special file.</w:t>
      </w:r>
    </w:p>
    <w:p w14:paraId="2F95622F" w14:textId="77777777" w:rsidR="003A1119" w:rsidRPr="003A1119" w:rsidRDefault="003A1119" w:rsidP="003A1119">
      <w:pPr>
        <w:rPr>
          <w:bCs/>
        </w:rPr>
      </w:pPr>
    </w:p>
    <w:p w14:paraId="10E47B8B" w14:textId="77777777" w:rsidR="003A1119" w:rsidRPr="003A1119" w:rsidRDefault="003A1119" w:rsidP="003A1119">
      <w:pPr>
        <w:rPr>
          <w:bCs/>
        </w:rPr>
      </w:pPr>
      <w:r w:rsidRPr="003A1119">
        <w:rPr>
          <w:bCs/>
        </w:rPr>
        <w:t>What also amazes me is that, in this day and age, when “regular newspapers” are disappearing…not printing anymore…our folks are still cranking out multipage newsletters that rival the commercial papers. Also, several clubs’ websites look and function better than those of many corporations! As amateur radio operators we are not only on the cutting edge of electronic communication we are on the cutting edge of communication…PERIOD.</w:t>
      </w:r>
    </w:p>
    <w:p w14:paraId="28644E80" w14:textId="77777777" w:rsidR="003A1119" w:rsidRPr="003A1119" w:rsidRDefault="003A1119" w:rsidP="003A1119">
      <w:pPr>
        <w:rPr>
          <w:bCs/>
        </w:rPr>
      </w:pPr>
    </w:p>
    <w:p w14:paraId="2B245786" w14:textId="77777777" w:rsidR="003A1119" w:rsidRPr="003A1119" w:rsidRDefault="003A1119" w:rsidP="003A1119">
      <w:pPr>
        <w:rPr>
          <w:bCs/>
        </w:rPr>
      </w:pPr>
      <w:r w:rsidRPr="003A1119">
        <w:rPr>
          <w:bCs/>
        </w:rPr>
        <w:t>It’s all a great place to be and exciting times for our hobby.</w:t>
      </w:r>
    </w:p>
    <w:p w14:paraId="2C3E6D0C" w14:textId="77777777" w:rsidR="003A1119" w:rsidRPr="003A1119" w:rsidRDefault="003A1119" w:rsidP="003A1119">
      <w:pPr>
        <w:rPr>
          <w:bCs/>
        </w:rPr>
      </w:pPr>
    </w:p>
    <w:p w14:paraId="71EA3621" w14:textId="1CFC6A84" w:rsidR="003A1119" w:rsidRPr="003A1119" w:rsidRDefault="003A1119" w:rsidP="003A1119">
      <w:pPr>
        <w:rPr>
          <w:bCs/>
        </w:rPr>
      </w:pPr>
      <w:r w:rsidRPr="003A1119">
        <w:rPr>
          <w:bCs/>
        </w:rPr>
        <w:t>My thanks, again, to the panel of judges that have been working with us for six years. Not only are they an experienced group of journalists and pub</w:t>
      </w:r>
      <w:r>
        <w:rPr>
          <w:bCs/>
        </w:rPr>
        <w:t>l</w:t>
      </w:r>
      <w:r w:rsidRPr="003A1119">
        <w:rPr>
          <w:bCs/>
        </w:rPr>
        <w:t>ic relations practitioners but they are willing to give us their time, experience and not afraid to “take off the gloves” when it means fighting for the best.</w:t>
      </w:r>
    </w:p>
    <w:p w14:paraId="412B88D9" w14:textId="77777777" w:rsidR="003A1119" w:rsidRPr="003A1119" w:rsidRDefault="003A1119" w:rsidP="003A1119">
      <w:pPr>
        <w:rPr>
          <w:bCs/>
        </w:rPr>
      </w:pPr>
    </w:p>
    <w:p w14:paraId="3E2DC639" w14:textId="77777777" w:rsidR="003A1119" w:rsidRPr="003A1119" w:rsidRDefault="003A1119" w:rsidP="003A1119">
      <w:pPr>
        <w:rPr>
          <w:bCs/>
        </w:rPr>
      </w:pPr>
      <w:r w:rsidRPr="003A1119">
        <w:rPr>
          <w:bCs/>
        </w:rPr>
        <w:t>Finally, the 2020 Ohio Section Newsletter Contest starts in less than six months!!!!!</w:t>
      </w:r>
    </w:p>
    <w:p w14:paraId="3BFDFE21" w14:textId="77777777" w:rsidR="004171AD" w:rsidRDefault="004171AD" w:rsidP="004171AD">
      <w:pPr>
        <w:rPr>
          <w:sz w:val="20"/>
          <w:szCs w:val="20"/>
        </w:rPr>
      </w:pPr>
    </w:p>
    <w:p w14:paraId="5B995D5F" w14:textId="77777777" w:rsidR="004171AD" w:rsidRDefault="004171AD" w:rsidP="004171AD">
      <w:pPr>
        <w:rPr>
          <w:sz w:val="20"/>
          <w:szCs w:val="20"/>
        </w:rPr>
      </w:pPr>
    </w:p>
    <w:p w14:paraId="05D47CFE" w14:textId="77777777" w:rsidR="004171AD" w:rsidRDefault="004171AD" w:rsidP="004171AD">
      <w:pPr>
        <w:rPr>
          <w:sz w:val="20"/>
          <w:szCs w:val="20"/>
        </w:rPr>
      </w:pPr>
    </w:p>
    <w:p w14:paraId="7FB3CA7A" w14:textId="77777777" w:rsidR="004171AD" w:rsidRDefault="004171AD" w:rsidP="004171AD">
      <w:pPr>
        <w:rPr>
          <w:sz w:val="20"/>
          <w:szCs w:val="20"/>
        </w:rPr>
      </w:pPr>
    </w:p>
    <w:p w14:paraId="4D57AC6F" w14:textId="77777777" w:rsidR="004171AD" w:rsidRDefault="004171AD" w:rsidP="004171AD">
      <w:pPr>
        <w:rPr>
          <w:sz w:val="20"/>
          <w:szCs w:val="20"/>
        </w:rPr>
      </w:pPr>
    </w:p>
    <w:p w14:paraId="1CC6D7A6" w14:textId="77777777" w:rsidR="004171AD" w:rsidRDefault="004171AD" w:rsidP="004171AD">
      <w:pPr>
        <w:rPr>
          <w:sz w:val="20"/>
          <w:szCs w:val="20"/>
        </w:rPr>
      </w:pPr>
    </w:p>
    <w:p w14:paraId="421A1D3E" w14:textId="377EF697" w:rsidR="004171AD" w:rsidRDefault="00592AF0" w:rsidP="004171AD">
      <w:pPr>
        <w:rPr>
          <w:rStyle w:val="Hyperlink"/>
          <w:sz w:val="20"/>
          <w:szCs w:val="20"/>
        </w:rPr>
      </w:pPr>
      <w:hyperlink w:anchor="TOP" w:history="1">
        <w:r w:rsidR="004171AD" w:rsidRPr="00C20E11">
          <w:rPr>
            <w:rStyle w:val="Hyperlink"/>
            <w:sz w:val="20"/>
            <w:szCs w:val="20"/>
          </w:rPr>
          <w:t>TOP^</w:t>
        </w:r>
      </w:hyperlink>
    </w:p>
    <w:p w14:paraId="0C429BD2" w14:textId="04B99DA0" w:rsidR="003A1119" w:rsidRPr="003A1119" w:rsidRDefault="003A1119" w:rsidP="003A1119">
      <w:pPr>
        <w:rPr>
          <w:b/>
          <w:bCs/>
          <w:u w:val="single"/>
        </w:rPr>
      </w:pPr>
      <w:r w:rsidRPr="003A1119">
        <w:rPr>
          <w:b/>
          <w:bCs/>
          <w:u w:val="single"/>
        </w:rPr>
        <w:lastRenderedPageBreak/>
        <w:t>PIC PODCAST</w:t>
      </w:r>
    </w:p>
    <w:p w14:paraId="726088D9" w14:textId="6CE88D71" w:rsidR="003A1119" w:rsidRPr="003A1119" w:rsidRDefault="003A1119" w:rsidP="003A1119">
      <w:pPr>
        <w:rPr>
          <w:bCs/>
        </w:rPr>
      </w:pPr>
    </w:p>
    <w:p w14:paraId="7C6EEA8F" w14:textId="385EC461" w:rsidR="003A1119" w:rsidRPr="003A1119" w:rsidRDefault="003A1119" w:rsidP="003A1119">
      <w:pPr>
        <w:rPr>
          <w:bCs/>
        </w:rPr>
      </w:pPr>
      <w:r w:rsidRPr="003A1119">
        <w:rPr>
          <w:bCs/>
          <w:noProof/>
        </w:rPr>
        <w:drawing>
          <wp:anchor distT="0" distB="0" distL="114300" distR="114300" simplePos="0" relativeHeight="252572672" behindDoc="1" locked="0" layoutInCell="1" allowOverlap="1" wp14:anchorId="62A58E7A" wp14:editId="561447DB">
            <wp:simplePos x="0" y="0"/>
            <wp:positionH relativeFrom="margin">
              <wp:align>left</wp:align>
            </wp:positionH>
            <wp:positionV relativeFrom="paragraph">
              <wp:posOffset>11430</wp:posOffset>
            </wp:positionV>
            <wp:extent cx="1047750" cy="1095375"/>
            <wp:effectExtent l="0" t="0" r="0" b="9525"/>
            <wp:wrapTight wrapText="bothSides">
              <wp:wrapPolygon edited="0">
                <wp:start x="0" y="0"/>
                <wp:lineTo x="0" y="21412"/>
                <wp:lineTo x="21207" y="21412"/>
                <wp:lineTo x="21207" y="0"/>
                <wp:lineTo x="0" y="0"/>
              </wp:wrapPolygon>
            </wp:wrapTight>
            <wp:docPr id="14" name="Picture 14" descr="cid:image008.png@01D53D7E.70A828E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id:image008.png@01D53D7E.70A828E0">
                      <a:hlinkClick r:id="rId48"/>
                    </pic:cNvPr>
                    <pic:cNvPicPr>
                      <a:picLocks noChangeAspect="1" noChangeArrowheads="1"/>
                    </pic:cNvPicPr>
                  </pic:nvPicPr>
                  <pic:blipFill rotWithShape="1">
                    <a:blip r:embed="rId49" r:link="rId50" cstate="print">
                      <a:extLst>
                        <a:ext uri="{28A0092B-C50C-407E-A947-70E740481C1C}">
                          <a14:useLocalDpi xmlns:a14="http://schemas.microsoft.com/office/drawing/2010/main" val="0"/>
                        </a:ext>
                      </a:extLst>
                    </a:blip>
                    <a:srcRect b="10853"/>
                    <a:stretch/>
                  </pic:blipFill>
                  <pic:spPr bwMode="auto">
                    <a:xfrm>
                      <a:off x="0" y="0"/>
                      <a:ext cx="104775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1119">
        <w:rPr>
          <w:bCs/>
        </w:rPr>
        <w:t>This month our PIC PODCAST was recorded live, on location, following the judging of the 2019 Ohio Section Newsletter contest!  You can hear the judges, in their words, offer some advice for newsletters editors and writers as well as some perspective on newsletter layout and design.</w:t>
      </w:r>
    </w:p>
    <w:p w14:paraId="4629685C" w14:textId="05FA2B37" w:rsidR="003A1119" w:rsidRPr="003A1119" w:rsidRDefault="003A1119" w:rsidP="003A1119">
      <w:pPr>
        <w:rPr>
          <w:bCs/>
        </w:rPr>
      </w:pPr>
    </w:p>
    <w:p w14:paraId="3D95675D" w14:textId="0B090048" w:rsidR="003A1119" w:rsidRPr="003A1119" w:rsidRDefault="00AA5710" w:rsidP="003A1119">
      <w:pPr>
        <w:rPr>
          <w:bCs/>
        </w:rPr>
      </w:pPr>
      <w:r w:rsidRPr="00AA5710">
        <w:rPr>
          <w:bCs/>
        </w:rPr>
        <w:sym w:font="Wingdings" w:char="F0DF"/>
      </w:r>
      <w:r>
        <w:rPr>
          <w:bCs/>
        </w:rPr>
        <w:t xml:space="preserve">  </w:t>
      </w:r>
      <w:r w:rsidR="003A1119" w:rsidRPr="003A1119">
        <w:rPr>
          <w:bCs/>
        </w:rPr>
        <w:t>Click on the link to listen to our PODCAST.</w:t>
      </w:r>
    </w:p>
    <w:p w14:paraId="27AB41BD" w14:textId="77777777" w:rsidR="003A1119" w:rsidRPr="003A1119" w:rsidRDefault="003A1119" w:rsidP="003A1119">
      <w:pPr>
        <w:rPr>
          <w:bCs/>
        </w:rPr>
      </w:pPr>
    </w:p>
    <w:p w14:paraId="7005B92A" w14:textId="06885CDA" w:rsidR="003A1119" w:rsidRPr="003A1119" w:rsidRDefault="003A1119" w:rsidP="003A1119">
      <w:pPr>
        <w:rPr>
          <w:bCs/>
        </w:rPr>
      </w:pPr>
    </w:p>
    <w:p w14:paraId="269D615E" w14:textId="77777777" w:rsidR="003A1119" w:rsidRPr="003A1119" w:rsidRDefault="003A1119" w:rsidP="003A1119">
      <w:pPr>
        <w:rPr>
          <w:bCs/>
        </w:rPr>
      </w:pPr>
    </w:p>
    <w:p w14:paraId="7EAD1635" w14:textId="77777777" w:rsidR="003A1119" w:rsidRPr="003A1119" w:rsidRDefault="003A1119" w:rsidP="003A1119">
      <w:pPr>
        <w:rPr>
          <w:bCs/>
        </w:rPr>
      </w:pPr>
      <w:r w:rsidRPr="003A1119">
        <w:rPr>
          <w:bCs/>
        </w:rPr>
        <w:t>If you have any trouble listening to this…let me know!</w:t>
      </w:r>
    </w:p>
    <w:p w14:paraId="5139DEE5" w14:textId="77777777" w:rsidR="003A1119" w:rsidRPr="003A1119" w:rsidRDefault="003A1119" w:rsidP="003A1119">
      <w:pPr>
        <w:rPr>
          <w:bCs/>
        </w:rPr>
      </w:pPr>
    </w:p>
    <w:p w14:paraId="20B61E5A" w14:textId="3889F57B" w:rsidR="003A1119" w:rsidRPr="003A1119" w:rsidRDefault="003A1119" w:rsidP="003A1119">
      <w:pPr>
        <w:rPr>
          <w:b/>
          <w:bCs/>
          <w:u w:val="single"/>
        </w:rPr>
      </w:pPr>
      <w:r w:rsidRPr="003A1119">
        <w:rPr>
          <w:b/>
          <w:bCs/>
          <w:u w:val="single"/>
        </w:rPr>
        <w:t>Hurricane EXTRA</w:t>
      </w:r>
    </w:p>
    <w:p w14:paraId="05B7254F" w14:textId="7B957043" w:rsidR="003A1119" w:rsidRPr="003A1119" w:rsidRDefault="003A1119" w:rsidP="003A1119">
      <w:pPr>
        <w:rPr>
          <w:bCs/>
        </w:rPr>
      </w:pPr>
    </w:p>
    <w:p w14:paraId="5E1F0D88" w14:textId="1F9B4721" w:rsidR="003A1119" w:rsidRPr="003A1119" w:rsidRDefault="003A1119" w:rsidP="003A1119">
      <w:pPr>
        <w:rPr>
          <w:bCs/>
        </w:rPr>
      </w:pPr>
      <w:r w:rsidRPr="003A1119">
        <w:rPr>
          <w:bCs/>
          <w:noProof/>
        </w:rPr>
        <w:drawing>
          <wp:anchor distT="0" distB="0" distL="114300" distR="114300" simplePos="0" relativeHeight="252573696" behindDoc="1" locked="0" layoutInCell="1" allowOverlap="1" wp14:anchorId="0457C6B3" wp14:editId="23046F7E">
            <wp:simplePos x="0" y="0"/>
            <wp:positionH relativeFrom="margin">
              <wp:align>left</wp:align>
            </wp:positionH>
            <wp:positionV relativeFrom="paragraph">
              <wp:posOffset>28575</wp:posOffset>
            </wp:positionV>
            <wp:extent cx="857250" cy="923925"/>
            <wp:effectExtent l="0" t="0" r="0" b="9525"/>
            <wp:wrapTight wrapText="bothSides">
              <wp:wrapPolygon edited="0">
                <wp:start x="6240" y="0"/>
                <wp:lineTo x="0" y="3563"/>
                <wp:lineTo x="0" y="21377"/>
                <wp:lineTo x="21120" y="21377"/>
                <wp:lineTo x="21120" y="5344"/>
                <wp:lineTo x="18240" y="2227"/>
                <wp:lineTo x="14880" y="0"/>
                <wp:lineTo x="6240" y="0"/>
              </wp:wrapPolygon>
            </wp:wrapTight>
            <wp:docPr id="12" name="Picture 12" descr="cid:image005.png@01D53D44.83A09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d:image005.png@01D53D44.83A09F7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8572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119">
        <w:rPr>
          <w:bCs/>
        </w:rPr>
        <w:t>By the time you read this all that will be left of Hurricane Barry will be some rain showers. But even though Barry didn’t pack the punch of last year’s storms it was good to know that the Amateur Radio Hurricane Weather Watch was up and running full blast!</w:t>
      </w:r>
    </w:p>
    <w:p w14:paraId="6856FF55" w14:textId="77777777" w:rsidR="003A1119" w:rsidRPr="003A1119" w:rsidRDefault="003A1119" w:rsidP="003A1119">
      <w:pPr>
        <w:rPr>
          <w:bCs/>
        </w:rPr>
      </w:pPr>
    </w:p>
    <w:p w14:paraId="6C8E536A" w14:textId="77777777" w:rsidR="003A1119" w:rsidRPr="003A1119" w:rsidRDefault="003A1119" w:rsidP="003A1119">
      <w:pPr>
        <w:rPr>
          <w:bCs/>
        </w:rPr>
      </w:pPr>
      <w:r w:rsidRPr="003A1119">
        <w:rPr>
          <w:bCs/>
        </w:rPr>
        <w:t>I listened for few hours over a couple of days as Barry finally made landfall and the net was right on it…passing information…and they never stopped until the danger had passed.</w:t>
      </w:r>
    </w:p>
    <w:p w14:paraId="2B230D29" w14:textId="77777777" w:rsidR="003A1119" w:rsidRPr="003A1119" w:rsidRDefault="003A1119" w:rsidP="003A1119">
      <w:pPr>
        <w:rPr>
          <w:bCs/>
        </w:rPr>
      </w:pPr>
    </w:p>
    <w:p w14:paraId="7ABC96E9" w14:textId="77777777" w:rsidR="003A1119" w:rsidRPr="003A1119" w:rsidRDefault="003A1119" w:rsidP="003A1119">
      <w:pPr>
        <w:rPr>
          <w:bCs/>
        </w:rPr>
      </w:pPr>
      <w:r w:rsidRPr="003A1119">
        <w:rPr>
          <w:bCs/>
        </w:rPr>
        <w:t>For the people affected by Barry they may never know about how much Amateur Radio played in their safety…and that’s probably OK. As hams, we do what needs to be done for the right reasons and not for the publicity or  public gratification.</w:t>
      </w:r>
    </w:p>
    <w:p w14:paraId="2FF6719D" w14:textId="77777777" w:rsidR="003A1119" w:rsidRPr="003A1119" w:rsidRDefault="003A1119" w:rsidP="003A1119">
      <w:pPr>
        <w:rPr>
          <w:bCs/>
        </w:rPr>
      </w:pPr>
    </w:p>
    <w:p w14:paraId="1C716F60" w14:textId="77777777" w:rsidR="003A1119" w:rsidRPr="003A1119" w:rsidRDefault="003A1119" w:rsidP="003A1119">
      <w:pPr>
        <w:rPr>
          <w:bCs/>
        </w:rPr>
      </w:pPr>
      <w:r w:rsidRPr="003A1119">
        <w:rPr>
          <w:bCs/>
        </w:rPr>
        <w:t xml:space="preserve">If you were involved in helping in anyway…THANK YOU…Amateur Radio is a great thing. </w:t>
      </w:r>
    </w:p>
    <w:p w14:paraId="46CA7976" w14:textId="77777777" w:rsidR="003A1119" w:rsidRPr="003A1119" w:rsidRDefault="003A1119" w:rsidP="003A1119">
      <w:pPr>
        <w:rPr>
          <w:bCs/>
        </w:rPr>
      </w:pPr>
    </w:p>
    <w:p w14:paraId="60A2778F" w14:textId="77777777" w:rsidR="003A1119" w:rsidRPr="003A1119" w:rsidRDefault="003A1119" w:rsidP="003A1119">
      <w:pPr>
        <w:rPr>
          <w:bCs/>
        </w:rPr>
      </w:pPr>
      <w:r w:rsidRPr="003A1119">
        <w:rPr>
          <w:bCs/>
        </w:rPr>
        <w:t>That’s it for this month…see you at the Columbus HAMFEST in August.</w:t>
      </w:r>
    </w:p>
    <w:p w14:paraId="552F9A8D" w14:textId="77777777" w:rsidR="00980629" w:rsidRPr="00AD5310" w:rsidRDefault="00980629" w:rsidP="00AD5310">
      <w:pPr>
        <w:rPr>
          <w:bCs/>
        </w:rPr>
      </w:pPr>
    </w:p>
    <w:p w14:paraId="6A22D293" w14:textId="4C59FBF6" w:rsidR="00EA421B" w:rsidRPr="001734F2" w:rsidRDefault="00EA421B" w:rsidP="00EA421B">
      <w:pPr>
        <w:rPr>
          <w:b/>
          <w:bCs/>
        </w:rPr>
      </w:pPr>
      <w:r w:rsidRPr="00B43ECD">
        <w:rPr>
          <w:b/>
          <w:bCs/>
        </w:rPr>
        <w:t>73</w:t>
      </w:r>
      <w:r w:rsidR="00B43ECD">
        <w:rPr>
          <w:b/>
          <w:bCs/>
        </w:rPr>
        <w:t xml:space="preserve">,  </w:t>
      </w:r>
      <w:r w:rsidRPr="001734F2">
        <w:rPr>
          <w:b/>
          <w:bCs/>
        </w:rPr>
        <w:t>John</w:t>
      </w:r>
      <w:r w:rsidR="00B43ECD">
        <w:rPr>
          <w:b/>
          <w:bCs/>
        </w:rPr>
        <w:t xml:space="preserve"> </w:t>
      </w:r>
      <w:r w:rsidR="001734F2" w:rsidRPr="001734F2">
        <w:rPr>
          <w:b/>
          <w:bCs/>
        </w:rPr>
        <w:t xml:space="preserve"> </w:t>
      </w:r>
      <w:r w:rsidRPr="001734F2">
        <w:rPr>
          <w:b/>
          <w:bCs/>
        </w:rPr>
        <w:t>KD8IDJ</w:t>
      </w:r>
    </w:p>
    <w:p w14:paraId="5885F4E3" w14:textId="77777777" w:rsidR="00D630AF" w:rsidRDefault="00D630AF" w:rsidP="00F40211"/>
    <w:p w14:paraId="19D94CE1" w14:textId="57857C09" w:rsidR="0015282B" w:rsidRDefault="00592AF0" w:rsidP="00F40211">
      <w:pPr>
        <w:rPr>
          <w:b/>
          <w:bCs/>
        </w:rPr>
      </w:pPr>
      <w:r>
        <w:pict w14:anchorId="4384DB54">
          <v:rect id="_x0000_i1031" style="width:0;height:1.5pt" o:hralign="center" o:hrstd="t" o:hr="t" fillcolor="#a0a0a0" stroked="f"/>
        </w:pict>
      </w:r>
    </w:p>
    <w:p w14:paraId="4067045E" w14:textId="72AB7D84" w:rsidR="0015282B" w:rsidRDefault="00CB574D" w:rsidP="0015282B">
      <w:pPr>
        <w:rPr>
          <w:rFonts w:eastAsia="Calibri"/>
        </w:rPr>
      </w:pPr>
      <w:bookmarkStart w:id="13" w:name="stm"/>
      <w:bookmarkEnd w:id="13"/>
      <w:r w:rsidRPr="0015282B">
        <w:rPr>
          <w:rFonts w:eastAsia="Calibri"/>
          <w:noProof/>
        </w:rPr>
        <w:drawing>
          <wp:anchor distT="0" distB="0" distL="114300" distR="114300" simplePos="0" relativeHeight="251976704" behindDoc="1" locked="0" layoutInCell="1" allowOverlap="1" wp14:anchorId="5ADEEFC5" wp14:editId="37FB3294">
            <wp:simplePos x="0" y="0"/>
            <wp:positionH relativeFrom="margin">
              <wp:align>right</wp:align>
            </wp:positionH>
            <wp:positionV relativeFrom="paragraph">
              <wp:posOffset>6985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BF3" w:rsidRPr="00316366">
        <w:rPr>
          <w:rFonts w:eastAsia="Calibri"/>
          <w:b/>
          <w:i/>
          <w:sz w:val="28"/>
          <w:szCs w:val="28"/>
        </w:rPr>
        <w:t xml:space="preserve">From the </w:t>
      </w:r>
      <w:r w:rsidR="0015282B" w:rsidRPr="00316366">
        <w:rPr>
          <w:rFonts w:eastAsia="Calibri"/>
          <w:b/>
          <w:i/>
          <w:sz w:val="28"/>
          <w:szCs w:val="28"/>
        </w:rPr>
        <w:t>S</w:t>
      </w:r>
      <w:r w:rsidR="00183BF3" w:rsidRPr="00316366">
        <w:rPr>
          <w:rFonts w:eastAsia="Calibri"/>
          <w:b/>
          <w:i/>
          <w:sz w:val="28"/>
          <w:szCs w:val="28"/>
        </w:rPr>
        <w:t>ection Traffic Manager</w:t>
      </w:r>
    </w:p>
    <w:p w14:paraId="4B1F5F91" w14:textId="29065304" w:rsidR="00075F14" w:rsidRPr="00183BF3" w:rsidRDefault="00075F14" w:rsidP="00075F14">
      <w:pPr>
        <w:rPr>
          <w:rFonts w:eastAsia="Calibri"/>
          <w:b/>
          <w:i/>
        </w:rPr>
      </w:pPr>
      <w:r w:rsidRPr="00183BF3">
        <w:rPr>
          <w:rFonts w:eastAsia="Calibri"/>
          <w:b/>
          <w:i/>
        </w:rPr>
        <w:t>David Maynard, WA3EZN – STM</w:t>
      </w:r>
    </w:p>
    <w:p w14:paraId="0DA21A37" w14:textId="180B0745" w:rsidR="00075F14" w:rsidRPr="0015282B" w:rsidRDefault="00592AF0" w:rsidP="00075F14">
      <w:pPr>
        <w:rPr>
          <w:rFonts w:eastAsia="Calibri"/>
        </w:rPr>
      </w:pPr>
      <w:hyperlink r:id="rId55" w:history="1">
        <w:r w:rsidR="00075F14" w:rsidRPr="0015282B">
          <w:rPr>
            <w:rFonts w:eastAsia="Calibri"/>
            <w:color w:val="0000FF"/>
            <w:u w:val="single"/>
          </w:rPr>
          <w:t>wa3ezn@att.net</w:t>
        </w:r>
      </w:hyperlink>
      <w:r w:rsidR="00075F14" w:rsidRPr="0015282B">
        <w:rPr>
          <w:rFonts w:eastAsia="Calibri"/>
        </w:rPr>
        <w:t xml:space="preserve"> </w:t>
      </w:r>
    </w:p>
    <w:p w14:paraId="1ED46FF9" w14:textId="2BF895EF" w:rsidR="00075F14" w:rsidRPr="00075F14" w:rsidRDefault="00075F14" w:rsidP="00075F14">
      <w:pPr>
        <w:rPr>
          <w:rFonts w:eastAsia="Calibri"/>
        </w:rPr>
      </w:pPr>
    </w:p>
    <w:p w14:paraId="33F19278" w14:textId="419F31BA" w:rsidR="007161AD" w:rsidRPr="007161AD" w:rsidRDefault="007161AD" w:rsidP="007161AD">
      <w:pPr>
        <w:jc w:val="center"/>
        <w:rPr>
          <w:b/>
          <w:bCs/>
          <w:i/>
          <w:iCs/>
          <w:sz w:val="28"/>
          <w:szCs w:val="28"/>
        </w:rPr>
      </w:pPr>
      <w:r w:rsidRPr="007161AD">
        <w:rPr>
          <w:b/>
          <w:i/>
          <w:iCs/>
          <w:sz w:val="28"/>
          <w:szCs w:val="28"/>
        </w:rPr>
        <w:t>29TH ANNUAL COLUMBUS HAMFEST</w:t>
      </w:r>
      <w:r w:rsidRPr="007161AD">
        <w:rPr>
          <w:b/>
          <w:bCs/>
          <w:i/>
          <w:iCs/>
          <w:sz w:val="28"/>
          <w:szCs w:val="28"/>
        </w:rPr>
        <w:t xml:space="preserve"> –</w:t>
      </w:r>
    </w:p>
    <w:p w14:paraId="665EAB43" w14:textId="72CA520A" w:rsidR="007161AD" w:rsidRPr="007161AD" w:rsidRDefault="007161AD" w:rsidP="007161AD">
      <w:pPr>
        <w:jc w:val="center"/>
        <w:rPr>
          <w:b/>
          <w:bCs/>
          <w:i/>
          <w:iCs/>
          <w:sz w:val="28"/>
          <w:szCs w:val="28"/>
        </w:rPr>
      </w:pPr>
      <w:r w:rsidRPr="007161AD">
        <w:rPr>
          <w:b/>
          <w:bCs/>
          <w:i/>
          <w:iCs/>
          <w:sz w:val="28"/>
          <w:szCs w:val="28"/>
        </w:rPr>
        <w:t>SATURDAY AUGUST 3RD, 2019</w:t>
      </w:r>
    </w:p>
    <w:p w14:paraId="58DD208D" w14:textId="5C01BDE1" w:rsidR="007161AD" w:rsidRPr="007161AD" w:rsidRDefault="007161AD" w:rsidP="007161AD"/>
    <w:p w14:paraId="2B3F3319" w14:textId="77777777" w:rsidR="00CB574D" w:rsidRDefault="007161AD" w:rsidP="00CB574D">
      <w:pPr>
        <w:rPr>
          <w:sz w:val="20"/>
          <w:szCs w:val="20"/>
        </w:rPr>
      </w:pPr>
      <w:r w:rsidRPr="007161AD">
        <w:t xml:space="preserve">The Columbus hamfest moved to a new location in 2016.  It is still held at the Aladdin Shrine Center, but the Aladdin Shrine Center has moved to 1801 Gateway Circle, Grove City, Ohio 43123, just south of I-270 off I-71 at </w:t>
      </w:r>
      <w:proofErr w:type="spellStart"/>
      <w:r w:rsidRPr="007161AD">
        <w:t>Stringtown</w:t>
      </w:r>
      <w:proofErr w:type="spellEnd"/>
      <w:r w:rsidRPr="007161AD">
        <w:t xml:space="preserve"> Road.</w:t>
      </w:r>
      <w:r w:rsidRPr="007161AD">
        <w:br/>
      </w:r>
    </w:p>
    <w:p w14:paraId="3153699A" w14:textId="77777777" w:rsidR="00CB574D" w:rsidRDefault="00CB574D" w:rsidP="00CB574D">
      <w:pPr>
        <w:rPr>
          <w:sz w:val="20"/>
          <w:szCs w:val="20"/>
        </w:rPr>
      </w:pPr>
    </w:p>
    <w:p w14:paraId="3AD03AE5" w14:textId="508FA255" w:rsidR="00CB574D" w:rsidRDefault="00592AF0" w:rsidP="00CB574D">
      <w:pPr>
        <w:rPr>
          <w:rStyle w:val="Hyperlink"/>
          <w:sz w:val="20"/>
          <w:szCs w:val="20"/>
        </w:rPr>
      </w:pPr>
      <w:hyperlink w:anchor="TOP" w:history="1">
        <w:r w:rsidR="00CB574D" w:rsidRPr="00C20E11">
          <w:rPr>
            <w:rStyle w:val="Hyperlink"/>
            <w:sz w:val="20"/>
            <w:szCs w:val="20"/>
          </w:rPr>
          <w:t>TOP^</w:t>
        </w:r>
      </w:hyperlink>
    </w:p>
    <w:p w14:paraId="10BF0AFC" w14:textId="7E9772B8" w:rsidR="007161AD" w:rsidRPr="007161AD" w:rsidRDefault="007161AD" w:rsidP="007161AD">
      <w:r w:rsidRPr="007161AD">
        <w:rPr>
          <w:noProof/>
        </w:rPr>
        <w:lastRenderedPageBreak/>
        <w:drawing>
          <wp:anchor distT="0" distB="0" distL="0" distR="0" simplePos="0" relativeHeight="252569600" behindDoc="1" locked="0" layoutInCell="1" allowOverlap="1" wp14:anchorId="367F4F45" wp14:editId="5010B8FE">
            <wp:simplePos x="0" y="0"/>
            <wp:positionH relativeFrom="column">
              <wp:posOffset>19050</wp:posOffset>
            </wp:positionH>
            <wp:positionV relativeFrom="paragraph">
              <wp:posOffset>78105</wp:posOffset>
            </wp:positionV>
            <wp:extent cx="3124200" cy="2343150"/>
            <wp:effectExtent l="0" t="0" r="0" b="0"/>
            <wp:wrapTight wrapText="bothSides">
              <wp:wrapPolygon edited="1">
                <wp:start x="-108" y="-720"/>
                <wp:lineTo x="0" y="22335"/>
                <wp:lineTo x="22205" y="22118"/>
                <wp:lineTo x="22151" y="-1009"/>
                <wp:lineTo x="-108" y="-72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7161AD">
        <w:t xml:space="preserve">From the north take I-71 South, to the first exit past I-270. Exit at </w:t>
      </w:r>
      <w:proofErr w:type="spellStart"/>
      <w:r w:rsidRPr="007161AD">
        <w:t>Stringtown</w:t>
      </w:r>
      <w:proofErr w:type="spellEnd"/>
      <w:r w:rsidRPr="007161AD">
        <w:t xml:space="preserve"> Road and turn right, then take an immediate right onto </w:t>
      </w:r>
      <w:proofErr w:type="spellStart"/>
      <w:r w:rsidRPr="007161AD">
        <w:t>Marlane</w:t>
      </w:r>
      <w:proofErr w:type="spellEnd"/>
      <w:r w:rsidRPr="007161AD">
        <w:t xml:space="preserve"> behind TJ’s restaurant. Follow </w:t>
      </w:r>
      <w:proofErr w:type="spellStart"/>
      <w:r w:rsidRPr="007161AD">
        <w:t>Marlane</w:t>
      </w:r>
      <w:proofErr w:type="spellEnd"/>
      <w:r w:rsidRPr="007161AD">
        <w:t xml:space="preserve"> to Gateway Circle. The APRS Marker is W8FEZ.</w:t>
      </w:r>
      <w:r w:rsidRPr="007161AD">
        <w:br/>
      </w:r>
    </w:p>
    <w:p w14:paraId="0C1531E7" w14:textId="63571C93" w:rsidR="007161AD" w:rsidRPr="007161AD" w:rsidRDefault="007161AD" w:rsidP="007161AD">
      <w:r w:rsidRPr="007161AD">
        <w:t xml:space="preserve">If you are north bound on I-71 take the </w:t>
      </w:r>
      <w:proofErr w:type="spellStart"/>
      <w:r w:rsidRPr="007161AD">
        <w:t>Stringtown</w:t>
      </w:r>
      <w:proofErr w:type="spellEnd"/>
      <w:r w:rsidRPr="007161AD">
        <w:t xml:space="preserve"> road exit.  At the light at the end of the ramp turn left, go over I-71 and take an immediate right onto </w:t>
      </w:r>
      <w:proofErr w:type="spellStart"/>
      <w:r w:rsidRPr="007161AD">
        <w:t>Marlane</w:t>
      </w:r>
      <w:proofErr w:type="spellEnd"/>
      <w:r w:rsidRPr="007161AD">
        <w:t xml:space="preserve"> just past the southbound exit ramp. Follow </w:t>
      </w:r>
      <w:proofErr w:type="spellStart"/>
      <w:r w:rsidRPr="007161AD">
        <w:t>Marlane</w:t>
      </w:r>
      <w:proofErr w:type="spellEnd"/>
      <w:r w:rsidRPr="007161AD">
        <w:t xml:space="preserve"> to Gateway Circle.</w:t>
      </w:r>
    </w:p>
    <w:p w14:paraId="49DDEEAB" w14:textId="77777777" w:rsidR="00C45EDE" w:rsidRDefault="00C45EDE" w:rsidP="007161AD">
      <w:pPr>
        <w:rPr>
          <w:u w:val="single"/>
        </w:rPr>
      </w:pPr>
    </w:p>
    <w:p w14:paraId="167C7489" w14:textId="680700CD" w:rsidR="00C45EDE" w:rsidRDefault="00C45EDE" w:rsidP="007161AD">
      <w:pPr>
        <w:rPr>
          <w:u w:val="single"/>
        </w:rPr>
      </w:pPr>
    </w:p>
    <w:p w14:paraId="6FB699BA" w14:textId="77777777" w:rsidR="00CB574D" w:rsidRDefault="00CB574D" w:rsidP="007161AD">
      <w:pPr>
        <w:rPr>
          <w:u w:val="single"/>
        </w:rPr>
      </w:pPr>
    </w:p>
    <w:p w14:paraId="7C484E68" w14:textId="77777777" w:rsidR="00C45EDE" w:rsidRDefault="00C45EDE" w:rsidP="007161AD">
      <w:pPr>
        <w:rPr>
          <w:u w:val="single"/>
        </w:rPr>
      </w:pPr>
    </w:p>
    <w:p w14:paraId="59AC6420" w14:textId="77777777" w:rsidR="00C45EDE" w:rsidRDefault="00C45EDE" w:rsidP="007161AD">
      <w:pPr>
        <w:rPr>
          <w:u w:val="single"/>
        </w:rPr>
      </w:pPr>
    </w:p>
    <w:p w14:paraId="242821EB" w14:textId="603086F3" w:rsidR="007161AD" w:rsidRPr="007161AD" w:rsidRDefault="007161AD" w:rsidP="007161AD">
      <w:pPr>
        <w:rPr>
          <w:u w:val="single"/>
        </w:rPr>
      </w:pPr>
      <w:r w:rsidRPr="007161AD">
        <w:rPr>
          <w:u w:val="single"/>
        </w:rPr>
        <w:t xml:space="preserve">For Hamfest information email: </w:t>
      </w:r>
      <w:hyperlink r:id="rId57" w:history="1">
        <w:r w:rsidRPr="007161AD">
          <w:rPr>
            <w:rStyle w:val="Hyperlink"/>
          </w:rPr>
          <w:t>W8FEZ@arrl.net</w:t>
        </w:r>
      </w:hyperlink>
      <w:r w:rsidRPr="007161AD">
        <w:rPr>
          <w:u w:val="single"/>
        </w:rPr>
        <w:t xml:space="preserve"> </w:t>
      </w:r>
    </w:p>
    <w:p w14:paraId="32A9F449" w14:textId="697CC171" w:rsidR="007161AD" w:rsidRPr="007161AD" w:rsidRDefault="007161AD" w:rsidP="007161AD">
      <w:r w:rsidRPr="007161AD">
        <w:rPr>
          <w:u w:val="single"/>
        </w:rPr>
        <w:t xml:space="preserve">or check out this link:: </w:t>
      </w:r>
      <w:hyperlink r:id="rId58" w:history="1">
        <w:r w:rsidRPr="007161AD">
          <w:rPr>
            <w:rStyle w:val="Hyperlink"/>
          </w:rPr>
          <w:t>2019 Columbus Hamfest Flyer pdf</w:t>
        </w:r>
      </w:hyperlink>
    </w:p>
    <w:p w14:paraId="3D0D6C09" w14:textId="3B5F2ADB" w:rsidR="007161AD" w:rsidRPr="007161AD" w:rsidRDefault="00592AF0" w:rsidP="007161AD">
      <w:hyperlink r:id="rId59" w:history="1">
        <w:r w:rsidR="007161AD" w:rsidRPr="007161AD">
          <w:rPr>
            <w:rStyle w:val="Hyperlink"/>
          </w:rPr>
          <w:t xml:space="preserve">or this link for more information: </w:t>
        </w:r>
      </w:hyperlink>
      <w:hyperlink r:id="rId60" w:history="1">
        <w:r w:rsidR="007161AD" w:rsidRPr="007161AD">
          <w:rPr>
            <w:rStyle w:val="Hyperlink"/>
          </w:rPr>
          <w:t>http://www.columbushamfest.com/</w:t>
        </w:r>
      </w:hyperlink>
    </w:p>
    <w:p w14:paraId="4C125FB2" w14:textId="77777777" w:rsidR="00C45EDE" w:rsidRDefault="00C45EDE" w:rsidP="007161AD"/>
    <w:p w14:paraId="46F6751A" w14:textId="6A048FED" w:rsidR="007161AD" w:rsidRPr="007161AD" w:rsidRDefault="00C45EDE" w:rsidP="007161AD">
      <w:r w:rsidRPr="007161AD">
        <w:rPr>
          <w:noProof/>
        </w:rPr>
        <w:drawing>
          <wp:anchor distT="0" distB="0" distL="0" distR="0" simplePos="0" relativeHeight="252568576" behindDoc="1" locked="0" layoutInCell="1" allowOverlap="1" wp14:anchorId="4D10E46E" wp14:editId="3DE81089">
            <wp:simplePos x="0" y="0"/>
            <wp:positionH relativeFrom="margin">
              <wp:align>right</wp:align>
            </wp:positionH>
            <wp:positionV relativeFrom="paragraph">
              <wp:posOffset>13335</wp:posOffset>
            </wp:positionV>
            <wp:extent cx="2855595" cy="1598295"/>
            <wp:effectExtent l="0" t="0" r="1905" b="1905"/>
            <wp:wrapTight wrapText="bothSides">
              <wp:wrapPolygon edited="1">
                <wp:start x="-648" y="-1802"/>
                <wp:lineTo x="-648" y="22527"/>
                <wp:lineTo x="21398" y="22527"/>
                <wp:lineTo x="21326" y="-1673"/>
                <wp:lineTo x="-648" y="-180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5595" cy="15982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7161AD" w:rsidRPr="007161AD">
        <w:t>The OSSBN meets three times a day at 10:30 AM, 4:15 PM and 6:45 PM on the frequency 3972.5.  All stations are welcome to check-in to the nets. The OSSBN was plenty busy handling field day radiograms well after field day was shut down.  I hope everyone had a good time and didn't get bit up by mosquitoes.  Speaking of the OSSBN their semi-annual meeting is coming up at the Columbus hamfest the first Saturday in August. By the time the Ohio Section Journal is out the hamfest and meeting will be just a few weeks away.</w:t>
      </w:r>
    </w:p>
    <w:p w14:paraId="77F74C7F" w14:textId="0A8651B9" w:rsidR="007161AD" w:rsidRPr="007161AD" w:rsidRDefault="007161AD" w:rsidP="007161AD"/>
    <w:p w14:paraId="653E8D1C" w14:textId="5CD6E30D" w:rsidR="007161AD" w:rsidRDefault="007161AD" w:rsidP="007161AD"/>
    <w:p w14:paraId="59FF75F2" w14:textId="09595943" w:rsidR="007161AD" w:rsidRPr="007161AD" w:rsidRDefault="007161AD" w:rsidP="00E75A64">
      <w:pPr>
        <w:numPr>
          <w:ilvl w:val="0"/>
          <w:numId w:val="4"/>
        </w:numPr>
        <w:jc w:val="center"/>
        <w:rPr>
          <w:b/>
          <w:bCs/>
        </w:rPr>
      </w:pPr>
      <w:r w:rsidRPr="007161AD">
        <w:rPr>
          <w:b/>
          <w:bCs/>
        </w:rPr>
        <w:t>OHIO SINGLE SIDEBAND NET</w:t>
      </w:r>
    </w:p>
    <w:p w14:paraId="385CB455" w14:textId="0476503C" w:rsidR="007161AD" w:rsidRDefault="00592AF0" w:rsidP="00E75A64">
      <w:pPr>
        <w:jc w:val="center"/>
      </w:pPr>
      <w:hyperlink r:id="rId62" w:history="1">
        <w:r w:rsidR="007161AD" w:rsidRPr="007161AD">
          <w:rPr>
            <w:rStyle w:val="Hyperlink"/>
          </w:rPr>
          <w:t>"Specializing in the first and last mile of NTS delivery in Ohio."</w:t>
        </w:r>
      </w:hyperlink>
      <w:hyperlink r:id="rId63" w:history="1">
        <w:r w:rsidR="007161AD" w:rsidRPr="007161AD">
          <w:rPr>
            <w:rStyle w:val="Hyperlink"/>
          </w:rPr>
          <w:t xml:space="preserve"> </w:t>
        </w:r>
      </w:hyperlink>
    </w:p>
    <w:p w14:paraId="2C5EB1E8" w14:textId="48204EF9" w:rsidR="00C45EDE" w:rsidRPr="007161AD" w:rsidRDefault="00C45EDE" w:rsidP="007161AD">
      <w:pPr>
        <w:rPr>
          <w:b/>
        </w:rPr>
      </w:pPr>
    </w:p>
    <w:tbl>
      <w:tblPr>
        <w:tblW w:w="0" w:type="auto"/>
        <w:tblInd w:w="1014" w:type="dxa"/>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1900"/>
      </w:tblGrid>
      <w:tr w:rsidR="007161AD" w:rsidRPr="007161AD" w14:paraId="6AE9EEBC" w14:textId="77777777" w:rsidTr="00C45EDE">
        <w:tc>
          <w:tcPr>
            <w:tcW w:w="2429" w:type="dxa"/>
            <w:tcBorders>
              <w:top w:val="double" w:sz="2" w:space="0" w:color="008000"/>
              <w:left w:val="double" w:sz="2" w:space="0" w:color="008000"/>
              <w:bottom w:val="double" w:sz="2" w:space="0" w:color="008000"/>
              <w:right w:val="nil"/>
            </w:tcBorders>
            <w:vAlign w:val="center"/>
            <w:hideMark/>
          </w:tcPr>
          <w:p w14:paraId="577EFE8A" w14:textId="77777777" w:rsidR="007161AD" w:rsidRPr="007161AD" w:rsidRDefault="007161AD" w:rsidP="00C45EDE">
            <w:pPr>
              <w:rPr>
                <w:b/>
              </w:rPr>
            </w:pPr>
            <w:r w:rsidRPr="007161AD">
              <w:rPr>
                <w:b/>
              </w:rPr>
              <w:t>Morning session</w:t>
            </w:r>
          </w:p>
        </w:tc>
        <w:tc>
          <w:tcPr>
            <w:tcW w:w="1725" w:type="dxa"/>
            <w:tcBorders>
              <w:top w:val="double" w:sz="2" w:space="0" w:color="008000"/>
              <w:left w:val="double" w:sz="2" w:space="0" w:color="008000"/>
              <w:bottom w:val="double" w:sz="2" w:space="0" w:color="008000"/>
              <w:right w:val="nil"/>
            </w:tcBorders>
            <w:vAlign w:val="center"/>
            <w:hideMark/>
          </w:tcPr>
          <w:p w14:paraId="3DF7CFEC" w14:textId="77777777" w:rsidR="007161AD" w:rsidRPr="007161AD" w:rsidRDefault="007161AD" w:rsidP="00C45EDE">
            <w:pPr>
              <w:rPr>
                <w:b/>
              </w:rPr>
            </w:pPr>
            <w:r w:rsidRPr="007161AD">
              <w:rPr>
                <w:b/>
              </w:rPr>
              <w:t>10:30 AM</w:t>
            </w:r>
          </w:p>
        </w:tc>
        <w:tc>
          <w:tcPr>
            <w:tcW w:w="1695" w:type="dxa"/>
            <w:tcBorders>
              <w:top w:val="double" w:sz="2" w:space="0" w:color="008000"/>
              <w:left w:val="double" w:sz="2" w:space="0" w:color="008000"/>
              <w:bottom w:val="double" w:sz="2" w:space="0" w:color="008000"/>
              <w:right w:val="nil"/>
            </w:tcBorders>
            <w:vAlign w:val="center"/>
            <w:hideMark/>
          </w:tcPr>
          <w:p w14:paraId="66F057C4" w14:textId="77777777" w:rsidR="007161AD" w:rsidRPr="007161AD" w:rsidRDefault="007161AD" w:rsidP="00C45EDE">
            <w:pPr>
              <w:rPr>
                <w:b/>
              </w:rPr>
            </w:pPr>
            <w:r w:rsidRPr="007161AD">
              <w:rPr>
                <w:b/>
              </w:rPr>
              <w:t xml:space="preserve">3972.5 </w:t>
            </w:r>
            <w:proofErr w:type="spellStart"/>
            <w:r w:rsidRPr="007161AD">
              <w:rPr>
                <w:b/>
              </w:rPr>
              <w:t>KHz</w:t>
            </w:r>
            <w:proofErr w:type="spellEnd"/>
          </w:p>
        </w:tc>
        <w:tc>
          <w:tcPr>
            <w:tcW w:w="1900" w:type="dxa"/>
            <w:tcBorders>
              <w:top w:val="double" w:sz="2" w:space="0" w:color="008000"/>
              <w:left w:val="double" w:sz="2" w:space="0" w:color="008000"/>
              <w:bottom w:val="double" w:sz="2" w:space="0" w:color="008000"/>
              <w:right w:val="double" w:sz="2" w:space="0" w:color="008000"/>
            </w:tcBorders>
            <w:vAlign w:val="center"/>
            <w:hideMark/>
          </w:tcPr>
          <w:p w14:paraId="2D63DB89" w14:textId="77777777" w:rsidR="007161AD" w:rsidRPr="007161AD" w:rsidRDefault="007161AD" w:rsidP="00C45EDE">
            <w:pPr>
              <w:rPr>
                <w:b/>
              </w:rPr>
            </w:pPr>
            <w:r w:rsidRPr="007161AD">
              <w:rPr>
                <w:b/>
              </w:rPr>
              <w:t>every day</w:t>
            </w:r>
          </w:p>
        </w:tc>
      </w:tr>
      <w:tr w:rsidR="007161AD" w:rsidRPr="007161AD" w14:paraId="3BFA0D0B" w14:textId="77777777" w:rsidTr="00C45EDE">
        <w:tc>
          <w:tcPr>
            <w:tcW w:w="2429" w:type="dxa"/>
            <w:tcBorders>
              <w:top w:val="nil"/>
              <w:left w:val="double" w:sz="2" w:space="0" w:color="008000"/>
              <w:bottom w:val="double" w:sz="2" w:space="0" w:color="008000"/>
              <w:right w:val="nil"/>
            </w:tcBorders>
            <w:vAlign w:val="center"/>
            <w:hideMark/>
          </w:tcPr>
          <w:p w14:paraId="2B788594" w14:textId="77777777" w:rsidR="007161AD" w:rsidRPr="007161AD" w:rsidRDefault="007161AD" w:rsidP="00C45EDE">
            <w:pPr>
              <w:rPr>
                <w:b/>
              </w:rPr>
            </w:pPr>
            <w:r w:rsidRPr="007161AD">
              <w:rPr>
                <w:b/>
              </w:rPr>
              <w:t>Afternoon session</w:t>
            </w:r>
          </w:p>
        </w:tc>
        <w:tc>
          <w:tcPr>
            <w:tcW w:w="1725" w:type="dxa"/>
            <w:tcBorders>
              <w:top w:val="nil"/>
              <w:left w:val="double" w:sz="2" w:space="0" w:color="008000"/>
              <w:bottom w:val="double" w:sz="2" w:space="0" w:color="008000"/>
              <w:right w:val="nil"/>
            </w:tcBorders>
            <w:vAlign w:val="center"/>
            <w:hideMark/>
          </w:tcPr>
          <w:p w14:paraId="49A94C2B" w14:textId="77777777" w:rsidR="007161AD" w:rsidRPr="007161AD" w:rsidRDefault="007161AD" w:rsidP="00C45EDE">
            <w:pPr>
              <w:rPr>
                <w:b/>
              </w:rPr>
            </w:pPr>
            <w:r w:rsidRPr="007161AD">
              <w:rPr>
                <w:b/>
              </w:rPr>
              <w:t>4:15 PM</w:t>
            </w:r>
          </w:p>
        </w:tc>
        <w:tc>
          <w:tcPr>
            <w:tcW w:w="1695" w:type="dxa"/>
            <w:tcBorders>
              <w:top w:val="nil"/>
              <w:left w:val="double" w:sz="2" w:space="0" w:color="008000"/>
              <w:bottom w:val="double" w:sz="2" w:space="0" w:color="008000"/>
              <w:right w:val="nil"/>
            </w:tcBorders>
            <w:vAlign w:val="center"/>
            <w:hideMark/>
          </w:tcPr>
          <w:p w14:paraId="7EDBD972" w14:textId="77777777" w:rsidR="007161AD" w:rsidRPr="007161AD" w:rsidRDefault="007161AD" w:rsidP="00C45EDE">
            <w:pPr>
              <w:rPr>
                <w:b/>
              </w:rPr>
            </w:pPr>
            <w:r w:rsidRPr="007161AD">
              <w:rPr>
                <w:b/>
              </w:rPr>
              <w:t xml:space="preserve">3972.5 </w:t>
            </w:r>
            <w:proofErr w:type="spellStart"/>
            <w:r w:rsidRPr="007161AD">
              <w:rPr>
                <w:b/>
              </w:rPr>
              <w:t>KHz</w:t>
            </w:r>
            <w:proofErr w:type="spellEnd"/>
          </w:p>
        </w:tc>
        <w:tc>
          <w:tcPr>
            <w:tcW w:w="1900" w:type="dxa"/>
            <w:tcBorders>
              <w:top w:val="nil"/>
              <w:left w:val="double" w:sz="2" w:space="0" w:color="008000"/>
              <w:bottom w:val="double" w:sz="2" w:space="0" w:color="008000"/>
              <w:right w:val="double" w:sz="2" w:space="0" w:color="008000"/>
            </w:tcBorders>
            <w:vAlign w:val="center"/>
            <w:hideMark/>
          </w:tcPr>
          <w:p w14:paraId="5331E3B9" w14:textId="2D4BEE9F" w:rsidR="007161AD" w:rsidRPr="007161AD" w:rsidRDefault="007161AD" w:rsidP="00C45EDE">
            <w:pPr>
              <w:rPr>
                <w:b/>
              </w:rPr>
            </w:pPr>
            <w:r w:rsidRPr="007161AD">
              <w:rPr>
                <w:b/>
              </w:rPr>
              <w:t>every day</w:t>
            </w:r>
          </w:p>
        </w:tc>
      </w:tr>
      <w:tr w:rsidR="007161AD" w:rsidRPr="007161AD" w14:paraId="36CFDE8A" w14:textId="77777777" w:rsidTr="00C45EDE">
        <w:tc>
          <w:tcPr>
            <w:tcW w:w="2429" w:type="dxa"/>
            <w:tcBorders>
              <w:top w:val="nil"/>
              <w:left w:val="double" w:sz="2" w:space="0" w:color="008000"/>
              <w:bottom w:val="double" w:sz="2" w:space="0" w:color="008000"/>
              <w:right w:val="nil"/>
            </w:tcBorders>
            <w:vAlign w:val="center"/>
            <w:hideMark/>
          </w:tcPr>
          <w:p w14:paraId="02D33ADD" w14:textId="77777777" w:rsidR="007161AD" w:rsidRPr="007161AD" w:rsidRDefault="007161AD" w:rsidP="00C45EDE">
            <w:pPr>
              <w:rPr>
                <w:b/>
              </w:rPr>
            </w:pPr>
            <w:r w:rsidRPr="007161AD">
              <w:rPr>
                <w:b/>
              </w:rPr>
              <w:t>Evening session</w:t>
            </w:r>
          </w:p>
        </w:tc>
        <w:tc>
          <w:tcPr>
            <w:tcW w:w="1725" w:type="dxa"/>
            <w:tcBorders>
              <w:top w:val="nil"/>
              <w:left w:val="double" w:sz="2" w:space="0" w:color="008000"/>
              <w:bottom w:val="double" w:sz="2" w:space="0" w:color="008000"/>
              <w:right w:val="nil"/>
            </w:tcBorders>
            <w:vAlign w:val="center"/>
            <w:hideMark/>
          </w:tcPr>
          <w:p w14:paraId="7C85D7EB" w14:textId="77777777" w:rsidR="007161AD" w:rsidRPr="007161AD" w:rsidRDefault="007161AD" w:rsidP="00C45EDE">
            <w:pPr>
              <w:rPr>
                <w:b/>
              </w:rPr>
            </w:pPr>
            <w:r w:rsidRPr="007161AD">
              <w:rPr>
                <w:b/>
              </w:rPr>
              <w:t>6:45 PM</w:t>
            </w:r>
          </w:p>
        </w:tc>
        <w:tc>
          <w:tcPr>
            <w:tcW w:w="1695" w:type="dxa"/>
            <w:tcBorders>
              <w:top w:val="nil"/>
              <w:left w:val="double" w:sz="2" w:space="0" w:color="008000"/>
              <w:bottom w:val="double" w:sz="2" w:space="0" w:color="008000"/>
              <w:right w:val="nil"/>
            </w:tcBorders>
            <w:vAlign w:val="center"/>
            <w:hideMark/>
          </w:tcPr>
          <w:p w14:paraId="35B955F3" w14:textId="77777777" w:rsidR="007161AD" w:rsidRPr="007161AD" w:rsidRDefault="007161AD" w:rsidP="00C45EDE">
            <w:pPr>
              <w:rPr>
                <w:b/>
              </w:rPr>
            </w:pPr>
            <w:r w:rsidRPr="007161AD">
              <w:rPr>
                <w:b/>
              </w:rPr>
              <w:t xml:space="preserve">3972.5 </w:t>
            </w:r>
            <w:proofErr w:type="spellStart"/>
            <w:r w:rsidRPr="007161AD">
              <w:rPr>
                <w:b/>
              </w:rPr>
              <w:t>KHz</w:t>
            </w:r>
            <w:proofErr w:type="spellEnd"/>
          </w:p>
        </w:tc>
        <w:tc>
          <w:tcPr>
            <w:tcW w:w="1900" w:type="dxa"/>
            <w:tcBorders>
              <w:top w:val="nil"/>
              <w:left w:val="double" w:sz="2" w:space="0" w:color="008000"/>
              <w:bottom w:val="double" w:sz="2" w:space="0" w:color="008000"/>
              <w:right w:val="double" w:sz="2" w:space="0" w:color="008000"/>
            </w:tcBorders>
            <w:vAlign w:val="center"/>
            <w:hideMark/>
          </w:tcPr>
          <w:p w14:paraId="22231456" w14:textId="77777777" w:rsidR="007161AD" w:rsidRPr="007161AD" w:rsidRDefault="007161AD" w:rsidP="00C45EDE">
            <w:pPr>
              <w:rPr>
                <w:b/>
              </w:rPr>
            </w:pPr>
            <w:r w:rsidRPr="007161AD">
              <w:rPr>
                <w:b/>
              </w:rPr>
              <w:t>every day</w:t>
            </w:r>
          </w:p>
        </w:tc>
      </w:tr>
    </w:tbl>
    <w:p w14:paraId="0E2C877F" w14:textId="77777777" w:rsidR="00CB574D" w:rsidRDefault="00CB574D" w:rsidP="00CB574D">
      <w:pPr>
        <w:rPr>
          <w:sz w:val="20"/>
          <w:szCs w:val="20"/>
        </w:rPr>
      </w:pPr>
    </w:p>
    <w:p w14:paraId="757FE36B" w14:textId="77777777" w:rsidR="00CB574D" w:rsidRDefault="00CB574D" w:rsidP="00CB574D">
      <w:pPr>
        <w:rPr>
          <w:sz w:val="20"/>
          <w:szCs w:val="20"/>
        </w:rPr>
      </w:pPr>
    </w:p>
    <w:p w14:paraId="4AB6244F" w14:textId="77777777" w:rsidR="00CB574D" w:rsidRDefault="00CB574D" w:rsidP="00CB574D">
      <w:pPr>
        <w:rPr>
          <w:sz w:val="20"/>
          <w:szCs w:val="20"/>
        </w:rPr>
      </w:pPr>
    </w:p>
    <w:p w14:paraId="1CE93BA0" w14:textId="77777777" w:rsidR="00CB574D" w:rsidRDefault="00CB574D" w:rsidP="00CB574D">
      <w:pPr>
        <w:rPr>
          <w:sz w:val="20"/>
          <w:szCs w:val="20"/>
        </w:rPr>
      </w:pPr>
    </w:p>
    <w:p w14:paraId="51407836" w14:textId="77777777" w:rsidR="00CB574D" w:rsidRDefault="00CB574D" w:rsidP="00CB574D">
      <w:pPr>
        <w:rPr>
          <w:sz w:val="20"/>
          <w:szCs w:val="20"/>
        </w:rPr>
      </w:pPr>
    </w:p>
    <w:p w14:paraId="7C652043" w14:textId="77777777" w:rsidR="00CB574D" w:rsidRDefault="00CB574D" w:rsidP="00CB574D">
      <w:pPr>
        <w:rPr>
          <w:sz w:val="20"/>
          <w:szCs w:val="20"/>
        </w:rPr>
      </w:pPr>
    </w:p>
    <w:p w14:paraId="13D13359" w14:textId="77777777" w:rsidR="00CB574D" w:rsidRDefault="00CB574D" w:rsidP="00CB574D">
      <w:pPr>
        <w:rPr>
          <w:sz w:val="20"/>
          <w:szCs w:val="20"/>
        </w:rPr>
      </w:pPr>
    </w:p>
    <w:p w14:paraId="63DB98F5" w14:textId="77777777" w:rsidR="00CB574D" w:rsidRDefault="00CB574D" w:rsidP="00CB574D">
      <w:pPr>
        <w:rPr>
          <w:sz w:val="20"/>
          <w:szCs w:val="20"/>
        </w:rPr>
      </w:pPr>
    </w:p>
    <w:p w14:paraId="45827B1B" w14:textId="5BABAB68" w:rsidR="00CB574D" w:rsidRDefault="00592AF0" w:rsidP="00CB574D">
      <w:pPr>
        <w:rPr>
          <w:rStyle w:val="Hyperlink"/>
          <w:sz w:val="20"/>
          <w:szCs w:val="20"/>
        </w:rPr>
      </w:pPr>
      <w:hyperlink w:anchor="TOP" w:history="1">
        <w:r w:rsidR="00CB574D" w:rsidRPr="00C20E11">
          <w:rPr>
            <w:rStyle w:val="Hyperlink"/>
            <w:sz w:val="20"/>
            <w:szCs w:val="20"/>
          </w:rPr>
          <w:t>TOP^</w:t>
        </w:r>
      </w:hyperlink>
    </w:p>
    <w:p w14:paraId="12D037C5" w14:textId="191378C4" w:rsidR="007161AD" w:rsidRPr="007161AD" w:rsidRDefault="007161AD" w:rsidP="007161AD">
      <w:pPr>
        <w:rPr>
          <w:b/>
          <w:bCs/>
        </w:rPr>
      </w:pPr>
      <w:r w:rsidRPr="007161AD">
        <w:rPr>
          <w:b/>
          <w:bCs/>
        </w:rPr>
        <w:lastRenderedPageBreak/>
        <w:t>OHIO HF CW TRAFFIC NETS</w:t>
      </w:r>
    </w:p>
    <w:p w14:paraId="459B5994" w14:textId="1CC7E504" w:rsidR="007161AD" w:rsidRPr="007161AD" w:rsidRDefault="007161AD" w:rsidP="007161AD">
      <w:r w:rsidRPr="007161AD">
        <w:t>While on the subject check into some of these Ohio HF traffic nets:</w:t>
      </w:r>
    </w:p>
    <w:p w14:paraId="73C859D4" w14:textId="43C206D4" w:rsidR="007161AD" w:rsidRPr="007161AD" w:rsidRDefault="00C45EDE" w:rsidP="007161AD">
      <w:r w:rsidRPr="007161AD">
        <w:rPr>
          <w:noProof/>
        </w:rPr>
        <w:drawing>
          <wp:anchor distT="0" distB="0" distL="0" distR="0" simplePos="0" relativeHeight="252567552" behindDoc="1" locked="0" layoutInCell="1" allowOverlap="1" wp14:anchorId="1C182C0D" wp14:editId="058CC24B">
            <wp:simplePos x="0" y="0"/>
            <wp:positionH relativeFrom="margin">
              <wp:align>right</wp:align>
            </wp:positionH>
            <wp:positionV relativeFrom="paragraph">
              <wp:posOffset>28575</wp:posOffset>
            </wp:positionV>
            <wp:extent cx="2058035" cy="847725"/>
            <wp:effectExtent l="19050" t="19050" r="18415" b="28575"/>
            <wp:wrapTight wrapText="bothSides">
              <wp:wrapPolygon edited="0">
                <wp:start x="-200" y="-485"/>
                <wp:lineTo x="-200" y="21843"/>
                <wp:lineTo x="21593" y="21843"/>
                <wp:lineTo x="21593" y="-485"/>
                <wp:lineTo x="-200" y="-48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58035" cy="84772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82B1CC3" w14:textId="02508A51" w:rsidR="007161AD" w:rsidRPr="007161AD" w:rsidRDefault="007161AD" w:rsidP="007161AD">
      <w:r w:rsidRPr="007161AD">
        <w:t>HF CW NETS</w:t>
      </w:r>
      <w:r w:rsidRPr="007161AD">
        <w:tab/>
      </w:r>
      <w:r w:rsidR="00C45EDE">
        <w:t xml:space="preserve">   </w:t>
      </w:r>
      <w:r w:rsidRPr="007161AD">
        <w:t>NET TIMES</w:t>
      </w:r>
      <w:r w:rsidR="00C45EDE">
        <w:t xml:space="preserve">      </w:t>
      </w:r>
      <w:r w:rsidRPr="007161AD">
        <w:t>FREQUENCY</w:t>
      </w:r>
      <w:r w:rsidR="00C45EDE">
        <w:t xml:space="preserve">         </w:t>
      </w:r>
      <w:r w:rsidRPr="007161AD">
        <w:t>NET MANAGERS</w:t>
      </w:r>
    </w:p>
    <w:p w14:paraId="58FB63B1" w14:textId="63895173" w:rsidR="007161AD" w:rsidRPr="007161AD" w:rsidRDefault="007161AD" w:rsidP="007161AD">
      <w:r w:rsidRPr="007161AD">
        <w:t>Buckeye Early</w:t>
      </w:r>
      <w:r w:rsidR="00C45EDE">
        <w:t xml:space="preserve">     </w:t>
      </w:r>
      <w:r w:rsidRPr="007161AD">
        <w:t>6:45 PM</w:t>
      </w:r>
      <w:r w:rsidR="00C45EDE">
        <w:t xml:space="preserve">                </w:t>
      </w:r>
      <w:r w:rsidRPr="007161AD">
        <w:t>3.580</w:t>
      </w:r>
      <w:r w:rsidR="00C45EDE">
        <w:t xml:space="preserve">                          </w:t>
      </w:r>
      <w:r w:rsidRPr="007161AD">
        <w:t>WB8YLO</w:t>
      </w:r>
    </w:p>
    <w:p w14:paraId="3F2C6AFF" w14:textId="130D5D2F" w:rsidR="007161AD" w:rsidRPr="007161AD" w:rsidRDefault="007161AD" w:rsidP="007161AD">
      <w:r w:rsidRPr="007161AD">
        <w:t>Buckeye Late</w:t>
      </w:r>
      <w:r w:rsidR="00C45EDE">
        <w:t xml:space="preserve">     </w:t>
      </w:r>
      <w:r w:rsidRPr="007161AD">
        <w:t>10:00 PM</w:t>
      </w:r>
      <w:r w:rsidR="00D10715">
        <w:t xml:space="preserve">                </w:t>
      </w:r>
      <w:r w:rsidRPr="007161AD">
        <w:t>3.590</w:t>
      </w:r>
      <w:r w:rsidR="00D10715">
        <w:t xml:space="preserve">                          </w:t>
      </w:r>
      <w:r w:rsidRPr="007161AD">
        <w:t>WB9LBI</w:t>
      </w:r>
    </w:p>
    <w:p w14:paraId="26118F7B" w14:textId="6FAEB715" w:rsidR="007161AD" w:rsidRPr="007161AD" w:rsidRDefault="007161AD" w:rsidP="007161AD">
      <w:r w:rsidRPr="007161AD">
        <w:t>Ohio Slow Net</w:t>
      </w:r>
      <w:r w:rsidR="00D10715">
        <w:t xml:space="preserve">     </w:t>
      </w:r>
      <w:r w:rsidRPr="007161AD">
        <w:t>6:00 PM</w:t>
      </w:r>
      <w:r w:rsidR="00D10715">
        <w:t xml:space="preserve">                </w:t>
      </w:r>
      <w:r w:rsidRPr="007161AD">
        <w:t>3.53535</w:t>
      </w:r>
      <w:r w:rsidR="00D10715">
        <w:t xml:space="preserve">                       </w:t>
      </w:r>
      <w:r w:rsidRPr="007161AD">
        <w:t>KI8FV</w:t>
      </w:r>
    </w:p>
    <w:p w14:paraId="105F8EC8" w14:textId="1B05FD0B" w:rsidR="00C45EDE" w:rsidRDefault="00C45EDE" w:rsidP="007161AD"/>
    <w:p w14:paraId="0ABA292B" w14:textId="1CB2949F" w:rsidR="007161AD" w:rsidRPr="007161AD" w:rsidRDefault="007161AD" w:rsidP="007161AD">
      <w:r w:rsidRPr="007161AD">
        <w:t>All net frequencies plus or minus QRM. The net information on this page may contain errors concerning net times, dates and frequencies.  I do apologize in advance for these errors and would appreciate knowing about them.</w:t>
      </w:r>
    </w:p>
    <w:p w14:paraId="3D95DFDF" w14:textId="77777777" w:rsidR="007161AD" w:rsidRPr="007161AD" w:rsidRDefault="007161AD" w:rsidP="007161AD"/>
    <w:p w14:paraId="39BA538A" w14:textId="77777777" w:rsidR="007161AD" w:rsidRPr="007161AD" w:rsidRDefault="007161AD" w:rsidP="007161AD">
      <w:pPr>
        <w:rPr>
          <w:b/>
          <w:bCs/>
        </w:rPr>
      </w:pPr>
      <w:r w:rsidRPr="007161AD">
        <w:rPr>
          <w:b/>
          <w:bCs/>
        </w:rPr>
        <w:t>OHIO LOCAL VHF TRAFFIC NETS</w:t>
      </w:r>
    </w:p>
    <w:p w14:paraId="40B16FFB" w14:textId="77777777" w:rsidR="007161AD" w:rsidRPr="007161AD" w:rsidRDefault="007161AD" w:rsidP="007161AD">
      <w:r w:rsidRPr="007161AD">
        <w:t>Burning River Traffic Net (BRTN), every Monday and Saturday on 147.150R MHz, and every Wednesday on 146.700R at 9:30 PM per KD8GXL net manager.</w:t>
      </w:r>
    </w:p>
    <w:p w14:paraId="7221D27D" w14:textId="77777777" w:rsidR="007161AD" w:rsidRPr="007161AD" w:rsidRDefault="007161AD" w:rsidP="007161AD"/>
    <w:p w14:paraId="1694EB3E" w14:textId="77777777" w:rsidR="007161AD" w:rsidRPr="007161AD" w:rsidRDefault="007161AD" w:rsidP="007161AD">
      <w:r w:rsidRPr="007161AD">
        <w:t xml:space="preserve">Central Ohio Traffic Net (COTN), 7:15 PM daily, 146.970 MHz (Columbus repeater), </w:t>
      </w:r>
    </w:p>
    <w:p w14:paraId="6A11574D" w14:textId="77777777" w:rsidR="007161AD" w:rsidRPr="007161AD" w:rsidRDefault="007161AD" w:rsidP="007161AD">
      <w:r w:rsidRPr="007161AD">
        <w:t xml:space="preserve">KD8TTE net manager </w:t>
      </w:r>
      <w:hyperlink r:id="rId65" w:history="1">
        <w:r w:rsidRPr="007161AD">
          <w:rPr>
            <w:rStyle w:val="Hyperlink"/>
          </w:rPr>
          <w:t>www.cotn.us</w:t>
        </w:r>
      </w:hyperlink>
    </w:p>
    <w:p w14:paraId="364F2480" w14:textId="77777777" w:rsidR="007161AD" w:rsidRPr="007161AD" w:rsidRDefault="007161AD" w:rsidP="007161AD"/>
    <w:p w14:paraId="15382230" w14:textId="77777777" w:rsidR="007161AD" w:rsidRPr="007161AD" w:rsidRDefault="007161AD" w:rsidP="007161AD">
      <w:r w:rsidRPr="007161AD">
        <w:t xml:space="preserve">Miami Valley Traffic Net (MVTN), 7:00 PM Mon, 146.640 MHz, </w:t>
      </w:r>
    </w:p>
    <w:p w14:paraId="25843D31" w14:textId="77777777" w:rsidR="007161AD" w:rsidRPr="007161AD" w:rsidRDefault="007161AD" w:rsidP="007161AD">
      <w:r w:rsidRPr="007161AD">
        <w:t xml:space="preserve">KC8HTP net manager </w:t>
      </w:r>
    </w:p>
    <w:p w14:paraId="5D2C4BA7" w14:textId="77777777" w:rsidR="007161AD" w:rsidRPr="007161AD" w:rsidRDefault="007161AD" w:rsidP="007161AD"/>
    <w:p w14:paraId="075F311E" w14:textId="77777777" w:rsidR="007161AD" w:rsidRPr="007161AD" w:rsidRDefault="007161AD" w:rsidP="007161AD">
      <w:r w:rsidRPr="007161AD">
        <w:t xml:space="preserve">Northwest Ohio ARES Net (NWOHARES), 6:40 PM, daily, 146.940 MHz, PL 103.5, N8TNV manager </w:t>
      </w:r>
    </w:p>
    <w:p w14:paraId="69EC1181" w14:textId="77777777" w:rsidR="007161AD" w:rsidRPr="007161AD" w:rsidRDefault="007161AD" w:rsidP="007161AD"/>
    <w:p w14:paraId="20687841" w14:textId="77777777" w:rsidR="007161AD" w:rsidRPr="007161AD" w:rsidRDefault="007161AD" w:rsidP="007161AD">
      <w:r w:rsidRPr="007161AD">
        <w:t xml:space="preserve">Tri-County Traffic Training Net (TCTTN), 9 PM Sun, Tues, Fri, 147.015 MHz, </w:t>
      </w:r>
    </w:p>
    <w:p w14:paraId="62DA08CA" w14:textId="77777777" w:rsidR="007161AD" w:rsidRPr="007161AD" w:rsidRDefault="007161AD" w:rsidP="007161AD">
      <w:r w:rsidRPr="007161AD">
        <w:t xml:space="preserve">WB8YYS manager </w:t>
      </w:r>
      <w:hyperlink r:id="rId66" w:history="1">
        <w:r w:rsidRPr="007161AD">
          <w:rPr>
            <w:rStyle w:val="Hyperlink"/>
          </w:rPr>
          <w:t>http://www.tricountytraffic.net/</w:t>
        </w:r>
      </w:hyperlink>
    </w:p>
    <w:p w14:paraId="6190098B" w14:textId="77777777" w:rsidR="007161AD" w:rsidRPr="007161AD" w:rsidRDefault="007161AD" w:rsidP="007161AD"/>
    <w:p w14:paraId="6DCB035E" w14:textId="77777777" w:rsidR="007161AD" w:rsidRPr="007161AD" w:rsidRDefault="007161AD" w:rsidP="007161AD">
      <w:r w:rsidRPr="007161AD">
        <w:t xml:space="preserve">Tri-State Amateur Traffic Net (TATN), 8:00 PM daily, 146.670 MHz, PL123 </w:t>
      </w:r>
    </w:p>
    <w:p w14:paraId="204D203E" w14:textId="77777777" w:rsidR="007161AD" w:rsidRPr="007161AD" w:rsidRDefault="007161AD" w:rsidP="007161AD">
      <w:r w:rsidRPr="007161AD">
        <w:rPr>
          <w:u w:val="single"/>
        </w:rPr>
        <w:t xml:space="preserve">WG8Z net manager </w:t>
      </w:r>
      <w:hyperlink r:id="rId67" w:history="1">
        <w:r w:rsidRPr="007161AD">
          <w:rPr>
            <w:rStyle w:val="Hyperlink"/>
          </w:rPr>
          <w:t>http://www.tatn.org/</w:t>
        </w:r>
      </w:hyperlink>
    </w:p>
    <w:p w14:paraId="49DA9E00" w14:textId="77777777" w:rsidR="007161AD" w:rsidRPr="007161AD" w:rsidRDefault="007161AD" w:rsidP="007161AD"/>
    <w:p w14:paraId="62EC37AC" w14:textId="77777777" w:rsidR="007161AD" w:rsidRPr="007161AD" w:rsidRDefault="007161AD" w:rsidP="007161AD">
      <w:r w:rsidRPr="007161AD">
        <w:t>VHF net frequencies, days and times are subject to change.  Above is the best information I have at this time</w:t>
      </w:r>
    </w:p>
    <w:p w14:paraId="48BEA93E" w14:textId="77777777" w:rsidR="00E75A64" w:rsidRDefault="00E75A64" w:rsidP="007161AD">
      <w:pPr>
        <w:rPr>
          <w:b/>
          <w:bCs/>
        </w:rPr>
      </w:pPr>
    </w:p>
    <w:p w14:paraId="4CE2519A" w14:textId="6CA31DE4" w:rsidR="007161AD" w:rsidRPr="00D10715" w:rsidRDefault="007161AD" w:rsidP="007161AD">
      <w:pPr>
        <w:rPr>
          <w:b/>
          <w:bCs/>
        </w:rPr>
      </w:pPr>
      <w:r w:rsidRPr="00D10715">
        <w:rPr>
          <w:b/>
          <w:bCs/>
        </w:rPr>
        <w:t>DELIVERING THAT RADIOGRAM</w:t>
      </w:r>
    </w:p>
    <w:p w14:paraId="2CC83B02" w14:textId="77777777" w:rsidR="007161AD" w:rsidRPr="007161AD" w:rsidRDefault="007161AD" w:rsidP="007161AD">
      <w:r w:rsidRPr="007161AD">
        <w:t xml:space="preserve">One of the most enjoyable things that you as an Amateur Radio Operator can do is deliver good news to the general public, like birthday greetings, birth of grandchildren and so on. Delivering these messages to other active Amateurs is easy as you are speaking the same language to another ham. </w:t>
      </w:r>
    </w:p>
    <w:p w14:paraId="188C7640" w14:textId="77777777" w:rsidR="007161AD" w:rsidRPr="007161AD" w:rsidRDefault="007161AD" w:rsidP="007161AD"/>
    <w:p w14:paraId="5FA12367" w14:textId="6980AC72" w:rsidR="007161AD" w:rsidRPr="007161AD" w:rsidRDefault="007161AD" w:rsidP="007161AD">
      <w:r w:rsidRPr="007161AD">
        <w:t xml:space="preserve">The most important first step is making sure you copied the message accurately, requesting fills as needed and making sure the check in the preamble matches the number of words in the text.  Make sure you have the receiving </w:t>
      </w:r>
      <w:r w:rsidR="00D10715" w:rsidRPr="007161AD">
        <w:t>person’s</w:t>
      </w:r>
      <w:r w:rsidRPr="007161AD">
        <w:t xml:space="preserve"> name and phone number correctly.</w:t>
      </w:r>
    </w:p>
    <w:p w14:paraId="43D8226D" w14:textId="77777777" w:rsidR="007161AD" w:rsidRPr="007161AD" w:rsidRDefault="007161AD" w:rsidP="007161AD"/>
    <w:p w14:paraId="50D43D2F" w14:textId="77777777" w:rsidR="00CB574D" w:rsidRDefault="007161AD" w:rsidP="007161AD">
      <w:r w:rsidRPr="007161AD">
        <w:t xml:space="preserve">To those who are new to message handling, delivering messages is one of the more important aspects of traffic handling since it is an interface between amateur radio and the general public and provides a chance of educating people on the public service ham radio provides. </w:t>
      </w:r>
    </w:p>
    <w:p w14:paraId="6003582C" w14:textId="77777777" w:rsidR="00CB574D" w:rsidRDefault="00CB574D" w:rsidP="00CB574D">
      <w:pPr>
        <w:rPr>
          <w:sz w:val="20"/>
          <w:szCs w:val="20"/>
        </w:rPr>
      </w:pPr>
    </w:p>
    <w:p w14:paraId="6F8BAC3D" w14:textId="77777777" w:rsidR="00CB574D" w:rsidRDefault="00CB574D" w:rsidP="00CB574D">
      <w:pPr>
        <w:rPr>
          <w:sz w:val="20"/>
          <w:szCs w:val="20"/>
        </w:rPr>
      </w:pPr>
    </w:p>
    <w:p w14:paraId="6C7DC8B6" w14:textId="5C5BA3F5" w:rsidR="00CB574D" w:rsidRDefault="00592AF0" w:rsidP="00CB574D">
      <w:pPr>
        <w:rPr>
          <w:rStyle w:val="Hyperlink"/>
          <w:sz w:val="20"/>
          <w:szCs w:val="20"/>
        </w:rPr>
      </w:pPr>
      <w:hyperlink w:anchor="TOP" w:history="1">
        <w:r w:rsidR="00CB574D" w:rsidRPr="00C20E11">
          <w:rPr>
            <w:rStyle w:val="Hyperlink"/>
            <w:sz w:val="20"/>
            <w:szCs w:val="20"/>
          </w:rPr>
          <w:t>TOP^</w:t>
        </w:r>
      </w:hyperlink>
    </w:p>
    <w:p w14:paraId="55AD7AAD" w14:textId="3C36C181" w:rsidR="007161AD" w:rsidRPr="007161AD" w:rsidRDefault="007161AD" w:rsidP="007161AD">
      <w:r w:rsidRPr="007161AD">
        <w:lastRenderedPageBreak/>
        <w:t>Messages to other hams also provide an opportunity to introduce message handling and traffic nets to those who may not be familiar with this aspect of our hobby. It is also fun meeting new people, sharing messages to them from family, friends and other hams around the country. In the case of delivery to other hams the chance to meet and talk with them about their interests in the hobby as well as yours. This is a skill however that improves and becomes more comfortable with practice.</w:t>
      </w:r>
    </w:p>
    <w:p w14:paraId="7B4818D5" w14:textId="77777777" w:rsidR="007161AD" w:rsidRPr="007161AD" w:rsidRDefault="007161AD" w:rsidP="007161AD"/>
    <w:p w14:paraId="17EDA95A" w14:textId="77777777" w:rsidR="007161AD" w:rsidRPr="007161AD" w:rsidRDefault="007161AD" w:rsidP="007161AD">
      <w:r w:rsidRPr="007161AD">
        <w:t xml:space="preserve">You do however need to keep in mind that when you are dealing with the general public that has had little to no exposure to Amateur Radio, or our message handling system, it’s all different. Don’t try to explain how the NTS operates, unless they specifically ask. Most generally they don’t care and won’t ask anyway. </w:t>
      </w:r>
    </w:p>
    <w:p w14:paraId="1386B2D8" w14:textId="77777777" w:rsidR="007161AD" w:rsidRPr="007161AD" w:rsidRDefault="007161AD" w:rsidP="007161AD"/>
    <w:p w14:paraId="3187D772" w14:textId="10BDFF6A" w:rsidR="007161AD" w:rsidRPr="007161AD" w:rsidRDefault="00D10715" w:rsidP="007161AD">
      <w:r w:rsidRPr="007161AD">
        <w:t>But</w:t>
      </w:r>
      <w:r w:rsidR="007161AD" w:rsidRPr="007161AD">
        <w:t xml:space="preserve"> it also can be a very embarrassing moment too. If for example, you get a birthday greeting to deliver and call up the person thinking you’re going to be delivering great news to someone. Then you find out that the person you’re talking to is the widow of the person you want to deliver that good news to. This can be very hard for them (and you) to handle, especially if this is a person hurting. Your phone call is not one that they want to hear. They may even feel that you’re being very insensitive. So, to avoid this situation it’s advisable to do a quick check to be sure that the addressee is in fact alive.</w:t>
      </w:r>
    </w:p>
    <w:p w14:paraId="4360F520" w14:textId="77777777" w:rsidR="007161AD" w:rsidRPr="007161AD" w:rsidRDefault="007161AD" w:rsidP="007161AD"/>
    <w:p w14:paraId="79A895C0" w14:textId="77777777" w:rsidR="007161AD" w:rsidRPr="007161AD" w:rsidRDefault="007161AD" w:rsidP="007161AD">
      <w:r w:rsidRPr="007161AD">
        <w:t xml:space="preserve">How can you do that? There is a website that you can look up people from all over the country that have become Silent Key’s. </w:t>
      </w:r>
      <w:hyperlink r:id="rId68" w:history="1">
        <w:r w:rsidRPr="007161AD">
          <w:rPr>
            <w:rStyle w:val="Hyperlink"/>
          </w:rPr>
          <w:t>http://www.genealogybank.com/gbnk/ssdi/.</w:t>
        </w:r>
      </w:hyperlink>
      <w:r w:rsidRPr="007161AD">
        <w:t xml:space="preserve">  Unfortunately I have </w:t>
      </w:r>
      <w:proofErr w:type="spellStart"/>
      <w:r w:rsidRPr="007161AD">
        <w:t>head</w:t>
      </w:r>
      <w:proofErr w:type="spellEnd"/>
      <w:r w:rsidRPr="007161AD">
        <w:t xml:space="preserve"> that this website is not always being updated so other sources should always be checked.</w:t>
      </w:r>
    </w:p>
    <w:p w14:paraId="5385F1BE" w14:textId="77777777" w:rsidR="007161AD" w:rsidRPr="007161AD" w:rsidRDefault="007161AD" w:rsidP="007161AD"/>
    <w:p w14:paraId="5497DDC3" w14:textId="77777777" w:rsidR="007161AD" w:rsidRPr="007161AD" w:rsidRDefault="007161AD" w:rsidP="007161AD">
      <w:r w:rsidRPr="007161AD">
        <w:t xml:space="preserve">You can also go to </w:t>
      </w:r>
      <w:hyperlink r:id="rId69" w:history="1">
        <w:r w:rsidRPr="007161AD">
          <w:rPr>
            <w:rStyle w:val="Hyperlink"/>
          </w:rPr>
          <w:t>www.qrz.com</w:t>
        </w:r>
      </w:hyperlink>
      <w:r w:rsidRPr="007161AD">
        <w:t xml:space="preserve"> and enter the call.  If the ham has been reported as a silent key it may be shown there. To use this website and get the information you want you will have to log-in.  Creating an account is as simple as entering your call and creating a password.</w:t>
      </w:r>
    </w:p>
    <w:p w14:paraId="61237694" w14:textId="77777777" w:rsidR="007161AD" w:rsidRPr="007161AD" w:rsidRDefault="007161AD" w:rsidP="007161AD"/>
    <w:p w14:paraId="2888E575" w14:textId="4E350A6C" w:rsidR="007161AD" w:rsidRPr="007161AD" w:rsidRDefault="007161AD" w:rsidP="007161AD">
      <w:r w:rsidRPr="007161AD">
        <w:t xml:space="preserve">You can also do a Google search by using the </w:t>
      </w:r>
      <w:r w:rsidR="00D10715" w:rsidRPr="007161AD">
        <w:t>person’s</w:t>
      </w:r>
      <w:r w:rsidRPr="007161AD">
        <w:t xml:space="preserve"> name, town, state an</w:t>
      </w:r>
      <w:r w:rsidR="00D10715">
        <w:t>d</w:t>
      </w:r>
      <w:r w:rsidRPr="007161AD">
        <w:t xml:space="preserve"> the word obituary.  Something like this: Joe Ham Troy Ohio Obituary. This could bring up an obituary from a newspaper. You will have to check carefully that you have the right person.</w:t>
      </w:r>
    </w:p>
    <w:p w14:paraId="26D77D3E" w14:textId="77777777" w:rsidR="007161AD" w:rsidRPr="007161AD" w:rsidRDefault="007161AD" w:rsidP="007161AD"/>
    <w:p w14:paraId="33EC6ECB" w14:textId="77777777" w:rsidR="007161AD" w:rsidRPr="007161AD" w:rsidRDefault="007161AD" w:rsidP="007161AD">
      <w:r w:rsidRPr="007161AD">
        <w:t xml:space="preserve">These are good sources of information that can be counted on. But, like anything, don’t count on it too much. There just listings, and like every list that’s ever been produced it’s outdated as soon as it gets published. </w:t>
      </w:r>
    </w:p>
    <w:p w14:paraId="10632F3A" w14:textId="77777777" w:rsidR="007161AD" w:rsidRPr="007161AD" w:rsidRDefault="007161AD" w:rsidP="007161AD"/>
    <w:p w14:paraId="48177081" w14:textId="77777777" w:rsidR="007161AD" w:rsidRPr="007161AD" w:rsidRDefault="007161AD" w:rsidP="007161AD">
      <w:r w:rsidRPr="007161AD">
        <w:t>Now to delivering the message. Your approach on how you contact the general public can also be important. Be careful when making calls to people that you don’t know. When you start to explain to those people about your Radiogram, please be sensitive to the fact that they may be confused as to why you are calling them.  You never know what sort of response you are going to get on the other end.   Be prepared!</w:t>
      </w:r>
    </w:p>
    <w:p w14:paraId="4643D3B0" w14:textId="77777777" w:rsidR="007161AD" w:rsidRPr="007161AD" w:rsidRDefault="007161AD" w:rsidP="007161AD"/>
    <w:p w14:paraId="331CE413" w14:textId="77777777" w:rsidR="007161AD" w:rsidRPr="007161AD" w:rsidRDefault="007161AD" w:rsidP="007161AD">
      <w:r w:rsidRPr="007161AD">
        <w:t>Just how do you approach this? Simply explain to the person answering the phone that you are an Amateur Radio Operator and you have received a radio message for the individual you asked to speak with. It helps to tell them who the message is from especially if it is from a family member.</w:t>
      </w:r>
    </w:p>
    <w:p w14:paraId="76667E45" w14:textId="77777777" w:rsidR="007161AD" w:rsidRPr="007161AD" w:rsidRDefault="007161AD" w:rsidP="007161AD"/>
    <w:p w14:paraId="4E7C790A" w14:textId="77777777" w:rsidR="00CB574D" w:rsidRDefault="007161AD" w:rsidP="007161AD">
      <w:r w:rsidRPr="007161AD">
        <w:t xml:space="preserve">The response from the person answering will guide you as to how to proceed. Listen carefully. Be sympathetic and end the conversation quickly if it is revealed that the person is deceased, or if there is a bad situation (divorce, person left, etc..) don’t go into it any further. </w:t>
      </w:r>
    </w:p>
    <w:p w14:paraId="250E275D" w14:textId="77777777" w:rsidR="00CB574D" w:rsidRDefault="00CB574D" w:rsidP="00CB574D">
      <w:pPr>
        <w:rPr>
          <w:sz w:val="20"/>
          <w:szCs w:val="20"/>
        </w:rPr>
      </w:pPr>
    </w:p>
    <w:p w14:paraId="6654A225" w14:textId="77777777" w:rsidR="00CB574D" w:rsidRDefault="00CB574D" w:rsidP="00CB574D">
      <w:pPr>
        <w:rPr>
          <w:sz w:val="20"/>
          <w:szCs w:val="20"/>
        </w:rPr>
      </w:pPr>
    </w:p>
    <w:p w14:paraId="32C8DA35" w14:textId="57DD4D37" w:rsidR="00CB574D" w:rsidRDefault="00592AF0" w:rsidP="00CB574D">
      <w:pPr>
        <w:rPr>
          <w:rStyle w:val="Hyperlink"/>
          <w:sz w:val="20"/>
          <w:szCs w:val="20"/>
        </w:rPr>
      </w:pPr>
      <w:hyperlink w:anchor="TOP" w:history="1">
        <w:r w:rsidR="00CB574D" w:rsidRPr="00C20E11">
          <w:rPr>
            <w:rStyle w:val="Hyperlink"/>
            <w:sz w:val="20"/>
            <w:szCs w:val="20"/>
          </w:rPr>
          <w:t>TOP^</w:t>
        </w:r>
      </w:hyperlink>
    </w:p>
    <w:p w14:paraId="5507274F" w14:textId="6BAC8BA5" w:rsidR="007161AD" w:rsidRPr="007161AD" w:rsidRDefault="007161AD" w:rsidP="007161AD">
      <w:r w:rsidRPr="007161AD">
        <w:lastRenderedPageBreak/>
        <w:t xml:space="preserve">Apologize for disturbing the person and end the call quickly. If requested, service the message back to the sender explaining the situation. </w:t>
      </w:r>
    </w:p>
    <w:p w14:paraId="0E7BE07D" w14:textId="77777777" w:rsidR="007161AD" w:rsidRPr="007161AD" w:rsidRDefault="007161AD" w:rsidP="007161AD"/>
    <w:p w14:paraId="415FC645" w14:textId="77777777" w:rsidR="007161AD" w:rsidRPr="007161AD" w:rsidRDefault="007161AD" w:rsidP="007161AD">
      <w:r w:rsidRPr="007161AD">
        <w:t>If the person is just not available, then you have some choices. You can leave the message with the person answering, if they are agreeable, or you can ask when a better time to call would be. This last option may be met with some opposition since the individual may be concerned for safety reasons (remember, unless you know them, you are a stranger to them.)</w:t>
      </w:r>
    </w:p>
    <w:p w14:paraId="12461B03" w14:textId="77777777" w:rsidR="007161AD" w:rsidRPr="007161AD" w:rsidRDefault="007161AD" w:rsidP="007161AD">
      <w:r w:rsidRPr="007161AD">
        <w:t xml:space="preserve">So, be prepared to leave your phone number with them, so they can return your call. </w:t>
      </w:r>
    </w:p>
    <w:p w14:paraId="268702AE" w14:textId="77777777" w:rsidR="007161AD" w:rsidRPr="007161AD" w:rsidRDefault="007161AD" w:rsidP="007161AD"/>
    <w:p w14:paraId="247E96B8" w14:textId="77777777" w:rsidR="007161AD" w:rsidRPr="007161AD" w:rsidRDefault="007161AD" w:rsidP="007161AD">
      <w:r w:rsidRPr="007161AD">
        <w:t xml:space="preserve">If you get an answer machine leave your name and phone number and a brief explanation why you are calling and that you will call back. Some will call you back. If you don’t hear back try again another time. If after three tries you still get no response, send a service message to the originator. </w:t>
      </w:r>
    </w:p>
    <w:p w14:paraId="2768CB97" w14:textId="77777777" w:rsidR="007161AD" w:rsidRPr="007161AD" w:rsidRDefault="007161AD" w:rsidP="007161AD"/>
    <w:p w14:paraId="7A5722EA" w14:textId="77777777" w:rsidR="007161AD" w:rsidRPr="007161AD" w:rsidRDefault="007161AD" w:rsidP="007161AD">
      <w:r w:rsidRPr="007161AD">
        <w:t xml:space="preserve">When delivering a message you will only read the text and signature. Remember most people will not know about ARL numbered radiograms, so make sure you are prepared to read the corresponding text for the specific ARL number. (For a list of these texts see </w:t>
      </w:r>
      <w:hyperlink r:id="rId70" w:history="1">
        <w:r w:rsidRPr="007161AD">
          <w:rPr>
            <w:rStyle w:val="Hyperlink"/>
          </w:rPr>
          <w:t>http://www.arrl.org/files/file/Public%20Service/FSD_3.pdf</w:t>
        </w:r>
      </w:hyperlink>
      <w:hyperlink r:id="rId71" w:history="1">
        <w:r w:rsidRPr="007161AD">
          <w:rPr>
            <w:rStyle w:val="Hyperlink"/>
          </w:rPr>
          <w:t xml:space="preserve"> ).   </w:t>
        </w:r>
      </w:hyperlink>
      <w:hyperlink r:id="rId72" w:history="1">
        <w:r w:rsidRPr="007161AD">
          <w:rPr>
            <w:rStyle w:val="Hyperlink"/>
          </w:rPr>
          <w:t xml:space="preserve">The initial “x” in the text corresponds to a period and the word “query” represents a question mark.  These are generally not read with the text of the message. </w:t>
        </w:r>
      </w:hyperlink>
    </w:p>
    <w:p w14:paraId="7BE35AA6" w14:textId="77777777" w:rsidR="007161AD" w:rsidRPr="007161AD" w:rsidRDefault="007161AD" w:rsidP="007161AD"/>
    <w:p w14:paraId="5C198505" w14:textId="77777777" w:rsidR="007161AD" w:rsidRPr="007161AD" w:rsidRDefault="007161AD" w:rsidP="007161AD">
      <w:r w:rsidRPr="007161AD">
        <w:t xml:space="preserve">Notice any handling instructions (HX’s in the preamble). If there is an HXC send originator a radiogram with date and time of delivery. If there is an HXE, attempt to get a reply to send back to the sender. An HXF followed by a number means hold message for delivery until that date. This is frequently used for birthday messages. </w:t>
      </w:r>
    </w:p>
    <w:p w14:paraId="5A10EE40" w14:textId="77777777" w:rsidR="007161AD" w:rsidRPr="007161AD" w:rsidRDefault="007161AD" w:rsidP="007161AD"/>
    <w:p w14:paraId="5690FA7F" w14:textId="77777777" w:rsidR="007161AD" w:rsidRPr="007161AD" w:rsidRDefault="007161AD" w:rsidP="007161AD">
      <w:r w:rsidRPr="007161AD">
        <w:t>If a message is undeliverable send a service message back to the originator explaining the reason it was not delivered. If the phone number was incorrect, disconnected or not in service, you should include the number you called in the text of your service message since sometimes phone numbers received may have been garbled along the way.</w:t>
      </w:r>
      <w:r w:rsidRPr="007161AD">
        <w:br/>
      </w:r>
      <w:r w:rsidRPr="007161AD">
        <w:br/>
        <w:t>Sound complicated? It really is not. The important thing is to relax and have fun, and know that you are getting practice in performing a public service.</w:t>
      </w:r>
    </w:p>
    <w:p w14:paraId="12E6AD89" w14:textId="77777777" w:rsidR="007161AD" w:rsidRPr="007161AD" w:rsidRDefault="007161AD" w:rsidP="007161AD"/>
    <w:p w14:paraId="369C1A9D" w14:textId="77777777" w:rsidR="007161AD" w:rsidRPr="007161AD" w:rsidRDefault="007161AD" w:rsidP="007161AD">
      <w:r w:rsidRPr="007161AD">
        <w:t xml:space="preserve">But where do you get the messages to deliver? They come into your area on an HF or VHF traffic net.  The Ohio Single Sideband net is the Ohio statewide HF SSB traffic net.  There are VHF FM traffic net throughout Ohio that you can join to receive radiograms to deliver. </w:t>
      </w:r>
    </w:p>
    <w:p w14:paraId="1DB5DB91" w14:textId="77777777" w:rsidR="007161AD" w:rsidRPr="007161AD" w:rsidRDefault="007161AD" w:rsidP="007161AD"/>
    <w:p w14:paraId="64B51E0B" w14:textId="77777777" w:rsidR="007161AD" w:rsidRPr="00D10715" w:rsidRDefault="007161AD" w:rsidP="00D10715">
      <w:pPr>
        <w:rPr>
          <w:b/>
          <w:bCs/>
        </w:rPr>
      </w:pPr>
      <w:r w:rsidRPr="00D10715">
        <w:rPr>
          <w:b/>
          <w:bCs/>
        </w:rPr>
        <w:t>RESOURCE FOR TRAFFIC HANDLING AND NET OPERATION</w:t>
      </w:r>
    </w:p>
    <w:p w14:paraId="134E7A12" w14:textId="63DDA36E" w:rsidR="007161AD" w:rsidRPr="007161AD" w:rsidRDefault="007161AD" w:rsidP="007161AD">
      <w:r w:rsidRPr="007161AD">
        <w:t>Looking for information on message handling and net operation? Check this out.</w:t>
      </w:r>
    </w:p>
    <w:p w14:paraId="44ADB17F" w14:textId="7D284264" w:rsidR="007161AD" w:rsidRPr="007161AD" w:rsidRDefault="007161AD" w:rsidP="007161AD">
      <w:r w:rsidRPr="007161AD">
        <w:t>There are resource document</w:t>
      </w:r>
      <w:r w:rsidR="00E75A64">
        <w:t>s</w:t>
      </w:r>
      <w:r w:rsidRPr="007161AD">
        <w:t xml:space="preserve"> on the ARRL's website called "Methods and Practices Guidelines" or "MPG". It was compiled with the help of very experienced traffic handlers and contains many examples of the best operating practices. The MPG Table of Contents can be found at </w:t>
      </w:r>
      <w:hyperlink r:id="rId73" w:history="1">
        <w:r w:rsidRPr="007161AD">
          <w:rPr>
            <w:rStyle w:val="Hyperlink"/>
          </w:rPr>
          <w:t>http://www.arrl.org/table-of-contents-nts-methods-and-practices-guidelines</w:t>
        </w:r>
      </w:hyperlink>
      <w:r w:rsidRPr="007161AD">
        <w:t xml:space="preserve"> or search for PSCM (Public Service Communications Manual) Appendix B on </w:t>
      </w:r>
      <w:hyperlink r:id="rId74" w:history="1">
        <w:r w:rsidRPr="007161AD">
          <w:rPr>
            <w:rStyle w:val="Hyperlink"/>
          </w:rPr>
          <w:t>www.arrl.org</w:t>
        </w:r>
      </w:hyperlink>
      <w:hyperlink r:id="rId75" w:history="1">
        <w:r w:rsidRPr="007161AD">
          <w:rPr>
            <w:rStyle w:val="Hyperlink"/>
          </w:rPr>
          <w:t>.</w:t>
        </w:r>
      </w:hyperlink>
    </w:p>
    <w:p w14:paraId="3BD309D0" w14:textId="77777777" w:rsidR="00CB574D" w:rsidRDefault="00CB574D" w:rsidP="00CB574D">
      <w:pPr>
        <w:rPr>
          <w:sz w:val="20"/>
          <w:szCs w:val="20"/>
        </w:rPr>
      </w:pPr>
    </w:p>
    <w:p w14:paraId="618C3BC8" w14:textId="77777777" w:rsidR="00CB574D" w:rsidRDefault="00CB574D" w:rsidP="00CB574D">
      <w:pPr>
        <w:rPr>
          <w:sz w:val="20"/>
          <w:szCs w:val="20"/>
        </w:rPr>
      </w:pPr>
    </w:p>
    <w:p w14:paraId="7D23C186" w14:textId="77777777" w:rsidR="00CB574D" w:rsidRDefault="00CB574D" w:rsidP="00CB574D">
      <w:pPr>
        <w:rPr>
          <w:sz w:val="20"/>
          <w:szCs w:val="20"/>
        </w:rPr>
      </w:pPr>
    </w:p>
    <w:p w14:paraId="68245411" w14:textId="5FC4278A" w:rsidR="00CB574D" w:rsidRDefault="00592AF0" w:rsidP="00CB574D">
      <w:pPr>
        <w:rPr>
          <w:rStyle w:val="Hyperlink"/>
          <w:sz w:val="20"/>
          <w:szCs w:val="20"/>
        </w:rPr>
      </w:pPr>
      <w:hyperlink w:anchor="TOP" w:history="1">
        <w:r w:rsidR="00CB574D" w:rsidRPr="00C20E11">
          <w:rPr>
            <w:rStyle w:val="Hyperlink"/>
            <w:sz w:val="20"/>
            <w:szCs w:val="20"/>
          </w:rPr>
          <w:t>TOP^</w:t>
        </w:r>
      </w:hyperlink>
    </w:p>
    <w:p w14:paraId="567F2E60" w14:textId="784BB4F1" w:rsidR="007161AD" w:rsidRPr="00D10715" w:rsidRDefault="007161AD" w:rsidP="007161AD">
      <w:pPr>
        <w:rPr>
          <w:b/>
          <w:bCs/>
        </w:rPr>
      </w:pPr>
      <w:r w:rsidRPr="00D10715">
        <w:rPr>
          <w:b/>
          <w:bCs/>
        </w:rPr>
        <w:lastRenderedPageBreak/>
        <w:t>For phone numbers and SK info:</w:t>
      </w:r>
    </w:p>
    <w:p w14:paraId="6822FF86" w14:textId="67EBCEB8" w:rsidR="007161AD" w:rsidRPr="007161AD" w:rsidRDefault="007161AD" w:rsidP="007161AD">
      <w:r w:rsidRPr="007161AD">
        <w:t xml:space="preserve">Here is a source of information to check for phone numbers and silent keys. This system is called CALLWIN from WB0TAQ at </w:t>
      </w:r>
      <w:hyperlink r:id="rId76" w:history="1">
        <w:r w:rsidRPr="007161AD">
          <w:rPr>
            <w:rStyle w:val="Hyperlink"/>
          </w:rPr>
          <w:t>http://wb0taq.reyware.us/</w:t>
        </w:r>
      </w:hyperlink>
      <w:r w:rsidRPr="007161AD">
        <w:t>. You need to update this database every Sunday (or Monday) to get the changes. Other resources are available.</w:t>
      </w:r>
    </w:p>
    <w:p w14:paraId="25C3CD37" w14:textId="77777777" w:rsidR="00D10715" w:rsidRDefault="00D10715" w:rsidP="007161AD"/>
    <w:p w14:paraId="21B1B20A" w14:textId="5E9F7120" w:rsidR="007161AD" w:rsidRPr="007161AD" w:rsidRDefault="007161AD" w:rsidP="007161AD">
      <w:r w:rsidRPr="007161AD">
        <w:t xml:space="preserve">Good for SK: </w:t>
      </w:r>
      <w:hyperlink r:id="rId77" w:history="1">
        <w:r w:rsidRPr="007161AD">
          <w:rPr>
            <w:rStyle w:val="Hyperlink"/>
          </w:rPr>
          <w:t>https://www.peoplesmart.com/</w:t>
        </w:r>
      </w:hyperlink>
      <w:r w:rsidRPr="007161AD">
        <w:t>, enter first name, last name, city and state</w:t>
      </w:r>
    </w:p>
    <w:p w14:paraId="39383246" w14:textId="77777777" w:rsidR="00D10715" w:rsidRDefault="00D10715" w:rsidP="007161AD"/>
    <w:p w14:paraId="3907F4DD" w14:textId="63A482BB" w:rsidR="007161AD" w:rsidRPr="007161AD" w:rsidRDefault="007161AD" w:rsidP="007161AD">
      <w:r w:rsidRPr="007161AD">
        <w:t xml:space="preserve">Good for phone number: </w:t>
      </w:r>
      <w:hyperlink r:id="rId78" w:history="1">
        <w:r w:rsidRPr="007161AD">
          <w:rPr>
            <w:rStyle w:val="Hyperlink"/>
          </w:rPr>
          <w:t>http://www.peoplefinder.com/</w:t>
        </w:r>
      </w:hyperlink>
      <w:r w:rsidRPr="007161AD">
        <w:t>, enter first name, last name, city and state</w:t>
      </w:r>
    </w:p>
    <w:p w14:paraId="22933995" w14:textId="77777777" w:rsidR="00D10715" w:rsidRDefault="00D10715" w:rsidP="007161AD"/>
    <w:p w14:paraId="014983DA" w14:textId="556F7B46" w:rsidR="007161AD" w:rsidRPr="007161AD" w:rsidRDefault="007161AD" w:rsidP="007161AD">
      <w:r w:rsidRPr="007161AD">
        <w:t>The following can be use</w:t>
      </w:r>
      <w:r w:rsidR="00E75A64">
        <w:t>d</w:t>
      </w:r>
      <w:r w:rsidRPr="007161AD">
        <w:t xml:space="preserve"> to find phone numbers if </w:t>
      </w:r>
      <w:proofErr w:type="spellStart"/>
      <w:r w:rsidRPr="007161AD">
        <w:t>peoplefinder</w:t>
      </w:r>
      <w:proofErr w:type="spellEnd"/>
      <w:r w:rsidRPr="007161AD">
        <w:t xml:space="preserve"> does not find it:</w:t>
      </w:r>
    </w:p>
    <w:p w14:paraId="0CB31D03" w14:textId="77777777" w:rsidR="00D10715" w:rsidRDefault="00D10715" w:rsidP="007161AD"/>
    <w:p w14:paraId="7C53F332" w14:textId="4BFAC2EE" w:rsidR="007161AD" w:rsidRPr="007161AD" w:rsidRDefault="00592AF0" w:rsidP="00E75A64">
      <w:pPr>
        <w:jc w:val="center"/>
      </w:pPr>
      <w:hyperlink r:id="rId79" w:history="1">
        <w:r w:rsidR="00D10715" w:rsidRPr="00A90F2A">
          <w:rPr>
            <w:rStyle w:val="Hyperlink"/>
          </w:rPr>
          <w:t>http://www.yellowpages.com/whitepages</w:t>
        </w:r>
      </w:hyperlink>
    </w:p>
    <w:p w14:paraId="3BA5BD6D" w14:textId="77777777" w:rsidR="007161AD" w:rsidRPr="007161AD" w:rsidRDefault="00592AF0" w:rsidP="00E75A64">
      <w:pPr>
        <w:jc w:val="center"/>
      </w:pPr>
      <w:hyperlink r:id="rId80" w:history="1">
        <w:r w:rsidR="007161AD" w:rsidRPr="007161AD">
          <w:rPr>
            <w:rStyle w:val="Hyperlink"/>
          </w:rPr>
          <w:t>http://www.411.com/</w:t>
        </w:r>
      </w:hyperlink>
    </w:p>
    <w:p w14:paraId="6060D224" w14:textId="77777777" w:rsidR="007161AD" w:rsidRPr="007161AD" w:rsidRDefault="00592AF0" w:rsidP="00E75A64">
      <w:pPr>
        <w:jc w:val="center"/>
      </w:pPr>
      <w:hyperlink r:id="rId81" w:history="1">
        <w:r w:rsidR="007161AD" w:rsidRPr="007161AD">
          <w:rPr>
            <w:rStyle w:val="Hyperlink"/>
          </w:rPr>
          <w:t>http://www.whitepages.com/</w:t>
        </w:r>
      </w:hyperlink>
    </w:p>
    <w:p w14:paraId="7D6A9D38" w14:textId="77777777" w:rsidR="007161AD" w:rsidRPr="007161AD" w:rsidRDefault="00592AF0" w:rsidP="00E75A64">
      <w:pPr>
        <w:jc w:val="center"/>
      </w:pPr>
      <w:hyperlink r:id="rId82" w:history="1">
        <w:r w:rsidR="007161AD" w:rsidRPr="007161AD">
          <w:rPr>
            <w:rStyle w:val="Hyperlink"/>
          </w:rPr>
          <w:t>http://www.switchboard.com/</w:t>
        </w:r>
      </w:hyperlink>
    </w:p>
    <w:p w14:paraId="7E1E6DFE" w14:textId="719662CA" w:rsidR="007161AD" w:rsidRPr="007161AD" w:rsidRDefault="00592AF0" w:rsidP="00E75A64">
      <w:pPr>
        <w:jc w:val="center"/>
      </w:pPr>
      <w:hyperlink r:id="rId83" w:history="1">
        <w:r w:rsidR="00D10715" w:rsidRPr="00A90F2A">
          <w:rPr>
            <w:rStyle w:val="Hyperlink"/>
          </w:rPr>
          <w:t>http://ww.truepeoplesearch.com</w:t>
        </w:r>
      </w:hyperlink>
    </w:p>
    <w:p w14:paraId="38AEB8DD" w14:textId="77777777" w:rsidR="00D10715" w:rsidRDefault="00D10715" w:rsidP="007161AD"/>
    <w:p w14:paraId="706EA4D4" w14:textId="3158D9F7" w:rsidR="007161AD" w:rsidRPr="007161AD" w:rsidRDefault="007161AD" w:rsidP="007161AD">
      <w:r w:rsidRPr="007161AD">
        <w:t>(note that all of the above sites tend to have major changes after a few months or years. At this time the 1st one is different but the 2nd through 4th seem to be the same)</w:t>
      </w:r>
    </w:p>
    <w:p w14:paraId="14DD4A53" w14:textId="77777777" w:rsidR="00D10715" w:rsidRDefault="00D10715" w:rsidP="007161AD"/>
    <w:p w14:paraId="6ED1EA63" w14:textId="5504724F" w:rsidR="007161AD" w:rsidRPr="007161AD" w:rsidRDefault="007161AD" w:rsidP="007161AD">
      <w:r w:rsidRPr="007161AD">
        <w:t>And the following are sometimes used to get info:</w:t>
      </w:r>
      <w:r w:rsidR="00D10715">
        <w:t xml:space="preserve">  </w:t>
      </w:r>
      <w:hyperlink r:id="rId84" w:history="1">
        <w:r w:rsidRPr="007161AD">
          <w:rPr>
            <w:rStyle w:val="Hyperlink"/>
          </w:rPr>
          <w:t>http://www.qrz.com/</w:t>
        </w:r>
      </w:hyperlink>
      <w:r w:rsidRPr="007161AD">
        <w:t xml:space="preserve"> </w:t>
      </w:r>
    </w:p>
    <w:p w14:paraId="35849EED" w14:textId="77777777" w:rsidR="00D10715" w:rsidRDefault="00D10715" w:rsidP="007161AD"/>
    <w:p w14:paraId="0619B82D" w14:textId="26A2257B" w:rsidR="007161AD" w:rsidRPr="007161AD" w:rsidRDefault="007161AD" w:rsidP="007161AD">
      <w:r w:rsidRPr="007161AD">
        <w:t>See you at the Hamfest.</w:t>
      </w:r>
    </w:p>
    <w:p w14:paraId="6C78007C" w14:textId="77777777" w:rsidR="00E75A64" w:rsidRDefault="00E75A64" w:rsidP="0039626A">
      <w:pPr>
        <w:rPr>
          <w:b/>
          <w:bCs/>
        </w:rPr>
      </w:pPr>
    </w:p>
    <w:p w14:paraId="4DCCCE00" w14:textId="79848890" w:rsidR="0039626A" w:rsidRPr="0039626A" w:rsidRDefault="0039626A" w:rsidP="0039626A">
      <w:pPr>
        <w:rPr>
          <w:b/>
          <w:bCs/>
        </w:rPr>
      </w:pPr>
      <w:r w:rsidRPr="0039626A">
        <w:rPr>
          <w:b/>
          <w:bCs/>
        </w:rPr>
        <w:t>Know more, do more, and have more fun with ham radio!</w:t>
      </w:r>
    </w:p>
    <w:p w14:paraId="4933C0E1" w14:textId="28780583" w:rsidR="00187D20" w:rsidRPr="00187D20" w:rsidRDefault="00187D20" w:rsidP="00187D20"/>
    <w:p w14:paraId="453E187A" w14:textId="76DB88A5" w:rsidR="00764F64" w:rsidRPr="00764F64" w:rsidRDefault="00764F64" w:rsidP="00764F64">
      <w:pPr>
        <w:rPr>
          <w:b/>
        </w:rPr>
      </w:pPr>
      <w:r w:rsidRPr="00764F64">
        <w:rPr>
          <w:b/>
        </w:rPr>
        <w:t>73, David</w:t>
      </w:r>
      <w:r w:rsidR="00B43ECD">
        <w:rPr>
          <w:b/>
        </w:rPr>
        <w:t xml:space="preserve"> </w:t>
      </w:r>
      <w:r w:rsidRPr="00764F64">
        <w:rPr>
          <w:b/>
        </w:rPr>
        <w:t xml:space="preserve"> WA3EZN</w:t>
      </w:r>
    </w:p>
    <w:p w14:paraId="7A3DE6BE" w14:textId="7FA9B2A8" w:rsidR="00B85F2A" w:rsidRDefault="00B85F2A" w:rsidP="00A46965">
      <w:pPr>
        <w:rPr>
          <w:rFonts w:eastAsia="Calibri"/>
        </w:rPr>
      </w:pPr>
    </w:p>
    <w:p w14:paraId="33CA12D7" w14:textId="77C8EF0E" w:rsidR="0015282B" w:rsidRPr="0015282B" w:rsidRDefault="0015282B" w:rsidP="00A46965">
      <w:pPr>
        <w:rPr>
          <w:rFonts w:eastAsia="Calibri"/>
        </w:rPr>
      </w:pPr>
      <w:r w:rsidRPr="0015282B">
        <w:rPr>
          <w:rFonts w:eastAsia="Calibri"/>
        </w:rPr>
        <w:t xml:space="preserve">You can view the STM’s monthly report on the website..  </w:t>
      </w:r>
      <w:hyperlink r:id="rId85" w:history="1">
        <w:r w:rsidRPr="0015282B">
          <w:rPr>
            <w:rFonts w:eastAsia="Calibri"/>
            <w:color w:val="0000FF"/>
            <w:u w:val="single"/>
          </w:rPr>
          <w:t>http://arrl-ohio.org/stm/stm.html</w:t>
        </w:r>
      </w:hyperlink>
      <w:r w:rsidRPr="0015282B">
        <w:rPr>
          <w:rFonts w:eastAsia="Calibri"/>
        </w:rPr>
        <w:t xml:space="preserve"> </w:t>
      </w:r>
    </w:p>
    <w:p w14:paraId="753E96B3" w14:textId="77777777" w:rsidR="00E75A64" w:rsidRDefault="00E75A64" w:rsidP="00055070"/>
    <w:p w14:paraId="742A71F7" w14:textId="2D4CC56C" w:rsidR="00290ECD" w:rsidRDefault="00592AF0" w:rsidP="00055070">
      <w:pPr>
        <w:rPr>
          <w:rStyle w:val="Hyperlink"/>
        </w:rPr>
      </w:pPr>
      <w:r>
        <w:pict w14:anchorId="1918D3B7">
          <v:rect id="_x0000_i1032" style="width:0;height:1.5pt" o:hralign="center" o:hrstd="t" o:hr="t" fillcolor="#a0a0a0" stroked="f"/>
        </w:pict>
      </w:r>
    </w:p>
    <w:p w14:paraId="1B630C97" w14:textId="41EEAA7A" w:rsidR="00EC49AA" w:rsidRPr="006B217D" w:rsidRDefault="007E0FEE" w:rsidP="00EC49AA">
      <w:pPr>
        <w:rPr>
          <w:rFonts w:eastAsia="Calibri"/>
          <w:b/>
          <w:i/>
          <w:sz w:val="28"/>
          <w:szCs w:val="28"/>
        </w:rPr>
      </w:pPr>
      <w:bookmarkStart w:id="14" w:name="education"/>
      <w:bookmarkStart w:id="15" w:name="syc"/>
      <w:bookmarkEnd w:id="14"/>
      <w:bookmarkEnd w:id="15"/>
      <w:r w:rsidRPr="007E0FEE">
        <w:rPr>
          <w:rFonts w:eastAsia="Calibri"/>
          <w:noProof/>
          <w:lang w:val="en"/>
        </w:rPr>
        <w:drawing>
          <wp:anchor distT="114300" distB="114300" distL="114300" distR="114300" simplePos="0" relativeHeight="252546048" behindDoc="1" locked="0" layoutInCell="1" allowOverlap="1" wp14:anchorId="38A52B4B" wp14:editId="7C0EDACA">
            <wp:simplePos x="0" y="0"/>
            <wp:positionH relativeFrom="margin">
              <wp:align>right</wp:align>
            </wp:positionH>
            <wp:positionV relativeFrom="paragraph">
              <wp:posOffset>158115</wp:posOffset>
            </wp:positionV>
            <wp:extent cx="3108325" cy="1988820"/>
            <wp:effectExtent l="0" t="0" r="0" b="0"/>
            <wp:wrapTight wrapText="bothSides">
              <wp:wrapPolygon edited="0">
                <wp:start x="0" y="0"/>
                <wp:lineTo x="0" y="21310"/>
                <wp:lineTo x="21446" y="21310"/>
                <wp:lineTo x="2144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08325" cy="1988820"/>
                    </a:xfrm>
                    <a:prstGeom prst="rect">
                      <a:avLst/>
                    </a:prstGeom>
                    <a:noFill/>
                  </pic:spPr>
                </pic:pic>
              </a:graphicData>
            </a:graphic>
            <wp14:sizeRelH relativeFrom="page">
              <wp14:pctWidth>0</wp14:pctWidth>
            </wp14:sizeRelH>
            <wp14:sizeRelV relativeFrom="page">
              <wp14:pctHeight>0</wp14:pctHeight>
            </wp14:sizeRelV>
          </wp:anchor>
        </w:drawing>
      </w:r>
      <w:r w:rsidR="006B217D" w:rsidRPr="006B217D">
        <w:rPr>
          <w:rFonts w:eastAsia="Calibri"/>
          <w:b/>
          <w:i/>
          <w:sz w:val="28"/>
          <w:szCs w:val="28"/>
        </w:rPr>
        <w:t xml:space="preserve">From the </w:t>
      </w:r>
      <w:r w:rsidR="00DC5BA0">
        <w:rPr>
          <w:rFonts w:eastAsia="Calibri"/>
          <w:b/>
          <w:i/>
          <w:sz w:val="28"/>
          <w:szCs w:val="28"/>
        </w:rPr>
        <w:t>Section Youth Coordinato</w:t>
      </w:r>
      <w:r w:rsidR="00D104CC">
        <w:rPr>
          <w:rFonts w:eastAsia="Calibri"/>
          <w:b/>
          <w:i/>
          <w:sz w:val="28"/>
          <w:szCs w:val="28"/>
        </w:rPr>
        <w:t>r</w:t>
      </w:r>
    </w:p>
    <w:p w14:paraId="41E6BA12" w14:textId="3A1202B4" w:rsidR="00EC49AA" w:rsidRPr="00DC5BA0" w:rsidRDefault="00EC49AA" w:rsidP="00EC49AA">
      <w:pPr>
        <w:rPr>
          <w:rFonts w:eastAsia="Calibri"/>
          <w:b/>
          <w:i/>
        </w:rPr>
      </w:pPr>
      <w:r w:rsidRPr="00DC5BA0">
        <w:rPr>
          <w:rFonts w:eastAsia="Calibri"/>
          <w:b/>
          <w:i/>
        </w:rPr>
        <w:t>Anthony Luscre, K8ZT</w:t>
      </w:r>
      <w:r w:rsidR="00DC5BA0" w:rsidRPr="00DC5BA0">
        <w:rPr>
          <w:rFonts w:eastAsia="Calibri"/>
          <w:b/>
          <w:i/>
        </w:rPr>
        <w:t xml:space="preserve"> - SYC</w:t>
      </w:r>
    </w:p>
    <w:p w14:paraId="4B7D2DBD" w14:textId="0F7C6B5C" w:rsidR="00EC49AA" w:rsidRPr="00EC49AA" w:rsidRDefault="00592AF0" w:rsidP="00EC49AA">
      <w:pPr>
        <w:rPr>
          <w:rFonts w:eastAsia="Calibri"/>
        </w:rPr>
      </w:pPr>
      <w:hyperlink r:id="rId87" w:history="1">
        <w:r w:rsidR="005140E2" w:rsidRPr="006C09F7">
          <w:rPr>
            <w:rStyle w:val="Hyperlink"/>
            <w:rFonts w:eastAsia="Calibri"/>
          </w:rPr>
          <w:t>k8zt@arrl.net</w:t>
        </w:r>
      </w:hyperlink>
      <w:r w:rsidR="00EC49AA" w:rsidRPr="00EC49AA">
        <w:rPr>
          <w:rFonts w:eastAsia="Calibri"/>
        </w:rPr>
        <w:t xml:space="preserve">  </w:t>
      </w:r>
    </w:p>
    <w:p w14:paraId="7691284B" w14:textId="44210691" w:rsidR="00763491" w:rsidRDefault="00763491" w:rsidP="006A4286">
      <w:pPr>
        <w:rPr>
          <w:rFonts w:eastAsia="Calibri"/>
        </w:rPr>
      </w:pPr>
    </w:p>
    <w:p w14:paraId="0CFE7629" w14:textId="51BB61F7" w:rsidR="007E0FEE" w:rsidRPr="007E0FEE" w:rsidRDefault="007E0FEE" w:rsidP="007E0FEE">
      <w:pPr>
        <w:jc w:val="center"/>
        <w:rPr>
          <w:rFonts w:eastAsia="Calibri"/>
          <w:i/>
          <w:lang w:val="en"/>
        </w:rPr>
      </w:pPr>
      <w:r w:rsidRPr="007E0FEE">
        <w:rPr>
          <w:rFonts w:eastAsia="Calibri"/>
          <w:b/>
          <w:lang w:val="en"/>
        </w:rPr>
        <w:t>Keeping Up with Amateur Radio News &amp; Events</w:t>
      </w:r>
    </w:p>
    <w:p w14:paraId="1907BCAB" w14:textId="1DEFC493" w:rsidR="007E0FEE" w:rsidRPr="007E0FEE" w:rsidRDefault="007E0FEE" w:rsidP="007E0FEE">
      <w:pPr>
        <w:jc w:val="center"/>
        <w:rPr>
          <w:rFonts w:eastAsia="Calibri"/>
          <w:lang w:val="en"/>
        </w:rPr>
      </w:pPr>
    </w:p>
    <w:p w14:paraId="005F6E8A" w14:textId="77777777" w:rsidR="00CB574D" w:rsidRPr="007E0FEE" w:rsidRDefault="007E0FEE" w:rsidP="00CB574D">
      <w:pPr>
        <w:rPr>
          <w:rFonts w:eastAsia="Calibri"/>
          <w:lang w:val="en"/>
        </w:rPr>
      </w:pPr>
      <w:r w:rsidRPr="007E0FEE">
        <w:rPr>
          <w:rFonts w:eastAsia="Calibri"/>
          <w:lang w:val="en"/>
        </w:rPr>
        <w:t xml:space="preserve">Before we get started with July’s column, just a quick thank you for those that shared the Youth Resources Field Day Handouts from my June column at your FD sites </w:t>
      </w:r>
      <w:r w:rsidRPr="007E0FEE">
        <w:rPr>
          <w:rFonts w:eastAsia="Calibri"/>
          <w:i/>
          <w:lang w:val="en"/>
        </w:rPr>
        <w:t>(</w:t>
      </w:r>
      <w:hyperlink r:id="rId88" w:history="1">
        <w:r w:rsidRPr="007E0FEE">
          <w:rPr>
            <w:rStyle w:val="Hyperlink"/>
            <w:rFonts w:eastAsia="Calibri"/>
            <w:i/>
            <w:lang w:val="en"/>
          </w:rPr>
          <w:t>tiny.cc/</w:t>
        </w:r>
        <w:proofErr w:type="spellStart"/>
        <w:r w:rsidRPr="007E0FEE">
          <w:rPr>
            <w:rStyle w:val="Hyperlink"/>
            <w:rFonts w:eastAsia="Calibri"/>
            <w:i/>
            <w:lang w:val="en"/>
          </w:rPr>
          <w:t>hry</w:t>
        </w:r>
        <w:proofErr w:type="spellEnd"/>
      </w:hyperlink>
      <w:r w:rsidRPr="007E0FEE">
        <w:rPr>
          <w:rFonts w:eastAsia="Calibri"/>
          <w:lang w:val="en"/>
        </w:rPr>
        <w:t xml:space="preserve"> &amp; </w:t>
      </w:r>
      <w:hyperlink r:id="rId89" w:history="1">
        <w:r w:rsidRPr="007E0FEE">
          <w:rPr>
            <w:rStyle w:val="Hyperlink"/>
            <w:rFonts w:eastAsia="Calibri"/>
            <w:i/>
            <w:lang w:val="en"/>
          </w:rPr>
          <w:t>tiny.cc/new-hams</w:t>
        </w:r>
      </w:hyperlink>
      <w:r w:rsidRPr="007E0FEE">
        <w:rPr>
          <w:rFonts w:eastAsia="Calibri"/>
          <w:lang w:val="en"/>
        </w:rPr>
        <w:t xml:space="preserve">). The photo is from my FD operation in Vermont where I was </w:t>
      </w:r>
      <w:r w:rsidRPr="007E0FEE">
        <w:rPr>
          <w:rFonts w:eastAsia="Calibri"/>
          <w:b/>
          <w:lang w:val="en"/>
        </w:rPr>
        <w:t>2B1B</w:t>
      </w:r>
      <w:r w:rsidRPr="007E0FEE">
        <w:rPr>
          <w:rFonts w:eastAsia="Calibri"/>
          <w:lang w:val="en"/>
        </w:rPr>
        <w:t xml:space="preserve"> (2 radios, one operator). </w:t>
      </w:r>
      <w:r w:rsidR="00CB574D" w:rsidRPr="007E0FEE">
        <w:rPr>
          <w:rFonts w:eastAsia="Calibri"/>
          <w:lang w:val="en"/>
        </w:rPr>
        <w:t>To my right is my CW &amp; SSB radio and on my left is the FT8 radio. Hopefully, I worked your FD station.</w:t>
      </w:r>
    </w:p>
    <w:p w14:paraId="7C9B6DEA" w14:textId="77777777" w:rsidR="00CB574D" w:rsidRDefault="00CB574D" w:rsidP="00CB574D">
      <w:pPr>
        <w:rPr>
          <w:sz w:val="20"/>
          <w:szCs w:val="20"/>
        </w:rPr>
      </w:pPr>
    </w:p>
    <w:p w14:paraId="08F61B35" w14:textId="77777777" w:rsidR="00CB574D" w:rsidRDefault="00CB574D" w:rsidP="00CB574D">
      <w:pPr>
        <w:rPr>
          <w:sz w:val="20"/>
          <w:szCs w:val="20"/>
        </w:rPr>
      </w:pPr>
    </w:p>
    <w:p w14:paraId="03F4E6AA" w14:textId="6DD113EB" w:rsidR="00CB574D" w:rsidRDefault="00592AF0" w:rsidP="00CB574D">
      <w:pPr>
        <w:rPr>
          <w:rStyle w:val="Hyperlink"/>
          <w:sz w:val="20"/>
          <w:szCs w:val="20"/>
        </w:rPr>
      </w:pPr>
      <w:hyperlink w:anchor="TOP" w:history="1">
        <w:r w:rsidR="00CB574D" w:rsidRPr="00C20E11">
          <w:rPr>
            <w:rStyle w:val="Hyperlink"/>
            <w:sz w:val="20"/>
            <w:szCs w:val="20"/>
          </w:rPr>
          <w:t>TOP^</w:t>
        </w:r>
      </w:hyperlink>
    </w:p>
    <w:p w14:paraId="3325547D" w14:textId="77777777" w:rsidR="007E0FEE" w:rsidRPr="007E0FEE" w:rsidRDefault="007E0FEE" w:rsidP="007E0FEE">
      <w:pPr>
        <w:rPr>
          <w:rFonts w:eastAsia="Calibri"/>
          <w:lang w:val="en"/>
        </w:rPr>
      </w:pPr>
      <w:r w:rsidRPr="007E0FEE">
        <w:rPr>
          <w:rFonts w:eastAsia="Calibri"/>
          <w:lang w:val="en"/>
        </w:rPr>
        <w:lastRenderedPageBreak/>
        <w:t>Now back to my July Column. This month we are taking a summer break from youth activities but learning should never stop. We will be taking a look at ways to continue your own Ham Radio learning with Amateur Radio News &amp; Events resources.</w:t>
      </w:r>
    </w:p>
    <w:p w14:paraId="3A271641" w14:textId="77777777" w:rsidR="007E0FEE" w:rsidRPr="007E0FEE" w:rsidRDefault="007E0FEE" w:rsidP="007E0FEE">
      <w:pPr>
        <w:rPr>
          <w:rFonts w:eastAsia="Calibri"/>
          <w:lang w:val="en"/>
        </w:rPr>
      </w:pPr>
    </w:p>
    <w:p w14:paraId="088D8319" w14:textId="77777777" w:rsidR="007E0FEE" w:rsidRPr="007E0FEE" w:rsidRDefault="007E0FEE" w:rsidP="007E0FEE">
      <w:pPr>
        <w:rPr>
          <w:rFonts w:eastAsia="Calibri"/>
          <w:b/>
          <w:lang w:val="en"/>
        </w:rPr>
      </w:pPr>
      <w:r w:rsidRPr="007E0FEE">
        <w:rPr>
          <w:rFonts w:eastAsia="Calibri"/>
          <w:b/>
          <w:lang w:val="en"/>
        </w:rPr>
        <w:t>Daily News Resources</w:t>
      </w:r>
    </w:p>
    <w:p w14:paraId="37EB1480" w14:textId="77777777" w:rsidR="007E0FEE" w:rsidRPr="007E0FEE" w:rsidRDefault="007E0FEE" w:rsidP="007E0FEE">
      <w:pPr>
        <w:rPr>
          <w:rFonts w:eastAsia="Calibri"/>
          <w:lang w:val="en"/>
        </w:rPr>
      </w:pPr>
    </w:p>
    <w:p w14:paraId="507E31BD" w14:textId="3DC641C6" w:rsidR="007E0FEE" w:rsidRDefault="007E0FEE" w:rsidP="007E0FEE">
      <w:pPr>
        <w:rPr>
          <w:rFonts w:eastAsia="Calibri"/>
          <w:lang w:val="en"/>
        </w:rPr>
      </w:pPr>
      <w:r w:rsidRPr="007E0FEE">
        <w:rPr>
          <w:rFonts w:eastAsia="Calibri"/>
          <w:lang w:val="en"/>
        </w:rPr>
        <w:t>Many of you start your day with local, national and international news whether it is your daily newspaper, TV news show, broadcast radio or online news site(s). Next, you might check on your friends via social media sites like Facebook or Twitter and check your email. If you are a sports fans you probably check on your favorite teams and players. I suggest, as active Hams, you may want to add a dose of Amateur Radio to your daily news routine. My daily routine includes:</w:t>
      </w:r>
    </w:p>
    <w:p w14:paraId="79D62BC2" w14:textId="77777777" w:rsidR="007E0FEE" w:rsidRPr="007E0FEE" w:rsidRDefault="007E0FEE" w:rsidP="007E0FEE">
      <w:pPr>
        <w:rPr>
          <w:rFonts w:eastAsia="Calibri"/>
          <w:lang w:val="en"/>
        </w:rPr>
      </w:pPr>
    </w:p>
    <w:p w14:paraId="14470531" w14:textId="60EC7ABB" w:rsidR="007E0FEE" w:rsidRDefault="007E0FEE" w:rsidP="007E0FEE">
      <w:pPr>
        <w:numPr>
          <w:ilvl w:val="0"/>
          <w:numId w:val="36"/>
        </w:numPr>
        <w:rPr>
          <w:rFonts w:eastAsia="Calibri"/>
          <w:lang w:val="en"/>
        </w:rPr>
      </w:pPr>
      <w:r w:rsidRPr="007E0FEE">
        <w:rPr>
          <w:rFonts w:eastAsia="Calibri"/>
          <w:b/>
          <w:lang w:val="en"/>
        </w:rPr>
        <w:t>Southgate Amateur Radio News</w:t>
      </w:r>
      <w:r w:rsidRPr="007E0FEE">
        <w:rPr>
          <w:rFonts w:eastAsia="Calibri"/>
          <w:lang w:val="en"/>
        </w:rPr>
        <w:t xml:space="preserve"> </w:t>
      </w:r>
      <w:hyperlink r:id="rId90" w:history="1">
        <w:r w:rsidRPr="007E0FEE">
          <w:rPr>
            <w:rStyle w:val="Hyperlink"/>
            <w:rFonts w:eastAsia="Calibri"/>
            <w:i/>
            <w:lang w:val="en"/>
          </w:rPr>
          <w:t>www.southgatearc.org</w:t>
        </w:r>
      </w:hyperlink>
      <w:r w:rsidRPr="007E0FEE">
        <w:rPr>
          <w:rFonts w:eastAsia="Calibri"/>
          <w:lang w:val="en"/>
        </w:rPr>
        <w:t xml:space="preserve"> has a U.K. slant but provides worldwide AR news. (I subscribe to have the daily version emailed to me, which means it is “pushed” to me so I do not need to go looking for it every day; a method I highly recommend)</w:t>
      </w:r>
    </w:p>
    <w:p w14:paraId="6B2D41CE" w14:textId="6065A8A9" w:rsidR="007E0FEE" w:rsidRPr="007E0FEE" w:rsidRDefault="007E0FEE" w:rsidP="007E0FEE">
      <w:pPr>
        <w:ind w:left="720"/>
        <w:rPr>
          <w:rFonts w:eastAsia="Calibri"/>
          <w:lang w:val="en"/>
        </w:rPr>
      </w:pPr>
    </w:p>
    <w:p w14:paraId="3A480A85" w14:textId="37043310" w:rsidR="007E0FEE" w:rsidRDefault="007E0FEE" w:rsidP="007E0FEE">
      <w:pPr>
        <w:rPr>
          <w:rFonts w:eastAsia="Calibri"/>
          <w:lang w:val="en"/>
        </w:rPr>
      </w:pPr>
      <w:r w:rsidRPr="007E0FEE">
        <w:rPr>
          <w:rFonts w:eastAsia="Calibri"/>
          <w:noProof/>
          <w:lang w:val="en"/>
        </w:rPr>
        <w:drawing>
          <wp:anchor distT="0" distB="0" distL="114300" distR="114300" simplePos="0" relativeHeight="252548096" behindDoc="1" locked="0" layoutInCell="1" allowOverlap="1" wp14:anchorId="064094D0" wp14:editId="03A80FE5">
            <wp:simplePos x="0" y="0"/>
            <wp:positionH relativeFrom="margin">
              <wp:align>center</wp:align>
            </wp:positionH>
            <wp:positionV relativeFrom="paragraph">
              <wp:posOffset>3810</wp:posOffset>
            </wp:positionV>
            <wp:extent cx="2447925" cy="762000"/>
            <wp:effectExtent l="0" t="0" r="9525" b="0"/>
            <wp:wrapTight wrapText="bothSides">
              <wp:wrapPolygon edited="0">
                <wp:start x="0" y="0"/>
                <wp:lineTo x="0" y="21060"/>
                <wp:lineTo x="21516" y="21060"/>
                <wp:lineTo x="21516" y="0"/>
                <wp:lineTo x="0" y="0"/>
              </wp:wrapPolygon>
            </wp:wrapTight>
            <wp:docPr id="86" name="Picture 86">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479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EE100" w14:textId="3DCA071C" w:rsidR="007E0FEE" w:rsidRDefault="007E0FEE" w:rsidP="007E0FEE">
      <w:pPr>
        <w:rPr>
          <w:rFonts w:eastAsia="Calibri"/>
          <w:lang w:val="en"/>
        </w:rPr>
      </w:pPr>
    </w:p>
    <w:p w14:paraId="09A653F1" w14:textId="6F21DC39" w:rsidR="007E0FEE" w:rsidRDefault="007E0FEE" w:rsidP="007E0FEE">
      <w:pPr>
        <w:rPr>
          <w:rFonts w:eastAsia="Calibri"/>
          <w:lang w:val="en"/>
        </w:rPr>
      </w:pPr>
    </w:p>
    <w:p w14:paraId="010A79B0" w14:textId="504F7EB9" w:rsidR="007E0FEE" w:rsidRDefault="007E0FEE" w:rsidP="007E0FEE">
      <w:pPr>
        <w:rPr>
          <w:rFonts w:eastAsia="Calibri"/>
          <w:lang w:val="en"/>
        </w:rPr>
      </w:pPr>
    </w:p>
    <w:p w14:paraId="14BD5082" w14:textId="77777777" w:rsidR="007E0FEE" w:rsidRPr="007E0FEE" w:rsidRDefault="007E0FEE" w:rsidP="007E0FEE">
      <w:pPr>
        <w:rPr>
          <w:rFonts w:eastAsia="Calibri"/>
          <w:lang w:val="en"/>
        </w:rPr>
      </w:pPr>
    </w:p>
    <w:p w14:paraId="012A7952" w14:textId="6F1BEA31" w:rsidR="007E0FEE" w:rsidRDefault="007E0FEE" w:rsidP="007E0FEE">
      <w:pPr>
        <w:numPr>
          <w:ilvl w:val="0"/>
          <w:numId w:val="36"/>
        </w:numPr>
        <w:rPr>
          <w:rFonts w:eastAsia="Calibri"/>
          <w:lang w:val="en"/>
        </w:rPr>
      </w:pPr>
      <w:r w:rsidRPr="007E0FEE">
        <w:rPr>
          <w:rFonts w:eastAsia="Calibri"/>
          <w:b/>
          <w:lang w:val="en"/>
        </w:rPr>
        <w:t>ARRL News</w:t>
      </w:r>
      <w:r w:rsidRPr="007E0FEE">
        <w:rPr>
          <w:rFonts w:eastAsia="Calibri"/>
          <w:lang w:val="en"/>
        </w:rPr>
        <w:t xml:space="preserve"> - </w:t>
      </w:r>
      <w:hyperlink r:id="rId93" w:history="1">
        <w:r w:rsidRPr="007E0FEE">
          <w:rPr>
            <w:rStyle w:val="Hyperlink"/>
            <w:rFonts w:eastAsia="Calibri"/>
            <w:i/>
            <w:lang w:val="en"/>
          </w:rPr>
          <w:t>www.arrl.org/news</w:t>
        </w:r>
      </w:hyperlink>
      <w:r w:rsidRPr="007E0FEE">
        <w:rPr>
          <w:rFonts w:eastAsia="Calibri"/>
          <w:lang w:val="en"/>
        </w:rPr>
        <w:t xml:space="preserve"> (you can also get this via the nifty feed Scott provides on the Ohio Section Homepage- </w:t>
      </w:r>
      <w:hyperlink r:id="rId94" w:history="1">
        <w:r w:rsidRPr="007E0FEE">
          <w:rPr>
            <w:rStyle w:val="Hyperlink"/>
            <w:rFonts w:eastAsia="Calibri"/>
            <w:i/>
            <w:lang w:val="en"/>
          </w:rPr>
          <w:t>www.arrl-ohio.org</w:t>
        </w:r>
      </w:hyperlink>
      <w:r w:rsidRPr="007E0FEE">
        <w:rPr>
          <w:rFonts w:eastAsia="Calibri"/>
          <w:lang w:val="en"/>
        </w:rPr>
        <w:t>; more about this type of feed later*)</w:t>
      </w:r>
    </w:p>
    <w:p w14:paraId="1CF43AAF" w14:textId="561768D5" w:rsidR="007E0FEE" w:rsidRPr="007E0FEE" w:rsidRDefault="007E0FEE" w:rsidP="007E0FEE">
      <w:pPr>
        <w:ind w:left="720"/>
        <w:rPr>
          <w:rFonts w:eastAsia="Calibri"/>
          <w:lang w:val="en"/>
        </w:rPr>
      </w:pPr>
    </w:p>
    <w:p w14:paraId="557CFABB" w14:textId="5B1DA199" w:rsidR="007E0FEE" w:rsidRDefault="009E274C" w:rsidP="007E0FEE">
      <w:pPr>
        <w:rPr>
          <w:rFonts w:eastAsia="Calibri"/>
          <w:lang w:val="en"/>
        </w:rPr>
      </w:pPr>
      <w:r w:rsidRPr="007E0FEE">
        <w:rPr>
          <w:rFonts w:eastAsia="Calibri"/>
          <w:noProof/>
          <w:lang w:val="en"/>
        </w:rPr>
        <w:drawing>
          <wp:anchor distT="0" distB="0" distL="114300" distR="114300" simplePos="0" relativeHeight="252549120" behindDoc="1" locked="0" layoutInCell="1" allowOverlap="1" wp14:anchorId="7699AE59" wp14:editId="1ACD4BD7">
            <wp:simplePos x="0" y="0"/>
            <wp:positionH relativeFrom="margin">
              <wp:align>center</wp:align>
            </wp:positionH>
            <wp:positionV relativeFrom="paragraph">
              <wp:posOffset>13335</wp:posOffset>
            </wp:positionV>
            <wp:extent cx="2686050" cy="733425"/>
            <wp:effectExtent l="0" t="0" r="0" b="9525"/>
            <wp:wrapTight wrapText="bothSides">
              <wp:wrapPolygon edited="0">
                <wp:start x="460" y="0"/>
                <wp:lineTo x="0" y="1683"/>
                <wp:lineTo x="0" y="19636"/>
                <wp:lineTo x="460" y="21319"/>
                <wp:lineTo x="20987" y="21319"/>
                <wp:lineTo x="21447" y="19636"/>
                <wp:lineTo x="21447" y="1683"/>
                <wp:lineTo x="20987" y="0"/>
                <wp:lineTo x="460" y="0"/>
              </wp:wrapPolygon>
            </wp:wrapTight>
            <wp:docPr id="85" name="Picture 85">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860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86816" w14:textId="64595CFB" w:rsidR="007E0FEE" w:rsidRDefault="007E0FEE" w:rsidP="007E0FEE">
      <w:pPr>
        <w:rPr>
          <w:rFonts w:eastAsia="Calibri"/>
          <w:lang w:val="en"/>
        </w:rPr>
      </w:pPr>
    </w:p>
    <w:p w14:paraId="5350EB0A" w14:textId="4AF726D3" w:rsidR="007E0FEE" w:rsidRDefault="007E0FEE" w:rsidP="007E0FEE">
      <w:pPr>
        <w:rPr>
          <w:rFonts w:eastAsia="Calibri"/>
          <w:lang w:val="en"/>
        </w:rPr>
      </w:pPr>
    </w:p>
    <w:p w14:paraId="069943DF" w14:textId="77777777" w:rsidR="009E274C" w:rsidRDefault="009E274C" w:rsidP="007E0FEE">
      <w:pPr>
        <w:rPr>
          <w:rFonts w:eastAsia="Calibri"/>
          <w:lang w:val="en"/>
        </w:rPr>
      </w:pPr>
    </w:p>
    <w:p w14:paraId="14EAEE3C" w14:textId="77777777" w:rsidR="007E0FEE" w:rsidRPr="007E0FEE" w:rsidRDefault="007E0FEE" w:rsidP="007E0FEE">
      <w:pPr>
        <w:rPr>
          <w:rFonts w:eastAsia="Calibri"/>
          <w:lang w:val="en"/>
        </w:rPr>
      </w:pPr>
    </w:p>
    <w:p w14:paraId="36ABBDC3" w14:textId="77777777" w:rsidR="007E0FEE" w:rsidRPr="007E0FEE" w:rsidRDefault="007E0FEE" w:rsidP="007E0FEE">
      <w:pPr>
        <w:numPr>
          <w:ilvl w:val="0"/>
          <w:numId w:val="36"/>
        </w:numPr>
        <w:rPr>
          <w:rFonts w:eastAsia="Calibri"/>
          <w:lang w:val="en"/>
        </w:rPr>
      </w:pPr>
      <w:proofErr w:type="spellStart"/>
      <w:r w:rsidRPr="007E0FEE">
        <w:rPr>
          <w:rFonts w:eastAsia="Calibri"/>
          <w:b/>
          <w:lang w:val="en"/>
        </w:rPr>
        <w:t>eHam</w:t>
      </w:r>
      <w:proofErr w:type="spellEnd"/>
      <w:r w:rsidRPr="007E0FEE">
        <w:rPr>
          <w:rFonts w:eastAsia="Calibri"/>
          <w:b/>
          <w:lang w:val="en"/>
        </w:rPr>
        <w:t xml:space="preserve"> News</w:t>
      </w:r>
      <w:r w:rsidRPr="007E0FEE">
        <w:rPr>
          <w:rFonts w:eastAsia="Calibri"/>
          <w:lang w:val="en"/>
        </w:rPr>
        <w:t>-</w:t>
      </w:r>
      <w:r w:rsidRPr="007E0FEE">
        <w:rPr>
          <w:rFonts w:eastAsia="Calibri"/>
          <w:i/>
          <w:lang w:val="en"/>
        </w:rPr>
        <w:t xml:space="preserve"> </w:t>
      </w:r>
      <w:hyperlink r:id="rId96" w:history="1">
        <w:r w:rsidRPr="007E0FEE">
          <w:rPr>
            <w:rStyle w:val="Hyperlink"/>
            <w:rFonts w:eastAsia="Calibri"/>
            <w:i/>
            <w:lang w:val="en"/>
          </w:rPr>
          <w:t>https://www.eham.net/articles/?type=1</w:t>
        </w:r>
      </w:hyperlink>
    </w:p>
    <w:p w14:paraId="759BC15F" w14:textId="77777777" w:rsidR="007E0FEE" w:rsidRPr="007E0FEE" w:rsidRDefault="007E0FEE" w:rsidP="007E0FEE">
      <w:pPr>
        <w:numPr>
          <w:ilvl w:val="0"/>
          <w:numId w:val="36"/>
        </w:numPr>
        <w:rPr>
          <w:rFonts w:eastAsia="Calibri"/>
          <w:lang w:val="en"/>
        </w:rPr>
      </w:pPr>
      <w:r w:rsidRPr="007E0FEE">
        <w:rPr>
          <w:rFonts w:eastAsia="Calibri"/>
          <w:b/>
          <w:lang w:val="en"/>
        </w:rPr>
        <w:t>Ham Radio Dail</w:t>
      </w:r>
      <w:r w:rsidRPr="007E0FEE">
        <w:rPr>
          <w:rFonts w:eastAsia="Calibri"/>
          <w:lang w:val="en"/>
        </w:rPr>
        <w:t xml:space="preserve">y- </w:t>
      </w:r>
      <w:hyperlink r:id="rId97" w:history="1">
        <w:r w:rsidRPr="007E0FEE">
          <w:rPr>
            <w:rStyle w:val="Hyperlink"/>
            <w:rFonts w:eastAsia="Calibri"/>
            <w:i/>
            <w:lang w:val="en"/>
          </w:rPr>
          <w:t>www.hamradiodaily.com</w:t>
        </w:r>
      </w:hyperlink>
      <w:r w:rsidRPr="007E0FEE">
        <w:rPr>
          <w:rFonts w:eastAsia="Calibri"/>
          <w:lang w:val="en"/>
        </w:rPr>
        <w:t xml:space="preserve"> (another feed aggregator*)</w:t>
      </w:r>
    </w:p>
    <w:p w14:paraId="73564A0D" w14:textId="77777777" w:rsidR="007E0FEE" w:rsidRPr="007E0FEE" w:rsidRDefault="007E0FEE" w:rsidP="007E0FEE">
      <w:pPr>
        <w:numPr>
          <w:ilvl w:val="0"/>
          <w:numId w:val="36"/>
        </w:numPr>
        <w:rPr>
          <w:rFonts w:eastAsia="Calibri"/>
          <w:lang w:val="en"/>
        </w:rPr>
      </w:pPr>
      <w:r w:rsidRPr="007E0FEE">
        <w:rPr>
          <w:rFonts w:eastAsia="Calibri"/>
          <w:b/>
          <w:lang w:val="en"/>
        </w:rPr>
        <w:t>QRZ Now</w:t>
      </w:r>
      <w:r w:rsidRPr="007E0FEE">
        <w:rPr>
          <w:rFonts w:eastAsia="Calibri"/>
          <w:lang w:val="en"/>
        </w:rPr>
        <w:t xml:space="preserve">- </w:t>
      </w:r>
      <w:r w:rsidRPr="007E0FEE">
        <w:rPr>
          <w:rFonts w:eastAsia="Calibri"/>
          <w:i/>
          <w:lang w:val="en"/>
        </w:rPr>
        <w:t xml:space="preserve"> </w:t>
      </w:r>
      <w:hyperlink r:id="rId98" w:history="1">
        <w:r w:rsidRPr="007E0FEE">
          <w:rPr>
            <w:rStyle w:val="Hyperlink"/>
            <w:rFonts w:eastAsia="Calibri"/>
            <w:i/>
            <w:lang w:val="en"/>
          </w:rPr>
          <w:t>https://qrznow.com</w:t>
        </w:r>
      </w:hyperlink>
    </w:p>
    <w:p w14:paraId="5063CE55" w14:textId="77777777" w:rsidR="007E0FEE" w:rsidRPr="007E0FEE" w:rsidRDefault="007E0FEE" w:rsidP="007E0FEE">
      <w:pPr>
        <w:rPr>
          <w:rFonts w:eastAsia="Calibri"/>
          <w:lang w:val="en"/>
        </w:rPr>
      </w:pPr>
    </w:p>
    <w:p w14:paraId="1FEF653A" w14:textId="77777777" w:rsidR="007E0FEE" w:rsidRPr="007E0FEE" w:rsidRDefault="007E0FEE" w:rsidP="007E0FEE">
      <w:pPr>
        <w:rPr>
          <w:rFonts w:eastAsia="Calibri"/>
          <w:lang w:val="en"/>
        </w:rPr>
      </w:pPr>
      <w:r w:rsidRPr="007E0FEE">
        <w:rPr>
          <w:rFonts w:eastAsia="Calibri"/>
          <w:lang w:val="en"/>
        </w:rPr>
        <w:t>* The ARRL Ohio Section site, Ham Radio Daily and the custom news feed I have put on my own and our radio club’s website(</w:t>
      </w:r>
      <w:hyperlink r:id="rId99" w:history="1">
        <w:r w:rsidRPr="007E0FEE">
          <w:rPr>
            <w:rStyle w:val="Hyperlink"/>
            <w:rFonts w:eastAsia="Calibri"/>
            <w:i/>
            <w:lang w:val="en"/>
          </w:rPr>
          <w:t>www.cfarc.org</w:t>
        </w:r>
      </w:hyperlink>
      <w:r w:rsidRPr="007E0FEE">
        <w:rPr>
          <w:rFonts w:eastAsia="Calibri"/>
          <w:lang w:val="en"/>
        </w:rPr>
        <w:t>) are examples of a news aggregator, also termed a feed aggregator (</w:t>
      </w:r>
      <w:hyperlink r:id="rId100" w:history="1">
        <w:r w:rsidRPr="007E0FEE">
          <w:rPr>
            <w:rStyle w:val="Hyperlink"/>
            <w:rFonts w:eastAsia="Calibri"/>
            <w:i/>
            <w:lang w:val="en"/>
          </w:rPr>
          <w:t>https://en.wikipedia.org/wiki/News_aggregator</w:t>
        </w:r>
      </w:hyperlink>
      <w:r w:rsidRPr="007E0FEE">
        <w:rPr>
          <w:rFonts w:eastAsia="Calibri"/>
          <w:lang w:val="en"/>
        </w:rPr>
        <w:t xml:space="preserve">). You can use this simple tool to build your own free news aggregator- </w:t>
      </w:r>
      <w:hyperlink r:id="rId101" w:history="1">
        <w:r w:rsidRPr="007E0FEE">
          <w:rPr>
            <w:rStyle w:val="Hyperlink"/>
            <w:rFonts w:eastAsia="Calibri"/>
            <w:i/>
            <w:lang w:val="en"/>
          </w:rPr>
          <w:t>https://surfing-waves.com/feed.htm</w:t>
        </w:r>
      </w:hyperlink>
      <w:r w:rsidRPr="007E0FEE">
        <w:rPr>
          <w:rFonts w:eastAsia="Calibri"/>
          <w:lang w:val="en"/>
        </w:rPr>
        <w:t>.</w:t>
      </w:r>
    </w:p>
    <w:p w14:paraId="3E0B2D73" w14:textId="77777777" w:rsidR="007E0FEE" w:rsidRPr="007E0FEE" w:rsidRDefault="007E0FEE" w:rsidP="007E0FEE">
      <w:pPr>
        <w:rPr>
          <w:rFonts w:eastAsia="Calibri"/>
          <w:lang w:val="en"/>
        </w:rPr>
      </w:pPr>
    </w:p>
    <w:p w14:paraId="4DDB6447" w14:textId="77777777" w:rsidR="007E0FEE" w:rsidRPr="007E0FEE" w:rsidRDefault="007E0FEE" w:rsidP="007E0FEE">
      <w:pPr>
        <w:rPr>
          <w:rFonts w:eastAsia="Calibri"/>
          <w:b/>
          <w:lang w:val="en"/>
        </w:rPr>
      </w:pPr>
      <w:r w:rsidRPr="007E0FEE">
        <w:rPr>
          <w:rFonts w:eastAsia="Calibri"/>
          <w:b/>
          <w:lang w:val="en"/>
        </w:rPr>
        <w:t>Mailing List and Social Media Groups</w:t>
      </w:r>
    </w:p>
    <w:p w14:paraId="74A2C6EA" w14:textId="77777777" w:rsidR="007E0FEE" w:rsidRPr="007E0FEE" w:rsidRDefault="007E0FEE" w:rsidP="007E0FEE">
      <w:pPr>
        <w:rPr>
          <w:rFonts w:eastAsia="Calibri"/>
          <w:lang w:val="en"/>
        </w:rPr>
      </w:pPr>
    </w:p>
    <w:p w14:paraId="3B329454" w14:textId="77777777" w:rsidR="00CB574D" w:rsidRDefault="007E0FEE" w:rsidP="007E0FEE">
      <w:pPr>
        <w:rPr>
          <w:rFonts w:eastAsia="Calibri"/>
          <w:lang w:val="en"/>
        </w:rPr>
      </w:pPr>
      <w:r w:rsidRPr="007E0FEE">
        <w:rPr>
          <w:rFonts w:eastAsia="Calibri"/>
          <w:lang w:val="en"/>
        </w:rPr>
        <w:t xml:space="preserve">Just like general news, much of the Amateur Radio news we get daily is from “citizen journalism” a.k.a. mailing list writers and social media posters. A visit to your favorite social media and a quick search can find hundreds of AR related groups. Please remember the news you get from these sites is only as good as its source and many of the posts and posters may be high on the melodramatic and low on reliability. </w:t>
      </w:r>
    </w:p>
    <w:p w14:paraId="4A5E5EA0" w14:textId="77777777" w:rsidR="00CB574D" w:rsidRDefault="00CB574D" w:rsidP="00CB574D">
      <w:pPr>
        <w:rPr>
          <w:sz w:val="20"/>
          <w:szCs w:val="20"/>
        </w:rPr>
      </w:pPr>
    </w:p>
    <w:p w14:paraId="6C88010C" w14:textId="77777777" w:rsidR="00CB574D" w:rsidRDefault="00CB574D" w:rsidP="00CB574D">
      <w:pPr>
        <w:rPr>
          <w:sz w:val="20"/>
          <w:szCs w:val="20"/>
        </w:rPr>
      </w:pPr>
    </w:p>
    <w:p w14:paraId="565D9623" w14:textId="389D1CAD" w:rsidR="00CB574D" w:rsidRDefault="00592AF0" w:rsidP="00CB574D">
      <w:pPr>
        <w:rPr>
          <w:rStyle w:val="Hyperlink"/>
          <w:sz w:val="20"/>
          <w:szCs w:val="20"/>
        </w:rPr>
      </w:pPr>
      <w:hyperlink w:anchor="TOP" w:history="1">
        <w:r w:rsidR="00CB574D" w:rsidRPr="00C20E11">
          <w:rPr>
            <w:rStyle w:val="Hyperlink"/>
            <w:sz w:val="20"/>
            <w:szCs w:val="20"/>
          </w:rPr>
          <w:t>TOP^</w:t>
        </w:r>
      </w:hyperlink>
    </w:p>
    <w:p w14:paraId="23B5F805" w14:textId="1E713AA7" w:rsidR="007E0FEE" w:rsidRDefault="007E0FEE" w:rsidP="007E0FEE">
      <w:pPr>
        <w:rPr>
          <w:rFonts w:eastAsia="Calibri"/>
          <w:lang w:val="en"/>
        </w:rPr>
      </w:pPr>
      <w:r w:rsidRPr="007E0FEE">
        <w:rPr>
          <w:rFonts w:eastAsia="Calibri"/>
          <w:lang w:val="en"/>
        </w:rPr>
        <w:lastRenderedPageBreak/>
        <w:t>If you are interested in the most up to date information, asking and answering questions in almost immediate time, mailing list and social media groups can be the best source on specialized topics. Here is a quick sample -  just use the search function to find appropriate groups:</w:t>
      </w:r>
    </w:p>
    <w:p w14:paraId="1B605438" w14:textId="77777777" w:rsidR="009E274C" w:rsidRPr="007E0FEE" w:rsidRDefault="009E274C" w:rsidP="007E0FEE">
      <w:pPr>
        <w:rPr>
          <w:rFonts w:eastAsia="Calibri"/>
          <w:lang w:val="en"/>
        </w:rPr>
      </w:pPr>
    </w:p>
    <w:p w14:paraId="16F898C8" w14:textId="77777777" w:rsidR="007E0FEE" w:rsidRPr="007E0FEE" w:rsidRDefault="007E0FEE" w:rsidP="007E0FEE">
      <w:pPr>
        <w:numPr>
          <w:ilvl w:val="0"/>
          <w:numId w:val="37"/>
        </w:numPr>
        <w:rPr>
          <w:rFonts w:eastAsia="Calibri"/>
          <w:lang w:val="en"/>
        </w:rPr>
      </w:pPr>
      <w:r w:rsidRPr="007E0FEE">
        <w:rPr>
          <w:rFonts w:eastAsia="Calibri"/>
          <w:b/>
          <w:lang w:val="en"/>
        </w:rPr>
        <w:t>Group.io</w:t>
      </w:r>
      <w:r w:rsidRPr="007E0FEE">
        <w:rPr>
          <w:rFonts w:eastAsia="Calibri"/>
          <w:lang w:val="en"/>
        </w:rPr>
        <w:t xml:space="preserve">- </w:t>
      </w:r>
      <w:hyperlink r:id="rId102" w:history="1">
        <w:r w:rsidRPr="007E0FEE">
          <w:rPr>
            <w:rStyle w:val="Hyperlink"/>
            <w:rFonts w:eastAsia="Calibri"/>
            <w:i/>
            <w:lang w:val="en"/>
          </w:rPr>
          <w:t>https://groups.io</w:t>
        </w:r>
      </w:hyperlink>
    </w:p>
    <w:p w14:paraId="5A09F6A3" w14:textId="77777777" w:rsidR="007E0FEE" w:rsidRPr="007E0FEE" w:rsidRDefault="007E0FEE" w:rsidP="007E0FEE">
      <w:pPr>
        <w:numPr>
          <w:ilvl w:val="0"/>
          <w:numId w:val="37"/>
        </w:numPr>
        <w:rPr>
          <w:rFonts w:eastAsia="Calibri"/>
          <w:lang w:val="en"/>
        </w:rPr>
      </w:pPr>
      <w:r w:rsidRPr="007E0FEE">
        <w:rPr>
          <w:rFonts w:eastAsia="Calibri"/>
          <w:b/>
          <w:lang w:val="en"/>
        </w:rPr>
        <w:t>Yahoo Groups</w:t>
      </w:r>
      <w:r w:rsidRPr="007E0FEE">
        <w:rPr>
          <w:rFonts w:eastAsia="Calibri"/>
          <w:lang w:val="en"/>
        </w:rPr>
        <w:t xml:space="preserve">- </w:t>
      </w:r>
      <w:hyperlink r:id="rId103" w:history="1">
        <w:r w:rsidRPr="007E0FEE">
          <w:rPr>
            <w:rStyle w:val="Hyperlink"/>
            <w:rFonts w:eastAsia="Calibri"/>
            <w:i/>
            <w:lang w:val="en"/>
          </w:rPr>
          <w:t>https://groups.yahoo.com</w:t>
        </w:r>
      </w:hyperlink>
    </w:p>
    <w:p w14:paraId="4B47BE14" w14:textId="77777777" w:rsidR="007E0FEE" w:rsidRPr="007E0FEE" w:rsidRDefault="007E0FEE" w:rsidP="007E0FEE">
      <w:pPr>
        <w:numPr>
          <w:ilvl w:val="0"/>
          <w:numId w:val="37"/>
        </w:numPr>
        <w:rPr>
          <w:rFonts w:eastAsia="Calibri"/>
          <w:lang w:val="en"/>
        </w:rPr>
      </w:pPr>
      <w:r w:rsidRPr="007E0FEE">
        <w:rPr>
          <w:rFonts w:eastAsia="Calibri"/>
          <w:b/>
          <w:lang w:val="en"/>
        </w:rPr>
        <w:t>MailMan.QTH.net</w:t>
      </w:r>
      <w:r w:rsidRPr="007E0FEE">
        <w:rPr>
          <w:rFonts w:eastAsia="Calibri"/>
          <w:lang w:val="en"/>
        </w:rPr>
        <w:t xml:space="preserve"> - </w:t>
      </w:r>
      <w:hyperlink r:id="rId104" w:history="1">
        <w:r w:rsidRPr="007E0FEE">
          <w:rPr>
            <w:rStyle w:val="Hyperlink"/>
            <w:rFonts w:eastAsia="Calibri"/>
            <w:i/>
            <w:lang w:val="en"/>
          </w:rPr>
          <w:t>http://mailman.qth.net</w:t>
        </w:r>
      </w:hyperlink>
    </w:p>
    <w:p w14:paraId="1A53F091" w14:textId="77777777" w:rsidR="007E0FEE" w:rsidRPr="007E0FEE" w:rsidRDefault="007E0FEE" w:rsidP="007E0FEE">
      <w:pPr>
        <w:rPr>
          <w:rFonts w:eastAsia="Calibri"/>
          <w:lang w:val="en"/>
        </w:rPr>
      </w:pPr>
    </w:p>
    <w:p w14:paraId="2140A25A" w14:textId="77777777" w:rsidR="007E0FEE" w:rsidRPr="007E0FEE" w:rsidRDefault="007E0FEE" w:rsidP="007E0FEE">
      <w:pPr>
        <w:rPr>
          <w:rFonts w:eastAsia="Calibri"/>
          <w:b/>
          <w:lang w:val="en"/>
        </w:rPr>
      </w:pPr>
      <w:r w:rsidRPr="007E0FEE">
        <w:rPr>
          <w:rFonts w:eastAsia="Calibri"/>
          <w:b/>
          <w:lang w:val="en"/>
        </w:rPr>
        <w:t>Weekly &amp; Monthly News Bulletins &amp; Newsletters</w:t>
      </w:r>
    </w:p>
    <w:p w14:paraId="47A10899" w14:textId="77777777" w:rsidR="007E0FEE" w:rsidRPr="007E0FEE" w:rsidRDefault="007E0FEE" w:rsidP="007E0FEE">
      <w:pPr>
        <w:rPr>
          <w:rFonts w:eastAsia="Calibri"/>
          <w:lang w:val="en"/>
        </w:rPr>
      </w:pPr>
    </w:p>
    <w:p w14:paraId="07D3AE60" w14:textId="598BB73E" w:rsidR="007E0FEE" w:rsidRDefault="007E0FEE" w:rsidP="007E0FEE">
      <w:pPr>
        <w:rPr>
          <w:rFonts w:eastAsia="Calibri"/>
          <w:lang w:val="en"/>
        </w:rPr>
      </w:pPr>
      <w:r w:rsidRPr="007E0FEE">
        <w:rPr>
          <w:rFonts w:eastAsia="Calibri"/>
          <w:lang w:val="en"/>
        </w:rPr>
        <w:t xml:space="preserve">Many of you may already subscribe to some of the popular weekly &amp; monthly news bulletins. The ARRL provides a number of these. </w:t>
      </w:r>
    </w:p>
    <w:p w14:paraId="6001A9A0" w14:textId="77777777" w:rsidR="009E274C" w:rsidRPr="007E0FEE" w:rsidRDefault="009E274C" w:rsidP="007E0FEE">
      <w:pPr>
        <w:rPr>
          <w:rFonts w:eastAsia="Calibri"/>
          <w:lang w:val="en"/>
        </w:rPr>
      </w:pPr>
    </w:p>
    <w:p w14:paraId="5ED555B7" w14:textId="3AD552BD" w:rsidR="007E0FEE" w:rsidRDefault="007E0FEE" w:rsidP="007E0FEE">
      <w:pPr>
        <w:numPr>
          <w:ilvl w:val="0"/>
          <w:numId w:val="38"/>
        </w:numPr>
        <w:rPr>
          <w:rFonts w:eastAsia="Calibri"/>
          <w:lang w:val="en"/>
        </w:rPr>
      </w:pPr>
      <w:r w:rsidRPr="007E0FEE">
        <w:rPr>
          <w:rFonts w:eastAsia="Calibri"/>
          <w:lang w:val="en"/>
        </w:rPr>
        <w:t xml:space="preserve">Our own </w:t>
      </w:r>
      <w:r w:rsidRPr="007E0FEE">
        <w:rPr>
          <w:rFonts w:eastAsia="Calibri"/>
          <w:b/>
          <w:lang w:val="en"/>
        </w:rPr>
        <w:t>ARRL Ohio Section</w:t>
      </w:r>
      <w:r w:rsidRPr="007E0FEE">
        <w:rPr>
          <w:rFonts w:eastAsia="Calibri"/>
          <w:lang w:val="en"/>
        </w:rPr>
        <w:t xml:space="preserve"> provides both weekly and monthly (this </w:t>
      </w:r>
      <w:r w:rsidRPr="007E0FEE">
        <w:rPr>
          <w:rFonts w:eastAsia="Calibri"/>
          <w:b/>
          <w:lang w:val="en"/>
        </w:rPr>
        <w:t>Ohio Section Journal</w:t>
      </w:r>
      <w:r w:rsidRPr="007E0FEE">
        <w:rPr>
          <w:rFonts w:eastAsia="Calibri"/>
          <w:lang w:val="en"/>
        </w:rPr>
        <w:t xml:space="preserve">) bulletins (details to subscribing are always at end of these and other the website </w:t>
      </w:r>
      <w:hyperlink r:id="rId105" w:history="1">
        <w:r w:rsidRPr="007E0FEE">
          <w:rPr>
            <w:rStyle w:val="Hyperlink"/>
            <w:rFonts w:eastAsia="Calibri"/>
            <w:i/>
            <w:lang w:val="en"/>
          </w:rPr>
          <w:t>www.arrl-ohio.org</w:t>
        </w:r>
      </w:hyperlink>
      <w:r w:rsidRPr="007E0FEE">
        <w:rPr>
          <w:rFonts w:eastAsia="Calibri"/>
          <w:lang w:val="en"/>
        </w:rPr>
        <w:t>.</w:t>
      </w:r>
    </w:p>
    <w:p w14:paraId="24D400EB" w14:textId="77777777" w:rsidR="009E274C" w:rsidRPr="007E0FEE" w:rsidRDefault="009E274C" w:rsidP="009E274C">
      <w:pPr>
        <w:ind w:left="720"/>
        <w:rPr>
          <w:rFonts w:eastAsia="Calibri"/>
          <w:lang w:val="en"/>
        </w:rPr>
      </w:pPr>
    </w:p>
    <w:p w14:paraId="39463A34" w14:textId="77777777" w:rsidR="007E0FEE" w:rsidRPr="007E0FEE" w:rsidRDefault="007E0FEE" w:rsidP="007E0FEE">
      <w:pPr>
        <w:numPr>
          <w:ilvl w:val="0"/>
          <w:numId w:val="38"/>
        </w:numPr>
        <w:rPr>
          <w:rFonts w:eastAsia="Calibri"/>
          <w:lang w:val="en"/>
        </w:rPr>
      </w:pPr>
      <w:r w:rsidRPr="007E0FEE">
        <w:rPr>
          <w:rFonts w:eastAsia="Calibri"/>
          <w:b/>
          <w:lang w:val="en"/>
        </w:rPr>
        <w:t>ARRL Bulletins</w:t>
      </w:r>
      <w:r w:rsidRPr="007E0FEE">
        <w:rPr>
          <w:rFonts w:eastAsia="Calibri"/>
          <w:lang w:val="en"/>
        </w:rPr>
        <w:t xml:space="preserve"> (</w:t>
      </w:r>
      <w:hyperlink r:id="rId106" w:history="1">
        <w:r w:rsidRPr="007E0FEE">
          <w:rPr>
            <w:rStyle w:val="Hyperlink"/>
            <w:rFonts w:eastAsia="Calibri"/>
            <w:i/>
            <w:lang w:val="en"/>
          </w:rPr>
          <w:t>www.arrl.org/bulletins</w:t>
        </w:r>
      </w:hyperlink>
      <w:r w:rsidRPr="007E0FEE">
        <w:rPr>
          <w:rFonts w:eastAsia="Calibri"/>
          <w:lang w:val="en"/>
        </w:rPr>
        <w:t>):</w:t>
      </w:r>
    </w:p>
    <w:p w14:paraId="5633A5DF" w14:textId="77777777" w:rsidR="007E0FEE" w:rsidRPr="007E0FEE" w:rsidRDefault="007E0FEE" w:rsidP="007E0FEE">
      <w:pPr>
        <w:numPr>
          <w:ilvl w:val="1"/>
          <w:numId w:val="38"/>
        </w:numPr>
        <w:rPr>
          <w:rFonts w:eastAsia="Calibri"/>
          <w:lang w:val="en"/>
        </w:rPr>
      </w:pPr>
      <w:r w:rsidRPr="007E0FEE">
        <w:rPr>
          <w:rFonts w:eastAsia="Calibri"/>
          <w:b/>
          <w:lang w:val="en"/>
        </w:rPr>
        <w:t>W1AW Bulletins</w:t>
      </w:r>
      <w:r w:rsidRPr="007E0FEE">
        <w:rPr>
          <w:rFonts w:eastAsia="Calibri"/>
          <w:lang w:val="en"/>
        </w:rPr>
        <w:t xml:space="preserve"> (also sent on the air</w:t>
      </w:r>
      <w:r w:rsidRPr="007E0FEE">
        <w:rPr>
          <w:rFonts w:eastAsia="Calibri"/>
          <w:i/>
          <w:lang w:val="en"/>
        </w:rPr>
        <w:t xml:space="preserve"> </w:t>
      </w:r>
      <w:hyperlink r:id="rId107" w:history="1">
        <w:r w:rsidRPr="007E0FEE">
          <w:rPr>
            <w:rStyle w:val="Hyperlink"/>
            <w:rFonts w:eastAsia="Calibri"/>
            <w:i/>
            <w:lang w:val="en"/>
          </w:rPr>
          <w:t>www.arrl.org/w1aw-operating-schedule</w:t>
        </w:r>
      </w:hyperlink>
      <w:r w:rsidRPr="007E0FEE">
        <w:rPr>
          <w:rFonts w:eastAsia="Calibri"/>
          <w:lang w:val="en"/>
        </w:rPr>
        <w:t>)</w:t>
      </w:r>
    </w:p>
    <w:p w14:paraId="166F32B5" w14:textId="4767C938" w:rsidR="007E0FEE" w:rsidRPr="007E0FEE" w:rsidRDefault="007E0FEE" w:rsidP="007E0FEE">
      <w:pPr>
        <w:numPr>
          <w:ilvl w:val="2"/>
          <w:numId w:val="38"/>
        </w:numPr>
        <w:rPr>
          <w:rFonts w:eastAsia="Calibri"/>
          <w:lang w:val="en"/>
        </w:rPr>
      </w:pPr>
      <w:r w:rsidRPr="007E0FEE">
        <w:rPr>
          <w:rFonts w:eastAsia="Calibri"/>
          <w:lang w:val="en"/>
        </w:rPr>
        <w:t>General/Special</w:t>
      </w:r>
    </w:p>
    <w:p w14:paraId="42F9034D" w14:textId="739F31CC" w:rsidR="007E0FEE" w:rsidRPr="007E0FEE" w:rsidRDefault="009E274C" w:rsidP="007E0FEE">
      <w:pPr>
        <w:numPr>
          <w:ilvl w:val="2"/>
          <w:numId w:val="38"/>
        </w:numPr>
        <w:rPr>
          <w:rFonts w:eastAsia="Calibri"/>
          <w:lang w:val="en"/>
        </w:rPr>
      </w:pPr>
      <w:r w:rsidRPr="007E0FEE">
        <w:rPr>
          <w:rFonts w:eastAsia="Calibri"/>
          <w:noProof/>
          <w:lang w:val="en"/>
        </w:rPr>
        <w:drawing>
          <wp:anchor distT="114300" distB="114300" distL="114300" distR="114300" simplePos="0" relativeHeight="252547072" behindDoc="1" locked="0" layoutInCell="1" allowOverlap="1" wp14:anchorId="337ABA0F" wp14:editId="3D4651C0">
            <wp:simplePos x="0" y="0"/>
            <wp:positionH relativeFrom="margin">
              <wp:align>right</wp:align>
            </wp:positionH>
            <wp:positionV relativeFrom="paragraph">
              <wp:posOffset>13970</wp:posOffset>
            </wp:positionV>
            <wp:extent cx="2286000" cy="571500"/>
            <wp:effectExtent l="0" t="0" r="0" b="0"/>
            <wp:wrapTight wrapText="bothSides">
              <wp:wrapPolygon edited="0">
                <wp:start x="360" y="0"/>
                <wp:lineTo x="0" y="1440"/>
                <wp:lineTo x="0" y="19440"/>
                <wp:lineTo x="360" y="20880"/>
                <wp:lineTo x="21240" y="20880"/>
                <wp:lineTo x="21420" y="19440"/>
                <wp:lineTo x="21420" y="2160"/>
                <wp:lineTo x="21240" y="0"/>
                <wp:lineTo x="36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pic:spPr>
                </pic:pic>
              </a:graphicData>
            </a:graphic>
            <wp14:sizeRelH relativeFrom="page">
              <wp14:pctWidth>0</wp14:pctWidth>
            </wp14:sizeRelH>
            <wp14:sizeRelV relativeFrom="page">
              <wp14:pctHeight>0</wp14:pctHeight>
            </wp14:sizeRelV>
          </wp:anchor>
        </w:drawing>
      </w:r>
      <w:r w:rsidR="007E0FEE" w:rsidRPr="007E0FEE">
        <w:rPr>
          <w:rFonts w:eastAsia="Calibri"/>
          <w:lang w:val="en"/>
        </w:rPr>
        <w:t>DX</w:t>
      </w:r>
    </w:p>
    <w:p w14:paraId="660067A1" w14:textId="77777777" w:rsidR="007E0FEE" w:rsidRPr="007E0FEE" w:rsidRDefault="007E0FEE" w:rsidP="007E0FEE">
      <w:pPr>
        <w:numPr>
          <w:ilvl w:val="2"/>
          <w:numId w:val="38"/>
        </w:numPr>
        <w:rPr>
          <w:rFonts w:eastAsia="Calibri"/>
          <w:lang w:val="en"/>
        </w:rPr>
      </w:pPr>
      <w:r w:rsidRPr="007E0FEE">
        <w:rPr>
          <w:rFonts w:eastAsia="Calibri"/>
          <w:lang w:val="en"/>
        </w:rPr>
        <w:t>Propagation</w:t>
      </w:r>
    </w:p>
    <w:p w14:paraId="38947058" w14:textId="77777777" w:rsidR="007E0FEE" w:rsidRPr="007E0FEE" w:rsidRDefault="007E0FEE" w:rsidP="007E0FEE">
      <w:pPr>
        <w:numPr>
          <w:ilvl w:val="2"/>
          <w:numId w:val="38"/>
        </w:numPr>
        <w:rPr>
          <w:rFonts w:eastAsia="Calibri"/>
          <w:lang w:val="en"/>
        </w:rPr>
      </w:pPr>
      <w:r w:rsidRPr="007E0FEE">
        <w:rPr>
          <w:rFonts w:eastAsia="Calibri"/>
          <w:lang w:val="en"/>
        </w:rPr>
        <w:t>Satellite</w:t>
      </w:r>
    </w:p>
    <w:p w14:paraId="31A6A62E" w14:textId="77777777" w:rsidR="007E0FEE" w:rsidRPr="007E0FEE" w:rsidRDefault="007E0FEE" w:rsidP="007E0FEE">
      <w:pPr>
        <w:numPr>
          <w:ilvl w:val="2"/>
          <w:numId w:val="38"/>
        </w:numPr>
        <w:rPr>
          <w:rFonts w:eastAsia="Calibri"/>
          <w:lang w:val="en"/>
        </w:rPr>
      </w:pPr>
      <w:r w:rsidRPr="007E0FEE">
        <w:rPr>
          <w:rFonts w:eastAsia="Calibri"/>
          <w:lang w:val="en"/>
        </w:rPr>
        <w:t>Keplerian</w:t>
      </w:r>
    </w:p>
    <w:p w14:paraId="6141EDC1" w14:textId="77777777" w:rsidR="007E0FEE" w:rsidRPr="007E0FEE" w:rsidRDefault="007E0FEE" w:rsidP="007E0FEE">
      <w:pPr>
        <w:numPr>
          <w:ilvl w:val="1"/>
          <w:numId w:val="38"/>
        </w:numPr>
        <w:rPr>
          <w:rFonts w:eastAsia="Calibri"/>
          <w:lang w:val="en"/>
        </w:rPr>
      </w:pPr>
      <w:r w:rsidRPr="007E0FEE">
        <w:rPr>
          <w:rFonts w:eastAsia="Calibri"/>
          <w:b/>
          <w:lang w:val="en"/>
        </w:rPr>
        <w:t>General</w:t>
      </w:r>
    </w:p>
    <w:p w14:paraId="394AE40C" w14:textId="77777777" w:rsidR="007E0FEE" w:rsidRPr="007E0FEE" w:rsidRDefault="007E0FEE" w:rsidP="007E0FEE">
      <w:pPr>
        <w:numPr>
          <w:ilvl w:val="2"/>
          <w:numId w:val="38"/>
        </w:numPr>
        <w:rPr>
          <w:rFonts w:eastAsia="Calibri"/>
          <w:lang w:val="en"/>
        </w:rPr>
      </w:pPr>
      <w:r w:rsidRPr="007E0FEE">
        <w:rPr>
          <w:rFonts w:eastAsia="Calibri"/>
          <w:lang w:val="en"/>
        </w:rPr>
        <w:t>Notification of monthly digital edition of QST</w:t>
      </w:r>
    </w:p>
    <w:p w14:paraId="091B7F86" w14:textId="77777777" w:rsidR="007E0FEE" w:rsidRPr="007E0FEE" w:rsidRDefault="007E0FEE" w:rsidP="007E0FEE">
      <w:pPr>
        <w:numPr>
          <w:ilvl w:val="2"/>
          <w:numId w:val="38"/>
        </w:numPr>
        <w:rPr>
          <w:rFonts w:eastAsia="Calibri"/>
          <w:lang w:val="en"/>
        </w:rPr>
      </w:pPr>
      <w:r w:rsidRPr="007E0FEE">
        <w:rPr>
          <w:rFonts w:eastAsia="Calibri"/>
          <w:lang w:val="en"/>
        </w:rPr>
        <w:t>The ARRL email newsletter, “</w:t>
      </w:r>
      <w:r w:rsidRPr="007E0FEE">
        <w:rPr>
          <w:rFonts w:eastAsia="Calibri"/>
          <w:i/>
          <w:lang w:val="en"/>
        </w:rPr>
        <w:t>The ARRL Letter”</w:t>
      </w:r>
    </w:p>
    <w:p w14:paraId="7EF7DF03" w14:textId="77777777" w:rsidR="007E0FEE" w:rsidRPr="007E0FEE" w:rsidRDefault="007E0FEE" w:rsidP="007E0FEE">
      <w:pPr>
        <w:numPr>
          <w:ilvl w:val="2"/>
          <w:numId w:val="38"/>
        </w:numPr>
        <w:rPr>
          <w:rFonts w:eastAsia="Calibri"/>
          <w:lang w:val="en"/>
        </w:rPr>
      </w:pPr>
      <w:r w:rsidRPr="007E0FEE">
        <w:rPr>
          <w:rFonts w:eastAsia="Calibri"/>
          <w:lang w:val="en"/>
        </w:rPr>
        <w:t>ARRL Contest Update (biweekly contest newsletter)</w:t>
      </w:r>
    </w:p>
    <w:p w14:paraId="06338428" w14:textId="77777777" w:rsidR="007E0FEE" w:rsidRPr="007E0FEE" w:rsidRDefault="007E0FEE" w:rsidP="007E0FEE">
      <w:pPr>
        <w:numPr>
          <w:ilvl w:val="2"/>
          <w:numId w:val="38"/>
        </w:numPr>
        <w:rPr>
          <w:rFonts w:eastAsia="Calibri"/>
          <w:lang w:val="en"/>
        </w:rPr>
      </w:pPr>
      <w:r w:rsidRPr="007E0FEE">
        <w:rPr>
          <w:rFonts w:eastAsia="Calibri"/>
          <w:lang w:val="en"/>
        </w:rPr>
        <w:t>The ARES E-Letter (monthly public service and emergency communications news)</w:t>
      </w:r>
    </w:p>
    <w:p w14:paraId="0161B4FF" w14:textId="77777777" w:rsidR="007E0FEE" w:rsidRPr="007E0FEE" w:rsidRDefault="007E0FEE" w:rsidP="007E0FEE">
      <w:pPr>
        <w:numPr>
          <w:ilvl w:val="2"/>
          <w:numId w:val="38"/>
        </w:numPr>
        <w:rPr>
          <w:rFonts w:eastAsia="Calibri"/>
          <w:lang w:val="en"/>
        </w:rPr>
      </w:pPr>
      <w:r w:rsidRPr="007E0FEE">
        <w:rPr>
          <w:rFonts w:eastAsia="Calibri"/>
          <w:lang w:val="en"/>
        </w:rPr>
        <w:t>The ARRL Club News (monthly club news) ARRL Instructor/Teacher E-Letter (Radio Waves)</w:t>
      </w:r>
    </w:p>
    <w:p w14:paraId="1C695289" w14:textId="77777777" w:rsidR="007E0FEE" w:rsidRPr="007E0FEE" w:rsidRDefault="007E0FEE" w:rsidP="007E0FEE">
      <w:pPr>
        <w:numPr>
          <w:ilvl w:val="2"/>
          <w:numId w:val="38"/>
        </w:numPr>
        <w:rPr>
          <w:rFonts w:eastAsia="Calibri"/>
          <w:lang w:val="en"/>
        </w:rPr>
      </w:pPr>
      <w:r w:rsidRPr="007E0FEE">
        <w:rPr>
          <w:rFonts w:eastAsia="Calibri"/>
          <w:lang w:val="en"/>
        </w:rPr>
        <w:t>The IARU E-Letter (International Amateur Radio Union news)</w:t>
      </w:r>
    </w:p>
    <w:p w14:paraId="0F901895" w14:textId="77777777" w:rsidR="007E0FEE" w:rsidRPr="007E0FEE" w:rsidRDefault="007E0FEE" w:rsidP="007E0FEE">
      <w:pPr>
        <w:numPr>
          <w:ilvl w:val="2"/>
          <w:numId w:val="38"/>
        </w:numPr>
        <w:rPr>
          <w:rFonts w:eastAsia="Calibri"/>
          <w:lang w:val="en"/>
        </w:rPr>
      </w:pPr>
      <w:r w:rsidRPr="007E0FEE">
        <w:rPr>
          <w:rFonts w:eastAsia="Calibri"/>
          <w:lang w:val="en"/>
        </w:rPr>
        <w:t>Publication Announcements and Special offers</w:t>
      </w:r>
    </w:p>
    <w:p w14:paraId="260BBDB2" w14:textId="77777777" w:rsidR="007E0FEE" w:rsidRPr="007E0FEE" w:rsidRDefault="007E0FEE" w:rsidP="007E0FEE">
      <w:pPr>
        <w:numPr>
          <w:ilvl w:val="2"/>
          <w:numId w:val="38"/>
        </w:numPr>
        <w:rPr>
          <w:rFonts w:eastAsia="Calibri"/>
          <w:lang w:val="en"/>
        </w:rPr>
      </w:pPr>
      <w:r w:rsidRPr="007E0FEE">
        <w:rPr>
          <w:rFonts w:eastAsia="Calibri"/>
          <w:lang w:val="en"/>
        </w:rPr>
        <w:t>ARRL Legislative Update</w:t>
      </w:r>
    </w:p>
    <w:p w14:paraId="2B792248" w14:textId="718E6D2A" w:rsidR="007E0FEE" w:rsidRDefault="007E0FEE" w:rsidP="007E0FEE">
      <w:pPr>
        <w:numPr>
          <w:ilvl w:val="2"/>
          <w:numId w:val="38"/>
        </w:numPr>
        <w:rPr>
          <w:rFonts w:eastAsia="Calibri"/>
          <w:lang w:val="en"/>
        </w:rPr>
      </w:pPr>
      <w:r w:rsidRPr="007E0FEE">
        <w:rPr>
          <w:rFonts w:eastAsia="Calibri"/>
          <w:lang w:val="en"/>
        </w:rPr>
        <w:t>ARRL Board meeting agendas and minutes</w:t>
      </w:r>
    </w:p>
    <w:p w14:paraId="7FFED638" w14:textId="0D4E0EF8" w:rsidR="009E274C" w:rsidRDefault="009E274C" w:rsidP="009E274C">
      <w:pPr>
        <w:rPr>
          <w:rFonts w:eastAsia="Calibri"/>
          <w:lang w:val="en"/>
        </w:rPr>
      </w:pPr>
    </w:p>
    <w:p w14:paraId="06A0E75C" w14:textId="77777777" w:rsidR="009E274C" w:rsidRPr="007E0FEE" w:rsidRDefault="009E274C" w:rsidP="009E274C">
      <w:pPr>
        <w:rPr>
          <w:rFonts w:eastAsia="Calibri"/>
          <w:lang w:val="en"/>
        </w:rPr>
      </w:pPr>
    </w:p>
    <w:p w14:paraId="6124E05C" w14:textId="34A1D049" w:rsidR="007E0FEE" w:rsidRPr="007E0FEE" w:rsidRDefault="009E274C" w:rsidP="007E0FEE">
      <w:pPr>
        <w:numPr>
          <w:ilvl w:val="0"/>
          <w:numId w:val="38"/>
        </w:numPr>
        <w:rPr>
          <w:rFonts w:eastAsia="Calibri"/>
          <w:lang w:val="en"/>
        </w:rPr>
      </w:pPr>
      <w:r w:rsidRPr="007E0FEE">
        <w:rPr>
          <w:rFonts w:eastAsia="Calibri"/>
          <w:noProof/>
          <w:lang w:val="en"/>
        </w:rPr>
        <w:drawing>
          <wp:anchor distT="0" distB="0" distL="114300" distR="114300" simplePos="0" relativeHeight="252551168" behindDoc="1" locked="0" layoutInCell="1" allowOverlap="1" wp14:anchorId="00C294C8" wp14:editId="3EC047C7">
            <wp:simplePos x="0" y="0"/>
            <wp:positionH relativeFrom="margin">
              <wp:align>left</wp:align>
            </wp:positionH>
            <wp:positionV relativeFrom="paragraph">
              <wp:posOffset>38100</wp:posOffset>
            </wp:positionV>
            <wp:extent cx="1762125" cy="876300"/>
            <wp:effectExtent l="0" t="0" r="9525" b="0"/>
            <wp:wrapTight wrapText="bothSides">
              <wp:wrapPolygon edited="0">
                <wp:start x="0" y="0"/>
                <wp:lineTo x="0" y="21130"/>
                <wp:lineTo x="21483" y="21130"/>
                <wp:lineTo x="21483"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621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FEE" w:rsidRPr="007E0FEE">
        <w:rPr>
          <w:rFonts w:eastAsia="Calibri"/>
          <w:b/>
          <w:lang w:val="en"/>
        </w:rPr>
        <w:t>ARRL Ohio Section Journal</w:t>
      </w:r>
      <w:r w:rsidR="007E0FEE" w:rsidRPr="007E0FEE">
        <w:rPr>
          <w:rFonts w:eastAsia="Calibri"/>
          <w:lang w:val="en"/>
        </w:rPr>
        <w:t xml:space="preserve">- </w:t>
      </w:r>
      <w:hyperlink r:id="rId110" w:history="1">
        <w:r w:rsidR="007E0FEE" w:rsidRPr="007E0FEE">
          <w:rPr>
            <w:rStyle w:val="Hyperlink"/>
            <w:rFonts w:eastAsia="Calibri"/>
            <w:i/>
            <w:lang w:val="en"/>
          </w:rPr>
          <w:t>www.arrl-ohio.org/news/index.html</w:t>
        </w:r>
      </w:hyperlink>
    </w:p>
    <w:p w14:paraId="5EC01475" w14:textId="65D86ECA" w:rsidR="007E0FEE" w:rsidRDefault="007E0FEE" w:rsidP="007E0FEE">
      <w:pPr>
        <w:rPr>
          <w:rFonts w:eastAsia="Calibri"/>
          <w:lang w:val="en"/>
        </w:rPr>
      </w:pPr>
      <w:r w:rsidRPr="007E0FEE">
        <w:rPr>
          <w:rFonts w:eastAsia="Calibri"/>
          <w:lang w:val="en"/>
        </w:rPr>
        <w:t xml:space="preserve">         </w:t>
      </w:r>
    </w:p>
    <w:p w14:paraId="3B1F2854" w14:textId="355AFC67" w:rsidR="009E274C" w:rsidRDefault="009E274C" w:rsidP="007E0FEE">
      <w:pPr>
        <w:rPr>
          <w:rFonts w:eastAsia="Calibri"/>
          <w:lang w:val="en"/>
        </w:rPr>
      </w:pPr>
    </w:p>
    <w:p w14:paraId="2DA93C17" w14:textId="507311C0" w:rsidR="009E274C" w:rsidRDefault="009E274C" w:rsidP="007E0FEE">
      <w:pPr>
        <w:rPr>
          <w:rFonts w:eastAsia="Calibri"/>
          <w:lang w:val="en"/>
        </w:rPr>
      </w:pPr>
    </w:p>
    <w:p w14:paraId="697CD2F5" w14:textId="77777777" w:rsidR="009E274C" w:rsidRPr="007E0FEE" w:rsidRDefault="009E274C" w:rsidP="007E0FEE">
      <w:pPr>
        <w:rPr>
          <w:rFonts w:eastAsia="Calibri"/>
          <w:lang w:val="en"/>
        </w:rPr>
      </w:pPr>
    </w:p>
    <w:p w14:paraId="09DDA55F" w14:textId="6CDF2E2C" w:rsidR="007E0FEE" w:rsidRPr="007E0FEE" w:rsidRDefault="009E274C" w:rsidP="007E0FEE">
      <w:pPr>
        <w:numPr>
          <w:ilvl w:val="0"/>
          <w:numId w:val="38"/>
        </w:numPr>
        <w:rPr>
          <w:rFonts w:eastAsia="Calibri"/>
          <w:lang w:val="en"/>
        </w:rPr>
      </w:pPr>
      <w:r w:rsidRPr="007E0FEE">
        <w:rPr>
          <w:rFonts w:eastAsia="Calibri"/>
          <w:noProof/>
          <w:lang w:val="en"/>
        </w:rPr>
        <w:drawing>
          <wp:anchor distT="0" distB="0" distL="114300" distR="114300" simplePos="0" relativeHeight="252550144" behindDoc="1" locked="0" layoutInCell="1" allowOverlap="1" wp14:anchorId="43D2674A" wp14:editId="48FB5202">
            <wp:simplePos x="0" y="0"/>
            <wp:positionH relativeFrom="margin">
              <wp:align>right</wp:align>
            </wp:positionH>
            <wp:positionV relativeFrom="paragraph">
              <wp:posOffset>40005</wp:posOffset>
            </wp:positionV>
            <wp:extent cx="1752600" cy="876300"/>
            <wp:effectExtent l="0" t="0" r="0" b="0"/>
            <wp:wrapTight wrapText="bothSides">
              <wp:wrapPolygon edited="0">
                <wp:start x="0" y="0"/>
                <wp:lineTo x="0" y="21130"/>
                <wp:lineTo x="21365" y="21130"/>
                <wp:lineTo x="21365" y="0"/>
                <wp:lineTo x="0" y="0"/>
              </wp:wrapPolygon>
            </wp:wrapTight>
            <wp:docPr id="79" name="Picture 79">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526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FEE" w:rsidRPr="007E0FEE">
        <w:rPr>
          <w:rFonts w:eastAsia="Calibri"/>
          <w:b/>
          <w:lang w:val="en"/>
        </w:rPr>
        <w:t>ARRL Great Lakes Blog</w:t>
      </w:r>
      <w:r w:rsidR="007E0FEE" w:rsidRPr="007E0FEE">
        <w:rPr>
          <w:rFonts w:eastAsia="Calibri"/>
          <w:lang w:val="en"/>
        </w:rPr>
        <w:t xml:space="preserve">-  News from Dale &amp; Tom (Dale's Tales &amp; Tom’s Tomes) -  </w:t>
      </w:r>
      <w:hyperlink r:id="rId112" w:history="1">
        <w:r w:rsidR="007E0FEE" w:rsidRPr="007E0FEE">
          <w:rPr>
            <w:rStyle w:val="Hyperlink"/>
            <w:rFonts w:eastAsia="Calibri"/>
            <w:i/>
            <w:lang w:val="en"/>
          </w:rPr>
          <w:t>http://wa8efk.blogspot.com</w:t>
        </w:r>
      </w:hyperlink>
    </w:p>
    <w:p w14:paraId="77FA426A" w14:textId="77777777" w:rsidR="00CB574D" w:rsidRDefault="00CB574D" w:rsidP="00CB574D">
      <w:pPr>
        <w:rPr>
          <w:sz w:val="20"/>
          <w:szCs w:val="20"/>
        </w:rPr>
      </w:pPr>
    </w:p>
    <w:p w14:paraId="02B3863D" w14:textId="77777777" w:rsidR="00CB574D" w:rsidRDefault="00CB574D" w:rsidP="00CB574D">
      <w:pPr>
        <w:rPr>
          <w:sz w:val="20"/>
          <w:szCs w:val="20"/>
        </w:rPr>
      </w:pPr>
    </w:p>
    <w:p w14:paraId="548CDC9E" w14:textId="77777777" w:rsidR="00CB574D" w:rsidRDefault="00CB574D" w:rsidP="00CB574D">
      <w:pPr>
        <w:rPr>
          <w:sz w:val="20"/>
          <w:szCs w:val="20"/>
        </w:rPr>
      </w:pPr>
    </w:p>
    <w:p w14:paraId="35078781" w14:textId="3AF88991" w:rsidR="00CB574D" w:rsidRPr="00CB574D" w:rsidRDefault="00592AF0" w:rsidP="00CB574D">
      <w:pPr>
        <w:rPr>
          <w:rStyle w:val="Hyperlink"/>
          <w:sz w:val="20"/>
          <w:szCs w:val="20"/>
        </w:rPr>
      </w:pPr>
      <w:hyperlink w:anchor="TOP" w:history="1">
        <w:r w:rsidR="00CB574D" w:rsidRPr="00CB574D">
          <w:rPr>
            <w:rStyle w:val="Hyperlink"/>
            <w:sz w:val="20"/>
            <w:szCs w:val="20"/>
          </w:rPr>
          <w:t>TOP^</w:t>
        </w:r>
      </w:hyperlink>
    </w:p>
    <w:p w14:paraId="171DF153" w14:textId="32FD9F36" w:rsidR="007E0FEE" w:rsidRPr="007E0FEE" w:rsidRDefault="007E0FEE" w:rsidP="007E0FEE">
      <w:pPr>
        <w:numPr>
          <w:ilvl w:val="0"/>
          <w:numId w:val="38"/>
        </w:numPr>
        <w:rPr>
          <w:rFonts w:eastAsia="Calibri"/>
          <w:lang w:val="en"/>
        </w:rPr>
      </w:pPr>
      <w:r w:rsidRPr="007E0FEE">
        <w:rPr>
          <w:rFonts w:eastAsia="Calibri"/>
          <w:b/>
          <w:lang w:val="en"/>
        </w:rPr>
        <w:lastRenderedPageBreak/>
        <w:t>Amateur Radio Newsline</w:t>
      </w:r>
      <w:r w:rsidRPr="007E0FEE">
        <w:rPr>
          <w:rFonts w:eastAsia="Calibri"/>
          <w:lang w:val="en"/>
        </w:rPr>
        <w:t xml:space="preserve">- </w:t>
      </w:r>
      <w:hyperlink r:id="rId113" w:history="1">
        <w:r w:rsidRPr="007E0FEE">
          <w:rPr>
            <w:rStyle w:val="Hyperlink"/>
            <w:rFonts w:eastAsia="Calibri"/>
            <w:i/>
            <w:lang w:val="en"/>
          </w:rPr>
          <w:t>www.arnewsline.org</w:t>
        </w:r>
      </w:hyperlink>
    </w:p>
    <w:p w14:paraId="72BFBF63" w14:textId="77777777" w:rsidR="007E0FEE" w:rsidRPr="007E0FEE" w:rsidRDefault="007E0FEE" w:rsidP="007E0FEE">
      <w:pPr>
        <w:numPr>
          <w:ilvl w:val="0"/>
          <w:numId w:val="38"/>
        </w:numPr>
        <w:rPr>
          <w:rFonts w:eastAsia="Calibri"/>
          <w:lang w:val="en"/>
        </w:rPr>
      </w:pPr>
      <w:r w:rsidRPr="007E0FEE">
        <w:rPr>
          <w:rFonts w:eastAsia="Calibri"/>
          <w:b/>
          <w:lang w:val="en"/>
        </w:rPr>
        <w:t>This Week in Amateur Radio</w:t>
      </w:r>
      <w:r w:rsidRPr="007E0FEE">
        <w:rPr>
          <w:rFonts w:eastAsia="Calibri"/>
          <w:lang w:val="en"/>
        </w:rPr>
        <w:t xml:space="preserve"> (one of many AR Podcasts)- </w:t>
      </w:r>
      <w:hyperlink r:id="rId114" w:history="1">
        <w:r w:rsidRPr="007E0FEE">
          <w:rPr>
            <w:rStyle w:val="Hyperlink"/>
            <w:rFonts w:eastAsia="Calibri"/>
            <w:i/>
            <w:lang w:val="en"/>
          </w:rPr>
          <w:t>http://twiar.net</w:t>
        </w:r>
      </w:hyperlink>
    </w:p>
    <w:p w14:paraId="411E28AF" w14:textId="77777777" w:rsidR="007E0FEE" w:rsidRPr="007E0FEE" w:rsidRDefault="007E0FEE" w:rsidP="007E0FEE">
      <w:pPr>
        <w:numPr>
          <w:ilvl w:val="0"/>
          <w:numId w:val="38"/>
        </w:numPr>
        <w:rPr>
          <w:rFonts w:eastAsia="Calibri"/>
          <w:lang w:val="en"/>
        </w:rPr>
      </w:pPr>
      <w:r w:rsidRPr="007E0FEE">
        <w:rPr>
          <w:rFonts w:eastAsia="Calibri"/>
          <w:b/>
          <w:lang w:val="en"/>
        </w:rPr>
        <w:t>Amateur Radio.com</w:t>
      </w:r>
      <w:r w:rsidRPr="007E0FEE">
        <w:rPr>
          <w:rFonts w:eastAsia="Calibri"/>
          <w:lang w:val="en"/>
        </w:rPr>
        <w:t xml:space="preserve">-  </w:t>
      </w:r>
      <w:hyperlink r:id="rId115" w:history="1">
        <w:r w:rsidRPr="007E0FEE">
          <w:rPr>
            <w:rStyle w:val="Hyperlink"/>
            <w:rFonts w:eastAsia="Calibri"/>
            <w:i/>
            <w:lang w:val="en"/>
          </w:rPr>
          <w:t>www.amateurradio.com</w:t>
        </w:r>
      </w:hyperlink>
    </w:p>
    <w:p w14:paraId="3D0B94D2" w14:textId="77777777" w:rsidR="007E0FEE" w:rsidRPr="007E0FEE" w:rsidRDefault="007E0FEE" w:rsidP="007E0FEE">
      <w:pPr>
        <w:numPr>
          <w:ilvl w:val="0"/>
          <w:numId w:val="38"/>
        </w:numPr>
        <w:rPr>
          <w:rFonts w:eastAsia="Calibri"/>
          <w:lang w:val="en"/>
        </w:rPr>
      </w:pPr>
      <w:r w:rsidRPr="007E0FEE">
        <w:rPr>
          <w:rFonts w:eastAsia="Calibri"/>
          <w:b/>
          <w:lang w:val="en"/>
        </w:rPr>
        <w:t>Your Local Radio Club’s Newsletter</w:t>
      </w:r>
      <w:r w:rsidRPr="007E0FEE">
        <w:rPr>
          <w:rFonts w:eastAsia="Calibri"/>
          <w:lang w:val="en"/>
        </w:rPr>
        <w:t xml:space="preserve"> is one of your best sources of local AR news. (There is even an annual contest for Ohio AR Club Newsletters- </w:t>
      </w:r>
      <w:hyperlink r:id="rId116" w:history="1">
        <w:r w:rsidRPr="007E0FEE">
          <w:rPr>
            <w:rStyle w:val="Hyperlink"/>
            <w:rFonts w:eastAsia="Calibri"/>
            <w:i/>
            <w:lang w:val="en"/>
          </w:rPr>
          <w:t>www.arrl-ohio.org/sm/past_newsletters.html</w:t>
        </w:r>
      </w:hyperlink>
      <w:r w:rsidRPr="007E0FEE">
        <w:rPr>
          <w:rFonts w:eastAsia="Calibri"/>
          <w:lang w:val="en"/>
        </w:rPr>
        <w:t>) You don’t belong to a local club? Go immediately to</w:t>
      </w:r>
      <w:r w:rsidRPr="007E0FEE">
        <w:rPr>
          <w:rFonts w:eastAsia="Calibri"/>
          <w:i/>
          <w:lang w:val="en"/>
        </w:rPr>
        <w:t xml:space="preserve"> </w:t>
      </w:r>
      <w:hyperlink r:id="rId117" w:history="1">
        <w:r w:rsidRPr="007E0FEE">
          <w:rPr>
            <w:rStyle w:val="Hyperlink"/>
            <w:rFonts w:eastAsia="Calibri"/>
            <w:i/>
            <w:lang w:val="en"/>
          </w:rPr>
          <w:t>www.arrl.org/clubs</w:t>
        </w:r>
      </w:hyperlink>
      <w:r w:rsidRPr="007E0FEE">
        <w:rPr>
          <w:rFonts w:eastAsia="Calibri"/>
          <w:lang w:val="en"/>
        </w:rPr>
        <w:t xml:space="preserve"> and find clubs in your area! If your club does not have an active newsletter think about volunteering to start or reboot it.</w:t>
      </w:r>
    </w:p>
    <w:p w14:paraId="00590E91" w14:textId="77777777" w:rsidR="007E0FEE" w:rsidRPr="007E0FEE" w:rsidRDefault="007E0FEE" w:rsidP="007E0FEE">
      <w:pPr>
        <w:rPr>
          <w:rFonts w:eastAsia="Calibri"/>
          <w:lang w:val="en"/>
        </w:rPr>
      </w:pPr>
    </w:p>
    <w:p w14:paraId="73906EB8" w14:textId="77777777" w:rsidR="007E0FEE" w:rsidRPr="007E0FEE" w:rsidRDefault="007E0FEE" w:rsidP="007E0FEE">
      <w:pPr>
        <w:rPr>
          <w:rFonts w:eastAsia="Calibri"/>
          <w:b/>
          <w:lang w:val="en"/>
        </w:rPr>
      </w:pPr>
      <w:r w:rsidRPr="007E0FEE">
        <w:rPr>
          <w:rFonts w:eastAsia="Calibri"/>
          <w:b/>
          <w:lang w:val="en"/>
        </w:rPr>
        <w:t>Monthly Magazines</w:t>
      </w:r>
    </w:p>
    <w:p w14:paraId="06F482D5" w14:textId="77777777" w:rsidR="007E0FEE" w:rsidRPr="007E0FEE" w:rsidRDefault="007E0FEE" w:rsidP="007E0FEE">
      <w:pPr>
        <w:rPr>
          <w:rFonts w:eastAsia="Calibri"/>
          <w:lang w:val="en"/>
        </w:rPr>
      </w:pPr>
    </w:p>
    <w:p w14:paraId="6D4BDC26" w14:textId="3836C399" w:rsidR="007E0FEE" w:rsidRDefault="007E0FEE" w:rsidP="007E0FEE">
      <w:pPr>
        <w:rPr>
          <w:rFonts w:eastAsia="Calibri"/>
          <w:lang w:val="en"/>
        </w:rPr>
      </w:pPr>
      <w:r w:rsidRPr="007E0FEE">
        <w:rPr>
          <w:rFonts w:eastAsia="Calibri"/>
          <w:lang w:val="en"/>
        </w:rPr>
        <w:t>The number of monthly paper-based AR magazines has dwindled over the years. Gone are Ham Radio, 73, World Radio and others. There are some additional non-US magazines, mostly published by national AR organizations and a few specialized ARRL publications (QEX and NCJ), but as for general magazines in the US only two:</w:t>
      </w:r>
    </w:p>
    <w:p w14:paraId="27FA9D86" w14:textId="4654667A" w:rsidR="009E274C" w:rsidRDefault="009E274C" w:rsidP="007E0FEE">
      <w:pPr>
        <w:rPr>
          <w:rFonts w:eastAsia="Calibri"/>
          <w:lang w:val="en"/>
        </w:rPr>
      </w:pPr>
    </w:p>
    <w:p w14:paraId="057CDA31" w14:textId="75C775C2" w:rsidR="009E274C" w:rsidRPr="007E0FEE" w:rsidRDefault="009E274C" w:rsidP="007E0FEE">
      <w:pPr>
        <w:rPr>
          <w:rFonts w:eastAsia="Calibri"/>
          <w:lang w:val="en"/>
        </w:rPr>
      </w:pPr>
      <w:r w:rsidRPr="007E0FEE">
        <w:rPr>
          <w:rFonts w:eastAsia="Calibri"/>
          <w:noProof/>
          <w:lang w:val="en"/>
        </w:rPr>
        <w:drawing>
          <wp:anchor distT="0" distB="0" distL="114300" distR="114300" simplePos="0" relativeHeight="252552192" behindDoc="1" locked="0" layoutInCell="1" allowOverlap="1" wp14:anchorId="79D16948" wp14:editId="662C52B2">
            <wp:simplePos x="0" y="0"/>
            <wp:positionH relativeFrom="margin">
              <wp:align>left</wp:align>
            </wp:positionH>
            <wp:positionV relativeFrom="paragraph">
              <wp:posOffset>2540</wp:posOffset>
            </wp:positionV>
            <wp:extent cx="2276475" cy="571500"/>
            <wp:effectExtent l="0" t="0" r="9525" b="0"/>
            <wp:wrapTight wrapText="bothSides">
              <wp:wrapPolygon edited="0">
                <wp:start x="362" y="0"/>
                <wp:lineTo x="0" y="1440"/>
                <wp:lineTo x="0" y="19440"/>
                <wp:lineTo x="362" y="20880"/>
                <wp:lineTo x="21329" y="20880"/>
                <wp:lineTo x="21510" y="19440"/>
                <wp:lineTo x="21510" y="1440"/>
                <wp:lineTo x="21329" y="0"/>
                <wp:lineTo x="362" y="0"/>
              </wp:wrapPolygon>
            </wp:wrapTight>
            <wp:docPr id="78" name="Picture 78">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764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9958B" w14:textId="7FFD7A80" w:rsidR="007E0FEE" w:rsidRDefault="007E0FEE" w:rsidP="007E0FEE">
      <w:pPr>
        <w:numPr>
          <w:ilvl w:val="0"/>
          <w:numId w:val="39"/>
        </w:numPr>
        <w:rPr>
          <w:rFonts w:eastAsia="Calibri"/>
          <w:lang w:val="en"/>
        </w:rPr>
      </w:pPr>
      <w:r w:rsidRPr="007E0FEE">
        <w:rPr>
          <w:rFonts w:eastAsia="Calibri"/>
          <w:b/>
          <w:lang w:val="en"/>
        </w:rPr>
        <w:t>QST</w:t>
      </w:r>
      <w:r w:rsidRPr="007E0FEE">
        <w:rPr>
          <w:rFonts w:eastAsia="Calibri"/>
          <w:lang w:val="en"/>
        </w:rPr>
        <w:t xml:space="preserve">, ARRL's monthly membership journal- </w:t>
      </w:r>
      <w:hyperlink r:id="rId120" w:history="1">
        <w:r w:rsidRPr="007E0FEE">
          <w:rPr>
            <w:rStyle w:val="Hyperlink"/>
            <w:rFonts w:eastAsia="Calibri"/>
            <w:i/>
            <w:lang w:val="en"/>
          </w:rPr>
          <w:t>www.arrl.org/qst</w:t>
        </w:r>
      </w:hyperlink>
    </w:p>
    <w:p w14:paraId="3A517769" w14:textId="625EDB2C" w:rsidR="009E274C" w:rsidRDefault="009E274C" w:rsidP="009E274C">
      <w:pPr>
        <w:ind w:left="720"/>
        <w:rPr>
          <w:rFonts w:eastAsia="Calibri"/>
          <w:b/>
          <w:lang w:val="en"/>
        </w:rPr>
      </w:pPr>
    </w:p>
    <w:p w14:paraId="6C0B13A1" w14:textId="5A94EF17" w:rsidR="009E274C" w:rsidRDefault="009E274C" w:rsidP="009E274C">
      <w:pPr>
        <w:ind w:left="720"/>
        <w:rPr>
          <w:rFonts w:eastAsia="Calibri"/>
          <w:b/>
          <w:lang w:val="en"/>
        </w:rPr>
      </w:pPr>
      <w:r w:rsidRPr="007E0FEE">
        <w:rPr>
          <w:rFonts w:eastAsia="Calibri"/>
          <w:noProof/>
          <w:lang w:val="en"/>
        </w:rPr>
        <w:drawing>
          <wp:anchor distT="0" distB="0" distL="114300" distR="114300" simplePos="0" relativeHeight="252553216" behindDoc="1" locked="0" layoutInCell="1" allowOverlap="1" wp14:anchorId="71C0EDEF" wp14:editId="1EA51B4D">
            <wp:simplePos x="0" y="0"/>
            <wp:positionH relativeFrom="margin">
              <wp:align>right</wp:align>
            </wp:positionH>
            <wp:positionV relativeFrom="paragraph">
              <wp:posOffset>71120</wp:posOffset>
            </wp:positionV>
            <wp:extent cx="2276475" cy="571500"/>
            <wp:effectExtent l="0" t="0" r="9525" b="0"/>
            <wp:wrapTight wrapText="bothSides">
              <wp:wrapPolygon edited="0">
                <wp:start x="0" y="0"/>
                <wp:lineTo x="0" y="20880"/>
                <wp:lineTo x="21510" y="20880"/>
                <wp:lineTo x="21510" y="0"/>
                <wp:lineTo x="0" y="0"/>
              </wp:wrapPolygon>
            </wp:wrapTight>
            <wp:docPr id="77" name="Picture 77">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764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ACC2D" w14:textId="6DFF8C93" w:rsidR="009E274C" w:rsidRPr="007E0FEE" w:rsidRDefault="009E274C" w:rsidP="009E274C">
      <w:pPr>
        <w:ind w:left="720"/>
        <w:rPr>
          <w:rFonts w:eastAsia="Calibri"/>
          <w:lang w:val="en"/>
        </w:rPr>
      </w:pPr>
    </w:p>
    <w:p w14:paraId="2BFAB32A" w14:textId="692E1F15" w:rsidR="007E0FEE" w:rsidRPr="007E0FEE" w:rsidRDefault="007E0FEE" w:rsidP="007E0FEE">
      <w:pPr>
        <w:numPr>
          <w:ilvl w:val="0"/>
          <w:numId w:val="39"/>
        </w:numPr>
        <w:rPr>
          <w:rFonts w:eastAsia="Calibri"/>
          <w:lang w:val="en"/>
        </w:rPr>
      </w:pPr>
      <w:r w:rsidRPr="007E0FEE">
        <w:rPr>
          <w:rFonts w:eastAsia="Calibri"/>
          <w:b/>
          <w:lang w:val="en"/>
        </w:rPr>
        <w:t>CQ Magazine</w:t>
      </w:r>
      <w:r w:rsidRPr="007E0FEE">
        <w:rPr>
          <w:rFonts w:eastAsia="Calibri"/>
          <w:lang w:val="en"/>
        </w:rPr>
        <w:t>-</w:t>
      </w:r>
      <w:r w:rsidRPr="007E0FEE">
        <w:rPr>
          <w:rFonts w:eastAsia="Calibri"/>
          <w:i/>
          <w:lang w:val="en"/>
        </w:rPr>
        <w:t xml:space="preserve"> </w:t>
      </w:r>
      <w:hyperlink r:id="rId123" w:history="1">
        <w:r w:rsidRPr="007E0FEE">
          <w:rPr>
            <w:rStyle w:val="Hyperlink"/>
            <w:rFonts w:eastAsia="Calibri"/>
            <w:i/>
            <w:lang w:val="en"/>
          </w:rPr>
          <w:t>www.cq-amateur-radio.com</w:t>
        </w:r>
      </w:hyperlink>
      <w:r w:rsidRPr="007E0FEE">
        <w:rPr>
          <w:rFonts w:eastAsia="Calibri"/>
          <w:lang w:val="en"/>
        </w:rPr>
        <w:t xml:space="preserve"> </w:t>
      </w:r>
    </w:p>
    <w:p w14:paraId="4BB8188A" w14:textId="092B3B77" w:rsidR="007E0FEE" w:rsidRPr="007E0FEE" w:rsidRDefault="007E0FEE" w:rsidP="007E0FEE">
      <w:pPr>
        <w:rPr>
          <w:rFonts w:eastAsia="Calibri"/>
          <w:lang w:val="en"/>
        </w:rPr>
      </w:pPr>
      <w:r w:rsidRPr="007E0FEE">
        <w:rPr>
          <w:rFonts w:eastAsia="Calibri"/>
          <w:lang w:val="en"/>
        </w:rPr>
        <w:t xml:space="preserve">     </w:t>
      </w:r>
    </w:p>
    <w:p w14:paraId="70924E81" w14:textId="77777777" w:rsidR="007E0FEE" w:rsidRPr="007E0FEE" w:rsidRDefault="007E0FEE" w:rsidP="007E0FEE">
      <w:pPr>
        <w:rPr>
          <w:rFonts w:eastAsia="Calibri"/>
          <w:lang w:val="en"/>
        </w:rPr>
      </w:pPr>
    </w:p>
    <w:p w14:paraId="37DAAC0A" w14:textId="77777777" w:rsidR="007E0FEE" w:rsidRPr="007E0FEE" w:rsidRDefault="007E0FEE" w:rsidP="007E0FEE">
      <w:pPr>
        <w:rPr>
          <w:rFonts w:eastAsia="Calibri"/>
          <w:lang w:val="en"/>
        </w:rPr>
      </w:pPr>
      <w:r w:rsidRPr="007E0FEE">
        <w:rPr>
          <w:rFonts w:eastAsia="Calibri"/>
          <w:lang w:val="en"/>
        </w:rPr>
        <w:t>I suggest you subscribe to both. They are both available in both print and digital format. Each format has advantages and disadvantages. It is great to be able to read the digital version as soon as it is released and it is easier to search or follow web links in digital version. The paper version can be easier on the eyes, goes anywhere and doesn’t require extra equipment or power.</w:t>
      </w:r>
    </w:p>
    <w:p w14:paraId="5B06DB2A" w14:textId="77777777" w:rsidR="007E0FEE" w:rsidRPr="007E0FEE" w:rsidRDefault="007E0FEE" w:rsidP="007E0FEE">
      <w:pPr>
        <w:rPr>
          <w:rFonts w:eastAsia="Calibri"/>
          <w:lang w:val="en"/>
        </w:rPr>
      </w:pPr>
    </w:p>
    <w:p w14:paraId="3112CACD" w14:textId="77777777" w:rsidR="007E0FEE" w:rsidRPr="007E0FEE" w:rsidRDefault="007E0FEE" w:rsidP="007E0FEE">
      <w:pPr>
        <w:rPr>
          <w:rFonts w:eastAsia="Calibri"/>
          <w:b/>
          <w:lang w:val="en"/>
        </w:rPr>
      </w:pPr>
      <w:r w:rsidRPr="007E0FEE">
        <w:rPr>
          <w:rFonts w:eastAsia="Calibri"/>
          <w:b/>
          <w:lang w:val="en"/>
        </w:rPr>
        <w:t>Weekly, Monthly &amp; Quarterly Specialty Publications</w:t>
      </w:r>
    </w:p>
    <w:p w14:paraId="38FAED92" w14:textId="77777777" w:rsidR="007E0FEE" w:rsidRPr="007E0FEE" w:rsidRDefault="007E0FEE" w:rsidP="007E0FEE">
      <w:pPr>
        <w:rPr>
          <w:rFonts w:eastAsia="Calibri"/>
          <w:b/>
          <w:lang w:val="en"/>
        </w:rPr>
      </w:pPr>
    </w:p>
    <w:p w14:paraId="0D78BE61" w14:textId="3F151990" w:rsidR="007E0FEE" w:rsidRDefault="007E0FEE" w:rsidP="007E0FEE">
      <w:pPr>
        <w:rPr>
          <w:rFonts w:eastAsia="Calibri"/>
          <w:lang w:val="en"/>
        </w:rPr>
      </w:pPr>
      <w:r w:rsidRPr="007E0FEE">
        <w:rPr>
          <w:rFonts w:eastAsia="Calibri"/>
          <w:lang w:val="en"/>
        </w:rPr>
        <w:t xml:space="preserve">Many specialty groups/clubs such as QRP, Satellite, </w:t>
      </w:r>
      <w:proofErr w:type="spellStart"/>
      <w:r w:rsidRPr="007E0FEE">
        <w:rPr>
          <w:rFonts w:eastAsia="Calibri"/>
          <w:lang w:val="en"/>
        </w:rPr>
        <w:t>DXing</w:t>
      </w:r>
      <w:proofErr w:type="spellEnd"/>
      <w:r w:rsidRPr="007E0FEE">
        <w:rPr>
          <w:rFonts w:eastAsia="Calibri"/>
          <w:lang w:val="en"/>
        </w:rPr>
        <w:t>, Contesting, etc. publish newsletters for their members/subscribers. Many require membership or subscription fees to subscribe but are well worth the small cost. Some AR manufacturers and retailers also provide free news publications- blogs, newsletters, emails, etc. Here is a small sample:</w:t>
      </w:r>
    </w:p>
    <w:p w14:paraId="278272D2" w14:textId="77777777" w:rsidR="009E274C" w:rsidRPr="007E0FEE" w:rsidRDefault="009E274C" w:rsidP="007E0FEE">
      <w:pPr>
        <w:rPr>
          <w:rFonts w:eastAsia="Calibri"/>
          <w:lang w:val="en"/>
        </w:rPr>
      </w:pPr>
    </w:p>
    <w:p w14:paraId="6C2C3586" w14:textId="77777777" w:rsidR="007E0FEE" w:rsidRPr="007E0FEE" w:rsidRDefault="007E0FEE" w:rsidP="007E0FEE">
      <w:pPr>
        <w:numPr>
          <w:ilvl w:val="0"/>
          <w:numId w:val="40"/>
        </w:numPr>
        <w:rPr>
          <w:rFonts w:eastAsia="Calibri"/>
          <w:lang w:val="en"/>
        </w:rPr>
      </w:pPr>
      <w:r w:rsidRPr="007E0FEE">
        <w:rPr>
          <w:rFonts w:eastAsia="Calibri"/>
          <w:b/>
          <w:lang w:val="en"/>
        </w:rPr>
        <w:t>DX Engineering’s “On All Bands” Blog</w:t>
      </w:r>
      <w:r w:rsidRPr="007E0FEE">
        <w:rPr>
          <w:rFonts w:eastAsia="Calibri"/>
          <w:lang w:val="en"/>
        </w:rPr>
        <w:t xml:space="preserve">- </w:t>
      </w:r>
      <w:hyperlink r:id="rId124" w:history="1">
        <w:r w:rsidRPr="007E0FEE">
          <w:rPr>
            <w:rStyle w:val="Hyperlink"/>
            <w:rFonts w:eastAsia="Calibri"/>
            <w:i/>
            <w:lang w:val="en"/>
          </w:rPr>
          <w:t>www.onallbands.com</w:t>
        </w:r>
      </w:hyperlink>
      <w:r w:rsidRPr="007E0FEE">
        <w:rPr>
          <w:rFonts w:eastAsia="Calibri"/>
          <w:i/>
          <w:lang w:val="en"/>
        </w:rPr>
        <w:t xml:space="preserve"> </w:t>
      </w:r>
    </w:p>
    <w:p w14:paraId="770E4EE9" w14:textId="77777777" w:rsidR="007E0FEE" w:rsidRPr="007E0FEE" w:rsidRDefault="007E0FEE" w:rsidP="007E0FEE">
      <w:pPr>
        <w:numPr>
          <w:ilvl w:val="0"/>
          <w:numId w:val="40"/>
        </w:numPr>
        <w:rPr>
          <w:rFonts w:eastAsia="Calibri"/>
          <w:lang w:val="en"/>
        </w:rPr>
      </w:pPr>
      <w:proofErr w:type="spellStart"/>
      <w:r w:rsidRPr="007E0FEE">
        <w:rPr>
          <w:rFonts w:eastAsia="Calibri"/>
          <w:b/>
          <w:lang w:val="en"/>
        </w:rPr>
        <w:t>Elecraft</w:t>
      </w:r>
      <w:proofErr w:type="spellEnd"/>
      <w:r w:rsidRPr="007E0FEE">
        <w:rPr>
          <w:rFonts w:eastAsia="Calibri"/>
          <w:lang w:val="en"/>
        </w:rPr>
        <w:t xml:space="preserve">- </w:t>
      </w:r>
      <w:hyperlink r:id="rId125" w:history="1">
        <w:r w:rsidRPr="007E0FEE">
          <w:rPr>
            <w:rStyle w:val="Hyperlink"/>
            <w:rFonts w:eastAsia="Calibri"/>
            <w:i/>
            <w:lang w:val="en"/>
          </w:rPr>
          <w:t>https://elecraft.com/blogs/elecraft-news</w:t>
        </w:r>
      </w:hyperlink>
    </w:p>
    <w:p w14:paraId="7AF63CF3" w14:textId="77777777" w:rsidR="007E0FEE" w:rsidRPr="007E0FEE" w:rsidRDefault="007E0FEE" w:rsidP="007E0FEE">
      <w:pPr>
        <w:numPr>
          <w:ilvl w:val="0"/>
          <w:numId w:val="40"/>
        </w:numPr>
        <w:rPr>
          <w:rFonts w:eastAsia="Calibri"/>
          <w:lang w:val="en"/>
        </w:rPr>
      </w:pPr>
      <w:r w:rsidRPr="007E0FEE">
        <w:rPr>
          <w:rFonts w:eastAsia="Calibri"/>
          <w:b/>
          <w:lang w:val="en"/>
        </w:rPr>
        <w:t>ICOM</w:t>
      </w:r>
      <w:r w:rsidRPr="007E0FEE">
        <w:rPr>
          <w:rFonts w:eastAsia="Calibri"/>
          <w:lang w:val="en"/>
        </w:rPr>
        <w:t xml:space="preserve">- </w:t>
      </w:r>
      <w:hyperlink r:id="rId126" w:history="1">
        <w:r w:rsidRPr="007E0FEE">
          <w:rPr>
            <w:rStyle w:val="Hyperlink"/>
            <w:rFonts w:eastAsia="Calibri"/>
            <w:i/>
            <w:lang w:val="en"/>
          </w:rPr>
          <w:t>http://blog.icomamerica.com</w:t>
        </w:r>
      </w:hyperlink>
    </w:p>
    <w:p w14:paraId="538D1D4E" w14:textId="77777777" w:rsidR="007E0FEE" w:rsidRPr="007E0FEE" w:rsidRDefault="007E0FEE" w:rsidP="007E0FEE">
      <w:pPr>
        <w:rPr>
          <w:rFonts w:eastAsia="Calibri"/>
          <w:lang w:val="en"/>
        </w:rPr>
      </w:pPr>
    </w:p>
    <w:p w14:paraId="67AA09E2" w14:textId="77777777" w:rsidR="007E0FEE" w:rsidRPr="007E0FEE" w:rsidRDefault="007E0FEE" w:rsidP="007E0FEE">
      <w:pPr>
        <w:rPr>
          <w:rFonts w:eastAsia="Calibri"/>
          <w:b/>
          <w:lang w:val="en"/>
        </w:rPr>
      </w:pPr>
      <w:r w:rsidRPr="007E0FEE">
        <w:rPr>
          <w:rFonts w:eastAsia="Calibri"/>
          <w:b/>
          <w:lang w:val="en"/>
        </w:rPr>
        <w:t>Podcasts, Videos, Blogs, Calendars and More</w:t>
      </w:r>
    </w:p>
    <w:p w14:paraId="014A070F" w14:textId="77777777" w:rsidR="007E0FEE" w:rsidRPr="007E0FEE" w:rsidRDefault="007E0FEE" w:rsidP="007E0FEE">
      <w:pPr>
        <w:rPr>
          <w:rFonts w:eastAsia="Calibri"/>
          <w:b/>
          <w:lang w:val="en"/>
        </w:rPr>
      </w:pPr>
    </w:p>
    <w:p w14:paraId="0FFD89C4" w14:textId="77777777" w:rsidR="007E0FEE" w:rsidRPr="007E0FEE" w:rsidRDefault="007E0FEE" w:rsidP="007E0FEE">
      <w:pPr>
        <w:rPr>
          <w:rFonts w:eastAsia="Calibri"/>
          <w:lang w:val="en"/>
        </w:rPr>
      </w:pPr>
      <w:r w:rsidRPr="007E0FEE">
        <w:rPr>
          <w:rFonts w:eastAsia="Calibri"/>
          <w:lang w:val="en"/>
        </w:rPr>
        <w:t>Many individual hams and groups produce nonperiodic podcasts, videos, blogs and other news and information resources.</w:t>
      </w:r>
    </w:p>
    <w:p w14:paraId="3A0AB343" w14:textId="77777777" w:rsidR="00CB574D" w:rsidRDefault="00CB574D" w:rsidP="00CB574D">
      <w:pPr>
        <w:rPr>
          <w:sz w:val="20"/>
          <w:szCs w:val="20"/>
        </w:rPr>
      </w:pPr>
    </w:p>
    <w:p w14:paraId="06E8E668" w14:textId="77777777" w:rsidR="00CB574D" w:rsidRDefault="00CB574D" w:rsidP="00CB574D">
      <w:pPr>
        <w:rPr>
          <w:sz w:val="20"/>
          <w:szCs w:val="20"/>
        </w:rPr>
      </w:pPr>
    </w:p>
    <w:p w14:paraId="1F53D6DC" w14:textId="77777777" w:rsidR="00CB574D" w:rsidRDefault="00CB574D" w:rsidP="00CB574D">
      <w:pPr>
        <w:rPr>
          <w:sz w:val="20"/>
          <w:szCs w:val="20"/>
        </w:rPr>
      </w:pPr>
    </w:p>
    <w:p w14:paraId="19755430" w14:textId="6E666EF1" w:rsidR="00CB574D" w:rsidRDefault="00592AF0" w:rsidP="00CB574D">
      <w:pPr>
        <w:rPr>
          <w:rStyle w:val="Hyperlink"/>
          <w:sz w:val="20"/>
          <w:szCs w:val="20"/>
        </w:rPr>
      </w:pPr>
      <w:hyperlink w:anchor="TOP" w:history="1">
        <w:r w:rsidR="00CB574D" w:rsidRPr="00C20E11">
          <w:rPr>
            <w:rStyle w:val="Hyperlink"/>
            <w:sz w:val="20"/>
            <w:szCs w:val="20"/>
          </w:rPr>
          <w:t>TOP^</w:t>
        </w:r>
      </w:hyperlink>
    </w:p>
    <w:p w14:paraId="2E1CCB2F" w14:textId="77777777" w:rsidR="007E0FEE" w:rsidRPr="007E0FEE" w:rsidRDefault="007E0FEE" w:rsidP="007E0FEE">
      <w:pPr>
        <w:rPr>
          <w:rFonts w:eastAsia="Calibri"/>
          <w:b/>
          <w:lang w:val="en"/>
        </w:rPr>
      </w:pPr>
      <w:r w:rsidRPr="007E0FEE">
        <w:rPr>
          <w:rFonts w:eastAsia="Calibri"/>
          <w:b/>
          <w:lang w:val="en"/>
        </w:rPr>
        <w:lastRenderedPageBreak/>
        <w:t>News Resources Collection</w:t>
      </w:r>
    </w:p>
    <w:p w14:paraId="21AB956B" w14:textId="77777777" w:rsidR="007E0FEE" w:rsidRPr="007E0FEE" w:rsidRDefault="007E0FEE" w:rsidP="007E0FEE">
      <w:pPr>
        <w:rPr>
          <w:rFonts w:eastAsia="Calibri"/>
          <w:lang w:val="en"/>
        </w:rPr>
      </w:pPr>
    </w:p>
    <w:p w14:paraId="4E8FE2B4" w14:textId="77777777" w:rsidR="007E0FEE" w:rsidRPr="007E0FEE" w:rsidRDefault="007E0FEE" w:rsidP="007E0FEE">
      <w:pPr>
        <w:rPr>
          <w:rFonts w:eastAsia="Calibri"/>
          <w:lang w:val="en"/>
        </w:rPr>
      </w:pPr>
      <w:r w:rsidRPr="007E0FEE">
        <w:rPr>
          <w:rFonts w:eastAsia="Calibri"/>
          <w:lang w:val="en"/>
        </w:rPr>
        <w:t>I have put together a web page dedicated to</w:t>
      </w:r>
      <w:r w:rsidRPr="007E0FEE">
        <w:rPr>
          <w:rFonts w:eastAsia="Calibri"/>
          <w:b/>
          <w:lang w:val="en"/>
        </w:rPr>
        <w:t xml:space="preserve"> Amateur Radio News</w:t>
      </w:r>
      <w:r w:rsidRPr="007E0FEE">
        <w:rPr>
          <w:rFonts w:eastAsia="Calibri"/>
          <w:lang w:val="en"/>
        </w:rPr>
        <w:t xml:space="preserve"> of all varieties- </w:t>
      </w:r>
      <w:hyperlink r:id="rId127" w:history="1">
        <w:r w:rsidRPr="007E0FEE">
          <w:rPr>
            <w:rStyle w:val="Hyperlink"/>
            <w:rFonts w:eastAsia="Calibri"/>
            <w:i/>
            <w:lang w:val="en"/>
          </w:rPr>
          <w:t>www.k8zt.com/ham-news</w:t>
        </w:r>
      </w:hyperlink>
      <w:r w:rsidRPr="007E0FEE">
        <w:rPr>
          <w:rFonts w:eastAsia="Calibri"/>
          <w:lang w:val="en"/>
        </w:rPr>
        <w:t xml:space="preserve"> and another page on Calendars- </w:t>
      </w:r>
      <w:hyperlink r:id="rId128" w:history="1">
        <w:r w:rsidRPr="007E0FEE">
          <w:rPr>
            <w:rStyle w:val="Hyperlink"/>
            <w:rFonts w:eastAsia="Calibri"/>
            <w:i/>
            <w:lang w:val="en"/>
          </w:rPr>
          <w:t>www.k8zt.com/cal</w:t>
        </w:r>
      </w:hyperlink>
      <w:r w:rsidRPr="007E0FEE">
        <w:rPr>
          <w:rFonts w:eastAsia="Calibri"/>
          <w:lang w:val="en"/>
        </w:rPr>
        <w:t xml:space="preserve">. The </w:t>
      </w:r>
      <w:r w:rsidRPr="007E0FEE">
        <w:rPr>
          <w:rFonts w:eastAsia="Calibri"/>
          <w:b/>
          <w:lang w:val="en"/>
        </w:rPr>
        <w:t>calendars page</w:t>
      </w:r>
      <w:r w:rsidRPr="007E0FEE">
        <w:rPr>
          <w:rFonts w:eastAsia="Calibri"/>
          <w:lang w:val="en"/>
        </w:rPr>
        <w:t xml:space="preserve"> includes </w:t>
      </w:r>
      <w:r w:rsidRPr="007E0FEE">
        <w:rPr>
          <w:rFonts w:eastAsia="Calibri"/>
          <w:b/>
          <w:lang w:val="en"/>
        </w:rPr>
        <w:t xml:space="preserve">Contesting, </w:t>
      </w:r>
      <w:proofErr w:type="spellStart"/>
      <w:r w:rsidRPr="007E0FEE">
        <w:rPr>
          <w:rFonts w:eastAsia="Calibri"/>
          <w:b/>
          <w:lang w:val="en"/>
        </w:rPr>
        <w:t>DXing</w:t>
      </w:r>
      <w:proofErr w:type="spellEnd"/>
      <w:r w:rsidRPr="007E0FEE">
        <w:rPr>
          <w:rFonts w:eastAsia="Calibri"/>
          <w:b/>
          <w:lang w:val="en"/>
        </w:rPr>
        <w:t xml:space="preserve"> and Hamfests</w:t>
      </w:r>
      <w:r w:rsidRPr="007E0FEE">
        <w:rPr>
          <w:rFonts w:eastAsia="Calibri"/>
          <w:lang w:val="en"/>
        </w:rPr>
        <w:t xml:space="preserve">. I also have a page on probably the most important current events in AR, </w:t>
      </w:r>
      <w:r w:rsidRPr="007E0FEE">
        <w:rPr>
          <w:rFonts w:eastAsia="Calibri"/>
          <w:b/>
          <w:lang w:val="en"/>
        </w:rPr>
        <w:t xml:space="preserve">DX Spots and </w:t>
      </w:r>
      <w:proofErr w:type="spellStart"/>
      <w:r w:rsidRPr="007E0FEE">
        <w:rPr>
          <w:rFonts w:eastAsia="Calibri"/>
          <w:b/>
          <w:lang w:val="en"/>
        </w:rPr>
        <w:t>Propogation</w:t>
      </w:r>
      <w:proofErr w:type="spellEnd"/>
      <w:r w:rsidRPr="007E0FEE">
        <w:rPr>
          <w:rFonts w:eastAsia="Calibri"/>
          <w:lang w:val="en"/>
        </w:rPr>
        <w:t xml:space="preserve"> (</w:t>
      </w:r>
      <w:hyperlink r:id="rId129" w:history="1">
        <w:r w:rsidRPr="007E0FEE">
          <w:rPr>
            <w:rStyle w:val="Hyperlink"/>
            <w:rFonts w:eastAsia="Calibri"/>
            <w:i/>
            <w:lang w:val="en"/>
          </w:rPr>
          <w:t>www.k8zt.com/propagation</w:t>
        </w:r>
      </w:hyperlink>
      <w:r w:rsidRPr="007E0FEE">
        <w:rPr>
          <w:rFonts w:eastAsia="Calibri"/>
          <w:lang w:val="en"/>
        </w:rPr>
        <w:t>) so you know who is on the air to work, now!</w:t>
      </w:r>
    </w:p>
    <w:p w14:paraId="00F8F7C3" w14:textId="77777777" w:rsidR="007E0FEE" w:rsidRPr="007E0FEE" w:rsidRDefault="007E0FEE" w:rsidP="007E0FEE">
      <w:pPr>
        <w:rPr>
          <w:rFonts w:eastAsia="Calibri"/>
          <w:lang w:val="en"/>
        </w:rPr>
      </w:pPr>
    </w:p>
    <w:p w14:paraId="6A459FE5" w14:textId="5A8816E0" w:rsidR="007E0FEE" w:rsidRPr="007E0FEE" w:rsidRDefault="007E0FEE" w:rsidP="007E0FEE">
      <w:pPr>
        <w:rPr>
          <w:rFonts w:eastAsia="Calibri"/>
          <w:lang w:val="en"/>
        </w:rPr>
      </w:pPr>
      <w:r w:rsidRPr="007E0FEE">
        <w:rPr>
          <w:rFonts w:eastAsia="Calibri"/>
          <w:lang w:val="en"/>
        </w:rPr>
        <w:t xml:space="preserve">      </w:t>
      </w:r>
    </w:p>
    <w:p w14:paraId="0C140CE8" w14:textId="31E28217" w:rsidR="007E0FEE" w:rsidRPr="007E0FEE" w:rsidRDefault="009E274C" w:rsidP="007E0FEE">
      <w:pPr>
        <w:rPr>
          <w:rFonts w:eastAsia="Calibri"/>
          <w:lang w:val="en"/>
        </w:rPr>
      </w:pPr>
      <w:r w:rsidRPr="007E0FEE">
        <w:rPr>
          <w:rFonts w:eastAsia="Calibri"/>
          <w:noProof/>
          <w:lang w:val="en"/>
        </w:rPr>
        <w:drawing>
          <wp:anchor distT="0" distB="0" distL="114300" distR="114300" simplePos="0" relativeHeight="252554240" behindDoc="1" locked="0" layoutInCell="1" allowOverlap="1" wp14:anchorId="1174D08E" wp14:editId="59A589B7">
            <wp:simplePos x="0" y="0"/>
            <wp:positionH relativeFrom="margin">
              <wp:align>left</wp:align>
            </wp:positionH>
            <wp:positionV relativeFrom="paragraph">
              <wp:posOffset>12065</wp:posOffset>
            </wp:positionV>
            <wp:extent cx="2943225" cy="1066800"/>
            <wp:effectExtent l="0" t="0" r="9525" b="0"/>
            <wp:wrapTight wrapText="bothSides">
              <wp:wrapPolygon edited="0">
                <wp:start x="0" y="0"/>
                <wp:lineTo x="0" y="21214"/>
                <wp:lineTo x="21530" y="21214"/>
                <wp:lineTo x="21530"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432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FEE">
        <w:rPr>
          <w:rFonts w:eastAsia="Calibri"/>
          <w:noProof/>
          <w:lang w:val="en"/>
        </w:rPr>
        <w:drawing>
          <wp:anchor distT="0" distB="0" distL="114300" distR="114300" simplePos="0" relativeHeight="252556288" behindDoc="1" locked="0" layoutInCell="1" allowOverlap="1" wp14:anchorId="48FC2AB0" wp14:editId="5F66A686">
            <wp:simplePos x="0" y="0"/>
            <wp:positionH relativeFrom="margin">
              <wp:align>right</wp:align>
            </wp:positionH>
            <wp:positionV relativeFrom="paragraph">
              <wp:posOffset>15240</wp:posOffset>
            </wp:positionV>
            <wp:extent cx="3114675" cy="1066800"/>
            <wp:effectExtent l="0" t="0" r="9525" b="0"/>
            <wp:wrapTight wrapText="bothSides">
              <wp:wrapPolygon edited="0">
                <wp:start x="132" y="0"/>
                <wp:lineTo x="0" y="1157"/>
                <wp:lineTo x="0" y="20829"/>
                <wp:lineTo x="132" y="21214"/>
                <wp:lineTo x="21402" y="21214"/>
                <wp:lineTo x="21534" y="20443"/>
                <wp:lineTo x="21534" y="1157"/>
                <wp:lineTo x="21402" y="0"/>
                <wp:lineTo x="132" y="0"/>
              </wp:wrapPolygon>
            </wp:wrapTight>
            <wp:docPr id="73" name="Picture 73" descr="http://www.k8zt.com/propagation">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http://www.k8zt.com/propagatio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146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FEE" w:rsidRPr="007E0FEE">
        <w:rPr>
          <w:rFonts w:eastAsia="Calibri"/>
          <w:lang w:val="en"/>
        </w:rPr>
        <w:t xml:space="preserve">     </w:t>
      </w:r>
    </w:p>
    <w:p w14:paraId="783FD0C2" w14:textId="500CD1EE" w:rsidR="007E0FEE" w:rsidRPr="007E0FEE" w:rsidRDefault="007E0FEE" w:rsidP="007E0FEE">
      <w:pPr>
        <w:rPr>
          <w:rFonts w:eastAsia="Calibri"/>
          <w:lang w:val="en"/>
        </w:rPr>
      </w:pPr>
    </w:p>
    <w:p w14:paraId="43389052" w14:textId="599E469F" w:rsidR="007E0FEE" w:rsidRPr="007E0FEE" w:rsidRDefault="007E0FEE" w:rsidP="007E0FEE">
      <w:pPr>
        <w:rPr>
          <w:rFonts w:eastAsia="Calibri"/>
          <w:lang w:val="en"/>
        </w:rPr>
      </w:pPr>
    </w:p>
    <w:p w14:paraId="6C057EB7" w14:textId="77777777" w:rsidR="007E0FEE" w:rsidRPr="007E0FEE" w:rsidRDefault="007E0FEE" w:rsidP="007E0FEE">
      <w:pPr>
        <w:rPr>
          <w:rFonts w:eastAsia="Calibri"/>
          <w:lang w:val="en"/>
        </w:rPr>
      </w:pPr>
    </w:p>
    <w:p w14:paraId="29DB2606" w14:textId="77777777" w:rsidR="007E0FEE" w:rsidRPr="007E0FEE" w:rsidRDefault="007E0FEE" w:rsidP="007E0FEE">
      <w:pPr>
        <w:jc w:val="center"/>
        <w:rPr>
          <w:rFonts w:eastAsia="Calibri"/>
          <w:lang w:val="en"/>
        </w:rPr>
      </w:pPr>
    </w:p>
    <w:p w14:paraId="2D758646" w14:textId="346F6213" w:rsidR="007F4723" w:rsidRDefault="007F4723" w:rsidP="00053BF9">
      <w:pPr>
        <w:jc w:val="center"/>
        <w:rPr>
          <w:rFonts w:eastAsia="Calibri"/>
          <w:lang w:val="en"/>
        </w:rPr>
      </w:pPr>
    </w:p>
    <w:p w14:paraId="593DD56D" w14:textId="4EFD8987" w:rsidR="00D22F92" w:rsidRDefault="009E274C" w:rsidP="00053BF9">
      <w:pPr>
        <w:jc w:val="center"/>
        <w:rPr>
          <w:rFonts w:eastAsia="Calibri"/>
          <w:lang w:val="en"/>
        </w:rPr>
      </w:pPr>
      <w:r w:rsidRPr="007E0FEE">
        <w:rPr>
          <w:rFonts w:eastAsia="Calibri"/>
          <w:noProof/>
          <w:lang w:val="en"/>
        </w:rPr>
        <w:drawing>
          <wp:anchor distT="0" distB="0" distL="114300" distR="114300" simplePos="0" relativeHeight="252555264" behindDoc="1" locked="0" layoutInCell="1" allowOverlap="1" wp14:anchorId="241EB46B" wp14:editId="47AB986E">
            <wp:simplePos x="0" y="0"/>
            <wp:positionH relativeFrom="column">
              <wp:posOffset>3867150</wp:posOffset>
            </wp:positionH>
            <wp:positionV relativeFrom="paragraph">
              <wp:posOffset>135255</wp:posOffset>
            </wp:positionV>
            <wp:extent cx="2933700" cy="1009650"/>
            <wp:effectExtent l="0" t="0" r="0" b="0"/>
            <wp:wrapTight wrapText="bothSides">
              <wp:wrapPolygon edited="0">
                <wp:start x="0" y="0"/>
                <wp:lineTo x="0" y="21192"/>
                <wp:lineTo x="21460" y="21192"/>
                <wp:lineTo x="21460" y="0"/>
                <wp:lineTo x="0" y="0"/>
              </wp:wrapPolygon>
            </wp:wrapTight>
            <wp:docPr id="74" name="Picture 74">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9337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EA3E4" w14:textId="30124181" w:rsidR="00D22F92" w:rsidRDefault="009E274C" w:rsidP="00053BF9">
      <w:pPr>
        <w:jc w:val="center"/>
        <w:rPr>
          <w:rFonts w:eastAsia="Calibri"/>
          <w:lang w:val="en"/>
        </w:rPr>
      </w:pPr>
      <w:r w:rsidRPr="007E0FEE">
        <w:rPr>
          <w:rFonts w:eastAsia="Calibri"/>
          <w:noProof/>
          <w:lang w:val="en"/>
        </w:rPr>
        <w:drawing>
          <wp:anchor distT="0" distB="0" distL="114300" distR="114300" simplePos="0" relativeHeight="252557312" behindDoc="1" locked="0" layoutInCell="1" allowOverlap="1" wp14:anchorId="49718C43" wp14:editId="57EE884F">
            <wp:simplePos x="0" y="0"/>
            <wp:positionH relativeFrom="margin">
              <wp:align>left</wp:align>
            </wp:positionH>
            <wp:positionV relativeFrom="paragraph">
              <wp:posOffset>13970</wp:posOffset>
            </wp:positionV>
            <wp:extent cx="3133725" cy="1047750"/>
            <wp:effectExtent l="0" t="0" r="9525" b="0"/>
            <wp:wrapTight wrapText="bothSides">
              <wp:wrapPolygon edited="0">
                <wp:start x="0" y="0"/>
                <wp:lineTo x="0" y="21207"/>
                <wp:lineTo x="21534" y="21207"/>
                <wp:lineTo x="21534" y="0"/>
                <wp:lineTo x="0" y="0"/>
              </wp:wrapPolygon>
            </wp:wrapTight>
            <wp:docPr id="75" name="Picture 75">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3372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43801" w14:textId="31154A7E" w:rsidR="00D22F92" w:rsidRDefault="00D22F92" w:rsidP="00053BF9">
      <w:pPr>
        <w:jc w:val="center"/>
        <w:rPr>
          <w:rFonts w:eastAsia="Calibri"/>
          <w:lang w:val="en"/>
        </w:rPr>
      </w:pPr>
    </w:p>
    <w:p w14:paraId="43B067E8" w14:textId="03C75158" w:rsidR="00D22F92" w:rsidRDefault="00D22F92" w:rsidP="00053BF9">
      <w:pPr>
        <w:jc w:val="center"/>
        <w:rPr>
          <w:rFonts w:eastAsia="Calibri"/>
          <w:lang w:val="en"/>
        </w:rPr>
      </w:pPr>
    </w:p>
    <w:p w14:paraId="4544341E" w14:textId="20064207" w:rsidR="00D22F92" w:rsidRDefault="00D22F92" w:rsidP="00053BF9">
      <w:pPr>
        <w:jc w:val="center"/>
        <w:rPr>
          <w:rFonts w:eastAsia="Calibri"/>
          <w:lang w:val="en"/>
        </w:rPr>
      </w:pPr>
    </w:p>
    <w:p w14:paraId="0CE70B4B" w14:textId="61F891AB" w:rsidR="00D22F92" w:rsidRDefault="00D22F92" w:rsidP="00053BF9">
      <w:pPr>
        <w:jc w:val="center"/>
        <w:rPr>
          <w:rFonts w:eastAsia="Calibri"/>
          <w:lang w:val="en"/>
        </w:rPr>
      </w:pPr>
    </w:p>
    <w:p w14:paraId="68D94B33" w14:textId="7326BF63" w:rsidR="00D22F92" w:rsidRDefault="00D22F92" w:rsidP="00053BF9">
      <w:pPr>
        <w:jc w:val="center"/>
        <w:rPr>
          <w:rFonts w:eastAsia="Calibri"/>
          <w:lang w:val="en"/>
        </w:rPr>
      </w:pPr>
    </w:p>
    <w:p w14:paraId="30892D54" w14:textId="199CCCCE" w:rsidR="00D22F92" w:rsidRDefault="00D22F92" w:rsidP="00053BF9">
      <w:pPr>
        <w:jc w:val="center"/>
        <w:rPr>
          <w:rFonts w:eastAsia="Calibri"/>
          <w:lang w:val="en"/>
        </w:rPr>
      </w:pPr>
    </w:p>
    <w:p w14:paraId="2F69B3C8" w14:textId="0522DB4C" w:rsidR="00D22F92" w:rsidRDefault="00D22F92" w:rsidP="00053BF9">
      <w:pPr>
        <w:jc w:val="center"/>
        <w:rPr>
          <w:rFonts w:eastAsia="Calibri"/>
          <w:lang w:val="en"/>
        </w:rPr>
      </w:pPr>
    </w:p>
    <w:p w14:paraId="75F6F1B3" w14:textId="77777777" w:rsidR="00980629" w:rsidRDefault="00980629" w:rsidP="00DF6E6D">
      <w:pPr>
        <w:rPr>
          <w:rFonts w:eastAsia="Calibri"/>
        </w:rPr>
      </w:pPr>
    </w:p>
    <w:p w14:paraId="4650C1C9" w14:textId="31A3DA35" w:rsidR="00DF6E6D" w:rsidRPr="00DF6E6D" w:rsidRDefault="00DF6E6D" w:rsidP="00DF6E6D">
      <w:pPr>
        <w:rPr>
          <w:rFonts w:eastAsia="Calibri"/>
        </w:rPr>
      </w:pPr>
      <w:r w:rsidRPr="00DF6E6D">
        <w:rPr>
          <w:rFonts w:eastAsia="Calibri"/>
        </w:rPr>
        <w:t>Until next time hope to work you on HF NOW!</w:t>
      </w:r>
    </w:p>
    <w:p w14:paraId="6AC4FF67" w14:textId="77777777" w:rsidR="00E91255" w:rsidRDefault="00E91255" w:rsidP="00D37D5A">
      <w:pPr>
        <w:rPr>
          <w:rFonts w:eastAsia="Calibri"/>
          <w:b/>
        </w:rPr>
      </w:pPr>
    </w:p>
    <w:p w14:paraId="57BCAF75" w14:textId="4865218D" w:rsidR="00A805AA" w:rsidRDefault="00D37D5A" w:rsidP="00D37D5A">
      <w:pPr>
        <w:rPr>
          <w:rFonts w:eastAsia="Calibri"/>
          <w:b/>
        </w:rPr>
      </w:pPr>
      <w:r w:rsidRPr="00B43ECD">
        <w:rPr>
          <w:rFonts w:eastAsia="Calibri"/>
          <w:b/>
        </w:rPr>
        <w:t xml:space="preserve">73,  </w:t>
      </w:r>
      <w:r w:rsidRPr="00EC7856">
        <w:rPr>
          <w:rFonts w:eastAsia="Calibri"/>
          <w:b/>
        </w:rPr>
        <w:t>Anthony K8ZT</w:t>
      </w:r>
    </w:p>
    <w:p w14:paraId="61371459" w14:textId="77777777" w:rsidR="00053BF9" w:rsidRDefault="00053BF9" w:rsidP="00053BF9"/>
    <w:p w14:paraId="5513580D" w14:textId="0755B26B" w:rsidR="00053BF9" w:rsidRDefault="00053BF9" w:rsidP="00053BF9">
      <w:pPr>
        <w:rPr>
          <w:rStyle w:val="Hyperlink"/>
          <w:sz w:val="20"/>
          <w:szCs w:val="20"/>
        </w:rPr>
      </w:pPr>
    </w:p>
    <w:p w14:paraId="63F80EF4" w14:textId="16078B9B" w:rsidR="00A323C8" w:rsidRPr="00603DDB" w:rsidRDefault="00592AF0" w:rsidP="00A323C8">
      <w:pPr>
        <w:rPr>
          <w:rFonts w:eastAsia="Calibri"/>
        </w:rPr>
      </w:pPr>
      <w:r>
        <w:rPr>
          <w:rFonts w:eastAsia="Calibri"/>
          <w:b/>
        </w:rPr>
        <w:pict w14:anchorId="0FAFBD26">
          <v:rect id="_x0000_i1033" style="width:0;height:1.5pt" o:hralign="center" o:hrstd="t" o:hr="t" fillcolor="#a0a0a0" stroked="f"/>
        </w:pict>
      </w:r>
    </w:p>
    <w:p w14:paraId="3E6290AA" w14:textId="4F47B972" w:rsidR="00A323C8" w:rsidRPr="00EF316F" w:rsidRDefault="00A323C8" w:rsidP="00A323C8">
      <w:pPr>
        <w:rPr>
          <w:rFonts w:eastAsia="Calibri"/>
          <w:b/>
          <w:i/>
          <w:sz w:val="28"/>
          <w:szCs w:val="28"/>
        </w:rPr>
      </w:pPr>
      <w:bookmarkStart w:id="16" w:name="_Hlk503211291"/>
      <w:bookmarkStart w:id="17" w:name="ooc"/>
      <w:bookmarkEnd w:id="17"/>
      <w:r w:rsidRPr="00EF316F">
        <w:rPr>
          <w:rFonts w:eastAsia="Calibri"/>
          <w:i/>
          <w:noProof/>
          <w:sz w:val="28"/>
          <w:szCs w:val="28"/>
        </w:rPr>
        <w:drawing>
          <wp:anchor distT="0" distB="0" distL="114300" distR="114300" simplePos="0" relativeHeight="252271616" behindDoc="1" locked="0" layoutInCell="1" allowOverlap="1" wp14:anchorId="6AFD6F31" wp14:editId="179F8F48">
            <wp:simplePos x="0" y="0"/>
            <wp:positionH relativeFrom="margin">
              <wp:align>right</wp:align>
            </wp:positionH>
            <wp:positionV relativeFrom="paragraph">
              <wp:posOffset>106045</wp:posOffset>
            </wp:positionV>
            <wp:extent cx="2854960" cy="2141220"/>
            <wp:effectExtent l="0" t="0" r="2540" b="0"/>
            <wp:wrapTight wrapText="bothSides">
              <wp:wrapPolygon edited="0">
                <wp:start x="0" y="0"/>
                <wp:lineTo x="0" y="21331"/>
                <wp:lineTo x="21475" y="21331"/>
                <wp:lineTo x="21475" y="0"/>
                <wp:lineTo x="0" y="0"/>
              </wp:wrapPolygon>
            </wp:wrapTight>
            <wp:docPr id="2" name="Picture 2" descr="https://4.bp.blogspot.com/-XRwBSfZnGXM/UrXL-MIbL-I/AAAAAAAAAFo/j00Fc7TfXqYu3qD3C_AWzZl23ty2zevywCPcBGAYYCw/s320/photo%2Bw8r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XRwBSfZnGXM/UrXL-MIbL-I/AAAAAAAAAFo/j00Fc7TfXqYu3qD3C_AWzZl23ty2zevywCPcBGAYYCw/s320/photo%2Bw8rxx.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16F">
        <w:rPr>
          <w:rFonts w:eastAsia="Calibri"/>
          <w:b/>
          <w:i/>
          <w:sz w:val="28"/>
          <w:szCs w:val="28"/>
        </w:rPr>
        <w:t>From the Official Observer Coordinator</w:t>
      </w:r>
      <w:r w:rsidR="007F4723">
        <w:rPr>
          <w:rFonts w:eastAsia="Calibri"/>
          <w:b/>
          <w:i/>
          <w:sz w:val="28"/>
          <w:szCs w:val="28"/>
        </w:rPr>
        <w:t xml:space="preserve"> and ASM</w:t>
      </w:r>
    </w:p>
    <w:bookmarkEnd w:id="16"/>
    <w:p w14:paraId="6654A46B" w14:textId="20EC57BC" w:rsidR="00A323C8" w:rsidRPr="00EF316F" w:rsidRDefault="00A323C8" w:rsidP="00A323C8">
      <w:pPr>
        <w:rPr>
          <w:rFonts w:eastAsia="Calibri"/>
          <w:b/>
          <w:i/>
        </w:rPr>
      </w:pPr>
      <w:r w:rsidRPr="00EF316F">
        <w:rPr>
          <w:rFonts w:eastAsia="Calibri"/>
          <w:b/>
          <w:i/>
        </w:rPr>
        <w:t xml:space="preserve">John Perone, W8RXX </w:t>
      </w:r>
      <w:r w:rsidR="007F4723">
        <w:rPr>
          <w:rFonts w:eastAsia="Calibri"/>
          <w:b/>
          <w:i/>
        </w:rPr>
        <w:t>–</w:t>
      </w:r>
      <w:r w:rsidRPr="00EF316F">
        <w:rPr>
          <w:rFonts w:eastAsia="Calibri"/>
          <w:b/>
          <w:i/>
        </w:rPr>
        <w:t xml:space="preserve"> OOC</w:t>
      </w:r>
      <w:r w:rsidR="007F4723">
        <w:rPr>
          <w:rFonts w:eastAsia="Calibri"/>
          <w:b/>
          <w:i/>
        </w:rPr>
        <w:t>/ASM</w:t>
      </w:r>
    </w:p>
    <w:p w14:paraId="583494D5" w14:textId="77777777" w:rsidR="00A323C8" w:rsidRPr="00603DDB" w:rsidRDefault="00592AF0" w:rsidP="00A323C8">
      <w:pPr>
        <w:rPr>
          <w:rFonts w:eastAsia="Calibri"/>
        </w:rPr>
      </w:pPr>
      <w:hyperlink r:id="rId136" w:history="1">
        <w:r w:rsidR="00A323C8" w:rsidRPr="00603DDB">
          <w:rPr>
            <w:rFonts w:eastAsia="Calibri"/>
            <w:color w:val="0000FF"/>
            <w:u w:val="single"/>
          </w:rPr>
          <w:t>w8rxx@arrl.net</w:t>
        </w:r>
      </w:hyperlink>
      <w:r w:rsidR="00A323C8" w:rsidRPr="00603DDB">
        <w:rPr>
          <w:rFonts w:eastAsia="Calibri"/>
        </w:rPr>
        <w:t xml:space="preserve">  </w:t>
      </w:r>
    </w:p>
    <w:p w14:paraId="39A09ACC" w14:textId="77777777" w:rsidR="00260BCB" w:rsidRDefault="00260BCB" w:rsidP="00C71990"/>
    <w:p w14:paraId="40774AF1" w14:textId="3B82D438" w:rsidR="0060394C" w:rsidRDefault="0060394C" w:rsidP="007F4723"/>
    <w:p w14:paraId="7CBD9168" w14:textId="77777777" w:rsidR="00DC34BD" w:rsidRDefault="00DC34BD" w:rsidP="00DC34BD">
      <w:r>
        <w:t>The Ohio OO's monitored a total of 439 hours in June.</w:t>
      </w:r>
    </w:p>
    <w:p w14:paraId="0F802DA2" w14:textId="77777777" w:rsidR="00DC34BD" w:rsidRDefault="00DC34BD" w:rsidP="00DC34BD">
      <w:r>
        <w:t xml:space="preserve"> </w:t>
      </w:r>
    </w:p>
    <w:p w14:paraId="4363543A" w14:textId="77777777" w:rsidR="00DC34BD" w:rsidRDefault="00DC34BD" w:rsidP="00DC34BD">
      <w:r>
        <w:t>There were no cards sent.</w:t>
      </w:r>
    </w:p>
    <w:p w14:paraId="54A30DA2" w14:textId="77777777" w:rsidR="00DC34BD" w:rsidRDefault="00DC34BD" w:rsidP="00DC34BD">
      <w:r>
        <w:t xml:space="preserve"> </w:t>
      </w:r>
    </w:p>
    <w:p w14:paraId="0E4EF485" w14:textId="77777777" w:rsidR="00DC34BD" w:rsidRDefault="00DC34BD" w:rsidP="00DC34BD">
      <w:r>
        <w:t>I believe the hours are down with the new VM program coming soon.</w:t>
      </w:r>
    </w:p>
    <w:p w14:paraId="765BEA87" w14:textId="052409E2" w:rsidR="0060394C" w:rsidRDefault="0060394C" w:rsidP="0060394C"/>
    <w:p w14:paraId="529BCA4A" w14:textId="77777777" w:rsidR="00DC34BD" w:rsidRDefault="00DC34BD" w:rsidP="0060394C"/>
    <w:p w14:paraId="29D12FD3" w14:textId="5924845F" w:rsidR="0060394C" w:rsidRDefault="0060394C" w:rsidP="0060394C"/>
    <w:p w14:paraId="29CF3B60" w14:textId="4F5DC7A4" w:rsidR="0060394C" w:rsidRPr="0060394C" w:rsidRDefault="0060394C" w:rsidP="0060394C">
      <w:pPr>
        <w:jc w:val="center"/>
      </w:pPr>
      <w:r>
        <w:t>#########</w:t>
      </w:r>
    </w:p>
    <w:p w14:paraId="53D3E90E" w14:textId="77777777" w:rsidR="00E96193" w:rsidRDefault="00E96193" w:rsidP="00E96193">
      <w:pPr>
        <w:rPr>
          <w:sz w:val="20"/>
          <w:szCs w:val="20"/>
        </w:rPr>
      </w:pPr>
    </w:p>
    <w:p w14:paraId="03624418" w14:textId="73851718" w:rsidR="00E96193" w:rsidRDefault="00592AF0" w:rsidP="00E96193">
      <w:pPr>
        <w:rPr>
          <w:rStyle w:val="Hyperlink"/>
          <w:sz w:val="20"/>
          <w:szCs w:val="20"/>
        </w:rPr>
      </w:pPr>
      <w:hyperlink w:anchor="TOP" w:history="1">
        <w:r w:rsidR="00E96193" w:rsidRPr="00C20E11">
          <w:rPr>
            <w:rStyle w:val="Hyperlink"/>
            <w:sz w:val="20"/>
            <w:szCs w:val="20"/>
          </w:rPr>
          <w:t>TOP^</w:t>
        </w:r>
      </w:hyperlink>
    </w:p>
    <w:p w14:paraId="0D7549D1" w14:textId="603FFC01" w:rsidR="00DC34BD" w:rsidRPr="00DC34BD" w:rsidRDefault="00DC34BD" w:rsidP="00DC34BD">
      <w:r w:rsidRPr="00DC34BD">
        <w:lastRenderedPageBreak/>
        <w:t xml:space="preserve">Greetings from your newest Ohio Assistant </w:t>
      </w:r>
      <w:r>
        <w:t>S</w:t>
      </w:r>
      <w:r w:rsidRPr="00DC34BD">
        <w:t xml:space="preserve">ection </w:t>
      </w:r>
      <w:r>
        <w:t>M</w:t>
      </w:r>
      <w:r w:rsidRPr="00DC34BD">
        <w:t>anager.</w:t>
      </w:r>
    </w:p>
    <w:p w14:paraId="2FE87AA2" w14:textId="77777777" w:rsidR="00DC34BD" w:rsidRDefault="00DC34BD" w:rsidP="00DC34BD"/>
    <w:p w14:paraId="679D91AB" w14:textId="11B38B02" w:rsidR="00DC34BD" w:rsidRPr="00DC34BD" w:rsidRDefault="00DC34BD" w:rsidP="00DC34BD">
      <w:r w:rsidRPr="00DC34BD">
        <w:t>Not of a lot to report on as I'm still getting my feet wet on this new appointment.</w:t>
      </w:r>
    </w:p>
    <w:p w14:paraId="3E4E955F" w14:textId="77777777" w:rsidR="00DC34BD" w:rsidRDefault="00DC34BD" w:rsidP="00DC34BD"/>
    <w:p w14:paraId="22EA368C" w14:textId="04B56775" w:rsidR="00DC34BD" w:rsidRPr="00DC34BD" w:rsidRDefault="00DC34BD" w:rsidP="00DC34BD">
      <w:r w:rsidRPr="00DC34BD">
        <w:t>I did hear today the new VM program may not start till possibly early next year. I'm still doing OOC duties till then also.</w:t>
      </w:r>
    </w:p>
    <w:p w14:paraId="147EC2A5" w14:textId="77777777" w:rsidR="00DC34BD" w:rsidRDefault="00DC34BD" w:rsidP="00DC34BD"/>
    <w:p w14:paraId="0E3B6225" w14:textId="67C53B3F" w:rsidR="00DC34BD" w:rsidRPr="00DC34BD" w:rsidRDefault="00DC34BD" w:rsidP="00DC34BD">
      <w:r w:rsidRPr="00DC34BD">
        <w:t xml:space="preserve">I hope all had </w:t>
      </w:r>
      <w:proofErr w:type="spellStart"/>
      <w:r w:rsidRPr="00DC34BD">
        <w:t>a</w:t>
      </w:r>
      <w:proofErr w:type="spellEnd"/>
      <w:r w:rsidRPr="00DC34BD">
        <w:t xml:space="preserve"> enjoyable field day. There was quite a lot of activity in Ohio.</w:t>
      </w:r>
    </w:p>
    <w:p w14:paraId="72F3EAE6" w14:textId="77777777" w:rsidR="00DC34BD" w:rsidRDefault="00DC34BD" w:rsidP="00DC34BD"/>
    <w:p w14:paraId="1730CB48" w14:textId="050A77F1" w:rsidR="00DC34BD" w:rsidRPr="00DC34BD" w:rsidRDefault="00DC34BD" w:rsidP="00DC34BD">
      <w:r w:rsidRPr="00DC34BD">
        <w:t>I visited a couple of sites but spent most of my time giving contacts from my home station, air conditioning is great!</w:t>
      </w:r>
    </w:p>
    <w:p w14:paraId="32414175" w14:textId="77777777" w:rsidR="00DC34BD" w:rsidRDefault="00DC34BD" w:rsidP="00DC34BD"/>
    <w:p w14:paraId="45F35895" w14:textId="7DA807D4" w:rsidR="00DC34BD" w:rsidRPr="00DC34BD" w:rsidRDefault="00DC34BD" w:rsidP="00DC34BD">
      <w:r w:rsidRPr="00DC34BD">
        <w:t xml:space="preserve">It certainly has been a warm and wet last few weeks. You must start antenna work early before either the heat or storms get to you. Stay </w:t>
      </w:r>
      <w:proofErr w:type="spellStart"/>
      <w:r w:rsidRPr="00DC34BD">
        <w:t>radio active</w:t>
      </w:r>
      <w:proofErr w:type="spellEnd"/>
      <w:r w:rsidRPr="00DC34BD">
        <w:t>!</w:t>
      </w:r>
    </w:p>
    <w:p w14:paraId="239A1449" w14:textId="77777777" w:rsidR="00DC34BD" w:rsidRPr="00DC34BD" w:rsidRDefault="00DC34BD" w:rsidP="00DC34BD">
      <w:r w:rsidRPr="00DC34BD">
        <w:t> </w:t>
      </w:r>
    </w:p>
    <w:p w14:paraId="65E2EEB1" w14:textId="77777777" w:rsidR="0060394C" w:rsidRPr="0060394C" w:rsidRDefault="0060394C" w:rsidP="0060394C">
      <w:r w:rsidRPr="0060394C">
        <w:t>I look forward to meeting many of you in the future.</w:t>
      </w:r>
    </w:p>
    <w:p w14:paraId="4DEBEE31" w14:textId="77777777" w:rsidR="0060394C" w:rsidRPr="0060394C" w:rsidRDefault="0060394C" w:rsidP="0060394C"/>
    <w:p w14:paraId="4285DBF3" w14:textId="77777777" w:rsidR="00C71990" w:rsidRDefault="00C71990" w:rsidP="00A323C8"/>
    <w:p w14:paraId="2D1E76CB" w14:textId="0B73A48D" w:rsidR="00A323C8" w:rsidRDefault="00A323C8" w:rsidP="00A323C8">
      <w:pPr>
        <w:rPr>
          <w:b/>
        </w:rPr>
      </w:pPr>
      <w:r w:rsidRPr="008D2AD3">
        <w:rPr>
          <w:b/>
        </w:rPr>
        <w:t>73, John</w:t>
      </w:r>
      <w:r w:rsidR="00D43F42">
        <w:rPr>
          <w:b/>
        </w:rPr>
        <w:t xml:space="preserve"> </w:t>
      </w:r>
      <w:r w:rsidRPr="008D2AD3">
        <w:rPr>
          <w:b/>
        </w:rPr>
        <w:t xml:space="preserve"> W8RXX</w:t>
      </w:r>
    </w:p>
    <w:p w14:paraId="3F2EF265" w14:textId="77777777" w:rsidR="008B1610" w:rsidRDefault="008B1610" w:rsidP="00BA115B">
      <w:pPr>
        <w:rPr>
          <w:rFonts w:eastAsia="Calibri"/>
          <w:b/>
        </w:rPr>
      </w:pPr>
    </w:p>
    <w:p w14:paraId="7CA3F377" w14:textId="1AE9D3D5" w:rsidR="00EC49AA" w:rsidRPr="004953BE" w:rsidRDefault="00592AF0" w:rsidP="00BA115B">
      <w:pPr>
        <w:rPr>
          <w:rFonts w:eastAsia="Calibri"/>
          <w:b/>
          <w:i/>
        </w:rPr>
      </w:pPr>
      <w:r>
        <w:rPr>
          <w:rFonts w:eastAsia="Calibri"/>
          <w:b/>
        </w:rPr>
        <w:pict w14:anchorId="3BE66EB5">
          <v:rect id="_x0000_i1034" style="width:0;height:1.5pt" o:hralign="center" o:hrstd="t" o:hr="t" fillcolor="#a0a0a0" stroked="f"/>
        </w:pict>
      </w:r>
    </w:p>
    <w:p w14:paraId="38C025E0" w14:textId="7D6C3F05" w:rsidR="00055070" w:rsidRPr="003D5A16" w:rsidRDefault="00055070" w:rsidP="00055070">
      <w:pPr>
        <w:rPr>
          <w:rFonts w:eastAsia="Calibri"/>
          <w:b/>
          <w:i/>
          <w:sz w:val="28"/>
          <w:szCs w:val="28"/>
        </w:rPr>
      </w:pPr>
      <w:bookmarkStart w:id="18" w:name="training"/>
      <w:bookmarkEnd w:id="18"/>
      <w:r w:rsidRPr="003D5A16">
        <w:rPr>
          <w:rFonts w:eastAsia="Calibri"/>
          <w:b/>
          <w:i/>
          <w:sz w:val="28"/>
          <w:szCs w:val="28"/>
        </w:rPr>
        <w:t>ARES T</w:t>
      </w:r>
      <w:r w:rsidR="003D5A16" w:rsidRPr="003D5A16">
        <w:rPr>
          <w:rFonts w:eastAsia="Calibri"/>
          <w:b/>
          <w:i/>
          <w:sz w:val="28"/>
          <w:szCs w:val="28"/>
        </w:rPr>
        <w:t>raining Update</w:t>
      </w:r>
    </w:p>
    <w:p w14:paraId="3E79CFC7" w14:textId="32C923FE" w:rsidR="00055070" w:rsidRPr="003D5A16" w:rsidRDefault="00055070" w:rsidP="00055070">
      <w:pPr>
        <w:rPr>
          <w:rFonts w:eastAsia="Calibri"/>
          <w:b/>
          <w:i/>
        </w:rPr>
      </w:pPr>
      <w:r w:rsidRPr="003D5A16">
        <w:rPr>
          <w:rFonts w:eastAsia="Calibri"/>
          <w:b/>
          <w:i/>
        </w:rPr>
        <w:t>Jim Yoder, W8ERW – ARES Data Manager</w:t>
      </w:r>
    </w:p>
    <w:p w14:paraId="6224D11E" w14:textId="4E501090" w:rsidR="00055070" w:rsidRPr="00603DDB" w:rsidRDefault="00592AF0" w:rsidP="00055070">
      <w:pPr>
        <w:rPr>
          <w:rFonts w:eastAsia="Calibri"/>
        </w:rPr>
      </w:pPr>
      <w:hyperlink r:id="rId137" w:history="1">
        <w:r w:rsidR="00055070" w:rsidRPr="00603DDB">
          <w:rPr>
            <w:rFonts w:eastAsia="Calibri"/>
            <w:color w:val="0000FF"/>
            <w:u w:val="single"/>
          </w:rPr>
          <w:t>w8erw@arrl.net</w:t>
        </w:r>
      </w:hyperlink>
      <w:r w:rsidR="00055070" w:rsidRPr="00603DDB">
        <w:rPr>
          <w:rFonts w:eastAsia="Calibri"/>
        </w:rPr>
        <w:t xml:space="preserve"> </w:t>
      </w:r>
    </w:p>
    <w:p w14:paraId="39776535" w14:textId="3CBAA51E" w:rsidR="00055070" w:rsidRDefault="00130ADA" w:rsidP="00055070">
      <w:pPr>
        <w:rPr>
          <w:rFonts w:eastAsia="Calibri"/>
        </w:rPr>
      </w:pPr>
      <w:r w:rsidRPr="003D5A16">
        <w:rPr>
          <w:rFonts w:eastAsia="Calibri"/>
          <w:i/>
          <w:noProof/>
          <w:sz w:val="28"/>
          <w:szCs w:val="28"/>
        </w:rPr>
        <w:drawing>
          <wp:anchor distT="0" distB="0" distL="114300" distR="114300" simplePos="0" relativeHeight="251759616" behindDoc="1" locked="0" layoutInCell="1" allowOverlap="1" wp14:anchorId="1231E93A" wp14:editId="5F5D44F1">
            <wp:simplePos x="0" y="0"/>
            <wp:positionH relativeFrom="margin">
              <wp:align>left</wp:align>
            </wp:positionH>
            <wp:positionV relativeFrom="paragraph">
              <wp:posOffset>154305</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38"/>
                    </pic:cNvPr>
                    <pic:cNvPicPr>
                      <a:picLocks noChangeAspect="1" noChangeArrowheads="1"/>
                    </pic:cNvPicPr>
                  </pic:nvPicPr>
                  <pic:blipFill rotWithShape="1">
                    <a:blip r:embed="rId139">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CD8371" w14:textId="77777777" w:rsidR="00EA02A3" w:rsidRPr="00EA02A3" w:rsidRDefault="00EA02A3" w:rsidP="00EA02A3">
      <w:pPr>
        <w:rPr>
          <w:rFonts w:eastAsia="Calibri"/>
        </w:rPr>
      </w:pPr>
      <w:r w:rsidRPr="00EA02A3">
        <w:rPr>
          <w:rFonts w:eastAsia="Calibri"/>
        </w:rPr>
        <w:t>ARES Training Update</w:t>
      </w:r>
    </w:p>
    <w:p w14:paraId="0D38727A" w14:textId="77777777" w:rsidR="00EA02A3" w:rsidRPr="00EA02A3" w:rsidRDefault="00EA02A3" w:rsidP="00EA02A3">
      <w:pPr>
        <w:rPr>
          <w:rFonts w:eastAsia="Calibri"/>
        </w:rPr>
      </w:pPr>
    </w:p>
    <w:p w14:paraId="7DB9749E" w14:textId="77777777" w:rsidR="00DC34BD" w:rsidRPr="00DC34BD" w:rsidRDefault="00DC34BD" w:rsidP="00DC34BD">
      <w:pPr>
        <w:rPr>
          <w:rFonts w:eastAsia="Calibri"/>
        </w:rPr>
      </w:pPr>
      <w:r w:rsidRPr="00DC34BD">
        <w:rPr>
          <w:rFonts w:eastAsia="Calibri"/>
        </w:rPr>
        <w:t>The number of new training submissions continues to grow as I receive new certificates regularly.  ARES Connect participation also continues to grow as more of you sign up.  I have begun to load ARES Connect members into the training database.  This will give us a much better perspective as to overall ARES participation.  It will also save me some time as members complete NIMS training.  I will already have their information entered and will only have to enter the certificates they are submitting.</w:t>
      </w:r>
    </w:p>
    <w:p w14:paraId="4EBBBC78" w14:textId="77777777" w:rsidR="00DC34BD" w:rsidRPr="00DC34BD" w:rsidRDefault="00DC34BD" w:rsidP="00DC34BD">
      <w:pPr>
        <w:rPr>
          <w:rFonts w:eastAsia="Calibri"/>
        </w:rPr>
      </w:pPr>
      <w:r w:rsidRPr="00DC34BD">
        <w:rPr>
          <w:rFonts w:eastAsia="Calibri"/>
        </w:rPr>
        <w:t xml:space="preserve"> </w:t>
      </w:r>
    </w:p>
    <w:p w14:paraId="133A372A" w14:textId="77777777" w:rsidR="00DC34BD" w:rsidRPr="00DC34BD" w:rsidRDefault="00DC34BD" w:rsidP="00DC34BD">
      <w:pPr>
        <w:rPr>
          <w:rFonts w:eastAsia="Calibri"/>
        </w:rPr>
      </w:pPr>
      <w:r w:rsidRPr="00DC34BD">
        <w:rPr>
          <w:rFonts w:eastAsia="Calibri"/>
        </w:rPr>
        <w:t xml:space="preserve">Currently there are 1,400 active ARES members in the database who have submitted over 8,500 training certificates.  1,024 active members have registered with ARES Connect which is over 73% of active members in the training database.  The percentage grows each time I add more members.  I am going through the alphabet and have completed entering up to the letter M.  I hope to be completed soon and I expect the numbers will be impressive with the growth continuing.  </w:t>
      </w:r>
    </w:p>
    <w:p w14:paraId="3B630B7E" w14:textId="77777777" w:rsidR="00DC34BD" w:rsidRPr="00DC34BD" w:rsidRDefault="00DC34BD" w:rsidP="00DC34BD">
      <w:pPr>
        <w:rPr>
          <w:rFonts w:eastAsia="Calibri"/>
        </w:rPr>
      </w:pPr>
      <w:r w:rsidRPr="00DC34BD">
        <w:rPr>
          <w:rFonts w:eastAsia="Calibri"/>
        </w:rPr>
        <w:t xml:space="preserve"> </w:t>
      </w:r>
    </w:p>
    <w:p w14:paraId="61BCB451" w14:textId="38F9BBF8" w:rsidR="00DC34BD" w:rsidRPr="00DC34BD" w:rsidRDefault="00DC34BD" w:rsidP="00DC34BD">
      <w:pPr>
        <w:rPr>
          <w:rFonts w:eastAsia="Calibri"/>
        </w:rPr>
      </w:pPr>
      <w:r w:rsidRPr="00DC34BD">
        <w:rPr>
          <w:rFonts w:eastAsia="Calibri"/>
        </w:rPr>
        <w:t xml:space="preserve">It’s great to be an Ohio Ham as our Ohio Section leads the way with ARES training and ARES Connect registrations.  Thanks to each of you for your dedication and continued support of ARES.  I report the numbers, but it is our members, Hams like each of you who make it all happen.  </w:t>
      </w:r>
    </w:p>
    <w:p w14:paraId="65A7EDAB" w14:textId="77777777" w:rsidR="00E96193" w:rsidRDefault="00E96193" w:rsidP="00E96193">
      <w:pPr>
        <w:rPr>
          <w:sz w:val="20"/>
          <w:szCs w:val="20"/>
        </w:rPr>
      </w:pPr>
    </w:p>
    <w:p w14:paraId="26B37D02" w14:textId="31640887" w:rsidR="00E96193" w:rsidRDefault="00592AF0" w:rsidP="00E96193">
      <w:pPr>
        <w:rPr>
          <w:rStyle w:val="Hyperlink"/>
          <w:sz w:val="20"/>
          <w:szCs w:val="20"/>
        </w:rPr>
      </w:pPr>
      <w:hyperlink w:anchor="TOP" w:history="1">
        <w:r w:rsidR="00E96193" w:rsidRPr="00C20E11">
          <w:rPr>
            <w:rStyle w:val="Hyperlink"/>
            <w:sz w:val="20"/>
            <w:szCs w:val="20"/>
          </w:rPr>
          <w:t>TOP^</w:t>
        </w:r>
      </w:hyperlink>
    </w:p>
    <w:p w14:paraId="05D13C55" w14:textId="3BB4A8C1" w:rsidR="00DC34BD" w:rsidRPr="00DC34BD" w:rsidRDefault="00DC34BD" w:rsidP="00DC34BD">
      <w:pPr>
        <w:rPr>
          <w:rFonts w:eastAsia="Calibri"/>
        </w:rPr>
      </w:pPr>
      <w:r w:rsidRPr="00DC34BD">
        <w:rPr>
          <w:rFonts w:eastAsia="Calibri"/>
        </w:rPr>
        <w:lastRenderedPageBreak/>
        <w:t xml:space="preserve">Field Day 2019 is now complete, and I am sure like me, many of you are anxiously waiting for the final scoring when it is announced later this year.  We had a great time I know, and I think for many groups the numbers will be better than last year.  Our group, the Seneca Radio club had many visitors to our Field Day </w:t>
      </w:r>
      <w:r w:rsidR="00C769B1" w:rsidRPr="00DC34BD">
        <w:rPr>
          <w:rFonts w:eastAsia="Calibri"/>
        </w:rPr>
        <w:t>setup,</w:t>
      </w:r>
      <w:r w:rsidRPr="00DC34BD">
        <w:rPr>
          <w:rFonts w:eastAsia="Calibri"/>
        </w:rPr>
        <w:t xml:space="preserve"> and we were able to show a lot of different Amateur Radio activities during the FD weekend.  </w:t>
      </w:r>
    </w:p>
    <w:p w14:paraId="470437A2" w14:textId="77777777" w:rsidR="00DC34BD" w:rsidRPr="00DC34BD" w:rsidRDefault="00DC34BD" w:rsidP="00DC34BD">
      <w:pPr>
        <w:rPr>
          <w:rFonts w:eastAsia="Calibri"/>
        </w:rPr>
      </w:pPr>
    </w:p>
    <w:p w14:paraId="07D728E2" w14:textId="4744E6C0" w:rsidR="00DC34BD" w:rsidRPr="00DC34BD" w:rsidRDefault="00DC34BD" w:rsidP="00DC34BD">
      <w:pPr>
        <w:rPr>
          <w:rFonts w:eastAsia="Calibri"/>
        </w:rPr>
      </w:pPr>
      <w:r w:rsidRPr="00DC34BD">
        <w:rPr>
          <w:rFonts w:eastAsia="Calibri"/>
        </w:rPr>
        <w:t xml:space="preserve">TMRA just completed a fantastic weekend with the Toledo Air Show.  The group was deployed using the AREDN MESH Network, DMR and local repeaters as they assisted with the many activities during the show.  Hats off to a fine group of Amateurs who spent a very busy weekend supporting what I hear was a very </w:t>
      </w:r>
      <w:r w:rsidR="00C769B1" w:rsidRPr="00DC34BD">
        <w:rPr>
          <w:rFonts w:eastAsia="Calibri"/>
        </w:rPr>
        <w:t>well-done</w:t>
      </w:r>
      <w:r w:rsidRPr="00DC34BD">
        <w:rPr>
          <w:rFonts w:eastAsia="Calibri"/>
        </w:rPr>
        <w:t xml:space="preserve"> effort.</w:t>
      </w:r>
    </w:p>
    <w:p w14:paraId="64481036" w14:textId="77777777" w:rsidR="00DC34BD" w:rsidRPr="00DC34BD" w:rsidRDefault="00DC34BD" w:rsidP="00DC34BD">
      <w:pPr>
        <w:rPr>
          <w:rFonts w:eastAsia="Calibri"/>
        </w:rPr>
      </w:pPr>
    </w:p>
    <w:p w14:paraId="3BA2C49B" w14:textId="77777777" w:rsidR="00DC34BD" w:rsidRPr="00DC34BD" w:rsidRDefault="00DC34BD" w:rsidP="00DC34BD">
      <w:pPr>
        <w:rPr>
          <w:rFonts w:eastAsia="Calibri"/>
        </w:rPr>
      </w:pPr>
      <w:r w:rsidRPr="00DC34BD">
        <w:rPr>
          <w:rFonts w:eastAsia="Calibri"/>
        </w:rPr>
        <w:t>Seneca County ARES and the Seneca Radio Club will soon be on site for the Seneca County Fair with a large display of our Amateur Radio capabilities.  If you are looking for a way to spend a day, stop by and take in the fair and be sure to visit the Amateur Radio booth in the Public Safety Building.  The Fair runs, July 22-28 and is located at 100 Hopewell Avenue Tiffin, Ohio.</w:t>
      </w:r>
    </w:p>
    <w:p w14:paraId="6E5D31BE" w14:textId="77777777" w:rsidR="00DC34BD" w:rsidRPr="00DC34BD" w:rsidRDefault="00DC34BD" w:rsidP="00DC34BD">
      <w:pPr>
        <w:rPr>
          <w:rFonts w:eastAsia="Calibri"/>
        </w:rPr>
      </w:pPr>
      <w:r w:rsidRPr="00DC34BD">
        <w:rPr>
          <w:rFonts w:eastAsia="Calibri"/>
        </w:rPr>
        <w:t xml:space="preserve"> </w:t>
      </w:r>
    </w:p>
    <w:p w14:paraId="084A3226" w14:textId="77777777" w:rsidR="00DC34BD" w:rsidRPr="00DC34BD" w:rsidRDefault="00DC34BD" w:rsidP="00DC34BD">
      <w:pPr>
        <w:rPr>
          <w:rFonts w:eastAsia="Calibri"/>
        </w:rPr>
      </w:pPr>
      <w:r w:rsidRPr="00DC34BD">
        <w:rPr>
          <w:rFonts w:eastAsia="Calibri"/>
        </w:rPr>
        <w:t xml:space="preserve">OK, I will wrap this month’s edition by wishing everyone a wonderful summer this year.  Keep those training certificates coming and if you have any questions, please be sure to ask.  </w:t>
      </w:r>
    </w:p>
    <w:p w14:paraId="3D94D81B" w14:textId="77777777" w:rsidR="00D22F92" w:rsidRDefault="00D22F92" w:rsidP="00EA02A3">
      <w:pPr>
        <w:rPr>
          <w:rFonts w:eastAsia="Calibri"/>
        </w:rPr>
      </w:pPr>
    </w:p>
    <w:p w14:paraId="29B9E2FD" w14:textId="0F7C03E2" w:rsidR="00EA02A3" w:rsidRPr="00EA02A3" w:rsidRDefault="00EA02A3" w:rsidP="00EA02A3">
      <w:pPr>
        <w:rPr>
          <w:rFonts w:eastAsia="Calibri"/>
        </w:rPr>
      </w:pPr>
      <w:r w:rsidRPr="00EA02A3">
        <w:rPr>
          <w:rFonts w:eastAsia="Calibri"/>
        </w:rPr>
        <w:t>Your questions are always welcome.  Please feel free to contact me if you have any concerns.</w:t>
      </w:r>
    </w:p>
    <w:p w14:paraId="5B45D4E8" w14:textId="77777777" w:rsidR="00EA02A3" w:rsidRPr="00EA02A3" w:rsidRDefault="00EA02A3" w:rsidP="00EA02A3">
      <w:pPr>
        <w:rPr>
          <w:rFonts w:eastAsia="Calibri"/>
        </w:rPr>
      </w:pPr>
      <w:r w:rsidRPr="00EA02A3">
        <w:rPr>
          <w:rFonts w:eastAsia="Calibri"/>
        </w:rPr>
        <w:t xml:space="preserve"> </w:t>
      </w:r>
    </w:p>
    <w:p w14:paraId="63A318A1" w14:textId="77777777" w:rsidR="00980629" w:rsidRPr="008B2165" w:rsidRDefault="00980629" w:rsidP="008B2165">
      <w:pPr>
        <w:rPr>
          <w:rFonts w:eastAsia="Calibri"/>
        </w:rPr>
      </w:pPr>
    </w:p>
    <w:p w14:paraId="00BCB467" w14:textId="7FF10C31" w:rsidR="004A7709" w:rsidRPr="004A7709" w:rsidRDefault="008B2165" w:rsidP="00055070">
      <w:pPr>
        <w:rPr>
          <w:rFonts w:eastAsia="Calibri"/>
        </w:rPr>
      </w:pPr>
      <w:r w:rsidRPr="008B2165">
        <w:rPr>
          <w:rFonts w:eastAsia="Calibri"/>
        </w:rPr>
        <w:t xml:space="preserve">Thanks </w:t>
      </w:r>
      <w:r w:rsidR="004A7709" w:rsidRPr="004A7709">
        <w:rPr>
          <w:rFonts w:eastAsia="Calibri"/>
        </w:rPr>
        <w:t xml:space="preserve">and </w:t>
      </w:r>
      <w:r w:rsidR="00055070" w:rsidRPr="004A7709">
        <w:rPr>
          <w:rFonts w:eastAsia="Calibri"/>
        </w:rPr>
        <w:t>73,</w:t>
      </w:r>
      <w:r w:rsidR="002D70FF" w:rsidRPr="004A7709">
        <w:rPr>
          <w:rFonts w:eastAsia="Calibri"/>
        </w:rPr>
        <w:t xml:space="preserve"> </w:t>
      </w:r>
    </w:p>
    <w:p w14:paraId="50C0650A" w14:textId="77777777" w:rsidR="004A7709" w:rsidRDefault="004A7709" w:rsidP="00055070">
      <w:pPr>
        <w:rPr>
          <w:rFonts w:eastAsia="Calibri"/>
          <w:b/>
        </w:rPr>
      </w:pPr>
    </w:p>
    <w:p w14:paraId="533A15AE" w14:textId="62617B34" w:rsidR="00055070" w:rsidRPr="00B43ECD" w:rsidRDefault="00055070" w:rsidP="00055070">
      <w:pPr>
        <w:rPr>
          <w:rFonts w:eastAsia="Calibri"/>
          <w:b/>
        </w:rPr>
      </w:pPr>
      <w:r w:rsidRPr="00B43ECD">
        <w:rPr>
          <w:rFonts w:eastAsia="Calibri"/>
          <w:b/>
        </w:rPr>
        <w:t>Jim</w:t>
      </w:r>
      <w:r w:rsidR="00B43ECD">
        <w:rPr>
          <w:rFonts w:eastAsia="Calibri"/>
          <w:b/>
        </w:rPr>
        <w:t xml:space="preserve"> </w:t>
      </w:r>
      <w:r w:rsidRPr="00B43ECD">
        <w:rPr>
          <w:rFonts w:eastAsia="Calibri"/>
          <w:b/>
        </w:rPr>
        <w:t xml:space="preserve"> W8ERW</w:t>
      </w:r>
    </w:p>
    <w:p w14:paraId="2A3B3352" w14:textId="77777777" w:rsidR="00EA02A3" w:rsidRPr="00EA02A3" w:rsidRDefault="00EA02A3" w:rsidP="00EA02A3">
      <w:pPr>
        <w:rPr>
          <w:rFonts w:eastAsia="Calibri"/>
        </w:rPr>
      </w:pPr>
      <w:proofErr w:type="spellStart"/>
      <w:r w:rsidRPr="00EA02A3">
        <w:rPr>
          <w:rFonts w:eastAsia="Calibri"/>
        </w:rPr>
        <w:t>Hamshack</w:t>
      </w:r>
      <w:proofErr w:type="spellEnd"/>
      <w:r w:rsidRPr="00EA02A3">
        <w:rPr>
          <w:rFonts w:eastAsia="Calibri"/>
        </w:rPr>
        <w:t xml:space="preserve"> Hotline #4161</w:t>
      </w:r>
    </w:p>
    <w:p w14:paraId="36A91D8F" w14:textId="77777777" w:rsidR="00130ADA" w:rsidRDefault="00130ADA" w:rsidP="00130ADA"/>
    <w:p w14:paraId="2EB47FAA" w14:textId="084F7DD8" w:rsidR="00075A81" w:rsidRPr="00075A81" w:rsidRDefault="00592AF0" w:rsidP="00075A81">
      <w:pPr>
        <w:rPr>
          <w:b/>
          <w:i/>
          <w:color w:val="000000" w:themeColor="text1"/>
        </w:rPr>
      </w:pPr>
      <w:bookmarkStart w:id="19" w:name="_Hlk503209855"/>
      <w:r>
        <w:rPr>
          <w:rFonts w:eastAsia="Calibri"/>
          <w:b/>
        </w:rPr>
        <w:pict w14:anchorId="1A45F187">
          <v:rect id="_x0000_i1035" style="width:0;height:1.5pt" o:hralign="center" o:hrstd="t" o:hr="t" fillcolor="#a0a0a0" stroked="f"/>
        </w:pict>
      </w:r>
    </w:p>
    <w:p w14:paraId="03CB39A4" w14:textId="708162B4" w:rsidR="00075A81" w:rsidRPr="00075A81" w:rsidRDefault="00075A81" w:rsidP="00075A81">
      <w:pPr>
        <w:rPr>
          <w:color w:val="000000" w:themeColor="text1"/>
        </w:rPr>
      </w:pPr>
      <w:bookmarkStart w:id="20" w:name="national"/>
      <w:bookmarkEnd w:id="20"/>
      <w:r w:rsidRPr="00075A81">
        <w:rPr>
          <w:b/>
          <w:i/>
          <w:color w:val="000000" w:themeColor="text1"/>
          <w:sz w:val="28"/>
          <w:szCs w:val="28"/>
        </w:rPr>
        <w:t>National News</w:t>
      </w:r>
    </w:p>
    <w:p w14:paraId="266F0B31" w14:textId="77777777" w:rsidR="00075A81" w:rsidRPr="00075A81" w:rsidRDefault="00075A81" w:rsidP="00075A81">
      <w:pPr>
        <w:rPr>
          <w:iCs/>
          <w:noProof/>
        </w:rPr>
      </w:pPr>
      <w:r w:rsidRPr="00075A81">
        <w:rPr>
          <w:iCs/>
          <w:color w:val="000000" w:themeColor="text1"/>
        </w:rPr>
        <w:t xml:space="preserve">(from </w:t>
      </w:r>
      <w:proofErr w:type="spellStart"/>
      <w:r w:rsidRPr="00075A81">
        <w:rPr>
          <w:iCs/>
          <w:color w:val="000000" w:themeColor="text1"/>
        </w:rPr>
        <w:t>arrl</w:t>
      </w:r>
      <w:proofErr w:type="spellEnd"/>
      <w:r w:rsidRPr="00075A81">
        <w:rPr>
          <w:iCs/>
          <w:color w:val="000000" w:themeColor="text1"/>
        </w:rPr>
        <w:t xml:space="preserve"> and other sources)</w:t>
      </w:r>
      <w:r w:rsidRPr="00075A81">
        <w:rPr>
          <w:iCs/>
          <w:noProof/>
        </w:rPr>
        <w:t xml:space="preserve"> </w:t>
      </w:r>
    </w:p>
    <w:p w14:paraId="0D0D1CA3" w14:textId="77777777" w:rsidR="00075A81" w:rsidRPr="00075A81" w:rsidRDefault="00075A81" w:rsidP="00075A81">
      <w:pPr>
        <w:textAlignment w:val="baseline"/>
        <w:rPr>
          <w:rFonts w:eastAsia="Times New Roman"/>
          <w:iCs/>
          <w:color w:val="224466"/>
          <w:bdr w:val="none" w:sz="0" w:space="0" w:color="auto" w:frame="1"/>
        </w:rPr>
      </w:pPr>
    </w:p>
    <w:p w14:paraId="31468069" w14:textId="73B8B607" w:rsidR="00503F31" w:rsidRPr="00503F31" w:rsidRDefault="00503F31" w:rsidP="00503F31">
      <w:pPr>
        <w:contextualSpacing/>
        <w:jc w:val="center"/>
        <w:rPr>
          <w:b/>
          <w:bCs/>
          <w:i/>
          <w:iCs/>
          <w:sz w:val="28"/>
          <w:szCs w:val="28"/>
        </w:rPr>
      </w:pPr>
      <w:r w:rsidRPr="00503F31">
        <w:rPr>
          <w:b/>
          <w:bCs/>
          <w:i/>
          <w:iCs/>
          <w:sz w:val="28"/>
          <w:szCs w:val="28"/>
        </w:rPr>
        <w:t>Dayton Hamvention 2019 Attendance Approaches All-Time Peak</w:t>
      </w:r>
    </w:p>
    <w:p w14:paraId="027C2FE6" w14:textId="481AFD21" w:rsidR="00503F31" w:rsidRDefault="00E96193" w:rsidP="00503F31">
      <w:pPr>
        <w:contextualSpacing/>
      </w:pPr>
      <w:r w:rsidRPr="00503F31">
        <w:rPr>
          <w:noProof/>
        </w:rPr>
        <w:drawing>
          <wp:anchor distT="0" distB="0" distL="114300" distR="114300" simplePos="0" relativeHeight="252565504" behindDoc="1" locked="0" layoutInCell="1" allowOverlap="1" wp14:anchorId="15438A70" wp14:editId="4E6DC2B0">
            <wp:simplePos x="0" y="0"/>
            <wp:positionH relativeFrom="margin">
              <wp:align>right</wp:align>
            </wp:positionH>
            <wp:positionV relativeFrom="paragraph">
              <wp:posOffset>93345</wp:posOffset>
            </wp:positionV>
            <wp:extent cx="3535680" cy="2590800"/>
            <wp:effectExtent l="0" t="0" r="7620" b="0"/>
            <wp:wrapTight wrapText="bothSides">
              <wp:wrapPolygon edited="0">
                <wp:start x="0" y="0"/>
                <wp:lineTo x="0" y="21441"/>
                <wp:lineTo x="21530" y="21441"/>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535680" cy="2590800"/>
                    </a:xfrm>
                    <a:prstGeom prst="rect">
                      <a:avLst/>
                    </a:prstGeom>
                  </pic:spPr>
                </pic:pic>
              </a:graphicData>
            </a:graphic>
            <wp14:sizeRelH relativeFrom="page">
              <wp14:pctWidth>0</wp14:pctWidth>
            </wp14:sizeRelH>
            <wp14:sizeRelV relativeFrom="page">
              <wp14:pctHeight>0</wp14:pctHeight>
            </wp14:sizeRelV>
          </wp:anchor>
        </w:drawing>
      </w:r>
    </w:p>
    <w:p w14:paraId="061E5E6A" w14:textId="77777777" w:rsidR="00E96193" w:rsidRDefault="00E96193" w:rsidP="00503F31">
      <w:pPr>
        <w:contextualSpacing/>
      </w:pPr>
    </w:p>
    <w:p w14:paraId="0EAB5BD1" w14:textId="77777777" w:rsidR="00E96193" w:rsidRDefault="00E96193" w:rsidP="00503F31">
      <w:pPr>
        <w:contextualSpacing/>
      </w:pPr>
    </w:p>
    <w:p w14:paraId="2F1706F6" w14:textId="5618C0DA" w:rsidR="00503F31" w:rsidRDefault="00503F31" w:rsidP="00503F31">
      <w:pPr>
        <w:contextualSpacing/>
      </w:pPr>
      <w:r w:rsidRPr="00503F31">
        <w:t>The Hamvention Executive Team announced on July 15 that attendance at </w:t>
      </w:r>
      <w:hyperlink r:id="rId141" w:history="1">
        <w:r w:rsidRPr="00503F31">
          <w:rPr>
            <w:rStyle w:val="Hyperlink"/>
            <w:b/>
            <w:bCs/>
          </w:rPr>
          <w:t>Dayton Hamvention</w:t>
        </w:r>
      </w:hyperlink>
      <w:r w:rsidRPr="00503F31">
        <w:t xml:space="preserve">® 2019 was  </w:t>
      </w:r>
      <w:r w:rsidRPr="00503F31">
        <w:rPr>
          <w:b/>
          <w:bCs/>
        </w:rPr>
        <w:t>32,472</w:t>
      </w:r>
      <w:r w:rsidRPr="00503F31">
        <w:t xml:space="preserve">. This marks the highest attendance recorded since Hamvention moved in 2017 from Hara Arena to the Greene County Fairgrounds and Exposition Center in Xenia, Ohio. This year’s attendance also approached an all-time Hamvention high. </w:t>
      </w:r>
    </w:p>
    <w:p w14:paraId="4D68CF9A" w14:textId="77777777" w:rsidR="00503F31" w:rsidRDefault="00503F31" w:rsidP="00503F31">
      <w:pPr>
        <w:contextualSpacing/>
      </w:pPr>
    </w:p>
    <w:p w14:paraId="1C85430B" w14:textId="77777777" w:rsidR="00E96193" w:rsidRDefault="00E96193" w:rsidP="00E96193">
      <w:pPr>
        <w:rPr>
          <w:sz w:val="20"/>
          <w:szCs w:val="20"/>
        </w:rPr>
      </w:pPr>
    </w:p>
    <w:p w14:paraId="56644F74" w14:textId="77777777" w:rsidR="00E96193" w:rsidRDefault="00E96193" w:rsidP="00E96193">
      <w:pPr>
        <w:rPr>
          <w:sz w:val="20"/>
          <w:szCs w:val="20"/>
        </w:rPr>
      </w:pPr>
    </w:p>
    <w:p w14:paraId="47581598" w14:textId="77777777" w:rsidR="00E96193" w:rsidRDefault="00E96193" w:rsidP="00E96193">
      <w:pPr>
        <w:rPr>
          <w:sz w:val="20"/>
          <w:szCs w:val="20"/>
        </w:rPr>
      </w:pPr>
    </w:p>
    <w:p w14:paraId="17B666F7" w14:textId="19414E0D" w:rsidR="00E96193" w:rsidRDefault="00592AF0" w:rsidP="00E96193">
      <w:pPr>
        <w:rPr>
          <w:rStyle w:val="Hyperlink"/>
          <w:sz w:val="20"/>
          <w:szCs w:val="20"/>
        </w:rPr>
      </w:pPr>
      <w:hyperlink w:anchor="TOP" w:history="1">
        <w:r w:rsidR="00E96193" w:rsidRPr="00C20E11">
          <w:rPr>
            <w:rStyle w:val="Hyperlink"/>
            <w:sz w:val="20"/>
            <w:szCs w:val="20"/>
          </w:rPr>
          <w:t>TOP^</w:t>
        </w:r>
      </w:hyperlink>
    </w:p>
    <w:p w14:paraId="6E98E135" w14:textId="70795940" w:rsidR="00503F31" w:rsidRPr="00503F31" w:rsidRDefault="00503F31" w:rsidP="00503F31">
      <w:pPr>
        <w:contextualSpacing/>
      </w:pPr>
      <w:r w:rsidRPr="00503F31">
        <w:lastRenderedPageBreak/>
        <w:t>Attendance at the show peaked in 1993 at 33,669, before the 1996 change in date from April to May while Hamvention was still being held at Hara Arena. Last year, Hamvention welcomed 28,417 visitors in its second year in Xenia. Attendance in 2016 for the show’s final year at Hara was 25,364. </w:t>
      </w:r>
      <w:hyperlink r:id="rId142" w:history="1">
        <w:r w:rsidRPr="00503F31">
          <w:rPr>
            <w:rStyle w:val="Hyperlink"/>
            <w:b/>
            <w:bCs/>
          </w:rPr>
          <w:t>Hamvention</w:t>
        </w:r>
      </w:hyperlink>
      <w:r w:rsidRPr="00503F31">
        <w:t> hosted the ARRL 2019 National Convention, and both embraced the theme of “Mentoring the Next Generation.”</w:t>
      </w:r>
    </w:p>
    <w:p w14:paraId="0DDBA3E4" w14:textId="77777777" w:rsidR="00503F31" w:rsidRDefault="00503F31" w:rsidP="00503F31">
      <w:pPr>
        <w:contextualSpacing/>
      </w:pPr>
    </w:p>
    <w:p w14:paraId="7A04B319" w14:textId="13A7224D" w:rsidR="00503F31" w:rsidRPr="00503F31" w:rsidRDefault="00503F31" w:rsidP="00503F31">
      <w:pPr>
        <w:contextualSpacing/>
      </w:pPr>
      <w:r w:rsidRPr="00503F31">
        <w:t xml:space="preserve">“Our early indications were that 2019 would be a big year, and it lived up to our expectations,” Hamvention General Chair Jack </w:t>
      </w:r>
      <w:proofErr w:type="spellStart"/>
      <w:r w:rsidRPr="00503F31">
        <w:t>Gerbs</w:t>
      </w:r>
      <w:proofErr w:type="spellEnd"/>
      <w:r w:rsidRPr="00503F31">
        <w:t>, WB8SCT, said. “Our more than 700 volunteers worked hard to ensure that we presented a great show for our visitors. It wouldn't have been possible without them. I also want to thank all our vendors and visitors and hope they will all be back next year.”</w:t>
      </w:r>
    </w:p>
    <w:p w14:paraId="178FE773" w14:textId="77777777" w:rsidR="00503F31" w:rsidRDefault="00503F31" w:rsidP="00503F31">
      <w:pPr>
        <w:contextualSpacing/>
      </w:pPr>
    </w:p>
    <w:p w14:paraId="2157C83C" w14:textId="3E2B20A3" w:rsidR="00503F31" w:rsidRPr="00503F31" w:rsidRDefault="00503F31" w:rsidP="00503F31">
      <w:pPr>
        <w:contextualSpacing/>
      </w:pPr>
      <w:r w:rsidRPr="00503F31">
        <w:t>Hamvention officials suggested that a small factor behind the increased attendance could have been the free admission on Sunday. Sunday-only tickets accounted for some 800 of the total attendance. The open admission day was an effort to allow local non-hams to experience Hamvention, and free Sunday admission is expected to be continued next year, Hamvention officials said.</w:t>
      </w:r>
    </w:p>
    <w:p w14:paraId="7FC940D2" w14:textId="77777777" w:rsidR="00503F31" w:rsidRDefault="00503F31" w:rsidP="00503F31">
      <w:pPr>
        <w:contextualSpacing/>
      </w:pPr>
    </w:p>
    <w:p w14:paraId="3FA96CE7" w14:textId="06AEED10" w:rsidR="00503F31" w:rsidRPr="00503F31" w:rsidRDefault="00503F31" w:rsidP="00503F31">
      <w:pPr>
        <w:contextualSpacing/>
      </w:pPr>
      <w:r w:rsidRPr="00503F31">
        <w:t xml:space="preserve">Assistant General Chair Rick </w:t>
      </w:r>
      <w:proofErr w:type="spellStart"/>
      <w:r w:rsidRPr="00503F31">
        <w:t>Allnutt</w:t>
      </w:r>
      <w:proofErr w:type="spellEnd"/>
      <w:r w:rsidRPr="00503F31">
        <w:t xml:space="preserve">, WS8G, said that amateur operators from all US states and territories and 60 other countries attended Dayton Hamvention 2019. According to </w:t>
      </w:r>
      <w:proofErr w:type="spellStart"/>
      <w:r w:rsidRPr="00503F31">
        <w:t>Allnutt</w:t>
      </w:r>
      <w:proofErr w:type="spellEnd"/>
      <w:r w:rsidRPr="00503F31">
        <w:t>, comments received about the show were overwhelmingly positive.</w:t>
      </w:r>
    </w:p>
    <w:p w14:paraId="3D7FE9C4" w14:textId="77777777" w:rsidR="00503F31" w:rsidRDefault="00503F31" w:rsidP="00503F31">
      <w:pPr>
        <w:contextualSpacing/>
      </w:pPr>
    </w:p>
    <w:p w14:paraId="61C3C237" w14:textId="66C8B977" w:rsidR="00503F31" w:rsidRPr="00503F31" w:rsidRDefault="00503F31" w:rsidP="00503F31">
      <w:pPr>
        <w:contextualSpacing/>
      </w:pPr>
      <w:proofErr w:type="spellStart"/>
      <w:r w:rsidRPr="00503F31">
        <w:t>Gerbs</w:t>
      </w:r>
      <w:proofErr w:type="spellEnd"/>
      <w:r w:rsidRPr="00503F31">
        <w:t xml:space="preserve"> said the Agricultural Society, Greene County, Xenia Township, and the City of Xenia cooperated in making Hamvention 2019 a success.</w:t>
      </w:r>
    </w:p>
    <w:p w14:paraId="4AF558B2" w14:textId="77777777" w:rsidR="00503F31" w:rsidRDefault="00503F31" w:rsidP="00503F31">
      <w:pPr>
        <w:contextualSpacing/>
      </w:pPr>
    </w:p>
    <w:p w14:paraId="2DFEB231" w14:textId="7A4B29C1" w:rsidR="00503F31" w:rsidRPr="00503F31" w:rsidRDefault="00503F31" w:rsidP="00503F31">
      <w:pPr>
        <w:contextualSpacing/>
      </w:pPr>
      <w:r w:rsidRPr="00503F31">
        <w:t xml:space="preserve">The world’s largest Amateur Radio exposition, Dayton Hamvention is sponsored by the Dayton Amateur Radio Association (DARA) every third full weekend in May. Hamvention 2020 will take place on </w:t>
      </w:r>
      <w:r w:rsidRPr="002A673C">
        <w:rPr>
          <w:b/>
          <w:bCs/>
        </w:rPr>
        <w:t>May 15, 16, and 17</w:t>
      </w:r>
      <w:r w:rsidRPr="00503F31">
        <w:t>. </w:t>
      </w:r>
      <w:r w:rsidR="002A673C">
        <w:t>Mark your calendars now.</w:t>
      </w:r>
    </w:p>
    <w:p w14:paraId="4417EF8B" w14:textId="54B13379" w:rsidR="00075A81" w:rsidRDefault="00075A81" w:rsidP="00503F31">
      <w:pPr>
        <w:contextualSpacing/>
      </w:pPr>
    </w:p>
    <w:p w14:paraId="3B1D9873" w14:textId="3CBB8765" w:rsidR="00503F31" w:rsidRDefault="00503F31" w:rsidP="00503F31">
      <w:pPr>
        <w:contextualSpacing/>
        <w:jc w:val="center"/>
      </w:pPr>
      <w:r>
        <w:t>#########</w:t>
      </w:r>
    </w:p>
    <w:p w14:paraId="763FD0B9" w14:textId="7986B9FA" w:rsidR="00075A81" w:rsidRDefault="00075A81" w:rsidP="00075A81">
      <w:pPr>
        <w:contextualSpacing/>
      </w:pPr>
    </w:p>
    <w:p w14:paraId="3EEBE2C5" w14:textId="0395DF44" w:rsidR="00D630AF" w:rsidRPr="00D630AF" w:rsidRDefault="00D630AF" w:rsidP="00D630AF">
      <w:pPr>
        <w:contextualSpacing/>
        <w:jc w:val="center"/>
        <w:rPr>
          <w:b/>
          <w:bCs/>
          <w:i/>
          <w:iCs/>
          <w:sz w:val="28"/>
          <w:szCs w:val="28"/>
        </w:rPr>
      </w:pPr>
      <w:r w:rsidRPr="00D630AF">
        <w:rPr>
          <w:b/>
          <w:bCs/>
          <w:i/>
          <w:iCs/>
          <w:sz w:val="28"/>
          <w:szCs w:val="28"/>
        </w:rPr>
        <w:t>Award for Top Homebrew Designers in Amateur Radio Announced</w:t>
      </w:r>
    </w:p>
    <w:p w14:paraId="7BCC8689" w14:textId="77777777" w:rsidR="00D630AF" w:rsidRDefault="00D630AF" w:rsidP="00D630AF">
      <w:pPr>
        <w:contextualSpacing/>
      </w:pPr>
    </w:p>
    <w:p w14:paraId="6FAC10D0" w14:textId="39EDDF05" w:rsidR="00D630AF" w:rsidRPr="00D630AF" w:rsidRDefault="002556E1" w:rsidP="00D630AF">
      <w:pPr>
        <w:contextualSpacing/>
      </w:pPr>
      <w:r w:rsidRPr="002556E1">
        <w:rPr>
          <w:noProof/>
        </w:rPr>
        <w:drawing>
          <wp:anchor distT="0" distB="0" distL="114300" distR="114300" simplePos="0" relativeHeight="252579840" behindDoc="1" locked="0" layoutInCell="1" allowOverlap="1" wp14:anchorId="7FBAC1B5" wp14:editId="7E4B6E21">
            <wp:simplePos x="0" y="0"/>
            <wp:positionH relativeFrom="column">
              <wp:posOffset>4658360</wp:posOffset>
            </wp:positionH>
            <wp:positionV relativeFrom="paragraph">
              <wp:posOffset>6985</wp:posOffset>
            </wp:positionV>
            <wp:extent cx="2265680" cy="1581150"/>
            <wp:effectExtent l="0" t="0" r="1270" b="0"/>
            <wp:wrapTight wrapText="bothSides">
              <wp:wrapPolygon edited="0">
                <wp:start x="0" y="0"/>
                <wp:lineTo x="0" y="21340"/>
                <wp:lineTo x="21430" y="21340"/>
                <wp:lineTo x="214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265680" cy="1581150"/>
                    </a:xfrm>
                    <a:prstGeom prst="rect">
                      <a:avLst/>
                    </a:prstGeom>
                  </pic:spPr>
                </pic:pic>
              </a:graphicData>
            </a:graphic>
            <wp14:sizeRelH relativeFrom="page">
              <wp14:pctWidth>0</wp14:pctWidth>
            </wp14:sizeRelH>
            <wp14:sizeRelV relativeFrom="page">
              <wp14:pctHeight>0</wp14:pctHeight>
            </wp14:sizeRelV>
          </wp:anchor>
        </w:drawing>
      </w:r>
      <w:r w:rsidR="00D630AF" w:rsidRPr="00D630AF">
        <w:t>The </w:t>
      </w:r>
      <w:hyperlink r:id="rId144" w:history="1">
        <w:r w:rsidR="00D630AF" w:rsidRPr="00D630AF">
          <w:rPr>
            <w:rStyle w:val="Hyperlink"/>
            <w:b/>
            <w:bCs/>
          </w:rPr>
          <w:t>ICQ Podcast</w:t>
        </w:r>
      </w:hyperlink>
      <w:r w:rsidR="00D630AF" w:rsidRPr="00D630AF">
        <w:t> has announced a partnership to establish an annual “</w:t>
      </w:r>
      <w:hyperlink r:id="rId145" w:history="1">
        <w:r w:rsidR="00D630AF" w:rsidRPr="00D630AF">
          <w:rPr>
            <w:rStyle w:val="Hyperlink"/>
            <w:b/>
            <w:bCs/>
          </w:rPr>
          <w:t>Homebrew Heroes Award</w:t>
        </w:r>
      </w:hyperlink>
      <w:r w:rsidR="00D630AF" w:rsidRPr="00D630AF">
        <w:t>” to recognize individuals, groups, or organizations that help to define the frontiers in Amateur Radio technology by building their own equipment. The new awards program is independent of the ICQ Podcast, but three podcast members comprise the Steering Committee — Frank Howell, K4FMH; Martin Butler, M1MRB/W9ICQ, and Colin Butler, M6BOY. The ICQ Podcast is a promotional partner in this endeavor, and Howell maintains the award website.</w:t>
      </w:r>
    </w:p>
    <w:p w14:paraId="7EC7B4C8" w14:textId="01F6B380" w:rsidR="002556E1" w:rsidRDefault="002556E1" w:rsidP="00D630AF">
      <w:pPr>
        <w:contextualSpacing/>
      </w:pPr>
    </w:p>
    <w:p w14:paraId="370DE1B1" w14:textId="42FBBC8C" w:rsidR="00D630AF" w:rsidRPr="00D630AF" w:rsidRDefault="00D630AF" w:rsidP="00D630AF">
      <w:pPr>
        <w:contextualSpacing/>
      </w:pPr>
      <w:r w:rsidRPr="00D630AF">
        <w:t>“We felt that with all of the technical homebrew activity in Amateur Radio today, that there should be a means by which to identify and highlight those whose technical creativity has made a clear impact on the hobby,” Howell said. Martin Butler observed the trio’s recent visit to Dayton Hamvention convinced them that homebrewing is alive and well.</w:t>
      </w:r>
    </w:p>
    <w:p w14:paraId="7F916044" w14:textId="77777777" w:rsidR="00E96193" w:rsidRDefault="00E96193" w:rsidP="00E96193">
      <w:pPr>
        <w:rPr>
          <w:sz w:val="20"/>
          <w:szCs w:val="20"/>
        </w:rPr>
      </w:pPr>
    </w:p>
    <w:p w14:paraId="658CD94E" w14:textId="77777777" w:rsidR="00E96193" w:rsidRDefault="00E96193" w:rsidP="00E96193">
      <w:pPr>
        <w:rPr>
          <w:sz w:val="20"/>
          <w:szCs w:val="20"/>
        </w:rPr>
      </w:pPr>
    </w:p>
    <w:p w14:paraId="5EEE14A0" w14:textId="69CC8164" w:rsidR="00E96193" w:rsidRDefault="00592AF0" w:rsidP="00E96193">
      <w:pPr>
        <w:rPr>
          <w:rStyle w:val="Hyperlink"/>
          <w:sz w:val="20"/>
          <w:szCs w:val="20"/>
        </w:rPr>
      </w:pPr>
      <w:hyperlink w:anchor="TOP" w:history="1">
        <w:r w:rsidR="00E96193" w:rsidRPr="00C20E11">
          <w:rPr>
            <w:rStyle w:val="Hyperlink"/>
            <w:sz w:val="20"/>
            <w:szCs w:val="20"/>
          </w:rPr>
          <w:t>TOP^</w:t>
        </w:r>
      </w:hyperlink>
    </w:p>
    <w:p w14:paraId="2A980CF5" w14:textId="4E6F6374" w:rsidR="00D630AF" w:rsidRPr="00D630AF" w:rsidRDefault="00D630AF" w:rsidP="00D630AF">
      <w:pPr>
        <w:contextualSpacing/>
      </w:pPr>
      <w:r w:rsidRPr="00D630AF">
        <w:lastRenderedPageBreak/>
        <w:t>Seeing this, Martin’s son, Colin, added, “My background in strategic marketing and information technology led me to believe that the time was right for such an award.”</w:t>
      </w:r>
    </w:p>
    <w:p w14:paraId="48BBE7A2" w14:textId="77777777" w:rsidR="002556E1" w:rsidRDefault="002556E1" w:rsidP="00D630AF">
      <w:pPr>
        <w:contextualSpacing/>
      </w:pPr>
    </w:p>
    <w:p w14:paraId="2635DBB0" w14:textId="1F2E27DC" w:rsidR="00D630AF" w:rsidRPr="00D630AF" w:rsidRDefault="00D630AF" w:rsidP="00D630AF">
      <w:pPr>
        <w:contextualSpacing/>
      </w:pPr>
      <w:r w:rsidRPr="00D630AF">
        <w:t xml:space="preserve">Jeremy </w:t>
      </w:r>
      <w:proofErr w:type="spellStart"/>
      <w:r w:rsidRPr="00D630AF">
        <w:t>Kolonay</w:t>
      </w:r>
      <w:proofErr w:type="spellEnd"/>
      <w:r w:rsidRPr="00D630AF">
        <w:t>, KF7IJZ, co-host of </w:t>
      </w:r>
      <w:hyperlink r:id="rId146" w:history="1">
        <w:r w:rsidRPr="00D630AF">
          <w:rPr>
            <w:rStyle w:val="Hyperlink"/>
            <w:b/>
            <w:bCs/>
          </w:rPr>
          <w:t>Ham Radio Workbench</w:t>
        </w:r>
      </w:hyperlink>
      <w:r w:rsidRPr="00D630AF">
        <w:t> podcast, expressed enthusiasm for the new award. “It’s really important to have a way to recognize and promote excellence achieved by the most successful participants,” he said.</w:t>
      </w:r>
    </w:p>
    <w:p w14:paraId="25F653D0" w14:textId="77777777" w:rsidR="002556E1" w:rsidRDefault="002556E1" w:rsidP="00D630AF">
      <w:pPr>
        <w:contextualSpacing/>
      </w:pPr>
    </w:p>
    <w:p w14:paraId="7B39A9C1" w14:textId="13D05231" w:rsidR="00D630AF" w:rsidRPr="00D630AF" w:rsidRDefault="00D630AF" w:rsidP="00D630AF">
      <w:pPr>
        <w:contextualSpacing/>
      </w:pPr>
      <w:r w:rsidRPr="00D630AF">
        <w:t xml:space="preserve">Howell said corporate sponsors have begun to sign on to donate prizes for future award recipients. The list includes </w:t>
      </w:r>
      <w:proofErr w:type="spellStart"/>
      <w:r w:rsidRPr="00D630AF">
        <w:t>Digilent</w:t>
      </w:r>
      <w:proofErr w:type="spellEnd"/>
      <w:r w:rsidRPr="00D630AF">
        <w:t>, which told the award committee that it would contribute an Analog Discovery 2 test device, and Howell said he anticipates that the donor list will grow as more become aware of the new award.</w:t>
      </w:r>
    </w:p>
    <w:p w14:paraId="1935C0B7" w14:textId="77777777" w:rsidR="002556E1" w:rsidRDefault="002556E1" w:rsidP="00D630AF">
      <w:pPr>
        <w:contextualSpacing/>
      </w:pPr>
    </w:p>
    <w:p w14:paraId="654D8947" w14:textId="66D54BF1" w:rsidR="00075A81" w:rsidRDefault="00D630AF" w:rsidP="002556E1">
      <w:pPr>
        <w:contextualSpacing/>
      </w:pPr>
      <w:r w:rsidRPr="00D630AF">
        <w:t>There is no application for the award. The Steering Committee will recognize Homebrew Heroes Award candidates in the broad area of electronic homebrew design and construction “based upon the impact they have made in Amateur Radio,” the award website says. The Steering Committee will accept suggestions, however, and will evaluate these for referral to an anonymous Selection Committee. </w:t>
      </w:r>
    </w:p>
    <w:p w14:paraId="1FCF398A" w14:textId="6BDF2691" w:rsidR="002556E1" w:rsidRDefault="002556E1" w:rsidP="002556E1">
      <w:pPr>
        <w:contextualSpacing/>
      </w:pPr>
    </w:p>
    <w:p w14:paraId="6AD774CC" w14:textId="2FE98344" w:rsidR="002556E1" w:rsidRDefault="002556E1" w:rsidP="002556E1">
      <w:pPr>
        <w:contextualSpacing/>
        <w:jc w:val="center"/>
      </w:pPr>
      <w:r>
        <w:t>#########</w:t>
      </w:r>
    </w:p>
    <w:p w14:paraId="2C5DA43E" w14:textId="72426776" w:rsidR="002556E1" w:rsidRDefault="002556E1" w:rsidP="002556E1">
      <w:pPr>
        <w:contextualSpacing/>
        <w:jc w:val="center"/>
      </w:pPr>
    </w:p>
    <w:p w14:paraId="7AF24849" w14:textId="6300362A" w:rsidR="00327F4A" w:rsidRDefault="00327F4A" w:rsidP="00327F4A">
      <w:pPr>
        <w:contextualSpacing/>
      </w:pPr>
      <w:r>
        <w:rPr>
          <w:noProof/>
        </w:rPr>
        <w:drawing>
          <wp:anchor distT="0" distB="0" distL="114300" distR="114300" simplePos="0" relativeHeight="252580864" behindDoc="1" locked="0" layoutInCell="1" allowOverlap="1" wp14:anchorId="641FCA0F" wp14:editId="50B76285">
            <wp:simplePos x="0" y="0"/>
            <wp:positionH relativeFrom="margin">
              <wp:align>center</wp:align>
            </wp:positionH>
            <wp:positionV relativeFrom="paragraph">
              <wp:posOffset>0</wp:posOffset>
            </wp:positionV>
            <wp:extent cx="5723890" cy="277114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23890" cy="2771140"/>
                    </a:xfrm>
                    <a:prstGeom prst="rect">
                      <a:avLst/>
                    </a:prstGeom>
                    <a:noFill/>
                  </pic:spPr>
                </pic:pic>
              </a:graphicData>
            </a:graphic>
            <wp14:sizeRelH relativeFrom="page">
              <wp14:pctWidth>0</wp14:pctWidth>
            </wp14:sizeRelH>
            <wp14:sizeRelV relativeFrom="page">
              <wp14:pctHeight>0</wp14:pctHeight>
            </wp14:sizeRelV>
          </wp:anchor>
        </w:drawing>
      </w:r>
    </w:p>
    <w:p w14:paraId="4CCCB5F9" w14:textId="77777777" w:rsidR="00327F4A" w:rsidRDefault="00327F4A" w:rsidP="00327F4A">
      <w:pPr>
        <w:contextualSpacing/>
      </w:pPr>
    </w:p>
    <w:p w14:paraId="6A1BFAEE" w14:textId="77777777" w:rsidR="00327F4A" w:rsidRDefault="00327F4A" w:rsidP="00327F4A">
      <w:pPr>
        <w:contextualSpacing/>
      </w:pPr>
    </w:p>
    <w:p w14:paraId="32379BD4" w14:textId="77777777" w:rsidR="00327F4A" w:rsidRDefault="00327F4A" w:rsidP="00327F4A">
      <w:pPr>
        <w:contextualSpacing/>
      </w:pPr>
    </w:p>
    <w:p w14:paraId="37DDD407" w14:textId="77777777" w:rsidR="00327F4A" w:rsidRDefault="00327F4A" w:rsidP="00327F4A">
      <w:pPr>
        <w:contextualSpacing/>
      </w:pPr>
    </w:p>
    <w:p w14:paraId="4C915391" w14:textId="77777777" w:rsidR="00327F4A" w:rsidRDefault="00327F4A" w:rsidP="00327F4A">
      <w:pPr>
        <w:contextualSpacing/>
      </w:pPr>
    </w:p>
    <w:p w14:paraId="710BE5F7" w14:textId="77777777" w:rsidR="00327F4A" w:rsidRDefault="00327F4A" w:rsidP="00327F4A">
      <w:pPr>
        <w:contextualSpacing/>
      </w:pPr>
    </w:p>
    <w:p w14:paraId="49A0BB56" w14:textId="77777777" w:rsidR="00327F4A" w:rsidRDefault="00327F4A" w:rsidP="00327F4A">
      <w:pPr>
        <w:contextualSpacing/>
      </w:pPr>
    </w:p>
    <w:p w14:paraId="43B9734D" w14:textId="77777777" w:rsidR="00327F4A" w:rsidRDefault="00327F4A" w:rsidP="00327F4A">
      <w:pPr>
        <w:contextualSpacing/>
      </w:pPr>
    </w:p>
    <w:p w14:paraId="752B0002" w14:textId="77777777" w:rsidR="00327F4A" w:rsidRDefault="00327F4A" w:rsidP="00327F4A">
      <w:pPr>
        <w:contextualSpacing/>
      </w:pPr>
    </w:p>
    <w:p w14:paraId="23F3B086" w14:textId="77777777" w:rsidR="00327F4A" w:rsidRDefault="00327F4A" w:rsidP="00327F4A">
      <w:pPr>
        <w:contextualSpacing/>
      </w:pPr>
    </w:p>
    <w:p w14:paraId="490A3005" w14:textId="77777777" w:rsidR="00327F4A" w:rsidRDefault="00327F4A" w:rsidP="00327F4A">
      <w:pPr>
        <w:contextualSpacing/>
      </w:pPr>
    </w:p>
    <w:p w14:paraId="21A9AA4D" w14:textId="77777777" w:rsidR="00327F4A" w:rsidRDefault="00327F4A" w:rsidP="00327F4A">
      <w:pPr>
        <w:contextualSpacing/>
      </w:pPr>
    </w:p>
    <w:p w14:paraId="1561B18B" w14:textId="77777777" w:rsidR="00327F4A" w:rsidRDefault="00327F4A" w:rsidP="00327F4A">
      <w:pPr>
        <w:contextualSpacing/>
      </w:pPr>
    </w:p>
    <w:p w14:paraId="6A99F14E" w14:textId="77777777" w:rsidR="00327F4A" w:rsidRDefault="00327F4A" w:rsidP="00327F4A">
      <w:pPr>
        <w:contextualSpacing/>
      </w:pPr>
    </w:p>
    <w:p w14:paraId="44415D1C" w14:textId="77777777" w:rsidR="00327F4A" w:rsidRDefault="00327F4A" w:rsidP="00327F4A">
      <w:pPr>
        <w:contextualSpacing/>
      </w:pPr>
    </w:p>
    <w:p w14:paraId="332A0F76" w14:textId="77777777" w:rsidR="00327F4A" w:rsidRDefault="00327F4A" w:rsidP="00327F4A">
      <w:pPr>
        <w:contextualSpacing/>
      </w:pPr>
    </w:p>
    <w:p w14:paraId="7376DFA6" w14:textId="1A9DCF65" w:rsidR="00327F4A" w:rsidRDefault="00327F4A" w:rsidP="00327F4A">
      <w:pPr>
        <w:contextualSpacing/>
      </w:pPr>
      <w:r>
        <w:t xml:space="preserve">For Immediate Release                                                                                      </w:t>
      </w:r>
    </w:p>
    <w:p w14:paraId="326ED8F1" w14:textId="77777777" w:rsidR="00327F4A" w:rsidRDefault="00327F4A" w:rsidP="00327F4A">
      <w:pPr>
        <w:contextualSpacing/>
      </w:pPr>
      <w:r>
        <w:t xml:space="preserve">Stephanie </w:t>
      </w:r>
      <w:proofErr w:type="spellStart"/>
      <w:r>
        <w:t>Beougher</w:t>
      </w:r>
      <w:proofErr w:type="spellEnd"/>
      <w:r>
        <w:t>, Ohio Adjutant General’s Dept., (614) 336-7369</w:t>
      </w:r>
    </w:p>
    <w:p w14:paraId="61857648" w14:textId="77777777" w:rsidR="00327F4A" w:rsidRDefault="00327F4A" w:rsidP="00327F4A">
      <w:pPr>
        <w:contextualSpacing/>
      </w:pPr>
      <w:r>
        <w:t xml:space="preserve">Kelli Blackwell, Ohio EMA, (614) 799-3694                                                                </w:t>
      </w:r>
    </w:p>
    <w:p w14:paraId="5817951A" w14:textId="77777777" w:rsidR="00327F4A" w:rsidRDefault="00327F4A" w:rsidP="00327F4A">
      <w:pPr>
        <w:contextualSpacing/>
      </w:pPr>
      <w:r>
        <w:t xml:space="preserve"> </w:t>
      </w:r>
    </w:p>
    <w:p w14:paraId="2BA75B36" w14:textId="67796877" w:rsidR="00327F4A" w:rsidRDefault="00327F4A" w:rsidP="00327F4A">
      <w:pPr>
        <w:contextualSpacing/>
      </w:pPr>
      <w:r>
        <w:t>State of Ohio Participates in National-Level Military Exercise</w:t>
      </w:r>
    </w:p>
    <w:p w14:paraId="4E62E149" w14:textId="77777777" w:rsidR="00327F4A" w:rsidRDefault="00327F4A" w:rsidP="00327F4A">
      <w:pPr>
        <w:contextualSpacing/>
      </w:pPr>
      <w:r>
        <w:t xml:space="preserve">Ohio National Guard, state, and local agencies take part in multi-hazard exercise, </w:t>
      </w:r>
      <w:r w:rsidRPr="00327F4A">
        <w:rPr>
          <w:b/>
          <w:bCs/>
        </w:rPr>
        <w:t>Aug. 5-8</w:t>
      </w:r>
    </w:p>
    <w:p w14:paraId="725BA1A2" w14:textId="77777777" w:rsidR="00E96193" w:rsidRDefault="00E96193" w:rsidP="00E96193">
      <w:pPr>
        <w:rPr>
          <w:sz w:val="20"/>
          <w:szCs w:val="20"/>
        </w:rPr>
      </w:pPr>
    </w:p>
    <w:p w14:paraId="73E5C34D" w14:textId="77777777" w:rsidR="00E96193" w:rsidRDefault="00E96193" w:rsidP="00E96193">
      <w:pPr>
        <w:rPr>
          <w:sz w:val="20"/>
          <w:szCs w:val="20"/>
        </w:rPr>
      </w:pPr>
    </w:p>
    <w:p w14:paraId="345852C9" w14:textId="77777777" w:rsidR="00E96193" w:rsidRDefault="00E96193" w:rsidP="00E96193">
      <w:pPr>
        <w:rPr>
          <w:sz w:val="20"/>
          <w:szCs w:val="20"/>
        </w:rPr>
      </w:pPr>
    </w:p>
    <w:p w14:paraId="55E3EA72" w14:textId="77777777" w:rsidR="00E96193" w:rsidRDefault="00E96193" w:rsidP="00E96193">
      <w:pPr>
        <w:rPr>
          <w:sz w:val="20"/>
          <w:szCs w:val="20"/>
        </w:rPr>
      </w:pPr>
    </w:p>
    <w:p w14:paraId="34104F27" w14:textId="77777777" w:rsidR="00E96193" w:rsidRDefault="00E96193" w:rsidP="00E96193">
      <w:pPr>
        <w:rPr>
          <w:sz w:val="20"/>
          <w:szCs w:val="20"/>
        </w:rPr>
      </w:pPr>
    </w:p>
    <w:p w14:paraId="108210A3" w14:textId="77777777" w:rsidR="00E96193" w:rsidRDefault="00E96193" w:rsidP="00E96193">
      <w:pPr>
        <w:rPr>
          <w:sz w:val="20"/>
          <w:szCs w:val="20"/>
        </w:rPr>
      </w:pPr>
    </w:p>
    <w:p w14:paraId="37A982FC" w14:textId="70B951BF" w:rsidR="00E96193" w:rsidRDefault="00592AF0" w:rsidP="00E96193">
      <w:pPr>
        <w:rPr>
          <w:rStyle w:val="Hyperlink"/>
          <w:sz w:val="20"/>
          <w:szCs w:val="20"/>
        </w:rPr>
      </w:pPr>
      <w:hyperlink w:anchor="TOP" w:history="1">
        <w:r w:rsidR="00E96193" w:rsidRPr="00C20E11">
          <w:rPr>
            <w:rStyle w:val="Hyperlink"/>
            <w:sz w:val="20"/>
            <w:szCs w:val="20"/>
          </w:rPr>
          <w:t>TOP^</w:t>
        </w:r>
      </w:hyperlink>
    </w:p>
    <w:p w14:paraId="66C53738" w14:textId="69C22066" w:rsidR="00327F4A" w:rsidRDefault="00327F4A" w:rsidP="00327F4A">
      <w:pPr>
        <w:contextualSpacing/>
      </w:pPr>
      <w:r>
        <w:lastRenderedPageBreak/>
        <w:t>Columbus, OH – The Ohio National Guard (OHNG) and Ohio Emergency Management Agency (Ohio EMA) are the hosts of Vigilant Guard 2019 (VG19), a national-level exercise that is cosponsored by U.S. Northern Command and National Guard Bureau.</w:t>
      </w:r>
    </w:p>
    <w:p w14:paraId="07CA9A0F" w14:textId="77777777" w:rsidR="00327F4A" w:rsidRDefault="00327F4A" w:rsidP="00327F4A">
      <w:pPr>
        <w:contextualSpacing/>
      </w:pPr>
    </w:p>
    <w:p w14:paraId="36E45189" w14:textId="41CD9B46" w:rsidR="00327F4A" w:rsidRDefault="00327F4A" w:rsidP="00327F4A">
      <w:pPr>
        <w:contextualSpacing/>
      </w:pPr>
      <w:r>
        <w:t xml:space="preserve">Scheduled for </w:t>
      </w:r>
      <w:r w:rsidRPr="00327F4A">
        <w:rPr>
          <w:b/>
          <w:bCs/>
        </w:rPr>
        <w:t>Aug. 5-8, 2019</w:t>
      </w:r>
      <w:r>
        <w:t>, VG19 is a four-day exercise that will test the state’s disaster and emergency response capabilities with a simulated cyberattack event that subsequently causes utility failures and disruptions. Emergency response to hazardous material accidents, civil disturbances, and radiological incidents will also be tested.</w:t>
      </w:r>
    </w:p>
    <w:p w14:paraId="40579DDF" w14:textId="77777777" w:rsidR="00327F4A" w:rsidRDefault="00327F4A" w:rsidP="00327F4A">
      <w:pPr>
        <w:contextualSpacing/>
      </w:pPr>
    </w:p>
    <w:p w14:paraId="7018C7B6" w14:textId="0284EBD3" w:rsidR="00327F4A" w:rsidRDefault="00327F4A" w:rsidP="00327F4A">
      <w:pPr>
        <w:contextualSpacing/>
      </w:pPr>
      <w:r>
        <w:t>“Vigilant Guard will put Ohio’s emergency response capabilities to the test in a worst-case scenario to help us prepare for a real-life threat to the health and safety of Ohioans,” said Gov. Mike DeWine. “An exercise of this magnitude requires cooperation across all levels of government, and I commend the efforts of everyone involved for their hard work to make sure we have a successful outcome.”</w:t>
      </w:r>
    </w:p>
    <w:p w14:paraId="3062C5E3" w14:textId="77777777" w:rsidR="00327F4A" w:rsidRDefault="00327F4A" w:rsidP="00327F4A">
      <w:pPr>
        <w:contextualSpacing/>
      </w:pPr>
    </w:p>
    <w:p w14:paraId="01B2943F" w14:textId="7C5051E5" w:rsidR="00327F4A" w:rsidRDefault="00327F4A" w:rsidP="00327F4A">
      <w:pPr>
        <w:contextualSpacing/>
      </w:pPr>
      <w:r>
        <w:t>Exercise activities and venues will take place in the following counties: Athens, Clark, Columbiana, Franklin, Greene, Guernsey, Hamilton, Knox, Licking, Portage, and Washington.</w:t>
      </w:r>
    </w:p>
    <w:p w14:paraId="53CBD81C" w14:textId="77777777" w:rsidR="00327F4A" w:rsidRDefault="00327F4A" w:rsidP="00327F4A">
      <w:pPr>
        <w:contextualSpacing/>
      </w:pPr>
    </w:p>
    <w:p w14:paraId="3AEDE391" w14:textId="584E6D81" w:rsidR="00327F4A" w:rsidRDefault="00327F4A" w:rsidP="00327F4A">
      <w:pPr>
        <w:contextualSpacing/>
      </w:pPr>
      <w:r>
        <w:t xml:space="preserve">“Vigilant Guard is an exciting opportunity to test and showcase the coordinated disaster response and recovery abilities of Ohio’s military and civilian personnel,” said Ohio EMA Executive Director </w:t>
      </w:r>
      <w:proofErr w:type="spellStart"/>
      <w:r>
        <w:t>Sima</w:t>
      </w:r>
      <w:proofErr w:type="spellEnd"/>
      <w:r>
        <w:t xml:space="preserve"> </w:t>
      </w:r>
      <w:proofErr w:type="spellStart"/>
      <w:r>
        <w:t>Merick</w:t>
      </w:r>
      <w:proofErr w:type="spellEnd"/>
      <w:r>
        <w:t>. “This exercise will enable us to practice our emergency response plans and procedures using a whole community approach. It will make us all better able to serve our great citizens and make our state a safer Ohio.”</w:t>
      </w:r>
    </w:p>
    <w:p w14:paraId="6CCCD341" w14:textId="77777777" w:rsidR="00327F4A" w:rsidRDefault="00327F4A" w:rsidP="00327F4A">
      <w:pPr>
        <w:contextualSpacing/>
      </w:pPr>
    </w:p>
    <w:p w14:paraId="534011BC" w14:textId="4E2E99BD" w:rsidR="00327F4A" w:rsidRDefault="00327F4A" w:rsidP="00327F4A">
      <w:pPr>
        <w:contextualSpacing/>
      </w:pPr>
      <w:r>
        <w:t>“This will be the largest exercise Ohio has ever conducted. We will have 90 local, state, and federal agencies from across the country participating in Vigilant Guard,” according to Maj. Gen. John C. Harris Jr., Ohio adjutant general. “This exercise will allow us, as one joint force, to comprehensively test the readiness of the National Guard alongside our partner agencies, in order to be better prepared to protect our citizens and our state when a disaster hits.”</w:t>
      </w:r>
    </w:p>
    <w:p w14:paraId="63240289" w14:textId="77777777" w:rsidR="00327F4A" w:rsidRDefault="00327F4A" w:rsidP="00327F4A">
      <w:pPr>
        <w:contextualSpacing/>
      </w:pPr>
    </w:p>
    <w:p w14:paraId="5BF544E4" w14:textId="08D15E86" w:rsidR="00327F4A" w:rsidRDefault="00327F4A" w:rsidP="00327F4A">
      <w:pPr>
        <w:contextualSpacing/>
      </w:pPr>
      <w:r>
        <w:t>The public may notice a heavier than usual presence of military personnel, aircraft and equipment, first responders, and emergency vehicles. VG19 will also have civilian volunteers serving as mock accident victims. Emergency responders will exercise search and rescue, medical trauma treatment, and first aid application.</w:t>
      </w:r>
    </w:p>
    <w:p w14:paraId="6B60D8BC" w14:textId="77777777" w:rsidR="00327F4A" w:rsidRDefault="00327F4A" w:rsidP="00327F4A">
      <w:pPr>
        <w:contextualSpacing/>
      </w:pPr>
      <w:r>
        <w:t>For additional information on emergency preparedness, visit:</w:t>
      </w:r>
    </w:p>
    <w:p w14:paraId="5686948A" w14:textId="77777777" w:rsidR="00327F4A" w:rsidRDefault="00327F4A" w:rsidP="00327F4A">
      <w:pPr>
        <w:contextualSpacing/>
      </w:pPr>
    </w:p>
    <w:p w14:paraId="7D679270" w14:textId="7625F751" w:rsidR="00327F4A" w:rsidRDefault="00592AF0" w:rsidP="00327F4A">
      <w:pPr>
        <w:contextualSpacing/>
      </w:pPr>
      <w:hyperlink r:id="rId148" w:history="1">
        <w:r w:rsidR="00327F4A" w:rsidRPr="00CD69C0">
          <w:rPr>
            <w:rStyle w:val="Hyperlink"/>
          </w:rPr>
          <w:t>www.ema.ohio.gov</w:t>
        </w:r>
      </w:hyperlink>
      <w:r w:rsidR="00327F4A">
        <w:t xml:space="preserve"> </w:t>
      </w:r>
    </w:p>
    <w:p w14:paraId="29638998" w14:textId="77777777" w:rsidR="00327F4A" w:rsidRDefault="00327F4A" w:rsidP="00327F4A">
      <w:pPr>
        <w:contextualSpacing/>
      </w:pPr>
    </w:p>
    <w:p w14:paraId="0969D37E" w14:textId="2843BC21" w:rsidR="00327F4A" w:rsidRDefault="00592AF0" w:rsidP="00327F4A">
      <w:pPr>
        <w:contextualSpacing/>
      </w:pPr>
      <w:hyperlink r:id="rId149" w:history="1">
        <w:r w:rsidR="00327F4A" w:rsidRPr="00CD69C0">
          <w:rPr>
            <w:rStyle w:val="Hyperlink"/>
          </w:rPr>
          <w:t>www.ready.ohio.gov</w:t>
        </w:r>
      </w:hyperlink>
      <w:r w:rsidR="00327F4A">
        <w:t xml:space="preserve"> </w:t>
      </w:r>
    </w:p>
    <w:p w14:paraId="7887FF64" w14:textId="77777777" w:rsidR="002556E1" w:rsidRPr="002556E1" w:rsidRDefault="002556E1" w:rsidP="002556E1">
      <w:pPr>
        <w:contextualSpacing/>
      </w:pPr>
    </w:p>
    <w:p w14:paraId="51102F3B" w14:textId="77777777" w:rsidR="00E96193" w:rsidRDefault="00E96193" w:rsidP="00E96193">
      <w:pPr>
        <w:rPr>
          <w:sz w:val="20"/>
          <w:szCs w:val="20"/>
        </w:rPr>
      </w:pPr>
    </w:p>
    <w:p w14:paraId="6D8E27A3" w14:textId="77777777" w:rsidR="00E96193" w:rsidRDefault="00E96193" w:rsidP="00E96193">
      <w:pPr>
        <w:rPr>
          <w:sz w:val="20"/>
          <w:szCs w:val="20"/>
        </w:rPr>
      </w:pPr>
    </w:p>
    <w:p w14:paraId="13E6CE3E" w14:textId="55EA3996" w:rsidR="00E96193" w:rsidRDefault="00DB0D6E" w:rsidP="00DB0D6E">
      <w:pPr>
        <w:jc w:val="center"/>
        <w:rPr>
          <w:sz w:val="20"/>
          <w:szCs w:val="20"/>
        </w:rPr>
      </w:pPr>
      <w:r>
        <w:rPr>
          <w:sz w:val="20"/>
          <w:szCs w:val="20"/>
        </w:rPr>
        <w:t>#########</w:t>
      </w:r>
    </w:p>
    <w:p w14:paraId="6F61F1C8" w14:textId="77777777" w:rsidR="00E96193" w:rsidRDefault="00E96193" w:rsidP="00E96193">
      <w:pPr>
        <w:rPr>
          <w:sz w:val="20"/>
          <w:szCs w:val="20"/>
        </w:rPr>
      </w:pPr>
    </w:p>
    <w:p w14:paraId="6A0D25FB" w14:textId="77777777" w:rsidR="00E96193" w:rsidRDefault="00E96193" w:rsidP="00E96193">
      <w:pPr>
        <w:rPr>
          <w:sz w:val="20"/>
          <w:szCs w:val="20"/>
        </w:rPr>
      </w:pPr>
    </w:p>
    <w:p w14:paraId="1247AAF6" w14:textId="77777777" w:rsidR="00E96193" w:rsidRDefault="00E96193" w:rsidP="00E96193">
      <w:pPr>
        <w:rPr>
          <w:sz w:val="20"/>
          <w:szCs w:val="20"/>
        </w:rPr>
      </w:pPr>
    </w:p>
    <w:p w14:paraId="70A296A5" w14:textId="77777777" w:rsidR="00E96193" w:rsidRDefault="00E96193" w:rsidP="00E96193">
      <w:pPr>
        <w:rPr>
          <w:sz w:val="20"/>
          <w:szCs w:val="20"/>
        </w:rPr>
      </w:pPr>
    </w:p>
    <w:p w14:paraId="744A0F4A" w14:textId="77777777" w:rsidR="00E96193" w:rsidRDefault="00E96193" w:rsidP="00E96193">
      <w:pPr>
        <w:rPr>
          <w:sz w:val="20"/>
          <w:szCs w:val="20"/>
        </w:rPr>
      </w:pPr>
    </w:p>
    <w:p w14:paraId="33565599" w14:textId="77777777" w:rsidR="00E96193" w:rsidRDefault="00E96193" w:rsidP="00E96193">
      <w:pPr>
        <w:rPr>
          <w:sz w:val="20"/>
          <w:szCs w:val="20"/>
        </w:rPr>
      </w:pPr>
    </w:p>
    <w:p w14:paraId="3C69B1D5" w14:textId="77777777" w:rsidR="00E96193" w:rsidRDefault="00E96193" w:rsidP="00E96193">
      <w:pPr>
        <w:rPr>
          <w:sz w:val="20"/>
          <w:szCs w:val="20"/>
        </w:rPr>
      </w:pPr>
    </w:p>
    <w:p w14:paraId="21CD47B9" w14:textId="77777777" w:rsidR="00E96193" w:rsidRDefault="00E96193" w:rsidP="00E96193">
      <w:pPr>
        <w:rPr>
          <w:sz w:val="20"/>
          <w:szCs w:val="20"/>
        </w:rPr>
      </w:pPr>
    </w:p>
    <w:p w14:paraId="5761C763" w14:textId="3DD7FB37" w:rsidR="00E96193" w:rsidRDefault="00592AF0" w:rsidP="00E96193">
      <w:pPr>
        <w:rPr>
          <w:rStyle w:val="Hyperlink"/>
          <w:sz w:val="20"/>
          <w:szCs w:val="20"/>
        </w:rPr>
      </w:pPr>
      <w:hyperlink w:anchor="TOP" w:history="1">
        <w:r w:rsidR="00E96193" w:rsidRPr="00C20E11">
          <w:rPr>
            <w:rStyle w:val="Hyperlink"/>
            <w:sz w:val="20"/>
            <w:szCs w:val="20"/>
          </w:rPr>
          <w:t>TOP^</w:t>
        </w:r>
      </w:hyperlink>
    </w:p>
    <w:p w14:paraId="164CEDCD" w14:textId="0CA335C5" w:rsidR="00075A81" w:rsidRPr="00075A81" w:rsidRDefault="00592AF0" w:rsidP="00075A81">
      <w:pPr>
        <w:contextualSpacing/>
        <w:rPr>
          <w:b/>
          <w:i/>
          <w:noProof/>
          <w:sz w:val="28"/>
          <w:szCs w:val="28"/>
        </w:rPr>
      </w:pPr>
      <w:r>
        <w:lastRenderedPageBreak/>
        <w:pict w14:anchorId="7B31B90F">
          <v:rect id="_x0000_i1036" style="width:0;height:1.5pt" o:hralign="center" o:hrstd="t" o:hr="t" fillcolor="#a0a0a0" stroked="f"/>
        </w:pict>
      </w:r>
    </w:p>
    <w:p w14:paraId="204B8DB8" w14:textId="77777777" w:rsidR="00075A81" w:rsidRPr="00075A81" w:rsidRDefault="00075A81" w:rsidP="00075A81">
      <w:pPr>
        <w:contextualSpacing/>
        <w:rPr>
          <w:b/>
          <w:i/>
          <w:noProof/>
          <w:sz w:val="28"/>
          <w:szCs w:val="28"/>
        </w:rPr>
      </w:pPr>
      <w:bookmarkStart w:id="21" w:name="handbook"/>
      <w:bookmarkEnd w:id="21"/>
      <w:r w:rsidRPr="00075A81">
        <w:rPr>
          <w:b/>
          <w:i/>
          <w:noProof/>
          <w:sz w:val="28"/>
          <w:szCs w:val="28"/>
        </w:rPr>
        <w:drawing>
          <wp:anchor distT="0" distB="0" distL="114300" distR="114300" simplePos="0" relativeHeight="252516352" behindDoc="1" locked="0" layoutInCell="1" allowOverlap="1" wp14:anchorId="5C81E597" wp14:editId="7E51C23F">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150">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075A81">
        <w:rPr>
          <w:b/>
          <w:i/>
          <w:noProof/>
          <w:sz w:val="28"/>
          <w:szCs w:val="28"/>
        </w:rPr>
        <w:t xml:space="preserve">The Handbook Give Away </w:t>
      </w:r>
    </w:p>
    <w:p w14:paraId="0D8880D2" w14:textId="77777777" w:rsidR="00075A81" w:rsidRPr="00075A81" w:rsidRDefault="00075A81" w:rsidP="00075A81">
      <w:pPr>
        <w:contextualSpacing/>
        <w:rPr>
          <w:b/>
          <w:i/>
          <w:noProof/>
        </w:rPr>
      </w:pPr>
      <w:r w:rsidRPr="00075A81">
        <w:rPr>
          <w:b/>
          <w:i/>
          <w:noProof/>
        </w:rPr>
        <w:t xml:space="preserve"> </w:t>
      </w:r>
    </w:p>
    <w:p w14:paraId="48C2BBE0" w14:textId="77777777" w:rsidR="00075A81" w:rsidRPr="00075A81" w:rsidRDefault="00075A81" w:rsidP="00075A81">
      <w:bookmarkStart w:id="22" w:name="_Hlk4324941"/>
      <w:r w:rsidRPr="00075A81">
        <w:t>Hey Gang,</w:t>
      </w:r>
    </w:p>
    <w:p w14:paraId="71AE5411" w14:textId="77777777" w:rsidR="00075A81" w:rsidRPr="00075A81" w:rsidRDefault="00075A81" w:rsidP="00075A81"/>
    <w:p w14:paraId="47DC0C42" w14:textId="77777777" w:rsidR="00075A81" w:rsidRPr="00075A81" w:rsidRDefault="00075A81" w:rsidP="00075A81">
      <w:r w:rsidRPr="00075A81">
        <w:t xml:space="preserve">Have you registered for the “Handbook Giveaway” drawing for this month yet? If you haven’t, go to:  </w:t>
      </w:r>
      <w:hyperlink r:id="rId151" w:history="1">
        <w:r w:rsidRPr="00075A81">
          <w:rPr>
            <w:color w:val="0563C1" w:themeColor="hyperlink"/>
            <w:u w:val="single"/>
          </w:rPr>
          <w:t>http://arrl-ohio.org/handbook.html</w:t>
        </w:r>
      </w:hyperlink>
      <w:r w:rsidRPr="00075A81">
        <w:t xml:space="preserve">  and get yourself registered now!  </w:t>
      </w:r>
    </w:p>
    <w:p w14:paraId="5FCF1205" w14:textId="77777777" w:rsidR="00075A81" w:rsidRPr="00075A81" w:rsidRDefault="00075A81" w:rsidP="00075A81"/>
    <w:p w14:paraId="25F3460D" w14:textId="77777777" w:rsidR="00075A81" w:rsidRPr="00075A81" w:rsidRDefault="00075A81" w:rsidP="00075A81">
      <w:r w:rsidRPr="00075A81">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00D31A59" w14:textId="77777777" w:rsidR="00075A81" w:rsidRPr="00075A81" w:rsidRDefault="00075A81" w:rsidP="00075A81"/>
    <w:p w14:paraId="3DA66F98" w14:textId="77777777" w:rsidR="00075A81" w:rsidRPr="00075A81" w:rsidRDefault="00075A81" w:rsidP="00075A81">
      <w:pPr>
        <w:contextualSpacing/>
        <w:rPr>
          <w:noProof/>
        </w:rPr>
      </w:pPr>
      <w:r w:rsidRPr="00075A81">
        <w:rPr>
          <w:noProof/>
        </w:rPr>
        <w:drawing>
          <wp:anchor distT="0" distB="0" distL="114300" distR="114300" simplePos="0" relativeHeight="252535808" behindDoc="1" locked="0" layoutInCell="1" allowOverlap="1" wp14:anchorId="2195D669" wp14:editId="0C4F46CD">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A81">
        <w:t xml:space="preserve">Many of you ask me just how do I know when the drawing is on? Well, that’s easy all you need to do is check in on the Ohio Section Website on a regular basis and watch for the big </w:t>
      </w:r>
      <w:hyperlink r:id="rId153" w:history="1">
        <w:r w:rsidRPr="00075A81">
          <w:rPr>
            <w:b/>
            <w:color w:val="0563C1" w:themeColor="hyperlink"/>
            <w:u w:val="single"/>
          </w:rPr>
          <w:t>RED</w:t>
        </w:r>
      </w:hyperlink>
      <w:r w:rsidRPr="00075A81">
        <w:rPr>
          <w:b/>
        </w:rPr>
        <w:t xml:space="preserve"> </w:t>
      </w:r>
      <w:r w:rsidRPr="00075A81">
        <w:t xml:space="preserve">Arrow that will appear on the left side of the page. This is the sign that the drawing is on and you need to get registered. So, keep a sharp eye out on the website and check in often!  </w:t>
      </w:r>
    </w:p>
    <w:p w14:paraId="3513FAF4" w14:textId="77777777" w:rsidR="00075A81" w:rsidRPr="00075A81" w:rsidRDefault="00075A81" w:rsidP="00075A81">
      <w:pPr>
        <w:contextualSpacing/>
        <w:rPr>
          <w:noProof/>
        </w:rPr>
      </w:pPr>
    </w:p>
    <w:p w14:paraId="5A8F34B0" w14:textId="77777777" w:rsidR="00075A81" w:rsidRPr="00075A81" w:rsidRDefault="00075A81" w:rsidP="00075A81">
      <w:pPr>
        <w:contextualSpacing/>
        <w:rPr>
          <w:noProof/>
        </w:rPr>
      </w:pPr>
    </w:p>
    <w:bookmarkEnd w:id="22"/>
    <w:p w14:paraId="42E519CE" w14:textId="77777777" w:rsidR="00075A81" w:rsidRPr="00075A81" w:rsidRDefault="00592AF0" w:rsidP="00075A81">
      <w:pPr>
        <w:rPr>
          <w:b/>
          <w:color w:val="FF0000"/>
        </w:rPr>
      </w:pPr>
      <w:r>
        <w:pict w14:anchorId="3D957E3E">
          <v:rect id="_x0000_i1037" style="width:0;height:1.5pt" o:hralign="center" o:hrstd="t" o:hr="t" fillcolor="#a0a0a0" stroked="f"/>
        </w:pict>
      </w:r>
    </w:p>
    <w:p w14:paraId="6A1BD3D1" w14:textId="77777777" w:rsidR="00075A81" w:rsidRPr="00075A81" w:rsidRDefault="00075A81" w:rsidP="00075A81">
      <w:pPr>
        <w:rPr>
          <w:b/>
          <w:i/>
          <w:sz w:val="28"/>
          <w:szCs w:val="28"/>
        </w:rPr>
      </w:pPr>
      <w:bookmarkStart w:id="23" w:name="club"/>
      <w:bookmarkEnd w:id="23"/>
      <w:r w:rsidRPr="00075A81">
        <w:rPr>
          <w:b/>
          <w:i/>
          <w:noProof/>
          <w:sz w:val="28"/>
          <w:szCs w:val="28"/>
        </w:rPr>
        <w:drawing>
          <wp:anchor distT="0" distB="0" distL="114300" distR="114300" simplePos="0" relativeHeight="252515328" behindDoc="1" locked="0" layoutInCell="1" allowOverlap="1" wp14:anchorId="585BD2FB" wp14:editId="55B9BCFA">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54">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sidRPr="00075A81">
        <w:rPr>
          <w:b/>
          <w:i/>
          <w:sz w:val="28"/>
          <w:szCs w:val="28"/>
        </w:rPr>
        <w:t>Club Corner</w:t>
      </w:r>
    </w:p>
    <w:p w14:paraId="4899ECEA" w14:textId="77777777" w:rsidR="00075A81" w:rsidRPr="00075A81" w:rsidRDefault="00075A81" w:rsidP="00075A81">
      <w:pPr>
        <w:rPr>
          <w:noProof/>
        </w:rPr>
      </w:pPr>
    </w:p>
    <w:p w14:paraId="5422ADBD" w14:textId="77777777" w:rsidR="00075A81" w:rsidRPr="00075A81" w:rsidRDefault="00075A81" w:rsidP="00075A81">
      <w:pPr>
        <w:rPr>
          <w:noProof/>
        </w:rPr>
      </w:pPr>
      <w:r w:rsidRPr="00075A81">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170189B" w14:textId="77777777" w:rsidR="00075A81" w:rsidRPr="00075A81" w:rsidRDefault="00075A81" w:rsidP="00075A81">
      <w:pPr>
        <w:rPr>
          <w:noProof/>
        </w:rPr>
      </w:pPr>
    </w:p>
    <w:p w14:paraId="546CD031" w14:textId="77777777" w:rsidR="00075A81" w:rsidRPr="00075A81" w:rsidRDefault="00075A81" w:rsidP="00075A81">
      <w:pPr>
        <w:rPr>
          <w:noProof/>
        </w:rPr>
      </w:pPr>
      <w:r w:rsidRPr="00075A81">
        <w:rPr>
          <w:noProof/>
        </w:rPr>
        <w:t>Let me know what you club is up to. Are you going to have a special guest at your meeting or are you having a special anniversary? Just sent it to:</w:t>
      </w:r>
    </w:p>
    <w:p w14:paraId="6D7BD87E" w14:textId="77777777" w:rsidR="00075A81" w:rsidRPr="00075A81" w:rsidRDefault="00592AF0" w:rsidP="00075A81">
      <w:pPr>
        <w:rPr>
          <w:noProof/>
        </w:rPr>
      </w:pPr>
      <w:hyperlink r:id="rId155" w:history="1">
        <w:r w:rsidR="00075A81" w:rsidRPr="00075A81">
          <w:rPr>
            <w:noProof/>
            <w:color w:val="0563C1" w:themeColor="hyperlink"/>
            <w:u w:val="single"/>
          </w:rPr>
          <w:t>n8sy@n8sy.com</w:t>
        </w:r>
      </w:hyperlink>
      <w:r w:rsidR="00075A81" w:rsidRPr="00075A81">
        <w:rPr>
          <w:noProof/>
        </w:rPr>
        <w:t xml:space="preserve">  </w:t>
      </w:r>
    </w:p>
    <w:p w14:paraId="432D3ACE" w14:textId="77777777" w:rsidR="00075A81" w:rsidRPr="00075A81" w:rsidRDefault="00075A81" w:rsidP="00075A81">
      <w:bookmarkStart w:id="24" w:name="_Hlk2767180"/>
      <w:bookmarkStart w:id="25" w:name="_Hlk523992823"/>
      <w:bookmarkStart w:id="26" w:name="_Hlk207120"/>
      <w:bookmarkStart w:id="27" w:name="_Hlk531448505"/>
      <w:bookmarkStart w:id="28" w:name="_Hlk533515177"/>
    </w:p>
    <w:p w14:paraId="3935D35E" w14:textId="77777777" w:rsidR="00075A81" w:rsidRPr="00075A81" w:rsidRDefault="00075A81" w:rsidP="00075A81">
      <w:pPr>
        <w:jc w:val="center"/>
        <w:rPr>
          <w:bCs/>
        </w:rPr>
      </w:pPr>
      <w:bookmarkStart w:id="29" w:name="_Hlk4671062"/>
      <w:bookmarkStart w:id="30" w:name="_Hlk10228796"/>
      <w:r w:rsidRPr="00075A81">
        <w:rPr>
          <w:bCs/>
        </w:rPr>
        <w:t>#########</w:t>
      </w:r>
    </w:p>
    <w:bookmarkEnd w:id="29"/>
    <w:p w14:paraId="60FA9184" w14:textId="77777777" w:rsidR="00075A81" w:rsidRPr="00075A81" w:rsidRDefault="00075A81" w:rsidP="00075A81"/>
    <w:p w14:paraId="07AD6307" w14:textId="77777777" w:rsidR="00075A81" w:rsidRPr="00075A81" w:rsidRDefault="00075A81" w:rsidP="00075A81">
      <w:pPr>
        <w:rPr>
          <w:b/>
          <w:bCs/>
          <w:i/>
          <w:iCs/>
          <w:sz w:val="28"/>
          <w:szCs w:val="28"/>
        </w:rPr>
      </w:pPr>
      <w:r w:rsidRPr="00075A81">
        <w:rPr>
          <w:b/>
          <w:bCs/>
          <w:i/>
          <w:iCs/>
          <w:sz w:val="28"/>
          <w:szCs w:val="28"/>
        </w:rPr>
        <w:t>Lighthouses on the Air</w:t>
      </w:r>
    </w:p>
    <w:p w14:paraId="21BCB081" w14:textId="77777777" w:rsidR="00075A81" w:rsidRPr="00075A81" w:rsidRDefault="00075A81" w:rsidP="00075A81">
      <w:pPr>
        <w:rPr>
          <w:b/>
          <w:bCs/>
          <w:i/>
          <w:iCs/>
          <w:sz w:val="28"/>
          <w:szCs w:val="28"/>
        </w:rPr>
      </w:pPr>
    </w:p>
    <w:p w14:paraId="5ECBF7BD" w14:textId="77777777" w:rsidR="00075A81" w:rsidRPr="00075A81" w:rsidRDefault="00075A81" w:rsidP="00075A81">
      <w:r w:rsidRPr="00075A81">
        <w:t>Hello SARA members and friends.</w:t>
      </w:r>
      <w:r w:rsidRPr="00075A81">
        <w:br/>
      </w:r>
    </w:p>
    <w:p w14:paraId="51EBF450" w14:textId="77777777" w:rsidR="00075A81" w:rsidRPr="00075A81" w:rsidRDefault="00075A81" w:rsidP="00075A81">
      <w:r w:rsidRPr="00075A81">
        <w:t xml:space="preserve">On Saturday, </w:t>
      </w:r>
      <w:r w:rsidRPr="00075A81">
        <w:rPr>
          <w:b/>
          <w:bCs/>
        </w:rPr>
        <w:t>August 17th</w:t>
      </w:r>
      <w:r w:rsidRPr="00075A81">
        <w:t xml:space="preserve"> I will be activating the Fairport West Breakwater Light for the International Lighthouse Special Event, using the call N8L. I will go it alone and just hang a wire off of the observation deck if I have to. But ideally, I would like to run a couple of radios simultaneously 24/7 for the weekend. </w:t>
      </w:r>
    </w:p>
    <w:p w14:paraId="6408750E" w14:textId="77777777" w:rsidR="00075A81" w:rsidRPr="00075A81" w:rsidRDefault="00075A81" w:rsidP="00075A81"/>
    <w:p w14:paraId="09452873" w14:textId="77777777" w:rsidR="00E96193" w:rsidRDefault="00075A81" w:rsidP="00075A81">
      <w:r w:rsidRPr="00075A81">
        <w:t xml:space="preserve">The accommodations are really quite nice. There will be a Dropbox link to photos below. I am looking to gather a crew of a half dozen to a dozen Hams to work the project, much like a Field Day style operation, but without the contesting. This will be an open to the public operation and visitors will be welcome. </w:t>
      </w:r>
    </w:p>
    <w:p w14:paraId="58543DBB" w14:textId="77777777" w:rsidR="00E96193" w:rsidRDefault="00E96193" w:rsidP="00E96193">
      <w:pPr>
        <w:rPr>
          <w:sz w:val="20"/>
          <w:szCs w:val="20"/>
        </w:rPr>
      </w:pPr>
    </w:p>
    <w:p w14:paraId="2C700173" w14:textId="77777777" w:rsidR="00E96193" w:rsidRDefault="00E96193" w:rsidP="00E96193">
      <w:pPr>
        <w:rPr>
          <w:sz w:val="20"/>
          <w:szCs w:val="20"/>
        </w:rPr>
      </w:pPr>
    </w:p>
    <w:p w14:paraId="3C20B423" w14:textId="77777777" w:rsidR="00E96193" w:rsidRDefault="00E96193" w:rsidP="00E96193">
      <w:pPr>
        <w:rPr>
          <w:sz w:val="20"/>
          <w:szCs w:val="20"/>
        </w:rPr>
      </w:pPr>
    </w:p>
    <w:p w14:paraId="4574952A" w14:textId="77777777" w:rsidR="00E96193" w:rsidRDefault="00E96193" w:rsidP="00E96193">
      <w:pPr>
        <w:rPr>
          <w:sz w:val="20"/>
          <w:szCs w:val="20"/>
        </w:rPr>
      </w:pPr>
    </w:p>
    <w:p w14:paraId="2A3A2EEC" w14:textId="4DAB7356" w:rsidR="00E96193" w:rsidRDefault="00592AF0" w:rsidP="00E96193">
      <w:pPr>
        <w:rPr>
          <w:rStyle w:val="Hyperlink"/>
          <w:sz w:val="20"/>
          <w:szCs w:val="20"/>
        </w:rPr>
      </w:pPr>
      <w:hyperlink w:anchor="TOP" w:history="1">
        <w:r w:rsidR="00E96193" w:rsidRPr="00C20E11">
          <w:rPr>
            <w:rStyle w:val="Hyperlink"/>
            <w:sz w:val="20"/>
            <w:szCs w:val="20"/>
          </w:rPr>
          <w:t>TOP^</w:t>
        </w:r>
      </w:hyperlink>
    </w:p>
    <w:p w14:paraId="337F8BAE" w14:textId="085DE5B7" w:rsidR="00075A81" w:rsidRPr="00075A81" w:rsidRDefault="00075A81" w:rsidP="00075A81">
      <w:r w:rsidRPr="00075A81">
        <w:lastRenderedPageBreak/>
        <w:t xml:space="preserve">Due to the ruggedness of the terrain to get to the Lighthouse, I will be working on arranging a secondary location at the Fairport Harbor Lighthouse Museum for those who cannot make the trek along the break wall, climb a ladder or up the steps of the base. This will also serve as a backup location in the case of inclement weather.  </w:t>
      </w:r>
    </w:p>
    <w:p w14:paraId="3F1E53C6" w14:textId="77777777" w:rsidR="00075A81" w:rsidRPr="00075A81" w:rsidRDefault="00075A81" w:rsidP="00075A81"/>
    <w:p w14:paraId="0980AA4D" w14:textId="32C7ADAE" w:rsidR="00075A81" w:rsidRPr="00817251" w:rsidRDefault="00075A81" w:rsidP="00075A81">
      <w:r w:rsidRPr="00075A81">
        <w:t>If you are interested in participating in event as part of the crew, help with set-up, tear down, supplying equipment, radios, antennas, feed lines, analyzers, food, etc., please contact me to begin making some plans.</w:t>
      </w:r>
      <w:r w:rsidRPr="00075A81">
        <w:br/>
      </w:r>
      <w:r w:rsidR="00817251" w:rsidRPr="00817251">
        <w:t xml:space="preserve"> </w:t>
      </w:r>
    </w:p>
    <w:p w14:paraId="5450FE28" w14:textId="77777777" w:rsidR="00075A81" w:rsidRPr="00075A81" w:rsidRDefault="00075A81" w:rsidP="00075A81">
      <w:r w:rsidRPr="00075A81">
        <w:t>The Lighthouse is fully furnished, but with no running water. It uses a composting toilet. There is a 5,700 watt (7,100 peak) generator on site, and a small portable as well. We need to furnish our own gasoline, of course. Besides the lights and radios, the only appliances we would be running would be the refrigerator, the coffee pot, and maybe the microwave.</w:t>
      </w:r>
      <w:r w:rsidRPr="00075A81">
        <w:br/>
      </w:r>
    </w:p>
    <w:p w14:paraId="42332CC2" w14:textId="77777777" w:rsidR="00075A81" w:rsidRPr="00075A81" w:rsidRDefault="00075A81" w:rsidP="00075A81">
      <w:r w:rsidRPr="00075A81">
        <w:t>Here is a link to the Dropbox folder with pictures.</w:t>
      </w:r>
      <w:r w:rsidRPr="00075A81">
        <w:br/>
      </w:r>
      <w:hyperlink r:id="rId156" w:tgtFrame="_blank" w:history="1">
        <w:r w:rsidRPr="00075A81">
          <w:rPr>
            <w:color w:val="0563C1" w:themeColor="hyperlink"/>
            <w:u w:val="single"/>
          </w:rPr>
          <w:t>https://www.dropbox.com/sh/6b8lc06zb2c3lxj/AADJaxCp0DHps0bICdKq6TGma?dl=0</w:t>
        </w:r>
      </w:hyperlink>
      <w:r w:rsidRPr="00075A81">
        <w:br/>
      </w:r>
    </w:p>
    <w:p w14:paraId="4048DB5A" w14:textId="77777777" w:rsidR="00075A81" w:rsidRPr="00075A81" w:rsidRDefault="00075A81" w:rsidP="00075A81">
      <w:r w:rsidRPr="00075A81">
        <w:t xml:space="preserve">My Contact is:  </w:t>
      </w:r>
      <w:hyperlink r:id="rId157" w:tgtFrame="_blank" w:history="1">
        <w:r w:rsidRPr="00075A81">
          <w:rPr>
            <w:color w:val="0563C1" w:themeColor="hyperlink"/>
            <w:u w:val="single"/>
          </w:rPr>
          <w:t>dspondike@aol.com</w:t>
        </w:r>
      </w:hyperlink>
      <w:r w:rsidRPr="00075A81">
        <w:t xml:space="preserve">  or call 330-801-0089</w:t>
      </w:r>
    </w:p>
    <w:p w14:paraId="4613F379" w14:textId="77777777" w:rsidR="00075A81" w:rsidRPr="00075A81" w:rsidRDefault="00075A81" w:rsidP="00075A81"/>
    <w:p w14:paraId="06703264" w14:textId="77777777" w:rsidR="00075A81" w:rsidRPr="00075A81" w:rsidRDefault="00075A81" w:rsidP="00075A81">
      <w:pPr>
        <w:jc w:val="center"/>
      </w:pPr>
    </w:p>
    <w:p w14:paraId="1949DA1B" w14:textId="77777777" w:rsidR="00075A81" w:rsidRPr="00075A81" w:rsidRDefault="00075A81" w:rsidP="00075A81">
      <w:pPr>
        <w:jc w:val="center"/>
      </w:pPr>
      <w:r w:rsidRPr="00075A81">
        <w:t>#########</w:t>
      </w:r>
    </w:p>
    <w:p w14:paraId="414104FE" w14:textId="77777777" w:rsidR="00075A81" w:rsidRPr="00075A81" w:rsidRDefault="00075A81" w:rsidP="00075A81">
      <w:pPr>
        <w:rPr>
          <w:b/>
          <w:bCs/>
          <w:i/>
          <w:iCs/>
        </w:rPr>
      </w:pPr>
    </w:p>
    <w:p w14:paraId="76694D2D" w14:textId="77777777" w:rsidR="00075A81" w:rsidRPr="00075A81" w:rsidRDefault="00075A81" w:rsidP="00075A81">
      <w:pPr>
        <w:rPr>
          <w:b/>
          <w:bCs/>
          <w:i/>
          <w:iCs/>
          <w:sz w:val="28"/>
          <w:szCs w:val="28"/>
        </w:rPr>
      </w:pPr>
      <w:r w:rsidRPr="00075A81">
        <w:rPr>
          <w:b/>
          <w:bCs/>
          <w:i/>
          <w:iCs/>
          <w:sz w:val="28"/>
          <w:szCs w:val="28"/>
        </w:rPr>
        <w:t>Toledo Mobile Radio Association (TMRA) Sponsoring Fox Hunts</w:t>
      </w:r>
    </w:p>
    <w:p w14:paraId="40C2AD6F" w14:textId="77777777" w:rsidR="00075A81" w:rsidRPr="00075A81" w:rsidRDefault="00075A81" w:rsidP="00075A81"/>
    <w:p w14:paraId="07845F5B" w14:textId="77777777" w:rsidR="00075A81" w:rsidRPr="00075A81" w:rsidRDefault="00075A81" w:rsidP="00075A81">
      <w:r w:rsidRPr="00075A81">
        <w:rPr>
          <w:noProof/>
        </w:rPr>
        <w:drawing>
          <wp:anchor distT="0" distB="0" distL="114300" distR="114300" simplePos="0" relativeHeight="252540928" behindDoc="1" locked="0" layoutInCell="1" allowOverlap="1" wp14:anchorId="51939BD6" wp14:editId="26CE327E">
            <wp:simplePos x="0" y="0"/>
            <wp:positionH relativeFrom="margin">
              <wp:align>right</wp:align>
            </wp:positionH>
            <wp:positionV relativeFrom="paragraph">
              <wp:posOffset>10795</wp:posOffset>
            </wp:positionV>
            <wp:extent cx="2651760" cy="475615"/>
            <wp:effectExtent l="0" t="0" r="0" b="635"/>
            <wp:wrapTight wrapText="bothSides">
              <wp:wrapPolygon edited="0">
                <wp:start x="0" y="0"/>
                <wp:lineTo x="0" y="20764"/>
                <wp:lineTo x="21414" y="20764"/>
                <wp:lineTo x="2141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51760" cy="475615"/>
                    </a:xfrm>
                    <a:prstGeom prst="rect">
                      <a:avLst/>
                    </a:prstGeom>
                    <a:noFill/>
                  </pic:spPr>
                </pic:pic>
              </a:graphicData>
            </a:graphic>
            <wp14:sizeRelH relativeFrom="page">
              <wp14:pctWidth>0</wp14:pctWidth>
            </wp14:sizeRelH>
            <wp14:sizeRelV relativeFrom="page">
              <wp14:pctHeight>0</wp14:pctHeight>
            </wp14:sizeRelV>
          </wp:anchor>
        </w:drawing>
      </w:r>
      <w:r w:rsidRPr="00075A81">
        <w:t xml:space="preserve">TMRA will be holding two park fox-hunts (transmitter hunts) very soon!  Please come out and join us! These particular hunts will be “learning” oriented and experienced hunters will be focused on making sure that those newer to the activity are learning and successfully using their equipment to find the hidden transmitters.  (However, of course, experienced hunters are very welcome to both hunt or </w:t>
      </w:r>
      <w:proofErr w:type="spellStart"/>
      <w:r w:rsidRPr="00075A81">
        <w:t>elmer</w:t>
      </w:r>
      <w:proofErr w:type="spellEnd"/>
      <w:r w:rsidRPr="00075A81">
        <w:t>!)   Some additional/spare fox-hunt equipment will be available for those that don’t have any (but feel free to bring your own!)  Both hunts will have two hidden transmitters.  (one on 145.555MHz and one on 144.002 MHz).  Please note that active lightening or rain will cancel the event (listen for 147.27 for info).</w:t>
      </w:r>
    </w:p>
    <w:p w14:paraId="7C4AEC57" w14:textId="77777777" w:rsidR="00075A81" w:rsidRPr="00075A81" w:rsidRDefault="00075A81" w:rsidP="00075A81"/>
    <w:p w14:paraId="6159ADFB" w14:textId="77777777" w:rsidR="00075A81" w:rsidRPr="00075A81" w:rsidRDefault="00075A81" w:rsidP="00075A81">
      <w:r w:rsidRPr="00075A81">
        <w:rPr>
          <w:b/>
          <w:bCs/>
        </w:rPr>
        <w:t>July 31</w:t>
      </w:r>
      <w:r w:rsidRPr="00075A81">
        <w:rPr>
          <w:b/>
          <w:bCs/>
          <w:vertAlign w:val="superscript"/>
        </w:rPr>
        <w:t>st</w:t>
      </w:r>
      <w:r w:rsidRPr="00075A81">
        <w:t xml:space="preserve"> (Hunt starts at 7pm) – Location= Nature and Photography Center Parking Lot @ </w:t>
      </w:r>
      <w:proofErr w:type="spellStart"/>
      <w:r w:rsidRPr="00075A81">
        <w:t>Secor</w:t>
      </w:r>
      <w:proofErr w:type="spellEnd"/>
      <w:r w:rsidRPr="00075A81">
        <w:t xml:space="preserve"> </w:t>
      </w:r>
      <w:proofErr w:type="spellStart"/>
      <w:r w:rsidRPr="00075A81">
        <w:t>Metropark</w:t>
      </w:r>
      <w:proofErr w:type="spellEnd"/>
      <w:r w:rsidRPr="00075A81">
        <w:t xml:space="preserve"> located on W. Tupelo Way near </w:t>
      </w:r>
      <w:proofErr w:type="spellStart"/>
      <w:r w:rsidRPr="00075A81">
        <w:t>Wolfinger</w:t>
      </w:r>
      <w:proofErr w:type="spellEnd"/>
      <w:r w:rsidRPr="00075A81">
        <w:t xml:space="preserve"> Rd.</w:t>
      </w:r>
    </w:p>
    <w:p w14:paraId="48745112" w14:textId="77777777" w:rsidR="00075A81" w:rsidRPr="00075A81" w:rsidRDefault="00075A81" w:rsidP="00075A81"/>
    <w:p w14:paraId="3157060B" w14:textId="77777777" w:rsidR="00075A81" w:rsidRPr="00075A81" w:rsidRDefault="00075A81" w:rsidP="00075A81">
      <w:r w:rsidRPr="00075A81">
        <w:rPr>
          <w:b/>
          <w:bCs/>
        </w:rPr>
        <w:t>August 10</w:t>
      </w:r>
      <w:r w:rsidRPr="00075A81">
        <w:rPr>
          <w:b/>
          <w:bCs/>
          <w:vertAlign w:val="superscript"/>
        </w:rPr>
        <w:t>th</w:t>
      </w:r>
      <w:r w:rsidRPr="00075A81">
        <w:t xml:space="preserve"> (Hunt starts at 11am) – Location = start at Buchner Center off of Oak Openings Parkway (near Mallard Lake) in Oak Openings </w:t>
      </w:r>
      <w:proofErr w:type="spellStart"/>
      <w:r w:rsidRPr="00075A81">
        <w:t>Metropark</w:t>
      </w:r>
      <w:proofErr w:type="spellEnd"/>
      <w:r w:rsidRPr="00075A81">
        <w:t>.  </w:t>
      </w:r>
    </w:p>
    <w:p w14:paraId="728F9A0D" w14:textId="77777777" w:rsidR="00075A81" w:rsidRPr="00075A81" w:rsidRDefault="00075A81" w:rsidP="00075A81">
      <w:pPr>
        <w:jc w:val="center"/>
      </w:pPr>
    </w:p>
    <w:p w14:paraId="0A15DE8F" w14:textId="77777777" w:rsidR="00075A81" w:rsidRPr="00075A81" w:rsidRDefault="00075A81" w:rsidP="00075A81">
      <w:pPr>
        <w:jc w:val="center"/>
      </w:pPr>
      <w:r w:rsidRPr="00075A81">
        <w:t>#########</w:t>
      </w:r>
    </w:p>
    <w:p w14:paraId="0407D4EB" w14:textId="14C21600" w:rsidR="00075A81" w:rsidRPr="00075A81" w:rsidRDefault="00075A81" w:rsidP="00075A81">
      <w:pPr>
        <w:rPr>
          <w:b/>
          <w:bCs/>
          <w:i/>
          <w:iCs/>
        </w:rPr>
      </w:pPr>
    </w:p>
    <w:p w14:paraId="3B7FDAFE" w14:textId="6F22DA38" w:rsidR="00075A81" w:rsidRPr="00075A81" w:rsidRDefault="00E96193" w:rsidP="00075A81">
      <w:pPr>
        <w:rPr>
          <w:b/>
          <w:bCs/>
          <w:i/>
          <w:iCs/>
          <w:sz w:val="28"/>
          <w:szCs w:val="28"/>
        </w:rPr>
      </w:pPr>
      <w:r w:rsidRPr="00075A81">
        <w:rPr>
          <w:noProof/>
        </w:rPr>
        <w:drawing>
          <wp:anchor distT="0" distB="0" distL="114300" distR="114300" simplePos="0" relativeHeight="252544000" behindDoc="1" locked="0" layoutInCell="1" allowOverlap="1" wp14:anchorId="4F73C5C4" wp14:editId="271A82FE">
            <wp:simplePos x="0" y="0"/>
            <wp:positionH relativeFrom="margin">
              <wp:align>right</wp:align>
            </wp:positionH>
            <wp:positionV relativeFrom="paragraph">
              <wp:posOffset>12700</wp:posOffset>
            </wp:positionV>
            <wp:extent cx="1347470" cy="1066800"/>
            <wp:effectExtent l="0" t="0" r="5080" b="0"/>
            <wp:wrapTight wrapText="bothSides">
              <wp:wrapPolygon edited="0">
                <wp:start x="0" y="0"/>
                <wp:lineTo x="0" y="21214"/>
                <wp:lineTo x="21376" y="21214"/>
                <wp:lineTo x="2137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00075A81" w:rsidRPr="00075A81">
        <w:rPr>
          <w:b/>
          <w:bCs/>
          <w:i/>
          <w:iCs/>
          <w:sz w:val="28"/>
          <w:szCs w:val="28"/>
        </w:rPr>
        <w:t>Help Needed</w:t>
      </w:r>
    </w:p>
    <w:p w14:paraId="33010EC7" w14:textId="7EE28716" w:rsidR="00075A81" w:rsidRPr="00075A81" w:rsidRDefault="00075A81" w:rsidP="00075A81"/>
    <w:p w14:paraId="4AA0AD3A" w14:textId="329DE9E6" w:rsidR="00075A81" w:rsidRPr="00075A81" w:rsidRDefault="00075A81" w:rsidP="00075A81">
      <w:r w:rsidRPr="00075A81">
        <w:t xml:space="preserve">I know a lot of us are just recovering from the Air Show, but we've got a couple events coming up soon. The Sylvania </w:t>
      </w:r>
      <w:proofErr w:type="spellStart"/>
      <w:r w:rsidRPr="00075A81">
        <w:t>SuperKids</w:t>
      </w:r>
      <w:proofErr w:type="spellEnd"/>
      <w:r w:rsidRPr="00075A81">
        <w:t xml:space="preserve"> is Saturday, </w:t>
      </w:r>
      <w:r w:rsidRPr="00075A81">
        <w:rPr>
          <w:b/>
          <w:bCs/>
        </w:rPr>
        <w:t>Aug 3rd</w:t>
      </w:r>
      <w:r w:rsidRPr="00075A81">
        <w:t xml:space="preserve">. The race starts at 7:30 and we're usually done before 11. </w:t>
      </w:r>
    </w:p>
    <w:p w14:paraId="0ED7D9A8" w14:textId="77777777" w:rsidR="00E96193" w:rsidRDefault="00E96193" w:rsidP="00E96193">
      <w:pPr>
        <w:rPr>
          <w:sz w:val="20"/>
          <w:szCs w:val="20"/>
        </w:rPr>
      </w:pPr>
    </w:p>
    <w:p w14:paraId="3F200C6F" w14:textId="0F3C13FF" w:rsidR="00E96193" w:rsidRDefault="00592AF0" w:rsidP="00E96193">
      <w:pPr>
        <w:rPr>
          <w:rStyle w:val="Hyperlink"/>
          <w:sz w:val="20"/>
          <w:szCs w:val="20"/>
        </w:rPr>
      </w:pPr>
      <w:hyperlink w:anchor="TOP" w:history="1">
        <w:r w:rsidR="00E96193" w:rsidRPr="00C20E11">
          <w:rPr>
            <w:rStyle w:val="Hyperlink"/>
            <w:sz w:val="20"/>
            <w:szCs w:val="20"/>
          </w:rPr>
          <w:t>TOP^</w:t>
        </w:r>
      </w:hyperlink>
    </w:p>
    <w:p w14:paraId="7000AC12" w14:textId="77777777" w:rsidR="00075A81" w:rsidRPr="00075A81" w:rsidRDefault="00075A81" w:rsidP="00075A81">
      <w:r w:rsidRPr="00075A81">
        <w:lastRenderedPageBreak/>
        <w:t xml:space="preserve">The next day, Sunday </w:t>
      </w:r>
      <w:r w:rsidRPr="00075A81">
        <w:rPr>
          <w:b/>
          <w:bCs/>
        </w:rPr>
        <w:t>Aug 4th</w:t>
      </w:r>
      <w:r w:rsidRPr="00075A81">
        <w:t xml:space="preserve"> is the Sylvania Triathlon. Race time is 7:30 and the course closes at 1. Both races are in the vicinity of Olander park in Sylvania. </w:t>
      </w:r>
    </w:p>
    <w:p w14:paraId="64D62DB1" w14:textId="77777777" w:rsidR="00075A81" w:rsidRPr="00075A81" w:rsidRDefault="00075A81" w:rsidP="00075A81"/>
    <w:p w14:paraId="07A3C296" w14:textId="77777777" w:rsidR="00075A81" w:rsidRPr="00075A81" w:rsidRDefault="00075A81" w:rsidP="00075A81">
      <w:r w:rsidRPr="00075A81">
        <w:t xml:space="preserve">We need about 10 operators for the </w:t>
      </w:r>
      <w:proofErr w:type="spellStart"/>
      <w:r w:rsidRPr="00075A81">
        <w:t>SuperKids</w:t>
      </w:r>
      <w:proofErr w:type="spellEnd"/>
      <w:r w:rsidRPr="00075A81">
        <w:t xml:space="preserve"> and 20 for the Triathlon. If you have questions or would like to volunteer, please contact me at either </w:t>
      </w:r>
      <w:hyperlink r:id="rId160" w:history="1">
        <w:r w:rsidRPr="00075A81">
          <w:rPr>
            <w:color w:val="0563C1" w:themeColor="hyperlink"/>
            <w:u w:val="single"/>
          </w:rPr>
          <w:t>k8rks@arrl.net</w:t>
        </w:r>
      </w:hyperlink>
      <w:r w:rsidRPr="00075A81">
        <w:t xml:space="preserve"> or 419-471-0573.</w:t>
      </w:r>
    </w:p>
    <w:p w14:paraId="306C9B75" w14:textId="77777777" w:rsidR="00075A81" w:rsidRPr="00075A81" w:rsidRDefault="00075A81" w:rsidP="00075A81">
      <w:pPr>
        <w:rPr>
          <w:b/>
          <w:bCs/>
          <w:i/>
          <w:iCs/>
        </w:rPr>
      </w:pPr>
    </w:p>
    <w:p w14:paraId="51949C5D" w14:textId="5B70733A" w:rsidR="00075A81" w:rsidRDefault="00075A81" w:rsidP="00075A81">
      <w:pPr>
        <w:jc w:val="center"/>
      </w:pPr>
      <w:r w:rsidRPr="00075A81">
        <w:t>##########</w:t>
      </w:r>
    </w:p>
    <w:p w14:paraId="6BA9149D" w14:textId="77777777" w:rsidR="00E96193" w:rsidRPr="00075A81" w:rsidRDefault="00E96193" w:rsidP="00075A81">
      <w:pPr>
        <w:jc w:val="center"/>
      </w:pPr>
    </w:p>
    <w:p w14:paraId="18B7BF29" w14:textId="77777777" w:rsidR="00075A81" w:rsidRPr="00075A81" w:rsidRDefault="00075A81" w:rsidP="00075A81">
      <w:pPr>
        <w:rPr>
          <w:b/>
          <w:bCs/>
          <w:i/>
          <w:iCs/>
          <w:sz w:val="28"/>
          <w:szCs w:val="28"/>
        </w:rPr>
      </w:pPr>
      <w:r w:rsidRPr="00075A81">
        <w:rPr>
          <w:b/>
          <w:bCs/>
          <w:i/>
          <w:iCs/>
          <w:sz w:val="28"/>
          <w:szCs w:val="28"/>
        </w:rPr>
        <w:t>USAF Marathon Needs Help</w:t>
      </w:r>
    </w:p>
    <w:p w14:paraId="5C2D3560" w14:textId="77777777" w:rsidR="00075A81" w:rsidRPr="00075A81" w:rsidRDefault="00075A81" w:rsidP="00075A81"/>
    <w:p w14:paraId="4D658787" w14:textId="77777777" w:rsidR="00075A81" w:rsidRPr="00075A81" w:rsidRDefault="00075A81" w:rsidP="00075A81">
      <w:r w:rsidRPr="00075A81">
        <w:rPr>
          <w:noProof/>
        </w:rPr>
        <w:drawing>
          <wp:anchor distT="0" distB="0" distL="114300" distR="114300" simplePos="0" relativeHeight="252525568" behindDoc="1" locked="0" layoutInCell="1" allowOverlap="1" wp14:anchorId="1695F29D" wp14:editId="1189397E">
            <wp:simplePos x="0" y="0"/>
            <wp:positionH relativeFrom="margin">
              <wp:align>left</wp:align>
            </wp:positionH>
            <wp:positionV relativeFrom="paragraph">
              <wp:posOffset>57785</wp:posOffset>
            </wp:positionV>
            <wp:extent cx="1347470" cy="1066800"/>
            <wp:effectExtent l="0" t="0" r="5080" b="0"/>
            <wp:wrapTight wrapText="bothSides">
              <wp:wrapPolygon edited="0">
                <wp:start x="0" y="0"/>
                <wp:lineTo x="0" y="21214"/>
                <wp:lineTo x="21376" y="21214"/>
                <wp:lineTo x="213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075A81">
        <w:t xml:space="preserve">Approximately 70 amateur radio operators are needed to support the USAF Marathon at Wright Patterson Air Force Base on </w:t>
      </w:r>
      <w:r w:rsidRPr="00075A81">
        <w:rPr>
          <w:b/>
          <w:bCs/>
        </w:rPr>
        <w:t>Saturday, September 21, 2019</w:t>
      </w:r>
      <w:r w:rsidRPr="00075A81">
        <w:t xml:space="preserve"> to provide the USAF Marathon Staff with emergency and logistic communications. This world class event has over 20,000 participants, volunteers, and spectators in attendance every year.</w:t>
      </w:r>
    </w:p>
    <w:p w14:paraId="4B0D3636" w14:textId="77777777" w:rsidR="00075A81" w:rsidRPr="00075A81" w:rsidRDefault="00075A81" w:rsidP="00075A81">
      <w:r w:rsidRPr="00075A81">
        <w:t>Amateur radio operators are indispensable in rapidly communicating information on runner’s locations and status, heat index settings, severe weather notifications, as well as emergencies and logistic issues.  Plus, APRS is utilized to track lead runners and “Tail End Charlie’s”, thus allowing race officials and emergency services to more accurately monitor the race progression.</w:t>
      </w:r>
    </w:p>
    <w:p w14:paraId="54E58C3C" w14:textId="77777777" w:rsidR="00075A81" w:rsidRPr="00075A81" w:rsidRDefault="00075A81" w:rsidP="00075A81"/>
    <w:p w14:paraId="0541B2BE" w14:textId="77777777" w:rsidR="00075A81" w:rsidRPr="00075A81" w:rsidRDefault="00075A81" w:rsidP="00075A81">
      <w:r w:rsidRPr="00075A81">
        <w:t xml:space="preserve">According to Brandon Hough, the USAF Marathon Race Director, the senior base leaders rely on the communication skills of our amateur radios operators and use them as a vital resource. </w:t>
      </w:r>
    </w:p>
    <w:p w14:paraId="4472C770" w14:textId="77777777" w:rsidR="00075A81" w:rsidRPr="00075A81" w:rsidRDefault="00075A81" w:rsidP="00075A81">
      <w:pPr>
        <w:rPr>
          <w:sz w:val="20"/>
          <w:szCs w:val="20"/>
        </w:rPr>
      </w:pPr>
    </w:p>
    <w:p w14:paraId="0259F82C" w14:textId="77777777" w:rsidR="00075A81" w:rsidRPr="00075A81" w:rsidRDefault="00075A81" w:rsidP="00075A81">
      <w:r w:rsidRPr="00075A81">
        <w:t>Multiple races are held on this day including:  10K, Half Marathon, Full Marathon, and Wheelchair.  The volunteer registration website for the USAF Marathon is now open.</w:t>
      </w:r>
    </w:p>
    <w:p w14:paraId="5092535A" w14:textId="77777777" w:rsidR="00075A81" w:rsidRPr="00075A81" w:rsidRDefault="00075A81" w:rsidP="00075A81"/>
    <w:p w14:paraId="18947359" w14:textId="77777777" w:rsidR="00075A81" w:rsidRPr="00075A81" w:rsidRDefault="00075A81" w:rsidP="00075A81">
      <w:r w:rsidRPr="00075A81">
        <w:t xml:space="preserve">If you will be in the Dayton, Ohio area on Saturday, September 21, 2019 and would like to take part in this world class event, please go to the USAF Marathon website at </w:t>
      </w:r>
      <w:hyperlink r:id="rId161" w:history="1">
        <w:r w:rsidRPr="00075A81">
          <w:rPr>
            <w:color w:val="0563C1" w:themeColor="hyperlink"/>
            <w:u w:val="single"/>
          </w:rPr>
          <w:t>http://www.usafmarathon.com/volunteer</w:t>
        </w:r>
      </w:hyperlink>
      <w:r w:rsidRPr="00075A81">
        <w:t>  and click the volunteer now link, scroll down to the amateur radio section to register. Training will be provided prior to the event.</w:t>
      </w:r>
    </w:p>
    <w:p w14:paraId="1219EB09" w14:textId="77777777" w:rsidR="00075A81" w:rsidRPr="00075A81" w:rsidRDefault="00075A81" w:rsidP="00075A81"/>
    <w:p w14:paraId="075A799C" w14:textId="77777777" w:rsidR="00075A81" w:rsidRPr="00075A81" w:rsidRDefault="00075A81" w:rsidP="00075A81">
      <w:r w:rsidRPr="00075A81">
        <w:t>How to register online:</w:t>
      </w:r>
    </w:p>
    <w:p w14:paraId="34F81822" w14:textId="77777777" w:rsidR="00075A81" w:rsidRPr="00075A81" w:rsidRDefault="00075A81" w:rsidP="00075A81">
      <w:pPr>
        <w:numPr>
          <w:ilvl w:val="0"/>
          <w:numId w:val="7"/>
        </w:numPr>
      </w:pPr>
      <w:r w:rsidRPr="00075A81">
        <w:t>Go to the website above.</w:t>
      </w:r>
    </w:p>
    <w:p w14:paraId="2CC2AE9D" w14:textId="77777777" w:rsidR="00075A81" w:rsidRPr="00075A81" w:rsidRDefault="00075A81" w:rsidP="00075A81">
      <w:pPr>
        <w:numPr>
          <w:ilvl w:val="0"/>
          <w:numId w:val="7"/>
        </w:numPr>
      </w:pPr>
      <w:r w:rsidRPr="00075A81">
        <w:t>Click on the Volunteer Now button.</w:t>
      </w:r>
    </w:p>
    <w:p w14:paraId="43B183D8" w14:textId="77777777" w:rsidR="00075A81" w:rsidRPr="00075A81" w:rsidRDefault="00075A81" w:rsidP="00075A81">
      <w:pPr>
        <w:numPr>
          <w:ilvl w:val="0"/>
          <w:numId w:val="7"/>
        </w:numPr>
      </w:pPr>
      <w:r w:rsidRPr="00075A81">
        <w:t>Acknowledge that you’re going to a new website.</w:t>
      </w:r>
    </w:p>
    <w:p w14:paraId="0C1BC1E6" w14:textId="77777777" w:rsidR="00075A81" w:rsidRPr="00075A81" w:rsidRDefault="00075A81" w:rsidP="00075A81">
      <w:pPr>
        <w:numPr>
          <w:ilvl w:val="0"/>
          <w:numId w:val="7"/>
        </w:numPr>
      </w:pPr>
      <w:r w:rsidRPr="00075A81">
        <w:t>On the new website, ignore the “password” entry box near the top of the page.  Scroll down to the “Amateur Radio Operator” section and click the check box for the Amateur Radio Operator Position and only that position.</w:t>
      </w:r>
    </w:p>
    <w:p w14:paraId="1FEA5286" w14:textId="77777777" w:rsidR="00075A81" w:rsidRPr="00075A81" w:rsidRDefault="00075A81" w:rsidP="00075A81">
      <w:pPr>
        <w:numPr>
          <w:ilvl w:val="0"/>
          <w:numId w:val="7"/>
        </w:numPr>
      </w:pPr>
      <w:r w:rsidRPr="00075A81">
        <w:t>Scroll to the bottom, past all the other volunteer positions, and fill in your name and other required data.</w:t>
      </w:r>
    </w:p>
    <w:p w14:paraId="7B6C9A78" w14:textId="77777777" w:rsidR="00075A81" w:rsidRPr="00075A81" w:rsidRDefault="00075A81" w:rsidP="00075A81">
      <w:pPr>
        <w:numPr>
          <w:ilvl w:val="0"/>
          <w:numId w:val="7"/>
        </w:numPr>
      </w:pPr>
      <w:r w:rsidRPr="00075A81">
        <w:t>Check the box below the waiver paragraph and then type in your name for a digital signature.</w:t>
      </w:r>
    </w:p>
    <w:p w14:paraId="106EEBDA" w14:textId="77777777" w:rsidR="00075A81" w:rsidRPr="00075A81" w:rsidRDefault="00075A81" w:rsidP="00075A81">
      <w:pPr>
        <w:numPr>
          <w:ilvl w:val="0"/>
          <w:numId w:val="7"/>
        </w:numPr>
      </w:pPr>
      <w:r w:rsidRPr="00075A81">
        <w:t>Click the “Sign Up to Volunteer” button.</w:t>
      </w:r>
    </w:p>
    <w:p w14:paraId="0A5AC039" w14:textId="77777777" w:rsidR="00075A81" w:rsidRPr="00075A81" w:rsidRDefault="00075A81" w:rsidP="00075A81">
      <w:pPr>
        <w:numPr>
          <w:ilvl w:val="0"/>
          <w:numId w:val="7"/>
        </w:numPr>
      </w:pPr>
      <w:r w:rsidRPr="00075A81">
        <w:t>You’re done!</w:t>
      </w:r>
    </w:p>
    <w:p w14:paraId="568CFCC2" w14:textId="77777777" w:rsidR="00075A81" w:rsidRPr="00075A81" w:rsidRDefault="00075A81" w:rsidP="00075A81">
      <w:pPr>
        <w:numPr>
          <w:ilvl w:val="0"/>
          <w:numId w:val="7"/>
        </w:numPr>
      </w:pPr>
      <w:r w:rsidRPr="00075A81">
        <w:t>You should get an automated email response from Jeanette Monaghan acknowledging your registration.</w:t>
      </w:r>
    </w:p>
    <w:p w14:paraId="79C98533" w14:textId="77777777" w:rsidR="00075A81" w:rsidRPr="00075A81" w:rsidRDefault="00075A81" w:rsidP="00075A81">
      <w:pPr>
        <w:numPr>
          <w:ilvl w:val="0"/>
          <w:numId w:val="7"/>
        </w:numPr>
      </w:pPr>
      <w:r w:rsidRPr="00075A81">
        <w:t>Contact Phil Verret if you have any questions or concerns.</w:t>
      </w:r>
    </w:p>
    <w:p w14:paraId="3AA181E4" w14:textId="77777777" w:rsidR="00E96193" w:rsidRDefault="00E96193" w:rsidP="00E96193">
      <w:pPr>
        <w:rPr>
          <w:sz w:val="20"/>
          <w:szCs w:val="20"/>
        </w:rPr>
      </w:pPr>
    </w:p>
    <w:p w14:paraId="4AABFB08" w14:textId="77777777" w:rsidR="00E96193" w:rsidRDefault="00E96193" w:rsidP="00E96193">
      <w:pPr>
        <w:rPr>
          <w:sz w:val="20"/>
          <w:szCs w:val="20"/>
        </w:rPr>
      </w:pPr>
    </w:p>
    <w:p w14:paraId="4349EEFD" w14:textId="42CA3D9E" w:rsidR="00E96193" w:rsidRPr="00E96193" w:rsidRDefault="00592AF0" w:rsidP="00E96193">
      <w:pPr>
        <w:rPr>
          <w:rStyle w:val="Hyperlink"/>
          <w:sz w:val="20"/>
          <w:szCs w:val="20"/>
        </w:rPr>
      </w:pPr>
      <w:hyperlink w:anchor="TOP" w:history="1">
        <w:r w:rsidR="00E96193" w:rsidRPr="00E96193">
          <w:rPr>
            <w:rStyle w:val="Hyperlink"/>
            <w:sz w:val="20"/>
            <w:szCs w:val="20"/>
          </w:rPr>
          <w:t>TOP^</w:t>
        </w:r>
      </w:hyperlink>
    </w:p>
    <w:p w14:paraId="2395F6D1" w14:textId="42C13B2C" w:rsidR="00075A81" w:rsidRPr="00075A81" w:rsidRDefault="00075A81" w:rsidP="00075A81">
      <w:r w:rsidRPr="00075A81">
        <w:rPr>
          <w:b/>
        </w:rPr>
        <w:lastRenderedPageBreak/>
        <w:t>Registration closes August 31, 2019</w:t>
      </w:r>
      <w:r w:rsidRPr="00075A81">
        <w:t>.</w:t>
      </w:r>
      <w:r w:rsidRPr="00075A81">
        <w:br/>
      </w:r>
    </w:p>
    <w:p w14:paraId="4B2A7FCD" w14:textId="09D1F50D" w:rsidR="00075A81" w:rsidRPr="00075A81" w:rsidRDefault="00075A81" w:rsidP="00075A81">
      <w:r w:rsidRPr="00075A81">
        <w:t xml:space="preserve">If you have any questions please email to: Phil Verret,  </w:t>
      </w:r>
      <w:hyperlink r:id="rId162" w:history="1">
        <w:r w:rsidRPr="00075A81">
          <w:rPr>
            <w:color w:val="0563C1" w:themeColor="hyperlink"/>
            <w:u w:val="single"/>
          </w:rPr>
          <w:t>KA8ZKR@ARRL.NET</w:t>
        </w:r>
      </w:hyperlink>
      <w:r w:rsidRPr="00075A81">
        <w:t xml:space="preserve">   </w:t>
      </w:r>
    </w:p>
    <w:p w14:paraId="3875A713" w14:textId="10602743" w:rsidR="00075A81" w:rsidRPr="00075A81" w:rsidRDefault="00075A81" w:rsidP="00075A81">
      <w:pPr>
        <w:jc w:val="center"/>
      </w:pPr>
    </w:p>
    <w:p w14:paraId="246CBFA4" w14:textId="77777777" w:rsidR="00075A81" w:rsidRPr="00075A81" w:rsidRDefault="00075A81" w:rsidP="00075A81">
      <w:pPr>
        <w:jc w:val="center"/>
      </w:pPr>
      <w:r w:rsidRPr="00075A81">
        <w:t>#########</w:t>
      </w:r>
    </w:p>
    <w:p w14:paraId="7B00ACE6" w14:textId="78F6B3CD" w:rsidR="00075A81" w:rsidRPr="00626146" w:rsidRDefault="00075A81" w:rsidP="00075A81"/>
    <w:p w14:paraId="6CD7CA4E" w14:textId="32F1F424" w:rsidR="00075A81" w:rsidRPr="00075A81" w:rsidRDefault="00075A81" w:rsidP="00075A81">
      <w:pPr>
        <w:rPr>
          <w:b/>
          <w:bCs/>
          <w:i/>
          <w:iCs/>
          <w:sz w:val="28"/>
          <w:szCs w:val="28"/>
        </w:rPr>
      </w:pPr>
      <w:r w:rsidRPr="00075A81">
        <w:rPr>
          <w:b/>
          <w:bCs/>
          <w:i/>
          <w:iCs/>
          <w:sz w:val="28"/>
          <w:szCs w:val="28"/>
        </w:rPr>
        <w:t>Parks on the Air Operation</w:t>
      </w:r>
    </w:p>
    <w:p w14:paraId="2D7908CD" w14:textId="2C104E08" w:rsidR="00075A81" w:rsidRPr="00075A81" w:rsidRDefault="00075A81" w:rsidP="00075A81"/>
    <w:p w14:paraId="17535AB2" w14:textId="7A87CCA2" w:rsidR="00075A81" w:rsidRDefault="00075A81" w:rsidP="00075A81">
      <w:r w:rsidRPr="00075A81">
        <w:t xml:space="preserve">Del, N8OFP and Bryan, KF8G will be doing Parks on the Air </w:t>
      </w:r>
      <w:r w:rsidRPr="00075A81">
        <w:rPr>
          <w:b/>
          <w:bCs/>
        </w:rPr>
        <w:t>August 3/4</w:t>
      </w:r>
      <w:r w:rsidRPr="00075A81">
        <w:t xml:space="preserve"> 2019 from West Branch State Park. We're planning on operating on 20/40/80-meters as band conditions allow. Hopefully we will also do FT-8 and some CW. We will be running under the N8OFP callsign for the event. Look for us on the air!!!</w:t>
      </w:r>
    </w:p>
    <w:p w14:paraId="1E3112C7" w14:textId="5BAA0DD2" w:rsidR="00AD2CB1" w:rsidRDefault="00AD2CB1" w:rsidP="00075A81"/>
    <w:p w14:paraId="25E10D9A" w14:textId="08AF71BA" w:rsidR="00AD2CB1" w:rsidRPr="00075A81" w:rsidRDefault="00AD2CB1" w:rsidP="00AD2CB1">
      <w:pPr>
        <w:jc w:val="center"/>
      </w:pPr>
      <w:r>
        <w:t>#########</w:t>
      </w:r>
    </w:p>
    <w:p w14:paraId="73CB174F" w14:textId="2A8B4A44" w:rsidR="00075A81" w:rsidRDefault="00075A81" w:rsidP="00075A81"/>
    <w:p w14:paraId="32643266" w14:textId="465F9246" w:rsidR="00C945B8" w:rsidRPr="00C945B8" w:rsidRDefault="00C945B8" w:rsidP="00C945B8">
      <w:pPr>
        <w:rPr>
          <w:b/>
          <w:bCs/>
          <w:i/>
          <w:iCs/>
          <w:sz w:val="28"/>
          <w:szCs w:val="28"/>
        </w:rPr>
      </w:pPr>
      <w:r>
        <w:rPr>
          <w:noProof/>
        </w:rPr>
        <w:drawing>
          <wp:anchor distT="0" distB="0" distL="114300" distR="114300" simplePos="0" relativeHeight="252570624" behindDoc="1" locked="0" layoutInCell="1" allowOverlap="1" wp14:anchorId="3D85B7F4" wp14:editId="15F07FB2">
            <wp:simplePos x="0" y="0"/>
            <wp:positionH relativeFrom="margin">
              <wp:align>left</wp:align>
            </wp:positionH>
            <wp:positionV relativeFrom="paragraph">
              <wp:posOffset>14605</wp:posOffset>
            </wp:positionV>
            <wp:extent cx="3152775" cy="2364105"/>
            <wp:effectExtent l="0" t="0" r="9525" b="0"/>
            <wp:wrapTight wrapText="bothSides">
              <wp:wrapPolygon edited="0">
                <wp:start x="0" y="0"/>
                <wp:lineTo x="0" y="21409"/>
                <wp:lineTo x="21535" y="21409"/>
                <wp:lineTo x="215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152775"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5B8">
        <w:rPr>
          <w:b/>
          <w:bCs/>
          <w:i/>
          <w:iCs/>
          <w:sz w:val="28"/>
          <w:szCs w:val="28"/>
        </w:rPr>
        <w:t>D.E.A.R.S. Hunt for a Fox</w:t>
      </w:r>
    </w:p>
    <w:p w14:paraId="40C669D3" w14:textId="77777777" w:rsidR="00C945B8" w:rsidRDefault="00C945B8" w:rsidP="00C945B8"/>
    <w:p w14:paraId="5461317E" w14:textId="77777777" w:rsidR="00626146" w:rsidRDefault="00C945B8" w:rsidP="00C945B8">
      <w:r w:rsidRPr="00C945B8">
        <w:t xml:space="preserve">The Dresden Elementary Amateur Radio Station club (D.E.A.R.S.) recently constructed antennas made from common hardware items for use in a special "fox hunt." </w:t>
      </w:r>
    </w:p>
    <w:p w14:paraId="3C655B26" w14:textId="77777777" w:rsidR="00626146" w:rsidRDefault="00626146" w:rsidP="00C945B8"/>
    <w:p w14:paraId="48EE3BF6" w14:textId="2FB48BD6" w:rsidR="00C945B8" w:rsidRPr="00C945B8" w:rsidRDefault="00C945B8" w:rsidP="00C945B8">
      <w:r w:rsidRPr="00C945B8">
        <w:t>The goal was to locate a small hidden transmitter (fox) on the school grounds. Materials for the antennas was donated by Mrs. Emily Schneider, a Special Sales Agent at the Zanesville Home Depot store. The members followed step by step instructions to calculate, measure, cut and assemble the parts into workable Amateur Radio antennas. All of the members found the hidden "fox" in short order using radio-direction finding principles. This award-winning group meets regularly during the school year and talks with ham radio operators locally as well as around the world. The group's founder and adviser is Jim Mayercak / WX8J</w:t>
      </w:r>
    </w:p>
    <w:p w14:paraId="2D4D5300" w14:textId="0A75FC46" w:rsidR="00AD2CB1" w:rsidRDefault="00AD2CB1" w:rsidP="00075A81"/>
    <w:p w14:paraId="6BF88670" w14:textId="035A5C70" w:rsidR="00AD2CB1" w:rsidRDefault="00CB3ED2" w:rsidP="00CB3ED2">
      <w:pPr>
        <w:jc w:val="center"/>
      </w:pPr>
      <w:r>
        <w:t>#########</w:t>
      </w:r>
    </w:p>
    <w:p w14:paraId="3C98D595" w14:textId="77777777" w:rsidR="00626146" w:rsidRDefault="00626146" w:rsidP="00CB3ED2">
      <w:pPr>
        <w:jc w:val="center"/>
      </w:pPr>
    </w:p>
    <w:p w14:paraId="5881CC8C" w14:textId="4D09D7BB" w:rsidR="00CB3ED2" w:rsidRPr="00CB3ED2" w:rsidRDefault="00CB3ED2" w:rsidP="00CB3ED2">
      <w:pPr>
        <w:rPr>
          <w:b/>
          <w:i/>
          <w:iCs/>
          <w:sz w:val="28"/>
          <w:szCs w:val="28"/>
        </w:rPr>
      </w:pPr>
      <w:r w:rsidRPr="00CB3ED2">
        <w:rPr>
          <w:b/>
          <w:i/>
          <w:iCs/>
          <w:sz w:val="28"/>
          <w:szCs w:val="28"/>
        </w:rPr>
        <w:t>Ohio Statewide Courthouses On The Air Special Event, August 24, 2019</w:t>
      </w:r>
    </w:p>
    <w:p w14:paraId="0690F6B2" w14:textId="7CE42D13" w:rsidR="00CB3ED2" w:rsidRPr="00CB3ED2" w:rsidRDefault="00CB3ED2" w:rsidP="00CB3ED2">
      <w:pPr>
        <w:rPr>
          <w:b/>
          <w:u w:val="single"/>
        </w:rPr>
      </w:pPr>
    </w:p>
    <w:p w14:paraId="026FD753" w14:textId="58A223DE" w:rsidR="00CB3ED2" w:rsidRPr="00CB3ED2" w:rsidRDefault="00626146" w:rsidP="00CB3ED2">
      <w:pPr>
        <w:rPr>
          <w:b/>
          <w:u w:val="single"/>
        </w:rPr>
      </w:pPr>
      <w:r>
        <w:rPr>
          <w:noProof/>
        </w:rPr>
        <w:drawing>
          <wp:anchor distT="0" distB="0" distL="114300" distR="114300" simplePos="0" relativeHeight="252581888" behindDoc="1" locked="0" layoutInCell="1" allowOverlap="1" wp14:anchorId="741F552D" wp14:editId="5F46E020">
            <wp:simplePos x="0" y="0"/>
            <wp:positionH relativeFrom="margin">
              <wp:align>right</wp:align>
            </wp:positionH>
            <wp:positionV relativeFrom="paragraph">
              <wp:posOffset>8890</wp:posOffset>
            </wp:positionV>
            <wp:extent cx="2952750" cy="1821815"/>
            <wp:effectExtent l="0" t="0" r="0" b="6985"/>
            <wp:wrapTight wrapText="bothSides">
              <wp:wrapPolygon edited="0">
                <wp:start x="0" y="0"/>
                <wp:lineTo x="0" y="21457"/>
                <wp:lineTo x="21461" y="21457"/>
                <wp:lineTo x="2146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52750" cy="1821815"/>
                    </a:xfrm>
                    <a:prstGeom prst="rect">
                      <a:avLst/>
                    </a:prstGeom>
                    <a:noFill/>
                  </pic:spPr>
                </pic:pic>
              </a:graphicData>
            </a:graphic>
            <wp14:sizeRelH relativeFrom="page">
              <wp14:pctWidth>0</wp14:pctWidth>
            </wp14:sizeRelH>
            <wp14:sizeRelV relativeFrom="page">
              <wp14:pctHeight>0</wp14:pctHeight>
            </wp14:sizeRelV>
          </wp:anchor>
        </w:drawing>
      </w:r>
      <w:r w:rsidR="00CB3ED2" w:rsidRPr="00CB3ED2">
        <w:rPr>
          <w:b/>
          <w:u w:val="single"/>
        </w:rPr>
        <w:t>Event Background</w:t>
      </w:r>
    </w:p>
    <w:p w14:paraId="52A70762" w14:textId="77777777" w:rsidR="00626146" w:rsidRDefault="00CB3ED2" w:rsidP="00CB3ED2">
      <w:r w:rsidRPr="00CB3ED2">
        <w:t xml:space="preserve"> Last year there was the Ohio Covered Bridge Special Event that was led by John Levo, W8KIW Editor of the Highland ARC’s </w:t>
      </w:r>
      <w:r w:rsidRPr="00CB3ED2">
        <w:rPr>
          <w:i/>
        </w:rPr>
        <w:t>Monday Morning Memo</w:t>
      </w:r>
      <w:r w:rsidRPr="00CB3ED2">
        <w:t xml:space="preserve">.  Several clubs participated and was a complete success.  Additionally, there were several folks interested in Ham Radio at the event who have now become new Hams.  Yes, anytime there is a public event resulting in a gain to the Ham Radio community, it is a total success.  </w:t>
      </w:r>
    </w:p>
    <w:p w14:paraId="7CB4F753" w14:textId="77777777" w:rsidR="00626146" w:rsidRDefault="00626146" w:rsidP="00CB3ED2"/>
    <w:p w14:paraId="7C957C77" w14:textId="77777777" w:rsidR="00626146" w:rsidRDefault="00592AF0" w:rsidP="00626146">
      <w:pPr>
        <w:rPr>
          <w:rStyle w:val="Hyperlink"/>
          <w:sz w:val="20"/>
          <w:szCs w:val="20"/>
        </w:rPr>
      </w:pPr>
      <w:hyperlink w:anchor="TOP" w:history="1">
        <w:r w:rsidR="00626146" w:rsidRPr="00C20E11">
          <w:rPr>
            <w:rStyle w:val="Hyperlink"/>
            <w:sz w:val="20"/>
            <w:szCs w:val="20"/>
          </w:rPr>
          <w:t>TOP^</w:t>
        </w:r>
      </w:hyperlink>
    </w:p>
    <w:p w14:paraId="090CC0ED" w14:textId="77777777" w:rsidR="00626146" w:rsidRDefault="00626146" w:rsidP="00CB3ED2"/>
    <w:p w14:paraId="17A43A5A" w14:textId="7695DB8F" w:rsidR="00CB3ED2" w:rsidRPr="00CB3ED2" w:rsidRDefault="00CB3ED2" w:rsidP="00CB3ED2">
      <w:r w:rsidRPr="00CB3ED2">
        <w:t xml:space="preserve">This year in keeping with the historical event series, John and the members of the Highland ARC decided to do a special event from their courthouse lawn.  John published an article in the </w:t>
      </w:r>
      <w:r w:rsidRPr="00CB3ED2">
        <w:rPr>
          <w:i/>
        </w:rPr>
        <w:t>Monday Morning Memo</w:t>
      </w:r>
      <w:r w:rsidRPr="00CB3ED2">
        <w:t xml:space="preserve"> which attracted the attention of Michael Love, WB8YKS Southern Ohio Amateur Radio Association (SOARA) PIO.  John and Mike decided that there may be interest in an all-state special event celebrating the courthouses in all of Ohio’s 88 counties.  Scott Yonally, N8SY Ohio Section Manager thought it was a fantastic idea and requested John and Mike to reach out across the state to determine the level of support for the event. The Ohio Section has 117 affiliated clubs of which 48 are Special Service Clubs and there are 29 PIOs. There may not be a club listed in each county by address, but we do have Hams in each county. </w:t>
      </w:r>
    </w:p>
    <w:p w14:paraId="125F438E" w14:textId="77777777" w:rsidR="00CB3ED2" w:rsidRPr="00CB3ED2" w:rsidRDefault="00CB3ED2" w:rsidP="00CB3ED2">
      <w:pPr>
        <w:rPr>
          <w:b/>
          <w:u w:val="single"/>
        </w:rPr>
      </w:pPr>
    </w:p>
    <w:p w14:paraId="6BAF4C45" w14:textId="77777777" w:rsidR="00CB3ED2" w:rsidRPr="00CB3ED2" w:rsidRDefault="00CB3ED2" w:rsidP="00CB3ED2">
      <w:pPr>
        <w:rPr>
          <w:b/>
          <w:u w:val="single"/>
        </w:rPr>
      </w:pPr>
      <w:r w:rsidRPr="00CB3ED2">
        <w:rPr>
          <w:b/>
          <w:u w:val="single"/>
        </w:rPr>
        <w:t xml:space="preserve">Promoting Ham Radio </w:t>
      </w:r>
    </w:p>
    <w:p w14:paraId="3F0DF37A" w14:textId="77777777" w:rsidR="00CB3ED2" w:rsidRPr="00CB3ED2" w:rsidRDefault="00CB3ED2" w:rsidP="00CB3ED2">
      <w:r w:rsidRPr="00CB3ED2">
        <w:t xml:space="preserve"> This may be a first for the ARRL and the Ohio Section. This event has all the opportunities for a FUNFILLED family day engaging the public and our government officials.  Additionally, one county’s club is partnering with their county commissioners, historical society, EMA, sheriff’s office, public library, chamber of commerce, and news media.  The club has decided to use a large tent as the event will take place rain or shine.  Their PIO will make handouts available about ham radio and promoting the ARRL, ARES, RACES, Ohio Section and their local club.  A special focus will be made to spotlight the public awareness of the hobby and the benefits of a Ham radio license, emergency and community service. The public will be invited to talk on the radios under the direct supervision of a licensed operator. Several clubs plan to provide contact QSL cards and/or certificates to capture this historical event. </w:t>
      </w:r>
    </w:p>
    <w:p w14:paraId="005DF095" w14:textId="77777777" w:rsidR="00626146" w:rsidRDefault="00626146" w:rsidP="00CB3ED2">
      <w:pPr>
        <w:rPr>
          <w:b/>
          <w:u w:val="single"/>
        </w:rPr>
      </w:pPr>
    </w:p>
    <w:p w14:paraId="1542577B" w14:textId="337A92C9" w:rsidR="00CB3ED2" w:rsidRPr="00CB3ED2" w:rsidRDefault="00CB3ED2" w:rsidP="00CB3ED2">
      <w:pPr>
        <w:rPr>
          <w:b/>
          <w:u w:val="single"/>
        </w:rPr>
      </w:pPr>
      <w:r w:rsidRPr="00CB3ED2">
        <w:rPr>
          <w:b/>
          <w:u w:val="single"/>
        </w:rPr>
        <w:t xml:space="preserve">Fun for Everyone </w:t>
      </w:r>
    </w:p>
    <w:p w14:paraId="2D22BA17" w14:textId="77777777" w:rsidR="00CB3ED2" w:rsidRPr="00CB3ED2" w:rsidRDefault="00CB3ED2" w:rsidP="00CB3ED2">
      <w:r w:rsidRPr="00CB3ED2">
        <w:t xml:space="preserve">  There may be some folks dressed in period costumes providing history about their courthouse and the early days in their county. Moreover, one club has requested, August 24, 2019, to be declared as Ham Radio Day in their county, and their county commissioners have approved it. </w:t>
      </w:r>
    </w:p>
    <w:p w14:paraId="5AC84A49" w14:textId="77777777" w:rsidR="00626146" w:rsidRDefault="00626146" w:rsidP="00CB3ED2">
      <w:pPr>
        <w:rPr>
          <w:b/>
          <w:u w:val="single"/>
        </w:rPr>
      </w:pPr>
    </w:p>
    <w:p w14:paraId="2849C4DF" w14:textId="2EE32327" w:rsidR="00CB3ED2" w:rsidRPr="00CB3ED2" w:rsidRDefault="00CB3ED2" w:rsidP="00CB3ED2">
      <w:pPr>
        <w:rPr>
          <w:b/>
          <w:u w:val="single"/>
        </w:rPr>
      </w:pPr>
      <w:r w:rsidRPr="00CB3ED2">
        <w:rPr>
          <w:b/>
          <w:u w:val="single"/>
        </w:rPr>
        <w:t>Event Details</w:t>
      </w:r>
    </w:p>
    <w:p w14:paraId="3112618D" w14:textId="6E14EAA4" w:rsidR="00CB3ED2" w:rsidRPr="00CB3ED2" w:rsidRDefault="00CB3ED2" w:rsidP="00CB3ED2">
      <w:pPr>
        <w:rPr>
          <w:b/>
        </w:rPr>
      </w:pPr>
      <w:r w:rsidRPr="00CB3ED2">
        <w:t xml:space="preserve"> Yes, we are excited and hopefully you are as well, about participating in this historical Ohio Courthouses on the Air Special Event.  </w:t>
      </w:r>
      <w:r w:rsidRPr="00CB3ED2">
        <w:rPr>
          <w:b/>
        </w:rPr>
        <w:t xml:space="preserve">We are requesting ALL Ohio Clubs and Hams to consider supporting this special event.  The event will take place on, Saturday, August 24, 2019, from 9:00 AM to 4:00 PM. However, the hours can be extended by each club. Additionally, each club will determine the frequencies and modes they will use. </w:t>
      </w:r>
    </w:p>
    <w:p w14:paraId="29351D17" w14:textId="77777777" w:rsidR="00CB3ED2" w:rsidRPr="00CB3ED2" w:rsidRDefault="00CB3ED2" w:rsidP="00CB3ED2">
      <w:r w:rsidRPr="00CB3ED2">
        <w:t xml:space="preserve">Another opportunity presents itself as the Ohio QSO Party </w:t>
      </w:r>
      <w:hyperlink r:id="rId165" w:history="1">
        <w:r w:rsidRPr="00CB3ED2">
          <w:rPr>
            <w:rStyle w:val="Hyperlink"/>
          </w:rPr>
          <w:t>www.ohqp.org</w:t>
        </w:r>
      </w:hyperlink>
      <w:r w:rsidRPr="00CB3ED2">
        <w:t xml:space="preserve"> is also on the air, Saturday, August 24</w:t>
      </w:r>
      <w:r w:rsidRPr="00CB3ED2">
        <w:rPr>
          <w:vertAlign w:val="superscript"/>
        </w:rPr>
        <w:t>th</w:t>
      </w:r>
      <w:r w:rsidRPr="00CB3ED2">
        <w:t xml:space="preserve">.  Therefore, these two events will complement each other providing contacts not only from within Ohio but across the country.  All Hams are invited to participate.  </w:t>
      </w:r>
    </w:p>
    <w:p w14:paraId="5A95C971" w14:textId="77777777" w:rsidR="00626146" w:rsidRDefault="00626146" w:rsidP="00CB3ED2">
      <w:pPr>
        <w:rPr>
          <w:b/>
          <w:u w:val="single"/>
        </w:rPr>
      </w:pPr>
    </w:p>
    <w:p w14:paraId="75A9BE0A" w14:textId="50D6C6CF" w:rsidR="00CB3ED2" w:rsidRPr="00CB3ED2" w:rsidRDefault="00CB3ED2" w:rsidP="00CB3ED2">
      <w:pPr>
        <w:rPr>
          <w:b/>
          <w:u w:val="single"/>
        </w:rPr>
      </w:pPr>
      <w:r w:rsidRPr="00CB3ED2">
        <w:rPr>
          <w:b/>
          <w:u w:val="single"/>
        </w:rPr>
        <w:t xml:space="preserve">Staying in Touch </w:t>
      </w:r>
    </w:p>
    <w:p w14:paraId="0BEC78CD" w14:textId="77777777" w:rsidR="00CB3ED2" w:rsidRPr="00CB3ED2" w:rsidRDefault="00CB3ED2" w:rsidP="00CB3ED2">
      <w:pPr>
        <w:rPr>
          <w:i/>
        </w:rPr>
      </w:pPr>
      <w:r w:rsidRPr="00CB3ED2">
        <w:t xml:space="preserve">  Please inform the listed contacts that your club will be participating, and the name of the county represented.  Additionally, there will be updates provided in the </w:t>
      </w:r>
      <w:r w:rsidRPr="00CB3ED2">
        <w:rPr>
          <w:i/>
          <w:u w:val="single"/>
        </w:rPr>
        <w:t>Monday Morning Memo</w:t>
      </w:r>
      <w:r w:rsidRPr="00CB3ED2">
        <w:t xml:space="preserve">, the </w:t>
      </w:r>
      <w:r w:rsidRPr="00CB3ED2">
        <w:rPr>
          <w:i/>
          <w:u w:val="single"/>
        </w:rPr>
        <w:t>PostScript</w:t>
      </w:r>
      <w:r w:rsidRPr="00CB3ED2">
        <w:rPr>
          <w:i/>
        </w:rPr>
        <w:t>,</w:t>
      </w:r>
      <w:r w:rsidRPr="00CB3ED2">
        <w:t xml:space="preserve"> </w:t>
      </w:r>
      <w:r w:rsidRPr="00CB3ED2">
        <w:rPr>
          <w:i/>
          <w:u w:val="single"/>
        </w:rPr>
        <w:t xml:space="preserve">Ohio Section Journal, and </w:t>
      </w:r>
      <w:r w:rsidRPr="00CB3ED2">
        <w:rPr>
          <w:i/>
          <w:lang w:val="en"/>
        </w:rPr>
        <w:t>www.</w:t>
      </w:r>
      <w:r w:rsidRPr="00CB3ED2">
        <w:rPr>
          <w:b/>
          <w:bCs/>
          <w:i/>
          <w:lang w:val="en"/>
        </w:rPr>
        <w:t>arrl</w:t>
      </w:r>
      <w:r w:rsidRPr="00CB3ED2">
        <w:rPr>
          <w:i/>
          <w:lang w:val="en"/>
        </w:rPr>
        <w:t>-</w:t>
      </w:r>
      <w:r w:rsidRPr="00CB3ED2">
        <w:rPr>
          <w:b/>
          <w:bCs/>
          <w:i/>
          <w:lang w:val="en"/>
        </w:rPr>
        <w:t>ohio</w:t>
      </w:r>
      <w:r w:rsidRPr="00CB3ED2">
        <w:rPr>
          <w:i/>
          <w:lang w:val="en"/>
        </w:rPr>
        <w:t xml:space="preserve">.org. </w:t>
      </w:r>
    </w:p>
    <w:p w14:paraId="09E30AFF" w14:textId="77777777" w:rsidR="00CB3ED2" w:rsidRPr="00CB3ED2" w:rsidRDefault="00CB3ED2" w:rsidP="00CB3ED2">
      <w:pPr>
        <w:rPr>
          <w:b/>
          <w:i/>
          <w:u w:val="single"/>
        </w:rPr>
      </w:pPr>
      <w:r w:rsidRPr="00CB3ED2">
        <w:rPr>
          <w:i/>
        </w:rPr>
        <w:t xml:space="preserve"> </w:t>
      </w:r>
    </w:p>
    <w:p w14:paraId="662986CA" w14:textId="77777777" w:rsidR="00CB3ED2" w:rsidRPr="00CB3ED2" w:rsidRDefault="00CB3ED2" w:rsidP="00CB3ED2">
      <w:pPr>
        <w:rPr>
          <w:b/>
          <w:u w:val="single"/>
        </w:rPr>
      </w:pPr>
      <w:r w:rsidRPr="00CB3ED2">
        <w:rPr>
          <w:b/>
          <w:u w:val="single"/>
        </w:rPr>
        <w:t>Contacts for additional information:</w:t>
      </w:r>
    </w:p>
    <w:p w14:paraId="3323A22D" w14:textId="46F7B9B4" w:rsidR="00CB3ED2" w:rsidRPr="00CB3ED2" w:rsidRDefault="00CB3ED2" w:rsidP="00CB3ED2">
      <w:pPr>
        <w:rPr>
          <w:u w:val="single"/>
        </w:rPr>
      </w:pPr>
      <w:r w:rsidRPr="00CB3ED2">
        <w:t xml:space="preserve">Michael Love, </w:t>
      </w:r>
      <w:hyperlink r:id="rId166" w:history="1">
        <w:r w:rsidR="00626146" w:rsidRPr="00D14103">
          <w:rPr>
            <w:rStyle w:val="Hyperlink"/>
          </w:rPr>
          <w:t>wb8yks@arrl.net</w:t>
        </w:r>
      </w:hyperlink>
      <w:r w:rsidR="00626146">
        <w:t xml:space="preserve">  or </w:t>
      </w:r>
      <w:r w:rsidRPr="00CB3ED2">
        <w:t>John Levo, W8KIW</w:t>
      </w:r>
      <w:r w:rsidR="00626146">
        <w:t xml:space="preserve">  </w:t>
      </w:r>
      <w:hyperlink r:id="rId167" w:history="1">
        <w:r w:rsidRPr="00CB3ED2">
          <w:rPr>
            <w:rStyle w:val="Hyperlink"/>
          </w:rPr>
          <w:t>highlandara@yahoo.com</w:t>
        </w:r>
      </w:hyperlink>
    </w:p>
    <w:p w14:paraId="0230F8D8" w14:textId="77777777" w:rsidR="00527120" w:rsidRDefault="00527120" w:rsidP="00527120">
      <w:pPr>
        <w:rPr>
          <w:sz w:val="20"/>
          <w:szCs w:val="20"/>
        </w:rPr>
      </w:pPr>
    </w:p>
    <w:p w14:paraId="719EE705" w14:textId="053AC836" w:rsidR="00527120" w:rsidRDefault="0016234B" w:rsidP="0016234B">
      <w:pPr>
        <w:jc w:val="center"/>
        <w:rPr>
          <w:sz w:val="20"/>
          <w:szCs w:val="20"/>
        </w:rPr>
      </w:pPr>
      <w:r>
        <w:rPr>
          <w:sz w:val="20"/>
          <w:szCs w:val="20"/>
        </w:rPr>
        <w:t>#########</w:t>
      </w:r>
    </w:p>
    <w:p w14:paraId="55AA554A" w14:textId="77777777" w:rsidR="00527120" w:rsidRDefault="00527120" w:rsidP="00527120">
      <w:pPr>
        <w:rPr>
          <w:sz w:val="20"/>
          <w:szCs w:val="20"/>
        </w:rPr>
      </w:pPr>
    </w:p>
    <w:p w14:paraId="0FBABEB4" w14:textId="781195BC" w:rsidR="00527120" w:rsidRDefault="00592AF0" w:rsidP="00527120">
      <w:pPr>
        <w:rPr>
          <w:rStyle w:val="Hyperlink"/>
          <w:sz w:val="20"/>
          <w:szCs w:val="20"/>
        </w:rPr>
      </w:pPr>
      <w:hyperlink w:anchor="TOP" w:history="1">
        <w:r w:rsidR="00527120" w:rsidRPr="00C20E11">
          <w:rPr>
            <w:rStyle w:val="Hyperlink"/>
            <w:sz w:val="20"/>
            <w:szCs w:val="20"/>
          </w:rPr>
          <w:t>TOP^</w:t>
        </w:r>
      </w:hyperlink>
    </w:p>
    <w:p w14:paraId="02A5DFFB" w14:textId="35A7527E" w:rsidR="0016234B" w:rsidRPr="0016234B" w:rsidRDefault="0016234B" w:rsidP="0016234B">
      <w:pPr>
        <w:rPr>
          <w:i/>
          <w:iCs/>
        </w:rPr>
      </w:pPr>
      <w:r w:rsidRPr="0016234B">
        <w:rPr>
          <w:b/>
          <w:bCs/>
          <w:i/>
          <w:iCs/>
          <w:sz w:val="28"/>
          <w:szCs w:val="28"/>
        </w:rPr>
        <w:lastRenderedPageBreak/>
        <w:t>Here’s Another Way that Your Club Can Serve Your Community</w:t>
      </w:r>
      <w:r w:rsidRPr="0016234B">
        <w:rPr>
          <w:b/>
          <w:bCs/>
          <w:i/>
          <w:iCs/>
          <w:sz w:val="28"/>
          <w:szCs w:val="28"/>
        </w:rPr>
        <w:br/>
      </w:r>
      <w:r>
        <w:rPr>
          <w:i/>
          <w:iCs/>
        </w:rPr>
        <w:t>(from the Highland Amateur Radio Association)</w:t>
      </w:r>
    </w:p>
    <w:p w14:paraId="5D0464E6" w14:textId="77777777" w:rsidR="0016234B" w:rsidRDefault="0016234B" w:rsidP="0016234B"/>
    <w:p w14:paraId="1815DE29" w14:textId="308E4546" w:rsidR="0016234B" w:rsidRPr="0016234B" w:rsidRDefault="0016234B" w:rsidP="0016234B">
      <w:r w:rsidRPr="0016234B">
        <w:t xml:space="preserve">Prior to Memorial Day, five HARA members met at the Hillsboro Cemetery to assist the Hillsboro Cemetery Association and the Highland County Historical Society place flags on the approximately 1,000 graves of our military veterans.  In addition to two world wars and various conflicts, these veterans had served our nation from the Revolution through today.  </w:t>
      </w:r>
    </w:p>
    <w:p w14:paraId="7FA49D3B" w14:textId="77777777" w:rsidR="0016234B" w:rsidRDefault="0016234B" w:rsidP="0016234B"/>
    <w:p w14:paraId="19F8966D" w14:textId="6F147A4C" w:rsidR="0016234B" w:rsidRPr="0016234B" w:rsidRDefault="0016234B" w:rsidP="0016234B">
      <w:r w:rsidRPr="0016234B">
        <w:t>On Saturday eight HARA members and some spouses and grandchildren returned to the cemetery to again assist.  This time by removing the flags for storage.  Cemetery trustee John Willis, KE8JEM, stated the process normally takes cemetery trustees and staff hours to accomplish between their normal duties, took approximately an hour to not only remove the flags but to sort and box them.</w:t>
      </w:r>
    </w:p>
    <w:p w14:paraId="145D10FF" w14:textId="77777777" w:rsidR="0016234B" w:rsidRDefault="0016234B" w:rsidP="0016234B"/>
    <w:p w14:paraId="77CD9A89" w14:textId="25ED95E0" w:rsidR="00F643B1" w:rsidRDefault="00F643B1" w:rsidP="0016234B">
      <w:r>
        <w:rPr>
          <w:noProof/>
        </w:rPr>
        <w:drawing>
          <wp:anchor distT="0" distB="0" distL="114300" distR="114300" simplePos="0" relativeHeight="252592128" behindDoc="1" locked="0" layoutInCell="1" allowOverlap="1" wp14:anchorId="417C2B62" wp14:editId="0F03F57E">
            <wp:simplePos x="0" y="0"/>
            <wp:positionH relativeFrom="margin">
              <wp:align>right</wp:align>
            </wp:positionH>
            <wp:positionV relativeFrom="paragraph">
              <wp:posOffset>4445</wp:posOffset>
            </wp:positionV>
            <wp:extent cx="4255770" cy="3190875"/>
            <wp:effectExtent l="0" t="0" r="0" b="9525"/>
            <wp:wrapTight wrapText="bothSides">
              <wp:wrapPolygon edited="0">
                <wp:start x="0" y="0"/>
                <wp:lineTo x="0" y="21536"/>
                <wp:lineTo x="21465" y="21536"/>
                <wp:lineTo x="2146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5577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F8AAB" w14:textId="2A5E1EBA" w:rsidR="0016234B" w:rsidRPr="0016234B" w:rsidRDefault="0016234B" w:rsidP="0016234B">
      <w:r w:rsidRPr="0016234B">
        <w:t>Those assisting in May were:</w:t>
      </w:r>
    </w:p>
    <w:p w14:paraId="1967AF5F" w14:textId="165B841B" w:rsidR="0016234B" w:rsidRPr="0016234B" w:rsidRDefault="0016234B" w:rsidP="0016234B">
      <w:r w:rsidRPr="0016234B">
        <w:t>Buddy Holcomb, NA8CB</w:t>
      </w:r>
    </w:p>
    <w:p w14:paraId="39BF7CB2" w14:textId="3120117D" w:rsidR="0016234B" w:rsidRPr="0016234B" w:rsidRDefault="0016234B" w:rsidP="0016234B">
      <w:r w:rsidRPr="0016234B">
        <w:t>John Levo, W8KIW</w:t>
      </w:r>
    </w:p>
    <w:p w14:paraId="021F8073" w14:textId="77777777" w:rsidR="0016234B" w:rsidRPr="0016234B" w:rsidRDefault="0016234B" w:rsidP="0016234B">
      <w:r w:rsidRPr="0016234B">
        <w:t>John Willis, KE8JEM</w:t>
      </w:r>
    </w:p>
    <w:p w14:paraId="0D8F6FB5" w14:textId="77777777" w:rsidR="0016234B" w:rsidRPr="0016234B" w:rsidRDefault="0016234B" w:rsidP="0016234B">
      <w:r w:rsidRPr="0016234B">
        <w:t xml:space="preserve">Dave </w:t>
      </w:r>
      <w:proofErr w:type="spellStart"/>
      <w:r w:rsidRPr="0016234B">
        <w:t>Tourtelot</w:t>
      </w:r>
      <w:proofErr w:type="spellEnd"/>
      <w:r w:rsidRPr="0016234B">
        <w:t>, KD8TUR</w:t>
      </w:r>
    </w:p>
    <w:p w14:paraId="52BD2183" w14:textId="77777777" w:rsidR="0016234B" w:rsidRPr="0016234B" w:rsidRDefault="0016234B" w:rsidP="0016234B">
      <w:r w:rsidRPr="0016234B">
        <w:t>Doug McLaughlin, KB8DOT</w:t>
      </w:r>
    </w:p>
    <w:p w14:paraId="3CBB7642" w14:textId="77777777" w:rsidR="0016234B" w:rsidRPr="0016234B" w:rsidRDefault="0016234B" w:rsidP="0016234B"/>
    <w:p w14:paraId="7EB48961" w14:textId="77777777" w:rsidR="0016234B" w:rsidRPr="0016234B" w:rsidRDefault="0016234B" w:rsidP="0016234B">
      <w:r w:rsidRPr="0016234B">
        <w:t>Those assisting Saturday were:</w:t>
      </w:r>
    </w:p>
    <w:p w14:paraId="6F075269" w14:textId="77777777" w:rsidR="0016234B" w:rsidRPr="0016234B" w:rsidRDefault="0016234B" w:rsidP="0016234B">
      <w:r w:rsidRPr="0016234B">
        <w:t>John Levo, W8KIW</w:t>
      </w:r>
    </w:p>
    <w:p w14:paraId="06F16FDF" w14:textId="77777777" w:rsidR="0016234B" w:rsidRPr="0016234B" w:rsidRDefault="0016234B" w:rsidP="0016234B">
      <w:r w:rsidRPr="0016234B">
        <w:t>John Willis, KE8JEM</w:t>
      </w:r>
    </w:p>
    <w:p w14:paraId="775D7CE0" w14:textId="77777777" w:rsidR="0016234B" w:rsidRPr="0016234B" w:rsidRDefault="0016234B" w:rsidP="0016234B">
      <w:r w:rsidRPr="0016234B">
        <w:t>Buddy Holcomb, NA8CB</w:t>
      </w:r>
    </w:p>
    <w:p w14:paraId="588C866C" w14:textId="77777777" w:rsidR="0016234B" w:rsidRPr="0016234B" w:rsidRDefault="0016234B" w:rsidP="0016234B">
      <w:r w:rsidRPr="0016234B">
        <w:t xml:space="preserve">Dave </w:t>
      </w:r>
      <w:proofErr w:type="spellStart"/>
      <w:r w:rsidRPr="0016234B">
        <w:t>Tourtelot</w:t>
      </w:r>
      <w:proofErr w:type="spellEnd"/>
      <w:r w:rsidRPr="0016234B">
        <w:t>, KD8TUR</w:t>
      </w:r>
    </w:p>
    <w:p w14:paraId="220DD08D" w14:textId="77777777" w:rsidR="0016234B" w:rsidRPr="0016234B" w:rsidRDefault="0016234B" w:rsidP="0016234B">
      <w:r w:rsidRPr="0016234B">
        <w:t>Barb Cole, W8BCC</w:t>
      </w:r>
    </w:p>
    <w:p w14:paraId="0706799B" w14:textId="77777777" w:rsidR="0016234B" w:rsidRPr="0016234B" w:rsidRDefault="0016234B" w:rsidP="0016234B">
      <w:r w:rsidRPr="0016234B">
        <w:t>Harley Maines, K8HM</w:t>
      </w:r>
    </w:p>
    <w:p w14:paraId="1E73F49F" w14:textId="77777777" w:rsidR="0016234B" w:rsidRPr="0016234B" w:rsidRDefault="0016234B" w:rsidP="0016234B">
      <w:r w:rsidRPr="0016234B">
        <w:t>Kathy Levo, N8ZNR</w:t>
      </w:r>
    </w:p>
    <w:p w14:paraId="617C2BE9" w14:textId="77777777" w:rsidR="0016234B" w:rsidRPr="0016234B" w:rsidRDefault="0016234B" w:rsidP="0016234B">
      <w:r w:rsidRPr="0016234B">
        <w:t>Tom Archibald, K8TDA</w:t>
      </w:r>
    </w:p>
    <w:p w14:paraId="73AD73AA" w14:textId="77777777" w:rsidR="0016234B" w:rsidRPr="0016234B" w:rsidRDefault="0016234B" w:rsidP="0016234B"/>
    <w:p w14:paraId="37ACB3AC" w14:textId="77777777" w:rsidR="00F643B1" w:rsidRDefault="00F643B1" w:rsidP="0016234B"/>
    <w:p w14:paraId="603B41C8" w14:textId="269B8792" w:rsidR="0016234B" w:rsidRPr="0016234B" w:rsidRDefault="0016234B" w:rsidP="0016234B">
      <w:r w:rsidRPr="0016234B">
        <w:t>They are pictured at the gravesite of Casper Collins who died in the Indian Wars while serving in Wyoming.  The city of Casper, Wyoming is named after him.  His father who Fort Collins, Colorado is named after is also buried at this site.</w:t>
      </w:r>
    </w:p>
    <w:p w14:paraId="5C578DC4" w14:textId="77777777" w:rsidR="0016234B" w:rsidRPr="0016234B" w:rsidRDefault="0016234B" w:rsidP="0016234B"/>
    <w:p w14:paraId="25E67890" w14:textId="77777777" w:rsidR="0016234B" w:rsidRPr="0016234B" w:rsidRDefault="0016234B" w:rsidP="0016234B">
      <w:r w:rsidRPr="0016234B">
        <w:t xml:space="preserve">The annual Historical Society "Ghost Walk" of the cemetery is scheduled for </w:t>
      </w:r>
      <w:r w:rsidRPr="0016234B">
        <w:rPr>
          <w:b/>
          <w:bCs/>
        </w:rPr>
        <w:t>August 22 at 6 pm</w:t>
      </w:r>
      <w:r w:rsidRPr="0016234B">
        <w:t>.  It is well worth attending as you will learn a lot about our ancestors who achieved fame and wealth or made contributions to make Hillsboro and Highland County a good place to call home.  The walk is open to the public and no fee is charged.</w:t>
      </w:r>
    </w:p>
    <w:p w14:paraId="25AE4E36" w14:textId="77777777" w:rsidR="00F643B1" w:rsidRDefault="00F643B1" w:rsidP="00F643B1">
      <w:pPr>
        <w:rPr>
          <w:sz w:val="20"/>
          <w:szCs w:val="20"/>
        </w:rPr>
      </w:pPr>
    </w:p>
    <w:p w14:paraId="1E4D67C0" w14:textId="77777777" w:rsidR="00F643B1" w:rsidRDefault="00F643B1" w:rsidP="00F643B1">
      <w:pPr>
        <w:rPr>
          <w:sz w:val="20"/>
          <w:szCs w:val="20"/>
        </w:rPr>
      </w:pPr>
    </w:p>
    <w:p w14:paraId="6CB356CC" w14:textId="77777777" w:rsidR="00F643B1" w:rsidRDefault="00F643B1" w:rsidP="00F643B1">
      <w:pPr>
        <w:rPr>
          <w:sz w:val="20"/>
          <w:szCs w:val="20"/>
        </w:rPr>
      </w:pPr>
    </w:p>
    <w:p w14:paraId="57C362D1" w14:textId="77777777" w:rsidR="00F643B1" w:rsidRDefault="00F643B1" w:rsidP="00F643B1">
      <w:pPr>
        <w:rPr>
          <w:sz w:val="20"/>
          <w:szCs w:val="20"/>
        </w:rPr>
      </w:pPr>
    </w:p>
    <w:p w14:paraId="4E1D6497" w14:textId="77777777" w:rsidR="00F643B1" w:rsidRDefault="00F643B1" w:rsidP="00F643B1">
      <w:pPr>
        <w:rPr>
          <w:sz w:val="20"/>
          <w:szCs w:val="20"/>
        </w:rPr>
      </w:pPr>
    </w:p>
    <w:p w14:paraId="6078840A" w14:textId="77777777" w:rsidR="00F643B1" w:rsidRDefault="00F643B1" w:rsidP="00F643B1">
      <w:pPr>
        <w:rPr>
          <w:sz w:val="20"/>
          <w:szCs w:val="20"/>
        </w:rPr>
      </w:pPr>
    </w:p>
    <w:p w14:paraId="4739CEA0" w14:textId="77777777" w:rsidR="00F643B1" w:rsidRDefault="00F643B1" w:rsidP="00F643B1">
      <w:pPr>
        <w:rPr>
          <w:sz w:val="20"/>
          <w:szCs w:val="20"/>
        </w:rPr>
      </w:pPr>
    </w:p>
    <w:p w14:paraId="6A27BFDF" w14:textId="0A6E5EDC" w:rsidR="00F643B1" w:rsidRDefault="00F643B1" w:rsidP="00F643B1">
      <w:pPr>
        <w:rPr>
          <w:rStyle w:val="Hyperlink"/>
          <w:sz w:val="20"/>
          <w:szCs w:val="20"/>
        </w:rPr>
      </w:pPr>
      <w:hyperlink w:anchor="TOP" w:history="1">
        <w:r w:rsidRPr="00C20E11">
          <w:rPr>
            <w:rStyle w:val="Hyperlink"/>
            <w:sz w:val="20"/>
            <w:szCs w:val="20"/>
          </w:rPr>
          <w:t>TOP^</w:t>
        </w:r>
      </w:hyperlink>
    </w:p>
    <w:p w14:paraId="514A17D3" w14:textId="72E7E654" w:rsidR="00075A81" w:rsidRPr="00075A81" w:rsidRDefault="00592AF0" w:rsidP="00075A81">
      <w:pPr>
        <w:rPr>
          <w:rFonts w:eastAsia="Times New Roman"/>
          <w:b/>
          <w:bCs/>
          <w:i/>
          <w:color w:val="0563C1" w:themeColor="hyperlink"/>
          <w:sz w:val="28"/>
          <w:szCs w:val="28"/>
          <w:u w:val="single"/>
        </w:rPr>
      </w:pPr>
      <w:r>
        <w:lastRenderedPageBreak/>
        <w:pict w14:anchorId="2B18EBDD">
          <v:rect id="_x0000_i1038" style="width:0;height:1.5pt" o:hralign="center" o:hrstd="t" o:hr="t" fillcolor="#a0a0a0" stroked="f"/>
        </w:pict>
      </w:r>
      <w:bookmarkEnd w:id="30"/>
    </w:p>
    <w:p w14:paraId="2280E9AC" w14:textId="77777777" w:rsidR="00075A81" w:rsidRPr="00075A81" w:rsidRDefault="00075A81" w:rsidP="00075A81">
      <w:pPr>
        <w:rPr>
          <w:rFonts w:eastAsia="Times New Roman"/>
          <w:b/>
          <w:bCs/>
          <w:i/>
          <w:color w:val="000000"/>
          <w:sz w:val="28"/>
          <w:szCs w:val="28"/>
        </w:rPr>
      </w:pPr>
      <w:bookmarkStart w:id="31" w:name="hamfest"/>
      <w:bookmarkEnd w:id="31"/>
      <w:r w:rsidRPr="00075A81">
        <w:rPr>
          <w:noProof/>
        </w:rPr>
        <w:drawing>
          <wp:anchor distT="0" distB="0" distL="114300" distR="114300" simplePos="0" relativeHeight="252518400" behindDoc="1" locked="0" layoutInCell="1" allowOverlap="1" wp14:anchorId="29D202EF" wp14:editId="78C761F6">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70" w:history="1">
        <w:r w:rsidRPr="00075A81">
          <w:rPr>
            <w:rFonts w:eastAsia="Times New Roman"/>
            <w:b/>
            <w:bCs/>
            <w:i/>
            <w:color w:val="0563C1" w:themeColor="hyperlink"/>
            <w:sz w:val="28"/>
            <w:szCs w:val="28"/>
            <w:u w:val="single"/>
          </w:rPr>
          <w:t>Upcoming Hamfests</w:t>
        </w:r>
      </w:hyperlink>
    </w:p>
    <w:p w14:paraId="4691342A" w14:textId="77777777" w:rsidR="00075A81" w:rsidRPr="00075A81" w:rsidRDefault="00075A81" w:rsidP="00075A81">
      <w:pPr>
        <w:rPr>
          <w:b/>
          <w:bCs/>
          <w:color w:val="000000" w:themeColor="text1"/>
        </w:rPr>
      </w:pPr>
      <w:r w:rsidRPr="00075A81">
        <w:rPr>
          <w:b/>
          <w:bCs/>
          <w:color w:val="000000" w:themeColor="text1"/>
        </w:rPr>
        <w:t xml:space="preserve"> </w:t>
      </w:r>
    </w:p>
    <w:p w14:paraId="4B8B1070" w14:textId="77777777" w:rsidR="00075A81" w:rsidRPr="00075A81" w:rsidRDefault="00075A81" w:rsidP="00075A81">
      <w:pPr>
        <w:shd w:val="clear" w:color="auto" w:fill="FFFFFF"/>
        <w:textAlignment w:val="baseline"/>
        <w:rPr>
          <w:b/>
          <w:bCs/>
          <w:color w:val="000000" w:themeColor="text1"/>
        </w:rPr>
      </w:pPr>
    </w:p>
    <w:p w14:paraId="09418854" w14:textId="77777777" w:rsidR="009D4701" w:rsidRPr="00075A81" w:rsidRDefault="009D4701" w:rsidP="009D4701">
      <w:pPr>
        <w:shd w:val="clear" w:color="auto" w:fill="FFFFFF"/>
        <w:textAlignment w:val="baseline"/>
        <w:outlineLvl w:val="2"/>
        <w:rPr>
          <w:rFonts w:eastAsia="Times New Roman"/>
          <w:b/>
          <w:bCs/>
          <w:color w:val="087FB2"/>
          <w:sz w:val="23"/>
          <w:szCs w:val="23"/>
        </w:rPr>
      </w:pPr>
      <w:r w:rsidRPr="00075A81">
        <w:rPr>
          <w:rFonts w:eastAsia="Times New Roman"/>
          <w:b/>
          <w:bCs/>
          <w:color w:val="000000"/>
          <w:bdr w:val="none" w:sz="0" w:space="0" w:color="auto" w:frame="1"/>
        </w:rPr>
        <w:t>07/28/2019 | </w:t>
      </w:r>
      <w:hyperlink r:id="rId171" w:tooltip="Portage Hamfair '19" w:history="1">
        <w:r w:rsidRPr="00075A81">
          <w:rPr>
            <w:rFonts w:eastAsia="Times New Roman"/>
            <w:b/>
            <w:bCs/>
            <w:color w:val="000000"/>
            <w:u w:val="single"/>
            <w:bdr w:val="none" w:sz="0" w:space="0" w:color="auto" w:frame="1"/>
          </w:rPr>
          <w:t xml:space="preserve">Portage </w:t>
        </w:r>
        <w:proofErr w:type="spellStart"/>
        <w:r w:rsidRPr="00075A81">
          <w:rPr>
            <w:rFonts w:eastAsia="Times New Roman"/>
            <w:b/>
            <w:bCs/>
            <w:color w:val="000000"/>
            <w:u w:val="single"/>
            <w:bdr w:val="none" w:sz="0" w:space="0" w:color="auto" w:frame="1"/>
          </w:rPr>
          <w:t>Hamfair</w:t>
        </w:r>
        <w:proofErr w:type="spellEnd"/>
        <w:r w:rsidRPr="00075A81">
          <w:rPr>
            <w:rFonts w:eastAsia="Times New Roman"/>
            <w:b/>
            <w:bCs/>
            <w:color w:val="000000"/>
            <w:u w:val="single"/>
            <w:bdr w:val="none" w:sz="0" w:space="0" w:color="auto" w:frame="1"/>
          </w:rPr>
          <w:t xml:space="preserve"> '19</w:t>
        </w:r>
      </w:hyperlink>
    </w:p>
    <w:p w14:paraId="3217BA03" w14:textId="77777777" w:rsidR="009D4701" w:rsidRPr="00075A81" w:rsidRDefault="009D4701" w:rsidP="009D4701">
      <w:pPr>
        <w:shd w:val="clear" w:color="auto" w:fill="FFFFFF"/>
        <w:textAlignment w:val="baseline"/>
        <w:rPr>
          <w:rFonts w:eastAsia="Times New Roman"/>
          <w:color w:val="224466"/>
          <w:sz w:val="18"/>
          <w:szCs w:val="18"/>
        </w:rPr>
      </w:pPr>
      <w:r w:rsidRPr="00075A81">
        <w:rPr>
          <w:rFonts w:eastAsia="Times New Roman"/>
          <w:color w:val="000000"/>
          <w:bdr w:val="none" w:sz="0" w:space="0" w:color="auto" w:frame="1"/>
        </w:rPr>
        <w:t>Location: </w:t>
      </w:r>
      <w:r w:rsidRPr="00075A81">
        <w:rPr>
          <w:rFonts w:eastAsia="Times New Roman"/>
          <w:color w:val="000000"/>
        </w:rPr>
        <w:t>Ravenna, OH</w:t>
      </w:r>
      <w:r w:rsidRPr="00075A81">
        <w:rPr>
          <w:rFonts w:eastAsia="Times New Roman"/>
          <w:color w:val="000000"/>
        </w:rPr>
        <w:br/>
      </w:r>
      <w:r w:rsidRPr="00075A81">
        <w:rPr>
          <w:rFonts w:eastAsia="Times New Roman"/>
          <w:color w:val="000000"/>
          <w:bdr w:val="none" w:sz="0" w:space="0" w:color="auto" w:frame="1"/>
        </w:rPr>
        <w:t>Sponsor:</w:t>
      </w:r>
      <w:r w:rsidRPr="00075A81">
        <w:rPr>
          <w:rFonts w:eastAsia="Times New Roman"/>
          <w:color w:val="000000"/>
        </w:rPr>
        <w:t> Portage Amateur Radio Club</w:t>
      </w:r>
      <w:r w:rsidRPr="00075A81">
        <w:rPr>
          <w:rFonts w:eastAsia="Times New Roman"/>
          <w:color w:val="000000"/>
        </w:rPr>
        <w:br/>
      </w:r>
      <w:r w:rsidRPr="00075A81">
        <w:rPr>
          <w:rFonts w:eastAsia="Times New Roman"/>
          <w:color w:val="000000"/>
          <w:bdr w:val="none" w:sz="0" w:space="0" w:color="auto" w:frame="1"/>
        </w:rPr>
        <w:t>Website:</w:t>
      </w:r>
      <w:r w:rsidRPr="00075A81">
        <w:rPr>
          <w:rFonts w:eastAsia="Times New Roman"/>
          <w:color w:val="000000"/>
        </w:rPr>
        <w:t> </w:t>
      </w:r>
      <w:hyperlink r:id="rId172" w:history="1">
        <w:r w:rsidRPr="00075A81">
          <w:rPr>
            <w:rFonts w:eastAsia="Times New Roman"/>
            <w:color w:val="0000FF"/>
            <w:u w:val="single"/>
            <w:bdr w:val="none" w:sz="0" w:space="0" w:color="auto" w:frame="1"/>
          </w:rPr>
          <w:t>http://hamfair.com</w:t>
        </w:r>
      </w:hyperlink>
    </w:p>
    <w:p w14:paraId="31028915" w14:textId="77777777" w:rsidR="00075A81" w:rsidRPr="00075A81" w:rsidRDefault="00075A81" w:rsidP="00075A81">
      <w:pPr>
        <w:shd w:val="clear" w:color="auto" w:fill="FFFFFF"/>
        <w:textAlignment w:val="baseline"/>
        <w:rPr>
          <w:b/>
          <w:bCs/>
          <w:color w:val="000000" w:themeColor="text1"/>
        </w:rPr>
      </w:pPr>
    </w:p>
    <w:p w14:paraId="3DA6D5EC" w14:textId="77777777" w:rsidR="00075A81" w:rsidRPr="00075A81" w:rsidRDefault="00075A81" w:rsidP="00075A81">
      <w:pPr>
        <w:shd w:val="clear" w:color="auto" w:fill="FFFFFF"/>
        <w:textAlignment w:val="baseline"/>
        <w:rPr>
          <w:b/>
          <w:bCs/>
          <w:color w:val="000000" w:themeColor="text1"/>
        </w:rPr>
      </w:pPr>
    </w:p>
    <w:p w14:paraId="44698D56" w14:textId="77777777" w:rsidR="00075A81" w:rsidRPr="00075A81" w:rsidRDefault="00075A81" w:rsidP="00075A81">
      <w:pPr>
        <w:shd w:val="clear" w:color="auto" w:fill="FFFFFF"/>
        <w:textAlignment w:val="baseline"/>
        <w:rPr>
          <w:b/>
          <w:bCs/>
          <w:color w:val="000000" w:themeColor="text1"/>
        </w:rPr>
      </w:pPr>
    </w:p>
    <w:tbl>
      <w:tblPr>
        <w:tblpPr w:leftFromText="180" w:rightFromText="180" w:vertAnchor="text" w:tblpY="88"/>
        <w:tblW w:w="10790" w:type="dxa"/>
        <w:tblLook w:val="04A0" w:firstRow="1" w:lastRow="0" w:firstColumn="1" w:lastColumn="0" w:noHBand="0" w:noVBand="1"/>
      </w:tblPr>
      <w:tblGrid>
        <w:gridCol w:w="5143"/>
        <w:gridCol w:w="5647"/>
      </w:tblGrid>
      <w:tr w:rsidR="009D4701" w:rsidRPr="00075A81" w14:paraId="65FFBBFF" w14:textId="77777777" w:rsidTr="00527120">
        <w:tc>
          <w:tcPr>
            <w:tcW w:w="5143" w:type="dxa"/>
          </w:tcPr>
          <w:p w14:paraId="0030E652" w14:textId="77777777" w:rsidR="009D4701" w:rsidRPr="00075A81" w:rsidRDefault="009D4701" w:rsidP="009D4701">
            <w:pPr>
              <w:shd w:val="clear" w:color="auto" w:fill="FFFFFF"/>
              <w:textAlignment w:val="baseline"/>
              <w:rPr>
                <w:bCs/>
                <w:color w:val="0000FF"/>
                <w:u w:val="single"/>
              </w:rPr>
            </w:pPr>
            <w:r w:rsidRPr="00075A81">
              <w:rPr>
                <w:b/>
                <w:bCs/>
                <w:color w:val="000000" w:themeColor="text1"/>
              </w:rPr>
              <w:t>08/03/2019 | Columbus, Ohio Hamfest</w:t>
            </w:r>
            <w:r w:rsidRPr="00075A81">
              <w:rPr>
                <w:b/>
                <w:bCs/>
                <w:color w:val="000000" w:themeColor="text1"/>
              </w:rPr>
              <w:br/>
            </w:r>
            <w:r w:rsidRPr="00075A81">
              <w:rPr>
                <w:bCs/>
                <w:color w:val="000000" w:themeColor="text1"/>
              </w:rPr>
              <w:t>Location: Grove City, OH</w:t>
            </w:r>
            <w:r w:rsidRPr="00075A81">
              <w:rPr>
                <w:bCs/>
                <w:color w:val="000000" w:themeColor="text1"/>
              </w:rPr>
              <w:br/>
              <w:t>Sponsor: Voice of Aladdin Amateur Radio Club</w:t>
            </w:r>
            <w:r w:rsidRPr="00075A81">
              <w:rPr>
                <w:bCs/>
                <w:color w:val="000000" w:themeColor="text1"/>
              </w:rPr>
              <w:br/>
              <w:t>Website: </w:t>
            </w:r>
            <w:hyperlink r:id="rId173" w:history="1">
              <w:r w:rsidRPr="00075A81">
                <w:rPr>
                  <w:bCs/>
                  <w:color w:val="0000FF"/>
                  <w:u w:val="single"/>
                </w:rPr>
                <w:t>http://www.columbushamfest.com</w:t>
              </w:r>
            </w:hyperlink>
          </w:p>
          <w:p w14:paraId="5A28F521" w14:textId="77777777" w:rsidR="009D4701" w:rsidRPr="00075A81" w:rsidRDefault="009D4701" w:rsidP="009D4701">
            <w:pPr>
              <w:shd w:val="clear" w:color="auto" w:fill="FFFFFF"/>
              <w:textAlignment w:val="baseline"/>
              <w:rPr>
                <w:rFonts w:eastAsia="Times New Roman"/>
                <w:bCs/>
                <w:color w:val="000000"/>
                <w:bdr w:val="none" w:sz="0" w:space="0" w:color="auto" w:frame="1"/>
              </w:rPr>
            </w:pPr>
          </w:p>
        </w:tc>
        <w:tc>
          <w:tcPr>
            <w:tcW w:w="5647" w:type="dxa"/>
          </w:tcPr>
          <w:p w14:paraId="5BC99B81" w14:textId="77777777" w:rsidR="009D4701" w:rsidRPr="00075A81" w:rsidRDefault="009D4701" w:rsidP="009D4701">
            <w:pPr>
              <w:shd w:val="clear" w:color="auto" w:fill="FFFFFF"/>
              <w:textAlignment w:val="baseline"/>
              <w:rPr>
                <w:b/>
                <w:color w:val="000000" w:themeColor="text1"/>
              </w:rPr>
            </w:pPr>
            <w:r w:rsidRPr="00075A81">
              <w:rPr>
                <w:b/>
                <w:color w:val="000000" w:themeColor="text1"/>
              </w:rPr>
              <w:t>08/03/2019 | Mound Swap Meet</w:t>
            </w:r>
          </w:p>
          <w:p w14:paraId="605F9740" w14:textId="77777777" w:rsidR="009D4701" w:rsidRPr="00075A81" w:rsidRDefault="009D4701" w:rsidP="009D4701">
            <w:pPr>
              <w:shd w:val="clear" w:color="auto" w:fill="FFFFFF"/>
              <w:textAlignment w:val="baseline"/>
              <w:rPr>
                <w:bCs/>
                <w:color w:val="000000" w:themeColor="text1"/>
              </w:rPr>
            </w:pPr>
            <w:r w:rsidRPr="00075A81">
              <w:rPr>
                <w:bCs/>
                <w:color w:val="000000" w:themeColor="text1"/>
              </w:rPr>
              <w:t>Location: Miamisburg, OH</w:t>
            </w:r>
          </w:p>
          <w:p w14:paraId="4E3A67F6" w14:textId="77777777" w:rsidR="009D4701" w:rsidRPr="00075A81" w:rsidRDefault="009D4701" w:rsidP="009D4701">
            <w:pPr>
              <w:shd w:val="clear" w:color="auto" w:fill="FFFFFF"/>
              <w:textAlignment w:val="baseline"/>
              <w:rPr>
                <w:bCs/>
                <w:color w:val="000000" w:themeColor="text1"/>
              </w:rPr>
            </w:pPr>
            <w:r w:rsidRPr="00075A81">
              <w:rPr>
                <w:bCs/>
                <w:color w:val="000000" w:themeColor="text1"/>
              </w:rPr>
              <w:t>Sponsor:  Mound Amateur Radio Association</w:t>
            </w:r>
          </w:p>
          <w:p w14:paraId="31B32FEB" w14:textId="77777777" w:rsidR="009D4701" w:rsidRPr="00075A81" w:rsidRDefault="009D4701" w:rsidP="009D4701">
            <w:pPr>
              <w:shd w:val="clear" w:color="auto" w:fill="FFFFFF"/>
              <w:textAlignment w:val="baseline"/>
              <w:rPr>
                <w:bCs/>
                <w:color w:val="000000" w:themeColor="text1"/>
              </w:rPr>
            </w:pPr>
            <w:r w:rsidRPr="00075A81">
              <w:rPr>
                <w:bCs/>
                <w:color w:val="000000" w:themeColor="text1"/>
              </w:rPr>
              <w:t xml:space="preserve">Website: </w:t>
            </w:r>
            <w:hyperlink r:id="rId174" w:history="1">
              <w:r w:rsidRPr="00075A81">
                <w:rPr>
                  <w:bCs/>
                  <w:color w:val="0000FF"/>
                  <w:u w:val="single"/>
                </w:rPr>
                <w:t>https://www.w8dyy.org/</w:t>
              </w:r>
            </w:hyperlink>
            <w:r w:rsidRPr="00075A81">
              <w:rPr>
                <w:bCs/>
                <w:color w:val="000000" w:themeColor="text1"/>
              </w:rPr>
              <w:t xml:space="preserve">  </w:t>
            </w:r>
          </w:p>
          <w:p w14:paraId="7050C76E" w14:textId="3F1E4F57" w:rsidR="009D4701" w:rsidRPr="00075A81" w:rsidRDefault="009D4701" w:rsidP="009D4701">
            <w:pPr>
              <w:shd w:val="clear" w:color="auto" w:fill="FFFFFF"/>
              <w:textAlignment w:val="baseline"/>
              <w:rPr>
                <w:bCs/>
                <w:color w:val="000000" w:themeColor="text1"/>
              </w:rPr>
            </w:pPr>
          </w:p>
        </w:tc>
      </w:tr>
      <w:tr w:rsidR="009D4701" w:rsidRPr="00075A81" w14:paraId="43E8E63F" w14:textId="77777777" w:rsidTr="00527120">
        <w:tc>
          <w:tcPr>
            <w:tcW w:w="5143" w:type="dxa"/>
          </w:tcPr>
          <w:p w14:paraId="277A7529" w14:textId="77777777" w:rsidR="009D4701" w:rsidRPr="00075A81" w:rsidRDefault="009D4701" w:rsidP="009D4701">
            <w:pPr>
              <w:shd w:val="clear" w:color="auto" w:fill="FFFFFF"/>
              <w:textAlignment w:val="baseline"/>
              <w:rPr>
                <w:b/>
                <w:color w:val="000000" w:themeColor="text1"/>
              </w:rPr>
            </w:pPr>
            <w:r w:rsidRPr="00075A81">
              <w:rPr>
                <w:b/>
                <w:color w:val="000000" w:themeColor="text1"/>
              </w:rPr>
              <w:t>08/10/2019 | DX Engineering Hamfest</w:t>
            </w:r>
          </w:p>
          <w:p w14:paraId="1FED692F" w14:textId="77777777" w:rsidR="009D4701" w:rsidRPr="00075A81" w:rsidRDefault="009D4701" w:rsidP="009D4701">
            <w:pPr>
              <w:shd w:val="clear" w:color="auto" w:fill="FFFFFF"/>
              <w:textAlignment w:val="baseline"/>
              <w:rPr>
                <w:bCs/>
                <w:color w:val="000000" w:themeColor="text1"/>
              </w:rPr>
            </w:pPr>
            <w:r w:rsidRPr="00075A81">
              <w:rPr>
                <w:bCs/>
                <w:color w:val="000000" w:themeColor="text1"/>
              </w:rPr>
              <w:t>Location: Tallmadge, OH</w:t>
            </w:r>
          </w:p>
          <w:p w14:paraId="71E8E7E5" w14:textId="77777777" w:rsidR="009D4701" w:rsidRPr="00075A81" w:rsidRDefault="009D4701" w:rsidP="009D4701">
            <w:pPr>
              <w:shd w:val="clear" w:color="auto" w:fill="FFFFFF"/>
              <w:textAlignment w:val="baseline"/>
              <w:rPr>
                <w:bCs/>
                <w:color w:val="000000" w:themeColor="text1"/>
              </w:rPr>
            </w:pPr>
            <w:r w:rsidRPr="00075A81">
              <w:rPr>
                <w:bCs/>
                <w:color w:val="000000" w:themeColor="text1"/>
              </w:rPr>
              <w:t>Sponsor:  DX Engineering</w:t>
            </w:r>
          </w:p>
          <w:p w14:paraId="35726441" w14:textId="0F152266" w:rsidR="009D4701" w:rsidRPr="00075A81" w:rsidRDefault="009D4701" w:rsidP="009D4701">
            <w:pPr>
              <w:rPr>
                <w:sz w:val="20"/>
                <w:szCs w:val="20"/>
                <w:u w:val="single"/>
              </w:rPr>
            </w:pPr>
            <w:r w:rsidRPr="00075A81">
              <w:rPr>
                <w:bCs/>
                <w:color w:val="000000" w:themeColor="text1"/>
              </w:rPr>
              <w:t xml:space="preserve">Website: </w:t>
            </w:r>
            <w:hyperlink r:id="rId175" w:history="1">
              <w:r w:rsidRPr="00075A81">
                <w:rPr>
                  <w:bCs/>
                  <w:color w:val="0000FF"/>
                  <w:u w:val="single"/>
                </w:rPr>
                <w:t>https://www.dxengineering.com/</w:t>
              </w:r>
            </w:hyperlink>
          </w:p>
        </w:tc>
        <w:tc>
          <w:tcPr>
            <w:tcW w:w="5647" w:type="dxa"/>
          </w:tcPr>
          <w:p w14:paraId="07717870" w14:textId="77777777" w:rsidR="009D4701" w:rsidRPr="00075A81" w:rsidRDefault="009D4701" w:rsidP="009D4701">
            <w:pPr>
              <w:shd w:val="clear" w:color="auto" w:fill="FFFFFF"/>
              <w:textAlignment w:val="baseline"/>
              <w:rPr>
                <w:b/>
                <w:bCs/>
                <w:color w:val="000000" w:themeColor="text1"/>
              </w:rPr>
            </w:pPr>
            <w:r w:rsidRPr="00075A81">
              <w:rPr>
                <w:b/>
                <w:bCs/>
                <w:color w:val="000000" w:themeColor="text1"/>
              </w:rPr>
              <w:t xml:space="preserve">08/17/2019 | GARS 2019 </w:t>
            </w:r>
            <w:proofErr w:type="spellStart"/>
            <w:r w:rsidRPr="00075A81">
              <w:rPr>
                <w:b/>
                <w:bCs/>
                <w:color w:val="000000" w:themeColor="text1"/>
              </w:rPr>
              <w:t>HamFest</w:t>
            </w:r>
            <w:proofErr w:type="spellEnd"/>
          </w:p>
          <w:p w14:paraId="272612BE" w14:textId="77777777" w:rsidR="009D4701" w:rsidRPr="00075A81" w:rsidRDefault="009D4701" w:rsidP="009D4701">
            <w:pPr>
              <w:shd w:val="clear" w:color="auto" w:fill="FFFFFF"/>
              <w:textAlignment w:val="baseline"/>
              <w:rPr>
                <w:color w:val="0000FF"/>
              </w:rPr>
            </w:pPr>
            <w:r w:rsidRPr="00075A81">
              <w:rPr>
                <w:color w:val="000000" w:themeColor="text1"/>
              </w:rPr>
              <w:t>Location: Germantown , OH</w:t>
            </w:r>
            <w:r w:rsidRPr="00075A81">
              <w:rPr>
                <w:color w:val="000000" w:themeColor="text1"/>
              </w:rPr>
              <w:br/>
              <w:t>Sponsor: Germantown Amateur Radio Society </w:t>
            </w:r>
            <w:r w:rsidRPr="00075A81">
              <w:rPr>
                <w:color w:val="000000" w:themeColor="text1"/>
              </w:rPr>
              <w:br/>
              <w:t>Website: </w:t>
            </w:r>
            <w:hyperlink r:id="rId176" w:history="1">
              <w:r w:rsidRPr="00075A81">
                <w:rPr>
                  <w:color w:val="0000FF"/>
                  <w:u w:val="single"/>
                </w:rPr>
                <w:t>http://www.WG8ARS.org</w:t>
              </w:r>
            </w:hyperlink>
          </w:p>
          <w:p w14:paraId="526D3DCE" w14:textId="77777777" w:rsidR="009D4701" w:rsidRPr="00075A81" w:rsidRDefault="009D4701" w:rsidP="009D4701">
            <w:pPr>
              <w:shd w:val="clear" w:color="auto" w:fill="FFFFFF"/>
              <w:textAlignment w:val="baseline"/>
              <w:rPr>
                <w:bCs/>
                <w:color w:val="000000" w:themeColor="text1"/>
              </w:rPr>
            </w:pPr>
          </w:p>
        </w:tc>
      </w:tr>
      <w:tr w:rsidR="009D4701" w:rsidRPr="00075A81" w14:paraId="34B07BE8" w14:textId="77777777" w:rsidTr="00527120">
        <w:tc>
          <w:tcPr>
            <w:tcW w:w="5143" w:type="dxa"/>
          </w:tcPr>
          <w:p w14:paraId="3BD10B98" w14:textId="77777777" w:rsidR="009D4701" w:rsidRPr="00075A81" w:rsidRDefault="009D4701" w:rsidP="009D4701">
            <w:pPr>
              <w:shd w:val="clear" w:color="auto" w:fill="FFFFFF"/>
              <w:textAlignment w:val="baseline"/>
              <w:outlineLvl w:val="2"/>
              <w:rPr>
                <w:rFonts w:eastAsia="Times New Roman"/>
                <w:b/>
                <w:bCs/>
                <w:color w:val="000000" w:themeColor="text1"/>
                <w:sz w:val="23"/>
                <w:szCs w:val="23"/>
              </w:rPr>
            </w:pPr>
            <w:r w:rsidRPr="00075A81">
              <w:rPr>
                <w:rFonts w:eastAsia="Times New Roman"/>
                <w:b/>
                <w:bCs/>
                <w:color w:val="000000"/>
              </w:rPr>
              <w:t>08/18/2019 | </w:t>
            </w:r>
            <w:r w:rsidRPr="00075A81">
              <w:rPr>
                <w:rFonts w:eastAsia="Times New Roman"/>
                <w:b/>
                <w:bCs/>
                <w:color w:val="000000" w:themeColor="text1"/>
              </w:rPr>
              <w:t>Warren Tailgate Swap Meet</w:t>
            </w:r>
          </w:p>
          <w:p w14:paraId="5DB694F8" w14:textId="77777777" w:rsidR="009D4701" w:rsidRPr="00075A81" w:rsidRDefault="009D4701" w:rsidP="009D4701">
            <w:pPr>
              <w:shd w:val="clear" w:color="auto" w:fill="FFFFFF"/>
              <w:textAlignment w:val="baseline"/>
              <w:rPr>
                <w:rFonts w:eastAsia="Times New Roman"/>
                <w:color w:val="224466"/>
                <w:sz w:val="18"/>
                <w:szCs w:val="18"/>
              </w:rPr>
            </w:pPr>
            <w:r w:rsidRPr="00075A81">
              <w:rPr>
                <w:rFonts w:eastAsia="Times New Roman"/>
                <w:color w:val="000000"/>
              </w:rPr>
              <w:t>Location: Warren, OH</w:t>
            </w:r>
            <w:r w:rsidRPr="00075A81">
              <w:rPr>
                <w:rFonts w:eastAsia="Times New Roman"/>
                <w:color w:val="000000"/>
              </w:rPr>
              <w:br/>
              <w:t>Sponsor: Warren Amateur Radio Association </w:t>
            </w:r>
            <w:r w:rsidRPr="00075A81">
              <w:rPr>
                <w:rFonts w:eastAsia="Times New Roman"/>
                <w:color w:val="000000"/>
              </w:rPr>
              <w:br/>
              <w:t>Website:</w:t>
            </w:r>
            <w:r w:rsidRPr="00075A81">
              <w:rPr>
                <w:rFonts w:eastAsia="Times New Roman"/>
                <w:color w:val="224466"/>
              </w:rPr>
              <w:t> </w:t>
            </w:r>
            <w:hyperlink r:id="rId177" w:history="1">
              <w:r w:rsidRPr="00075A81">
                <w:rPr>
                  <w:rFonts w:eastAsia="Times New Roman"/>
                  <w:color w:val="0000FF"/>
                  <w:u w:val="single"/>
                </w:rPr>
                <w:t>http://www.w8vtd.com/2019/05/30/2019-tailgate-swap-meet/</w:t>
              </w:r>
            </w:hyperlink>
          </w:p>
          <w:p w14:paraId="48C496EA" w14:textId="77777777" w:rsidR="009D4701" w:rsidRPr="00075A81" w:rsidRDefault="009D4701" w:rsidP="009D4701">
            <w:pPr>
              <w:shd w:val="clear" w:color="auto" w:fill="FFFFFF"/>
              <w:textAlignment w:val="baseline"/>
              <w:rPr>
                <w:b/>
                <w:bCs/>
                <w:color w:val="000000" w:themeColor="text1"/>
              </w:rPr>
            </w:pPr>
          </w:p>
        </w:tc>
        <w:tc>
          <w:tcPr>
            <w:tcW w:w="5647" w:type="dxa"/>
          </w:tcPr>
          <w:p w14:paraId="719AC170" w14:textId="77777777" w:rsidR="009D4701" w:rsidRPr="00075A81" w:rsidRDefault="009D4701" w:rsidP="009D4701">
            <w:pPr>
              <w:shd w:val="clear" w:color="auto" w:fill="FFFFFF"/>
              <w:textAlignment w:val="baseline"/>
              <w:rPr>
                <w:b/>
                <w:bCs/>
                <w:color w:val="000000" w:themeColor="text1"/>
              </w:rPr>
            </w:pPr>
            <w:r w:rsidRPr="00075A81">
              <w:rPr>
                <w:b/>
                <w:bCs/>
                <w:color w:val="000000" w:themeColor="text1"/>
              </w:rPr>
              <w:t>09/08/2019 | Findlay Hamfest</w:t>
            </w:r>
          </w:p>
          <w:p w14:paraId="58FBD062" w14:textId="77777777" w:rsidR="009D4701" w:rsidRPr="00075A81" w:rsidRDefault="009D4701" w:rsidP="009D4701">
            <w:pPr>
              <w:shd w:val="clear" w:color="auto" w:fill="FFFFFF"/>
              <w:textAlignment w:val="baseline"/>
              <w:rPr>
                <w:color w:val="0000FF"/>
              </w:rPr>
            </w:pPr>
            <w:r w:rsidRPr="00075A81">
              <w:rPr>
                <w:color w:val="000000" w:themeColor="text1"/>
              </w:rPr>
              <w:t>Location: Findlay, OH</w:t>
            </w:r>
            <w:r w:rsidRPr="00075A81">
              <w:rPr>
                <w:color w:val="000000" w:themeColor="text1"/>
              </w:rPr>
              <w:br/>
              <w:t>Sponsor: Findlay Radio Club</w:t>
            </w:r>
            <w:r w:rsidRPr="00075A81">
              <w:rPr>
                <w:color w:val="000000" w:themeColor="text1"/>
              </w:rPr>
              <w:br/>
              <w:t>Website: </w:t>
            </w:r>
            <w:hyperlink r:id="rId178" w:history="1">
              <w:r w:rsidRPr="00075A81">
                <w:rPr>
                  <w:color w:val="0000FF"/>
                  <w:u w:val="single"/>
                </w:rPr>
                <w:t>http://www.findlayradioclub.org</w:t>
              </w:r>
            </w:hyperlink>
          </w:p>
          <w:p w14:paraId="30E74E38" w14:textId="1D610F98" w:rsidR="009D4701" w:rsidRPr="00075A81" w:rsidRDefault="009D4701" w:rsidP="009D4701">
            <w:pPr>
              <w:shd w:val="clear" w:color="auto" w:fill="FFFFFF"/>
              <w:textAlignment w:val="baseline"/>
              <w:rPr>
                <w:b/>
                <w:bCs/>
                <w:color w:val="000000" w:themeColor="text1"/>
              </w:rPr>
            </w:pPr>
          </w:p>
        </w:tc>
      </w:tr>
      <w:tr w:rsidR="009D4701" w:rsidRPr="00075A81" w14:paraId="41038CA3" w14:textId="77777777" w:rsidTr="00527120">
        <w:tc>
          <w:tcPr>
            <w:tcW w:w="5143" w:type="dxa"/>
          </w:tcPr>
          <w:p w14:paraId="76173D87" w14:textId="77777777" w:rsidR="009D4701" w:rsidRPr="00075A81" w:rsidRDefault="009D4701" w:rsidP="009D4701">
            <w:pPr>
              <w:shd w:val="clear" w:color="auto" w:fill="FFFFFF"/>
              <w:textAlignment w:val="baseline"/>
              <w:rPr>
                <w:b/>
                <w:bCs/>
                <w:color w:val="000000" w:themeColor="text1"/>
              </w:rPr>
            </w:pPr>
            <w:r w:rsidRPr="00075A81">
              <w:rPr>
                <w:b/>
                <w:bCs/>
                <w:color w:val="000000" w:themeColor="text1"/>
              </w:rPr>
              <w:t>09/21/2019 | The OHKYIN ARS Hamfest</w:t>
            </w:r>
          </w:p>
          <w:p w14:paraId="74A069A3" w14:textId="5DF20207" w:rsidR="009D4701" w:rsidRPr="00075A81" w:rsidRDefault="009D4701" w:rsidP="009D4701">
            <w:pPr>
              <w:shd w:val="clear" w:color="auto" w:fill="FFFFFF"/>
              <w:textAlignment w:val="baseline"/>
              <w:rPr>
                <w:color w:val="0000FF"/>
              </w:rPr>
            </w:pPr>
            <w:r w:rsidRPr="00075A81">
              <w:rPr>
                <w:color w:val="000000" w:themeColor="text1"/>
              </w:rPr>
              <w:t>Location: Cincinnati, OH</w:t>
            </w:r>
            <w:r w:rsidRPr="00075A81">
              <w:rPr>
                <w:color w:val="000000" w:themeColor="text1"/>
              </w:rPr>
              <w:br/>
              <w:t>Sponsor: OHKYIN Amateur Radio Society</w:t>
            </w:r>
            <w:r w:rsidRPr="00075A81">
              <w:rPr>
                <w:color w:val="000000" w:themeColor="text1"/>
              </w:rPr>
              <w:br/>
              <w:t>Website: </w:t>
            </w:r>
            <w:hyperlink r:id="rId179" w:history="1">
              <w:r w:rsidRPr="00075A81">
                <w:rPr>
                  <w:color w:val="0000FF"/>
                  <w:u w:val="single"/>
                </w:rPr>
                <w:t>http://www.ohkyin.org</w:t>
              </w:r>
            </w:hyperlink>
          </w:p>
          <w:p w14:paraId="7B8C56E5" w14:textId="77777777" w:rsidR="009D4701" w:rsidRPr="00075A81" w:rsidRDefault="009D4701" w:rsidP="009D4701">
            <w:pPr>
              <w:shd w:val="clear" w:color="auto" w:fill="FFFFFF"/>
              <w:textAlignment w:val="baseline"/>
              <w:rPr>
                <w:b/>
                <w:bCs/>
                <w:color w:val="000000" w:themeColor="text1"/>
              </w:rPr>
            </w:pPr>
          </w:p>
        </w:tc>
        <w:tc>
          <w:tcPr>
            <w:tcW w:w="5647" w:type="dxa"/>
          </w:tcPr>
          <w:p w14:paraId="7E5D0EEA" w14:textId="22541E9D" w:rsidR="00C1127B" w:rsidRPr="00C1127B" w:rsidRDefault="00C1127B" w:rsidP="00C1127B">
            <w:pPr>
              <w:shd w:val="clear" w:color="auto" w:fill="FFFFFF"/>
              <w:textAlignment w:val="baseline"/>
              <w:rPr>
                <w:b/>
                <w:bCs/>
                <w:color w:val="000000" w:themeColor="text1"/>
              </w:rPr>
            </w:pPr>
            <w:r w:rsidRPr="00C1127B">
              <w:rPr>
                <w:b/>
                <w:bCs/>
                <w:color w:val="000000" w:themeColor="text1"/>
              </w:rPr>
              <w:t>09/22/2019 | Cleveland Hamfest and Computer Show</w:t>
            </w:r>
          </w:p>
          <w:p w14:paraId="53121D9E" w14:textId="77777777" w:rsidR="00C1127B" w:rsidRPr="00C1127B" w:rsidRDefault="00C1127B" w:rsidP="00C1127B">
            <w:pPr>
              <w:shd w:val="clear" w:color="auto" w:fill="FFFFFF"/>
              <w:textAlignment w:val="baseline"/>
              <w:rPr>
                <w:color w:val="000000" w:themeColor="text1"/>
              </w:rPr>
            </w:pPr>
            <w:r w:rsidRPr="00C1127B">
              <w:rPr>
                <w:color w:val="000000" w:themeColor="text1"/>
              </w:rPr>
              <w:t>Location: Berea, OH</w:t>
            </w:r>
            <w:r w:rsidRPr="00C1127B">
              <w:rPr>
                <w:color w:val="000000" w:themeColor="text1"/>
              </w:rPr>
              <w:br/>
              <w:t>Sponsor: Hamfest Association of Cleveland</w:t>
            </w:r>
            <w:r w:rsidRPr="00C1127B">
              <w:rPr>
                <w:color w:val="000000" w:themeColor="text1"/>
              </w:rPr>
              <w:br/>
              <w:t>Website: </w:t>
            </w:r>
            <w:hyperlink r:id="rId180" w:history="1">
              <w:r w:rsidRPr="00C1127B">
                <w:rPr>
                  <w:rStyle w:val="Hyperlink"/>
                </w:rPr>
                <w:t>http://www.hac.org</w:t>
              </w:r>
            </w:hyperlink>
          </w:p>
          <w:p w14:paraId="653518C1" w14:textId="77777777" w:rsidR="009D4701" w:rsidRPr="00075A81" w:rsidRDefault="009D4701" w:rsidP="009D4701">
            <w:pPr>
              <w:shd w:val="clear" w:color="auto" w:fill="FFFFFF"/>
              <w:textAlignment w:val="baseline"/>
              <w:rPr>
                <w:b/>
                <w:bCs/>
                <w:color w:val="000000" w:themeColor="text1"/>
              </w:rPr>
            </w:pPr>
          </w:p>
        </w:tc>
      </w:tr>
    </w:tbl>
    <w:p w14:paraId="493C4612" w14:textId="77777777" w:rsidR="00C1127B" w:rsidRDefault="00C1127B" w:rsidP="00075A81"/>
    <w:p w14:paraId="78B82AD6" w14:textId="77777777" w:rsidR="00C1127B" w:rsidRDefault="00C1127B" w:rsidP="00075A81"/>
    <w:p w14:paraId="4076CB41" w14:textId="2858FB94" w:rsidR="00075A81" w:rsidRPr="00075A81" w:rsidRDefault="00592AF0" w:rsidP="00075A81">
      <w:pPr>
        <w:rPr>
          <w:b/>
          <w:i/>
          <w:color w:val="000000" w:themeColor="text1"/>
          <w:sz w:val="28"/>
          <w:szCs w:val="28"/>
        </w:rPr>
      </w:pPr>
      <w:r>
        <w:pict w14:anchorId="761D40DE">
          <v:rect id="_x0000_i1039" style="width:0;height:1.5pt" o:hralign="center" o:hrstd="t" o:hr="t" fillcolor="#a0a0a0" stroked="f"/>
        </w:pict>
      </w:r>
    </w:p>
    <w:p w14:paraId="10D40484" w14:textId="7EF74D1F" w:rsidR="00075A81" w:rsidRPr="00075A81" w:rsidRDefault="00075A81" w:rsidP="00075A81">
      <w:pPr>
        <w:rPr>
          <w:b/>
          <w:bCs/>
          <w:i/>
          <w:iCs/>
          <w:noProof/>
          <w:sz w:val="28"/>
          <w:szCs w:val="28"/>
        </w:rPr>
      </w:pPr>
      <w:bookmarkStart w:id="32" w:name="dx"/>
      <w:bookmarkEnd w:id="32"/>
      <w:r w:rsidRPr="00075A81">
        <w:rPr>
          <w:noProof/>
          <w:color w:val="000000" w:themeColor="text1"/>
        </w:rPr>
        <w:drawing>
          <wp:anchor distT="0" distB="0" distL="114300" distR="114300" simplePos="0" relativeHeight="252519424" behindDoc="1" locked="0" layoutInCell="1" allowOverlap="1" wp14:anchorId="14062417" wp14:editId="4AA33470">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075A81">
        <w:rPr>
          <w:b/>
          <w:bCs/>
          <w:i/>
          <w:iCs/>
          <w:noProof/>
          <w:sz w:val="28"/>
          <w:szCs w:val="28"/>
        </w:rPr>
        <w:t>DX This Week – Support and Reference #2</w:t>
      </w:r>
    </w:p>
    <w:p w14:paraId="6A35AA96" w14:textId="77777777" w:rsidR="00FF16D7" w:rsidRPr="00075A81" w:rsidRDefault="00FF16D7" w:rsidP="00FF16D7">
      <w:pPr>
        <w:rPr>
          <w:i/>
          <w:color w:val="000000" w:themeColor="text1"/>
        </w:rPr>
      </w:pPr>
      <w:r w:rsidRPr="00075A81">
        <w:rPr>
          <w:i/>
          <w:color w:val="000000" w:themeColor="text1"/>
        </w:rPr>
        <w:t>(from Bill, AJ8B)</w:t>
      </w:r>
    </w:p>
    <w:p w14:paraId="30BDE3AB" w14:textId="77777777" w:rsidR="00075A81" w:rsidRPr="00075A81" w:rsidRDefault="00075A81" w:rsidP="00075A81">
      <w:pPr>
        <w:rPr>
          <w:noProof/>
        </w:rPr>
      </w:pPr>
    </w:p>
    <w:p w14:paraId="11F6B1F3" w14:textId="77777777" w:rsidR="00FF16D7" w:rsidRPr="00FF16D7" w:rsidRDefault="00FF16D7" w:rsidP="00FF16D7">
      <w:pPr>
        <w:jc w:val="center"/>
        <w:rPr>
          <w:noProof/>
        </w:rPr>
      </w:pPr>
      <w:r w:rsidRPr="00FF16D7">
        <w:rPr>
          <w:noProof/>
        </w:rPr>
        <w:t>DX This Week – Listen, Listen, Listen</w:t>
      </w:r>
    </w:p>
    <w:p w14:paraId="4015776B" w14:textId="1AC3B2D0" w:rsidR="00FF16D7" w:rsidRPr="00FF16D7" w:rsidRDefault="00FF16D7" w:rsidP="00FF16D7">
      <w:pPr>
        <w:jc w:val="center"/>
        <w:rPr>
          <w:noProof/>
        </w:rPr>
      </w:pPr>
      <w:r w:rsidRPr="00FF16D7">
        <w:rPr>
          <w:noProof/>
        </w:rPr>
        <w:t>Bill AJ8B (</w:t>
      </w:r>
      <w:hyperlink r:id="rId182" w:history="1">
        <w:r w:rsidRPr="00FF16D7">
          <w:rPr>
            <w:rStyle w:val="Hyperlink"/>
            <w:noProof/>
          </w:rPr>
          <w:t>aj8b@arrl.net</w:t>
        </w:r>
      </w:hyperlink>
      <w:r w:rsidRPr="00FF16D7">
        <w:rPr>
          <w:noProof/>
        </w:rPr>
        <w:t xml:space="preserve">, @AJ8B, </w:t>
      </w:r>
      <w:hyperlink r:id="rId183" w:history="1">
        <w:r w:rsidRPr="00FF16D7">
          <w:rPr>
            <w:rStyle w:val="Hyperlink"/>
            <w:noProof/>
          </w:rPr>
          <w:t>www.aj8b.com</w:t>
        </w:r>
      </w:hyperlink>
      <w:r w:rsidRPr="00FF16D7">
        <w:rPr>
          <w:noProof/>
        </w:rPr>
        <w:t xml:space="preserve"> or </w:t>
      </w:r>
      <w:hyperlink r:id="rId184" w:history="1">
        <w:r w:rsidRPr="00FF16D7">
          <w:rPr>
            <w:rStyle w:val="Hyperlink"/>
            <w:noProof/>
          </w:rPr>
          <w:t>www.swodxa.org</w:t>
        </w:r>
      </w:hyperlink>
      <w:r w:rsidRPr="00FF16D7">
        <w:rPr>
          <w:noProof/>
        </w:rPr>
        <w:t xml:space="preserve"> )</w:t>
      </w:r>
      <w:r w:rsidRPr="00FF16D7">
        <w:rPr>
          <w:noProof/>
        </w:rPr>
        <w:br/>
        <w:t>CWOPs Member #1567</w:t>
      </w:r>
    </w:p>
    <w:p w14:paraId="7EE77832" w14:textId="77777777" w:rsidR="00527120" w:rsidRDefault="00527120" w:rsidP="00527120">
      <w:pPr>
        <w:rPr>
          <w:sz w:val="20"/>
          <w:szCs w:val="20"/>
        </w:rPr>
      </w:pPr>
    </w:p>
    <w:p w14:paraId="3AD3AEF3" w14:textId="77777777" w:rsidR="00527120" w:rsidRDefault="00527120" w:rsidP="00527120">
      <w:pPr>
        <w:rPr>
          <w:sz w:val="20"/>
          <w:szCs w:val="20"/>
        </w:rPr>
      </w:pPr>
    </w:p>
    <w:p w14:paraId="134BBE82" w14:textId="77777777" w:rsidR="00527120" w:rsidRDefault="00527120" w:rsidP="00527120">
      <w:pPr>
        <w:rPr>
          <w:sz w:val="20"/>
          <w:szCs w:val="20"/>
        </w:rPr>
      </w:pPr>
    </w:p>
    <w:p w14:paraId="11846264" w14:textId="77777777" w:rsidR="00527120" w:rsidRDefault="00527120" w:rsidP="00527120">
      <w:pPr>
        <w:rPr>
          <w:sz w:val="20"/>
          <w:szCs w:val="20"/>
        </w:rPr>
      </w:pPr>
    </w:p>
    <w:p w14:paraId="2E2596FD" w14:textId="77777777" w:rsidR="00527120" w:rsidRDefault="00527120" w:rsidP="00527120">
      <w:pPr>
        <w:rPr>
          <w:sz w:val="20"/>
          <w:szCs w:val="20"/>
        </w:rPr>
      </w:pPr>
    </w:p>
    <w:p w14:paraId="0296EBCD" w14:textId="1EBF5B7D" w:rsidR="00527120" w:rsidRDefault="00592AF0" w:rsidP="00527120">
      <w:pPr>
        <w:rPr>
          <w:rStyle w:val="Hyperlink"/>
          <w:sz w:val="20"/>
          <w:szCs w:val="20"/>
        </w:rPr>
      </w:pPr>
      <w:hyperlink w:anchor="TOP" w:history="1">
        <w:r w:rsidR="00527120" w:rsidRPr="00C20E11">
          <w:rPr>
            <w:rStyle w:val="Hyperlink"/>
            <w:sz w:val="20"/>
            <w:szCs w:val="20"/>
          </w:rPr>
          <w:t>TOP^</w:t>
        </w:r>
      </w:hyperlink>
    </w:p>
    <w:p w14:paraId="1F938BDB" w14:textId="7BC86E12" w:rsidR="00FF16D7" w:rsidRDefault="00FF16D7" w:rsidP="00FF16D7">
      <w:pPr>
        <w:rPr>
          <w:noProof/>
        </w:rPr>
      </w:pPr>
      <w:r w:rsidRPr="00FF16D7">
        <w:rPr>
          <w:noProof/>
        </w:rPr>
        <w:lastRenderedPageBreak/>
        <w:drawing>
          <wp:anchor distT="0" distB="0" distL="114300" distR="114300" simplePos="0" relativeHeight="252559360" behindDoc="1" locked="0" layoutInCell="1" allowOverlap="1" wp14:anchorId="31972710" wp14:editId="3C1175C8">
            <wp:simplePos x="0" y="0"/>
            <wp:positionH relativeFrom="margin">
              <wp:align>right</wp:align>
            </wp:positionH>
            <wp:positionV relativeFrom="paragraph">
              <wp:posOffset>1433830</wp:posOffset>
            </wp:positionV>
            <wp:extent cx="2302510" cy="1715135"/>
            <wp:effectExtent l="0" t="0" r="2540" b="0"/>
            <wp:wrapTight wrapText="bothSides">
              <wp:wrapPolygon edited="0">
                <wp:start x="0" y="0"/>
                <wp:lineTo x="0" y="21352"/>
                <wp:lineTo x="21445" y="21352"/>
                <wp:lineTo x="21445" y="0"/>
                <wp:lineTo x="0" y="0"/>
              </wp:wrapPolygon>
            </wp:wrapTight>
            <wp:docPr id="91" name="Picture 91" descr="http://nycprowler.com/prowler/wp-content/uploads/2013/09/MegaHearing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ycprowler.com/prowler/wp-content/uploads/2013/09/MegaHearingAid.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302510" cy="1715135"/>
                    </a:xfrm>
                    <a:prstGeom prst="rect">
                      <a:avLst/>
                    </a:prstGeom>
                    <a:noFill/>
                  </pic:spPr>
                </pic:pic>
              </a:graphicData>
            </a:graphic>
            <wp14:sizeRelH relativeFrom="margin">
              <wp14:pctWidth>0</wp14:pctWidth>
            </wp14:sizeRelH>
            <wp14:sizeRelV relativeFrom="margin">
              <wp14:pctHeight>0</wp14:pctHeight>
            </wp14:sizeRelV>
          </wp:anchor>
        </w:drawing>
      </w:r>
      <w:r w:rsidRPr="00FF16D7">
        <w:rPr>
          <w:noProof/>
        </w:rPr>
        <w:t xml:space="preserve">Until about 18 months ago, I had a Yaesu FT-857D in my car. I was able to work 10 – 40 Meters and I really enjoyed having that in my car. Between January of 2013 and May of 2017, I made almost a thousand QSOs, earned WAS, WAC, and confirmed 122 Countries to earn DXCC – Mobile. I continually heard operators calling a DX station while the DX station was working someone, I heard stations calling on frequency when the DX station specifically instructed them on how/where to call. I heard DX stations giving out QSL information and seconds later someone would ask who the manager was. I even heard DX stations ask that everyone QRX for 15 minutes while the operators changed shifts and stations kept calling! </w:t>
      </w:r>
      <w:r w:rsidRPr="00FF16D7">
        <w:rPr>
          <w:noProof/>
        </w:rPr>
        <w:br/>
      </w:r>
    </w:p>
    <w:p w14:paraId="7F88D437" w14:textId="77777777" w:rsidR="00C30A31" w:rsidRDefault="00FF16D7" w:rsidP="00FF16D7">
      <w:pPr>
        <w:rPr>
          <w:noProof/>
        </w:rPr>
      </w:pPr>
      <w:r w:rsidRPr="00FF16D7">
        <w:rPr>
          <w:noProof/>
        </w:rPr>
        <w:t xml:space="preserve">Although I have been a licensed ham for over 45 years, I may have learned more during that driving time truly listening than all the previous air time I had accumulated. What lesson did I learn? To Listen! I have chatted with some excellent DXers and the number one lesson they passed on to me was to LISTEN. I know some very experienced DXPeditioners and the number one “hint” they give me is to LISTEN to the instructions that the DXer is passing along. I have interviewed dozens of DXers for the SWODXA Newsletter, </w:t>
      </w:r>
      <w:r w:rsidRPr="00FF16D7">
        <w:rPr>
          <w:noProof/>
          <w:u w:val="single"/>
        </w:rPr>
        <w:t>The Exchange</w:t>
      </w:r>
      <w:r w:rsidRPr="00FF16D7">
        <w:rPr>
          <w:noProof/>
        </w:rPr>
        <w:t>, and the best advice they always give is to make sure you LISTEN!</w:t>
      </w:r>
      <w:r w:rsidRPr="00FF16D7">
        <w:rPr>
          <w:noProof/>
        </w:rPr>
        <w:br/>
      </w:r>
    </w:p>
    <w:p w14:paraId="516E0ABB" w14:textId="77777777" w:rsidR="00C30A31" w:rsidRDefault="00FF16D7" w:rsidP="00FF16D7">
      <w:pPr>
        <w:rPr>
          <w:noProof/>
        </w:rPr>
      </w:pPr>
      <w:r w:rsidRPr="00FF16D7">
        <w:rPr>
          <w:noProof/>
        </w:rPr>
        <w:t xml:space="preserve">The pictures that I have included will emphasize the point. So, if you are going to listen to the DX station, what are you expecting them to say? That is a good question and a critical part of this discussion. </w:t>
      </w:r>
      <w:r w:rsidRPr="00FF16D7">
        <w:rPr>
          <w:noProof/>
        </w:rPr>
        <w:br/>
      </w:r>
    </w:p>
    <w:p w14:paraId="2C66E04B" w14:textId="77777777" w:rsidR="00C30A31" w:rsidRDefault="00C30A31" w:rsidP="00FF16D7">
      <w:pPr>
        <w:rPr>
          <w:noProof/>
        </w:rPr>
      </w:pPr>
    </w:p>
    <w:p w14:paraId="3B792008" w14:textId="4E6658AF" w:rsidR="00C30A31" w:rsidRDefault="00527120" w:rsidP="00FF16D7">
      <w:pPr>
        <w:rPr>
          <w:noProof/>
        </w:rPr>
      </w:pPr>
      <w:r w:rsidRPr="00FF16D7">
        <w:rPr>
          <w:noProof/>
        </w:rPr>
        <w:drawing>
          <wp:anchor distT="0" distB="0" distL="114300" distR="114300" simplePos="0" relativeHeight="252562432" behindDoc="1" locked="0" layoutInCell="1" allowOverlap="1" wp14:anchorId="0EC26350" wp14:editId="155AF831">
            <wp:simplePos x="0" y="0"/>
            <wp:positionH relativeFrom="margin">
              <wp:posOffset>28575</wp:posOffset>
            </wp:positionH>
            <wp:positionV relativeFrom="paragraph">
              <wp:posOffset>2212975</wp:posOffset>
            </wp:positionV>
            <wp:extent cx="2377440" cy="1651000"/>
            <wp:effectExtent l="0" t="0" r="3810" b="6350"/>
            <wp:wrapTight wrapText="bothSides">
              <wp:wrapPolygon edited="0">
                <wp:start x="0" y="0"/>
                <wp:lineTo x="0" y="21434"/>
                <wp:lineTo x="21462" y="21434"/>
                <wp:lineTo x="21462"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77440" cy="1651000"/>
                    </a:xfrm>
                    <a:prstGeom prst="rect">
                      <a:avLst/>
                    </a:prstGeom>
                    <a:noFill/>
                  </pic:spPr>
                </pic:pic>
              </a:graphicData>
            </a:graphic>
            <wp14:sizeRelH relativeFrom="margin">
              <wp14:pctWidth>0</wp14:pctWidth>
            </wp14:sizeRelH>
            <wp14:sizeRelV relativeFrom="margin">
              <wp14:pctHeight>0</wp14:pctHeight>
            </wp14:sizeRelV>
          </wp:anchor>
        </w:drawing>
      </w:r>
      <w:r w:rsidR="00C30A31" w:rsidRPr="00FF16D7">
        <w:rPr>
          <w:noProof/>
        </w:rPr>
        <mc:AlternateContent>
          <mc:Choice Requires="wps">
            <w:drawing>
              <wp:anchor distT="45720" distB="45720" distL="114300" distR="114300" simplePos="0" relativeHeight="252561408" behindDoc="0" locked="0" layoutInCell="1" allowOverlap="1" wp14:anchorId="53EC76D2" wp14:editId="7B8C0B67">
                <wp:simplePos x="0" y="0"/>
                <wp:positionH relativeFrom="margin">
                  <wp:align>right</wp:align>
                </wp:positionH>
                <wp:positionV relativeFrom="paragraph">
                  <wp:posOffset>8890</wp:posOffset>
                </wp:positionV>
                <wp:extent cx="1898650" cy="1035050"/>
                <wp:effectExtent l="0" t="0" r="635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035050"/>
                        </a:xfrm>
                        <a:prstGeom prst="rect">
                          <a:avLst/>
                        </a:prstGeom>
                        <a:solidFill>
                          <a:srgbClr val="FFFFFF"/>
                        </a:solidFill>
                        <a:ln w="9525">
                          <a:noFill/>
                          <a:miter lim="800000"/>
                          <a:headEnd/>
                          <a:tailEnd/>
                        </a:ln>
                      </wps:spPr>
                      <wps:txbx>
                        <w:txbxContent>
                          <w:tbl>
                            <w:tblPr>
                              <w:tblStyle w:val="TableGrid"/>
                              <w:tblOverlap w:val="never"/>
                              <w:tblW w:w="0" w:type="auto"/>
                              <w:tblLook w:val="04A0" w:firstRow="1" w:lastRow="0" w:firstColumn="1" w:lastColumn="0" w:noHBand="0" w:noVBand="1"/>
                            </w:tblPr>
                            <w:tblGrid>
                              <w:gridCol w:w="1525"/>
                              <w:gridCol w:w="1080"/>
                            </w:tblGrid>
                            <w:tr w:rsidR="00592AF0" w14:paraId="2CC41FE1" w14:textId="77777777">
                              <w:tc>
                                <w:tcPr>
                                  <w:tcW w:w="1525" w:type="dxa"/>
                                  <w:tcBorders>
                                    <w:top w:val="single" w:sz="4" w:space="0" w:color="auto"/>
                                    <w:left w:val="single" w:sz="4" w:space="0" w:color="auto"/>
                                    <w:bottom w:val="single" w:sz="4" w:space="0" w:color="auto"/>
                                    <w:right w:val="single" w:sz="4" w:space="0" w:color="auto"/>
                                  </w:tcBorders>
                                  <w:hideMark/>
                                </w:tcPr>
                                <w:p w14:paraId="13DC0BB7"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14.177</w:t>
                                  </w:r>
                                </w:p>
                              </w:tc>
                              <w:tc>
                                <w:tcPr>
                                  <w:tcW w:w="1080" w:type="dxa"/>
                                  <w:tcBorders>
                                    <w:top w:val="single" w:sz="4" w:space="0" w:color="auto"/>
                                    <w:left w:val="single" w:sz="4" w:space="0" w:color="auto"/>
                                    <w:bottom w:val="single" w:sz="4" w:space="0" w:color="auto"/>
                                    <w:right w:val="single" w:sz="4" w:space="0" w:color="auto"/>
                                  </w:tcBorders>
                                  <w:hideMark/>
                                </w:tcPr>
                                <w:p w14:paraId="7BBA14FD"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NR8Z</w:t>
                                  </w:r>
                                </w:p>
                              </w:tc>
                            </w:tr>
                            <w:tr w:rsidR="00592AF0" w14:paraId="5392AD88" w14:textId="77777777">
                              <w:tc>
                                <w:tcPr>
                                  <w:tcW w:w="1525" w:type="dxa"/>
                                  <w:tcBorders>
                                    <w:top w:val="single" w:sz="4" w:space="0" w:color="auto"/>
                                    <w:left w:val="single" w:sz="4" w:space="0" w:color="auto"/>
                                    <w:bottom w:val="single" w:sz="4" w:space="0" w:color="auto"/>
                                    <w:right w:val="single" w:sz="4" w:space="0" w:color="auto"/>
                                  </w:tcBorders>
                                  <w:hideMark/>
                                </w:tcPr>
                                <w:p w14:paraId="7B07B8DA"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14.180</w:t>
                                  </w:r>
                                </w:p>
                              </w:tc>
                              <w:tc>
                                <w:tcPr>
                                  <w:tcW w:w="1080" w:type="dxa"/>
                                  <w:tcBorders>
                                    <w:top w:val="single" w:sz="4" w:space="0" w:color="auto"/>
                                    <w:left w:val="single" w:sz="4" w:space="0" w:color="auto"/>
                                    <w:bottom w:val="single" w:sz="4" w:space="0" w:color="auto"/>
                                    <w:right w:val="single" w:sz="4" w:space="0" w:color="auto"/>
                                  </w:tcBorders>
                                  <w:hideMark/>
                                </w:tcPr>
                                <w:p w14:paraId="724B7349"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K1FJ</w:t>
                                  </w:r>
                                </w:p>
                              </w:tc>
                            </w:tr>
                            <w:tr w:rsidR="00592AF0" w14:paraId="5ECA2887" w14:textId="77777777">
                              <w:tc>
                                <w:tcPr>
                                  <w:tcW w:w="1525" w:type="dxa"/>
                                  <w:tcBorders>
                                    <w:top w:val="single" w:sz="4" w:space="0" w:color="auto"/>
                                    <w:left w:val="single" w:sz="4" w:space="0" w:color="auto"/>
                                    <w:bottom w:val="single" w:sz="4" w:space="0" w:color="auto"/>
                                    <w:right w:val="single" w:sz="4" w:space="0" w:color="auto"/>
                                  </w:tcBorders>
                                  <w:hideMark/>
                                </w:tcPr>
                                <w:p w14:paraId="3D18178B"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14.183</w:t>
                                  </w:r>
                                </w:p>
                              </w:tc>
                              <w:tc>
                                <w:tcPr>
                                  <w:tcW w:w="1080" w:type="dxa"/>
                                  <w:tcBorders>
                                    <w:top w:val="single" w:sz="4" w:space="0" w:color="auto"/>
                                    <w:left w:val="single" w:sz="4" w:space="0" w:color="auto"/>
                                    <w:bottom w:val="single" w:sz="4" w:space="0" w:color="auto"/>
                                    <w:right w:val="single" w:sz="4" w:space="0" w:color="auto"/>
                                  </w:tcBorders>
                                  <w:hideMark/>
                                </w:tcPr>
                                <w:p w14:paraId="604C00DE"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K8DV</w:t>
                                  </w:r>
                                </w:p>
                              </w:tc>
                            </w:tr>
                            <w:tr w:rsidR="00592AF0" w14:paraId="4EEA7736" w14:textId="77777777">
                              <w:tc>
                                <w:tcPr>
                                  <w:tcW w:w="1525" w:type="dxa"/>
                                  <w:tcBorders>
                                    <w:top w:val="single" w:sz="4" w:space="0" w:color="auto"/>
                                    <w:left w:val="single" w:sz="4" w:space="0" w:color="auto"/>
                                    <w:bottom w:val="single" w:sz="4" w:space="0" w:color="auto"/>
                                    <w:right w:val="single" w:sz="4" w:space="0" w:color="auto"/>
                                  </w:tcBorders>
                                  <w:hideMark/>
                                </w:tcPr>
                                <w:p w14:paraId="0C81A1C1"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14.186</w:t>
                                  </w:r>
                                </w:p>
                              </w:tc>
                              <w:tc>
                                <w:tcPr>
                                  <w:tcW w:w="1080" w:type="dxa"/>
                                  <w:tcBorders>
                                    <w:top w:val="single" w:sz="4" w:space="0" w:color="auto"/>
                                    <w:left w:val="single" w:sz="4" w:space="0" w:color="auto"/>
                                    <w:bottom w:val="single" w:sz="4" w:space="0" w:color="auto"/>
                                    <w:right w:val="single" w:sz="4" w:space="0" w:color="auto"/>
                                  </w:tcBorders>
                                  <w:hideMark/>
                                </w:tcPr>
                                <w:p w14:paraId="6427335E"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K4ZLE</w:t>
                                  </w:r>
                                </w:p>
                              </w:tc>
                            </w:tr>
                            <w:tr w:rsidR="00592AF0" w14:paraId="06232727" w14:textId="77777777">
                              <w:tc>
                                <w:tcPr>
                                  <w:tcW w:w="1525" w:type="dxa"/>
                                  <w:tcBorders>
                                    <w:top w:val="single" w:sz="4" w:space="0" w:color="auto"/>
                                    <w:left w:val="single" w:sz="4" w:space="0" w:color="auto"/>
                                    <w:bottom w:val="single" w:sz="4" w:space="0" w:color="auto"/>
                                    <w:right w:val="single" w:sz="4" w:space="0" w:color="auto"/>
                                  </w:tcBorders>
                                  <w:hideMark/>
                                </w:tcPr>
                                <w:p w14:paraId="13EC3932"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14.189</w:t>
                                  </w:r>
                                </w:p>
                              </w:tc>
                              <w:tc>
                                <w:tcPr>
                                  <w:tcW w:w="1080" w:type="dxa"/>
                                  <w:tcBorders>
                                    <w:top w:val="single" w:sz="4" w:space="0" w:color="auto"/>
                                    <w:left w:val="single" w:sz="4" w:space="0" w:color="auto"/>
                                    <w:bottom w:val="single" w:sz="4" w:space="0" w:color="auto"/>
                                    <w:right w:val="single" w:sz="4" w:space="0" w:color="auto"/>
                                  </w:tcBorders>
                                  <w:hideMark/>
                                </w:tcPr>
                                <w:p w14:paraId="685B0030"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w:t>
                                  </w:r>
                                </w:p>
                              </w:tc>
                            </w:tr>
                          </w:tbl>
                          <w:p w14:paraId="0DA1C45C" w14:textId="77777777" w:rsidR="00592AF0" w:rsidRDefault="00592AF0" w:rsidP="00FF16D7">
                            <w:pPr>
                              <w:rPr>
                                <w:rFonts w:asciiTheme="minorHAnsi" w:hAnsiTheme="minorHAnsi" w:cstheme="minorBid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EC76D2" id="_x0000_t202" coordsize="21600,21600" o:spt="202" path="m,l,21600r21600,l21600,xe">
                <v:stroke joinstyle="miter"/>
                <v:path gradientshapeok="t" o:connecttype="rect"/>
              </v:shapetype>
              <v:shape id="Text Box 217" o:spid="_x0000_s1026" type="#_x0000_t202" style="position:absolute;margin-left:98.3pt;margin-top:.7pt;width:149.5pt;height:81.5pt;z-index:252561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" stroked="f">
                <v:textbox>
                  <w:txbxContent>
                    <w:tbl>
                      <w:tblPr>
                        <w:tblStyle w:val="TableGrid"/>
                        <w:tblOverlap w:val="never"/>
                        <w:tblW w:w="0" w:type="auto"/>
                        <w:tblLook w:val="04A0" w:firstRow="1" w:lastRow="0" w:firstColumn="1" w:lastColumn="0" w:noHBand="0" w:noVBand="1"/>
                      </w:tblPr>
                      <w:tblGrid>
                        <w:gridCol w:w="1525"/>
                        <w:gridCol w:w="1080"/>
                      </w:tblGrid>
                      <w:tr w:rsidR="00592AF0" w14:paraId="2CC41FE1" w14:textId="77777777">
                        <w:tc>
                          <w:tcPr>
                            <w:tcW w:w="1525" w:type="dxa"/>
                            <w:tcBorders>
                              <w:top w:val="single" w:sz="4" w:space="0" w:color="auto"/>
                              <w:left w:val="single" w:sz="4" w:space="0" w:color="auto"/>
                              <w:bottom w:val="single" w:sz="4" w:space="0" w:color="auto"/>
                              <w:right w:val="single" w:sz="4" w:space="0" w:color="auto"/>
                            </w:tcBorders>
                            <w:hideMark/>
                          </w:tcPr>
                          <w:p w14:paraId="13DC0BB7"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14.177</w:t>
                            </w:r>
                          </w:p>
                        </w:tc>
                        <w:tc>
                          <w:tcPr>
                            <w:tcW w:w="1080" w:type="dxa"/>
                            <w:tcBorders>
                              <w:top w:val="single" w:sz="4" w:space="0" w:color="auto"/>
                              <w:left w:val="single" w:sz="4" w:space="0" w:color="auto"/>
                              <w:bottom w:val="single" w:sz="4" w:space="0" w:color="auto"/>
                              <w:right w:val="single" w:sz="4" w:space="0" w:color="auto"/>
                            </w:tcBorders>
                            <w:hideMark/>
                          </w:tcPr>
                          <w:p w14:paraId="7BBA14FD"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NR8Z</w:t>
                            </w:r>
                          </w:p>
                        </w:tc>
                      </w:tr>
                      <w:tr w:rsidR="00592AF0" w14:paraId="5392AD88" w14:textId="77777777">
                        <w:tc>
                          <w:tcPr>
                            <w:tcW w:w="1525" w:type="dxa"/>
                            <w:tcBorders>
                              <w:top w:val="single" w:sz="4" w:space="0" w:color="auto"/>
                              <w:left w:val="single" w:sz="4" w:space="0" w:color="auto"/>
                              <w:bottom w:val="single" w:sz="4" w:space="0" w:color="auto"/>
                              <w:right w:val="single" w:sz="4" w:space="0" w:color="auto"/>
                            </w:tcBorders>
                            <w:hideMark/>
                          </w:tcPr>
                          <w:p w14:paraId="7B07B8DA"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14.180</w:t>
                            </w:r>
                          </w:p>
                        </w:tc>
                        <w:tc>
                          <w:tcPr>
                            <w:tcW w:w="1080" w:type="dxa"/>
                            <w:tcBorders>
                              <w:top w:val="single" w:sz="4" w:space="0" w:color="auto"/>
                              <w:left w:val="single" w:sz="4" w:space="0" w:color="auto"/>
                              <w:bottom w:val="single" w:sz="4" w:space="0" w:color="auto"/>
                              <w:right w:val="single" w:sz="4" w:space="0" w:color="auto"/>
                            </w:tcBorders>
                            <w:hideMark/>
                          </w:tcPr>
                          <w:p w14:paraId="724B7349"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K1FJ</w:t>
                            </w:r>
                          </w:p>
                        </w:tc>
                      </w:tr>
                      <w:tr w:rsidR="00592AF0" w14:paraId="5ECA2887" w14:textId="77777777">
                        <w:tc>
                          <w:tcPr>
                            <w:tcW w:w="1525" w:type="dxa"/>
                            <w:tcBorders>
                              <w:top w:val="single" w:sz="4" w:space="0" w:color="auto"/>
                              <w:left w:val="single" w:sz="4" w:space="0" w:color="auto"/>
                              <w:bottom w:val="single" w:sz="4" w:space="0" w:color="auto"/>
                              <w:right w:val="single" w:sz="4" w:space="0" w:color="auto"/>
                            </w:tcBorders>
                            <w:hideMark/>
                          </w:tcPr>
                          <w:p w14:paraId="3D18178B"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14.183</w:t>
                            </w:r>
                          </w:p>
                        </w:tc>
                        <w:tc>
                          <w:tcPr>
                            <w:tcW w:w="1080" w:type="dxa"/>
                            <w:tcBorders>
                              <w:top w:val="single" w:sz="4" w:space="0" w:color="auto"/>
                              <w:left w:val="single" w:sz="4" w:space="0" w:color="auto"/>
                              <w:bottom w:val="single" w:sz="4" w:space="0" w:color="auto"/>
                              <w:right w:val="single" w:sz="4" w:space="0" w:color="auto"/>
                            </w:tcBorders>
                            <w:hideMark/>
                          </w:tcPr>
                          <w:p w14:paraId="604C00DE"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K8DV</w:t>
                            </w:r>
                          </w:p>
                        </w:tc>
                      </w:tr>
                      <w:tr w:rsidR="00592AF0" w14:paraId="4EEA7736" w14:textId="77777777">
                        <w:tc>
                          <w:tcPr>
                            <w:tcW w:w="1525" w:type="dxa"/>
                            <w:tcBorders>
                              <w:top w:val="single" w:sz="4" w:space="0" w:color="auto"/>
                              <w:left w:val="single" w:sz="4" w:space="0" w:color="auto"/>
                              <w:bottom w:val="single" w:sz="4" w:space="0" w:color="auto"/>
                              <w:right w:val="single" w:sz="4" w:space="0" w:color="auto"/>
                            </w:tcBorders>
                            <w:hideMark/>
                          </w:tcPr>
                          <w:p w14:paraId="0C81A1C1"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14.186</w:t>
                            </w:r>
                          </w:p>
                        </w:tc>
                        <w:tc>
                          <w:tcPr>
                            <w:tcW w:w="1080" w:type="dxa"/>
                            <w:tcBorders>
                              <w:top w:val="single" w:sz="4" w:space="0" w:color="auto"/>
                              <w:left w:val="single" w:sz="4" w:space="0" w:color="auto"/>
                              <w:bottom w:val="single" w:sz="4" w:space="0" w:color="auto"/>
                              <w:right w:val="single" w:sz="4" w:space="0" w:color="auto"/>
                            </w:tcBorders>
                            <w:hideMark/>
                          </w:tcPr>
                          <w:p w14:paraId="6427335E"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K4ZLE</w:t>
                            </w:r>
                          </w:p>
                        </w:tc>
                      </w:tr>
                      <w:tr w:rsidR="00592AF0" w14:paraId="06232727" w14:textId="77777777">
                        <w:tc>
                          <w:tcPr>
                            <w:tcW w:w="1525" w:type="dxa"/>
                            <w:tcBorders>
                              <w:top w:val="single" w:sz="4" w:space="0" w:color="auto"/>
                              <w:left w:val="single" w:sz="4" w:space="0" w:color="auto"/>
                              <w:bottom w:val="single" w:sz="4" w:space="0" w:color="auto"/>
                              <w:right w:val="single" w:sz="4" w:space="0" w:color="auto"/>
                            </w:tcBorders>
                            <w:hideMark/>
                          </w:tcPr>
                          <w:p w14:paraId="13EC3932"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14.189</w:t>
                            </w:r>
                          </w:p>
                        </w:tc>
                        <w:tc>
                          <w:tcPr>
                            <w:tcW w:w="1080" w:type="dxa"/>
                            <w:tcBorders>
                              <w:top w:val="single" w:sz="4" w:space="0" w:color="auto"/>
                              <w:left w:val="single" w:sz="4" w:space="0" w:color="auto"/>
                              <w:bottom w:val="single" w:sz="4" w:space="0" w:color="auto"/>
                              <w:right w:val="single" w:sz="4" w:space="0" w:color="auto"/>
                            </w:tcBorders>
                            <w:hideMark/>
                          </w:tcPr>
                          <w:p w14:paraId="685B0030" w14:textId="77777777" w:rsidR="00592AF0" w:rsidRDefault="00592AF0">
                            <w:pPr>
                              <w:spacing w:before="100" w:beforeAutospacing="1" w:after="100" w:afterAutospacing="1"/>
                              <w:rPr>
                                <w:rFonts w:ascii="Franklin Gothic Book" w:eastAsia="Times New Roman" w:hAnsi="Franklin Gothic Book"/>
                                <w:color w:val="000000"/>
                              </w:rPr>
                            </w:pPr>
                            <w:r>
                              <w:rPr>
                                <w:rFonts w:ascii="Franklin Gothic Book" w:eastAsia="Times New Roman" w:hAnsi="Franklin Gothic Book"/>
                                <w:color w:val="000000"/>
                              </w:rPr>
                              <w:t>??</w:t>
                            </w:r>
                          </w:p>
                        </w:tc>
                      </w:tr>
                    </w:tbl>
                    <w:p w14:paraId="0DA1C45C" w14:textId="77777777" w:rsidR="00592AF0" w:rsidRDefault="00592AF0" w:rsidP="00FF16D7">
                      <w:pPr>
                        <w:rPr>
                          <w:rFonts w:asciiTheme="minorHAnsi" w:hAnsiTheme="minorHAnsi" w:cstheme="minorBidi"/>
                          <w:sz w:val="22"/>
                          <w:szCs w:val="22"/>
                        </w:rPr>
                      </w:pPr>
                    </w:p>
                  </w:txbxContent>
                </v:textbox>
                <w10:wrap type="square" anchorx="margin"/>
              </v:shape>
            </w:pict>
          </mc:Fallback>
        </mc:AlternateContent>
      </w:r>
      <w:r w:rsidR="00FF16D7" w:rsidRPr="00FF16D7">
        <w:rPr>
          <w:noProof/>
        </w:rPr>
        <w:t>I keep notes about every DX operator I am trying to work. DX operators have a definite pattern and keeping detailed notes will help you get them in the log. For instance, I know of one “famous” DXer who listens “down 5” at the top and bottom of every hour to give those back home or in his club a chance to work him without competing in a huge pileup. He doesn’t announce it, he just sort of “disappears” for a few minutes. I have this on file and when he is on a DXPedition, I take advantage of that. Other things to take note of is the actual frequencies of the QSOs that he is logging. For instance, if he is working split (more on that next week) he might say “listening 14.175 up 5 to 15” meaning that he is listening somewhere between 14.180 and 14.190. Does he start at 14.190 and tune down? 14.180 and tune up? Does he move a standard amount after each QSO? You need to listen to him AND those that he is successfully working and take notes. My notes might look something like:</w:t>
      </w:r>
      <w:r w:rsidR="00FF16D7" w:rsidRPr="00FF16D7">
        <w:rPr>
          <w:noProof/>
        </w:rPr>
        <w:br/>
      </w:r>
    </w:p>
    <w:p w14:paraId="0560FA92" w14:textId="5465E2E8" w:rsidR="00C30A31" w:rsidRDefault="00C30A31" w:rsidP="00FF16D7">
      <w:pPr>
        <w:rPr>
          <w:noProof/>
        </w:rPr>
      </w:pPr>
    </w:p>
    <w:p w14:paraId="50D0A0EB" w14:textId="70823634" w:rsidR="00C30A31" w:rsidRDefault="00FF16D7" w:rsidP="00FF16D7">
      <w:pPr>
        <w:rPr>
          <w:noProof/>
        </w:rPr>
      </w:pPr>
      <w:r w:rsidRPr="00FF16D7">
        <w:rPr>
          <w:noProof/>
        </w:rPr>
        <w:t xml:space="preserve">You can tell that this operator is moving 3 KC after each successful QSO. I will jump ahead to 14.189 and try to catch him. Remember, from his perspective, he may have thousands calling him, so, you need to get in the open, so he can hear you. </w:t>
      </w:r>
    </w:p>
    <w:p w14:paraId="0A7F32AA" w14:textId="77777777" w:rsidR="00527120" w:rsidRDefault="00FF16D7" w:rsidP="00FF16D7">
      <w:pPr>
        <w:rPr>
          <w:noProof/>
        </w:rPr>
      </w:pPr>
      <w:r w:rsidRPr="00FF16D7">
        <w:rPr>
          <w:noProof/>
        </w:rPr>
        <w:br/>
        <w:t xml:space="preserve">Tracking this information may also help you get an idea of propagation. One of things that really keeps me on the air is the uncertainty of what I am going to hear. </w:t>
      </w:r>
    </w:p>
    <w:p w14:paraId="038D620F" w14:textId="77777777" w:rsidR="00527120" w:rsidRDefault="00527120" w:rsidP="00527120">
      <w:pPr>
        <w:rPr>
          <w:sz w:val="20"/>
          <w:szCs w:val="20"/>
        </w:rPr>
      </w:pPr>
    </w:p>
    <w:p w14:paraId="65DDC43F" w14:textId="77777777" w:rsidR="00527120" w:rsidRDefault="00527120" w:rsidP="00527120">
      <w:pPr>
        <w:rPr>
          <w:sz w:val="20"/>
          <w:szCs w:val="20"/>
        </w:rPr>
      </w:pPr>
    </w:p>
    <w:p w14:paraId="105C4638" w14:textId="07BE7F1B" w:rsidR="00527120" w:rsidRDefault="00592AF0" w:rsidP="00527120">
      <w:pPr>
        <w:rPr>
          <w:rStyle w:val="Hyperlink"/>
          <w:sz w:val="20"/>
          <w:szCs w:val="20"/>
        </w:rPr>
      </w:pPr>
      <w:hyperlink w:anchor="TOP" w:history="1">
        <w:r w:rsidR="00527120" w:rsidRPr="00C20E11">
          <w:rPr>
            <w:rStyle w:val="Hyperlink"/>
            <w:sz w:val="20"/>
            <w:szCs w:val="20"/>
          </w:rPr>
          <w:t>TOP^</w:t>
        </w:r>
      </w:hyperlink>
    </w:p>
    <w:p w14:paraId="4C3A7A15" w14:textId="3E2DA3B7" w:rsidR="000633AC" w:rsidRDefault="00FF16D7" w:rsidP="00FF16D7">
      <w:pPr>
        <w:rPr>
          <w:noProof/>
        </w:rPr>
      </w:pPr>
      <w:r w:rsidRPr="00FF16D7">
        <w:rPr>
          <w:noProof/>
        </w:rPr>
        <w:lastRenderedPageBreak/>
        <w:t>For instance, recently Market Reef (OJ0A) was active. I could hear him, and I could hear the stations that he was working. So, why not jump in and start calling? The stations that OJ0A were working were JAs, VKs, and ZLs. It was obvious that although I could hear both stations, most of the propagation was between Market Reef and Asia – for now. I continued to listen to both sides of the contacts and take notes. Eventually propagation changed, and I was ready to get into the fray, working them on my 4</w:t>
      </w:r>
      <w:r w:rsidRPr="00FF16D7">
        <w:rPr>
          <w:noProof/>
          <w:vertAlign w:val="superscript"/>
        </w:rPr>
        <w:t>th</w:t>
      </w:r>
      <w:r w:rsidRPr="00FF16D7">
        <w:rPr>
          <w:noProof/>
        </w:rPr>
        <w:t xml:space="preserve"> call. Running a vertical and 100W, you need all the help you can get!</w:t>
      </w:r>
      <w:r w:rsidRPr="00FF16D7">
        <w:rPr>
          <w:noProof/>
        </w:rPr>
        <w:br/>
      </w:r>
    </w:p>
    <w:p w14:paraId="255E5C21" w14:textId="6DF1D7AB" w:rsidR="000633AC" w:rsidRDefault="00FF16D7" w:rsidP="00FF16D7">
      <w:pPr>
        <w:rPr>
          <w:noProof/>
        </w:rPr>
      </w:pPr>
      <w:r w:rsidRPr="00FF16D7">
        <w:rPr>
          <w:noProof/>
        </w:rPr>
        <w:t>Pay attention and get the rhythm of how they are making the exchanges and what information they are giving. For example, are they giving only their callsign and a 59-signal report? or are they giving their name and other details</w:t>
      </w:r>
      <w:r w:rsidRPr="00FF16D7">
        <w:rPr>
          <w:noProof/>
        </w:rPr>
        <w:br/>
      </w:r>
    </w:p>
    <w:p w14:paraId="453D845C" w14:textId="77777777" w:rsidR="000633AC" w:rsidRDefault="000633AC" w:rsidP="00FF16D7">
      <w:pPr>
        <w:rPr>
          <w:noProof/>
        </w:rPr>
      </w:pPr>
      <w:r w:rsidRPr="00FF16D7">
        <w:rPr>
          <w:noProof/>
        </w:rPr>
        <w:drawing>
          <wp:anchor distT="0" distB="0" distL="114300" distR="114300" simplePos="0" relativeHeight="252560384" behindDoc="1" locked="0" layoutInCell="1" allowOverlap="1" wp14:anchorId="5268A703" wp14:editId="77DADACC">
            <wp:simplePos x="0" y="0"/>
            <wp:positionH relativeFrom="margin">
              <wp:align>right</wp:align>
            </wp:positionH>
            <wp:positionV relativeFrom="paragraph">
              <wp:posOffset>13970</wp:posOffset>
            </wp:positionV>
            <wp:extent cx="1676400" cy="2435225"/>
            <wp:effectExtent l="0" t="0" r="0" b="3175"/>
            <wp:wrapTight wrapText="bothSides">
              <wp:wrapPolygon edited="0">
                <wp:start x="0" y="0"/>
                <wp:lineTo x="0" y="21459"/>
                <wp:lineTo x="21355" y="21459"/>
                <wp:lineTo x="21355" y="0"/>
                <wp:lineTo x="0" y="0"/>
              </wp:wrapPolygon>
            </wp:wrapTight>
            <wp:docPr id="89" name="Picture 89" descr="http://farm3.static.flickr.com/2602/3960905364_3bee6987a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3.static.flickr.com/2602/3960905364_3bee6987ae_o.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76400" cy="2435225"/>
                    </a:xfrm>
                    <a:prstGeom prst="rect">
                      <a:avLst/>
                    </a:prstGeom>
                    <a:noFill/>
                  </pic:spPr>
                </pic:pic>
              </a:graphicData>
            </a:graphic>
            <wp14:sizeRelH relativeFrom="page">
              <wp14:pctWidth>0</wp14:pctWidth>
            </wp14:sizeRelH>
            <wp14:sizeRelV relativeFrom="page">
              <wp14:pctHeight>0</wp14:pctHeight>
            </wp14:sizeRelV>
          </wp:anchor>
        </w:drawing>
      </w:r>
      <w:r w:rsidR="00FF16D7" w:rsidRPr="00FF16D7">
        <w:rPr>
          <w:noProof/>
        </w:rPr>
        <w:t>You really have to listen and pay attention to what the DX station is passing along. He may be "running by the numbers" or areas, “8s only”, he may be directing you as to how to call him, “Full Calls Only”, or a particular part of the world -” WC” (West Coast), “EU” etc. I have heard a DXer announce that you should call him with your full call ONCE! He then compiles a list of 5 or so at a time and then calls them. If you call several times or call out of turn, you won’t work him no matter how loud you are. Some hams like to throw in a partial call or tailend. (Trying to sneak in immediately after the present station is signing.) These tactics may work, and they may not, depends on the operator. However, by listening, you can determine what behavior is acceptable to the operator.</w:t>
      </w:r>
      <w:r w:rsidR="00FF16D7" w:rsidRPr="00FF16D7">
        <w:rPr>
          <w:noProof/>
        </w:rPr>
        <w:br/>
      </w:r>
    </w:p>
    <w:p w14:paraId="2E5A389F" w14:textId="77777777" w:rsidR="000633AC" w:rsidRDefault="000633AC" w:rsidP="00FF16D7">
      <w:pPr>
        <w:rPr>
          <w:noProof/>
        </w:rPr>
      </w:pPr>
    </w:p>
    <w:p w14:paraId="129309EF" w14:textId="563AFBC9" w:rsidR="00FF16D7" w:rsidRPr="00FF16D7" w:rsidRDefault="00FF16D7" w:rsidP="00FF16D7">
      <w:pPr>
        <w:rPr>
          <w:noProof/>
        </w:rPr>
      </w:pPr>
      <w:r w:rsidRPr="00FF16D7">
        <w:rPr>
          <w:noProof/>
        </w:rPr>
        <w:t xml:space="preserve">The following excerpt is from all-around world-class operator and first-class gentleman, HK3C – John. Reprinted from his website – </w:t>
      </w:r>
      <w:hyperlink r:id="rId188" w:history="1">
        <w:r w:rsidRPr="00FF16D7">
          <w:rPr>
            <w:rStyle w:val="Hyperlink"/>
            <w:noProof/>
          </w:rPr>
          <w:t>www.hk3c.ca</w:t>
        </w:r>
      </w:hyperlink>
      <w:r w:rsidRPr="00FF16D7">
        <w:rPr>
          <w:noProof/>
        </w:rPr>
        <w:t xml:space="preserve"> – with his permission.</w:t>
      </w:r>
    </w:p>
    <w:p w14:paraId="2DF0C2EF" w14:textId="77777777" w:rsidR="00FF16D7" w:rsidRPr="00FF16D7" w:rsidRDefault="00FF16D7" w:rsidP="00FF16D7">
      <w:pPr>
        <w:rPr>
          <w:b/>
          <w:noProof/>
          <w:u w:val="single"/>
        </w:rPr>
      </w:pPr>
      <w:r w:rsidRPr="00FF16D7">
        <w:rPr>
          <w:noProof/>
        </w:rPr>
        <w:br/>
      </w:r>
      <w:r w:rsidRPr="00FF16D7">
        <w:rPr>
          <w:b/>
          <w:noProof/>
          <w:u w:val="single"/>
        </w:rPr>
        <w:t>The key to breaking a pileup is listening and learning - before you call.</w:t>
      </w:r>
    </w:p>
    <w:p w14:paraId="5F2C751C" w14:textId="77777777" w:rsidR="000633AC" w:rsidRDefault="000633AC" w:rsidP="00FF16D7">
      <w:pPr>
        <w:rPr>
          <w:noProof/>
        </w:rPr>
      </w:pPr>
    </w:p>
    <w:p w14:paraId="6674FFD4" w14:textId="77777777" w:rsidR="000633AC" w:rsidRDefault="00FF16D7" w:rsidP="00FF16D7">
      <w:pPr>
        <w:rPr>
          <w:noProof/>
        </w:rPr>
      </w:pPr>
      <w:r w:rsidRPr="00FF16D7">
        <w:rPr>
          <w:noProof/>
        </w:rPr>
        <w:t>First - you need to hear them - Unless you can hear the DX station, and hear them well enough to tell exactly what they’re doing, there’s no point calling. And once you can hear the DX station well, you need to determine where they are listening. This is easy if they are operating simplex. But, more than likely, for any reasonably sized pile-up, they will be operating split.</w:t>
      </w:r>
      <w:r w:rsidRPr="00FF16D7">
        <w:rPr>
          <w:noProof/>
        </w:rPr>
        <w:br/>
      </w:r>
    </w:p>
    <w:p w14:paraId="16E3A2C3" w14:textId="77777777" w:rsidR="000633AC" w:rsidRDefault="00FF16D7" w:rsidP="00FF16D7">
      <w:pPr>
        <w:rPr>
          <w:noProof/>
        </w:rPr>
      </w:pPr>
      <w:r w:rsidRPr="00FF16D7">
        <w:rPr>
          <w:noProof/>
        </w:rPr>
        <w:t>Many modern transceivers allow listening on two frequencies at the same time, so the next step will be easy: listen to the DX station on their transmitting frequency, and find the station they’re working on their receiving frequency.</w:t>
      </w:r>
      <w:r w:rsidRPr="00FF16D7">
        <w:rPr>
          <w:noProof/>
        </w:rPr>
        <w:br/>
      </w:r>
    </w:p>
    <w:p w14:paraId="62C6140B" w14:textId="77777777" w:rsidR="000633AC" w:rsidRDefault="00FF16D7" w:rsidP="00FF16D7">
      <w:pPr>
        <w:rPr>
          <w:noProof/>
        </w:rPr>
      </w:pPr>
      <w:r w:rsidRPr="00FF16D7">
        <w:rPr>
          <w:noProof/>
        </w:rPr>
        <w:t>Depending on propagation however, you may not be able to hear who the DX station is coming back to, so keep listening and tuning - you’ll eventually determine whether the DX station is staying in one spot, or tuning around in the pileup. Of course, the best frequency to be when you start calling is on the exact spot where the DX station was listening for their last contact.</w:t>
      </w:r>
      <w:r w:rsidRPr="00FF16D7">
        <w:rPr>
          <w:noProof/>
        </w:rPr>
        <w:br/>
      </w:r>
    </w:p>
    <w:p w14:paraId="3855F5DD" w14:textId="77777777" w:rsidR="00527120" w:rsidRDefault="00FF16D7" w:rsidP="00527120">
      <w:pPr>
        <w:rPr>
          <w:sz w:val="20"/>
          <w:szCs w:val="20"/>
        </w:rPr>
      </w:pPr>
      <w:r w:rsidRPr="00FF16D7">
        <w:rPr>
          <w:noProof/>
        </w:rPr>
        <w:t>Only then is it time to call. BTW, if you need to tune up your amplifier, move somewhere else before doing so.</w:t>
      </w:r>
      <w:r w:rsidRPr="00FF16D7">
        <w:rPr>
          <w:noProof/>
        </w:rPr>
        <w:br/>
      </w:r>
    </w:p>
    <w:p w14:paraId="76B1B25C" w14:textId="77777777" w:rsidR="00527120" w:rsidRDefault="00527120" w:rsidP="00527120">
      <w:pPr>
        <w:rPr>
          <w:sz w:val="20"/>
          <w:szCs w:val="20"/>
        </w:rPr>
      </w:pPr>
    </w:p>
    <w:p w14:paraId="2A6E492F" w14:textId="1A145EF2" w:rsidR="00527120" w:rsidRDefault="00592AF0" w:rsidP="00527120">
      <w:pPr>
        <w:rPr>
          <w:rStyle w:val="Hyperlink"/>
          <w:sz w:val="20"/>
          <w:szCs w:val="20"/>
        </w:rPr>
      </w:pPr>
      <w:hyperlink w:anchor="TOP" w:history="1">
        <w:r w:rsidR="00527120" w:rsidRPr="00C20E11">
          <w:rPr>
            <w:rStyle w:val="Hyperlink"/>
            <w:sz w:val="20"/>
            <w:szCs w:val="20"/>
          </w:rPr>
          <w:t>TOP^</w:t>
        </w:r>
      </w:hyperlink>
    </w:p>
    <w:p w14:paraId="780CB7AD" w14:textId="69B92B8B" w:rsidR="000633AC" w:rsidRDefault="00FF16D7" w:rsidP="00FF16D7">
      <w:pPr>
        <w:rPr>
          <w:b/>
          <w:noProof/>
        </w:rPr>
      </w:pPr>
      <w:r w:rsidRPr="00FF16D7">
        <w:rPr>
          <w:b/>
          <w:noProof/>
          <w:u w:val="single"/>
        </w:rPr>
        <w:lastRenderedPageBreak/>
        <w:t>Keep your calls short:</w:t>
      </w:r>
      <w:r w:rsidRPr="00FF16D7">
        <w:rPr>
          <w:b/>
          <w:noProof/>
        </w:rPr>
        <w:t xml:space="preserve">  </w:t>
      </w:r>
    </w:p>
    <w:p w14:paraId="6D7D4C35" w14:textId="77777777" w:rsidR="000633AC" w:rsidRDefault="000633AC" w:rsidP="00FF16D7">
      <w:pPr>
        <w:rPr>
          <w:b/>
          <w:noProof/>
        </w:rPr>
      </w:pPr>
    </w:p>
    <w:p w14:paraId="41537B54" w14:textId="77777777" w:rsidR="000633AC" w:rsidRDefault="00FF16D7" w:rsidP="00FF16D7">
      <w:pPr>
        <w:rPr>
          <w:noProof/>
        </w:rPr>
      </w:pPr>
      <w:r w:rsidRPr="00FF16D7">
        <w:rPr>
          <w:noProof/>
        </w:rPr>
        <w:t>Give your full call sign - then go back to listening. Sometimes you’ll need to repeat this cycle two or three times. Once the DX station comes back to someone, there's no sense continuing to call - unless the station called is you.</w:t>
      </w:r>
      <w:r w:rsidRPr="00FF16D7">
        <w:rPr>
          <w:noProof/>
        </w:rPr>
        <w:br/>
      </w:r>
    </w:p>
    <w:p w14:paraId="6955EE9E" w14:textId="77777777" w:rsidR="000633AC" w:rsidRDefault="00FF16D7" w:rsidP="00FF16D7">
      <w:pPr>
        <w:rPr>
          <w:noProof/>
        </w:rPr>
      </w:pPr>
      <w:r w:rsidRPr="00FF16D7">
        <w:rPr>
          <w:noProof/>
        </w:rPr>
        <w:t xml:space="preserve">And even if you start calling, don't stop listening. Who is the DX station working? Stations in your area, or another continent? Perhaps they’re working callers from all over. Listen closely. </w:t>
      </w:r>
      <w:r w:rsidRPr="00FF16D7">
        <w:rPr>
          <w:noProof/>
        </w:rPr>
        <w:br/>
      </w:r>
    </w:p>
    <w:p w14:paraId="08730BA4" w14:textId="20B023AE" w:rsidR="00FF16D7" w:rsidRPr="00FF16D7" w:rsidRDefault="00FF16D7" w:rsidP="00FF16D7">
      <w:pPr>
        <w:rPr>
          <w:noProof/>
        </w:rPr>
      </w:pPr>
      <w:r w:rsidRPr="00FF16D7">
        <w:rPr>
          <w:noProof/>
        </w:rPr>
        <w:t>Who are the stations the DX station responds to? Are they the earliest, or the strongest callers, or is the DX station picking callers later in the pileup when the calls die down? Are “tail-ender” callers being worked or ignored? Determine the pattern the DX station is using and use that information to adjust the timing and placement of your calls.</w:t>
      </w:r>
      <w:r w:rsidRPr="00FF16D7">
        <w:rPr>
          <w:noProof/>
        </w:rPr>
        <w:br/>
      </w:r>
    </w:p>
    <w:p w14:paraId="0A959CAF" w14:textId="77777777" w:rsidR="000633AC" w:rsidRDefault="00FF16D7" w:rsidP="00FF16D7">
      <w:pPr>
        <w:rPr>
          <w:b/>
          <w:noProof/>
          <w:u w:val="single"/>
        </w:rPr>
      </w:pPr>
      <w:r w:rsidRPr="00FF16D7">
        <w:rPr>
          <w:b/>
          <w:noProof/>
          <w:u w:val="single"/>
        </w:rPr>
        <w:t xml:space="preserve">Be patient:  </w:t>
      </w:r>
    </w:p>
    <w:p w14:paraId="65552CCB" w14:textId="77777777" w:rsidR="000633AC" w:rsidRDefault="000633AC" w:rsidP="00FF16D7">
      <w:pPr>
        <w:rPr>
          <w:b/>
          <w:noProof/>
          <w:u w:val="single"/>
        </w:rPr>
      </w:pPr>
    </w:p>
    <w:p w14:paraId="2C0A6271" w14:textId="77777777" w:rsidR="000633AC" w:rsidRDefault="00FF16D7" w:rsidP="00FF16D7">
      <w:pPr>
        <w:rPr>
          <w:noProof/>
        </w:rPr>
      </w:pPr>
      <w:r w:rsidRPr="00FF16D7">
        <w:rPr>
          <w:noProof/>
        </w:rPr>
        <w:t>Pileups can be huge random events, and if you keep listening and carefully calling, you'll likely get through. It may be on the first or second call, or it could take a half hour of calling. Don't get discouraged. And remember, despite your best efforts, some DX will get away. Propagation will change, or the station will switch bands or modes, or may even QRT. You have no control over that, so don't worry about it. Importantly - don't let it affect your performance.</w:t>
      </w:r>
      <w:r w:rsidRPr="00FF16D7">
        <w:rPr>
          <w:noProof/>
        </w:rPr>
        <w:br/>
      </w:r>
    </w:p>
    <w:p w14:paraId="40924AA0" w14:textId="256F4BF7" w:rsidR="00FF16D7" w:rsidRPr="00FF16D7" w:rsidRDefault="00FF16D7" w:rsidP="00FF16D7">
      <w:pPr>
        <w:rPr>
          <w:noProof/>
        </w:rPr>
      </w:pPr>
      <w:r w:rsidRPr="00FF16D7">
        <w:rPr>
          <w:noProof/>
        </w:rPr>
        <w:t>Careful listening makes a big difference. It will tell you where to transmit, and when.</w:t>
      </w:r>
    </w:p>
    <w:p w14:paraId="52C1A7AE" w14:textId="77777777" w:rsidR="000633AC" w:rsidRDefault="000633AC" w:rsidP="00FF16D7">
      <w:pPr>
        <w:rPr>
          <w:b/>
          <w:noProof/>
          <w:u w:val="single"/>
        </w:rPr>
      </w:pPr>
    </w:p>
    <w:p w14:paraId="434C57ED" w14:textId="08DAF3A5" w:rsidR="000633AC" w:rsidRDefault="00FF16D7" w:rsidP="00FF16D7">
      <w:pPr>
        <w:rPr>
          <w:b/>
          <w:noProof/>
          <w:u w:val="single"/>
        </w:rPr>
      </w:pPr>
      <w:r w:rsidRPr="00FF16D7">
        <w:rPr>
          <w:b/>
          <w:noProof/>
          <w:u w:val="single"/>
        </w:rPr>
        <w:t xml:space="preserve">Get the Rhythm:  </w:t>
      </w:r>
    </w:p>
    <w:p w14:paraId="4A30E279" w14:textId="77777777" w:rsidR="000633AC" w:rsidRDefault="000633AC" w:rsidP="00FF16D7">
      <w:pPr>
        <w:rPr>
          <w:noProof/>
        </w:rPr>
      </w:pPr>
    </w:p>
    <w:p w14:paraId="730021F7" w14:textId="77777777" w:rsidR="000633AC" w:rsidRDefault="00FF16D7" w:rsidP="00FF16D7">
      <w:pPr>
        <w:rPr>
          <w:noProof/>
        </w:rPr>
      </w:pPr>
      <w:r w:rsidRPr="00FF16D7">
        <w:rPr>
          <w:noProof/>
        </w:rPr>
        <w:t>Listen to get the rhythm of how exchanges are being made, and what information is being exchanged. Is the DX station giving only their call sign and a “5-9” signal report? Or, do exchanges include name and other details? Follow suit. If only call sign and signal report, refrain from giving your QTH and/or name.</w:t>
      </w:r>
      <w:r w:rsidRPr="00FF16D7">
        <w:rPr>
          <w:noProof/>
        </w:rPr>
        <w:br/>
      </w:r>
    </w:p>
    <w:p w14:paraId="6A982A54" w14:textId="77777777" w:rsidR="000633AC" w:rsidRDefault="00FF16D7" w:rsidP="00FF16D7">
      <w:pPr>
        <w:rPr>
          <w:noProof/>
        </w:rPr>
      </w:pPr>
      <w:r w:rsidRPr="00FF16D7">
        <w:rPr>
          <w:noProof/>
        </w:rPr>
        <w:t xml:space="preserve">Remember - listen, listen - and listen some more. You will pick up clues which will help you make the contact. The DX station may be "running by the numbers", or by areas. You might notice QSB on the band and be able to make the contact when the propagation fluctuations are on the rise. Learn by listening and take note. By listening to a DX station over time you’ll learn about propagation, not just to and from the DX station, but also to other areas of the world. </w:t>
      </w:r>
      <w:r w:rsidRPr="00FF16D7">
        <w:rPr>
          <w:noProof/>
        </w:rPr>
        <w:br/>
      </w:r>
    </w:p>
    <w:p w14:paraId="4745B0DE" w14:textId="0FB8AC84" w:rsidR="00FF16D7" w:rsidRDefault="00FF16D7" w:rsidP="00FF16D7">
      <w:pPr>
        <w:rPr>
          <w:noProof/>
        </w:rPr>
      </w:pPr>
      <w:r w:rsidRPr="00FF16D7">
        <w:rPr>
          <w:noProof/>
        </w:rPr>
        <w:t>Listening will help you make the contact properly. You’ll hear good operating practices - and unfortunately, bad ones. Don't imitate the bad ones. Through close listening you’ll learn things from a perspective which might not otherwise be apparent.</w:t>
      </w:r>
    </w:p>
    <w:p w14:paraId="3ABEF602" w14:textId="77777777" w:rsidR="00F643B1" w:rsidRPr="00FF16D7" w:rsidRDefault="00F643B1" w:rsidP="00FF16D7">
      <w:pPr>
        <w:rPr>
          <w:noProof/>
        </w:rPr>
      </w:pPr>
    </w:p>
    <w:p w14:paraId="579F1F32" w14:textId="77777777" w:rsidR="00FF16D7" w:rsidRPr="00FF16D7" w:rsidRDefault="00FF16D7" w:rsidP="000633AC">
      <w:pPr>
        <w:jc w:val="center"/>
        <w:rPr>
          <w:b/>
          <w:noProof/>
        </w:rPr>
      </w:pPr>
      <w:r w:rsidRPr="00FF16D7">
        <w:rPr>
          <w:noProof/>
        </w:rPr>
        <w:t>+  --------------------------------------------------------------------------------------------------------------------+</w:t>
      </w:r>
    </w:p>
    <w:p w14:paraId="0E7CA63F" w14:textId="77777777" w:rsidR="00FF16D7" w:rsidRPr="00FF16D7" w:rsidRDefault="00FF16D7" w:rsidP="000633AC">
      <w:pPr>
        <w:jc w:val="center"/>
        <w:rPr>
          <w:noProof/>
        </w:rPr>
      </w:pPr>
      <w:bookmarkStart w:id="33" w:name="_Hlk7433192"/>
      <w:r w:rsidRPr="00FF16D7">
        <w:rPr>
          <w:noProof/>
        </w:rPr>
        <w:t>Here is an update from Bernie, W3UR, of the DailyDX and the WeeklyDX, the best source for DX information. (</w:t>
      </w:r>
      <w:hyperlink r:id="rId189" w:history="1">
        <w:r w:rsidRPr="00FF16D7">
          <w:rPr>
            <w:rStyle w:val="Hyperlink"/>
            <w:noProof/>
          </w:rPr>
          <w:t>http://www.dailydx.com/</w:t>
        </w:r>
      </w:hyperlink>
      <w:r w:rsidRPr="00FF16D7">
        <w:rPr>
          <w:noProof/>
        </w:rPr>
        <w:t xml:space="preserve">  ) Bernie has this to report:</w:t>
      </w:r>
      <w:bookmarkEnd w:id="33"/>
      <w:r w:rsidRPr="00FF16D7">
        <w:rPr>
          <w:noProof/>
        </w:rPr>
        <w:br/>
        <w:t>+  --------------------------------------------------------------------------------------------------------------------+</w:t>
      </w:r>
    </w:p>
    <w:p w14:paraId="799CBE3E" w14:textId="77777777" w:rsidR="00527120" w:rsidRDefault="00527120" w:rsidP="00527120">
      <w:pPr>
        <w:rPr>
          <w:sz w:val="20"/>
          <w:szCs w:val="20"/>
        </w:rPr>
      </w:pPr>
    </w:p>
    <w:p w14:paraId="341C895B" w14:textId="77777777" w:rsidR="00527120" w:rsidRDefault="00527120" w:rsidP="00527120">
      <w:pPr>
        <w:rPr>
          <w:sz w:val="20"/>
          <w:szCs w:val="20"/>
        </w:rPr>
      </w:pPr>
    </w:p>
    <w:p w14:paraId="7FC86FA6" w14:textId="45CE3070" w:rsidR="00527120" w:rsidRDefault="00592AF0" w:rsidP="00527120">
      <w:pPr>
        <w:rPr>
          <w:rStyle w:val="Hyperlink"/>
          <w:sz w:val="20"/>
          <w:szCs w:val="20"/>
        </w:rPr>
      </w:pPr>
      <w:hyperlink w:anchor="TOP" w:history="1">
        <w:r w:rsidR="00527120" w:rsidRPr="00C20E11">
          <w:rPr>
            <w:rStyle w:val="Hyperlink"/>
            <w:sz w:val="20"/>
            <w:szCs w:val="20"/>
          </w:rPr>
          <w:t>TOP^</w:t>
        </w:r>
      </w:hyperlink>
    </w:p>
    <w:p w14:paraId="7C1B0941" w14:textId="77777777" w:rsidR="00FF16D7" w:rsidRPr="00FF16D7" w:rsidRDefault="00FF16D7" w:rsidP="00FF16D7">
      <w:pPr>
        <w:rPr>
          <w:noProof/>
        </w:rPr>
      </w:pPr>
      <w:r w:rsidRPr="00FF16D7">
        <w:rPr>
          <w:b/>
          <w:noProof/>
        </w:rPr>
        <w:lastRenderedPageBreak/>
        <w:t>J6 - St. Lucia</w:t>
      </w:r>
      <w:r w:rsidRPr="00FF16D7">
        <w:rPr>
          <w:noProof/>
        </w:rPr>
        <w:t xml:space="preserve"> - J6/K3TRM will be on from St. Lucia July 21 to August 3.  He, Frank, plans to be on 40-6 SSB, RTTY and FT8, plus satellites, with his IC- 706 to KPA-500, G5RV and arrow antenna for the satellites.  He expects to be able to have a real-time online log on Club Log.  QSL direct or bureau to his home QTH.  Direct should include SASE or SAE with valid IRC or 2 USD to cover return postage.  OQRS on Club Log will be available for both direct and bureau cards.  Shortly after he is back home he will put the log on LoTW.</w:t>
      </w:r>
    </w:p>
    <w:p w14:paraId="441310E2" w14:textId="77777777" w:rsidR="000633AC" w:rsidRDefault="000633AC" w:rsidP="00FF16D7">
      <w:pPr>
        <w:rPr>
          <w:b/>
          <w:noProof/>
        </w:rPr>
      </w:pPr>
    </w:p>
    <w:p w14:paraId="343F0909" w14:textId="1BFC95FF" w:rsidR="00FF16D7" w:rsidRPr="00FF16D7" w:rsidRDefault="00FF16D7" w:rsidP="00FF16D7">
      <w:pPr>
        <w:rPr>
          <w:noProof/>
        </w:rPr>
      </w:pPr>
      <w:r w:rsidRPr="00FF16D7">
        <w:rPr>
          <w:b/>
          <w:noProof/>
        </w:rPr>
        <w:t>C5 - The Gambia</w:t>
      </w:r>
      <w:r w:rsidRPr="00FF16D7">
        <w:rPr>
          <w:noProof/>
        </w:rPr>
        <w:t xml:space="preserve"> - SP3PS goes to C5SP July 23 to August 5, planning to be on 20-6 SSB and FT8.  His name is Przemo.</w:t>
      </w:r>
    </w:p>
    <w:p w14:paraId="5ECD8939" w14:textId="77777777" w:rsidR="000633AC" w:rsidRDefault="000633AC" w:rsidP="00FF16D7">
      <w:pPr>
        <w:rPr>
          <w:b/>
          <w:noProof/>
        </w:rPr>
      </w:pPr>
    </w:p>
    <w:p w14:paraId="714A7303" w14:textId="2A7B7F40" w:rsidR="00FF16D7" w:rsidRPr="00FF16D7" w:rsidRDefault="00FF16D7" w:rsidP="00FF16D7">
      <w:pPr>
        <w:rPr>
          <w:noProof/>
        </w:rPr>
      </w:pPr>
      <w:r w:rsidRPr="00FF16D7">
        <w:rPr>
          <w:b/>
          <w:noProof/>
        </w:rPr>
        <w:t>EA6 - Balearic Islands</w:t>
      </w:r>
      <w:r w:rsidRPr="00FF16D7">
        <w:rPr>
          <w:noProof/>
        </w:rPr>
        <w:t xml:space="preserve"> - EA6/DK5ON's inclusive dates are July 12-26.  He is on 40-6 SSB, CW, RTTY and FT8/4.  QSL direct or bureau to his home QTH or use OQRS or LoTW.</w:t>
      </w:r>
    </w:p>
    <w:p w14:paraId="05D9D3CA" w14:textId="77777777" w:rsidR="000633AC" w:rsidRDefault="000633AC" w:rsidP="00FF16D7">
      <w:pPr>
        <w:rPr>
          <w:b/>
          <w:noProof/>
        </w:rPr>
      </w:pPr>
    </w:p>
    <w:p w14:paraId="502B24A3" w14:textId="0E163AC8" w:rsidR="00FF16D7" w:rsidRPr="00FF16D7" w:rsidRDefault="00FF16D7" w:rsidP="00FF16D7">
      <w:pPr>
        <w:rPr>
          <w:noProof/>
        </w:rPr>
      </w:pPr>
      <w:r w:rsidRPr="00FF16D7">
        <w:rPr>
          <w:b/>
          <w:noProof/>
        </w:rPr>
        <w:t>4L - Georgia</w:t>
      </w:r>
      <w:r w:rsidRPr="00FF16D7">
        <w:rPr>
          <w:noProof/>
        </w:rPr>
        <w:t xml:space="preserve"> - G4ENL, ex-9X9PJ, Peter Jewitt, has moved to Tbilisi, Georgia where he plans to stay for a few years.  He expects to get active on HF SSB soon, callsign 4L/G4ENL.  QSL direct via N4GNR or via Peter's Swiss QTH or via N4GNR.</w:t>
      </w:r>
    </w:p>
    <w:p w14:paraId="320579F9" w14:textId="77777777" w:rsidR="000633AC" w:rsidRDefault="000633AC" w:rsidP="00FF16D7">
      <w:pPr>
        <w:rPr>
          <w:b/>
          <w:noProof/>
        </w:rPr>
      </w:pPr>
    </w:p>
    <w:p w14:paraId="22296672" w14:textId="109EAAA7" w:rsidR="00FF16D7" w:rsidRPr="00FF16D7" w:rsidRDefault="00FF16D7" w:rsidP="00FF16D7">
      <w:pPr>
        <w:rPr>
          <w:noProof/>
        </w:rPr>
      </w:pPr>
      <w:r w:rsidRPr="00FF16D7">
        <w:rPr>
          <w:b/>
          <w:noProof/>
        </w:rPr>
        <w:t>1A0 - SMOM</w:t>
      </w:r>
      <w:r w:rsidRPr="00FF16D7">
        <w:rPr>
          <w:noProof/>
        </w:rPr>
        <w:t xml:space="preserve"> - The "DX Friends" team are on the air starting today and going to July 21.  In the group are EA5RM, EA1SA, EA5EL, EA5KA, EA5KM, EA7AJR, EA7KW, F8ATS, F9IE, IK5RUN, IN3ZNR, IZ4AKS, IW0DJB and LA7GIA.   Callsign 1A0C will be on 80-6 including 60, 30, 17 and 12, CW, SSB, RTTY and FT8 with three or more stations.   QSL to EA5RM.  OQRS will have the online log.  </w:t>
      </w:r>
      <w:hyperlink r:id="rId190" w:history="1">
        <w:r w:rsidRPr="00FF16D7">
          <w:rPr>
            <w:rStyle w:val="Hyperlink"/>
            <w:noProof/>
          </w:rPr>
          <w:t>http://www.1A0C.com</w:t>
        </w:r>
      </w:hyperlink>
      <w:r w:rsidRPr="00FF16D7">
        <w:rPr>
          <w:noProof/>
        </w:rPr>
        <w:t xml:space="preserve">  and </w:t>
      </w:r>
      <w:hyperlink r:id="rId191" w:history="1">
        <w:r w:rsidRPr="00FF16D7">
          <w:rPr>
            <w:rStyle w:val="Hyperlink"/>
            <w:noProof/>
          </w:rPr>
          <w:t>http://www.dxfriends.com</w:t>
        </w:r>
      </w:hyperlink>
      <w:r w:rsidRPr="00FF16D7">
        <w:rPr>
          <w:noProof/>
        </w:rPr>
        <w:t xml:space="preserve"> .</w:t>
      </w:r>
    </w:p>
    <w:p w14:paraId="294BE61A" w14:textId="77777777" w:rsidR="00FF16D7" w:rsidRPr="00FF16D7" w:rsidRDefault="00FF16D7" w:rsidP="00FF16D7">
      <w:pPr>
        <w:rPr>
          <w:noProof/>
        </w:rPr>
      </w:pPr>
    </w:p>
    <w:p w14:paraId="5555A6F6" w14:textId="77777777" w:rsidR="00075A81" w:rsidRPr="00075A81" w:rsidRDefault="00592AF0" w:rsidP="00075A81">
      <w:r>
        <w:pict w14:anchorId="5B4E7EB5">
          <v:rect id="_x0000_i1040" style="width:0;height:1.5pt" o:hralign="center" o:hrstd="t" o:hr="t" fillcolor="#a0a0a0" stroked="f"/>
        </w:pict>
      </w:r>
    </w:p>
    <w:p w14:paraId="51F309A0" w14:textId="5A90A38F" w:rsidR="00075A81" w:rsidRPr="00075A81" w:rsidRDefault="00075A81" w:rsidP="00075A81">
      <w:r w:rsidRPr="00075A81">
        <w:rPr>
          <w:noProof/>
        </w:rPr>
        <w:drawing>
          <wp:anchor distT="0" distB="0" distL="114300" distR="114300" simplePos="0" relativeHeight="252521472" behindDoc="1" locked="0" layoutInCell="1" allowOverlap="1" wp14:anchorId="3FD3B73B" wp14:editId="38293AA9">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34" w:name="dxnews"/>
      <w:bookmarkEnd w:id="34"/>
      <w:r w:rsidRPr="00075A81">
        <w:rPr>
          <w:b/>
          <w:i/>
          <w:sz w:val="28"/>
          <w:szCs w:val="28"/>
        </w:rPr>
        <w:t>DX news</w:t>
      </w:r>
    </w:p>
    <w:p w14:paraId="73C52C4B" w14:textId="4C505E49" w:rsidR="00075A81" w:rsidRDefault="00075A81" w:rsidP="00075A81">
      <w:pPr>
        <w:rPr>
          <w:color w:val="000000" w:themeColor="text1"/>
        </w:rPr>
      </w:pPr>
    </w:p>
    <w:p w14:paraId="5A368E65" w14:textId="77777777" w:rsidR="00D510E7" w:rsidRPr="00D510E7" w:rsidRDefault="00D510E7" w:rsidP="00D510E7">
      <w:pPr>
        <w:rPr>
          <w:b/>
          <w:bCs/>
          <w:i/>
          <w:iCs/>
          <w:color w:val="000000" w:themeColor="text1"/>
        </w:rPr>
      </w:pPr>
      <w:r w:rsidRPr="00D510E7">
        <w:rPr>
          <w:b/>
          <w:bCs/>
          <w:i/>
          <w:iCs/>
          <w:color w:val="000000" w:themeColor="text1"/>
        </w:rPr>
        <w:t>ARLD028 DX news</w:t>
      </w:r>
    </w:p>
    <w:p w14:paraId="7A0199A5" w14:textId="77777777" w:rsidR="00D510E7" w:rsidRPr="00D510E7" w:rsidRDefault="00D510E7" w:rsidP="00D510E7">
      <w:pPr>
        <w:rPr>
          <w:color w:val="000000" w:themeColor="text1"/>
        </w:rPr>
      </w:pPr>
    </w:p>
    <w:p w14:paraId="2A7050CB" w14:textId="77777777" w:rsidR="00D510E7" w:rsidRPr="00D510E7" w:rsidRDefault="00D510E7" w:rsidP="00D510E7">
      <w:pPr>
        <w:rPr>
          <w:color w:val="000000" w:themeColor="text1"/>
        </w:rPr>
      </w:pPr>
      <w:r w:rsidRPr="00D510E7">
        <w:rPr>
          <w:color w:val="000000" w:themeColor="text1"/>
        </w:rPr>
        <w:t>This week's bulletin was made possible with information provided by CN8QY, VE2DX, The Daily DX, The OPDX Bulletin, 425 DX News, DXNL, Contest Corral from QST and the ARRL Contest Calendar and WA7BNM web sites.  Thanks to all.</w:t>
      </w:r>
    </w:p>
    <w:p w14:paraId="31D84D58" w14:textId="77777777" w:rsidR="00D510E7" w:rsidRPr="00D510E7" w:rsidRDefault="00D510E7" w:rsidP="00D510E7">
      <w:pPr>
        <w:rPr>
          <w:color w:val="000000" w:themeColor="text1"/>
        </w:rPr>
      </w:pPr>
    </w:p>
    <w:p w14:paraId="521BFB64" w14:textId="77777777" w:rsidR="00D510E7" w:rsidRPr="00D510E7" w:rsidRDefault="00D510E7" w:rsidP="00D510E7">
      <w:pPr>
        <w:rPr>
          <w:color w:val="000000" w:themeColor="text1"/>
        </w:rPr>
      </w:pPr>
      <w:r w:rsidRPr="00D510E7">
        <w:rPr>
          <w:b/>
          <w:bCs/>
          <w:color w:val="000000" w:themeColor="text1"/>
        </w:rPr>
        <w:t>SOVEREIGN MILITARY ORDER OF MALTA, 1A</w:t>
      </w:r>
      <w:r w:rsidRPr="00D510E7">
        <w:rPr>
          <w:color w:val="000000" w:themeColor="text1"/>
        </w:rPr>
        <w:t>.  A large group of operators are QRV as 1A0C until July 21.  Activity is on 80 to 6 meters using CW, SSB, RTTY and FT8 with three stations active.  QSL direct to EA5RM.</w:t>
      </w:r>
    </w:p>
    <w:p w14:paraId="1687FDAD" w14:textId="77777777" w:rsidR="00D510E7" w:rsidRPr="00D510E7" w:rsidRDefault="00D510E7" w:rsidP="00D510E7">
      <w:pPr>
        <w:rPr>
          <w:color w:val="000000" w:themeColor="text1"/>
        </w:rPr>
      </w:pPr>
    </w:p>
    <w:p w14:paraId="7A1BA139" w14:textId="77777777" w:rsidR="00D510E7" w:rsidRPr="00D510E7" w:rsidRDefault="00D510E7" w:rsidP="00D510E7">
      <w:pPr>
        <w:rPr>
          <w:color w:val="000000" w:themeColor="text1"/>
        </w:rPr>
      </w:pPr>
      <w:r w:rsidRPr="00D510E7">
        <w:rPr>
          <w:b/>
          <w:bCs/>
          <w:color w:val="000000" w:themeColor="text1"/>
        </w:rPr>
        <w:t xml:space="preserve">GEORGIA, 4L.  </w:t>
      </w:r>
      <w:r w:rsidRPr="00D510E7">
        <w:rPr>
          <w:color w:val="000000" w:themeColor="text1"/>
        </w:rPr>
        <w:t>Peter, G4ENL is now living in Tbilisi for the next few years and plans to be active as 4L/G4ENL.  Activity is on various HF bands using SSB.  QSL direct to home call.</w:t>
      </w:r>
    </w:p>
    <w:p w14:paraId="1104FD93" w14:textId="77777777" w:rsidR="00D510E7" w:rsidRPr="00D510E7" w:rsidRDefault="00D510E7" w:rsidP="00D510E7">
      <w:pPr>
        <w:rPr>
          <w:color w:val="000000" w:themeColor="text1"/>
        </w:rPr>
      </w:pPr>
    </w:p>
    <w:p w14:paraId="0780993E" w14:textId="77777777" w:rsidR="00D510E7" w:rsidRPr="00D510E7" w:rsidRDefault="00D510E7" w:rsidP="00D510E7">
      <w:pPr>
        <w:rPr>
          <w:color w:val="000000" w:themeColor="text1"/>
        </w:rPr>
      </w:pPr>
      <w:r w:rsidRPr="00D510E7">
        <w:rPr>
          <w:b/>
          <w:bCs/>
          <w:color w:val="000000" w:themeColor="text1"/>
        </w:rPr>
        <w:t>TANZANIA, 5H.</w:t>
      </w:r>
      <w:r w:rsidRPr="00D510E7">
        <w:rPr>
          <w:color w:val="000000" w:themeColor="text1"/>
        </w:rPr>
        <w:t xml:space="preserve">  Fabian, DF3XY plans to be QRV as 5H1XY from Zanzibar Island, IOTA AF-032.  Activity will be on various HF bands.  His length of stay is unknown.  QSL to home call.</w:t>
      </w:r>
    </w:p>
    <w:p w14:paraId="6B8392C6" w14:textId="77777777" w:rsidR="00D510E7" w:rsidRPr="00D510E7" w:rsidRDefault="00D510E7" w:rsidP="00D510E7">
      <w:pPr>
        <w:rPr>
          <w:color w:val="000000" w:themeColor="text1"/>
        </w:rPr>
      </w:pPr>
    </w:p>
    <w:p w14:paraId="31A29910" w14:textId="77777777" w:rsidR="00D510E7" w:rsidRPr="00D510E7" w:rsidRDefault="00D510E7" w:rsidP="00D510E7">
      <w:pPr>
        <w:rPr>
          <w:color w:val="000000" w:themeColor="text1"/>
        </w:rPr>
      </w:pPr>
      <w:r w:rsidRPr="00D510E7">
        <w:rPr>
          <w:b/>
          <w:bCs/>
          <w:color w:val="000000" w:themeColor="text1"/>
        </w:rPr>
        <w:t>THE GAMBIA, C5.</w:t>
      </w:r>
      <w:r w:rsidRPr="00D510E7">
        <w:rPr>
          <w:color w:val="000000" w:themeColor="text1"/>
        </w:rPr>
        <w:t xml:space="preserve">  Przemek, SP3PS plans to be QRV as C5SP from </w:t>
      </w:r>
      <w:proofErr w:type="spellStart"/>
      <w:r w:rsidRPr="00D510E7">
        <w:rPr>
          <w:color w:val="000000" w:themeColor="text1"/>
        </w:rPr>
        <w:t>Sanyang</w:t>
      </w:r>
      <w:proofErr w:type="spellEnd"/>
      <w:r w:rsidRPr="00D510E7">
        <w:rPr>
          <w:color w:val="000000" w:themeColor="text1"/>
        </w:rPr>
        <w:t xml:space="preserve"> from July 23 to August 5.  Activity will be on 20 to 6 meters using SSB and FT8.  QSL direct to home call.</w:t>
      </w:r>
    </w:p>
    <w:p w14:paraId="51D196DA" w14:textId="77777777" w:rsidR="00527120" w:rsidRDefault="00527120" w:rsidP="00527120">
      <w:pPr>
        <w:rPr>
          <w:sz w:val="20"/>
          <w:szCs w:val="20"/>
        </w:rPr>
      </w:pPr>
    </w:p>
    <w:p w14:paraId="11233376" w14:textId="7BCF1124" w:rsidR="00527120" w:rsidRDefault="00592AF0" w:rsidP="00527120">
      <w:pPr>
        <w:rPr>
          <w:rStyle w:val="Hyperlink"/>
          <w:sz w:val="20"/>
          <w:szCs w:val="20"/>
        </w:rPr>
      </w:pPr>
      <w:hyperlink w:anchor="TOP" w:history="1">
        <w:r w:rsidR="00527120" w:rsidRPr="00C20E11">
          <w:rPr>
            <w:rStyle w:val="Hyperlink"/>
            <w:sz w:val="20"/>
            <w:szCs w:val="20"/>
          </w:rPr>
          <w:t>TOP^</w:t>
        </w:r>
      </w:hyperlink>
    </w:p>
    <w:p w14:paraId="1148357C" w14:textId="44A3EB41" w:rsidR="00D510E7" w:rsidRPr="00D510E7" w:rsidRDefault="00D510E7" w:rsidP="00D510E7">
      <w:pPr>
        <w:rPr>
          <w:color w:val="000000" w:themeColor="text1"/>
        </w:rPr>
      </w:pPr>
      <w:r w:rsidRPr="00D510E7">
        <w:rPr>
          <w:b/>
          <w:bCs/>
          <w:color w:val="000000" w:themeColor="text1"/>
        </w:rPr>
        <w:lastRenderedPageBreak/>
        <w:t>MOROCCO, CN.</w:t>
      </w:r>
      <w:r w:rsidRPr="00D510E7">
        <w:rPr>
          <w:color w:val="000000" w:themeColor="text1"/>
        </w:rPr>
        <w:t xml:space="preserve">  A group of operators plan to be active as 5C9A on Los </w:t>
      </w:r>
      <w:proofErr w:type="spellStart"/>
      <w:r w:rsidRPr="00D510E7">
        <w:rPr>
          <w:color w:val="000000" w:themeColor="text1"/>
        </w:rPr>
        <w:t>Farallones</w:t>
      </w:r>
      <w:proofErr w:type="spellEnd"/>
      <w:r w:rsidRPr="00D510E7">
        <w:rPr>
          <w:color w:val="000000" w:themeColor="text1"/>
        </w:rPr>
        <w:t xml:space="preserve"> Island, IOTA AF-118, a new IOTA, from July 25 to 30.</w:t>
      </w:r>
      <w:r w:rsidR="00527120">
        <w:rPr>
          <w:color w:val="000000" w:themeColor="text1"/>
        </w:rPr>
        <w:t xml:space="preserve"> </w:t>
      </w:r>
      <w:r w:rsidRPr="00D510E7">
        <w:rPr>
          <w:color w:val="000000" w:themeColor="text1"/>
        </w:rPr>
        <w:t>They plan to be QRV on the HF bands with up to three stations active.  QSL direct.</w:t>
      </w:r>
    </w:p>
    <w:p w14:paraId="1A38937E" w14:textId="77777777" w:rsidR="00D510E7" w:rsidRPr="00D510E7" w:rsidRDefault="00D510E7" w:rsidP="00D510E7">
      <w:pPr>
        <w:rPr>
          <w:color w:val="000000" w:themeColor="text1"/>
        </w:rPr>
      </w:pPr>
    </w:p>
    <w:p w14:paraId="077EFA28" w14:textId="77777777" w:rsidR="00D510E7" w:rsidRPr="00D510E7" w:rsidRDefault="00D510E7" w:rsidP="00D510E7">
      <w:pPr>
        <w:rPr>
          <w:color w:val="000000" w:themeColor="text1"/>
        </w:rPr>
      </w:pPr>
      <w:r w:rsidRPr="00D510E7">
        <w:rPr>
          <w:b/>
          <w:bCs/>
          <w:color w:val="000000" w:themeColor="text1"/>
        </w:rPr>
        <w:t>CAPE VERDE, D4.</w:t>
      </w:r>
      <w:r w:rsidRPr="00D510E7">
        <w:rPr>
          <w:color w:val="000000" w:themeColor="text1"/>
        </w:rPr>
        <w:t xml:space="preserve">  Lukas, HB9EBT will be QRV as D44TEG from Sao Tiago, IOTA AF-005, from July 22 to 29.  Activity will be on 40 to 10 meters using only CW.  QSL to home call.</w:t>
      </w:r>
    </w:p>
    <w:p w14:paraId="2D4F788B" w14:textId="77777777" w:rsidR="00D510E7" w:rsidRPr="00D510E7" w:rsidRDefault="00D510E7" w:rsidP="00D510E7">
      <w:pPr>
        <w:rPr>
          <w:color w:val="000000" w:themeColor="text1"/>
        </w:rPr>
      </w:pPr>
    </w:p>
    <w:p w14:paraId="3D21632C" w14:textId="0C2603D9" w:rsidR="00D510E7" w:rsidRPr="00D510E7" w:rsidRDefault="00D510E7" w:rsidP="00D510E7">
      <w:pPr>
        <w:rPr>
          <w:color w:val="000000" w:themeColor="text1"/>
        </w:rPr>
      </w:pPr>
      <w:r w:rsidRPr="00D510E7">
        <w:rPr>
          <w:b/>
          <w:bCs/>
          <w:color w:val="000000" w:themeColor="text1"/>
        </w:rPr>
        <w:t>BALEARIC ISLANDS, EA6.</w:t>
      </w:r>
      <w:r w:rsidRPr="00D510E7">
        <w:rPr>
          <w:color w:val="000000" w:themeColor="text1"/>
        </w:rPr>
        <w:t xml:space="preserve">  Andy, DK5ON, is QRV as EA6/DK5ON from Mallorca Island, IOTA EU-004, until July 26.  Activity is holiday style on 40 to 6 meters using CW, SSB and various digital modes.</w:t>
      </w:r>
      <w:r w:rsidR="00527120">
        <w:rPr>
          <w:color w:val="000000" w:themeColor="text1"/>
        </w:rPr>
        <w:t xml:space="preserve"> </w:t>
      </w:r>
      <w:r w:rsidRPr="00D510E7">
        <w:rPr>
          <w:color w:val="000000" w:themeColor="text1"/>
        </w:rPr>
        <w:t>This includes some possible EAFF and SOTA/GMA activities as well.</w:t>
      </w:r>
    </w:p>
    <w:p w14:paraId="44E6709E" w14:textId="77777777" w:rsidR="00D510E7" w:rsidRPr="00D510E7" w:rsidRDefault="00D510E7" w:rsidP="00D510E7">
      <w:pPr>
        <w:rPr>
          <w:color w:val="000000" w:themeColor="text1"/>
        </w:rPr>
      </w:pPr>
      <w:r w:rsidRPr="00D510E7">
        <w:rPr>
          <w:color w:val="000000" w:themeColor="text1"/>
        </w:rPr>
        <w:t>QSL to home call.</w:t>
      </w:r>
    </w:p>
    <w:p w14:paraId="577B2AE0" w14:textId="77777777" w:rsidR="00D510E7" w:rsidRPr="00D510E7" w:rsidRDefault="00D510E7" w:rsidP="00D510E7">
      <w:pPr>
        <w:rPr>
          <w:color w:val="000000" w:themeColor="text1"/>
        </w:rPr>
      </w:pPr>
    </w:p>
    <w:p w14:paraId="2B28A62C" w14:textId="77777777" w:rsidR="00D510E7" w:rsidRPr="00D510E7" w:rsidRDefault="00D510E7" w:rsidP="00D510E7">
      <w:pPr>
        <w:rPr>
          <w:color w:val="000000" w:themeColor="text1"/>
        </w:rPr>
      </w:pPr>
      <w:r w:rsidRPr="00D510E7">
        <w:rPr>
          <w:b/>
          <w:bCs/>
          <w:color w:val="000000" w:themeColor="text1"/>
        </w:rPr>
        <w:t>FRENCH POLYNESIA, FO.</w:t>
      </w:r>
      <w:r w:rsidRPr="00D510E7">
        <w:rPr>
          <w:color w:val="000000" w:themeColor="text1"/>
        </w:rPr>
        <w:t xml:space="preserve">  Oliver, W6NV will be QRV as FO/W6NV from Tahiti, IOTA OC-046, from July 19 to 21.  QSL direct to home call.</w:t>
      </w:r>
    </w:p>
    <w:p w14:paraId="517BB4CF" w14:textId="77777777" w:rsidR="00D510E7" w:rsidRPr="00D510E7" w:rsidRDefault="00D510E7" w:rsidP="00D510E7">
      <w:pPr>
        <w:rPr>
          <w:color w:val="000000" w:themeColor="text1"/>
        </w:rPr>
      </w:pPr>
    </w:p>
    <w:p w14:paraId="11D44657" w14:textId="77777777" w:rsidR="00D510E7" w:rsidRPr="00D510E7" w:rsidRDefault="00D510E7" w:rsidP="00D510E7">
      <w:pPr>
        <w:rPr>
          <w:color w:val="000000" w:themeColor="text1"/>
        </w:rPr>
      </w:pPr>
      <w:r w:rsidRPr="00D510E7">
        <w:rPr>
          <w:b/>
          <w:bCs/>
          <w:color w:val="000000" w:themeColor="text1"/>
        </w:rPr>
        <w:t>AUSTRAL ISLANDS, FO.</w:t>
      </w:r>
      <w:r w:rsidRPr="00D510E7">
        <w:rPr>
          <w:color w:val="000000" w:themeColor="text1"/>
        </w:rPr>
        <w:t xml:space="preserve">  After his Tahiti activity, Oliver, W6NV will be QRV as TX2A from Raivavae, IOTA OC-114, from July 23 to 29.  This includes being an entry in the upcoming RSGB IOTA contest.  QSL direct to home call.</w:t>
      </w:r>
    </w:p>
    <w:p w14:paraId="179B229E" w14:textId="77777777" w:rsidR="00D510E7" w:rsidRPr="00D510E7" w:rsidRDefault="00D510E7" w:rsidP="00D510E7">
      <w:pPr>
        <w:rPr>
          <w:color w:val="000000" w:themeColor="text1"/>
        </w:rPr>
      </w:pPr>
    </w:p>
    <w:p w14:paraId="358BC4EA" w14:textId="77777777" w:rsidR="00D510E7" w:rsidRPr="00D510E7" w:rsidRDefault="00D510E7" w:rsidP="00D510E7">
      <w:pPr>
        <w:rPr>
          <w:color w:val="000000" w:themeColor="text1"/>
        </w:rPr>
      </w:pPr>
      <w:r w:rsidRPr="00D510E7">
        <w:rPr>
          <w:b/>
          <w:bCs/>
          <w:color w:val="000000" w:themeColor="text1"/>
        </w:rPr>
        <w:t xml:space="preserve">SARDINIA, IS0.  </w:t>
      </w:r>
      <w:r w:rsidRPr="00D510E7">
        <w:rPr>
          <w:color w:val="000000" w:themeColor="text1"/>
        </w:rPr>
        <w:t>Richard, OM2TW plans to be QRV as IS0/OM2TW from July 21 to August 3.  Activity will be holiday style on 80 to 10 meters using CW, SSB and various digital modes.  This includes being an entry in the upcoming RSGB IOTA contest.  QSL via OM2FY.</w:t>
      </w:r>
    </w:p>
    <w:p w14:paraId="4E0E23B7" w14:textId="77777777" w:rsidR="00D510E7" w:rsidRPr="00D510E7" w:rsidRDefault="00D510E7" w:rsidP="00D510E7">
      <w:pPr>
        <w:rPr>
          <w:color w:val="000000" w:themeColor="text1"/>
        </w:rPr>
      </w:pPr>
    </w:p>
    <w:p w14:paraId="0F7D141A" w14:textId="77777777" w:rsidR="00D510E7" w:rsidRPr="00D510E7" w:rsidRDefault="00D510E7" w:rsidP="00D510E7">
      <w:pPr>
        <w:rPr>
          <w:color w:val="000000" w:themeColor="text1"/>
        </w:rPr>
      </w:pPr>
      <w:r w:rsidRPr="00D510E7">
        <w:rPr>
          <w:b/>
          <w:bCs/>
          <w:color w:val="000000" w:themeColor="text1"/>
        </w:rPr>
        <w:t>FERNANDO DE NORONHA, PY0F.</w:t>
      </w:r>
      <w:r w:rsidRPr="00D510E7">
        <w:rPr>
          <w:color w:val="000000" w:themeColor="text1"/>
        </w:rPr>
        <w:t xml:space="preserve">  Operators Julio, PP2BT and Renner, PY7RP plan to be QRV as PY0F from July 22 to 28.  Activity will be on 160 to 10 meters using CW, SSB and various digital modes.  This includes being an entry in the upcoming RSGB IOTA contest.  QSL direct to PY7RP.</w:t>
      </w:r>
    </w:p>
    <w:p w14:paraId="4C78DD25" w14:textId="77777777" w:rsidR="00D510E7" w:rsidRPr="00D510E7" w:rsidRDefault="00D510E7" w:rsidP="00D510E7">
      <w:pPr>
        <w:rPr>
          <w:color w:val="000000" w:themeColor="text1"/>
        </w:rPr>
      </w:pPr>
    </w:p>
    <w:p w14:paraId="53C8BB04" w14:textId="77777777" w:rsidR="00D510E7" w:rsidRPr="00D510E7" w:rsidRDefault="00D510E7" w:rsidP="00D510E7">
      <w:pPr>
        <w:rPr>
          <w:color w:val="000000" w:themeColor="text1"/>
        </w:rPr>
      </w:pPr>
      <w:r w:rsidRPr="00D510E7">
        <w:rPr>
          <w:b/>
          <w:bCs/>
          <w:color w:val="000000" w:themeColor="text1"/>
        </w:rPr>
        <w:t>GREECE, SV.</w:t>
      </w:r>
      <w:r w:rsidRPr="00D510E7">
        <w:rPr>
          <w:color w:val="000000" w:themeColor="text1"/>
        </w:rPr>
        <w:t xml:space="preserve">  Members of the Thessaloniki Amateur Radio Group will be QRV with special call signs SV94THEO, SV94MIKIS, SX94THEO and SX94MIKIS from July 20 to 29 to celebrate the 94th birthday of Greek musician </w:t>
      </w:r>
      <w:proofErr w:type="spellStart"/>
      <w:r w:rsidRPr="00D510E7">
        <w:rPr>
          <w:color w:val="000000" w:themeColor="text1"/>
        </w:rPr>
        <w:t>Mikis</w:t>
      </w:r>
      <w:proofErr w:type="spellEnd"/>
      <w:r w:rsidRPr="00D510E7">
        <w:rPr>
          <w:color w:val="000000" w:themeColor="text1"/>
        </w:rPr>
        <w:t xml:space="preserve"> Theodorakis.  QSL via </w:t>
      </w:r>
      <w:proofErr w:type="spellStart"/>
      <w:r w:rsidRPr="00D510E7">
        <w:rPr>
          <w:color w:val="000000" w:themeColor="text1"/>
        </w:rPr>
        <w:t>LoTW</w:t>
      </w:r>
      <w:proofErr w:type="spellEnd"/>
      <w:r w:rsidRPr="00D510E7">
        <w:rPr>
          <w:color w:val="000000" w:themeColor="text1"/>
        </w:rPr>
        <w:t>.</w:t>
      </w:r>
    </w:p>
    <w:p w14:paraId="56BB7BD7" w14:textId="77777777" w:rsidR="00D510E7" w:rsidRPr="00D510E7" w:rsidRDefault="00D510E7" w:rsidP="00D510E7">
      <w:pPr>
        <w:rPr>
          <w:color w:val="000000" w:themeColor="text1"/>
        </w:rPr>
      </w:pPr>
    </w:p>
    <w:p w14:paraId="718ADCD1" w14:textId="77777777" w:rsidR="00D510E7" w:rsidRPr="00D510E7" w:rsidRDefault="00D510E7" w:rsidP="00D510E7">
      <w:pPr>
        <w:rPr>
          <w:color w:val="000000" w:themeColor="text1"/>
        </w:rPr>
      </w:pPr>
      <w:r w:rsidRPr="00D510E7">
        <w:rPr>
          <w:b/>
          <w:bCs/>
          <w:color w:val="000000" w:themeColor="text1"/>
        </w:rPr>
        <w:t>ASIATIC RUSSIA, UA0.</w:t>
      </w:r>
      <w:r w:rsidRPr="00D510E7">
        <w:rPr>
          <w:color w:val="000000" w:themeColor="text1"/>
        </w:rPr>
        <w:t xml:space="preserve">  Vladimir, UA0LCZ will be QRV as R66IOTA from Popov Island, IOTA AS-066, from July 22 to 31.  QSL to home call.</w:t>
      </w:r>
    </w:p>
    <w:p w14:paraId="77462579" w14:textId="77777777" w:rsidR="00D510E7" w:rsidRPr="00D510E7" w:rsidRDefault="00D510E7" w:rsidP="00D510E7">
      <w:pPr>
        <w:rPr>
          <w:color w:val="000000" w:themeColor="text1"/>
        </w:rPr>
      </w:pPr>
    </w:p>
    <w:p w14:paraId="5918945B" w14:textId="77777777" w:rsidR="00D510E7" w:rsidRPr="00D510E7" w:rsidRDefault="00D510E7" w:rsidP="00D510E7">
      <w:pPr>
        <w:rPr>
          <w:color w:val="000000" w:themeColor="text1"/>
        </w:rPr>
      </w:pPr>
      <w:r w:rsidRPr="00D510E7">
        <w:rPr>
          <w:b/>
          <w:bCs/>
          <w:color w:val="000000" w:themeColor="text1"/>
        </w:rPr>
        <w:t>CANADA, VE.</w:t>
      </w:r>
      <w:r w:rsidRPr="00D510E7">
        <w:rPr>
          <w:color w:val="000000" w:themeColor="text1"/>
        </w:rPr>
        <w:t xml:space="preserve">  Operators WA4YIZ, KA2BEC and VE2DX will be QRV with special call sign VX2A11 from Iles de Madeleine, IOTA NA-038, from July 23 to 30 to commemorate the Apollo 11 mission.  QSL via VE2STN.</w:t>
      </w:r>
    </w:p>
    <w:p w14:paraId="1F005B93" w14:textId="77777777" w:rsidR="00D510E7" w:rsidRPr="00D510E7" w:rsidRDefault="00D510E7" w:rsidP="00D510E7">
      <w:pPr>
        <w:rPr>
          <w:color w:val="000000" w:themeColor="text1"/>
        </w:rPr>
      </w:pPr>
    </w:p>
    <w:p w14:paraId="6BC5DB2F" w14:textId="77777777" w:rsidR="00D510E7" w:rsidRPr="00D510E7" w:rsidRDefault="00D510E7" w:rsidP="00D510E7">
      <w:pPr>
        <w:rPr>
          <w:color w:val="000000" w:themeColor="text1"/>
        </w:rPr>
      </w:pPr>
      <w:r w:rsidRPr="00D510E7">
        <w:rPr>
          <w:b/>
          <w:bCs/>
          <w:color w:val="000000" w:themeColor="text1"/>
        </w:rPr>
        <w:t>AUSTRALIA, VK.</w:t>
      </w:r>
      <w:r w:rsidRPr="00D510E7">
        <w:rPr>
          <w:color w:val="000000" w:themeColor="text1"/>
        </w:rPr>
        <w:t xml:space="preserve">  Members of the Tablelands Radio and Electronics Club are QRV as VI50ML until July 21 to commemorate the 50th anniversary of the first Moon landing.  QSL via VI50ML on QRZ.com .</w:t>
      </w:r>
    </w:p>
    <w:p w14:paraId="2076908A" w14:textId="77777777" w:rsidR="00D510E7" w:rsidRPr="00D510E7" w:rsidRDefault="00D510E7" w:rsidP="00D510E7">
      <w:pPr>
        <w:rPr>
          <w:color w:val="000000" w:themeColor="text1"/>
        </w:rPr>
      </w:pPr>
    </w:p>
    <w:p w14:paraId="5F106684" w14:textId="726D884A" w:rsidR="00D510E7" w:rsidRPr="00D510E7" w:rsidRDefault="00D510E7" w:rsidP="00D510E7">
      <w:pPr>
        <w:rPr>
          <w:color w:val="000000" w:themeColor="text1"/>
        </w:rPr>
      </w:pPr>
      <w:r w:rsidRPr="00D510E7">
        <w:rPr>
          <w:b/>
          <w:bCs/>
          <w:color w:val="000000" w:themeColor="text1"/>
        </w:rPr>
        <w:t>MEXICO, XE.</w:t>
      </w:r>
      <w:r w:rsidRPr="00D510E7">
        <w:rPr>
          <w:color w:val="000000" w:themeColor="text1"/>
        </w:rPr>
        <w:t xml:space="preserve">  </w:t>
      </w:r>
      <w:proofErr w:type="spellStart"/>
      <w:r w:rsidRPr="00D510E7">
        <w:rPr>
          <w:color w:val="000000" w:themeColor="text1"/>
        </w:rPr>
        <w:t>Zalo</w:t>
      </w:r>
      <w:proofErr w:type="spellEnd"/>
      <w:r w:rsidRPr="00D510E7">
        <w:rPr>
          <w:color w:val="000000" w:themeColor="text1"/>
        </w:rPr>
        <w:t>, XE3N is QRV with special call 6E6M until July 24.</w:t>
      </w:r>
      <w:r w:rsidR="00527120">
        <w:rPr>
          <w:color w:val="000000" w:themeColor="text1"/>
        </w:rPr>
        <w:t xml:space="preserve"> </w:t>
      </w:r>
      <w:r w:rsidRPr="00D510E7">
        <w:rPr>
          <w:color w:val="000000" w:themeColor="text1"/>
        </w:rPr>
        <w:t>Activity is mostly on 6 meters using SSB and various digital modes.</w:t>
      </w:r>
      <w:r w:rsidR="00527120">
        <w:rPr>
          <w:color w:val="000000" w:themeColor="text1"/>
        </w:rPr>
        <w:t xml:space="preserve"> </w:t>
      </w:r>
      <w:r w:rsidRPr="00D510E7">
        <w:rPr>
          <w:color w:val="000000" w:themeColor="text1"/>
        </w:rPr>
        <w:t>This includes being an entry in the CQ World Wide VHF contest.  QSL to home call.</w:t>
      </w:r>
    </w:p>
    <w:p w14:paraId="60A5E608" w14:textId="77777777" w:rsidR="00527120" w:rsidRDefault="00527120" w:rsidP="00527120">
      <w:pPr>
        <w:rPr>
          <w:sz w:val="20"/>
          <w:szCs w:val="20"/>
        </w:rPr>
      </w:pPr>
    </w:p>
    <w:p w14:paraId="617E267E" w14:textId="77777777" w:rsidR="00527120" w:rsidRDefault="00527120" w:rsidP="00527120">
      <w:pPr>
        <w:rPr>
          <w:sz w:val="20"/>
          <w:szCs w:val="20"/>
        </w:rPr>
      </w:pPr>
    </w:p>
    <w:p w14:paraId="6F126A41" w14:textId="3F97905B" w:rsidR="00527120" w:rsidRDefault="00592AF0" w:rsidP="00527120">
      <w:pPr>
        <w:rPr>
          <w:rStyle w:val="Hyperlink"/>
          <w:sz w:val="20"/>
          <w:szCs w:val="20"/>
        </w:rPr>
      </w:pPr>
      <w:hyperlink w:anchor="TOP" w:history="1">
        <w:r w:rsidR="00527120" w:rsidRPr="00C20E11">
          <w:rPr>
            <w:rStyle w:val="Hyperlink"/>
            <w:sz w:val="20"/>
            <w:szCs w:val="20"/>
          </w:rPr>
          <w:t>TOP^</w:t>
        </w:r>
      </w:hyperlink>
    </w:p>
    <w:p w14:paraId="2A69CA45" w14:textId="77777777" w:rsidR="00D510E7" w:rsidRPr="00D510E7" w:rsidRDefault="00D510E7" w:rsidP="00D510E7">
      <w:pPr>
        <w:rPr>
          <w:color w:val="000000" w:themeColor="text1"/>
        </w:rPr>
      </w:pPr>
      <w:r w:rsidRPr="00D510E7">
        <w:rPr>
          <w:b/>
          <w:bCs/>
          <w:color w:val="000000" w:themeColor="text1"/>
        </w:rPr>
        <w:lastRenderedPageBreak/>
        <w:t>VIET NAM, XV.</w:t>
      </w:r>
      <w:r w:rsidRPr="00D510E7">
        <w:rPr>
          <w:color w:val="000000" w:themeColor="text1"/>
        </w:rPr>
        <w:t xml:space="preserve">  Sven, HB9DXB will be QRV as XV9DXB beginning July 20 and active for two to three weeks.  Activity will be on 80, 40, 20 and 15 meters using CW and SSB.  QSL via EB7DX.</w:t>
      </w:r>
    </w:p>
    <w:p w14:paraId="37817802" w14:textId="77777777" w:rsidR="00D510E7" w:rsidRPr="00D510E7" w:rsidRDefault="00D510E7" w:rsidP="00D510E7">
      <w:pPr>
        <w:rPr>
          <w:color w:val="000000" w:themeColor="text1"/>
        </w:rPr>
      </w:pPr>
    </w:p>
    <w:p w14:paraId="7CE5AE61" w14:textId="77777777" w:rsidR="00D510E7" w:rsidRPr="00D510E7" w:rsidRDefault="00D510E7" w:rsidP="00D510E7">
      <w:pPr>
        <w:rPr>
          <w:color w:val="000000" w:themeColor="text1"/>
        </w:rPr>
      </w:pPr>
      <w:r w:rsidRPr="00D510E7">
        <w:rPr>
          <w:b/>
          <w:bCs/>
          <w:color w:val="000000" w:themeColor="text1"/>
        </w:rPr>
        <w:t>VANUATU, YJ.</w:t>
      </w:r>
      <w:r w:rsidRPr="00D510E7">
        <w:rPr>
          <w:color w:val="000000" w:themeColor="text1"/>
        </w:rPr>
        <w:t xml:space="preserve">  Geoff, ZL3GA will be QRV as YJ0GA near Efate, IOTA OC-035, from July 21 to August 2.  Activity will be on the HF bands using CW, SSB and FT8.  This includes being an entry in the upcoming RSGB IOTA contest.  QSL to home call.</w:t>
      </w:r>
    </w:p>
    <w:p w14:paraId="125FAE49" w14:textId="77777777" w:rsidR="00D510E7" w:rsidRPr="00D510E7" w:rsidRDefault="00D510E7" w:rsidP="00D510E7">
      <w:pPr>
        <w:rPr>
          <w:color w:val="000000" w:themeColor="text1"/>
        </w:rPr>
      </w:pPr>
    </w:p>
    <w:p w14:paraId="7BADE17C" w14:textId="77777777" w:rsidR="00D510E7" w:rsidRPr="00D510E7" w:rsidRDefault="00D510E7" w:rsidP="00D510E7">
      <w:pPr>
        <w:rPr>
          <w:color w:val="000000" w:themeColor="text1"/>
        </w:rPr>
      </w:pPr>
      <w:r w:rsidRPr="00D510E7">
        <w:rPr>
          <w:color w:val="000000" w:themeColor="text1"/>
        </w:rPr>
        <w:t>THIS WEEKEND ON THE RADIO.  The North American RTTY QSO Party, CQ Worldwide VHF Contest, QRP 20-Meter CW Fox Hunt, NCCC RTTY Sprint, NCCC CW Sprint, Russian Radio Team Championship, Trans-Tasman Low-Bands Challenge, Feld Hell Sprint, RSGB Low Power CW Contest and CQC 20-Meter CW Great Colorado Gold Rush are all on tap for this weekend.</w:t>
      </w:r>
    </w:p>
    <w:p w14:paraId="58B05060" w14:textId="77777777" w:rsidR="00D510E7" w:rsidRPr="00D510E7" w:rsidRDefault="00D510E7" w:rsidP="00D510E7">
      <w:pPr>
        <w:rPr>
          <w:color w:val="000000" w:themeColor="text1"/>
        </w:rPr>
      </w:pPr>
    </w:p>
    <w:p w14:paraId="7F08564D" w14:textId="77777777" w:rsidR="00D510E7" w:rsidRPr="00D510E7" w:rsidRDefault="00D510E7" w:rsidP="00D510E7">
      <w:pPr>
        <w:rPr>
          <w:color w:val="000000" w:themeColor="text1"/>
        </w:rPr>
      </w:pPr>
      <w:r w:rsidRPr="00D510E7">
        <w:rPr>
          <w:color w:val="000000" w:themeColor="text1"/>
        </w:rPr>
        <w:t>The Run for the Bacon QRP CW Contest is scheduled for July 22.</w:t>
      </w:r>
    </w:p>
    <w:p w14:paraId="7DE3C998" w14:textId="77777777" w:rsidR="00D510E7" w:rsidRPr="00D510E7" w:rsidRDefault="00D510E7" w:rsidP="00D510E7">
      <w:pPr>
        <w:rPr>
          <w:color w:val="000000" w:themeColor="text1"/>
        </w:rPr>
      </w:pPr>
    </w:p>
    <w:p w14:paraId="26B9D5B7" w14:textId="77777777" w:rsidR="00D510E7" w:rsidRPr="00D510E7" w:rsidRDefault="00D510E7" w:rsidP="00D510E7">
      <w:pPr>
        <w:rPr>
          <w:color w:val="000000" w:themeColor="text1"/>
        </w:rPr>
      </w:pPr>
      <w:r w:rsidRPr="00D510E7">
        <w:rPr>
          <w:color w:val="000000" w:themeColor="text1"/>
        </w:rPr>
        <w:t xml:space="preserve">The </w:t>
      </w:r>
      <w:proofErr w:type="spellStart"/>
      <w:r w:rsidRPr="00D510E7">
        <w:rPr>
          <w:color w:val="000000" w:themeColor="text1"/>
        </w:rPr>
        <w:t>CWops</w:t>
      </w:r>
      <w:proofErr w:type="spellEnd"/>
      <w:r w:rsidRPr="00D510E7">
        <w:rPr>
          <w:color w:val="000000" w:themeColor="text1"/>
        </w:rPr>
        <w:t xml:space="preserve"> Mini-CWT Test, SKCC CW Sprint and Phone Fray are scheduled for July 24.</w:t>
      </w:r>
    </w:p>
    <w:p w14:paraId="42488CF2" w14:textId="77777777" w:rsidR="00D510E7" w:rsidRPr="00D510E7" w:rsidRDefault="00D510E7" w:rsidP="00D510E7">
      <w:pPr>
        <w:rPr>
          <w:color w:val="000000" w:themeColor="text1"/>
        </w:rPr>
      </w:pPr>
    </w:p>
    <w:p w14:paraId="7453F3FB" w14:textId="77777777" w:rsidR="00D510E7" w:rsidRPr="00D510E7" w:rsidRDefault="00D510E7" w:rsidP="00D510E7">
      <w:pPr>
        <w:rPr>
          <w:color w:val="000000" w:themeColor="text1"/>
        </w:rPr>
      </w:pPr>
      <w:r w:rsidRPr="00D510E7">
        <w:rPr>
          <w:color w:val="000000" w:themeColor="text1"/>
        </w:rPr>
        <w:t>The Canadian National Parks on the Air, CNPOTA, operating event runs for the entire year of 2019, with special stations active from Canada's parks and historic sites.</w:t>
      </w:r>
    </w:p>
    <w:p w14:paraId="53C3DCBE" w14:textId="77777777" w:rsidR="00D510E7" w:rsidRPr="00D510E7" w:rsidRDefault="00D510E7" w:rsidP="00D510E7">
      <w:pPr>
        <w:rPr>
          <w:color w:val="000000" w:themeColor="text1"/>
        </w:rPr>
      </w:pPr>
    </w:p>
    <w:p w14:paraId="1BF848E8" w14:textId="77777777" w:rsidR="00D510E7" w:rsidRPr="00D510E7" w:rsidRDefault="00D510E7" w:rsidP="00D510E7">
      <w:pPr>
        <w:rPr>
          <w:color w:val="000000" w:themeColor="text1"/>
        </w:rPr>
      </w:pPr>
      <w:r w:rsidRPr="00D510E7">
        <w:rPr>
          <w:color w:val="000000" w:themeColor="text1"/>
        </w:rPr>
        <w:t>Please see July QST, page 85, and the ARRL and WA7BNM Contest Web Sites for details.</w:t>
      </w:r>
    </w:p>
    <w:p w14:paraId="423DEAD0" w14:textId="5C6614AA" w:rsidR="00C1127B" w:rsidRDefault="00C1127B" w:rsidP="00075A81">
      <w:pPr>
        <w:rPr>
          <w:color w:val="000000" w:themeColor="text1"/>
        </w:rPr>
      </w:pPr>
    </w:p>
    <w:p w14:paraId="04A227FB" w14:textId="77777777" w:rsidR="00075A81" w:rsidRPr="00075A81" w:rsidRDefault="00592AF0" w:rsidP="00075A81">
      <w:pPr>
        <w:rPr>
          <w:b/>
          <w:i/>
          <w:color w:val="000000" w:themeColor="text1"/>
          <w:sz w:val="28"/>
          <w:szCs w:val="28"/>
        </w:rPr>
      </w:pPr>
      <w:r>
        <w:rPr>
          <w:b/>
        </w:rPr>
        <w:pict w14:anchorId="6D5FBB8B">
          <v:rect id="_x0000_i1041" style="width:0;height:1.5pt" o:hralign="center" o:hrstd="t" o:hr="t" fillcolor="#a0a0a0" stroked="f"/>
        </w:pict>
      </w:r>
    </w:p>
    <w:p w14:paraId="5BE47EE1" w14:textId="77777777" w:rsidR="00075A81" w:rsidRPr="00075A81" w:rsidRDefault="00075A81" w:rsidP="00075A81">
      <w:pPr>
        <w:rPr>
          <w:b/>
          <w:i/>
          <w:color w:val="000000" w:themeColor="text1"/>
          <w:sz w:val="28"/>
          <w:szCs w:val="28"/>
        </w:rPr>
      </w:pPr>
      <w:bookmarkStart w:id="35" w:name="special"/>
      <w:bookmarkEnd w:id="35"/>
      <w:r w:rsidRPr="00075A81">
        <w:rPr>
          <w:b/>
          <w:i/>
          <w:color w:val="000000" w:themeColor="text1"/>
          <w:sz w:val="28"/>
          <w:szCs w:val="28"/>
        </w:rPr>
        <w:t>Special Events</w:t>
      </w:r>
    </w:p>
    <w:p w14:paraId="67E46E81" w14:textId="77777777" w:rsidR="00075A81" w:rsidRPr="00075A81" w:rsidRDefault="00075A81" w:rsidP="00075A81">
      <w:pPr>
        <w:rPr>
          <w:sz w:val="20"/>
          <w:szCs w:val="20"/>
          <w:u w:val="single"/>
        </w:rPr>
      </w:pPr>
      <w:bookmarkStart w:id="36" w:name="_Hlk9191472"/>
    </w:p>
    <w:bookmarkEnd w:id="36"/>
    <w:p w14:paraId="59BDC970" w14:textId="77777777" w:rsidR="00075A81" w:rsidRPr="00075A81" w:rsidRDefault="00075A81" w:rsidP="00075A81">
      <w:pPr>
        <w:rPr>
          <w:b/>
          <w:bCs/>
        </w:rPr>
      </w:pPr>
      <w:r w:rsidRPr="00075A81">
        <w:rPr>
          <w:b/>
          <w:bCs/>
        </w:rPr>
        <w:t>07/22/2019 | Seneca County Fair</w:t>
      </w:r>
    </w:p>
    <w:p w14:paraId="60E5B264" w14:textId="77777777" w:rsidR="00075A81" w:rsidRPr="00075A81" w:rsidRDefault="00075A81" w:rsidP="00075A81">
      <w:r w:rsidRPr="00075A81">
        <w:rPr>
          <w:b/>
          <w:bCs/>
        </w:rPr>
        <w:t>Jul 22-Jul 29, 1600Z-0200Z, W8ID</w:t>
      </w:r>
      <w:r w:rsidRPr="00075A81">
        <w:t>, Tiffin, OH. Seneca Radio Club. 7.225 3.895. QSL. Seneca Radio Club W8ID, P.O. Box 67, Tiffin, OH 44883. W8ID will be celebrating 177 years of the Seneca County Fair! Join us for the cotton candy! Join us for all the fun! We can’t wait! </w:t>
      </w:r>
      <w:hyperlink r:id="rId193" w:history="1">
        <w:r w:rsidRPr="00075A81">
          <w:rPr>
            <w:color w:val="0563C1" w:themeColor="hyperlink"/>
            <w:u w:val="single"/>
          </w:rPr>
          <w:t>www.w8id.org</w:t>
        </w:r>
      </w:hyperlink>
    </w:p>
    <w:p w14:paraId="66F984F6" w14:textId="77777777" w:rsidR="00075A81" w:rsidRPr="00075A81" w:rsidRDefault="00075A81" w:rsidP="00075A81">
      <w:pPr>
        <w:rPr>
          <w:b/>
          <w:bCs/>
        </w:rPr>
      </w:pPr>
    </w:p>
    <w:p w14:paraId="0D6EBB05" w14:textId="77777777" w:rsidR="00075A81" w:rsidRPr="00075A81" w:rsidRDefault="00075A81" w:rsidP="00075A81">
      <w:pPr>
        <w:rPr>
          <w:b/>
          <w:bCs/>
        </w:rPr>
      </w:pPr>
      <w:r w:rsidRPr="00075A81">
        <w:rPr>
          <w:b/>
          <w:bCs/>
        </w:rPr>
        <w:t>07/27/2019 | USCGAUX/Sea Scout Safety at Sea Day</w:t>
      </w:r>
    </w:p>
    <w:p w14:paraId="6C0966A3" w14:textId="77777777" w:rsidR="00075A81" w:rsidRPr="00075A81" w:rsidRDefault="00075A81" w:rsidP="00075A81">
      <w:r w:rsidRPr="00075A81">
        <w:rPr>
          <w:b/>
          <w:bCs/>
        </w:rPr>
        <w:t xml:space="preserve">Jul 27, 1300Z-2000Z, N9E, Lorain, OH. USCGAUX/BSA Sea Scouts. 14.270 14.290 7.180 7.290. QSL. </w:t>
      </w:r>
      <w:r w:rsidRPr="00075A81">
        <w:t>USCGAUX Radio Officer, Coast Guard Station Lorain, 110 Alabama Ave, Lorain, OH 44052.</w:t>
      </w:r>
    </w:p>
    <w:p w14:paraId="3FB3616B" w14:textId="77777777" w:rsidR="00075A81" w:rsidRPr="00075A81" w:rsidRDefault="00075A81" w:rsidP="00075A81">
      <w:pPr>
        <w:rPr>
          <w:b/>
          <w:bCs/>
        </w:rPr>
      </w:pPr>
    </w:p>
    <w:p w14:paraId="5FAD166B" w14:textId="77777777" w:rsidR="00075A81" w:rsidRPr="00075A81" w:rsidRDefault="00075A81" w:rsidP="00075A81">
      <w:pPr>
        <w:rPr>
          <w:b/>
          <w:bCs/>
        </w:rPr>
      </w:pPr>
      <w:r w:rsidRPr="00075A81">
        <w:rPr>
          <w:b/>
          <w:bCs/>
        </w:rPr>
        <w:t>08/01/2019 | W8LKY Carnation Festival Special Event</w:t>
      </w:r>
    </w:p>
    <w:p w14:paraId="0E41EAD4" w14:textId="79DF98B6" w:rsidR="00075A81" w:rsidRDefault="00075A81" w:rsidP="00075A81">
      <w:pPr>
        <w:rPr>
          <w:color w:val="0563C1" w:themeColor="hyperlink"/>
          <w:u w:val="single"/>
        </w:rPr>
      </w:pPr>
      <w:r w:rsidRPr="00075A81">
        <w:rPr>
          <w:b/>
          <w:bCs/>
        </w:rPr>
        <w:t>08/01-11/2019, 0000Z-2359Z, W8LKY</w:t>
      </w:r>
      <w:r w:rsidRPr="00075A81">
        <w:t>, Alliance, OH. Alliance Amateur Radio Club. 14.240 14.045 7.240 7.045. Certificate &amp; QSL. Alliance Amateur Radio Club, P.O. Box 3344, Alliance, OH 44601. The Alliance ARC(W8LKY) will be on the air at various times throughout our Carnation festival festivities. We'll be on the air from various locations in the Carnation city. We may pop up on the bands at any time. Check the spotting networks, and our web page for upcoming activations. </w:t>
      </w:r>
      <w:hyperlink r:id="rId194" w:history="1">
        <w:r w:rsidRPr="00075A81">
          <w:rPr>
            <w:color w:val="0563C1" w:themeColor="hyperlink"/>
            <w:u w:val="single"/>
          </w:rPr>
          <w:t>www.w8lky.org</w:t>
        </w:r>
      </w:hyperlink>
    </w:p>
    <w:p w14:paraId="67B8D23C" w14:textId="77777777" w:rsidR="00035D28" w:rsidRDefault="00035D28" w:rsidP="00035D28">
      <w:pPr>
        <w:rPr>
          <w:sz w:val="20"/>
          <w:szCs w:val="20"/>
        </w:rPr>
      </w:pPr>
    </w:p>
    <w:p w14:paraId="2FE6EE7F" w14:textId="77777777" w:rsidR="00035D28" w:rsidRDefault="00035D28" w:rsidP="00035D28">
      <w:pPr>
        <w:rPr>
          <w:sz w:val="20"/>
          <w:szCs w:val="20"/>
        </w:rPr>
      </w:pPr>
    </w:p>
    <w:p w14:paraId="5D5C21AE" w14:textId="77777777" w:rsidR="00035D28" w:rsidRDefault="00035D28" w:rsidP="00035D28">
      <w:pPr>
        <w:rPr>
          <w:sz w:val="20"/>
          <w:szCs w:val="20"/>
        </w:rPr>
      </w:pPr>
    </w:p>
    <w:p w14:paraId="32DCA653" w14:textId="77777777" w:rsidR="00035D28" w:rsidRDefault="00035D28" w:rsidP="00035D28">
      <w:pPr>
        <w:rPr>
          <w:sz w:val="20"/>
          <w:szCs w:val="20"/>
        </w:rPr>
      </w:pPr>
    </w:p>
    <w:p w14:paraId="6044A823" w14:textId="77777777" w:rsidR="00035D28" w:rsidRDefault="00035D28" w:rsidP="00035D28">
      <w:pPr>
        <w:rPr>
          <w:sz w:val="20"/>
          <w:szCs w:val="20"/>
        </w:rPr>
      </w:pPr>
    </w:p>
    <w:p w14:paraId="4330FFD6" w14:textId="77777777" w:rsidR="00035D28" w:rsidRDefault="00035D28" w:rsidP="00035D28">
      <w:pPr>
        <w:rPr>
          <w:sz w:val="20"/>
          <w:szCs w:val="20"/>
        </w:rPr>
      </w:pPr>
    </w:p>
    <w:p w14:paraId="55C0E867" w14:textId="77777777" w:rsidR="00035D28" w:rsidRDefault="00035D28" w:rsidP="00035D28">
      <w:pPr>
        <w:rPr>
          <w:sz w:val="20"/>
          <w:szCs w:val="20"/>
        </w:rPr>
      </w:pPr>
    </w:p>
    <w:p w14:paraId="7E396AEC" w14:textId="77777777" w:rsidR="00035D28" w:rsidRDefault="00035D28" w:rsidP="00035D28">
      <w:pPr>
        <w:rPr>
          <w:sz w:val="20"/>
          <w:szCs w:val="20"/>
        </w:rPr>
      </w:pPr>
    </w:p>
    <w:p w14:paraId="0D51A3DD" w14:textId="64A08C76" w:rsidR="00035D28" w:rsidRDefault="00592AF0" w:rsidP="00035D28">
      <w:pPr>
        <w:rPr>
          <w:rStyle w:val="Hyperlink"/>
          <w:sz w:val="20"/>
          <w:szCs w:val="20"/>
        </w:rPr>
      </w:pPr>
      <w:hyperlink w:anchor="TOP" w:history="1">
        <w:r w:rsidR="00035D28" w:rsidRPr="00C20E11">
          <w:rPr>
            <w:rStyle w:val="Hyperlink"/>
            <w:sz w:val="20"/>
            <w:szCs w:val="20"/>
          </w:rPr>
          <w:t>TOP^</w:t>
        </w:r>
      </w:hyperlink>
    </w:p>
    <w:p w14:paraId="10451A88" w14:textId="77777777" w:rsidR="00075A81" w:rsidRPr="00075A81" w:rsidRDefault="00075A81" w:rsidP="00075A81">
      <w:pPr>
        <w:rPr>
          <w:b/>
          <w:bCs/>
        </w:rPr>
      </w:pPr>
      <w:r w:rsidRPr="00075A81">
        <w:rPr>
          <w:b/>
          <w:bCs/>
        </w:rPr>
        <w:lastRenderedPageBreak/>
        <w:t>08/15/2019 | D-Day Conneaut</w:t>
      </w:r>
    </w:p>
    <w:p w14:paraId="46179019" w14:textId="77777777" w:rsidR="00075A81" w:rsidRPr="00075A81" w:rsidRDefault="00075A81" w:rsidP="00075A81">
      <w:pPr>
        <w:rPr>
          <w:color w:val="0563C1" w:themeColor="hyperlink"/>
          <w:u w:val="single"/>
        </w:rPr>
      </w:pPr>
      <w:r w:rsidRPr="00075A81">
        <w:rPr>
          <w:b/>
          <w:bCs/>
        </w:rPr>
        <w:t>Aug 15-Aug 18, 1600Z-0400Z, W8D</w:t>
      </w:r>
      <w:r w:rsidRPr="00075A81">
        <w:t xml:space="preserve">, Conneaut, OH. Conneaut Amateur Radio Club. 14.285 7.190 3.996 3.885. QSL. Garret Scott W8D, 10236 Birch Hill Ln., Knoxville, TN 37932. D-Day Conneaut recognizes the 75th anniversary of the World War II Allied D-Day Landings on the beaches of France in 1944. Event will include the country's largest reenactment of the D-Day landings with more than 1,800 WWII reenactors from around the world participating. Radio operations will include vintage WWII equipment </w:t>
      </w:r>
      <w:hyperlink r:id="rId195" w:history="1">
        <w:r w:rsidRPr="00075A81">
          <w:rPr>
            <w:color w:val="0563C1" w:themeColor="hyperlink"/>
            <w:u w:val="single"/>
          </w:rPr>
          <w:t>https://www.facebook.com/W8BHZ</w:t>
        </w:r>
      </w:hyperlink>
    </w:p>
    <w:p w14:paraId="10FFEDDF" w14:textId="77777777" w:rsidR="00075A81" w:rsidRPr="00075A81" w:rsidRDefault="00075A81" w:rsidP="00075A81"/>
    <w:p w14:paraId="45552EDF" w14:textId="77777777" w:rsidR="00075A81" w:rsidRPr="00075A81" w:rsidRDefault="00075A81" w:rsidP="00075A81">
      <w:pPr>
        <w:rPr>
          <w:b/>
          <w:bCs/>
        </w:rPr>
      </w:pPr>
      <w:r w:rsidRPr="00075A81">
        <w:rPr>
          <w:b/>
          <w:bCs/>
        </w:rPr>
        <w:t>08/17/2019 | Port Clinton Lighthouse Festival</w:t>
      </w:r>
    </w:p>
    <w:p w14:paraId="6FF3F6F4" w14:textId="77777777" w:rsidR="00075A81" w:rsidRPr="00075A81" w:rsidRDefault="00075A81" w:rsidP="00075A81">
      <w:r w:rsidRPr="00075A81">
        <w:rPr>
          <w:b/>
          <w:bCs/>
        </w:rPr>
        <w:t>Aug 17, 1500Z-2100Z, W8GNM/8</w:t>
      </w:r>
      <w:r w:rsidRPr="00075A81">
        <w:t xml:space="preserve">, Port Clinton, OH. Port Clinton Lighthouse Conservancy. 14.335 14.285 7.230 7.200. QSL. Geoff Mendenhall, 4720 E. Terrace Cir, Port Clinton, OH 43452. Lighthouse activation in conjunction with International Lighthouse and Lightship Day. Check web cluster for operating frequencies. QSL via </w:t>
      </w:r>
      <w:proofErr w:type="spellStart"/>
      <w:r w:rsidRPr="00075A81">
        <w:t>LoTW</w:t>
      </w:r>
      <w:proofErr w:type="spellEnd"/>
      <w:r w:rsidRPr="00075A81">
        <w:t xml:space="preserve"> only to W8GNM/8 </w:t>
      </w:r>
      <w:hyperlink r:id="rId196" w:history="1">
        <w:r w:rsidRPr="00075A81">
          <w:rPr>
            <w:color w:val="0563C1" w:themeColor="hyperlink"/>
            <w:u w:val="single"/>
          </w:rPr>
          <w:t>portclintonlighthouse.org</w:t>
        </w:r>
      </w:hyperlink>
    </w:p>
    <w:p w14:paraId="7D55D597" w14:textId="77777777" w:rsidR="00075A81" w:rsidRPr="00075A81" w:rsidRDefault="00075A81" w:rsidP="00075A81"/>
    <w:p w14:paraId="60EFF1DF" w14:textId="77777777" w:rsidR="00075A81" w:rsidRPr="00075A81" w:rsidRDefault="00075A81" w:rsidP="00075A81">
      <w:pPr>
        <w:rPr>
          <w:b/>
          <w:bCs/>
        </w:rPr>
      </w:pPr>
      <w:r w:rsidRPr="00075A81">
        <w:rPr>
          <w:b/>
          <w:bCs/>
        </w:rPr>
        <w:t>08/17/2019 | WA8Q 30th Anniversary Celebration</w:t>
      </w:r>
    </w:p>
    <w:p w14:paraId="701EE721" w14:textId="77777777" w:rsidR="00075A81" w:rsidRPr="00075A81" w:rsidRDefault="00075A81" w:rsidP="00075A81">
      <w:r w:rsidRPr="00075A81">
        <w:rPr>
          <w:b/>
          <w:bCs/>
        </w:rPr>
        <w:t>Aug 17-Aug 18, 1600Z-0359Z, N8OWS</w:t>
      </w:r>
      <w:r w:rsidRPr="00075A81">
        <w:t>, Independence, OH. Woodchuck Amateur Radio Club. 14.250 7.180 3.825. Certificate &amp; QSL. Woodchuck ARC, 965 Primrose Drive, Independence, OH 44131. </w:t>
      </w:r>
      <w:hyperlink r:id="rId197" w:history="1">
        <w:r w:rsidRPr="00075A81">
          <w:rPr>
            <w:color w:val="0563C1" w:themeColor="hyperlink"/>
            <w:u w:val="single"/>
          </w:rPr>
          <w:t>www.woodchuckarc.com</w:t>
        </w:r>
      </w:hyperlink>
    </w:p>
    <w:p w14:paraId="6C95C523" w14:textId="77777777" w:rsidR="00075A81" w:rsidRPr="00075A81" w:rsidRDefault="00075A81" w:rsidP="00075A81">
      <w:pPr>
        <w:rPr>
          <w:sz w:val="20"/>
          <w:szCs w:val="20"/>
        </w:rPr>
      </w:pPr>
      <w:bookmarkStart w:id="37" w:name="_Hlk13942539"/>
    </w:p>
    <w:bookmarkEnd w:id="37"/>
    <w:p w14:paraId="48B8BC23" w14:textId="77777777" w:rsidR="00075A81" w:rsidRPr="00075A81" w:rsidRDefault="00075A81" w:rsidP="00075A81">
      <w:pPr>
        <w:rPr>
          <w:b/>
          <w:bCs/>
        </w:rPr>
      </w:pPr>
      <w:r w:rsidRPr="00075A81">
        <w:rPr>
          <w:b/>
          <w:bCs/>
        </w:rPr>
        <w:t>08/24/2019 | Ohio Statewide Courthouses On The Air</w:t>
      </w:r>
    </w:p>
    <w:p w14:paraId="72165E42" w14:textId="77777777" w:rsidR="00075A81" w:rsidRPr="00075A81" w:rsidRDefault="00075A81" w:rsidP="00075A81">
      <w:r w:rsidRPr="00075A81">
        <w:rPr>
          <w:b/>
          <w:bCs/>
        </w:rPr>
        <w:t>Aug 24, 0900Z-1600Z, various</w:t>
      </w:r>
      <w:r w:rsidRPr="00075A81">
        <w:t>, statewide, OH. Ohio Section. all bands, all modes. QSL. QSL to, amateur , contacted. Ohio QSO Party is also on this date. </w:t>
      </w:r>
      <w:hyperlink r:id="rId198" w:history="1">
        <w:r w:rsidRPr="00075A81">
          <w:rPr>
            <w:color w:val="0563C1" w:themeColor="hyperlink"/>
            <w:u w:val="single"/>
          </w:rPr>
          <w:t>wb8yks@arrl.net</w:t>
        </w:r>
      </w:hyperlink>
    </w:p>
    <w:p w14:paraId="5F2AF81F" w14:textId="77777777" w:rsidR="00075A81" w:rsidRPr="00075A81" w:rsidRDefault="00075A81" w:rsidP="00075A81">
      <w:pPr>
        <w:rPr>
          <w:sz w:val="20"/>
          <w:szCs w:val="20"/>
        </w:rPr>
      </w:pPr>
    </w:p>
    <w:p w14:paraId="0E7D97B4" w14:textId="77777777" w:rsidR="00075A81" w:rsidRPr="00075A81" w:rsidRDefault="00592AF0" w:rsidP="00075A81">
      <w:r>
        <w:rPr>
          <w:b/>
        </w:rPr>
        <w:pict w14:anchorId="0CAAC2E1">
          <v:rect id="_x0000_i1042" style="width:0;height:1.5pt" o:hralign="center" o:hrstd="t" o:hr="t" fillcolor="#a0a0a0" stroked="f"/>
        </w:pict>
      </w:r>
    </w:p>
    <w:p w14:paraId="03319116" w14:textId="77777777" w:rsidR="00075A81" w:rsidRPr="00075A81" w:rsidRDefault="00075A81" w:rsidP="00075A81">
      <w:pPr>
        <w:rPr>
          <w:b/>
          <w:bCs/>
          <w:i/>
          <w:iCs/>
          <w:sz w:val="28"/>
          <w:szCs w:val="28"/>
        </w:rPr>
      </w:pPr>
      <w:bookmarkStart w:id="38" w:name="fd"/>
      <w:bookmarkEnd w:id="38"/>
      <w:r w:rsidRPr="00075A81">
        <w:rPr>
          <w:noProof/>
        </w:rPr>
        <w:drawing>
          <wp:anchor distT="0" distB="0" distL="114300" distR="114300" simplePos="0" relativeHeight="252527616" behindDoc="1" locked="0" layoutInCell="1" allowOverlap="1" wp14:anchorId="20BC3246" wp14:editId="6EE168D7">
            <wp:simplePos x="0" y="0"/>
            <wp:positionH relativeFrom="margin">
              <wp:align>right</wp:align>
            </wp:positionH>
            <wp:positionV relativeFrom="paragraph">
              <wp:posOffset>15240</wp:posOffset>
            </wp:positionV>
            <wp:extent cx="1743075" cy="1374140"/>
            <wp:effectExtent l="0" t="0" r="9525" b="0"/>
            <wp:wrapTight wrapText="bothSides">
              <wp:wrapPolygon edited="0">
                <wp:start x="0" y="0"/>
                <wp:lineTo x="0" y="21261"/>
                <wp:lineTo x="21482" y="21261"/>
                <wp:lineTo x="21482"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74307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A81">
        <w:rPr>
          <w:b/>
          <w:bCs/>
          <w:i/>
          <w:iCs/>
          <w:sz w:val="28"/>
          <w:szCs w:val="28"/>
        </w:rPr>
        <w:t>Need Your Field Day Pictures</w:t>
      </w:r>
    </w:p>
    <w:p w14:paraId="1F97B16A" w14:textId="77777777" w:rsidR="00075A81" w:rsidRPr="00075A81" w:rsidRDefault="00075A81" w:rsidP="00075A81"/>
    <w:p w14:paraId="3D25D1D1" w14:textId="77777777" w:rsidR="00CC7449" w:rsidRDefault="00F643B1" w:rsidP="00075A81">
      <w:r>
        <w:t xml:space="preserve">This is going to be the last call for your </w:t>
      </w:r>
      <w:r w:rsidR="00075A81" w:rsidRPr="00075A81">
        <w:t>Field Day</w:t>
      </w:r>
      <w:r>
        <w:t xml:space="preserve"> pictures. Any and all pictures received will go into the Gallery and from there you just might see yourself on the Ohio Section Banner. Yes, that’s where most of the pictures come from that are </w:t>
      </w:r>
      <w:r w:rsidR="00CC7449">
        <w:t xml:space="preserve">on the banner. </w:t>
      </w:r>
    </w:p>
    <w:p w14:paraId="197E00BC" w14:textId="42DD417B" w:rsidR="00075A81" w:rsidRPr="00075A81" w:rsidRDefault="00075A81" w:rsidP="00075A81">
      <w:r w:rsidRPr="00075A81">
        <w:t xml:space="preserve"> </w:t>
      </w:r>
    </w:p>
    <w:p w14:paraId="11EEF2E2" w14:textId="77777777" w:rsidR="00075A81" w:rsidRPr="00075A81" w:rsidRDefault="00075A81" w:rsidP="00075A81"/>
    <w:p w14:paraId="16E87FA0" w14:textId="77777777" w:rsidR="00075A81" w:rsidRPr="00075A81" w:rsidRDefault="00075A81" w:rsidP="00075A81">
      <w:r w:rsidRPr="00075A81">
        <w:rPr>
          <w:b/>
          <w:bCs/>
          <w:i/>
          <w:iCs/>
        </w:rPr>
        <w:t xml:space="preserve">Please send your Field Day pictures to me for publication on the Ohio Section website!!   Send them to: </w:t>
      </w:r>
      <w:hyperlink r:id="rId200" w:history="1">
        <w:r w:rsidRPr="00075A81">
          <w:rPr>
            <w:color w:val="0563C1" w:themeColor="hyperlink"/>
            <w:u w:val="single"/>
          </w:rPr>
          <w:t>n8sy@n8sy.com</w:t>
        </w:r>
      </w:hyperlink>
      <w:r w:rsidRPr="00075A81">
        <w:t xml:space="preserve">   and to view what I have received go to:  </w:t>
      </w:r>
      <w:hyperlink r:id="rId201" w:history="1">
        <w:r w:rsidRPr="00075A81">
          <w:rPr>
            <w:color w:val="0563C1" w:themeColor="hyperlink"/>
            <w:u w:val="single"/>
          </w:rPr>
          <w:t>http://arrl-ohio.org/fd-19/</w:t>
        </w:r>
      </w:hyperlink>
      <w:r w:rsidRPr="00075A81">
        <w:t xml:space="preserve"> </w:t>
      </w:r>
    </w:p>
    <w:p w14:paraId="7074E774" w14:textId="77777777" w:rsidR="00075A81" w:rsidRPr="00075A81" w:rsidRDefault="00075A81" w:rsidP="00075A81"/>
    <w:p w14:paraId="66583083" w14:textId="1086CB86" w:rsidR="00075A81" w:rsidRPr="00075A81" w:rsidRDefault="00592AF0" w:rsidP="00075A81">
      <w:pPr>
        <w:jc w:val="center"/>
      </w:pPr>
      <w:r>
        <w:rPr>
          <w:b/>
        </w:rPr>
        <w:pict w14:anchorId="0E02DD20">
          <v:rect id="_x0000_i1043" style="width:0;height:1.5pt" o:hralign="center" o:hrstd="t" o:hr="t" fillcolor="#a0a0a0" stroked="f"/>
        </w:pict>
      </w:r>
    </w:p>
    <w:p w14:paraId="604A0C52" w14:textId="77777777" w:rsidR="00075A81" w:rsidRPr="00075A81" w:rsidRDefault="00075A81" w:rsidP="00075A81">
      <w:pPr>
        <w:rPr>
          <w:b/>
          <w:i/>
          <w:sz w:val="28"/>
          <w:szCs w:val="28"/>
        </w:rPr>
      </w:pPr>
      <w:bookmarkStart w:id="39" w:name="contest"/>
      <w:bookmarkEnd w:id="39"/>
      <w:r w:rsidRPr="00075A81">
        <w:rPr>
          <w:b/>
          <w:bCs/>
          <w:noProof/>
        </w:rPr>
        <w:drawing>
          <wp:anchor distT="0" distB="0" distL="114300" distR="114300" simplePos="0" relativeHeight="252520448" behindDoc="1" locked="0" layoutInCell="1" allowOverlap="1" wp14:anchorId="587FEFE6" wp14:editId="3F2324B2">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075A81">
        <w:rPr>
          <w:b/>
          <w:i/>
          <w:sz w:val="28"/>
          <w:szCs w:val="28"/>
        </w:rPr>
        <w:t>ARRL Contest Corner</w:t>
      </w:r>
    </w:p>
    <w:p w14:paraId="13C793DD" w14:textId="77777777" w:rsidR="00075A81" w:rsidRPr="00075A81" w:rsidRDefault="00075A81" w:rsidP="00075A81">
      <w:pPr>
        <w:rPr>
          <w:b/>
          <w:bCs/>
        </w:rPr>
      </w:pPr>
    </w:p>
    <w:p w14:paraId="6A80323D" w14:textId="77777777" w:rsidR="00075A81" w:rsidRPr="00075A81" w:rsidRDefault="00075A81" w:rsidP="00075A81"/>
    <w:p w14:paraId="53144DC3" w14:textId="77777777" w:rsidR="00075A81" w:rsidRPr="00075A81" w:rsidRDefault="00075A81" w:rsidP="00075A81">
      <w:r w:rsidRPr="00075A81">
        <w:t xml:space="preserve">An expanded, downloadable version of </w:t>
      </w:r>
      <w:r w:rsidRPr="00075A81">
        <w:rPr>
          <w:i/>
          <w:iCs/>
        </w:rPr>
        <w:t>QST'</w:t>
      </w:r>
      <w:r w:rsidRPr="00075A81">
        <w:t xml:space="preserve">s </w:t>
      </w:r>
      <w:hyperlink r:id="rId203" w:history="1">
        <w:r w:rsidRPr="00075A81">
          <w:rPr>
            <w:color w:val="0563C1" w:themeColor="hyperlink"/>
            <w:u w:val="single"/>
          </w:rPr>
          <w:t>Contest Corral</w:t>
        </w:r>
      </w:hyperlink>
      <w:r w:rsidRPr="00075A81">
        <w:t xml:space="preserve"> is available as a PDF. Check the sponsor's Web site for information on operating time restrictions and other instructions.</w:t>
      </w:r>
    </w:p>
    <w:p w14:paraId="65DD5044" w14:textId="77777777" w:rsidR="00035D28" w:rsidRDefault="00035D28" w:rsidP="00035D28">
      <w:pPr>
        <w:rPr>
          <w:sz w:val="20"/>
          <w:szCs w:val="20"/>
        </w:rPr>
      </w:pPr>
    </w:p>
    <w:p w14:paraId="53F82D2A" w14:textId="77777777" w:rsidR="00035D28" w:rsidRDefault="00035D28" w:rsidP="00035D28">
      <w:pPr>
        <w:rPr>
          <w:sz w:val="20"/>
          <w:szCs w:val="20"/>
        </w:rPr>
      </w:pPr>
    </w:p>
    <w:p w14:paraId="057175E9" w14:textId="77777777" w:rsidR="00035D28" w:rsidRDefault="00035D28" w:rsidP="00035D28">
      <w:pPr>
        <w:rPr>
          <w:sz w:val="20"/>
          <w:szCs w:val="20"/>
        </w:rPr>
      </w:pPr>
    </w:p>
    <w:p w14:paraId="7BC7DAB0" w14:textId="6CC513BB" w:rsidR="00035D28" w:rsidRDefault="00592AF0" w:rsidP="00035D28">
      <w:pPr>
        <w:rPr>
          <w:rStyle w:val="Hyperlink"/>
          <w:sz w:val="20"/>
          <w:szCs w:val="20"/>
        </w:rPr>
      </w:pPr>
      <w:hyperlink w:anchor="TOP" w:history="1">
        <w:r w:rsidR="00035D28" w:rsidRPr="00C20E11">
          <w:rPr>
            <w:rStyle w:val="Hyperlink"/>
            <w:sz w:val="20"/>
            <w:szCs w:val="20"/>
          </w:rPr>
          <w:t>TOP^</w:t>
        </w:r>
      </w:hyperlink>
    </w:p>
    <w:p w14:paraId="07706C49" w14:textId="77777777" w:rsidR="00075A81" w:rsidRPr="00075A81" w:rsidRDefault="00592AF0" w:rsidP="00075A81">
      <w:pPr>
        <w:rPr>
          <w:b/>
          <w:i/>
          <w:noProof/>
          <w:sz w:val="28"/>
          <w:szCs w:val="28"/>
        </w:rPr>
      </w:pPr>
      <w:r>
        <w:lastRenderedPageBreak/>
        <w:pict w14:anchorId="1EE9CE9F">
          <v:rect id="_x0000_i1044" style="width:0;height:1.5pt" o:hralign="center" o:hrstd="t" o:hr="t" fillcolor="#a0a0a0" stroked="f"/>
        </w:pict>
      </w:r>
    </w:p>
    <w:p w14:paraId="7EF6EDEE" w14:textId="77777777" w:rsidR="00075A81" w:rsidRPr="00075A81" w:rsidRDefault="00075A81" w:rsidP="00075A81">
      <w:pPr>
        <w:rPr>
          <w:b/>
          <w:i/>
          <w:noProof/>
          <w:sz w:val="28"/>
          <w:szCs w:val="28"/>
        </w:rPr>
      </w:pPr>
      <w:bookmarkStart w:id="40" w:name="one"/>
      <w:bookmarkEnd w:id="40"/>
      <w:r w:rsidRPr="00075A81">
        <w:rPr>
          <w:b/>
          <w:i/>
          <w:noProof/>
          <w:sz w:val="28"/>
          <w:szCs w:val="28"/>
        </w:rPr>
        <w:t>One Question Questionnaire</w:t>
      </w:r>
    </w:p>
    <w:p w14:paraId="6212B341" w14:textId="77777777" w:rsidR="00075A81" w:rsidRPr="00075A81" w:rsidRDefault="00075A81" w:rsidP="00075A81">
      <w:pPr>
        <w:rPr>
          <w:color w:val="0563C1" w:themeColor="hyperlink"/>
          <w:sz w:val="20"/>
          <w:szCs w:val="20"/>
          <w:u w:val="single"/>
        </w:rPr>
      </w:pPr>
    </w:p>
    <w:p w14:paraId="02739EC2" w14:textId="77777777" w:rsidR="00075A81" w:rsidRPr="00075A81" w:rsidRDefault="00075A81" w:rsidP="00075A81">
      <w:r w:rsidRPr="00075A81">
        <w:rPr>
          <w:bCs/>
          <w:noProof/>
        </w:rPr>
        <w:drawing>
          <wp:anchor distT="0" distB="0" distL="114300" distR="114300" simplePos="0" relativeHeight="252517376" behindDoc="1" locked="0" layoutInCell="1" allowOverlap="1" wp14:anchorId="424387D9" wp14:editId="33BF58BD">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204">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5A81">
        <w:t>Hey Gang,</w:t>
      </w:r>
    </w:p>
    <w:p w14:paraId="289E194C" w14:textId="77777777" w:rsidR="00075A81" w:rsidRPr="00075A81" w:rsidRDefault="00075A81" w:rsidP="00075A81"/>
    <w:p w14:paraId="543D4184" w14:textId="54CCADBE" w:rsidR="00075A81" w:rsidRPr="00075A81" w:rsidRDefault="00075A81" w:rsidP="00075A81">
      <w:pPr>
        <w:rPr>
          <w:bCs/>
        </w:rPr>
      </w:pPr>
      <w:r w:rsidRPr="00075A81">
        <w:rPr>
          <w:bCs/>
        </w:rPr>
        <w:t xml:space="preserve">It seems that </w:t>
      </w:r>
      <w:r w:rsidR="00CC7449">
        <w:rPr>
          <w:bCs/>
        </w:rPr>
        <w:t xml:space="preserve">about 52% </w:t>
      </w:r>
      <w:r w:rsidRPr="00075A81">
        <w:rPr>
          <w:bCs/>
        </w:rPr>
        <w:t xml:space="preserve">of you do have </w:t>
      </w:r>
      <w:r w:rsidR="00CC7449">
        <w:rPr>
          <w:bCs/>
        </w:rPr>
        <w:t xml:space="preserve">a dipole up for HF. That’s a much lower percentage than what I would have thought since dipoles are </w:t>
      </w:r>
      <w:proofErr w:type="gramStart"/>
      <w:r w:rsidR="00CC7449">
        <w:rPr>
          <w:bCs/>
        </w:rPr>
        <w:t>really inexpensive</w:t>
      </w:r>
      <w:proofErr w:type="gramEnd"/>
      <w:r w:rsidR="00CC7449">
        <w:rPr>
          <w:bCs/>
        </w:rPr>
        <w:t xml:space="preserve"> and easy to put up almost anywhere. </w:t>
      </w:r>
      <w:r w:rsidRPr="00075A81">
        <w:rPr>
          <w:bCs/>
        </w:rPr>
        <w:t xml:space="preserve"> </w:t>
      </w:r>
    </w:p>
    <w:p w14:paraId="4D074BAE" w14:textId="77777777" w:rsidR="00075A81" w:rsidRPr="00075A81" w:rsidRDefault="00075A81" w:rsidP="00075A81">
      <w:pPr>
        <w:rPr>
          <w:bCs/>
        </w:rPr>
      </w:pPr>
    </w:p>
    <w:p w14:paraId="2BEF2D2D" w14:textId="46F2923D" w:rsidR="00075A81" w:rsidRPr="00075A81" w:rsidRDefault="00075A81" w:rsidP="00075A81">
      <w:pPr>
        <w:rPr>
          <w:bCs/>
        </w:rPr>
      </w:pPr>
      <w:r w:rsidRPr="00075A81">
        <w:rPr>
          <w:bCs/>
        </w:rPr>
        <w:t xml:space="preserve">I’ve got another NEW – one question – questionnaire on the Ohio Section Website!   </w:t>
      </w:r>
    </w:p>
    <w:p w14:paraId="11A4DE75" w14:textId="77777777" w:rsidR="00075A81" w:rsidRPr="00075A81" w:rsidRDefault="00075A81" w:rsidP="00075A81">
      <w:pPr>
        <w:rPr>
          <w:bCs/>
        </w:rPr>
      </w:pPr>
    </w:p>
    <w:p w14:paraId="7CF6F070" w14:textId="4F172BA7" w:rsidR="00075A81" w:rsidRPr="00075A81" w:rsidRDefault="00CC7449" w:rsidP="00075A81">
      <w:pPr>
        <w:rPr>
          <w:bCs/>
        </w:rPr>
      </w:pPr>
      <w:r>
        <w:rPr>
          <w:bCs/>
        </w:rPr>
        <w:t>This past week was the 50</w:t>
      </w:r>
      <w:r w:rsidRPr="00CC7449">
        <w:rPr>
          <w:bCs/>
          <w:vertAlign w:val="superscript"/>
        </w:rPr>
        <w:t>th</w:t>
      </w:r>
      <w:r>
        <w:rPr>
          <w:bCs/>
        </w:rPr>
        <w:t xml:space="preserve"> anniversary of the moon landing and </w:t>
      </w:r>
      <w:r w:rsidR="00EE1AA3">
        <w:rPr>
          <w:bCs/>
        </w:rPr>
        <w:t>moon walk. It brought back some very fond memories of when I was a Novice and just first got on the air. Our Code instructor – Matt Mattes, WB8SSR now a silent key</w:t>
      </w:r>
      <w:r w:rsidR="007B3F0A">
        <w:rPr>
          <w:bCs/>
        </w:rPr>
        <w:t>,</w:t>
      </w:r>
      <w:r w:rsidR="00EE1AA3">
        <w:rPr>
          <w:bCs/>
        </w:rPr>
        <w:t xml:space="preserve"> was very adamant about being your “first contact.” I was so scared that first time, I really don’t know how he got any intelligible information from me, but we did make contact and I proudly have his card on display! S</w:t>
      </w:r>
      <w:r w:rsidR="007B3F0A">
        <w:rPr>
          <w:bCs/>
        </w:rPr>
        <w:t xml:space="preserve">o, here’s the question of the week… </w:t>
      </w:r>
      <w:r w:rsidR="00075A81" w:rsidRPr="00075A81">
        <w:rPr>
          <w:bCs/>
        </w:rPr>
        <w:t xml:space="preserve"> </w:t>
      </w:r>
    </w:p>
    <w:p w14:paraId="2872F2E6" w14:textId="77777777" w:rsidR="00075A81" w:rsidRPr="00075A81" w:rsidRDefault="00075A81" w:rsidP="00075A81">
      <w:pPr>
        <w:rPr>
          <w:b/>
          <w:bCs/>
        </w:rPr>
      </w:pPr>
    </w:p>
    <w:p w14:paraId="5CDD1EEB" w14:textId="33257E2A" w:rsidR="00075A81" w:rsidRPr="00075A81" w:rsidRDefault="00075A81" w:rsidP="00075A81">
      <w:pPr>
        <w:jc w:val="center"/>
        <w:rPr>
          <w:bCs/>
        </w:rPr>
      </w:pPr>
      <w:r w:rsidRPr="00075A81">
        <w:rPr>
          <w:b/>
          <w:bCs/>
        </w:rPr>
        <w:t xml:space="preserve">“Do you have a </w:t>
      </w:r>
      <w:r w:rsidR="00CC7449">
        <w:rPr>
          <w:b/>
          <w:bCs/>
        </w:rPr>
        <w:t>QSL card from your very first HF Contact?</w:t>
      </w:r>
      <w:r w:rsidRPr="00075A81">
        <w:rPr>
          <w:b/>
          <w:bCs/>
        </w:rPr>
        <w:t>”</w:t>
      </w:r>
    </w:p>
    <w:p w14:paraId="29F81482" w14:textId="77777777" w:rsidR="00075A81" w:rsidRPr="00075A81" w:rsidRDefault="00075A81" w:rsidP="00075A81">
      <w:pPr>
        <w:rPr>
          <w:bCs/>
        </w:rPr>
      </w:pPr>
    </w:p>
    <w:p w14:paraId="2D3791B9" w14:textId="77777777" w:rsidR="00075A81" w:rsidRPr="00075A81" w:rsidRDefault="00075A81" w:rsidP="00075A81">
      <w:pPr>
        <w:rPr>
          <w:bCs/>
        </w:rPr>
      </w:pPr>
      <w:r w:rsidRPr="00075A81">
        <w:rPr>
          <w:bCs/>
        </w:rPr>
        <w:t xml:space="preserve">These One Question questionnaires are all in fun and I hope that you are enjoying answering them.  </w:t>
      </w:r>
    </w:p>
    <w:p w14:paraId="47DE3F85" w14:textId="77777777" w:rsidR="00075A81" w:rsidRPr="00075A81" w:rsidRDefault="00075A81" w:rsidP="00075A81"/>
    <w:p w14:paraId="3437BEF0" w14:textId="77777777" w:rsidR="00075A81" w:rsidRPr="00075A81" w:rsidRDefault="00075A81" w:rsidP="00075A81">
      <w:pPr>
        <w:rPr>
          <w:bCs/>
        </w:rPr>
      </w:pPr>
      <w:r w:rsidRPr="00075A81">
        <w:rPr>
          <w:bCs/>
        </w:rPr>
        <w:t xml:space="preserve">You’ll find the “One Question” questionnaire on the Ohio Section Website! </w:t>
      </w:r>
      <w:hyperlink r:id="rId205" w:history="1">
        <w:r w:rsidRPr="00075A81">
          <w:rPr>
            <w:color w:val="0563C1" w:themeColor="hyperlink"/>
            <w:u w:val="single"/>
          </w:rPr>
          <w:t>http://arrlohio.org</w:t>
        </w:r>
      </w:hyperlink>
      <w:r w:rsidRPr="00075A81">
        <w:rPr>
          <w:bCs/>
        </w:rPr>
        <w:t xml:space="preserve">   It’s all in fun and it’s not a scientific survey in any way, but we are learning some things that we didn’t know from these questions. I hope that you are enjoying answering these “One Question” questionnaires.  </w:t>
      </w:r>
    </w:p>
    <w:p w14:paraId="59A4CD0F" w14:textId="62E10F91" w:rsidR="00075A81" w:rsidRDefault="00075A81" w:rsidP="00075A81">
      <w:pPr>
        <w:rPr>
          <w:sz w:val="20"/>
          <w:szCs w:val="20"/>
        </w:rPr>
      </w:pPr>
    </w:p>
    <w:p w14:paraId="6F1F0C9B" w14:textId="77777777" w:rsidR="007B3F0A" w:rsidRPr="00075A81" w:rsidRDefault="007B3F0A" w:rsidP="00075A81">
      <w:pPr>
        <w:rPr>
          <w:sz w:val="20"/>
          <w:szCs w:val="20"/>
        </w:rPr>
      </w:pPr>
    </w:p>
    <w:p w14:paraId="225BAA6B" w14:textId="365697CC" w:rsidR="00075A81" w:rsidRPr="00075A81" w:rsidRDefault="00592AF0" w:rsidP="00075A81">
      <w:r>
        <w:rPr>
          <w:b/>
        </w:rPr>
        <w:pict w14:anchorId="0AA873DF">
          <v:rect id="_x0000_i1045" style="width:0;height:1.5pt" o:hralign="center" o:hrstd="t" o:hr="t" fillcolor="#a0a0a0" stroked="f"/>
        </w:pict>
      </w:r>
    </w:p>
    <w:p w14:paraId="31A588EA" w14:textId="77777777" w:rsidR="00075A81" w:rsidRPr="00075A81" w:rsidRDefault="00075A81" w:rsidP="00075A81">
      <w:pPr>
        <w:rPr>
          <w:b/>
          <w:i/>
          <w:color w:val="000000" w:themeColor="text1"/>
          <w:sz w:val="28"/>
          <w:szCs w:val="28"/>
        </w:rPr>
      </w:pPr>
      <w:bookmarkStart w:id="41" w:name="ve"/>
      <w:bookmarkEnd w:id="41"/>
      <w:r w:rsidRPr="00075A81">
        <w:rPr>
          <w:i/>
          <w:noProof/>
        </w:rPr>
        <w:drawing>
          <wp:anchor distT="0" distB="0" distL="114300" distR="114300" simplePos="0" relativeHeight="252523520" behindDoc="1" locked="0" layoutInCell="1" allowOverlap="1" wp14:anchorId="4EBC1A62" wp14:editId="214D05A2">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206"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Pr="00075A81">
        <w:rPr>
          <w:b/>
          <w:i/>
          <w:color w:val="000000" w:themeColor="text1"/>
          <w:sz w:val="28"/>
          <w:szCs w:val="28"/>
        </w:rPr>
        <w:t>V.E. Test Sessions</w:t>
      </w:r>
    </w:p>
    <w:p w14:paraId="36823BC5" w14:textId="77777777" w:rsidR="00075A81" w:rsidRPr="00075A81" w:rsidRDefault="00075A81" w:rsidP="00075A81">
      <w:pPr>
        <w:rPr>
          <w:color w:val="0563C1" w:themeColor="hyperlink"/>
          <w:sz w:val="20"/>
          <w:szCs w:val="20"/>
          <w:u w:val="single"/>
        </w:rPr>
      </w:pPr>
    </w:p>
    <w:p w14:paraId="3D3BC856" w14:textId="77777777" w:rsidR="00075A81" w:rsidRPr="00075A81" w:rsidRDefault="00075A81" w:rsidP="00075A81">
      <w:pPr>
        <w:rPr>
          <w:color w:val="000000" w:themeColor="text1"/>
        </w:rPr>
      </w:pPr>
    </w:p>
    <w:p w14:paraId="398167EE" w14:textId="77777777" w:rsidR="00075A81" w:rsidRPr="00075A81" w:rsidRDefault="00075A81" w:rsidP="00075A81">
      <w:pPr>
        <w:rPr>
          <w:color w:val="000000" w:themeColor="text1"/>
        </w:rPr>
      </w:pPr>
      <w:r w:rsidRPr="00075A81">
        <w:rPr>
          <w:color w:val="000000" w:themeColor="text1"/>
        </w:rPr>
        <w:t xml:space="preserve">For the latest testing site information please </w:t>
      </w:r>
      <w:r w:rsidRPr="00075A81">
        <w:rPr>
          <w:b/>
          <w:color w:val="000000" w:themeColor="text1"/>
          <w:sz w:val="32"/>
          <w:szCs w:val="32"/>
        </w:rPr>
        <w:t xml:space="preserve">&gt;&gt; </w:t>
      </w:r>
      <w:hyperlink r:id="rId207" w:history="1">
        <w:r w:rsidRPr="00075A81">
          <w:rPr>
            <w:b/>
            <w:color w:val="0563C1" w:themeColor="hyperlink"/>
            <w:sz w:val="32"/>
            <w:szCs w:val="32"/>
            <w:u w:val="single"/>
          </w:rPr>
          <w:t>Click Here</w:t>
        </w:r>
      </w:hyperlink>
      <w:r w:rsidRPr="00075A81">
        <w:rPr>
          <w:b/>
          <w:color w:val="000000" w:themeColor="text1"/>
          <w:sz w:val="32"/>
          <w:szCs w:val="32"/>
        </w:rPr>
        <w:t xml:space="preserve"> &lt;&lt;</w:t>
      </w:r>
      <w:r w:rsidRPr="00075A81">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347CE363" w14:textId="77777777" w:rsidR="00075A81" w:rsidRPr="00075A81" w:rsidRDefault="00075A81" w:rsidP="00075A81"/>
    <w:p w14:paraId="362C2335" w14:textId="77777777" w:rsidR="00075A81" w:rsidRPr="00075A81" w:rsidRDefault="00075A81" w:rsidP="00075A81">
      <w:pPr>
        <w:rPr>
          <w:b/>
        </w:rPr>
      </w:pPr>
    </w:p>
    <w:p w14:paraId="564F84B7" w14:textId="77777777" w:rsidR="00075A81" w:rsidRPr="00075A81" w:rsidRDefault="00075A81" w:rsidP="00075A81"/>
    <w:p w14:paraId="43A33FDD" w14:textId="77777777" w:rsidR="00075A81" w:rsidRPr="00075A81" w:rsidRDefault="00592AF0" w:rsidP="00075A81">
      <w:pPr>
        <w:rPr>
          <w:b/>
          <w:i/>
          <w:sz w:val="28"/>
          <w:szCs w:val="28"/>
        </w:rPr>
      </w:pPr>
      <w:bookmarkStart w:id="42" w:name="DHSOEC"/>
      <w:bookmarkStart w:id="43" w:name="_Hlk2340894"/>
      <w:bookmarkEnd w:id="42"/>
      <w:r>
        <w:rPr>
          <w:b/>
        </w:rPr>
        <w:pict w14:anchorId="7B71D7C6">
          <v:rect id="_x0000_i1046" style="width:0;height:1.5pt" o:hralign="center" o:hrstd="t" o:hr="t" fillcolor="#a0a0a0" stroked="f"/>
        </w:pict>
      </w:r>
    </w:p>
    <w:p w14:paraId="68D5E3E3" w14:textId="77777777" w:rsidR="00075A81" w:rsidRPr="00075A81" w:rsidRDefault="00075A81" w:rsidP="00075A81">
      <w:pPr>
        <w:rPr>
          <w:b/>
          <w:i/>
          <w:sz w:val="28"/>
          <w:szCs w:val="28"/>
        </w:rPr>
      </w:pPr>
      <w:bookmarkStart w:id="44" w:name="connect"/>
      <w:bookmarkEnd w:id="44"/>
      <w:r w:rsidRPr="00075A81">
        <w:rPr>
          <w:b/>
          <w:i/>
          <w:sz w:val="28"/>
          <w:szCs w:val="28"/>
        </w:rPr>
        <w:t xml:space="preserve">ARES Connect </w:t>
      </w:r>
    </w:p>
    <w:p w14:paraId="70947D2A" w14:textId="77777777" w:rsidR="00075A81" w:rsidRPr="00075A81" w:rsidRDefault="00075A81" w:rsidP="00075A81"/>
    <w:p w14:paraId="0B929E36" w14:textId="77777777" w:rsidR="00075A81" w:rsidRPr="00075A81" w:rsidRDefault="00075A81" w:rsidP="00075A81">
      <w:r w:rsidRPr="00075A81">
        <w:t xml:space="preserve">It seems as though the name "ARES Connect" is getting folks confused about who all should be using this system. Maybe we should just call it </w:t>
      </w:r>
      <w:r w:rsidRPr="00075A81">
        <w:rPr>
          <w:b/>
          <w:bCs/>
        </w:rPr>
        <w:t>“Ham Radio Connect”</w:t>
      </w:r>
      <w:r w:rsidRPr="00075A81">
        <w:t xml:space="preserve"> or how’s about just plain </w:t>
      </w:r>
      <w:r w:rsidRPr="00075A81">
        <w:rPr>
          <w:b/>
          <w:bCs/>
        </w:rPr>
        <w:t>“Connect”</w:t>
      </w:r>
      <w:r w:rsidRPr="00075A81">
        <w:t xml:space="preserve"> instead! </w:t>
      </w:r>
      <w:proofErr w:type="spellStart"/>
      <w:r w:rsidRPr="00075A81">
        <w:t>Whatcha</w:t>
      </w:r>
      <w:proofErr w:type="spellEnd"/>
      <w:r w:rsidRPr="00075A81">
        <w:t xml:space="preserve">’ think? Would you think the system was for everyone then? </w:t>
      </w:r>
    </w:p>
    <w:p w14:paraId="22972CD5" w14:textId="77777777" w:rsidR="00035D28" w:rsidRDefault="00035D28" w:rsidP="00035D28">
      <w:pPr>
        <w:rPr>
          <w:sz w:val="20"/>
          <w:szCs w:val="20"/>
        </w:rPr>
      </w:pPr>
    </w:p>
    <w:p w14:paraId="2859CF8C" w14:textId="77777777" w:rsidR="00035D28" w:rsidRDefault="00035D28" w:rsidP="00035D28">
      <w:pPr>
        <w:rPr>
          <w:sz w:val="20"/>
          <w:szCs w:val="20"/>
        </w:rPr>
      </w:pPr>
    </w:p>
    <w:p w14:paraId="6793E2F7" w14:textId="77777777" w:rsidR="00035D28" w:rsidRDefault="00035D28" w:rsidP="00035D28">
      <w:pPr>
        <w:rPr>
          <w:sz w:val="20"/>
          <w:szCs w:val="20"/>
        </w:rPr>
      </w:pPr>
    </w:p>
    <w:p w14:paraId="4C66D988" w14:textId="2F771DB6" w:rsidR="00035D28" w:rsidRDefault="00592AF0" w:rsidP="00035D28">
      <w:pPr>
        <w:rPr>
          <w:rStyle w:val="Hyperlink"/>
          <w:sz w:val="20"/>
          <w:szCs w:val="20"/>
        </w:rPr>
      </w:pPr>
      <w:hyperlink w:anchor="TOP" w:history="1">
        <w:r w:rsidR="00035D28" w:rsidRPr="00C20E11">
          <w:rPr>
            <w:rStyle w:val="Hyperlink"/>
            <w:sz w:val="20"/>
            <w:szCs w:val="20"/>
          </w:rPr>
          <w:t>TOP^</w:t>
        </w:r>
      </w:hyperlink>
    </w:p>
    <w:p w14:paraId="3D9E41BD" w14:textId="77777777" w:rsidR="00075A81" w:rsidRPr="00075A81" w:rsidRDefault="00075A81" w:rsidP="00075A81">
      <w:r w:rsidRPr="00075A81">
        <w:lastRenderedPageBreak/>
        <w:t xml:space="preserve">This system is new to everyone and it seems that the moniker ARES that got hung on this new system is keeping a lot of folks from using it. Let’s clear the air on that right now. It’s not just for ARES events. I'm here to tell you that it's to be used for ANY event that involves Amateur Radio. It can be a RACES, CERT, Skywarn, Red Cross or just a few hams gathered at a table to talk about Amateur Radio. It all counts! </w:t>
      </w:r>
    </w:p>
    <w:p w14:paraId="4C087DE8" w14:textId="77777777" w:rsidR="007309E4" w:rsidRDefault="007309E4" w:rsidP="00075A81"/>
    <w:p w14:paraId="42BEE879" w14:textId="2D12F9DE" w:rsidR="00075A81" w:rsidRPr="00075A81" w:rsidRDefault="00075A81" w:rsidP="00075A81">
      <w:r w:rsidRPr="00075A81">
        <w:t xml:space="preserve">Club meetings, hamfests, working on that club trailer, repeater, website, field day, parades, newsletter or just having fun keeping track of all those spandex folks during every kind of race imaginable are perfect examples of hours that count that are not necessarily ARES directly related but do have an impact on your community.  Any Amateur Radio related activity should be an event in ARES Connect and your hours recorded. Why? These hours will help demonstrate to the FCC and </w:t>
      </w:r>
      <w:proofErr w:type="gramStart"/>
      <w:r w:rsidRPr="00075A81">
        <w:t>all of</w:t>
      </w:r>
      <w:proofErr w:type="gramEnd"/>
      <w:r w:rsidRPr="00075A81">
        <w:t xml:space="preserve"> our government officials (local, state and federal), as well as all of our served agencies our willingness to volunteer and help our fellow citizens. These are not just hours; they are dollars that are given back to our communities, and we want our government officials to know just how much we give back to help keep the frequencies that we have, as well as future frequencies that may be available later. Showing them in dollars how much we give back is what keeps their attention and helps preserve our current frequencies. </w:t>
      </w:r>
    </w:p>
    <w:p w14:paraId="30E947C5" w14:textId="77777777" w:rsidR="00075A81" w:rsidRPr="00075A81" w:rsidRDefault="00075A81" w:rsidP="00075A81"/>
    <w:p w14:paraId="007313EE" w14:textId="77777777" w:rsidR="00075A81" w:rsidRPr="00075A81" w:rsidRDefault="00075A81" w:rsidP="00075A81">
      <w:r w:rsidRPr="00075A81">
        <w:t xml:space="preserve">Just because the name of this system has ARES in it, doesn't mean that we only record ARES events. If it involves Amateur Radio </w:t>
      </w:r>
      <w:r w:rsidRPr="00075A81">
        <w:rPr>
          <w:b/>
          <w:bCs/>
        </w:rPr>
        <w:t xml:space="preserve">IN ANY </w:t>
      </w:r>
      <w:proofErr w:type="gramStart"/>
      <w:r w:rsidRPr="00075A81">
        <w:rPr>
          <w:b/>
          <w:bCs/>
        </w:rPr>
        <w:t>WAY</w:t>
      </w:r>
      <w:proofErr w:type="gramEnd"/>
      <w:r w:rsidRPr="00075A81">
        <w:t> then it needs to have an event established and hours recorded for it.</w:t>
      </w:r>
    </w:p>
    <w:p w14:paraId="59D05040" w14:textId="77777777" w:rsidR="00075A81" w:rsidRPr="00075A81" w:rsidRDefault="00075A81" w:rsidP="00075A81"/>
    <w:p w14:paraId="27A38956" w14:textId="77777777" w:rsidR="00075A81" w:rsidRPr="00075A81" w:rsidRDefault="00075A81" w:rsidP="00075A81">
      <w:pPr>
        <w:rPr>
          <w:sz w:val="20"/>
          <w:szCs w:val="20"/>
        </w:rPr>
      </w:pPr>
      <w:r w:rsidRPr="00075A81">
        <w:rPr>
          <w:b/>
          <w:i/>
          <w:noProof/>
        </w:rPr>
        <w:drawing>
          <wp:anchor distT="0" distB="0" distL="114300" distR="114300" simplePos="0" relativeHeight="252524544" behindDoc="1" locked="0" layoutInCell="1" allowOverlap="1" wp14:anchorId="22DDDE23" wp14:editId="349FA6BA">
            <wp:simplePos x="0" y="0"/>
            <wp:positionH relativeFrom="margin">
              <wp:align>right</wp:align>
            </wp:positionH>
            <wp:positionV relativeFrom="paragraph">
              <wp:posOffset>349250</wp:posOffset>
            </wp:positionV>
            <wp:extent cx="2038350" cy="1266825"/>
            <wp:effectExtent l="0" t="0" r="0" b="9525"/>
            <wp:wrapTight wrapText="bothSides">
              <wp:wrapPolygon edited="0">
                <wp:start x="0" y="0"/>
                <wp:lineTo x="0" y="21438"/>
                <wp:lineTo x="21398" y="21438"/>
                <wp:lineTo x="213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2038350" cy="1266825"/>
                    </a:xfrm>
                    <a:prstGeom prst="rect">
                      <a:avLst/>
                    </a:prstGeom>
                  </pic:spPr>
                </pic:pic>
              </a:graphicData>
            </a:graphic>
            <wp14:sizeRelH relativeFrom="page">
              <wp14:pctWidth>0</wp14:pctWidth>
            </wp14:sizeRelH>
            <wp14:sizeRelV relativeFrom="page">
              <wp14:pctHeight>0</wp14:pctHeight>
            </wp14:sizeRelV>
          </wp:anchor>
        </w:drawing>
      </w:r>
      <w:r w:rsidRPr="00075A81">
        <w:t xml:space="preserve">Here’s the </w:t>
      </w:r>
      <w:proofErr w:type="gramStart"/>
      <w:r w:rsidRPr="00075A81">
        <w:t>really great</w:t>
      </w:r>
      <w:proofErr w:type="gramEnd"/>
      <w:r w:rsidRPr="00075A81">
        <w:t xml:space="preserve"> news about this system. It’s never too late to get those valuable hours recorded, even if the event has already passed. The Admins of this system can setup events anytime and add you and your hours to those events.  </w:t>
      </w:r>
    </w:p>
    <w:p w14:paraId="47D85E44" w14:textId="77777777" w:rsidR="00075A81" w:rsidRPr="00075A81" w:rsidRDefault="00075A81" w:rsidP="00075A81">
      <w:pPr>
        <w:rPr>
          <w:sz w:val="20"/>
          <w:szCs w:val="20"/>
        </w:rPr>
      </w:pPr>
    </w:p>
    <w:p w14:paraId="52A52F1E" w14:textId="77777777" w:rsidR="00075A81" w:rsidRPr="00075A81" w:rsidRDefault="00075A81" w:rsidP="00075A81">
      <w:r w:rsidRPr="00075A81">
        <w:t xml:space="preserve">Yes, I agree, the name of this system may not necessarily fit what it’s all about, but HEY… what’s in a name anyway!!! Now, are you registered in the system yet? We need to make sure that no one is left behind, and we know that not everyone is entered into the system yet. </w:t>
      </w:r>
    </w:p>
    <w:p w14:paraId="260D78A1" w14:textId="77777777" w:rsidR="00075A81" w:rsidRPr="00075A81" w:rsidRDefault="00075A81" w:rsidP="00075A81">
      <w:pPr>
        <w:rPr>
          <w:sz w:val="20"/>
          <w:szCs w:val="20"/>
        </w:rPr>
      </w:pPr>
    </w:p>
    <w:p w14:paraId="6DD96D16" w14:textId="77777777" w:rsidR="00075A81" w:rsidRPr="00075A81" w:rsidRDefault="00075A81" w:rsidP="00075A81">
      <w:pPr>
        <w:rPr>
          <w:bCs/>
        </w:rPr>
      </w:pPr>
      <w:r w:rsidRPr="00075A81">
        <w:rPr>
          <w:bCs/>
        </w:rPr>
        <w:t xml:space="preserve">If you live in </w:t>
      </w:r>
      <w:r w:rsidRPr="00075A81">
        <w:rPr>
          <w:b/>
        </w:rPr>
        <w:t>Ohio</w:t>
      </w:r>
      <w:r w:rsidRPr="00075A81">
        <w:rPr>
          <w:bCs/>
        </w:rPr>
        <w:t xml:space="preserve"> and you haven’t registered yet, we need you to get registered now. We need you to only use this URL to get registered  </w:t>
      </w:r>
      <w:hyperlink r:id="rId209" w:history="1">
        <w:r w:rsidRPr="00075A81">
          <w:rPr>
            <w:b/>
            <w:color w:val="0563C1" w:themeColor="hyperlink"/>
            <w:u w:val="single"/>
          </w:rPr>
          <w:t>https://arrl.volunteerhub.com/lp/oh/</w:t>
        </w:r>
      </w:hyperlink>
      <w:r w:rsidRPr="00075A81">
        <w:rPr>
          <w:bCs/>
        </w:rPr>
        <w:t xml:space="preserve">.  Using any other entrance to register will only slow down your registration process. Again, this is for those living in Ohio only. If you are an out of state person (not Ohio), you can simply change the </w:t>
      </w:r>
      <w:r w:rsidRPr="00075A81">
        <w:rPr>
          <w:b/>
        </w:rPr>
        <w:t>/oh/</w:t>
      </w:r>
      <w:r w:rsidRPr="00075A81">
        <w:rPr>
          <w:bCs/>
        </w:rPr>
        <w:t xml:space="preserve"> to your 2-letter state designation. This will put you in the correct state for signing up </w:t>
      </w:r>
    </w:p>
    <w:p w14:paraId="493AD276" w14:textId="77777777" w:rsidR="00075A81" w:rsidRPr="00075A81" w:rsidRDefault="00075A81" w:rsidP="00075A81"/>
    <w:p w14:paraId="70A8E13D" w14:textId="77777777" w:rsidR="00075A81" w:rsidRPr="00075A81" w:rsidRDefault="00075A81" w:rsidP="00075A81">
      <w:r w:rsidRPr="00075A81">
        <w:t xml:space="preserve">Your time adds up quickly. Make sure that all that fun and dedication counts. Get your hours logged now! We logged over 14,750 hours last month! No, that’s not our </w:t>
      </w:r>
      <w:proofErr w:type="gramStart"/>
      <w:r w:rsidRPr="00075A81">
        <w:t>all-time record</w:t>
      </w:r>
      <w:proofErr w:type="gramEnd"/>
      <w:r w:rsidRPr="00075A81">
        <w:t xml:space="preserve"> high, we did that in 2017 with over 15,000 logged, but it does come in second best and that’s absolutely incredible since this is only the second month of using ARES Connect exclusively for our monthly reports!! </w:t>
      </w:r>
    </w:p>
    <w:p w14:paraId="593C4E14" w14:textId="77777777" w:rsidR="00035D28" w:rsidRDefault="00035D28" w:rsidP="00035D28">
      <w:pPr>
        <w:rPr>
          <w:sz w:val="20"/>
          <w:szCs w:val="20"/>
        </w:rPr>
      </w:pPr>
    </w:p>
    <w:p w14:paraId="167A58F1" w14:textId="77777777" w:rsidR="00035D28" w:rsidRDefault="00035D28" w:rsidP="00035D28">
      <w:pPr>
        <w:rPr>
          <w:sz w:val="20"/>
          <w:szCs w:val="20"/>
        </w:rPr>
      </w:pPr>
    </w:p>
    <w:p w14:paraId="5B8946B5" w14:textId="77777777" w:rsidR="00035D28" w:rsidRDefault="00035D28" w:rsidP="00035D28">
      <w:pPr>
        <w:rPr>
          <w:sz w:val="20"/>
          <w:szCs w:val="20"/>
        </w:rPr>
      </w:pPr>
    </w:p>
    <w:p w14:paraId="58740B22" w14:textId="77777777" w:rsidR="00035D28" w:rsidRDefault="00035D28" w:rsidP="00035D28">
      <w:pPr>
        <w:rPr>
          <w:sz w:val="20"/>
          <w:szCs w:val="20"/>
        </w:rPr>
      </w:pPr>
    </w:p>
    <w:p w14:paraId="6EC67636" w14:textId="77777777" w:rsidR="00035D28" w:rsidRDefault="00035D28" w:rsidP="00035D28">
      <w:pPr>
        <w:rPr>
          <w:sz w:val="20"/>
          <w:szCs w:val="20"/>
        </w:rPr>
      </w:pPr>
    </w:p>
    <w:p w14:paraId="1AE2DA0A" w14:textId="77777777" w:rsidR="00035D28" w:rsidRDefault="00035D28" w:rsidP="00035D28">
      <w:pPr>
        <w:rPr>
          <w:sz w:val="20"/>
          <w:szCs w:val="20"/>
        </w:rPr>
      </w:pPr>
    </w:p>
    <w:p w14:paraId="4B7B2B12" w14:textId="77777777" w:rsidR="00035D28" w:rsidRDefault="00035D28" w:rsidP="00035D28">
      <w:pPr>
        <w:rPr>
          <w:sz w:val="20"/>
          <w:szCs w:val="20"/>
        </w:rPr>
      </w:pPr>
    </w:p>
    <w:p w14:paraId="07A946A5" w14:textId="77777777" w:rsidR="00035D28" w:rsidRDefault="00035D28" w:rsidP="00035D28">
      <w:pPr>
        <w:rPr>
          <w:sz w:val="20"/>
          <w:szCs w:val="20"/>
        </w:rPr>
      </w:pPr>
    </w:p>
    <w:p w14:paraId="3C5F8AB5" w14:textId="77777777" w:rsidR="00035D28" w:rsidRDefault="00035D28" w:rsidP="00035D28">
      <w:pPr>
        <w:rPr>
          <w:sz w:val="20"/>
          <w:szCs w:val="20"/>
        </w:rPr>
      </w:pPr>
    </w:p>
    <w:p w14:paraId="4D424ADD" w14:textId="77777777" w:rsidR="00035D28" w:rsidRDefault="00035D28" w:rsidP="00035D28">
      <w:pPr>
        <w:rPr>
          <w:sz w:val="20"/>
          <w:szCs w:val="20"/>
        </w:rPr>
      </w:pPr>
    </w:p>
    <w:p w14:paraId="40F242DB" w14:textId="385919DF" w:rsidR="00035D28" w:rsidRDefault="00592AF0" w:rsidP="00035D28">
      <w:pPr>
        <w:rPr>
          <w:rStyle w:val="Hyperlink"/>
          <w:sz w:val="20"/>
          <w:szCs w:val="20"/>
        </w:rPr>
      </w:pPr>
      <w:hyperlink w:anchor="TOP" w:history="1">
        <w:r w:rsidR="00035D28" w:rsidRPr="00C20E11">
          <w:rPr>
            <w:rStyle w:val="Hyperlink"/>
            <w:sz w:val="20"/>
            <w:szCs w:val="20"/>
          </w:rPr>
          <w:t>TOP^</w:t>
        </w:r>
      </w:hyperlink>
    </w:p>
    <w:p w14:paraId="3D58DCC7" w14:textId="77777777" w:rsidR="00075A81" w:rsidRPr="00075A81" w:rsidRDefault="00075A81" w:rsidP="00075A81">
      <w:pPr>
        <w:rPr>
          <w:b/>
          <w:i/>
        </w:rPr>
      </w:pPr>
      <w:r w:rsidRPr="00075A81">
        <w:rPr>
          <w:b/>
          <w:i/>
        </w:rPr>
        <w:lastRenderedPageBreak/>
        <w:t>Here’s the top 10 hours earners so far for July:</w:t>
      </w:r>
    </w:p>
    <w:p w14:paraId="151A887A" w14:textId="77777777" w:rsidR="00075A81" w:rsidRPr="00075A81" w:rsidRDefault="00075A81" w:rsidP="00075A81"/>
    <w:tbl>
      <w:tblPr>
        <w:tblW w:w="7520" w:type="dxa"/>
        <w:jc w:val="center"/>
        <w:tblLook w:val="04A0" w:firstRow="1" w:lastRow="0" w:firstColumn="1" w:lastColumn="0" w:noHBand="0" w:noVBand="1"/>
      </w:tblPr>
      <w:tblGrid>
        <w:gridCol w:w="960"/>
        <w:gridCol w:w="4400"/>
        <w:gridCol w:w="1080"/>
        <w:gridCol w:w="1080"/>
      </w:tblGrid>
      <w:tr w:rsidR="00075A81" w:rsidRPr="00075A81" w14:paraId="5C532509" w14:textId="77777777" w:rsidTr="00075A8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25D0E" w14:textId="77777777" w:rsidR="00075A81" w:rsidRPr="00075A81" w:rsidRDefault="00075A81" w:rsidP="00075A81">
            <w:r w:rsidRPr="00075A81">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DE8A66C" w14:textId="77777777" w:rsidR="00075A81" w:rsidRPr="00075A81" w:rsidRDefault="00075A81" w:rsidP="00075A81">
            <w:pPr>
              <w:rPr>
                <w:b/>
                <w:bCs/>
              </w:rPr>
            </w:pPr>
            <w:r w:rsidRPr="00075A81">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14549E3" w14:textId="77777777" w:rsidR="00075A81" w:rsidRPr="00075A81" w:rsidRDefault="00075A81" w:rsidP="00075A81">
            <w:pPr>
              <w:rPr>
                <w:b/>
                <w:bCs/>
              </w:rPr>
            </w:pPr>
            <w:r w:rsidRPr="00075A81">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A305C55" w14:textId="77777777" w:rsidR="00075A81" w:rsidRPr="00075A81" w:rsidRDefault="00075A81" w:rsidP="00075A81">
            <w:pPr>
              <w:rPr>
                <w:b/>
                <w:bCs/>
              </w:rPr>
            </w:pPr>
            <w:r w:rsidRPr="00075A81">
              <w:rPr>
                <w:b/>
                <w:bCs/>
              </w:rPr>
              <w:t>Hours</w:t>
            </w:r>
          </w:p>
        </w:tc>
      </w:tr>
      <w:tr w:rsidR="00431F7C" w:rsidRPr="00075A81" w14:paraId="527EB663" w14:textId="77777777" w:rsidTr="00075A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C0A348" w14:textId="77777777" w:rsidR="00431F7C" w:rsidRPr="00075A81" w:rsidRDefault="00431F7C" w:rsidP="00431F7C">
            <w:r w:rsidRPr="00075A81">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0544F945" w14:textId="41E7D125" w:rsidR="00431F7C" w:rsidRPr="00075A81" w:rsidRDefault="00431F7C" w:rsidP="00431F7C">
            <w:pPr>
              <w:jc w:val="center"/>
            </w:pPr>
            <w:r>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421B8623" w14:textId="754F49BC" w:rsidR="00431F7C" w:rsidRPr="00075A81" w:rsidRDefault="00431F7C" w:rsidP="00431F7C">
            <w:pPr>
              <w:jc w:val="center"/>
            </w:pPr>
            <w:r>
              <w:rPr>
                <w:color w:val="000000"/>
              </w:rPr>
              <w:t>31</w:t>
            </w:r>
          </w:p>
        </w:tc>
        <w:tc>
          <w:tcPr>
            <w:tcW w:w="1080" w:type="dxa"/>
            <w:tcBorders>
              <w:top w:val="single" w:sz="4" w:space="0" w:color="auto"/>
              <w:left w:val="nil"/>
              <w:bottom w:val="single" w:sz="4" w:space="0" w:color="auto"/>
              <w:right w:val="single" w:sz="4" w:space="0" w:color="auto"/>
            </w:tcBorders>
            <w:shd w:val="clear" w:color="auto" w:fill="auto"/>
          </w:tcPr>
          <w:p w14:paraId="34F5BDCA" w14:textId="7DCCB491" w:rsidR="00431F7C" w:rsidRPr="00075A81" w:rsidRDefault="00431F7C" w:rsidP="00431F7C">
            <w:pPr>
              <w:jc w:val="center"/>
            </w:pPr>
            <w:r>
              <w:rPr>
                <w:color w:val="000000"/>
              </w:rPr>
              <w:t>106.50</w:t>
            </w:r>
          </w:p>
        </w:tc>
      </w:tr>
      <w:tr w:rsidR="00431F7C" w:rsidRPr="00075A81" w14:paraId="1870FA0B" w14:textId="77777777" w:rsidTr="00075A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27E328" w14:textId="77777777" w:rsidR="00431F7C" w:rsidRPr="00075A81" w:rsidRDefault="00431F7C" w:rsidP="00431F7C">
            <w:r w:rsidRPr="00075A81">
              <w:t>2</w:t>
            </w:r>
          </w:p>
        </w:tc>
        <w:tc>
          <w:tcPr>
            <w:tcW w:w="4400" w:type="dxa"/>
            <w:tcBorders>
              <w:top w:val="nil"/>
              <w:left w:val="single" w:sz="4" w:space="0" w:color="auto"/>
              <w:bottom w:val="single" w:sz="4" w:space="0" w:color="auto"/>
              <w:right w:val="single" w:sz="4" w:space="0" w:color="auto"/>
            </w:tcBorders>
            <w:shd w:val="clear" w:color="auto" w:fill="auto"/>
          </w:tcPr>
          <w:p w14:paraId="2F4264A7" w14:textId="313827DF" w:rsidR="00431F7C" w:rsidRPr="00075A81" w:rsidRDefault="00431F7C" w:rsidP="00431F7C">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211C1C75" w14:textId="525E5FF7" w:rsidR="00431F7C" w:rsidRPr="00075A81" w:rsidRDefault="00431F7C" w:rsidP="00431F7C">
            <w:pPr>
              <w:jc w:val="center"/>
            </w:pPr>
            <w:r>
              <w:rPr>
                <w:color w:val="000000"/>
              </w:rPr>
              <w:t>20</w:t>
            </w:r>
          </w:p>
        </w:tc>
        <w:tc>
          <w:tcPr>
            <w:tcW w:w="1080" w:type="dxa"/>
            <w:tcBorders>
              <w:top w:val="nil"/>
              <w:left w:val="nil"/>
              <w:bottom w:val="single" w:sz="4" w:space="0" w:color="auto"/>
              <w:right w:val="single" w:sz="4" w:space="0" w:color="auto"/>
            </w:tcBorders>
            <w:shd w:val="clear" w:color="auto" w:fill="auto"/>
          </w:tcPr>
          <w:p w14:paraId="4E7C7A69" w14:textId="09946B4A" w:rsidR="00431F7C" w:rsidRPr="00075A81" w:rsidRDefault="00431F7C" w:rsidP="00431F7C">
            <w:pPr>
              <w:jc w:val="center"/>
            </w:pPr>
            <w:r>
              <w:rPr>
                <w:color w:val="000000"/>
              </w:rPr>
              <w:t>57.00</w:t>
            </w:r>
          </w:p>
        </w:tc>
      </w:tr>
      <w:tr w:rsidR="00431F7C" w:rsidRPr="00075A81" w14:paraId="39CCC5C1" w14:textId="77777777" w:rsidTr="00075A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35410D" w14:textId="77777777" w:rsidR="00431F7C" w:rsidRPr="00075A81" w:rsidRDefault="00431F7C" w:rsidP="00431F7C">
            <w:r w:rsidRPr="00075A81">
              <w:t>3</w:t>
            </w:r>
          </w:p>
        </w:tc>
        <w:tc>
          <w:tcPr>
            <w:tcW w:w="4400" w:type="dxa"/>
            <w:tcBorders>
              <w:top w:val="nil"/>
              <w:left w:val="single" w:sz="4" w:space="0" w:color="auto"/>
              <w:bottom w:val="single" w:sz="4" w:space="0" w:color="auto"/>
              <w:right w:val="single" w:sz="4" w:space="0" w:color="auto"/>
            </w:tcBorders>
            <w:shd w:val="clear" w:color="auto" w:fill="auto"/>
          </w:tcPr>
          <w:p w14:paraId="330D6D62" w14:textId="1DE4A038" w:rsidR="00431F7C" w:rsidRPr="00075A81" w:rsidRDefault="00431F7C" w:rsidP="00431F7C">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252A2464" w14:textId="66E34FDF" w:rsidR="00431F7C" w:rsidRPr="00075A81" w:rsidRDefault="00431F7C" w:rsidP="00431F7C">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5CC2D75C" w14:textId="397BFB73" w:rsidR="00431F7C" w:rsidRPr="00075A81" w:rsidRDefault="00431F7C" w:rsidP="00431F7C">
            <w:pPr>
              <w:jc w:val="center"/>
            </w:pPr>
            <w:r>
              <w:rPr>
                <w:color w:val="000000"/>
              </w:rPr>
              <w:t>53.50</w:t>
            </w:r>
          </w:p>
        </w:tc>
      </w:tr>
      <w:tr w:rsidR="00431F7C" w:rsidRPr="00075A81" w14:paraId="4663D991" w14:textId="77777777" w:rsidTr="00075A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CB5513" w14:textId="77777777" w:rsidR="00431F7C" w:rsidRPr="00075A81" w:rsidRDefault="00431F7C" w:rsidP="00431F7C">
            <w:r w:rsidRPr="00075A81">
              <w:t>4</w:t>
            </w:r>
          </w:p>
        </w:tc>
        <w:tc>
          <w:tcPr>
            <w:tcW w:w="4400" w:type="dxa"/>
            <w:tcBorders>
              <w:top w:val="nil"/>
              <w:left w:val="single" w:sz="4" w:space="0" w:color="auto"/>
              <w:bottom w:val="single" w:sz="4" w:space="0" w:color="auto"/>
              <w:right w:val="single" w:sz="4" w:space="0" w:color="auto"/>
            </w:tcBorders>
            <w:shd w:val="clear" w:color="auto" w:fill="auto"/>
          </w:tcPr>
          <w:p w14:paraId="368BC38C" w14:textId="646A31A8" w:rsidR="00431F7C" w:rsidRPr="00075A81" w:rsidRDefault="00431F7C" w:rsidP="00431F7C">
            <w:pPr>
              <w:jc w:val="center"/>
            </w:pPr>
            <w:r>
              <w:rPr>
                <w:color w:val="000000"/>
              </w:rPr>
              <w:t>Timothy Gray (KD8IZU)</w:t>
            </w:r>
          </w:p>
        </w:tc>
        <w:tc>
          <w:tcPr>
            <w:tcW w:w="1080" w:type="dxa"/>
            <w:tcBorders>
              <w:top w:val="nil"/>
              <w:left w:val="nil"/>
              <w:bottom w:val="single" w:sz="4" w:space="0" w:color="auto"/>
              <w:right w:val="single" w:sz="4" w:space="0" w:color="auto"/>
            </w:tcBorders>
            <w:shd w:val="clear" w:color="auto" w:fill="auto"/>
          </w:tcPr>
          <w:p w14:paraId="2AD99F43" w14:textId="58FFF3CA" w:rsidR="00431F7C" w:rsidRPr="00075A81" w:rsidRDefault="00431F7C" w:rsidP="00431F7C">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79BF992A" w14:textId="6E386C97" w:rsidR="00431F7C" w:rsidRPr="00075A81" w:rsidRDefault="00431F7C" w:rsidP="00431F7C">
            <w:pPr>
              <w:jc w:val="center"/>
            </w:pPr>
            <w:r>
              <w:rPr>
                <w:color w:val="000000"/>
              </w:rPr>
              <w:t>47.25</w:t>
            </w:r>
          </w:p>
        </w:tc>
      </w:tr>
      <w:tr w:rsidR="00431F7C" w:rsidRPr="00075A81" w14:paraId="454DE9E0" w14:textId="77777777" w:rsidTr="00075A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9E6C82" w14:textId="77777777" w:rsidR="00431F7C" w:rsidRPr="00075A81" w:rsidRDefault="00431F7C" w:rsidP="00431F7C">
            <w:r w:rsidRPr="00075A81">
              <w:t>5</w:t>
            </w:r>
          </w:p>
        </w:tc>
        <w:tc>
          <w:tcPr>
            <w:tcW w:w="4400" w:type="dxa"/>
            <w:tcBorders>
              <w:top w:val="nil"/>
              <w:left w:val="single" w:sz="4" w:space="0" w:color="auto"/>
              <w:bottom w:val="single" w:sz="4" w:space="0" w:color="auto"/>
              <w:right w:val="single" w:sz="4" w:space="0" w:color="auto"/>
            </w:tcBorders>
            <w:shd w:val="clear" w:color="auto" w:fill="auto"/>
          </w:tcPr>
          <w:p w14:paraId="7BB5B973" w14:textId="05AABF64" w:rsidR="00431F7C" w:rsidRPr="00075A81" w:rsidRDefault="00431F7C" w:rsidP="00431F7C">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0598654B" w14:textId="027D0D6A" w:rsidR="00431F7C" w:rsidRPr="00075A81" w:rsidRDefault="00431F7C" w:rsidP="00431F7C">
            <w:pPr>
              <w:jc w:val="center"/>
            </w:pPr>
            <w:r>
              <w:rPr>
                <w:color w:val="000000"/>
              </w:rPr>
              <w:t>29</w:t>
            </w:r>
          </w:p>
        </w:tc>
        <w:tc>
          <w:tcPr>
            <w:tcW w:w="1080" w:type="dxa"/>
            <w:tcBorders>
              <w:top w:val="nil"/>
              <w:left w:val="nil"/>
              <w:bottom w:val="single" w:sz="4" w:space="0" w:color="auto"/>
              <w:right w:val="single" w:sz="4" w:space="0" w:color="auto"/>
            </w:tcBorders>
            <w:shd w:val="clear" w:color="auto" w:fill="auto"/>
          </w:tcPr>
          <w:p w14:paraId="4272B31B" w14:textId="127843D3" w:rsidR="00431F7C" w:rsidRPr="00075A81" w:rsidRDefault="00431F7C" w:rsidP="00431F7C">
            <w:pPr>
              <w:jc w:val="center"/>
            </w:pPr>
            <w:r>
              <w:rPr>
                <w:color w:val="000000"/>
              </w:rPr>
              <w:t>42.30</w:t>
            </w:r>
          </w:p>
        </w:tc>
      </w:tr>
      <w:tr w:rsidR="00431F7C" w:rsidRPr="00075A81" w14:paraId="4856474C" w14:textId="77777777" w:rsidTr="00075A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1212C3" w14:textId="77777777" w:rsidR="00431F7C" w:rsidRPr="00075A81" w:rsidRDefault="00431F7C" w:rsidP="00431F7C">
            <w:r w:rsidRPr="00075A81">
              <w:t>6</w:t>
            </w:r>
          </w:p>
        </w:tc>
        <w:tc>
          <w:tcPr>
            <w:tcW w:w="4400" w:type="dxa"/>
            <w:tcBorders>
              <w:top w:val="nil"/>
              <w:left w:val="single" w:sz="4" w:space="0" w:color="auto"/>
              <w:bottom w:val="single" w:sz="4" w:space="0" w:color="auto"/>
              <w:right w:val="single" w:sz="4" w:space="0" w:color="auto"/>
            </w:tcBorders>
            <w:shd w:val="clear" w:color="auto" w:fill="auto"/>
          </w:tcPr>
          <w:p w14:paraId="25669B42" w14:textId="2ACE9E7E" w:rsidR="00431F7C" w:rsidRPr="00075A81" w:rsidRDefault="00431F7C" w:rsidP="00431F7C">
            <w:pPr>
              <w:jc w:val="center"/>
            </w:pPr>
            <w:r>
              <w:rPr>
                <w:color w:val="000000"/>
              </w:rPr>
              <w:t>Michael Farkas (n8gbu)</w:t>
            </w:r>
          </w:p>
        </w:tc>
        <w:tc>
          <w:tcPr>
            <w:tcW w:w="1080" w:type="dxa"/>
            <w:tcBorders>
              <w:top w:val="nil"/>
              <w:left w:val="nil"/>
              <w:bottom w:val="single" w:sz="4" w:space="0" w:color="auto"/>
              <w:right w:val="single" w:sz="4" w:space="0" w:color="auto"/>
            </w:tcBorders>
            <w:shd w:val="clear" w:color="auto" w:fill="auto"/>
          </w:tcPr>
          <w:p w14:paraId="6C5EF356" w14:textId="53A31207" w:rsidR="00431F7C" w:rsidRPr="00075A81" w:rsidRDefault="00431F7C" w:rsidP="00431F7C">
            <w:pPr>
              <w:jc w:val="center"/>
            </w:pPr>
            <w:r>
              <w:rPr>
                <w:color w:val="000000"/>
              </w:rPr>
              <w:t>28</w:t>
            </w:r>
          </w:p>
        </w:tc>
        <w:tc>
          <w:tcPr>
            <w:tcW w:w="1080" w:type="dxa"/>
            <w:tcBorders>
              <w:top w:val="nil"/>
              <w:left w:val="nil"/>
              <w:bottom w:val="single" w:sz="4" w:space="0" w:color="auto"/>
              <w:right w:val="single" w:sz="4" w:space="0" w:color="auto"/>
            </w:tcBorders>
            <w:shd w:val="clear" w:color="auto" w:fill="auto"/>
          </w:tcPr>
          <w:p w14:paraId="11AA2B92" w14:textId="31F7709C" w:rsidR="00431F7C" w:rsidRPr="00075A81" w:rsidRDefault="00431F7C" w:rsidP="00431F7C">
            <w:pPr>
              <w:jc w:val="center"/>
            </w:pPr>
            <w:r>
              <w:rPr>
                <w:color w:val="000000"/>
              </w:rPr>
              <w:t>37.25</w:t>
            </w:r>
          </w:p>
        </w:tc>
      </w:tr>
      <w:tr w:rsidR="00431F7C" w:rsidRPr="00075A81" w14:paraId="542BA102" w14:textId="77777777" w:rsidTr="00075A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F9FE7C" w14:textId="77777777" w:rsidR="00431F7C" w:rsidRPr="00075A81" w:rsidRDefault="00431F7C" w:rsidP="00431F7C">
            <w:r w:rsidRPr="00075A81">
              <w:t>7</w:t>
            </w:r>
          </w:p>
        </w:tc>
        <w:tc>
          <w:tcPr>
            <w:tcW w:w="4400" w:type="dxa"/>
            <w:tcBorders>
              <w:top w:val="nil"/>
              <w:left w:val="single" w:sz="4" w:space="0" w:color="auto"/>
              <w:bottom w:val="single" w:sz="4" w:space="0" w:color="auto"/>
              <w:right w:val="single" w:sz="4" w:space="0" w:color="auto"/>
            </w:tcBorders>
            <w:shd w:val="clear" w:color="auto" w:fill="auto"/>
          </w:tcPr>
          <w:p w14:paraId="01A4A6A7" w14:textId="7CA7D0E2" w:rsidR="00431F7C" w:rsidRPr="00075A81" w:rsidRDefault="00431F7C" w:rsidP="00431F7C">
            <w:pPr>
              <w:jc w:val="center"/>
            </w:pPr>
            <w:r>
              <w:rPr>
                <w:color w:val="000000"/>
              </w:rPr>
              <w:t>John Westerkamp (W8LRJ)</w:t>
            </w:r>
          </w:p>
        </w:tc>
        <w:tc>
          <w:tcPr>
            <w:tcW w:w="1080" w:type="dxa"/>
            <w:tcBorders>
              <w:top w:val="nil"/>
              <w:left w:val="nil"/>
              <w:bottom w:val="single" w:sz="4" w:space="0" w:color="auto"/>
              <w:right w:val="single" w:sz="4" w:space="0" w:color="auto"/>
            </w:tcBorders>
            <w:shd w:val="clear" w:color="auto" w:fill="auto"/>
          </w:tcPr>
          <w:p w14:paraId="249A12B6" w14:textId="4D05617E" w:rsidR="00431F7C" w:rsidRPr="00075A81" w:rsidRDefault="00431F7C" w:rsidP="00431F7C">
            <w:pPr>
              <w:jc w:val="center"/>
            </w:pPr>
            <w:r>
              <w:rPr>
                <w:color w:val="000000"/>
              </w:rPr>
              <w:t>25</w:t>
            </w:r>
          </w:p>
        </w:tc>
        <w:tc>
          <w:tcPr>
            <w:tcW w:w="1080" w:type="dxa"/>
            <w:tcBorders>
              <w:top w:val="nil"/>
              <w:left w:val="nil"/>
              <w:bottom w:val="single" w:sz="4" w:space="0" w:color="auto"/>
              <w:right w:val="single" w:sz="4" w:space="0" w:color="auto"/>
            </w:tcBorders>
            <w:shd w:val="clear" w:color="auto" w:fill="auto"/>
          </w:tcPr>
          <w:p w14:paraId="45CC92E1" w14:textId="6279EE1F" w:rsidR="00431F7C" w:rsidRPr="00075A81" w:rsidRDefault="00431F7C" w:rsidP="00431F7C">
            <w:pPr>
              <w:jc w:val="center"/>
            </w:pPr>
            <w:r>
              <w:rPr>
                <w:color w:val="000000"/>
              </w:rPr>
              <w:t>34.41</w:t>
            </w:r>
          </w:p>
        </w:tc>
      </w:tr>
      <w:tr w:rsidR="00431F7C" w:rsidRPr="00075A81" w14:paraId="2039340E" w14:textId="77777777" w:rsidTr="00075A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CCB507" w14:textId="77777777" w:rsidR="00431F7C" w:rsidRPr="00075A81" w:rsidRDefault="00431F7C" w:rsidP="00431F7C">
            <w:r w:rsidRPr="00075A81">
              <w:t>8</w:t>
            </w:r>
          </w:p>
        </w:tc>
        <w:tc>
          <w:tcPr>
            <w:tcW w:w="4400" w:type="dxa"/>
            <w:tcBorders>
              <w:top w:val="nil"/>
              <w:left w:val="single" w:sz="4" w:space="0" w:color="auto"/>
              <w:bottom w:val="single" w:sz="4" w:space="0" w:color="auto"/>
              <w:right w:val="single" w:sz="4" w:space="0" w:color="auto"/>
            </w:tcBorders>
            <w:shd w:val="clear" w:color="auto" w:fill="auto"/>
          </w:tcPr>
          <w:p w14:paraId="50498537" w14:textId="7AB102CF" w:rsidR="00431F7C" w:rsidRPr="00075A81" w:rsidRDefault="00431F7C" w:rsidP="00431F7C">
            <w:pPr>
              <w:jc w:val="center"/>
            </w:pPr>
            <w:r>
              <w:rPr>
                <w:color w:val="000000"/>
              </w:rPr>
              <w:t>Steven Ashenfelter (N8XSF)</w:t>
            </w:r>
          </w:p>
        </w:tc>
        <w:tc>
          <w:tcPr>
            <w:tcW w:w="1080" w:type="dxa"/>
            <w:tcBorders>
              <w:top w:val="nil"/>
              <w:left w:val="nil"/>
              <w:bottom w:val="single" w:sz="4" w:space="0" w:color="auto"/>
              <w:right w:val="single" w:sz="4" w:space="0" w:color="auto"/>
            </w:tcBorders>
            <w:shd w:val="clear" w:color="auto" w:fill="auto"/>
          </w:tcPr>
          <w:p w14:paraId="2F88673F" w14:textId="73C5C073" w:rsidR="00431F7C" w:rsidRPr="00075A81" w:rsidRDefault="00431F7C" w:rsidP="00431F7C">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1EEDB4AE" w14:textId="0474E25C" w:rsidR="00431F7C" w:rsidRPr="00075A81" w:rsidRDefault="00431F7C" w:rsidP="00431F7C">
            <w:pPr>
              <w:jc w:val="center"/>
            </w:pPr>
            <w:r>
              <w:rPr>
                <w:color w:val="000000"/>
              </w:rPr>
              <w:t>29.50</w:t>
            </w:r>
          </w:p>
        </w:tc>
      </w:tr>
      <w:tr w:rsidR="00431F7C" w:rsidRPr="00075A81" w14:paraId="3B33451E" w14:textId="77777777" w:rsidTr="00075A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8EC371" w14:textId="77777777" w:rsidR="00431F7C" w:rsidRPr="00075A81" w:rsidRDefault="00431F7C" w:rsidP="00431F7C">
            <w:r w:rsidRPr="00075A81">
              <w:t>9</w:t>
            </w:r>
          </w:p>
        </w:tc>
        <w:tc>
          <w:tcPr>
            <w:tcW w:w="4400" w:type="dxa"/>
            <w:tcBorders>
              <w:top w:val="nil"/>
              <w:left w:val="single" w:sz="4" w:space="0" w:color="auto"/>
              <w:bottom w:val="single" w:sz="4" w:space="0" w:color="auto"/>
              <w:right w:val="single" w:sz="4" w:space="0" w:color="auto"/>
            </w:tcBorders>
            <w:shd w:val="clear" w:color="auto" w:fill="auto"/>
          </w:tcPr>
          <w:p w14:paraId="78ECB564" w14:textId="131C8A2A" w:rsidR="00431F7C" w:rsidRPr="00075A81" w:rsidRDefault="00431F7C" w:rsidP="00431F7C">
            <w:pPr>
              <w:jc w:val="center"/>
            </w:pPr>
            <w:r>
              <w:rPr>
                <w:color w:val="000000"/>
              </w:rPr>
              <w:t>James Smith (ke8iju)</w:t>
            </w:r>
          </w:p>
        </w:tc>
        <w:tc>
          <w:tcPr>
            <w:tcW w:w="1080" w:type="dxa"/>
            <w:tcBorders>
              <w:top w:val="nil"/>
              <w:left w:val="nil"/>
              <w:bottom w:val="single" w:sz="4" w:space="0" w:color="auto"/>
              <w:right w:val="single" w:sz="4" w:space="0" w:color="auto"/>
            </w:tcBorders>
            <w:shd w:val="clear" w:color="auto" w:fill="auto"/>
          </w:tcPr>
          <w:p w14:paraId="2BF7BA63" w14:textId="48ED1D36" w:rsidR="00431F7C" w:rsidRPr="00075A81" w:rsidRDefault="00431F7C" w:rsidP="00431F7C">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59B62195" w14:textId="4B86840C" w:rsidR="00431F7C" w:rsidRPr="00075A81" w:rsidRDefault="00431F7C" w:rsidP="00431F7C">
            <w:pPr>
              <w:jc w:val="center"/>
            </w:pPr>
            <w:r>
              <w:rPr>
                <w:color w:val="000000"/>
              </w:rPr>
              <w:t>29.25</w:t>
            </w:r>
          </w:p>
        </w:tc>
      </w:tr>
      <w:tr w:rsidR="00431F7C" w:rsidRPr="00075A81" w14:paraId="1F4212F3" w14:textId="77777777" w:rsidTr="00075A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EF70A2" w14:textId="77777777" w:rsidR="00431F7C" w:rsidRPr="00075A81" w:rsidRDefault="00431F7C" w:rsidP="00431F7C">
            <w:r w:rsidRPr="00075A81">
              <w:t>10</w:t>
            </w:r>
          </w:p>
        </w:tc>
        <w:tc>
          <w:tcPr>
            <w:tcW w:w="4400" w:type="dxa"/>
            <w:tcBorders>
              <w:top w:val="nil"/>
              <w:left w:val="single" w:sz="4" w:space="0" w:color="auto"/>
              <w:bottom w:val="single" w:sz="4" w:space="0" w:color="auto"/>
              <w:right w:val="single" w:sz="4" w:space="0" w:color="auto"/>
            </w:tcBorders>
            <w:shd w:val="clear" w:color="auto" w:fill="auto"/>
          </w:tcPr>
          <w:p w14:paraId="54C0BD6F" w14:textId="02849BA0" w:rsidR="00431F7C" w:rsidRPr="00075A81" w:rsidRDefault="00431F7C" w:rsidP="00431F7C">
            <w:pPr>
              <w:jc w:val="center"/>
            </w:pPr>
            <w:r>
              <w:rPr>
                <w:color w:val="000000"/>
              </w:rPr>
              <w:t>Richard King (KE8IJV)</w:t>
            </w:r>
          </w:p>
        </w:tc>
        <w:tc>
          <w:tcPr>
            <w:tcW w:w="1080" w:type="dxa"/>
            <w:tcBorders>
              <w:top w:val="nil"/>
              <w:left w:val="nil"/>
              <w:bottom w:val="single" w:sz="4" w:space="0" w:color="auto"/>
              <w:right w:val="single" w:sz="4" w:space="0" w:color="auto"/>
            </w:tcBorders>
            <w:shd w:val="clear" w:color="auto" w:fill="auto"/>
          </w:tcPr>
          <w:p w14:paraId="01302937" w14:textId="345305BE" w:rsidR="00431F7C" w:rsidRPr="00075A81" w:rsidRDefault="00431F7C" w:rsidP="00431F7C">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2FA9C6F3" w14:textId="701021D7" w:rsidR="00431F7C" w:rsidRPr="00075A81" w:rsidRDefault="00431F7C" w:rsidP="00431F7C">
            <w:pPr>
              <w:jc w:val="center"/>
            </w:pPr>
            <w:r>
              <w:rPr>
                <w:color w:val="000000"/>
              </w:rPr>
              <w:t>28.50</w:t>
            </w:r>
          </w:p>
        </w:tc>
      </w:tr>
    </w:tbl>
    <w:p w14:paraId="44DDBBDF" w14:textId="77777777" w:rsidR="00075A81" w:rsidRPr="00075A81" w:rsidRDefault="00075A81" w:rsidP="00075A81">
      <w:pPr>
        <w:rPr>
          <w:sz w:val="20"/>
          <w:szCs w:val="20"/>
        </w:rPr>
      </w:pPr>
    </w:p>
    <w:p w14:paraId="581938AF" w14:textId="77777777" w:rsidR="007309E4" w:rsidRDefault="007309E4" w:rsidP="00075A81"/>
    <w:p w14:paraId="5F2ED8BF" w14:textId="7172B1BB" w:rsidR="00075A81" w:rsidRPr="00075A81" w:rsidRDefault="00075A81" w:rsidP="00075A81">
      <w:r w:rsidRPr="00075A81">
        <w:t>With this new reporting system, we can get real time information that shows how many hours, who volunteered and what did they volunteer for. There’s a ton of information that we can draw out of the system.</w:t>
      </w:r>
    </w:p>
    <w:p w14:paraId="233E01C9" w14:textId="77777777" w:rsidR="00075A81" w:rsidRPr="00075A81" w:rsidRDefault="00075A81" w:rsidP="00075A81"/>
    <w:p w14:paraId="1CD7532A" w14:textId="50F61FDD" w:rsidR="00075A81" w:rsidRPr="00075A81" w:rsidRDefault="00075A81" w:rsidP="00075A81">
      <w:r w:rsidRPr="00075A81">
        <w:t xml:space="preserve">We now have </w:t>
      </w:r>
      <w:r w:rsidRPr="00075A81">
        <w:rPr>
          <w:b/>
        </w:rPr>
        <w:t>1</w:t>
      </w:r>
      <w:r w:rsidR="00431F7C">
        <w:rPr>
          <w:b/>
        </w:rPr>
        <w:t>,</w:t>
      </w:r>
      <w:r w:rsidRPr="00075A81">
        <w:rPr>
          <w:b/>
        </w:rPr>
        <w:t>1</w:t>
      </w:r>
      <w:r w:rsidR="00431F7C">
        <w:rPr>
          <w:b/>
        </w:rPr>
        <w:t>70</w:t>
      </w:r>
      <w:r w:rsidRPr="00075A81">
        <w:t xml:space="preserve"> registered and growing every day in the system. What’s </w:t>
      </w:r>
      <w:proofErr w:type="gramStart"/>
      <w:r w:rsidRPr="00075A81">
        <w:t>really interesting</w:t>
      </w:r>
      <w:proofErr w:type="gramEnd"/>
      <w:r w:rsidRPr="00075A81">
        <w:t xml:space="preserve"> is as of this same date there are </w:t>
      </w:r>
      <w:r w:rsidR="00431F7C">
        <w:t>9</w:t>
      </w:r>
      <w:r w:rsidR="00DA6A18" w:rsidRPr="00DA6A18">
        <w:rPr>
          <w:b/>
          <w:bCs/>
        </w:rPr>
        <w:t>,</w:t>
      </w:r>
      <w:r w:rsidR="00431F7C">
        <w:rPr>
          <w:b/>
          <w:bCs/>
        </w:rPr>
        <w:t>753</w:t>
      </w:r>
      <w:r w:rsidRPr="00075A81">
        <w:t xml:space="preserve"> registered in the entire country. This means that the Ohio Section makes up over 1</w:t>
      </w:r>
      <w:r w:rsidR="00431F7C">
        <w:t>1</w:t>
      </w:r>
      <w:r w:rsidRPr="00075A81">
        <w:t>.</w:t>
      </w:r>
      <w:r w:rsidR="00431F7C">
        <w:t>9</w:t>
      </w:r>
      <w:r w:rsidRPr="00075A81">
        <w:t xml:space="preserve">9% of those registered. </w:t>
      </w:r>
    </w:p>
    <w:p w14:paraId="0B9E2F41" w14:textId="77777777" w:rsidR="00075A81" w:rsidRPr="00075A81" w:rsidRDefault="00075A81" w:rsidP="00075A81"/>
    <w:p w14:paraId="4E877E8B" w14:textId="77777777" w:rsidR="00075A81" w:rsidRPr="00075A81" w:rsidRDefault="00075A81" w:rsidP="00075A81">
      <w:r w:rsidRPr="00075A81">
        <w:t xml:space="preserve">We have a set of instructions on how to get registered right above the button to enter ARES Connect. I would strongly suggest that if you haven’t registered yet, that you read these instructions first.  </w:t>
      </w:r>
    </w:p>
    <w:p w14:paraId="3F0E8199" w14:textId="77777777" w:rsidR="00075A81" w:rsidRPr="00075A81" w:rsidRDefault="00075A81" w:rsidP="00075A81">
      <w:pPr>
        <w:rPr>
          <w:b/>
          <w:bCs/>
        </w:rPr>
      </w:pPr>
      <w:bookmarkStart w:id="45" w:name="_Hlk3021898"/>
    </w:p>
    <w:bookmarkEnd w:id="45"/>
    <w:p w14:paraId="2A8EA206" w14:textId="77777777" w:rsidR="00075A81" w:rsidRPr="00075A81" w:rsidRDefault="00075A81" w:rsidP="00075A81">
      <w:r w:rsidRPr="00075A81">
        <w:t xml:space="preserve">Here’s a link to get you started...  </w:t>
      </w:r>
      <w:hyperlink r:id="rId210" w:history="1">
        <w:r w:rsidRPr="00075A81">
          <w:rPr>
            <w:color w:val="0563C1" w:themeColor="hyperlink"/>
            <w:u w:val="single"/>
          </w:rPr>
          <w:t>http://arrl-ohio.org/ares_connect_directions.pdf</w:t>
        </w:r>
      </w:hyperlink>
      <w:r w:rsidRPr="00075A81">
        <w:t xml:space="preserve">   Please, don’t just hurry through the questions, read them carefully, if you don’t understand something, please ask me, I’m here to answer your questions. </w:t>
      </w:r>
    </w:p>
    <w:p w14:paraId="3CEA990C" w14:textId="77777777" w:rsidR="00075A81" w:rsidRPr="00075A81" w:rsidRDefault="00075A81" w:rsidP="00075A81">
      <w:pPr>
        <w:rPr>
          <w:sz w:val="20"/>
          <w:szCs w:val="20"/>
        </w:rPr>
      </w:pPr>
    </w:p>
    <w:p w14:paraId="0EFE252C" w14:textId="77777777" w:rsidR="00075A81" w:rsidRPr="00075A81" w:rsidRDefault="00075A81" w:rsidP="00075A81">
      <w:r w:rsidRPr="00075A81">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211" w:history="1">
        <w:r w:rsidRPr="00075A81">
          <w:rPr>
            <w:color w:val="0563C1" w:themeColor="hyperlink"/>
            <w:u w:val="single"/>
          </w:rPr>
          <w:t>http://arrl-ohio.org/SEC/special/ICS%20Complete%20by%20County%20and%20Name.pdf</w:t>
        </w:r>
      </w:hyperlink>
      <w:r w:rsidRPr="00075A81">
        <w:t xml:space="preserve">   </w:t>
      </w:r>
    </w:p>
    <w:p w14:paraId="46E4CB39" w14:textId="77777777" w:rsidR="00075A81" w:rsidRPr="00075A81" w:rsidRDefault="00075A81" w:rsidP="00075A81"/>
    <w:p w14:paraId="52551310" w14:textId="77777777" w:rsidR="00075A81" w:rsidRPr="00075A81" w:rsidRDefault="00075A81" w:rsidP="00075A81">
      <w:r w:rsidRPr="00075A81">
        <w:t xml:space="preserve">As you can see by the numbers above, we are now at the point where we will all need to be registered in this system for our hours to count.  We will no longer need to depend on our EC’s and DEC’s to remember our hours of volunteering and report those hours for us on their monthly reports. </w:t>
      </w:r>
    </w:p>
    <w:p w14:paraId="24C91FFC" w14:textId="77777777" w:rsidR="00075A81" w:rsidRPr="00075A81" w:rsidRDefault="00075A81" w:rsidP="00075A81">
      <w:pPr>
        <w:rPr>
          <w:sz w:val="20"/>
          <w:szCs w:val="20"/>
        </w:rPr>
      </w:pPr>
    </w:p>
    <w:p w14:paraId="52DCD1D9" w14:textId="77777777" w:rsidR="00075A81" w:rsidRPr="00075A81" w:rsidRDefault="00075A81" w:rsidP="00075A81">
      <w:r w:rsidRPr="00075A81">
        <w:t>The EC and DEC monthly numbers are no longer necessary, we will maintain a monthly reporting system for EC/DEC’s, but it will only be for them to submit a narrative only for the month!</w:t>
      </w:r>
    </w:p>
    <w:p w14:paraId="7C6B60B9" w14:textId="77777777" w:rsidR="00075A81" w:rsidRPr="00075A81" w:rsidRDefault="00075A81" w:rsidP="00075A81">
      <w:pPr>
        <w:rPr>
          <w:sz w:val="20"/>
          <w:szCs w:val="20"/>
        </w:rPr>
      </w:pPr>
    </w:p>
    <w:p w14:paraId="3E6A92D1" w14:textId="77777777" w:rsidR="00075A81" w:rsidRPr="00075A81" w:rsidRDefault="00075A81" w:rsidP="00075A81">
      <w:r w:rsidRPr="00075A81">
        <w:t xml:space="preserve">The time that was spent in getting your information and making sure it is up-to-date and on file with the EC, as well as transferring </w:t>
      </w:r>
      <w:proofErr w:type="gramStart"/>
      <w:r w:rsidRPr="00075A81">
        <w:t>all of</w:t>
      </w:r>
      <w:proofErr w:type="gramEnd"/>
      <w:r w:rsidRPr="00075A81">
        <w:t xml:space="preserve"> those records when a new EC takes over is no longer be needed. This system takes care of all of that automatically. </w:t>
      </w:r>
    </w:p>
    <w:p w14:paraId="5160E7EB" w14:textId="77777777" w:rsidR="00035D28" w:rsidRDefault="00035D28" w:rsidP="00035D28">
      <w:pPr>
        <w:rPr>
          <w:sz w:val="20"/>
          <w:szCs w:val="20"/>
        </w:rPr>
      </w:pPr>
    </w:p>
    <w:p w14:paraId="033EEBBD" w14:textId="3D6635CC" w:rsidR="00035D28" w:rsidRDefault="00592AF0" w:rsidP="00035D28">
      <w:pPr>
        <w:rPr>
          <w:rStyle w:val="Hyperlink"/>
          <w:sz w:val="20"/>
          <w:szCs w:val="20"/>
        </w:rPr>
      </w:pPr>
      <w:hyperlink w:anchor="TOP" w:history="1">
        <w:r w:rsidR="00035D28" w:rsidRPr="00C20E11">
          <w:rPr>
            <w:rStyle w:val="Hyperlink"/>
            <w:sz w:val="20"/>
            <w:szCs w:val="20"/>
          </w:rPr>
          <w:t>TOP^</w:t>
        </w:r>
      </w:hyperlink>
    </w:p>
    <w:p w14:paraId="24EEFECF" w14:textId="77777777" w:rsidR="00075A81" w:rsidRPr="00075A81" w:rsidRDefault="00075A81" w:rsidP="00075A81">
      <w:r w:rsidRPr="00075A81">
        <w:lastRenderedPageBreak/>
        <w:t xml:space="preserve">Now, it has a lot of benefit for you too... Forget a meeting time or location? Just look it up on the calendar and there you have it. If set, you can even see the location on a map! I have attended many meetings and gatherings just because it was listed on ARES Connect and I found it just browsing around. I wouldn’t have known about it if it hadn’t been on the ARES Connect Calendar! </w:t>
      </w:r>
    </w:p>
    <w:p w14:paraId="7FB21AB2" w14:textId="77777777" w:rsidR="00075A81" w:rsidRPr="00075A81" w:rsidRDefault="00075A81" w:rsidP="00075A81"/>
    <w:p w14:paraId="6EB71426" w14:textId="77777777" w:rsidR="00075A81" w:rsidRPr="00075A81" w:rsidRDefault="00075A81" w:rsidP="00075A81">
      <w:r w:rsidRPr="00075A81">
        <w:t xml:space="preserve">Why is this so important? These hours are what is shown to those we go to for funding as well as for more frequencies to operate on. Yes, we </w:t>
      </w:r>
      <w:proofErr w:type="gramStart"/>
      <w:r w:rsidRPr="00075A81">
        <w:t>have to</w:t>
      </w:r>
      <w:proofErr w:type="gramEnd"/>
      <w:r w:rsidRPr="00075A81">
        <w:t xml:space="preserve"> justify why we need the money or frequencies to those in government that want “just the facts.” This system allows us to show them the facts, anytime and with great accuracy. </w:t>
      </w:r>
    </w:p>
    <w:p w14:paraId="008CEED1" w14:textId="77777777" w:rsidR="00075A81" w:rsidRPr="00075A81" w:rsidRDefault="00075A81" w:rsidP="00075A81"/>
    <w:p w14:paraId="39B288E4" w14:textId="77777777" w:rsidR="00075A81" w:rsidRPr="00075A81" w:rsidRDefault="00592AF0" w:rsidP="00075A81">
      <w:pPr>
        <w:rPr>
          <w:color w:val="000000" w:themeColor="text1"/>
        </w:rPr>
      </w:pPr>
      <w:r>
        <w:rPr>
          <w:b/>
        </w:rPr>
        <w:pict w14:anchorId="596FB5BF">
          <v:rect id="_x0000_i1047" style="width:0;height:1.5pt" o:hralign="center" o:hrstd="t" o:hr="t" fillcolor="#a0a0a0" stroked="f"/>
        </w:pict>
      </w:r>
    </w:p>
    <w:p w14:paraId="113A58D1" w14:textId="77777777" w:rsidR="00075A81" w:rsidRPr="00075A81" w:rsidRDefault="00075A81" w:rsidP="00075A81">
      <w:pPr>
        <w:rPr>
          <w:b/>
          <w:i/>
          <w:sz w:val="28"/>
          <w:szCs w:val="28"/>
        </w:rPr>
      </w:pPr>
      <w:r w:rsidRPr="00075A81">
        <w:rPr>
          <w:b/>
          <w:i/>
          <w:sz w:val="28"/>
          <w:szCs w:val="28"/>
        </w:rPr>
        <w:t>Incident Command System (ICS) Training Schedule</w:t>
      </w:r>
    </w:p>
    <w:p w14:paraId="066DFB88" w14:textId="77777777" w:rsidR="00075A81" w:rsidRPr="00075A81" w:rsidRDefault="00075A81" w:rsidP="00075A81"/>
    <w:p w14:paraId="44574D53" w14:textId="77777777" w:rsidR="00075A81" w:rsidRPr="00075A81" w:rsidRDefault="00075A81" w:rsidP="00075A81">
      <w:r w:rsidRPr="00075A81">
        <w:t>All current trainings are listed on the Ohio EMA training calendar located at:</w:t>
      </w:r>
    </w:p>
    <w:p w14:paraId="643E367A" w14:textId="77777777" w:rsidR="00075A81" w:rsidRPr="00075A81" w:rsidRDefault="00592AF0" w:rsidP="00075A81">
      <w:pPr>
        <w:jc w:val="center"/>
        <w:rPr>
          <w:color w:val="0563C1" w:themeColor="hyperlink"/>
          <w:u w:val="single"/>
        </w:rPr>
      </w:pPr>
      <w:hyperlink r:id="rId212" w:history="1">
        <w:r w:rsidR="00075A81" w:rsidRPr="00075A81">
          <w:rPr>
            <w:color w:val="0563C1" w:themeColor="hyperlink"/>
            <w:u w:val="single"/>
          </w:rPr>
          <w:t>https://webeoctraining.dps.ohio.gov/TrainingAndExercise/courselist.aspx</w:t>
        </w:r>
      </w:hyperlink>
    </w:p>
    <w:p w14:paraId="41BCD18B" w14:textId="77777777" w:rsidR="00075A81" w:rsidRPr="00075A81" w:rsidRDefault="00075A81" w:rsidP="00075A81">
      <w:pPr>
        <w:rPr>
          <w:color w:val="0563C1" w:themeColor="hyperlink"/>
          <w:sz w:val="20"/>
          <w:szCs w:val="20"/>
          <w:u w:val="single"/>
        </w:rPr>
      </w:pPr>
    </w:p>
    <w:p w14:paraId="03BF9891" w14:textId="77777777" w:rsidR="00075A81" w:rsidRPr="00075A81" w:rsidRDefault="00075A81" w:rsidP="00075A81">
      <w:r w:rsidRPr="00075A81">
        <w:t xml:space="preserve">I’ve been asked to also include a link to the Kentucky EMA training calendar as </w:t>
      </w:r>
      <w:proofErr w:type="gramStart"/>
      <w:r w:rsidRPr="00075A81">
        <w:t>well..</w:t>
      </w:r>
      <w:proofErr w:type="gramEnd"/>
      <w:r w:rsidRPr="00075A81">
        <w:t xml:space="preserve"> </w:t>
      </w:r>
    </w:p>
    <w:p w14:paraId="684CA8B2" w14:textId="77777777" w:rsidR="00075A81" w:rsidRPr="00075A81" w:rsidRDefault="00592AF0" w:rsidP="00075A81">
      <w:pPr>
        <w:jc w:val="center"/>
      </w:pPr>
      <w:hyperlink r:id="rId213" w:history="1">
        <w:r w:rsidR="00075A81" w:rsidRPr="00075A81">
          <w:rPr>
            <w:color w:val="0563C1" w:themeColor="hyperlink"/>
            <w:u w:val="single"/>
          </w:rPr>
          <w:t>https://kyem.ky.gov/training/Pages/default.aspx</w:t>
        </w:r>
      </w:hyperlink>
    </w:p>
    <w:p w14:paraId="5FF0B371" w14:textId="77777777" w:rsidR="00075A81" w:rsidRPr="00075A81" w:rsidRDefault="00592AF0" w:rsidP="00075A81">
      <w:pPr>
        <w:jc w:val="center"/>
      </w:pPr>
      <w:hyperlink r:id="rId214" w:history="1">
        <w:r w:rsidR="00075A81" w:rsidRPr="00075A81">
          <w:rPr>
            <w:color w:val="0563C1" w:themeColor="hyperlink"/>
            <w:u w:val="single"/>
          </w:rPr>
          <w:t>https://sites.google.com/site/ccoemtraining/home</w:t>
        </w:r>
      </w:hyperlink>
      <w:r w:rsidR="00075A81" w:rsidRPr="00075A81">
        <w:t xml:space="preserve"> </w:t>
      </w:r>
    </w:p>
    <w:p w14:paraId="3020DCC7" w14:textId="77777777" w:rsidR="00075A81" w:rsidRPr="00075A81" w:rsidRDefault="00075A81" w:rsidP="00075A81">
      <w:pPr>
        <w:rPr>
          <w:sz w:val="20"/>
          <w:szCs w:val="20"/>
        </w:rPr>
      </w:pPr>
    </w:p>
    <w:bookmarkStart w:id="46" w:name="_Hlk14026144"/>
    <w:p w14:paraId="77C29941" w14:textId="77777777" w:rsidR="00075A81" w:rsidRPr="00075A81" w:rsidRDefault="00075A81" w:rsidP="00075A81">
      <w:pPr>
        <w:rPr>
          <w:sz w:val="20"/>
          <w:szCs w:val="20"/>
          <w:u w:val="single"/>
        </w:rPr>
      </w:pPr>
      <w:r w:rsidRPr="00075A81">
        <w:fldChar w:fldCharType="begin"/>
      </w:r>
      <w:r w:rsidRPr="00075A81">
        <w:instrText xml:space="preserve"> HYPERLINK \l "top" </w:instrText>
      </w:r>
      <w:r w:rsidRPr="00075A81">
        <w:fldChar w:fldCharType="separate"/>
      </w:r>
      <w:r w:rsidRPr="00075A81">
        <w:rPr>
          <w:color w:val="0563C1" w:themeColor="hyperlink"/>
          <w:sz w:val="20"/>
          <w:szCs w:val="20"/>
          <w:u w:val="single"/>
        </w:rPr>
        <w:t>TOP</w:t>
      </w:r>
      <w:r w:rsidRPr="00075A81">
        <w:rPr>
          <w:color w:val="0563C1" w:themeColor="hyperlink"/>
          <w:sz w:val="20"/>
          <w:szCs w:val="20"/>
          <w:u w:val="single"/>
        </w:rPr>
        <w:fldChar w:fldCharType="end"/>
      </w:r>
      <w:r w:rsidRPr="00075A81">
        <w:rPr>
          <w:sz w:val="20"/>
          <w:szCs w:val="20"/>
          <w:u w:val="single"/>
        </w:rPr>
        <w:t xml:space="preserve"> ^</w:t>
      </w:r>
    </w:p>
    <w:bookmarkEnd w:id="46"/>
    <w:p w14:paraId="7F7E4014" w14:textId="77777777" w:rsidR="00075A81" w:rsidRPr="00075A81" w:rsidRDefault="00075A81" w:rsidP="00075A81">
      <w:r w:rsidRPr="00075A81">
        <w:rPr>
          <w:noProof/>
        </w:rPr>
        <w:drawing>
          <wp:anchor distT="0" distB="0" distL="114300" distR="114300" simplePos="0" relativeHeight="252541952" behindDoc="1" locked="0" layoutInCell="1" allowOverlap="1" wp14:anchorId="6BCC0862" wp14:editId="0D6A7723">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075A81">
        <w:t xml:space="preserve">Please pay </w:t>
      </w:r>
      <w:proofErr w:type="gramStart"/>
      <w:r w:rsidRPr="00075A81">
        <w:t>particular attention</w:t>
      </w:r>
      <w:proofErr w:type="gramEnd"/>
      <w:r w:rsidRPr="00075A81">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296D4E01" w14:textId="77777777" w:rsidR="00075A81" w:rsidRPr="00075A81" w:rsidRDefault="00075A81" w:rsidP="00075A81"/>
    <w:p w14:paraId="61565740" w14:textId="77777777" w:rsidR="00075A81" w:rsidRPr="00075A81" w:rsidRDefault="00075A81" w:rsidP="00075A81">
      <w:r w:rsidRPr="00075A81">
        <w:t xml:space="preserve">We do recognize that IS-300/400 requires multiple days of actual classroom training that is not easily obtained. So, if you just can't find the time to fit these classroom courses in, we do have an alternative method for getting you to Level 3. </w:t>
      </w:r>
    </w:p>
    <w:p w14:paraId="485E18C0" w14:textId="77777777" w:rsidR="00075A81" w:rsidRPr="00075A81" w:rsidRDefault="00075A81" w:rsidP="00075A81"/>
    <w:p w14:paraId="5CE86A2B" w14:textId="77777777" w:rsidR="00075A81" w:rsidRPr="00075A81" w:rsidRDefault="00075A81" w:rsidP="00075A81">
      <w:pPr>
        <w:rPr>
          <w:b/>
          <w:bCs/>
        </w:rPr>
      </w:pPr>
      <w:r w:rsidRPr="00075A81">
        <w:t xml:space="preserve">Completing the following </w:t>
      </w:r>
      <w:r w:rsidRPr="00075A81">
        <w:rPr>
          <w:b/>
          <w:bCs/>
        </w:rPr>
        <w:t>“FREE”</w:t>
      </w:r>
      <w:r w:rsidRPr="00075A81">
        <w:t xml:space="preserve"> and </w:t>
      </w:r>
      <w:r w:rsidRPr="00075A81">
        <w:rPr>
          <w:b/>
          <w:bCs/>
        </w:rPr>
        <w:t>“ONLINE”</w:t>
      </w:r>
      <w:r w:rsidRPr="00075A81">
        <w:t xml:space="preserve"> courses will act as substitute for you FEMA Leadership Development Course requirements. You absolutely will need to complete all </w:t>
      </w:r>
      <w:r w:rsidRPr="00075A81">
        <w:rPr>
          <w:b/>
          <w:bCs/>
        </w:rPr>
        <w:t>7</w:t>
      </w:r>
      <w:r w:rsidRPr="00075A81">
        <w:t xml:space="preserve"> of these courses to get your ICS 300/400 credit.  Here are the courses that you need to take:  </w:t>
      </w:r>
      <w:r w:rsidRPr="00075A81">
        <w:rPr>
          <w:b/>
          <w:bCs/>
        </w:rPr>
        <w:t xml:space="preserve">IS-120, 230, 240, 241, 242, 244 &amp; 288.  </w:t>
      </w:r>
    </w:p>
    <w:p w14:paraId="5B3DED74" w14:textId="77777777" w:rsidR="00075A81" w:rsidRPr="00075A81" w:rsidRDefault="00075A81" w:rsidP="00075A81">
      <w:pPr>
        <w:rPr>
          <w:sz w:val="20"/>
          <w:szCs w:val="20"/>
        </w:rPr>
      </w:pPr>
      <w:bookmarkStart w:id="47" w:name="_Hlk13944336"/>
    </w:p>
    <w:bookmarkEnd w:id="47"/>
    <w:p w14:paraId="71CB6250" w14:textId="77777777" w:rsidR="00075A81" w:rsidRPr="00075A81" w:rsidRDefault="00075A81" w:rsidP="00075A81">
      <w:pPr>
        <w:rPr>
          <w:b/>
          <w:bCs/>
          <w:i/>
        </w:rPr>
      </w:pPr>
      <w:r w:rsidRPr="00075A81">
        <w:rPr>
          <w:b/>
          <w:bCs/>
          <w:i/>
        </w:rPr>
        <w:t xml:space="preserve">Now, if you are looking for wallpaper and have a little extra time, taking IS-235 in addition to the 7 listed courses above, you will get a </w:t>
      </w:r>
      <w:proofErr w:type="gramStart"/>
      <w:r w:rsidRPr="00075A81">
        <w:rPr>
          <w:b/>
          <w:bCs/>
          <w:i/>
        </w:rPr>
        <w:t>really cool</w:t>
      </w:r>
      <w:proofErr w:type="gramEnd"/>
      <w:r w:rsidRPr="00075A81">
        <w:rPr>
          <w:b/>
          <w:bCs/>
          <w:i/>
        </w:rPr>
        <w:t xml:space="preserve"> looking certificate from FEMA stating that you have completed the Professional Development Series. That’s impressive in itself! </w:t>
      </w:r>
    </w:p>
    <w:p w14:paraId="22879BD6" w14:textId="77777777" w:rsidR="00075A81" w:rsidRPr="00075A81" w:rsidRDefault="00075A81" w:rsidP="00075A81">
      <w:pPr>
        <w:rPr>
          <w:sz w:val="20"/>
          <w:szCs w:val="20"/>
        </w:rPr>
      </w:pPr>
    </w:p>
    <w:p w14:paraId="28A31EA7" w14:textId="77777777" w:rsidR="00035D28" w:rsidRDefault="00035D28" w:rsidP="00035D28">
      <w:pPr>
        <w:rPr>
          <w:sz w:val="20"/>
          <w:szCs w:val="20"/>
        </w:rPr>
      </w:pPr>
    </w:p>
    <w:p w14:paraId="5DFBC7C4" w14:textId="77777777" w:rsidR="00035D28" w:rsidRDefault="00035D28" w:rsidP="00035D28">
      <w:pPr>
        <w:rPr>
          <w:sz w:val="20"/>
          <w:szCs w:val="20"/>
        </w:rPr>
      </w:pPr>
    </w:p>
    <w:p w14:paraId="65E80F79" w14:textId="77777777" w:rsidR="00035D28" w:rsidRDefault="00035D28" w:rsidP="00035D28">
      <w:pPr>
        <w:rPr>
          <w:sz w:val="20"/>
          <w:szCs w:val="20"/>
        </w:rPr>
      </w:pPr>
    </w:p>
    <w:p w14:paraId="193CB405" w14:textId="77777777" w:rsidR="00035D28" w:rsidRDefault="00035D28" w:rsidP="00035D28">
      <w:pPr>
        <w:rPr>
          <w:sz w:val="20"/>
          <w:szCs w:val="20"/>
        </w:rPr>
      </w:pPr>
    </w:p>
    <w:p w14:paraId="5F2C40CA" w14:textId="77777777" w:rsidR="00035D28" w:rsidRDefault="00035D28" w:rsidP="00035D28">
      <w:pPr>
        <w:rPr>
          <w:sz w:val="20"/>
          <w:szCs w:val="20"/>
        </w:rPr>
      </w:pPr>
    </w:p>
    <w:p w14:paraId="0A1AA88C" w14:textId="77777777" w:rsidR="00035D28" w:rsidRDefault="00035D28" w:rsidP="00035D28">
      <w:pPr>
        <w:rPr>
          <w:sz w:val="20"/>
          <w:szCs w:val="20"/>
        </w:rPr>
      </w:pPr>
    </w:p>
    <w:p w14:paraId="6DA975AF" w14:textId="77777777" w:rsidR="00035D28" w:rsidRDefault="00035D28" w:rsidP="00035D28">
      <w:pPr>
        <w:rPr>
          <w:sz w:val="20"/>
          <w:szCs w:val="20"/>
        </w:rPr>
      </w:pPr>
    </w:p>
    <w:p w14:paraId="49A4C92E" w14:textId="77777777" w:rsidR="00035D28" w:rsidRDefault="00035D28" w:rsidP="00035D28">
      <w:pPr>
        <w:rPr>
          <w:sz w:val="20"/>
          <w:szCs w:val="20"/>
        </w:rPr>
      </w:pPr>
    </w:p>
    <w:p w14:paraId="51AD655E" w14:textId="77777777" w:rsidR="00035D28" w:rsidRDefault="00035D28" w:rsidP="00035D28">
      <w:pPr>
        <w:rPr>
          <w:sz w:val="20"/>
          <w:szCs w:val="20"/>
        </w:rPr>
      </w:pPr>
    </w:p>
    <w:p w14:paraId="2233CCB3" w14:textId="51C6C62C" w:rsidR="00035D28" w:rsidRDefault="00592AF0" w:rsidP="00035D28">
      <w:pPr>
        <w:rPr>
          <w:rStyle w:val="Hyperlink"/>
          <w:sz w:val="20"/>
          <w:szCs w:val="20"/>
        </w:rPr>
      </w:pPr>
      <w:hyperlink w:anchor="TOP" w:history="1">
        <w:r w:rsidR="00035D28" w:rsidRPr="00C20E11">
          <w:rPr>
            <w:rStyle w:val="Hyperlink"/>
            <w:sz w:val="20"/>
            <w:szCs w:val="20"/>
          </w:rPr>
          <w:t>TOP^</w:t>
        </w:r>
      </w:hyperlink>
    </w:p>
    <w:p w14:paraId="4772357C" w14:textId="77777777" w:rsidR="00075A81" w:rsidRPr="00075A81" w:rsidRDefault="00592AF0" w:rsidP="00075A81">
      <w:pPr>
        <w:rPr>
          <w:b/>
        </w:rPr>
      </w:pPr>
      <w:r>
        <w:rPr>
          <w:b/>
        </w:rPr>
        <w:lastRenderedPageBreak/>
        <w:pict w14:anchorId="2D9C531A">
          <v:rect id="_x0000_i1048" style="width:0;height:1.5pt" o:hralign="center" o:hrstd="t" o:hr="t" fillcolor="#a0a0a0" stroked="f"/>
        </w:pict>
      </w:r>
    </w:p>
    <w:p w14:paraId="037AC099" w14:textId="77777777" w:rsidR="00075A81" w:rsidRPr="00075A81" w:rsidRDefault="00075A81" w:rsidP="00075A81">
      <w:pPr>
        <w:rPr>
          <w:b/>
          <w:i/>
          <w:iCs/>
          <w:sz w:val="28"/>
          <w:szCs w:val="28"/>
        </w:rPr>
      </w:pPr>
      <w:bookmarkStart w:id="48" w:name="this_thats"/>
      <w:bookmarkEnd w:id="48"/>
      <w:r w:rsidRPr="00075A81">
        <w:rPr>
          <w:b/>
          <w:i/>
          <w:iCs/>
          <w:sz w:val="28"/>
          <w:szCs w:val="28"/>
        </w:rPr>
        <w:t>This and That’s</w:t>
      </w:r>
    </w:p>
    <w:p w14:paraId="173B6C4D" w14:textId="77777777" w:rsidR="00075A81" w:rsidRPr="00075A81" w:rsidRDefault="00075A81" w:rsidP="00075A81">
      <w:pPr>
        <w:rPr>
          <w:b/>
        </w:rPr>
      </w:pPr>
    </w:p>
    <w:p w14:paraId="5019862F" w14:textId="77777777" w:rsidR="00FA2E5F" w:rsidRPr="00FA2E5F" w:rsidRDefault="00FA2E5F" w:rsidP="00FA2E5F">
      <w:pPr>
        <w:jc w:val="center"/>
        <w:rPr>
          <w:b/>
          <w:bCs/>
          <w:i/>
          <w:iCs/>
          <w:sz w:val="28"/>
          <w:szCs w:val="28"/>
        </w:rPr>
      </w:pPr>
      <w:r w:rsidRPr="00FA2E5F">
        <w:rPr>
          <w:b/>
          <w:bCs/>
          <w:i/>
          <w:iCs/>
          <w:sz w:val="28"/>
          <w:szCs w:val="28"/>
        </w:rPr>
        <w:t>Scouts Attending World Scout Jamboree Set to Talk with Space Station via Ham Radio</w:t>
      </w:r>
    </w:p>
    <w:p w14:paraId="1DC023AD" w14:textId="77777777" w:rsidR="00FA2E5F" w:rsidRDefault="00FA2E5F" w:rsidP="00FA2E5F"/>
    <w:p w14:paraId="1A26077C" w14:textId="362AD495" w:rsidR="00FA2E5F" w:rsidRPr="00FA2E5F" w:rsidRDefault="00FA2E5F" w:rsidP="00FA2E5F">
      <w:r w:rsidRPr="00FA2E5F">
        <w:rPr>
          <w:noProof/>
        </w:rPr>
        <w:drawing>
          <wp:anchor distT="0" distB="0" distL="114300" distR="114300" simplePos="0" relativeHeight="252588032" behindDoc="1" locked="0" layoutInCell="1" allowOverlap="1" wp14:anchorId="1B2A8899" wp14:editId="47EBD65D">
            <wp:simplePos x="0" y="0"/>
            <wp:positionH relativeFrom="margin">
              <wp:align>right</wp:align>
            </wp:positionH>
            <wp:positionV relativeFrom="paragraph">
              <wp:posOffset>27305</wp:posOffset>
            </wp:positionV>
            <wp:extent cx="1790700" cy="1775460"/>
            <wp:effectExtent l="0" t="0" r="0" b="0"/>
            <wp:wrapTight wrapText="bothSides">
              <wp:wrapPolygon edited="0">
                <wp:start x="0" y="0"/>
                <wp:lineTo x="0" y="21322"/>
                <wp:lineTo x="21370" y="21322"/>
                <wp:lineTo x="2137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790700" cy="1775460"/>
                    </a:xfrm>
                    <a:prstGeom prst="rect">
                      <a:avLst/>
                    </a:prstGeom>
                  </pic:spPr>
                </pic:pic>
              </a:graphicData>
            </a:graphic>
            <wp14:sizeRelH relativeFrom="page">
              <wp14:pctWidth>0</wp14:pctWidth>
            </wp14:sizeRelH>
            <wp14:sizeRelV relativeFrom="page">
              <wp14:pctHeight>0</wp14:pctHeight>
            </wp14:sizeRelV>
          </wp:anchor>
        </w:drawing>
      </w:r>
      <w:r w:rsidRPr="00FA2E5F">
        <w:t>Thousands of Scouts from some 160 countries who will attend the 24th World Scout Jamboree this summer in West Virginia will have the chance to witness an Amateur Radio on the International Space Station (</w:t>
      </w:r>
      <w:hyperlink r:id="rId217" w:history="1">
        <w:r w:rsidRPr="00FA2E5F">
          <w:rPr>
            <w:rStyle w:val="Hyperlink"/>
          </w:rPr>
          <w:t>ARISS</w:t>
        </w:r>
      </w:hyperlink>
      <w:r w:rsidRPr="00FA2E5F">
        <w:t xml:space="preserve">) contact during their stay. The theme of the World Scout Jamboree, which opens on </w:t>
      </w:r>
      <w:r w:rsidRPr="00FA2E5F">
        <w:rPr>
          <w:b/>
          <w:bCs/>
        </w:rPr>
        <w:t>Monday, July 22</w:t>
      </w:r>
      <w:r w:rsidRPr="00FA2E5F">
        <w:t>, is "Unlock a new world." If all goes according to schedule, a selected group of Scouts at Jamboree station NA1WJ will pose questions to astronaut Drew Morgan, KI5AAA, at the helm of NA1SS on the ISS on Saturday, July 27 at around 2:30 PM. Morgan is an assistant scoutmaster. The contact will be enabled via a “telebridge” between NA1SS and ON4ISS at AMSAT-Belgium. The event will be streamed live via </w:t>
      </w:r>
      <w:hyperlink r:id="rId218" w:history="1">
        <w:r w:rsidRPr="00FA2E5F">
          <w:rPr>
            <w:rStyle w:val="Hyperlink"/>
          </w:rPr>
          <w:t>Facebook</w:t>
        </w:r>
      </w:hyperlink>
      <w:r w:rsidRPr="00FA2E5F">
        <w:t>. Work already is under way to assemble NA1WJ for the 11-day Jamboree.</w:t>
      </w:r>
    </w:p>
    <w:p w14:paraId="09319EB2" w14:textId="77777777" w:rsidR="00FA2E5F" w:rsidRDefault="00FA2E5F" w:rsidP="00FA2E5F"/>
    <w:p w14:paraId="3FF9DA6B" w14:textId="6F2568C7" w:rsidR="00FA2E5F" w:rsidRPr="00FA2E5F" w:rsidRDefault="00FA2E5F" w:rsidP="00FA2E5F">
      <w:r w:rsidRPr="00FA2E5F">
        <w:t>“The station is coming together pretty well, we have most of our advance team here working on antennas, radios, rotators, and all that fun stuff,” NA1WJ Trustee Bill Stearns, NE4RD, told ARRL. He also said that the launch of the first of three APRS-carrying balloons likely would take place today (July 19), with beams for NA1WJ also scheduled for mounting to on-site utility poles, “which means we’ll be into full testing mode for HF starting then,” Stearns said. The balloons are expected to reach 40,000 feet altitude and continue across the Atlantic and perhaps around the world, with tracking via APRS and WSPR. </w:t>
      </w:r>
    </w:p>
    <w:p w14:paraId="0C01A757" w14:textId="77777777" w:rsidR="00FA2E5F" w:rsidRDefault="00FA2E5F" w:rsidP="00FA2E5F"/>
    <w:p w14:paraId="6F3D0173" w14:textId="4FA1C4A4" w:rsidR="00FA2E5F" w:rsidRPr="00FA2E5F" w:rsidRDefault="00FA2E5F" w:rsidP="00FA2E5F">
      <w:r w:rsidRPr="00FA2E5F">
        <w:t>In its proposal for the ARISS contact, Jamboree officials said they wanted the ARISS contact to serve as “the pinnacle experience during the World Jamboree,” demonstrating to the nearly some 38,000 Scouts anticipated that “technology is a fascinating vocation as well as avocation and is a suitable area of pursuit within their Scouting program as well as at home when selecting an educational path for their lives and careers.”</w:t>
      </w:r>
    </w:p>
    <w:p w14:paraId="126D9D07" w14:textId="77777777" w:rsidR="00FA2E5F" w:rsidRPr="00FA2E5F" w:rsidRDefault="00FA2E5F" w:rsidP="00FA2E5F">
      <w:r w:rsidRPr="00FA2E5F">
        <w:t>The Scouting program embraces a wide range of science, technology, engineering, and mathematics (STEM) activities leading to merit badges in specific fields, including radio.</w:t>
      </w:r>
    </w:p>
    <w:p w14:paraId="04D7F640" w14:textId="77777777" w:rsidR="00FA2E5F" w:rsidRDefault="00FA2E5F" w:rsidP="00FA2E5F"/>
    <w:p w14:paraId="122DDFF3" w14:textId="367D6D54" w:rsidR="00FA2E5F" w:rsidRPr="00FA2E5F" w:rsidRDefault="00FA2E5F" w:rsidP="00FA2E5F">
      <w:r w:rsidRPr="00FA2E5F">
        <w:t xml:space="preserve">Scouts will start arriving over the July 20 – 21 </w:t>
      </w:r>
      <w:proofErr w:type="gramStart"/>
      <w:r w:rsidRPr="00FA2E5F">
        <w:t>weekend</w:t>
      </w:r>
      <w:proofErr w:type="gramEnd"/>
      <w:r w:rsidRPr="00FA2E5F">
        <w:t>. The Jamboree will offer demonstrations of Amateur Radio on HF, VHF, UHF as well as multiple satellite contacts. The Jamboree also will offer Amateur Radio Direction Finding (ARDF) — hidden-transmitter hunts (foxhunting) — on 80 meters and 2 meters. More than 3,000 Scouts are expected to take part in the Amateur Radio demonstrations over the 11 days of the Jamboree, Scout officials said.  </w:t>
      </w:r>
    </w:p>
    <w:p w14:paraId="50A29C49" w14:textId="77777777" w:rsidR="005201E5" w:rsidRDefault="005201E5" w:rsidP="00FA2E5F">
      <w:pPr>
        <w:rPr>
          <w:sz w:val="20"/>
          <w:szCs w:val="20"/>
        </w:rPr>
      </w:pPr>
    </w:p>
    <w:p w14:paraId="3E81B757" w14:textId="77777777" w:rsidR="005201E5" w:rsidRDefault="005201E5" w:rsidP="00FA2E5F">
      <w:pPr>
        <w:rPr>
          <w:sz w:val="20"/>
          <w:szCs w:val="20"/>
        </w:rPr>
      </w:pPr>
    </w:p>
    <w:p w14:paraId="7F595A16" w14:textId="77777777" w:rsidR="005201E5" w:rsidRPr="00075A81" w:rsidRDefault="005201E5" w:rsidP="005201E5">
      <w:pPr>
        <w:jc w:val="center"/>
        <w:rPr>
          <w:b/>
        </w:rPr>
      </w:pPr>
      <w:r w:rsidRPr="00075A81">
        <w:rPr>
          <w:b/>
        </w:rPr>
        <w:t>#########</w:t>
      </w:r>
    </w:p>
    <w:p w14:paraId="2BE33052" w14:textId="77777777" w:rsidR="005201E5" w:rsidRDefault="005201E5" w:rsidP="00FA2E5F">
      <w:pPr>
        <w:rPr>
          <w:sz w:val="20"/>
          <w:szCs w:val="20"/>
        </w:rPr>
      </w:pPr>
    </w:p>
    <w:p w14:paraId="2C694EC2" w14:textId="77777777" w:rsidR="005201E5" w:rsidRDefault="005201E5" w:rsidP="00FA2E5F">
      <w:pPr>
        <w:rPr>
          <w:sz w:val="20"/>
          <w:szCs w:val="20"/>
        </w:rPr>
      </w:pPr>
    </w:p>
    <w:p w14:paraId="013593E3" w14:textId="77777777" w:rsidR="005201E5" w:rsidRDefault="005201E5" w:rsidP="00FA2E5F">
      <w:pPr>
        <w:rPr>
          <w:sz w:val="20"/>
          <w:szCs w:val="20"/>
        </w:rPr>
      </w:pPr>
    </w:p>
    <w:p w14:paraId="17B437AF" w14:textId="77777777" w:rsidR="005201E5" w:rsidRDefault="005201E5" w:rsidP="00FA2E5F">
      <w:pPr>
        <w:rPr>
          <w:sz w:val="20"/>
          <w:szCs w:val="20"/>
        </w:rPr>
      </w:pPr>
    </w:p>
    <w:p w14:paraId="54C92D06" w14:textId="21E1F069" w:rsidR="005201E5" w:rsidRDefault="005201E5" w:rsidP="00FA2E5F">
      <w:pPr>
        <w:rPr>
          <w:sz w:val="20"/>
          <w:szCs w:val="20"/>
        </w:rPr>
      </w:pPr>
    </w:p>
    <w:p w14:paraId="73D0ADB4" w14:textId="77777777" w:rsidR="005201E5" w:rsidRDefault="005201E5" w:rsidP="00FA2E5F">
      <w:pPr>
        <w:rPr>
          <w:sz w:val="20"/>
          <w:szCs w:val="20"/>
        </w:rPr>
      </w:pPr>
    </w:p>
    <w:p w14:paraId="2790E5C5" w14:textId="77777777" w:rsidR="005201E5" w:rsidRDefault="005201E5" w:rsidP="00FA2E5F">
      <w:pPr>
        <w:rPr>
          <w:sz w:val="20"/>
          <w:szCs w:val="20"/>
        </w:rPr>
      </w:pPr>
    </w:p>
    <w:p w14:paraId="2758E400" w14:textId="77777777" w:rsidR="005201E5" w:rsidRDefault="005201E5" w:rsidP="00FA2E5F">
      <w:pPr>
        <w:rPr>
          <w:sz w:val="20"/>
          <w:szCs w:val="20"/>
        </w:rPr>
      </w:pPr>
    </w:p>
    <w:p w14:paraId="6F79C64A" w14:textId="7CCB8922" w:rsidR="00075A81" w:rsidRPr="00FA2E5F" w:rsidRDefault="00592AF0" w:rsidP="00FA2E5F">
      <w:hyperlink w:anchor="TOP" w:history="1">
        <w:r w:rsidR="005201E5" w:rsidRPr="00035D28">
          <w:rPr>
            <w:rStyle w:val="Hyperlink"/>
            <w:sz w:val="20"/>
            <w:szCs w:val="20"/>
          </w:rPr>
          <w:t>TOP^</w:t>
        </w:r>
      </w:hyperlink>
    </w:p>
    <w:p w14:paraId="3DA4D8AB" w14:textId="72DFF724" w:rsidR="005201E5" w:rsidRDefault="005201E5" w:rsidP="00652E71">
      <w:pPr>
        <w:rPr>
          <w:b/>
          <w:bCs/>
          <w:i/>
          <w:sz w:val="28"/>
          <w:szCs w:val="28"/>
        </w:rPr>
      </w:pPr>
      <w:r w:rsidRPr="00652E71">
        <w:rPr>
          <w:noProof/>
        </w:rPr>
        <w:lastRenderedPageBreak/>
        <w:drawing>
          <wp:anchor distT="0" distB="0" distL="114300" distR="114300" simplePos="0" relativeHeight="252564480" behindDoc="1" locked="0" layoutInCell="1" allowOverlap="1" wp14:anchorId="4E6843AB" wp14:editId="151925AE">
            <wp:simplePos x="0" y="0"/>
            <wp:positionH relativeFrom="margin">
              <wp:align>right</wp:align>
            </wp:positionH>
            <wp:positionV relativeFrom="paragraph">
              <wp:posOffset>0</wp:posOffset>
            </wp:positionV>
            <wp:extent cx="3833495" cy="5448300"/>
            <wp:effectExtent l="0" t="0" r="0" b="0"/>
            <wp:wrapTight wrapText="bothSides">
              <wp:wrapPolygon edited="0">
                <wp:start x="0" y="0"/>
                <wp:lineTo x="0" y="21524"/>
                <wp:lineTo x="21468" y="21524"/>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28A0092B-C50C-407E-A947-70E740481C1C}">
                          <a14:useLocalDpi xmlns:a14="http://schemas.microsoft.com/office/drawing/2010/main" val="0"/>
                        </a:ext>
                      </a:extLst>
                    </a:blip>
                    <a:stretch>
                      <a:fillRect/>
                    </a:stretch>
                  </pic:blipFill>
                  <pic:spPr>
                    <a:xfrm>
                      <a:off x="0" y="0"/>
                      <a:ext cx="3833495" cy="5448300"/>
                    </a:xfrm>
                    <a:prstGeom prst="rect">
                      <a:avLst/>
                    </a:prstGeom>
                  </pic:spPr>
                </pic:pic>
              </a:graphicData>
            </a:graphic>
            <wp14:sizeRelH relativeFrom="page">
              <wp14:pctWidth>0</wp14:pctWidth>
            </wp14:sizeRelH>
            <wp14:sizeRelV relativeFrom="page">
              <wp14:pctHeight>0</wp14:pctHeight>
            </wp14:sizeRelV>
          </wp:anchor>
        </w:drawing>
      </w:r>
    </w:p>
    <w:p w14:paraId="6EE7C8F8" w14:textId="62AF9D97" w:rsidR="005201E5" w:rsidRDefault="005201E5" w:rsidP="00652E71">
      <w:pPr>
        <w:rPr>
          <w:b/>
          <w:bCs/>
          <w:i/>
          <w:sz w:val="28"/>
          <w:szCs w:val="28"/>
        </w:rPr>
      </w:pPr>
    </w:p>
    <w:p w14:paraId="57AA90F1" w14:textId="77777777" w:rsidR="005201E5" w:rsidRDefault="005201E5" w:rsidP="00652E71">
      <w:pPr>
        <w:rPr>
          <w:b/>
          <w:bCs/>
          <w:i/>
          <w:sz w:val="28"/>
          <w:szCs w:val="28"/>
        </w:rPr>
      </w:pPr>
    </w:p>
    <w:p w14:paraId="441539EC" w14:textId="358CBA9D" w:rsidR="00652E71" w:rsidRPr="00652E71" w:rsidRDefault="00652E71" w:rsidP="00652E71">
      <w:pPr>
        <w:rPr>
          <w:b/>
          <w:bCs/>
          <w:i/>
          <w:sz w:val="28"/>
          <w:szCs w:val="28"/>
        </w:rPr>
      </w:pPr>
      <w:r w:rsidRPr="00652E71">
        <w:rPr>
          <w:b/>
          <w:bCs/>
          <w:i/>
          <w:sz w:val="28"/>
          <w:szCs w:val="28"/>
        </w:rPr>
        <w:t>WB8VGE Wins the July QST Cover Plaque Award</w:t>
      </w:r>
    </w:p>
    <w:p w14:paraId="6CCABD13" w14:textId="4198E2C4" w:rsidR="00652E71" w:rsidRDefault="00652E71" w:rsidP="00652E71">
      <w:pPr>
        <w:rPr>
          <w:bCs/>
          <w:iCs/>
        </w:rPr>
      </w:pPr>
    </w:p>
    <w:p w14:paraId="4AA6940A" w14:textId="368EC20C" w:rsidR="00652E71" w:rsidRDefault="00652E71" w:rsidP="00652E71">
      <w:pPr>
        <w:rPr>
          <w:bCs/>
          <w:iCs/>
        </w:rPr>
      </w:pPr>
      <w:r w:rsidRPr="00652E71">
        <w:rPr>
          <w:bCs/>
          <w:iCs/>
        </w:rPr>
        <w:t>The winning article for the July 2019 </w:t>
      </w:r>
      <w:r w:rsidRPr="00652E71">
        <w:rPr>
          <w:bCs/>
          <w:i/>
          <w:iCs/>
        </w:rPr>
        <w:t>QST</w:t>
      </w:r>
      <w:r w:rsidRPr="00652E71">
        <w:rPr>
          <w:bCs/>
          <w:iCs/>
        </w:rPr>
        <w:t> Cover Plaque award is “</w:t>
      </w:r>
      <w:r w:rsidRPr="00652E71">
        <w:rPr>
          <w:b/>
          <w:bCs/>
          <w:iCs/>
        </w:rPr>
        <w:t>The Vibro-Debugger” by Mike Bryce, WB8VGE</w:t>
      </w:r>
      <w:r>
        <w:rPr>
          <w:iCs/>
        </w:rPr>
        <w:t xml:space="preserve"> from </w:t>
      </w:r>
      <w:r w:rsidRPr="00652E71">
        <w:rPr>
          <w:iCs/>
        </w:rPr>
        <w:t>North Lawrence, OH</w:t>
      </w:r>
      <w:r w:rsidRPr="00652E71">
        <w:rPr>
          <w:bCs/>
          <w:iCs/>
        </w:rPr>
        <w:t>.</w:t>
      </w:r>
    </w:p>
    <w:p w14:paraId="7C783C62" w14:textId="496CE7DC" w:rsidR="00652E71" w:rsidRPr="00652E71" w:rsidRDefault="00652E71" w:rsidP="00652E71">
      <w:pPr>
        <w:rPr>
          <w:bCs/>
          <w:iCs/>
        </w:rPr>
      </w:pPr>
    </w:p>
    <w:p w14:paraId="738A2290" w14:textId="6AD58FD7" w:rsidR="00652E71" w:rsidRPr="00652E71" w:rsidRDefault="00652E71" w:rsidP="00652E71">
      <w:pPr>
        <w:rPr>
          <w:bCs/>
          <w:iCs/>
        </w:rPr>
      </w:pPr>
      <w:r w:rsidRPr="00652E71">
        <w:rPr>
          <w:bCs/>
          <w:iCs/>
        </w:rPr>
        <w:t>The </w:t>
      </w:r>
      <w:r w:rsidRPr="00652E71">
        <w:rPr>
          <w:bCs/>
          <w:i/>
          <w:iCs/>
        </w:rPr>
        <w:t>QST </w:t>
      </w:r>
      <w:r w:rsidRPr="00652E71">
        <w:rPr>
          <w:bCs/>
          <w:iCs/>
        </w:rPr>
        <w:t>Cover Plaque Award -- given to the author or authors of the most popular article in each issue -- is determined by a vote of ARRL members on the </w:t>
      </w:r>
      <w:proofErr w:type="spellStart"/>
      <w:r w:rsidR="00592AF0">
        <w:fldChar w:fldCharType="begin"/>
      </w:r>
      <w:r w:rsidR="00592AF0">
        <w:instrText xml:space="preserve"> HYPERLINK "http://www.arrl.org/cover-plaque-poll" </w:instrText>
      </w:r>
      <w:r w:rsidR="00592AF0">
        <w:fldChar w:fldCharType="separate"/>
      </w:r>
      <w:r w:rsidRPr="00652E71">
        <w:rPr>
          <w:rStyle w:val="Hyperlink"/>
          <w:b/>
          <w:bCs/>
          <w:i/>
          <w:iCs/>
        </w:rPr>
        <w:t>QST</w:t>
      </w:r>
      <w:r w:rsidR="00592AF0">
        <w:rPr>
          <w:rStyle w:val="Hyperlink"/>
          <w:b/>
          <w:bCs/>
          <w:i/>
          <w:iCs/>
        </w:rPr>
        <w:fldChar w:fldCharType="end"/>
      </w:r>
      <w:hyperlink r:id="rId220" w:history="1">
        <w:r w:rsidRPr="00652E71">
          <w:rPr>
            <w:rStyle w:val="Hyperlink"/>
            <w:b/>
            <w:bCs/>
            <w:iCs/>
          </w:rPr>
          <w:t>Cover</w:t>
        </w:r>
        <w:proofErr w:type="spellEnd"/>
        <w:r w:rsidRPr="00652E71">
          <w:rPr>
            <w:rStyle w:val="Hyperlink"/>
            <w:b/>
            <w:bCs/>
            <w:iCs/>
          </w:rPr>
          <w:t xml:space="preserve"> Plaque Poll web page</w:t>
        </w:r>
      </w:hyperlink>
      <w:r w:rsidRPr="00652E71">
        <w:rPr>
          <w:bCs/>
          <w:iCs/>
        </w:rPr>
        <w:t>. Cast a ballot for your favorite article in the August issue today.</w:t>
      </w:r>
    </w:p>
    <w:p w14:paraId="18A86A15" w14:textId="1CAAE2F4" w:rsidR="00075A81" w:rsidRDefault="00075A81" w:rsidP="00075A81">
      <w:pPr>
        <w:rPr>
          <w:bCs/>
          <w:iCs/>
        </w:rPr>
      </w:pPr>
    </w:p>
    <w:p w14:paraId="62D17B1D" w14:textId="03A996C3" w:rsidR="00652E71" w:rsidRDefault="00652E71" w:rsidP="00075A81">
      <w:pPr>
        <w:rPr>
          <w:bCs/>
          <w:iCs/>
        </w:rPr>
      </w:pPr>
      <w:r>
        <w:rPr>
          <w:bCs/>
          <w:iCs/>
        </w:rPr>
        <w:t>Congratulations Mike!!!</w:t>
      </w:r>
    </w:p>
    <w:p w14:paraId="524666D3" w14:textId="3C1D57D9" w:rsidR="00652E71" w:rsidRDefault="00652E71" w:rsidP="00075A81">
      <w:pPr>
        <w:rPr>
          <w:bCs/>
          <w:iCs/>
        </w:rPr>
      </w:pPr>
    </w:p>
    <w:p w14:paraId="0FF23818" w14:textId="5A5EA744" w:rsidR="00652E71" w:rsidRDefault="00652E71" w:rsidP="00075A81">
      <w:pPr>
        <w:rPr>
          <w:bCs/>
          <w:iCs/>
        </w:rPr>
      </w:pPr>
    </w:p>
    <w:p w14:paraId="41BC7529" w14:textId="33770FA3" w:rsidR="00652E71" w:rsidRDefault="00652E71" w:rsidP="00075A81">
      <w:pPr>
        <w:rPr>
          <w:bCs/>
          <w:iCs/>
        </w:rPr>
      </w:pPr>
    </w:p>
    <w:p w14:paraId="799FA0A6" w14:textId="7BE30899" w:rsidR="00CB3ED2" w:rsidRDefault="00CB3ED2" w:rsidP="00075A81">
      <w:pPr>
        <w:rPr>
          <w:bCs/>
          <w:iCs/>
        </w:rPr>
      </w:pPr>
    </w:p>
    <w:p w14:paraId="1BF9AE17" w14:textId="77777777" w:rsidR="005201E5" w:rsidRDefault="005201E5" w:rsidP="00CB3ED2">
      <w:pPr>
        <w:jc w:val="center"/>
        <w:rPr>
          <w:bCs/>
          <w:iCs/>
        </w:rPr>
      </w:pPr>
    </w:p>
    <w:p w14:paraId="7688CF35" w14:textId="77777777" w:rsidR="005201E5" w:rsidRDefault="005201E5" w:rsidP="00CB3ED2">
      <w:pPr>
        <w:jc w:val="center"/>
        <w:rPr>
          <w:bCs/>
          <w:iCs/>
        </w:rPr>
      </w:pPr>
    </w:p>
    <w:p w14:paraId="10EE4BFB" w14:textId="77777777" w:rsidR="005201E5" w:rsidRDefault="005201E5" w:rsidP="00CB3ED2">
      <w:pPr>
        <w:jc w:val="center"/>
        <w:rPr>
          <w:bCs/>
          <w:iCs/>
        </w:rPr>
      </w:pPr>
    </w:p>
    <w:p w14:paraId="22B68D35" w14:textId="77777777" w:rsidR="005201E5" w:rsidRDefault="005201E5" w:rsidP="00CB3ED2">
      <w:pPr>
        <w:jc w:val="center"/>
        <w:rPr>
          <w:bCs/>
          <w:iCs/>
        </w:rPr>
      </w:pPr>
    </w:p>
    <w:p w14:paraId="3C3A62EF" w14:textId="77777777" w:rsidR="005201E5" w:rsidRDefault="005201E5" w:rsidP="00CB3ED2">
      <w:pPr>
        <w:jc w:val="center"/>
        <w:rPr>
          <w:bCs/>
          <w:iCs/>
        </w:rPr>
      </w:pPr>
    </w:p>
    <w:p w14:paraId="36CE049B" w14:textId="77777777" w:rsidR="005201E5" w:rsidRDefault="005201E5" w:rsidP="00CB3ED2">
      <w:pPr>
        <w:jc w:val="center"/>
        <w:rPr>
          <w:bCs/>
          <w:iCs/>
        </w:rPr>
      </w:pPr>
    </w:p>
    <w:p w14:paraId="6ABEDACF" w14:textId="77777777" w:rsidR="005201E5" w:rsidRDefault="005201E5" w:rsidP="00CB3ED2">
      <w:pPr>
        <w:jc w:val="center"/>
        <w:rPr>
          <w:bCs/>
          <w:iCs/>
        </w:rPr>
      </w:pPr>
    </w:p>
    <w:p w14:paraId="5BA3EA21" w14:textId="77777777" w:rsidR="005201E5" w:rsidRDefault="005201E5" w:rsidP="00CB3ED2">
      <w:pPr>
        <w:jc w:val="center"/>
        <w:rPr>
          <w:bCs/>
          <w:iCs/>
        </w:rPr>
      </w:pPr>
    </w:p>
    <w:p w14:paraId="238D406E" w14:textId="77777777" w:rsidR="005201E5" w:rsidRDefault="005201E5" w:rsidP="00CB3ED2">
      <w:pPr>
        <w:jc w:val="center"/>
        <w:rPr>
          <w:bCs/>
          <w:iCs/>
        </w:rPr>
      </w:pPr>
    </w:p>
    <w:p w14:paraId="4FCDBF01" w14:textId="3A59D6AB" w:rsidR="00CB3ED2" w:rsidRDefault="00CB3ED2" w:rsidP="00CB3ED2">
      <w:pPr>
        <w:jc w:val="center"/>
        <w:rPr>
          <w:bCs/>
          <w:iCs/>
        </w:rPr>
      </w:pPr>
      <w:r>
        <w:rPr>
          <w:bCs/>
          <w:iCs/>
        </w:rPr>
        <w:t>#########</w:t>
      </w:r>
    </w:p>
    <w:p w14:paraId="6FA2EDCC" w14:textId="58899CC6" w:rsidR="00CB3ED2" w:rsidRDefault="00CB3ED2" w:rsidP="00075A81">
      <w:pPr>
        <w:rPr>
          <w:bCs/>
          <w:iCs/>
        </w:rPr>
      </w:pPr>
    </w:p>
    <w:p w14:paraId="711AA0AC" w14:textId="77777777" w:rsidR="005201E5" w:rsidRPr="00E30DD1" w:rsidRDefault="005201E5" w:rsidP="005201E5">
      <w:pPr>
        <w:rPr>
          <w:i/>
          <w:iCs/>
          <w:sz w:val="28"/>
          <w:szCs w:val="28"/>
        </w:rPr>
      </w:pPr>
      <w:r w:rsidRPr="00E30DD1">
        <w:rPr>
          <w:b/>
          <w:bCs/>
          <w:i/>
          <w:iCs/>
          <w:sz w:val="28"/>
          <w:szCs w:val="28"/>
        </w:rPr>
        <w:t>A Can, Can Make Sound Much Better!</w:t>
      </w:r>
    </w:p>
    <w:p w14:paraId="2592D83A" w14:textId="77777777" w:rsidR="005201E5" w:rsidRPr="00E30DD1" w:rsidRDefault="005201E5" w:rsidP="005201E5">
      <w:pPr>
        <w:rPr>
          <w:i/>
          <w:iCs/>
        </w:rPr>
      </w:pPr>
      <w:r w:rsidRPr="00E30DD1">
        <w:rPr>
          <w:i/>
          <w:iCs/>
        </w:rPr>
        <w:t xml:space="preserve">(Frank </w:t>
      </w:r>
      <w:proofErr w:type="spellStart"/>
      <w:r w:rsidRPr="00E30DD1">
        <w:rPr>
          <w:i/>
          <w:iCs/>
        </w:rPr>
        <w:t>Fowsky</w:t>
      </w:r>
      <w:proofErr w:type="spellEnd"/>
      <w:r w:rsidRPr="00E30DD1">
        <w:rPr>
          <w:i/>
          <w:iCs/>
        </w:rPr>
        <w:t xml:space="preserve">, NY7NY – edited by Gregory </w:t>
      </w:r>
      <w:proofErr w:type="spellStart"/>
      <w:r w:rsidRPr="00E30DD1">
        <w:rPr>
          <w:i/>
          <w:iCs/>
        </w:rPr>
        <w:t>Drezdzon</w:t>
      </w:r>
      <w:proofErr w:type="spellEnd"/>
      <w:r w:rsidRPr="00E30DD1">
        <w:rPr>
          <w:i/>
          <w:iCs/>
        </w:rPr>
        <w:t>, WD9FTZ)</w:t>
      </w:r>
    </w:p>
    <w:p w14:paraId="0D7DF8B9" w14:textId="77777777" w:rsidR="005201E5" w:rsidRPr="00E30DD1" w:rsidRDefault="005201E5" w:rsidP="005201E5"/>
    <w:p w14:paraId="34BB87E8" w14:textId="77777777" w:rsidR="005201E5" w:rsidRPr="00035D28" w:rsidRDefault="005201E5" w:rsidP="005201E5">
      <w:pPr>
        <w:rPr>
          <w:rStyle w:val="Hyperlink"/>
          <w:sz w:val="20"/>
          <w:szCs w:val="20"/>
        </w:rPr>
      </w:pPr>
      <w:r w:rsidRPr="00E30DD1">
        <w:t>Radio makers usually employ an upward firing speaker - why?</w:t>
      </w:r>
      <w:r>
        <w:t xml:space="preserve"> </w:t>
      </w:r>
      <w:r w:rsidRPr="00E30DD1">
        <w:t>Its mounting placement is much more flexible - all that top cab space is cheap real estate.</w:t>
      </w:r>
      <w:r>
        <w:t xml:space="preserve"> </w:t>
      </w:r>
      <w:r w:rsidRPr="00E30DD1">
        <w:t xml:space="preserve">An upward directed speaker puts the sound dispersion pattern out of range of the receptor, i.e., your ear. A loudspeaker's frequency range or fidelity, outside of its directed </w:t>
      </w:r>
    </w:p>
    <w:p w14:paraId="195999B0" w14:textId="77777777" w:rsidR="005201E5" w:rsidRPr="00E30DD1" w:rsidRDefault="005201E5" w:rsidP="005201E5">
      <w:r w:rsidRPr="00E30DD1">
        <w:t xml:space="preserve">dispersion angle is not balanced. The high frequency sound waves emanating from the center cone do not reach the listener. </w:t>
      </w:r>
    </w:p>
    <w:p w14:paraId="2F72A358" w14:textId="77777777" w:rsidR="005201E5" w:rsidRDefault="005201E5" w:rsidP="005201E5">
      <w:pPr>
        <w:rPr>
          <w:sz w:val="20"/>
          <w:szCs w:val="20"/>
        </w:rPr>
      </w:pPr>
    </w:p>
    <w:p w14:paraId="2BA2F8DC" w14:textId="77777777" w:rsidR="005201E5" w:rsidRDefault="005201E5" w:rsidP="005201E5">
      <w:pPr>
        <w:rPr>
          <w:sz w:val="20"/>
          <w:szCs w:val="20"/>
        </w:rPr>
      </w:pPr>
    </w:p>
    <w:p w14:paraId="641B2CEC" w14:textId="77777777" w:rsidR="005201E5" w:rsidRDefault="005201E5" w:rsidP="005201E5">
      <w:pPr>
        <w:rPr>
          <w:sz w:val="20"/>
          <w:szCs w:val="20"/>
        </w:rPr>
      </w:pPr>
    </w:p>
    <w:p w14:paraId="3B7C6856" w14:textId="019753CC" w:rsidR="005201E5" w:rsidRDefault="00592AF0" w:rsidP="005201E5">
      <w:pPr>
        <w:rPr>
          <w:rStyle w:val="Hyperlink"/>
          <w:sz w:val="20"/>
          <w:szCs w:val="20"/>
        </w:rPr>
      </w:pPr>
      <w:hyperlink w:anchor="TOP" w:history="1">
        <w:r w:rsidR="005201E5" w:rsidRPr="00C20E11">
          <w:rPr>
            <w:rStyle w:val="Hyperlink"/>
            <w:sz w:val="20"/>
            <w:szCs w:val="20"/>
          </w:rPr>
          <w:t>TOP^</w:t>
        </w:r>
      </w:hyperlink>
    </w:p>
    <w:p w14:paraId="7B8E03BC" w14:textId="77777777" w:rsidR="005201E5" w:rsidRPr="00E30DD1" w:rsidRDefault="005201E5" w:rsidP="005201E5">
      <w:pPr>
        <w:rPr>
          <w:b/>
        </w:rPr>
      </w:pPr>
      <w:r w:rsidRPr="00E30DD1">
        <w:rPr>
          <w:b/>
        </w:rPr>
        <w:lastRenderedPageBreak/>
        <w:t>A can, can increase the radio’s dynamic range for free!</w:t>
      </w:r>
    </w:p>
    <w:p w14:paraId="12323770" w14:textId="77777777" w:rsidR="005201E5" w:rsidRPr="00E30DD1" w:rsidRDefault="005201E5" w:rsidP="005201E5"/>
    <w:p w14:paraId="2B858C25" w14:textId="77777777" w:rsidR="005201E5" w:rsidRDefault="005201E5" w:rsidP="005201E5">
      <w:pPr>
        <w:pStyle w:val="ListParagraph"/>
        <w:numPr>
          <w:ilvl w:val="0"/>
          <w:numId w:val="41"/>
        </w:numPr>
      </w:pPr>
      <w:r w:rsidRPr="00E30DD1">
        <w:t xml:space="preserve">Provides a Horn-like focus </w:t>
      </w:r>
    </w:p>
    <w:p w14:paraId="3D5E33B8" w14:textId="77777777" w:rsidR="005201E5" w:rsidRDefault="005201E5" w:rsidP="005201E5">
      <w:pPr>
        <w:pStyle w:val="ListParagraph"/>
        <w:numPr>
          <w:ilvl w:val="0"/>
          <w:numId w:val="41"/>
        </w:numPr>
      </w:pPr>
      <w:r w:rsidRPr="00E30DD1">
        <w:t xml:space="preserve">Directable towards your seated position </w:t>
      </w:r>
    </w:p>
    <w:p w14:paraId="05680D4F" w14:textId="77777777" w:rsidR="005201E5" w:rsidRDefault="005201E5" w:rsidP="005201E5">
      <w:pPr>
        <w:pStyle w:val="ListParagraph"/>
        <w:numPr>
          <w:ilvl w:val="0"/>
          <w:numId w:val="41"/>
        </w:numPr>
      </w:pPr>
      <w:r w:rsidRPr="00E30DD1">
        <w:t>Thin material provides quick response</w:t>
      </w:r>
    </w:p>
    <w:p w14:paraId="03D34CB2" w14:textId="77777777" w:rsidR="005201E5" w:rsidRDefault="005201E5" w:rsidP="005201E5">
      <w:pPr>
        <w:pStyle w:val="ListParagraph"/>
        <w:numPr>
          <w:ilvl w:val="0"/>
          <w:numId w:val="41"/>
        </w:numPr>
      </w:pPr>
      <w:r w:rsidRPr="00E30DD1">
        <w:t xml:space="preserve">Circular structure aids in rigidity </w:t>
      </w:r>
    </w:p>
    <w:p w14:paraId="5C31F698" w14:textId="77777777" w:rsidR="005201E5" w:rsidRDefault="005201E5" w:rsidP="005201E5">
      <w:pPr>
        <w:pStyle w:val="ListParagraph"/>
        <w:numPr>
          <w:ilvl w:val="0"/>
          <w:numId w:val="41"/>
        </w:numPr>
      </w:pPr>
      <w:r w:rsidRPr="00E30DD1">
        <w:t xml:space="preserve">Great reflectivity - uniform surface, smooth, no texture - leave uncoated </w:t>
      </w:r>
    </w:p>
    <w:p w14:paraId="03CE0C53" w14:textId="77777777" w:rsidR="005201E5" w:rsidRDefault="005201E5" w:rsidP="005201E5">
      <w:pPr>
        <w:pStyle w:val="ListParagraph"/>
        <w:numPr>
          <w:ilvl w:val="0"/>
          <w:numId w:val="41"/>
        </w:numPr>
      </w:pPr>
      <w:r w:rsidRPr="00E30DD1">
        <w:t>Place in contact as pictured or, elevate and direct towards you</w:t>
      </w:r>
    </w:p>
    <w:p w14:paraId="12BB7D3C" w14:textId="77777777" w:rsidR="005201E5" w:rsidRPr="00E30DD1" w:rsidRDefault="005201E5" w:rsidP="005201E5">
      <w:pPr>
        <w:pStyle w:val="ListParagraph"/>
        <w:numPr>
          <w:ilvl w:val="0"/>
          <w:numId w:val="41"/>
        </w:numPr>
      </w:pPr>
      <w:r w:rsidRPr="00E30DD1">
        <w:t>Mounting options - PVC, Lucite, or cut up another can</w:t>
      </w:r>
    </w:p>
    <w:p w14:paraId="3DC0194D" w14:textId="77777777" w:rsidR="005201E5" w:rsidRPr="00E30DD1" w:rsidRDefault="005201E5" w:rsidP="005201E5"/>
    <w:p w14:paraId="0D9762C9" w14:textId="77777777" w:rsidR="005201E5" w:rsidRPr="00E30DD1" w:rsidRDefault="005201E5" w:rsidP="005201E5">
      <w:r w:rsidRPr="00E30DD1">
        <w:rPr>
          <w:noProof/>
        </w:rPr>
        <w:drawing>
          <wp:anchor distT="0" distB="0" distL="114300" distR="114300" simplePos="0" relativeHeight="252590080" behindDoc="1" locked="0" layoutInCell="1" allowOverlap="1" wp14:anchorId="35F3D5D6" wp14:editId="665F5340">
            <wp:simplePos x="0" y="0"/>
            <wp:positionH relativeFrom="margin">
              <wp:align>left</wp:align>
            </wp:positionH>
            <wp:positionV relativeFrom="paragraph">
              <wp:posOffset>2540</wp:posOffset>
            </wp:positionV>
            <wp:extent cx="2971800" cy="1666875"/>
            <wp:effectExtent l="0" t="0" r="0" b="9525"/>
            <wp:wrapTight wrapText="bothSides">
              <wp:wrapPolygon edited="0">
                <wp:start x="0" y="0"/>
                <wp:lineTo x="0" y="21477"/>
                <wp:lineTo x="21462" y="21477"/>
                <wp:lineTo x="21462" y="0"/>
                <wp:lineTo x="0" y="0"/>
              </wp:wrapPolygon>
            </wp:wrapTight>
            <wp:docPr id="1" name="Picture 1" descr="NY7NY_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Y7NY_Articl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9718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DD1">
        <w:t>In my application [see photo], the empty can* balances on the MFJ QRP XCVR's rear 2x protruding speaker mounting screw heads.</w:t>
      </w:r>
    </w:p>
    <w:p w14:paraId="03B57B43" w14:textId="77777777" w:rsidR="005201E5" w:rsidRPr="00E30DD1" w:rsidRDefault="005201E5" w:rsidP="005201E5"/>
    <w:p w14:paraId="64465C54" w14:textId="77777777" w:rsidR="005201E5" w:rsidRPr="00E30DD1" w:rsidRDefault="005201E5" w:rsidP="005201E5">
      <w:r w:rsidRPr="00E30DD1">
        <w:t>* Avoid danger and use only an empty, thoroughly dry can!</w:t>
      </w:r>
    </w:p>
    <w:p w14:paraId="7A50FC0C" w14:textId="77777777" w:rsidR="005201E5" w:rsidRPr="00E30DD1" w:rsidRDefault="005201E5" w:rsidP="005201E5"/>
    <w:p w14:paraId="0FE24A07" w14:textId="77777777" w:rsidR="005201E5" w:rsidRPr="00E30DD1" w:rsidRDefault="005201E5" w:rsidP="005201E5">
      <w:r w:rsidRPr="00E30DD1">
        <w:t xml:space="preserve">Cheap fix </w:t>
      </w:r>
      <w:r>
        <w:t xml:space="preserve">- </w:t>
      </w:r>
      <w:r w:rsidRPr="00E30DD1">
        <w:t>test it yourself and share your results.</w:t>
      </w:r>
    </w:p>
    <w:p w14:paraId="773EB725" w14:textId="77777777" w:rsidR="005201E5" w:rsidRPr="00E30DD1" w:rsidRDefault="005201E5" w:rsidP="005201E5"/>
    <w:p w14:paraId="3C050705" w14:textId="77777777" w:rsidR="005201E5" w:rsidRPr="00E30DD1" w:rsidRDefault="005201E5" w:rsidP="005201E5">
      <w:r w:rsidRPr="00E30DD1">
        <w:t>Possibilities to improve this mod includes, cans formed into horn, parabolic reflector/director, circular, vertical, spiral dispersion patterns or, try a stepped time delay reflector.</w:t>
      </w:r>
    </w:p>
    <w:p w14:paraId="27EB18F8" w14:textId="77777777" w:rsidR="005201E5" w:rsidRPr="00E30DD1" w:rsidRDefault="005201E5" w:rsidP="005201E5"/>
    <w:p w14:paraId="0129A6E2" w14:textId="77777777" w:rsidR="005201E5" w:rsidRPr="00E30DD1" w:rsidRDefault="005201E5" w:rsidP="005201E5">
      <w:pPr>
        <w:jc w:val="center"/>
      </w:pPr>
      <w:r>
        <w:t>#########</w:t>
      </w:r>
    </w:p>
    <w:p w14:paraId="1F99E46F" w14:textId="77777777" w:rsidR="00B916E6" w:rsidRDefault="00B916E6" w:rsidP="00B916E6">
      <w:pPr>
        <w:rPr>
          <w:sz w:val="20"/>
          <w:szCs w:val="20"/>
        </w:rPr>
      </w:pPr>
    </w:p>
    <w:p w14:paraId="13667431" w14:textId="77777777" w:rsidR="00CB3ED2" w:rsidRPr="00CB3ED2" w:rsidRDefault="00CB3ED2" w:rsidP="00CB3ED2">
      <w:pPr>
        <w:rPr>
          <w:b/>
          <w:i/>
          <w:sz w:val="28"/>
          <w:szCs w:val="28"/>
        </w:rPr>
      </w:pPr>
      <w:r w:rsidRPr="00CB3ED2">
        <w:rPr>
          <w:b/>
          <w:i/>
          <w:sz w:val="28"/>
          <w:szCs w:val="28"/>
        </w:rPr>
        <w:t>Major WSJT-X Upgrade Boosts FT4 into "a Finished Protocol for HF Contesting"</w:t>
      </w:r>
    </w:p>
    <w:p w14:paraId="6F8E07F2" w14:textId="77777777" w:rsidR="00A15F46" w:rsidRDefault="00A15F46" w:rsidP="00CB3ED2">
      <w:pPr>
        <w:rPr>
          <w:bCs/>
          <w:iCs/>
        </w:rPr>
      </w:pPr>
    </w:p>
    <w:p w14:paraId="5C8436EB" w14:textId="4A926F47" w:rsidR="00CB3ED2" w:rsidRDefault="00CB3ED2" w:rsidP="00CB3ED2">
      <w:pPr>
        <w:rPr>
          <w:bCs/>
          <w:iCs/>
        </w:rPr>
      </w:pPr>
      <w:r w:rsidRPr="00CB3ED2">
        <w:rPr>
          <w:bCs/>
          <w:iCs/>
        </w:rPr>
        <w:t xml:space="preserve">The </w:t>
      </w:r>
      <w:hyperlink r:id="rId222" w:tgtFrame="_blank" w:history="1">
        <w:r w:rsidRPr="00CB3ED2">
          <w:rPr>
            <w:rStyle w:val="Hyperlink"/>
            <w:bCs/>
            <w:iCs/>
          </w:rPr>
          <w:t>WSJT Development Group</w:t>
        </w:r>
      </w:hyperlink>
      <w:r w:rsidRPr="00CB3ED2">
        <w:rPr>
          <w:bCs/>
          <w:iCs/>
        </w:rPr>
        <w:t xml:space="preserve"> has announced the "general availability" release of </w:t>
      </w:r>
      <w:r w:rsidRPr="00CB3ED2">
        <w:rPr>
          <w:bCs/>
          <w:i/>
          <w:iCs/>
        </w:rPr>
        <w:t>WSJT-X</w:t>
      </w:r>
      <w:r w:rsidRPr="00CB3ED2">
        <w:rPr>
          <w:bCs/>
          <w:iCs/>
        </w:rPr>
        <w:t xml:space="preserve"> version 2.1.0. This major upgrade formally introduces FT4 as "a finished protocol for HF contesting." Users have been advised to discontinue using any "release candidate" (beta) versions of the software that </w:t>
      </w:r>
      <w:r w:rsidRPr="00CB3ED2">
        <w:rPr>
          <w:bCs/>
          <w:i/>
          <w:iCs/>
        </w:rPr>
        <w:t>WSJT-X</w:t>
      </w:r>
      <w:r w:rsidRPr="00CB3ED2">
        <w:rPr>
          <w:bCs/>
          <w:iCs/>
        </w:rPr>
        <w:t xml:space="preserve"> version 2.1.0 supplants. The latest edition of the popular digital software suite also includes improvements and bug fixes in several areas, including FT8. The list includes:</w:t>
      </w:r>
    </w:p>
    <w:p w14:paraId="6EC3D829" w14:textId="77777777" w:rsidR="005201E5" w:rsidRPr="00CB3ED2" w:rsidRDefault="005201E5" w:rsidP="00CB3ED2">
      <w:pPr>
        <w:rPr>
          <w:bCs/>
          <w:iCs/>
        </w:rPr>
      </w:pPr>
    </w:p>
    <w:p w14:paraId="573BBB46" w14:textId="3A06B34D" w:rsidR="00CB3ED2" w:rsidRPr="00CB3ED2" w:rsidRDefault="00CB3ED2" w:rsidP="00CB3ED2">
      <w:pPr>
        <w:numPr>
          <w:ilvl w:val="0"/>
          <w:numId w:val="42"/>
        </w:numPr>
        <w:rPr>
          <w:bCs/>
          <w:iCs/>
        </w:rPr>
      </w:pPr>
      <w:r w:rsidRPr="00CB3ED2">
        <w:rPr>
          <w:bCs/>
          <w:iCs/>
          <w:noProof/>
        </w:rPr>
        <w:drawing>
          <wp:anchor distT="28575" distB="28575" distL="28575" distR="28575" simplePos="0" relativeHeight="252583936" behindDoc="0" locked="0" layoutInCell="1" allowOverlap="0" wp14:anchorId="06CA2126" wp14:editId="72E7BA36">
            <wp:simplePos x="0" y="0"/>
            <wp:positionH relativeFrom="margin">
              <wp:align>right</wp:align>
            </wp:positionH>
            <wp:positionV relativeFrom="line">
              <wp:posOffset>0</wp:posOffset>
            </wp:positionV>
            <wp:extent cx="2085975" cy="1866900"/>
            <wp:effectExtent l="0" t="0" r="9525" b="0"/>
            <wp:wrapSquare wrapText="bothSides"/>
            <wp:docPr id="41" name="Picture 41" descr="http://www3.arrl.org/nl/al/image/WSJT-X-Logo-2-%2820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3.arrl.org/nl/al/image/WSJT-X-Logo-2-%282018%29.JPG"/>
                    <pic:cNvPicPr>
                      <a:picLocks noChangeAspect="1" noChangeArrowheads="1"/>
                    </pic:cNvPicPr>
                  </pic:nvPicPr>
                  <pic:blipFill>
                    <a:blip r:link="rId223">
                      <a:extLst>
                        <a:ext uri="{28A0092B-C50C-407E-A947-70E740481C1C}">
                          <a14:useLocalDpi xmlns:a14="http://schemas.microsoft.com/office/drawing/2010/main" val="0"/>
                        </a:ext>
                      </a:extLst>
                    </a:blip>
                    <a:srcRect/>
                    <a:stretch>
                      <a:fillRect/>
                    </a:stretch>
                  </pic:blipFill>
                  <pic:spPr bwMode="auto">
                    <a:xfrm>
                      <a:off x="0" y="0"/>
                      <a:ext cx="2085975" cy="1866900"/>
                    </a:xfrm>
                    <a:prstGeom prst="rect">
                      <a:avLst/>
                    </a:prstGeom>
                    <a:noFill/>
                  </pic:spPr>
                </pic:pic>
              </a:graphicData>
            </a:graphic>
            <wp14:sizeRelH relativeFrom="page">
              <wp14:pctWidth>0</wp14:pctWidth>
            </wp14:sizeRelH>
            <wp14:sizeRelV relativeFrom="page">
              <wp14:pctHeight>0</wp14:pctHeight>
            </wp14:sizeRelV>
          </wp:anchor>
        </w:drawing>
      </w:r>
      <w:r w:rsidRPr="00CB3ED2">
        <w:rPr>
          <w:bCs/>
          <w:iCs/>
        </w:rPr>
        <w:t>FT8 waveform generated with GMSK and fully backward compatible</w:t>
      </w:r>
    </w:p>
    <w:p w14:paraId="298C4778" w14:textId="77777777" w:rsidR="00CB3ED2" w:rsidRPr="00CB3ED2" w:rsidRDefault="00CB3ED2" w:rsidP="00CB3ED2">
      <w:pPr>
        <w:numPr>
          <w:ilvl w:val="0"/>
          <w:numId w:val="42"/>
        </w:numPr>
        <w:rPr>
          <w:bCs/>
          <w:iCs/>
        </w:rPr>
      </w:pPr>
      <w:r w:rsidRPr="00CB3ED2">
        <w:rPr>
          <w:bCs/>
          <w:iCs/>
        </w:rPr>
        <w:t>User options for waterfall and spectrum display</w:t>
      </w:r>
    </w:p>
    <w:p w14:paraId="059E94AC" w14:textId="77777777" w:rsidR="00CB3ED2" w:rsidRPr="00CB3ED2" w:rsidRDefault="00CB3ED2" w:rsidP="00CB3ED2">
      <w:pPr>
        <w:numPr>
          <w:ilvl w:val="0"/>
          <w:numId w:val="42"/>
        </w:numPr>
        <w:rPr>
          <w:bCs/>
          <w:iCs/>
        </w:rPr>
      </w:pPr>
      <w:r w:rsidRPr="00CB3ED2">
        <w:rPr>
          <w:bCs/>
          <w:iCs/>
        </w:rPr>
        <w:t>Contest logging</w:t>
      </w:r>
    </w:p>
    <w:p w14:paraId="2FBA484D" w14:textId="77777777" w:rsidR="00CB3ED2" w:rsidRPr="00CB3ED2" w:rsidRDefault="00CB3ED2" w:rsidP="00CB3ED2">
      <w:pPr>
        <w:numPr>
          <w:ilvl w:val="0"/>
          <w:numId w:val="42"/>
        </w:numPr>
        <w:rPr>
          <w:bCs/>
          <w:iCs/>
        </w:rPr>
      </w:pPr>
      <w:r w:rsidRPr="00CB3ED2">
        <w:rPr>
          <w:bCs/>
          <w:iCs/>
        </w:rPr>
        <w:t>Rig control</w:t>
      </w:r>
    </w:p>
    <w:p w14:paraId="18748632" w14:textId="77777777" w:rsidR="00CB3ED2" w:rsidRPr="00CB3ED2" w:rsidRDefault="00CB3ED2" w:rsidP="00CB3ED2">
      <w:pPr>
        <w:numPr>
          <w:ilvl w:val="0"/>
          <w:numId w:val="42"/>
        </w:numPr>
        <w:rPr>
          <w:bCs/>
          <w:iCs/>
        </w:rPr>
      </w:pPr>
      <w:r w:rsidRPr="00CB3ED2">
        <w:rPr>
          <w:bCs/>
          <w:iCs/>
        </w:rPr>
        <w:t>User interface</w:t>
      </w:r>
    </w:p>
    <w:p w14:paraId="759570E3" w14:textId="77777777" w:rsidR="00A15F46" w:rsidRDefault="00A15F46" w:rsidP="00CB3ED2">
      <w:pPr>
        <w:rPr>
          <w:bCs/>
          <w:iCs/>
        </w:rPr>
      </w:pPr>
    </w:p>
    <w:p w14:paraId="494CE5EF" w14:textId="36D3C766" w:rsidR="00CB3ED2" w:rsidRPr="00CB3ED2" w:rsidRDefault="00CB3ED2" w:rsidP="00CB3ED2">
      <w:pPr>
        <w:rPr>
          <w:bCs/>
          <w:iCs/>
        </w:rPr>
      </w:pPr>
      <w:r w:rsidRPr="00CB3ED2">
        <w:rPr>
          <w:bCs/>
          <w:iCs/>
        </w:rPr>
        <w:t xml:space="preserve">The WSJT-X Development Group is providing a separate </w:t>
      </w:r>
      <w:r w:rsidRPr="00CB3ED2">
        <w:rPr>
          <w:bCs/>
          <w:i/>
          <w:iCs/>
        </w:rPr>
        <w:t>WSJT</w:t>
      </w:r>
      <w:r w:rsidRPr="00CB3ED2">
        <w:rPr>
          <w:bCs/>
          <w:iCs/>
        </w:rPr>
        <w:t>-X version 2.1.0 installation package for 64-bit Windows that offers significant improvements in decoding speed.</w:t>
      </w:r>
    </w:p>
    <w:p w14:paraId="4AA4DE26" w14:textId="77777777" w:rsidR="005201E5" w:rsidRDefault="005201E5" w:rsidP="005201E5">
      <w:pPr>
        <w:rPr>
          <w:sz w:val="20"/>
          <w:szCs w:val="20"/>
        </w:rPr>
      </w:pPr>
    </w:p>
    <w:p w14:paraId="56C7359B" w14:textId="77777777" w:rsidR="005201E5" w:rsidRDefault="005201E5" w:rsidP="005201E5">
      <w:pPr>
        <w:rPr>
          <w:sz w:val="20"/>
          <w:szCs w:val="20"/>
        </w:rPr>
      </w:pPr>
    </w:p>
    <w:p w14:paraId="11AF647B" w14:textId="77777777" w:rsidR="005201E5" w:rsidRDefault="005201E5" w:rsidP="005201E5">
      <w:pPr>
        <w:rPr>
          <w:sz w:val="20"/>
          <w:szCs w:val="20"/>
        </w:rPr>
      </w:pPr>
    </w:p>
    <w:p w14:paraId="0FE69558" w14:textId="77777777" w:rsidR="005201E5" w:rsidRDefault="005201E5" w:rsidP="005201E5">
      <w:pPr>
        <w:rPr>
          <w:sz w:val="20"/>
          <w:szCs w:val="20"/>
        </w:rPr>
      </w:pPr>
    </w:p>
    <w:p w14:paraId="31E6B12F" w14:textId="77777777" w:rsidR="005201E5" w:rsidRDefault="005201E5" w:rsidP="005201E5">
      <w:pPr>
        <w:rPr>
          <w:sz w:val="20"/>
          <w:szCs w:val="20"/>
        </w:rPr>
      </w:pPr>
    </w:p>
    <w:p w14:paraId="2DBDB944" w14:textId="1BFC1CB9" w:rsidR="005201E5" w:rsidRDefault="00592AF0" w:rsidP="005201E5">
      <w:pPr>
        <w:rPr>
          <w:rStyle w:val="Hyperlink"/>
          <w:sz w:val="20"/>
          <w:szCs w:val="20"/>
        </w:rPr>
      </w:pPr>
      <w:hyperlink w:anchor="TOP" w:history="1">
        <w:r w:rsidR="005201E5" w:rsidRPr="00C20E11">
          <w:rPr>
            <w:rStyle w:val="Hyperlink"/>
            <w:sz w:val="20"/>
            <w:szCs w:val="20"/>
          </w:rPr>
          <w:t>TOP^</w:t>
        </w:r>
      </w:hyperlink>
    </w:p>
    <w:p w14:paraId="261DDD63" w14:textId="0118B6B2" w:rsidR="00CB3ED2" w:rsidRPr="00CB3ED2" w:rsidRDefault="00CB3ED2" w:rsidP="00CB3ED2">
      <w:pPr>
        <w:rPr>
          <w:bCs/>
          <w:iCs/>
        </w:rPr>
      </w:pPr>
      <w:r w:rsidRPr="00CB3ED2">
        <w:rPr>
          <w:bCs/>
          <w:iCs/>
        </w:rPr>
        <w:lastRenderedPageBreak/>
        <w:t xml:space="preserve">A detailed list of program changes since </w:t>
      </w:r>
      <w:r w:rsidRPr="00CB3ED2">
        <w:rPr>
          <w:bCs/>
          <w:i/>
          <w:iCs/>
        </w:rPr>
        <w:t>WSJT-X</w:t>
      </w:r>
      <w:r w:rsidRPr="00CB3ED2">
        <w:rPr>
          <w:bCs/>
          <w:iCs/>
        </w:rPr>
        <w:t xml:space="preserve"> version 2.0.1 is included in the cumulative </w:t>
      </w:r>
      <w:hyperlink r:id="rId224" w:tgtFrame="_blank" w:history="1">
        <w:r w:rsidRPr="00CB3ED2">
          <w:rPr>
            <w:rStyle w:val="Hyperlink"/>
            <w:bCs/>
            <w:iCs/>
          </w:rPr>
          <w:t>release notes</w:t>
        </w:r>
      </w:hyperlink>
      <w:r w:rsidRPr="00CB3ED2">
        <w:rPr>
          <w:bCs/>
          <w:iCs/>
        </w:rPr>
        <w:t xml:space="preserve">. Upgrading from earlier versions of </w:t>
      </w:r>
      <w:r w:rsidRPr="00CB3ED2">
        <w:rPr>
          <w:bCs/>
          <w:i/>
          <w:iCs/>
        </w:rPr>
        <w:t>WSJT-X</w:t>
      </w:r>
      <w:r w:rsidRPr="00CB3ED2">
        <w:rPr>
          <w:bCs/>
          <w:iCs/>
        </w:rPr>
        <w:t xml:space="preserve"> should be seamless, with no need to uninstall a previous version or to move any files.</w:t>
      </w:r>
    </w:p>
    <w:p w14:paraId="4B58AFB2" w14:textId="77777777" w:rsidR="00A15F46" w:rsidRDefault="00A15F46" w:rsidP="00CB3ED2">
      <w:pPr>
        <w:rPr>
          <w:bCs/>
          <w:iCs/>
        </w:rPr>
      </w:pPr>
    </w:p>
    <w:p w14:paraId="62C2F774" w14:textId="33A490ED" w:rsidR="00CB3ED2" w:rsidRPr="00CB3ED2" w:rsidRDefault="00592AF0" w:rsidP="00CB3ED2">
      <w:pPr>
        <w:rPr>
          <w:bCs/>
          <w:iCs/>
        </w:rPr>
      </w:pPr>
      <w:hyperlink r:id="rId225" w:tgtFrame="_blank" w:history="1">
        <w:r w:rsidR="00CB3ED2" w:rsidRPr="00CB3ED2">
          <w:rPr>
            <w:rStyle w:val="Hyperlink"/>
            <w:bCs/>
            <w:iCs/>
          </w:rPr>
          <w:t>Installation packages</w:t>
        </w:r>
      </w:hyperlink>
      <w:r w:rsidR="00CB3ED2" w:rsidRPr="00CB3ED2">
        <w:rPr>
          <w:bCs/>
          <w:iCs/>
        </w:rPr>
        <w:t xml:space="preserve"> for Windows, Linux, and Macintosh are available.</w:t>
      </w:r>
    </w:p>
    <w:p w14:paraId="0C6606B5" w14:textId="77777777" w:rsidR="00A15F46" w:rsidRDefault="00A15F46" w:rsidP="00CB3ED2">
      <w:pPr>
        <w:rPr>
          <w:bCs/>
          <w:iCs/>
        </w:rPr>
      </w:pPr>
    </w:p>
    <w:p w14:paraId="6C9C0AD5" w14:textId="411C0E1E" w:rsidR="00CB3ED2" w:rsidRPr="00CB3ED2" w:rsidRDefault="00CB3ED2" w:rsidP="00CB3ED2">
      <w:pPr>
        <w:rPr>
          <w:bCs/>
          <w:iCs/>
        </w:rPr>
      </w:pPr>
      <w:r w:rsidRPr="00CB3ED2">
        <w:rPr>
          <w:bCs/>
          <w:iCs/>
        </w:rPr>
        <w:t xml:space="preserve">Visit the </w:t>
      </w:r>
      <w:hyperlink r:id="rId226" w:tgtFrame="_blank" w:history="1">
        <w:r w:rsidRPr="00CB3ED2">
          <w:rPr>
            <w:rStyle w:val="Hyperlink"/>
            <w:bCs/>
            <w:iCs/>
          </w:rPr>
          <w:t>FT8/FT4/JT9: WSJT 2-Way Narrow Modes for Amateur Radio</w:t>
        </w:r>
      </w:hyperlink>
      <w:r w:rsidRPr="00CB3ED2">
        <w:rPr>
          <w:bCs/>
          <w:iCs/>
        </w:rPr>
        <w:t xml:space="preserve"> Facebook page for additional information. </w:t>
      </w:r>
      <w:bookmarkStart w:id="49" w:name="toc06"/>
      <w:bookmarkEnd w:id="49"/>
    </w:p>
    <w:p w14:paraId="294DA08C" w14:textId="44ACC6EA" w:rsidR="00CB3ED2" w:rsidRDefault="00CB3ED2" w:rsidP="00075A81">
      <w:pPr>
        <w:rPr>
          <w:bCs/>
          <w:iCs/>
        </w:rPr>
      </w:pPr>
    </w:p>
    <w:p w14:paraId="3357E8BC" w14:textId="19ED4016" w:rsidR="00592AF0" w:rsidRDefault="00592AF0" w:rsidP="00592AF0">
      <w:pPr>
        <w:jc w:val="center"/>
        <w:rPr>
          <w:bCs/>
          <w:iCs/>
        </w:rPr>
      </w:pPr>
      <w:r>
        <w:rPr>
          <w:bCs/>
          <w:iCs/>
        </w:rPr>
        <w:t>#########</w:t>
      </w:r>
    </w:p>
    <w:p w14:paraId="5A1CB512" w14:textId="3DC053D9" w:rsidR="00592AF0" w:rsidRDefault="00592AF0" w:rsidP="00075A81">
      <w:pPr>
        <w:rPr>
          <w:bCs/>
          <w:iCs/>
        </w:rPr>
      </w:pPr>
    </w:p>
    <w:p w14:paraId="671C396A" w14:textId="77777777" w:rsidR="00592AF0" w:rsidRPr="00592AF0" w:rsidRDefault="00592AF0" w:rsidP="00592AF0">
      <w:pPr>
        <w:rPr>
          <w:b/>
          <w:i/>
          <w:sz w:val="28"/>
          <w:szCs w:val="28"/>
        </w:rPr>
      </w:pPr>
      <w:r w:rsidRPr="00592AF0">
        <w:rPr>
          <w:b/>
          <w:i/>
          <w:sz w:val="28"/>
          <w:szCs w:val="28"/>
        </w:rPr>
        <w:t>Something fun</w:t>
      </w:r>
      <w:proofErr w:type="gramStart"/>
      <w:r w:rsidRPr="00592AF0">
        <w:rPr>
          <w:rFonts w:hint="cs"/>
          <w:b/>
          <w:i/>
          <w:sz w:val="28"/>
          <w:szCs w:val="28"/>
        </w:rPr>
        <w:t>…</w:t>
      </w:r>
      <w:r w:rsidRPr="00592AF0">
        <w:rPr>
          <w:b/>
          <w:i/>
          <w:sz w:val="28"/>
          <w:szCs w:val="28"/>
        </w:rPr>
        <w:t>..</w:t>
      </w:r>
      <w:proofErr w:type="gramEnd"/>
    </w:p>
    <w:p w14:paraId="6EAB9F99" w14:textId="48C034C8" w:rsidR="00592AF0" w:rsidRPr="00592AF0" w:rsidRDefault="00592AF0" w:rsidP="00592AF0">
      <w:pPr>
        <w:rPr>
          <w:bCs/>
          <w:i/>
        </w:rPr>
      </w:pPr>
      <w:r w:rsidRPr="00592AF0">
        <w:rPr>
          <w:bCs/>
          <w:i/>
        </w:rPr>
        <w:t>(from the LCARA Patch)</w:t>
      </w:r>
    </w:p>
    <w:p w14:paraId="386288F5" w14:textId="77777777" w:rsidR="00592AF0" w:rsidRDefault="00592AF0" w:rsidP="00592AF0">
      <w:pPr>
        <w:rPr>
          <w:bCs/>
          <w:iCs/>
        </w:rPr>
      </w:pPr>
    </w:p>
    <w:p w14:paraId="40D37325" w14:textId="7FC404C8" w:rsidR="00592AF0" w:rsidRPr="00592AF0" w:rsidRDefault="00C400EE" w:rsidP="00592AF0">
      <w:pPr>
        <w:rPr>
          <w:bCs/>
          <w:iCs/>
        </w:rPr>
      </w:pPr>
      <w:r w:rsidRPr="00C400EE">
        <w:drawing>
          <wp:anchor distT="0" distB="0" distL="114300" distR="114300" simplePos="0" relativeHeight="252591104" behindDoc="1" locked="0" layoutInCell="1" allowOverlap="1" wp14:anchorId="6795834C" wp14:editId="77B7B12C">
            <wp:simplePos x="0" y="0"/>
            <wp:positionH relativeFrom="margin">
              <wp:posOffset>3125470</wp:posOffset>
            </wp:positionH>
            <wp:positionV relativeFrom="paragraph">
              <wp:posOffset>12700</wp:posOffset>
            </wp:positionV>
            <wp:extent cx="3730625" cy="2552700"/>
            <wp:effectExtent l="0" t="0" r="3175" b="0"/>
            <wp:wrapTight wrapText="bothSides">
              <wp:wrapPolygon edited="0">
                <wp:start x="0" y="0"/>
                <wp:lineTo x="0" y="21439"/>
                <wp:lineTo x="21508" y="21439"/>
                <wp:lineTo x="2150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extLst>
                        <a:ext uri="{28A0092B-C50C-407E-A947-70E740481C1C}">
                          <a14:useLocalDpi xmlns:a14="http://schemas.microsoft.com/office/drawing/2010/main" val="0"/>
                        </a:ext>
                      </a:extLst>
                    </a:blip>
                    <a:stretch>
                      <a:fillRect/>
                    </a:stretch>
                  </pic:blipFill>
                  <pic:spPr>
                    <a:xfrm>
                      <a:off x="0" y="0"/>
                      <a:ext cx="3730625" cy="2552700"/>
                    </a:xfrm>
                    <a:prstGeom prst="rect">
                      <a:avLst/>
                    </a:prstGeom>
                  </pic:spPr>
                </pic:pic>
              </a:graphicData>
            </a:graphic>
            <wp14:sizeRelH relativeFrom="page">
              <wp14:pctWidth>0</wp14:pctWidth>
            </wp14:sizeRelH>
            <wp14:sizeRelV relativeFrom="page">
              <wp14:pctHeight>0</wp14:pctHeight>
            </wp14:sizeRelV>
          </wp:anchor>
        </w:drawing>
      </w:r>
      <w:r w:rsidR="00592AF0" w:rsidRPr="00592AF0">
        <w:rPr>
          <w:bCs/>
          <w:iCs/>
        </w:rPr>
        <w:t xml:space="preserve">This is </w:t>
      </w:r>
      <w:proofErr w:type="gramStart"/>
      <w:r w:rsidR="00592AF0" w:rsidRPr="00592AF0">
        <w:rPr>
          <w:bCs/>
          <w:iCs/>
        </w:rPr>
        <w:t>absolutely real</w:t>
      </w:r>
      <w:proofErr w:type="gramEnd"/>
      <w:r w:rsidR="00592AF0" w:rsidRPr="00592AF0">
        <w:rPr>
          <w:bCs/>
          <w:iCs/>
        </w:rPr>
        <w:t xml:space="preserve"> time...very cool! (Best viewed on full-size monitor.)</w:t>
      </w:r>
      <w:r w:rsidRPr="00C400EE">
        <w:rPr>
          <w:noProof/>
        </w:rPr>
        <w:t xml:space="preserve"> </w:t>
      </w:r>
    </w:p>
    <w:p w14:paraId="54B1F85D" w14:textId="64FE02F3" w:rsidR="00592AF0" w:rsidRDefault="00592AF0" w:rsidP="00592AF0">
      <w:pPr>
        <w:rPr>
          <w:bCs/>
          <w:iCs/>
        </w:rPr>
      </w:pPr>
    </w:p>
    <w:p w14:paraId="325E7F35" w14:textId="6C210FB4" w:rsidR="00592AF0" w:rsidRDefault="00592AF0" w:rsidP="00592AF0">
      <w:pPr>
        <w:rPr>
          <w:bCs/>
          <w:iCs/>
        </w:rPr>
      </w:pPr>
      <w:r w:rsidRPr="00592AF0">
        <w:rPr>
          <w:bCs/>
          <w:iCs/>
        </w:rPr>
        <w:t xml:space="preserve">Every day we see planes, sometimes very high, with or without </w:t>
      </w:r>
      <w:proofErr w:type="gramStart"/>
      <w:r w:rsidRPr="00592AF0">
        <w:rPr>
          <w:bCs/>
          <w:iCs/>
        </w:rPr>
        <w:t>con-trails</w:t>
      </w:r>
      <w:proofErr w:type="gramEnd"/>
      <w:r w:rsidRPr="00592AF0">
        <w:rPr>
          <w:bCs/>
          <w:iCs/>
        </w:rPr>
        <w:t>. Have you ever</w:t>
      </w:r>
      <w:r w:rsidR="009B7FCE">
        <w:rPr>
          <w:bCs/>
          <w:iCs/>
        </w:rPr>
        <w:t xml:space="preserve"> </w:t>
      </w:r>
      <w:r w:rsidRPr="00592AF0">
        <w:rPr>
          <w:bCs/>
          <w:iCs/>
        </w:rPr>
        <w:t>wondered what plane is flying overhead and where it is going? Airbus A320, 330, Boeing 727,</w:t>
      </w:r>
      <w:r w:rsidR="009B7FCE">
        <w:rPr>
          <w:bCs/>
          <w:iCs/>
        </w:rPr>
        <w:t xml:space="preserve"> </w:t>
      </w:r>
      <w:r w:rsidRPr="00592AF0">
        <w:rPr>
          <w:bCs/>
          <w:iCs/>
        </w:rPr>
        <w:t>747 or some other manufacturer. What altitude, what speed, what airline?</w:t>
      </w:r>
    </w:p>
    <w:p w14:paraId="4B646FBD" w14:textId="77777777" w:rsidR="009B7FCE" w:rsidRPr="00592AF0" w:rsidRDefault="009B7FCE" w:rsidP="00592AF0">
      <w:pPr>
        <w:rPr>
          <w:bCs/>
          <w:iCs/>
        </w:rPr>
      </w:pPr>
    </w:p>
    <w:p w14:paraId="6240E69A" w14:textId="76571CCC" w:rsidR="00592AF0" w:rsidRDefault="00592AF0" w:rsidP="00592AF0">
      <w:pPr>
        <w:rPr>
          <w:bCs/>
          <w:iCs/>
        </w:rPr>
      </w:pPr>
      <w:r w:rsidRPr="00592AF0">
        <w:rPr>
          <w:bCs/>
          <w:iCs/>
        </w:rPr>
        <w:t>Now you can see all this information instantly. You can watch the plane whose vapor trail you</w:t>
      </w:r>
      <w:r w:rsidR="009B7FCE">
        <w:rPr>
          <w:bCs/>
          <w:iCs/>
        </w:rPr>
        <w:t xml:space="preserve"> </w:t>
      </w:r>
      <w:r w:rsidRPr="00592AF0">
        <w:rPr>
          <w:bCs/>
          <w:iCs/>
        </w:rPr>
        <w:t>can see overhead move across the land and see what the plane is flying over. It is fascinating</w:t>
      </w:r>
      <w:r w:rsidR="009B7FCE">
        <w:rPr>
          <w:bCs/>
          <w:iCs/>
        </w:rPr>
        <w:t xml:space="preserve"> </w:t>
      </w:r>
      <w:r w:rsidRPr="00592AF0">
        <w:rPr>
          <w:bCs/>
          <w:iCs/>
        </w:rPr>
        <w:t>to see how many aircraft are flying in your area. I can now see why an air traffic controller is</w:t>
      </w:r>
      <w:r w:rsidR="009B7FCE">
        <w:rPr>
          <w:bCs/>
          <w:iCs/>
        </w:rPr>
        <w:t xml:space="preserve"> </w:t>
      </w:r>
      <w:r w:rsidRPr="00592AF0">
        <w:rPr>
          <w:bCs/>
          <w:iCs/>
        </w:rPr>
        <w:t>one very, very busy person.</w:t>
      </w:r>
    </w:p>
    <w:p w14:paraId="06F8B074" w14:textId="77777777" w:rsidR="009B7FCE" w:rsidRPr="00592AF0" w:rsidRDefault="009B7FCE" w:rsidP="00592AF0">
      <w:pPr>
        <w:rPr>
          <w:bCs/>
          <w:iCs/>
        </w:rPr>
      </w:pPr>
    </w:p>
    <w:p w14:paraId="63D265B7" w14:textId="331C474C" w:rsidR="00592AF0" w:rsidRPr="00592AF0" w:rsidRDefault="00592AF0" w:rsidP="00592AF0">
      <w:pPr>
        <w:rPr>
          <w:bCs/>
          <w:iCs/>
        </w:rPr>
      </w:pPr>
      <w:r w:rsidRPr="00592AF0">
        <w:rPr>
          <w:bCs/>
          <w:iCs/>
        </w:rPr>
        <w:t>A note to help you get more out of your visit to the site. This shows all the aircraft in the air</w:t>
      </w:r>
      <w:r w:rsidR="009B7FCE">
        <w:rPr>
          <w:bCs/>
          <w:iCs/>
        </w:rPr>
        <w:t xml:space="preserve"> </w:t>
      </w:r>
      <w:r w:rsidRPr="00592AF0">
        <w:rPr>
          <w:bCs/>
          <w:iCs/>
        </w:rPr>
        <w:t>right now. In the left-hand column, there is a box called "planes". The number in the box is the</w:t>
      </w:r>
      <w:r w:rsidR="009B7FCE">
        <w:rPr>
          <w:bCs/>
          <w:iCs/>
        </w:rPr>
        <w:t xml:space="preserve"> </w:t>
      </w:r>
      <w:r w:rsidRPr="00592AF0">
        <w:rPr>
          <w:bCs/>
          <w:iCs/>
        </w:rPr>
        <w:t>number of aircraft airborne. This view is what the various airport air traffic management</w:t>
      </w:r>
      <w:r w:rsidR="009B7FCE">
        <w:rPr>
          <w:bCs/>
          <w:iCs/>
        </w:rPr>
        <w:t xml:space="preserve"> </w:t>
      </w:r>
      <w:r w:rsidRPr="00592AF0">
        <w:rPr>
          <w:bCs/>
          <w:iCs/>
        </w:rPr>
        <w:t>people see for planning purposes.</w:t>
      </w:r>
    </w:p>
    <w:p w14:paraId="786B9076" w14:textId="77777777" w:rsidR="009B7FCE" w:rsidRDefault="009B7FCE" w:rsidP="00592AF0">
      <w:pPr>
        <w:rPr>
          <w:bCs/>
          <w:iCs/>
        </w:rPr>
      </w:pPr>
    </w:p>
    <w:p w14:paraId="582ACDB1" w14:textId="7BEE420E" w:rsidR="00592AF0" w:rsidRDefault="00592AF0" w:rsidP="00592AF0">
      <w:pPr>
        <w:rPr>
          <w:bCs/>
          <w:iCs/>
        </w:rPr>
      </w:pPr>
      <w:r w:rsidRPr="00592AF0">
        <w:rPr>
          <w:bCs/>
          <w:iCs/>
        </w:rPr>
        <w:t>Some additional tricks: Drag the map to take you to the area you want to view. To view your</w:t>
      </w:r>
      <w:r w:rsidR="009B7FCE">
        <w:rPr>
          <w:bCs/>
          <w:iCs/>
        </w:rPr>
        <w:t xml:space="preserve"> </w:t>
      </w:r>
      <w:r w:rsidRPr="00592AF0">
        <w:rPr>
          <w:bCs/>
          <w:iCs/>
        </w:rPr>
        <w:t xml:space="preserve">region or town, you can zoom in by tapping with your mouse. When you double click on </w:t>
      </w:r>
      <w:proofErr w:type="gramStart"/>
      <w:r w:rsidRPr="00592AF0">
        <w:rPr>
          <w:bCs/>
          <w:iCs/>
        </w:rPr>
        <w:t>a</w:t>
      </w:r>
      <w:proofErr w:type="gramEnd"/>
      <w:r w:rsidR="009B7FCE">
        <w:rPr>
          <w:bCs/>
          <w:iCs/>
        </w:rPr>
        <w:t xml:space="preserve"> </w:t>
      </w:r>
      <w:r w:rsidRPr="00592AF0">
        <w:rPr>
          <w:bCs/>
          <w:iCs/>
        </w:rPr>
        <w:t>airplane, the left screen will show all the related information - airline, plane type, air speed,</w:t>
      </w:r>
      <w:r w:rsidR="009B7FCE">
        <w:rPr>
          <w:bCs/>
          <w:iCs/>
        </w:rPr>
        <w:t xml:space="preserve"> </w:t>
      </w:r>
      <w:r w:rsidRPr="00592AF0">
        <w:rPr>
          <w:bCs/>
          <w:iCs/>
        </w:rPr>
        <w:t>altitude in real time that is re-calculated every 10 seconds. On some, you can also click on view</w:t>
      </w:r>
      <w:r w:rsidR="009B7FCE">
        <w:rPr>
          <w:bCs/>
          <w:iCs/>
        </w:rPr>
        <w:t xml:space="preserve"> </w:t>
      </w:r>
      <w:r w:rsidRPr="00592AF0">
        <w:rPr>
          <w:bCs/>
          <w:iCs/>
        </w:rPr>
        <w:t>from the cockpit. A few planes will show as 'blocked", and these are likely military aircraft.</w:t>
      </w:r>
    </w:p>
    <w:p w14:paraId="7E6901D4" w14:textId="77777777" w:rsidR="009B7FCE" w:rsidRPr="00592AF0" w:rsidRDefault="009B7FCE" w:rsidP="00592AF0">
      <w:pPr>
        <w:rPr>
          <w:bCs/>
          <w:iCs/>
        </w:rPr>
      </w:pPr>
    </w:p>
    <w:p w14:paraId="7D21EC2B" w14:textId="77777777" w:rsidR="00592AF0" w:rsidRPr="00592AF0" w:rsidRDefault="00592AF0" w:rsidP="00592AF0">
      <w:pPr>
        <w:rPr>
          <w:bCs/>
          <w:iCs/>
        </w:rPr>
      </w:pPr>
      <w:r w:rsidRPr="00592AF0">
        <w:rPr>
          <w:bCs/>
          <w:iCs/>
        </w:rPr>
        <w:t>IT WORKS FOR THE WHOLE WORLD</w:t>
      </w:r>
    </w:p>
    <w:p w14:paraId="21B7B345" w14:textId="77777777" w:rsidR="009B7FCE" w:rsidRDefault="009B7FCE" w:rsidP="00592AF0">
      <w:pPr>
        <w:rPr>
          <w:bCs/>
          <w:iCs/>
        </w:rPr>
      </w:pPr>
    </w:p>
    <w:p w14:paraId="165D8D18" w14:textId="615FE5EE" w:rsidR="00592AF0" w:rsidRDefault="009B7FCE" w:rsidP="00592AF0">
      <w:pPr>
        <w:rPr>
          <w:bCs/>
          <w:iCs/>
        </w:rPr>
      </w:pPr>
      <w:hyperlink r:id="rId228" w:history="1">
        <w:r w:rsidR="00592AF0" w:rsidRPr="009B7FCE">
          <w:rPr>
            <w:rStyle w:val="Hyperlink"/>
            <w:bCs/>
            <w:iCs/>
          </w:rPr>
          <w:t>Live Flight Tracker - Real-Time Flight Tracker Map | Flightradar24</w:t>
        </w:r>
      </w:hyperlink>
    </w:p>
    <w:p w14:paraId="401E0116" w14:textId="5A1C7A10" w:rsidR="00592AF0" w:rsidRDefault="00592AF0" w:rsidP="00075A81">
      <w:pPr>
        <w:rPr>
          <w:bCs/>
          <w:iCs/>
        </w:rPr>
      </w:pPr>
    </w:p>
    <w:p w14:paraId="7A4CA86B" w14:textId="77777777" w:rsidR="00EE2D21" w:rsidRDefault="00EE2D21" w:rsidP="00EE2D21">
      <w:pPr>
        <w:rPr>
          <w:sz w:val="20"/>
          <w:szCs w:val="20"/>
        </w:rPr>
      </w:pPr>
    </w:p>
    <w:p w14:paraId="15C4A8CF" w14:textId="58A9847E" w:rsidR="00EE2D21" w:rsidRDefault="00EE2D21" w:rsidP="00EE2D21">
      <w:pPr>
        <w:rPr>
          <w:rStyle w:val="Hyperlink"/>
          <w:sz w:val="20"/>
          <w:szCs w:val="20"/>
        </w:rPr>
      </w:pPr>
      <w:hyperlink w:anchor="TOP" w:history="1">
        <w:r w:rsidRPr="00C20E11">
          <w:rPr>
            <w:rStyle w:val="Hyperlink"/>
            <w:sz w:val="20"/>
            <w:szCs w:val="20"/>
          </w:rPr>
          <w:t>TOP^</w:t>
        </w:r>
      </w:hyperlink>
    </w:p>
    <w:p w14:paraId="0FFA5F4E" w14:textId="795A5FB1" w:rsidR="00075A81" w:rsidRPr="00075A81" w:rsidRDefault="00592AF0" w:rsidP="00075A81">
      <w:pPr>
        <w:rPr>
          <w:bCs/>
        </w:rPr>
      </w:pPr>
      <w:r>
        <w:rPr>
          <w:b/>
        </w:rPr>
        <w:lastRenderedPageBreak/>
        <w:pict w14:anchorId="612CE9CE">
          <v:rect id="_x0000_i1049" style="width:0;height:1.5pt" o:hralign="center" o:hrstd="t" o:hr="t" fillcolor="#a0a0a0" stroked="f"/>
        </w:pict>
      </w:r>
    </w:p>
    <w:p w14:paraId="1326E53E" w14:textId="3C84D094" w:rsidR="00075A81" w:rsidRPr="00075A81" w:rsidRDefault="00075A81" w:rsidP="00075A81">
      <w:pPr>
        <w:rPr>
          <w:b/>
          <w:i/>
          <w:iCs/>
          <w:sz w:val="28"/>
          <w:szCs w:val="28"/>
        </w:rPr>
      </w:pPr>
      <w:r w:rsidRPr="00075A81">
        <w:rPr>
          <w:noProof/>
        </w:rPr>
        <w:drawing>
          <wp:anchor distT="0" distB="0" distL="114300" distR="114300" simplePos="0" relativeHeight="252542976" behindDoc="1" locked="0" layoutInCell="1" allowOverlap="1" wp14:anchorId="76F2F41B" wp14:editId="618BA332">
            <wp:simplePos x="0" y="0"/>
            <wp:positionH relativeFrom="margin">
              <wp:align>right</wp:align>
            </wp:positionH>
            <wp:positionV relativeFrom="paragraph">
              <wp:posOffset>126365</wp:posOffset>
            </wp:positionV>
            <wp:extent cx="1076960" cy="1200150"/>
            <wp:effectExtent l="0" t="0" r="8890" b="0"/>
            <wp:wrapTight wrapText="bothSides">
              <wp:wrapPolygon edited="0">
                <wp:start x="0" y="0"/>
                <wp:lineTo x="0" y="21257"/>
                <wp:lineTo x="21396" y="21257"/>
                <wp:lineTo x="213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076960" cy="1200150"/>
                    </a:xfrm>
                    <a:prstGeom prst="rect">
                      <a:avLst/>
                    </a:prstGeom>
                  </pic:spPr>
                </pic:pic>
              </a:graphicData>
            </a:graphic>
            <wp14:sizeRelH relativeFrom="page">
              <wp14:pctWidth>0</wp14:pctWidth>
            </wp14:sizeRelH>
            <wp14:sizeRelV relativeFrom="page">
              <wp14:pctHeight>0</wp14:pctHeight>
            </wp14:sizeRelV>
          </wp:anchor>
        </w:drawing>
      </w:r>
      <w:r w:rsidRPr="00075A81">
        <w:rPr>
          <w:b/>
          <w:i/>
          <w:iCs/>
          <w:sz w:val="28"/>
          <w:szCs w:val="28"/>
        </w:rPr>
        <w:t>Welcome New Subscriber</w:t>
      </w:r>
    </w:p>
    <w:p w14:paraId="56352DF3" w14:textId="77777777" w:rsidR="00075A81" w:rsidRPr="00075A81" w:rsidRDefault="00075A81" w:rsidP="00075A81">
      <w:pPr>
        <w:rPr>
          <w:b/>
        </w:rPr>
      </w:pPr>
    </w:p>
    <w:p w14:paraId="5130A67B" w14:textId="1ED99454" w:rsidR="00075A81" w:rsidRPr="00075A81" w:rsidRDefault="00075A81" w:rsidP="00075A81">
      <w:pPr>
        <w:rPr>
          <w:bCs/>
        </w:rPr>
      </w:pPr>
      <w:r w:rsidRPr="00075A81">
        <w:rPr>
          <w:bCs/>
        </w:rPr>
        <w:t xml:space="preserve"> </w:t>
      </w:r>
      <w:r w:rsidR="006C3D06" w:rsidRPr="006C3D06">
        <w:rPr>
          <w:bCs/>
        </w:rPr>
        <w:t>Jim Kovach</w:t>
      </w:r>
    </w:p>
    <w:p w14:paraId="526FA967" w14:textId="77777777" w:rsidR="00075A81" w:rsidRPr="00075A81" w:rsidRDefault="00075A81" w:rsidP="00075A81">
      <w:pPr>
        <w:rPr>
          <w:sz w:val="20"/>
          <w:szCs w:val="20"/>
        </w:rPr>
      </w:pPr>
    </w:p>
    <w:p w14:paraId="20C2C3C3" w14:textId="77777777" w:rsidR="00075A81" w:rsidRPr="00075A81" w:rsidRDefault="00075A81" w:rsidP="00075A81">
      <w:pPr>
        <w:rPr>
          <w:sz w:val="20"/>
          <w:szCs w:val="20"/>
        </w:rPr>
      </w:pPr>
    </w:p>
    <w:p w14:paraId="6ADCE688" w14:textId="77777777" w:rsidR="00075A81" w:rsidRPr="00075A81" w:rsidRDefault="00075A81" w:rsidP="00075A81">
      <w:pPr>
        <w:jc w:val="center"/>
        <w:rPr>
          <w:sz w:val="20"/>
          <w:szCs w:val="20"/>
        </w:rPr>
      </w:pPr>
      <w:r w:rsidRPr="00075A81">
        <w:rPr>
          <w:sz w:val="20"/>
          <w:szCs w:val="20"/>
        </w:rPr>
        <w:t>#########</w:t>
      </w:r>
    </w:p>
    <w:p w14:paraId="3784CF51" w14:textId="77777777" w:rsidR="00075A81" w:rsidRPr="00075A81" w:rsidRDefault="00075A81" w:rsidP="00075A81">
      <w:pPr>
        <w:rPr>
          <w:sz w:val="20"/>
          <w:szCs w:val="20"/>
        </w:rPr>
      </w:pPr>
    </w:p>
    <w:p w14:paraId="7D121D14" w14:textId="77777777" w:rsidR="00075A81" w:rsidRPr="00075A81" w:rsidRDefault="00075A81" w:rsidP="00075A81">
      <w:pPr>
        <w:rPr>
          <w:sz w:val="20"/>
          <w:szCs w:val="20"/>
        </w:rPr>
      </w:pPr>
    </w:p>
    <w:p w14:paraId="3AF2937C" w14:textId="77777777" w:rsidR="00075A81" w:rsidRPr="00075A81" w:rsidRDefault="00075A81" w:rsidP="00075A81"/>
    <w:p w14:paraId="28FED8C3" w14:textId="77777777" w:rsidR="00075A81" w:rsidRPr="00075A81" w:rsidRDefault="00592AF0" w:rsidP="00075A81">
      <w:pPr>
        <w:rPr>
          <w:b/>
        </w:rPr>
      </w:pPr>
      <w:r>
        <w:rPr>
          <w:b/>
        </w:rPr>
        <w:pict w14:anchorId="13126A1E">
          <v:rect id="_x0000_i1050" style="width:0;height:1.5pt" o:hralign="center" o:hrstd="t" o:hr="t" fillcolor="#a0a0a0" stroked="f"/>
        </w:pict>
      </w:r>
    </w:p>
    <w:p w14:paraId="53CE8788" w14:textId="77777777" w:rsidR="00075A81" w:rsidRPr="00075A81" w:rsidRDefault="00075A81" w:rsidP="00075A81">
      <w:pPr>
        <w:rPr>
          <w:b/>
          <w:i/>
        </w:rPr>
      </w:pPr>
      <w:bookmarkStart w:id="50" w:name="final"/>
      <w:bookmarkEnd w:id="43"/>
      <w:bookmarkEnd w:id="50"/>
      <w:proofErr w:type="gramStart"/>
      <w:r w:rsidRPr="00075A81">
        <w:rPr>
          <w:b/>
          <w:i/>
          <w:sz w:val="28"/>
          <w:szCs w:val="28"/>
        </w:rPr>
        <w:t>Final..</w:t>
      </w:r>
      <w:proofErr w:type="gramEnd"/>
      <w:r w:rsidRPr="00075A81">
        <w:rPr>
          <w:b/>
          <w:i/>
          <w:sz w:val="28"/>
          <w:szCs w:val="28"/>
        </w:rPr>
        <w:t xml:space="preserve">  </w:t>
      </w:r>
      <w:proofErr w:type="gramStart"/>
      <w:r w:rsidRPr="00075A81">
        <w:rPr>
          <w:b/>
          <w:i/>
          <w:sz w:val="28"/>
          <w:szCs w:val="28"/>
        </w:rPr>
        <w:t>Final..</w:t>
      </w:r>
      <w:proofErr w:type="gramEnd"/>
      <w:r w:rsidRPr="00075A81">
        <w:rPr>
          <w:b/>
          <w:i/>
          <w:sz w:val="28"/>
          <w:szCs w:val="28"/>
        </w:rPr>
        <w:t xml:space="preserve">    </w:t>
      </w:r>
    </w:p>
    <w:p w14:paraId="35324C51" w14:textId="77777777" w:rsidR="00075A81" w:rsidRPr="00075A81" w:rsidRDefault="00075A81" w:rsidP="00075A81">
      <w:pPr>
        <w:rPr>
          <w:b/>
          <w:i/>
        </w:rPr>
      </w:pPr>
      <w:r w:rsidRPr="00075A81">
        <w:rPr>
          <w:noProof/>
          <w:sz w:val="32"/>
          <w:szCs w:val="32"/>
        </w:rPr>
        <w:drawing>
          <wp:anchor distT="0" distB="0" distL="114300" distR="114300" simplePos="0" relativeHeight="252522496" behindDoc="1" locked="0" layoutInCell="1" allowOverlap="1" wp14:anchorId="4500AAE0" wp14:editId="45A83AE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30">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68615" w14:textId="77777777" w:rsidR="00075A81" w:rsidRPr="00075A81" w:rsidRDefault="00075A81" w:rsidP="00075A81">
      <w:r w:rsidRPr="00075A81">
        <w:t xml:space="preserve">Hey Gang...  </w:t>
      </w:r>
    </w:p>
    <w:p w14:paraId="4072B87C" w14:textId="77777777" w:rsidR="00075A81" w:rsidRPr="00075A81" w:rsidRDefault="00075A81" w:rsidP="00075A81"/>
    <w:bookmarkEnd w:id="24"/>
    <w:bookmarkEnd w:id="25"/>
    <w:bookmarkEnd w:id="26"/>
    <w:bookmarkEnd w:id="27"/>
    <w:bookmarkEnd w:id="28"/>
    <w:p w14:paraId="58D15928" w14:textId="4DB99741" w:rsidR="007309E4" w:rsidRDefault="00075A81" w:rsidP="00075A81">
      <w:proofErr w:type="gramStart"/>
      <w:r w:rsidRPr="00075A81">
        <w:t>Wow..</w:t>
      </w:r>
      <w:proofErr w:type="gramEnd"/>
      <w:r w:rsidRPr="00075A81">
        <w:t xml:space="preserve"> </w:t>
      </w:r>
      <w:r w:rsidR="00C400EE">
        <w:t>was it ever hot this weekend!!</w:t>
      </w:r>
    </w:p>
    <w:p w14:paraId="7275C062" w14:textId="77777777" w:rsidR="007309E4" w:rsidRDefault="007309E4" w:rsidP="00075A81"/>
    <w:p w14:paraId="5DC68A3F" w14:textId="77777777" w:rsidR="00DE535D" w:rsidRDefault="00C400EE" w:rsidP="00075A81">
      <w:r>
        <w:t xml:space="preserve">Even though it was hot it was a week of </w:t>
      </w:r>
      <w:r w:rsidR="00464AC2">
        <w:t>anniversaries</w:t>
      </w:r>
      <w:r>
        <w:t xml:space="preserve">. </w:t>
      </w:r>
      <w:r w:rsidR="00464AC2">
        <w:t>It was the 50</w:t>
      </w:r>
      <w:r w:rsidR="00464AC2" w:rsidRPr="00464AC2">
        <w:rPr>
          <w:vertAlign w:val="superscript"/>
        </w:rPr>
        <w:t>th</w:t>
      </w:r>
      <w:r w:rsidR="00464AC2">
        <w:t xml:space="preserve"> anniversary for t</w:t>
      </w:r>
      <w:r>
        <w:t>he first moon landing and moon walk (sorry Michael Jackson</w:t>
      </w:r>
      <w:r w:rsidR="00607F43">
        <w:t>, you weren’t the f</w:t>
      </w:r>
      <w:r>
        <w:t>irst to do a “Moon Walk).</w:t>
      </w:r>
      <w:r w:rsidR="00607F43">
        <w:t xml:space="preserve"> </w:t>
      </w:r>
      <w:r w:rsidR="00F554AE">
        <w:t xml:space="preserve">It was also 53 years ago this past week I got to go to “Derby Downs” in Akron as the runner up in our local Soap Box Derby. I did get to go down the track for timing only, but it is a memory I’ll never forget. </w:t>
      </w:r>
      <w:r w:rsidR="00DE535D">
        <w:t xml:space="preserve">All of us kids there were treated like kings that week! </w:t>
      </w:r>
    </w:p>
    <w:p w14:paraId="6C696896" w14:textId="77777777" w:rsidR="00DE535D" w:rsidRDefault="00DE535D" w:rsidP="00075A81"/>
    <w:p w14:paraId="257E63C9" w14:textId="43071A06" w:rsidR="00464AC2" w:rsidRDefault="00DE535D" w:rsidP="00075A81">
      <w:r>
        <w:t xml:space="preserve">This past week </w:t>
      </w:r>
      <w:r w:rsidR="00607F43">
        <w:t xml:space="preserve">was also the </w:t>
      </w:r>
      <w:r w:rsidR="00464AC2">
        <w:t xml:space="preserve">third </w:t>
      </w:r>
      <w:r w:rsidR="00607F43">
        <w:t xml:space="preserve">anniversary for </w:t>
      </w:r>
      <w:r w:rsidR="00464AC2">
        <w:t xml:space="preserve">what is now known as </w:t>
      </w:r>
      <w:r w:rsidR="00607F43">
        <w:t>PostScript</w:t>
      </w:r>
      <w:r>
        <w:t>,</w:t>
      </w:r>
      <w:r w:rsidR="00464AC2">
        <w:t xml:space="preserve"> our weekly newsletter and </w:t>
      </w:r>
      <w:r w:rsidR="00607F43">
        <w:t xml:space="preserve">it was also </w:t>
      </w:r>
      <w:r w:rsidR="00464AC2">
        <w:t>the second anniversary when I almost met our maker when I was involved in that very serious motorcycle crash. But even though it was a week of anniversaries, it was also a weekend of Hamfests. Saturday was t</w:t>
      </w:r>
      <w:bookmarkStart w:id="51" w:name="_GoBack"/>
      <w:bookmarkEnd w:id="51"/>
      <w:r w:rsidR="00464AC2">
        <w:t xml:space="preserve">he NOARS Fest at the Lorain County Community College in </w:t>
      </w:r>
      <w:r w:rsidR="008F334E">
        <w:t xml:space="preserve">Elyria, then on Sunday it was the Van Wert Hamfest. </w:t>
      </w:r>
      <w:proofErr w:type="gramStart"/>
      <w:r w:rsidR="008F334E">
        <w:t>Wow..</w:t>
      </w:r>
      <w:proofErr w:type="gramEnd"/>
      <w:r w:rsidR="008F334E">
        <w:t xml:space="preserve"> what a week it was. It was </w:t>
      </w:r>
      <w:proofErr w:type="gramStart"/>
      <w:r w:rsidR="008F334E">
        <w:t>really great</w:t>
      </w:r>
      <w:proofErr w:type="gramEnd"/>
      <w:r w:rsidR="008F334E">
        <w:t xml:space="preserve"> to get to see and talk with all of you. </w:t>
      </w:r>
    </w:p>
    <w:p w14:paraId="75E1489E" w14:textId="77777777" w:rsidR="00464AC2" w:rsidRDefault="00464AC2" w:rsidP="00075A81"/>
    <w:p w14:paraId="2EAA6CC0" w14:textId="27129B35" w:rsidR="00075A81" w:rsidRDefault="008F334E" w:rsidP="00075A81">
      <w:r>
        <w:t xml:space="preserve">I’m still working on getting my dipole just right where I want it and getting the pullies and springs set to just the right tension, but for the most part, it works fantastic! I’ve had several folks tell me that I now owe them a new speaker for sure. </w:t>
      </w:r>
      <w:r w:rsidR="00EE2D21">
        <w:t xml:space="preserve">My next project is getting the 40 though 10-meter Compact Antenna up and running. Yup, I’m going with an entirely new design antenna for that portion of the bands. I’ve got just the right location for this new antenna and I’m </w:t>
      </w:r>
      <w:proofErr w:type="gramStart"/>
      <w:r w:rsidR="00EE2D21">
        <w:t>definitely going</w:t>
      </w:r>
      <w:proofErr w:type="gramEnd"/>
      <w:r w:rsidR="00EE2D21">
        <w:t xml:space="preserve"> to give it a good workout. I’ll keep you all informed on its performance and “customer </w:t>
      </w:r>
      <w:r w:rsidR="00362696">
        <w:t>satisfaction...!</w:t>
      </w:r>
      <w:r w:rsidR="00EE2D21">
        <w:t>!”</w:t>
      </w:r>
    </w:p>
    <w:p w14:paraId="59101EAE" w14:textId="5A75DD50" w:rsidR="00EE2D21" w:rsidRDefault="00EE2D21" w:rsidP="00075A81"/>
    <w:p w14:paraId="31331859" w14:textId="77777777" w:rsidR="00075A81" w:rsidRPr="00075A81" w:rsidRDefault="00075A81" w:rsidP="00075A81">
      <w:r w:rsidRPr="00075A81">
        <w:t>Sliding down the band a bit… Have you taken the time to get signed up in “Connect” yet? I know that this must sound like a broken record, but it is important for everyone to not only get signed up but start using as well. Please, don’t let the name ARES fool you, this new system is for everyone and not just for ARES. So, if you haven’t already signed up, now is the time. I know that this must sound like a broken record to most of you, but you won’t believe how many folks I meet every week that still tells me they haven’t heard of it yet.</w:t>
      </w:r>
    </w:p>
    <w:p w14:paraId="1039CFAC" w14:textId="1489861B" w:rsidR="00075A81" w:rsidRDefault="00075A81" w:rsidP="00075A81">
      <w:pPr>
        <w:rPr>
          <w:sz w:val="20"/>
          <w:szCs w:val="20"/>
        </w:rPr>
      </w:pPr>
    </w:p>
    <w:p w14:paraId="5B7AF8BF" w14:textId="77777777" w:rsidR="00EE2D21" w:rsidRDefault="00EE2D21" w:rsidP="00EE2D21">
      <w:pPr>
        <w:rPr>
          <w:sz w:val="20"/>
          <w:szCs w:val="20"/>
        </w:rPr>
      </w:pPr>
    </w:p>
    <w:p w14:paraId="67236598" w14:textId="17A5A53C" w:rsidR="00EE2D21" w:rsidRDefault="00EE2D21" w:rsidP="00EE2D21">
      <w:pPr>
        <w:rPr>
          <w:rStyle w:val="Hyperlink"/>
          <w:sz w:val="20"/>
          <w:szCs w:val="20"/>
        </w:rPr>
      </w:pPr>
      <w:hyperlink w:anchor="TOP" w:history="1">
        <w:r w:rsidRPr="00C20E11">
          <w:rPr>
            <w:rStyle w:val="Hyperlink"/>
            <w:sz w:val="20"/>
            <w:szCs w:val="20"/>
          </w:rPr>
          <w:t>TOP^</w:t>
        </w:r>
      </w:hyperlink>
    </w:p>
    <w:p w14:paraId="14E0BBF3" w14:textId="77777777" w:rsidR="00075A81" w:rsidRPr="00075A81" w:rsidRDefault="00075A81" w:rsidP="00075A81">
      <w:r w:rsidRPr="00075A81">
        <w:lastRenderedPageBreak/>
        <w:t xml:space="preserve">Here 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By the way, if you decide to take these 7 on-line courses and complete them all, you will want to take just one more class </w:t>
      </w:r>
      <w:r w:rsidRPr="00075A81">
        <w:rPr>
          <w:b/>
        </w:rPr>
        <w:t xml:space="preserve">IS-235. </w:t>
      </w:r>
      <w:r w:rsidRPr="00075A81">
        <w:t xml:space="preserve">By completing this additional course, you will get a </w:t>
      </w:r>
      <w:proofErr w:type="gramStart"/>
      <w:r w:rsidRPr="00075A81">
        <w:t>really great</w:t>
      </w:r>
      <w:proofErr w:type="gramEnd"/>
      <w:r w:rsidRPr="00075A81">
        <w:t xml:space="preserve"> looking certificate from FEMA recognizing that you have completed the entire Professional Series courses. I do hope that this clears up the confusion that has been going around lately. As we have stated on the website and in this newsletter many times “We want no one left behind.”  </w:t>
      </w:r>
    </w:p>
    <w:p w14:paraId="0C97112D" w14:textId="77777777" w:rsidR="00075A81" w:rsidRPr="00075A81" w:rsidRDefault="00075A81" w:rsidP="00075A81">
      <w:pPr>
        <w:rPr>
          <w:sz w:val="20"/>
          <w:szCs w:val="20"/>
        </w:rPr>
      </w:pPr>
    </w:p>
    <w:p w14:paraId="1A7AB228" w14:textId="77777777" w:rsidR="00075A81" w:rsidRPr="00075A81" w:rsidRDefault="00075A81" w:rsidP="00075A81">
      <w:r w:rsidRPr="00075A81">
        <w:t xml:space="preserve">Yes, the Ohio Section is extremely lucky to have the relationships that we do with Law Enforcement, EMA, fire and other government agencies, that’s why we’ve partnered with EMAO, OP3 and Ohio VOAD to show our support for them and our Ohio citizens.   </w:t>
      </w:r>
    </w:p>
    <w:p w14:paraId="701174F5" w14:textId="77777777" w:rsidR="00075A81" w:rsidRPr="00075A81" w:rsidRDefault="00075A81" w:rsidP="00075A81"/>
    <w:p w14:paraId="3DEF6F3F" w14:textId="7C009C56" w:rsidR="00075A81" w:rsidRPr="00075A81" w:rsidRDefault="00075A81" w:rsidP="00075A81">
      <w:r w:rsidRPr="00075A81">
        <w:t xml:space="preserve">Moving up the band a bit…  Newsletter Editors… are you ready for the results of the 2019 ARRL Ohio Section Newsletter Contest! </w:t>
      </w:r>
      <w:r w:rsidR="009C7297">
        <w:t>I will tease you all just a bit. The certificates are all make out and framed just waiting for August 3</w:t>
      </w:r>
      <w:r w:rsidR="009C7297" w:rsidRPr="009C7297">
        <w:rPr>
          <w:vertAlign w:val="superscript"/>
        </w:rPr>
        <w:t>rd</w:t>
      </w:r>
      <w:r w:rsidR="009C7297">
        <w:t xml:space="preserve"> for </w:t>
      </w:r>
      <w:r w:rsidRPr="00075A81">
        <w:t xml:space="preserve">John, KD8IDJ </w:t>
      </w:r>
      <w:r w:rsidR="009C7297">
        <w:t xml:space="preserve">to make the announcement as to who won! </w:t>
      </w:r>
      <w:r w:rsidRPr="00075A81">
        <w:t xml:space="preserve"> </w:t>
      </w:r>
      <w:r w:rsidR="009C7297">
        <w:t>T</w:t>
      </w:r>
      <w:r w:rsidRPr="00075A81">
        <w:t xml:space="preserve">he winner of the Newsletter Contest this year will go on to the Divisional Contest </w:t>
      </w:r>
      <w:r w:rsidR="009C7297">
        <w:t xml:space="preserve">that will be </w:t>
      </w:r>
      <w:r w:rsidRPr="00075A81">
        <w:t>held at the Great Lakes Division Convention in March. Which newsletter do you think won?</w:t>
      </w:r>
      <w:r w:rsidR="009C7297">
        <w:t xml:space="preserve"> My answer to that is ALL OF THEM!!! If your club has a newsletter, everyone wins!</w:t>
      </w:r>
      <w:r w:rsidRPr="00075A81">
        <w:t xml:space="preserve"> </w:t>
      </w:r>
    </w:p>
    <w:p w14:paraId="258B89DF" w14:textId="77777777" w:rsidR="00075A81" w:rsidRPr="00075A81" w:rsidRDefault="00075A81" w:rsidP="00075A81"/>
    <w:p w14:paraId="7534FC83" w14:textId="1A50769A" w:rsidR="00075A81" w:rsidRPr="00075A81" w:rsidRDefault="00075A81" w:rsidP="00075A81">
      <w:r w:rsidRPr="00075A81">
        <w:t>Now, I haven’t really mentioned it yet this year, but I do have another recipient of the Allan Severson, AB8P award chosen and that person’s name will be announced on August 3</w:t>
      </w:r>
      <w:r w:rsidRPr="00075A81">
        <w:rPr>
          <w:vertAlign w:val="superscript"/>
        </w:rPr>
        <w:t>rd</w:t>
      </w:r>
      <w:r w:rsidRPr="00075A81">
        <w:t xml:space="preserve"> at the hamfest as well. </w:t>
      </w:r>
      <w:r w:rsidR="009C7297">
        <w:t xml:space="preserve">Got any ideas as to who it will be this year? </w:t>
      </w:r>
    </w:p>
    <w:p w14:paraId="0CC818E4" w14:textId="7C261BDE" w:rsidR="00075A81" w:rsidRDefault="00075A81" w:rsidP="00075A81"/>
    <w:p w14:paraId="26C976DE" w14:textId="7163BD35" w:rsidR="008D44E7" w:rsidRPr="008D44E7" w:rsidRDefault="008D44E7" w:rsidP="008D44E7">
      <w:r>
        <w:t xml:space="preserve">Website updates… Ken “Digital Dorsey” has updated his </w:t>
      </w:r>
      <w:proofErr w:type="spellStart"/>
      <w:r w:rsidRPr="008D44E7">
        <w:t>Alinco</w:t>
      </w:r>
      <w:proofErr w:type="spellEnd"/>
      <w:r w:rsidRPr="008D44E7">
        <w:t xml:space="preserve"> </w:t>
      </w:r>
      <w:proofErr w:type="spellStart"/>
      <w:r w:rsidRPr="008D44E7">
        <w:t>codeplug</w:t>
      </w:r>
      <w:proofErr w:type="spellEnd"/>
      <w:r w:rsidRPr="008D44E7">
        <w:t xml:space="preserve"> for Ohio. </w:t>
      </w:r>
      <w:r>
        <w:t>He</w:t>
      </w:r>
      <w:r w:rsidRPr="008D44E7">
        <w:t xml:space="preserve"> added several new DMR repeaters.</w:t>
      </w:r>
    </w:p>
    <w:p w14:paraId="5D081799" w14:textId="680E815C" w:rsidR="008D44E7" w:rsidRPr="00075A81" w:rsidRDefault="008D44E7" w:rsidP="00075A81"/>
    <w:p w14:paraId="24025025" w14:textId="77777777" w:rsidR="00075A81" w:rsidRPr="00075A81" w:rsidRDefault="00075A81" w:rsidP="00075A81">
      <w:r w:rsidRPr="00075A81">
        <w:t xml:space="preserve">Is your club doing any special activities that you’d like the Section to know about? Do you have a story that you’d like to tell about something that you or your club has or is doing? Let me know about it and let’s get it in the next edition! </w:t>
      </w:r>
    </w:p>
    <w:p w14:paraId="07C96639" w14:textId="77777777" w:rsidR="00075A81" w:rsidRPr="00075A81" w:rsidRDefault="00075A81" w:rsidP="00075A81"/>
    <w:p w14:paraId="5429CD40" w14:textId="77777777" w:rsidR="00075A81" w:rsidRPr="00075A81" w:rsidRDefault="00075A81" w:rsidP="00075A81">
      <w:r w:rsidRPr="00075A81">
        <w:t>Whelp… That’s going to do it for this time around. Stay safe, enjoy the sunshine while we have it, and most of all… have FUN!!</w:t>
      </w:r>
    </w:p>
    <w:p w14:paraId="62B3ED50" w14:textId="77777777" w:rsidR="00075A81" w:rsidRPr="00075A81" w:rsidRDefault="00075A81" w:rsidP="00075A81"/>
    <w:p w14:paraId="2BA3F779" w14:textId="77777777" w:rsidR="00075A81" w:rsidRPr="00075A81" w:rsidRDefault="00075A81" w:rsidP="00075A81">
      <w:r w:rsidRPr="00075A81">
        <w:t xml:space="preserve">73, </w:t>
      </w:r>
    </w:p>
    <w:p w14:paraId="4C599587" w14:textId="77777777" w:rsidR="00075A81" w:rsidRPr="00075A81" w:rsidRDefault="00075A81" w:rsidP="00075A81"/>
    <w:p w14:paraId="23CA3B34" w14:textId="77777777" w:rsidR="00075A81" w:rsidRPr="00075A81" w:rsidRDefault="00075A81" w:rsidP="00075A81">
      <w:pPr>
        <w:rPr>
          <w:b/>
          <w:i/>
        </w:rPr>
      </w:pPr>
      <w:r w:rsidRPr="00075A81">
        <w:rPr>
          <w:b/>
          <w:i/>
        </w:rPr>
        <w:t>Scott, N8SY</w:t>
      </w:r>
    </w:p>
    <w:p w14:paraId="68D120BF" w14:textId="77777777" w:rsidR="00362696" w:rsidRDefault="00362696" w:rsidP="00362696">
      <w:pPr>
        <w:rPr>
          <w:sz w:val="20"/>
          <w:szCs w:val="20"/>
        </w:rPr>
      </w:pPr>
    </w:p>
    <w:p w14:paraId="6D50FD39" w14:textId="77777777" w:rsidR="00362696" w:rsidRDefault="00362696" w:rsidP="00362696">
      <w:pPr>
        <w:rPr>
          <w:sz w:val="20"/>
          <w:szCs w:val="20"/>
        </w:rPr>
      </w:pPr>
    </w:p>
    <w:p w14:paraId="032CCE05" w14:textId="77777777" w:rsidR="00362696" w:rsidRDefault="00362696" w:rsidP="00362696">
      <w:pPr>
        <w:rPr>
          <w:sz w:val="20"/>
          <w:szCs w:val="20"/>
        </w:rPr>
      </w:pPr>
    </w:p>
    <w:p w14:paraId="308D483A" w14:textId="77777777" w:rsidR="00362696" w:rsidRDefault="00362696" w:rsidP="00362696">
      <w:pPr>
        <w:rPr>
          <w:sz w:val="20"/>
          <w:szCs w:val="20"/>
        </w:rPr>
      </w:pPr>
    </w:p>
    <w:p w14:paraId="466F8A87" w14:textId="77777777" w:rsidR="00362696" w:rsidRDefault="00362696" w:rsidP="00362696">
      <w:pPr>
        <w:rPr>
          <w:sz w:val="20"/>
          <w:szCs w:val="20"/>
        </w:rPr>
      </w:pPr>
    </w:p>
    <w:p w14:paraId="7C02095F" w14:textId="77777777" w:rsidR="00362696" w:rsidRDefault="00362696" w:rsidP="00362696">
      <w:pPr>
        <w:rPr>
          <w:sz w:val="20"/>
          <w:szCs w:val="20"/>
        </w:rPr>
      </w:pPr>
    </w:p>
    <w:p w14:paraId="162184FC" w14:textId="77777777" w:rsidR="00362696" w:rsidRDefault="00362696" w:rsidP="00362696">
      <w:pPr>
        <w:rPr>
          <w:sz w:val="20"/>
          <w:szCs w:val="20"/>
        </w:rPr>
      </w:pPr>
    </w:p>
    <w:p w14:paraId="18D0E8D0" w14:textId="77777777" w:rsidR="00362696" w:rsidRDefault="00362696" w:rsidP="00362696">
      <w:pPr>
        <w:rPr>
          <w:sz w:val="20"/>
          <w:szCs w:val="20"/>
        </w:rPr>
      </w:pPr>
    </w:p>
    <w:p w14:paraId="12361129" w14:textId="218043AA" w:rsidR="00362696" w:rsidRDefault="00362696" w:rsidP="00362696">
      <w:pPr>
        <w:rPr>
          <w:rStyle w:val="Hyperlink"/>
          <w:sz w:val="20"/>
          <w:szCs w:val="20"/>
        </w:rPr>
      </w:pPr>
      <w:hyperlink w:anchor="TOP" w:history="1">
        <w:r w:rsidRPr="00C20E11">
          <w:rPr>
            <w:rStyle w:val="Hyperlink"/>
            <w:sz w:val="20"/>
            <w:szCs w:val="20"/>
          </w:rPr>
          <w:t>TOP^</w:t>
        </w:r>
      </w:hyperlink>
    </w:p>
    <w:bookmarkEnd w:id="19"/>
    <w:p w14:paraId="54A3C8CB" w14:textId="3470F0DD" w:rsidR="007B78F7" w:rsidRDefault="0007516D" w:rsidP="0050274B">
      <w:pPr>
        <w:rPr>
          <w:b/>
          <w:i/>
          <w:sz w:val="28"/>
          <w:szCs w:val="28"/>
        </w:rPr>
      </w:pPr>
      <w:r>
        <w:rPr>
          <w:noProof/>
        </w:rPr>
        <w:lastRenderedPageBreak/>
        <w:drawing>
          <wp:anchor distT="0" distB="0" distL="114300" distR="114300" simplePos="0" relativeHeight="251962368" behindDoc="1" locked="0" layoutInCell="1" allowOverlap="1" wp14:anchorId="389207CB" wp14:editId="69A47D0F">
            <wp:simplePos x="0" y="0"/>
            <wp:positionH relativeFrom="margin">
              <wp:posOffset>5666740</wp:posOffset>
            </wp:positionH>
            <wp:positionV relativeFrom="paragraph">
              <wp:posOffset>177165</wp:posOffset>
            </wp:positionV>
            <wp:extent cx="1069975" cy="1106805"/>
            <wp:effectExtent l="0" t="0" r="0" b="0"/>
            <wp:wrapTight wrapText="bothSides">
              <wp:wrapPolygon edited="0">
                <wp:start x="0" y="0"/>
                <wp:lineTo x="0" y="21191"/>
                <wp:lineTo x="21151" y="21191"/>
                <wp:lineTo x="211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extLst>
                        <a:ext uri="{28A0092B-C50C-407E-A947-70E740481C1C}">
                          <a14:useLocalDpi xmlns:a14="http://schemas.microsoft.com/office/drawing/2010/main" val="0"/>
                        </a:ext>
                      </a:extLst>
                    </a:blip>
                    <a:stretch>
                      <a:fillRect/>
                    </a:stretch>
                  </pic:blipFill>
                  <pic:spPr>
                    <a:xfrm flipH="1">
                      <a:off x="0" y="0"/>
                      <a:ext cx="1069975" cy="1106805"/>
                    </a:xfrm>
                    <a:prstGeom prst="rect">
                      <a:avLst/>
                    </a:prstGeom>
                  </pic:spPr>
                </pic:pic>
              </a:graphicData>
            </a:graphic>
            <wp14:sizeRelH relativeFrom="page">
              <wp14:pctWidth>0</wp14:pctWidth>
            </wp14:sizeRelH>
            <wp14:sizeRelV relativeFrom="page">
              <wp14:pctHeight>0</wp14:pctHeight>
            </wp14:sizeRelV>
          </wp:anchor>
        </w:drawing>
      </w:r>
      <w:r w:rsidR="00592AF0">
        <w:pict w14:anchorId="631B7AD0">
          <v:rect id="_x0000_i1052" style="width:0;height:1.5pt" o:hralign="center" o:hrstd="t" o:hr="t" fillcolor="#a0a0a0" stroked="f"/>
        </w:pict>
      </w:r>
    </w:p>
    <w:p w14:paraId="650CD6CD" w14:textId="375C0773" w:rsidR="0050274B" w:rsidRPr="002206DF" w:rsidRDefault="0050274B" w:rsidP="0050274B">
      <w:pPr>
        <w:rPr>
          <w:b/>
          <w:i/>
          <w:sz w:val="28"/>
          <w:szCs w:val="28"/>
        </w:rPr>
      </w:pPr>
      <w:r w:rsidRPr="002206DF">
        <w:rPr>
          <w:b/>
          <w:i/>
          <w:sz w:val="28"/>
          <w:szCs w:val="28"/>
        </w:rPr>
        <w:t>Back Issues of the PostScript</w:t>
      </w:r>
      <w:r>
        <w:rPr>
          <w:b/>
          <w:i/>
          <w:sz w:val="28"/>
          <w:szCs w:val="28"/>
        </w:rPr>
        <w:t xml:space="preserve"> and Ohio Section Journal (OSJ)</w:t>
      </w:r>
      <w:r w:rsidR="00F264BF" w:rsidRPr="00F264BF">
        <w:rPr>
          <w:noProof/>
        </w:rPr>
        <w:t xml:space="preserve"> </w:t>
      </w:r>
    </w:p>
    <w:p w14:paraId="38996CA3" w14:textId="2742B82A" w:rsidR="0050274B" w:rsidRDefault="0050274B" w:rsidP="0050274B"/>
    <w:p w14:paraId="70E96DD9" w14:textId="63C1E35A" w:rsidR="001420A0" w:rsidRDefault="001420A0" w:rsidP="0050274B"/>
    <w:p w14:paraId="4628065B" w14:textId="63604369" w:rsidR="00F264BF" w:rsidRDefault="0050274B" w:rsidP="0050274B">
      <w:r>
        <w:t xml:space="preserve">Hey, did you know that PostScript and Ohio Section Journal (OSJ) are archived on the website? You can go back and look at any edition simply by clicking:  </w:t>
      </w:r>
    </w:p>
    <w:p w14:paraId="0888B9E3" w14:textId="231DCACE" w:rsidR="0050274B" w:rsidRDefault="00592AF0" w:rsidP="0050274B">
      <w:hyperlink r:id="rId232" w:history="1">
        <w:r w:rsidR="0007516D" w:rsidRPr="004F3A72">
          <w:rPr>
            <w:rStyle w:val="Hyperlink"/>
          </w:rPr>
          <w:t>http://arrl-ohio.org/news/index.html</w:t>
        </w:r>
      </w:hyperlink>
      <w:r w:rsidR="0050274B">
        <w:t xml:space="preserve"> </w:t>
      </w:r>
    </w:p>
    <w:p w14:paraId="48F9F91B" w14:textId="77777777" w:rsidR="00237411" w:rsidRDefault="00237411" w:rsidP="0050274B"/>
    <w:p w14:paraId="7D8CEAA5" w14:textId="77777777" w:rsidR="00F375E9" w:rsidRDefault="00592AF0" w:rsidP="0050274B">
      <w:r>
        <w:pict w14:anchorId="5961B6DC">
          <v:rect id="_x0000_i1053" style="width:0;height:1.5pt" o:hralign="center" o:hrstd="t" o:hr="t" fillcolor="#a0a0a0" stroked="f"/>
        </w:pict>
      </w:r>
    </w:p>
    <w:p w14:paraId="2212AEA4" w14:textId="05BAB0B0" w:rsidR="00E93207" w:rsidRPr="003322DA" w:rsidRDefault="00A938CC" w:rsidP="00E93207">
      <w:pPr>
        <w:rPr>
          <w:b/>
          <w:i/>
          <w:sz w:val="28"/>
        </w:rPr>
      </w:pPr>
      <w:r w:rsidRPr="00C20E11">
        <w:rPr>
          <w:noProof/>
        </w:rPr>
        <w:drawing>
          <wp:anchor distT="0" distB="0" distL="114300" distR="114300" simplePos="0" relativeHeight="251689984" behindDoc="1" locked="0" layoutInCell="1" allowOverlap="1" wp14:anchorId="14B1062B" wp14:editId="664656D7">
            <wp:simplePos x="0" y="0"/>
            <wp:positionH relativeFrom="margin">
              <wp:posOffset>5554980</wp:posOffset>
            </wp:positionH>
            <wp:positionV relativeFrom="paragraph">
              <wp:posOffset>167005</wp:posOffset>
            </wp:positionV>
            <wp:extent cx="1350645" cy="1021080"/>
            <wp:effectExtent l="0" t="0" r="1905" b="7620"/>
            <wp:wrapTight wrapText="bothSides">
              <wp:wrapPolygon edited="0">
                <wp:start x="0" y="0"/>
                <wp:lineTo x="0" y="21358"/>
                <wp:lineTo x="21326" y="21358"/>
                <wp:lineTo x="213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extLst>
                        <a:ext uri="{28A0092B-C50C-407E-A947-70E740481C1C}">
                          <a14:useLocalDpi xmlns:a14="http://schemas.microsoft.com/office/drawing/2010/main" val="0"/>
                        </a:ext>
                      </a:extLst>
                    </a:blip>
                    <a:stretch>
                      <a:fillRect/>
                    </a:stretch>
                  </pic:blipFill>
                  <pic:spPr>
                    <a:xfrm>
                      <a:off x="0" y="0"/>
                      <a:ext cx="1350645" cy="1021080"/>
                    </a:xfrm>
                    <a:prstGeom prst="rect">
                      <a:avLst/>
                    </a:prstGeom>
                  </pic:spPr>
                </pic:pic>
              </a:graphicData>
            </a:graphic>
            <wp14:sizeRelH relativeFrom="page">
              <wp14:pctWidth>0</wp14:pctWidth>
            </wp14:sizeRelH>
            <wp14:sizeRelV relativeFrom="page">
              <wp14:pctHeight>0</wp14:pctHeight>
            </wp14:sizeRelV>
          </wp:anchor>
        </w:drawing>
      </w:r>
      <w:r w:rsidR="00E93207" w:rsidRPr="003322DA">
        <w:rPr>
          <w:b/>
          <w:i/>
          <w:sz w:val="28"/>
        </w:rPr>
        <w:t>Chit – Chat</w:t>
      </w:r>
      <w:r w:rsidR="00DF1005" w:rsidRPr="003322DA">
        <w:rPr>
          <w:b/>
          <w:i/>
          <w:sz w:val="28"/>
        </w:rPr>
        <w:t>,</w:t>
      </w:r>
      <w:r w:rsidR="00E93207" w:rsidRPr="003322DA">
        <w:rPr>
          <w:b/>
          <w:i/>
          <w:sz w:val="28"/>
        </w:rPr>
        <w:t xml:space="preserve"> and All That!</w:t>
      </w:r>
    </w:p>
    <w:p w14:paraId="41C28871" w14:textId="77777777" w:rsidR="003A3695" w:rsidRDefault="003A3695" w:rsidP="00C20E11"/>
    <w:p w14:paraId="5EF94019" w14:textId="239D10B9" w:rsidR="00C20E11" w:rsidRPr="00C20E11" w:rsidRDefault="00F41EA2" w:rsidP="00C20E11">
      <w:r w:rsidRPr="00C20E11">
        <w:t>Do you know someone that’s not getting these Newsletters? Please, forward a copy of this Newsletter over to them and have them “</w:t>
      </w:r>
      <w:hyperlink r:id="rId234" w:history="1">
        <w:r w:rsidRPr="00C20E11">
          <w:rPr>
            <w:rStyle w:val="Hyperlink"/>
          </w:rPr>
          <w:t>Opt-In</w:t>
        </w:r>
      </w:hyperlink>
      <w:r w:rsidRPr="00C20E11">
        <w:t xml:space="preserve">” to start receiving them.  </w:t>
      </w:r>
      <w:proofErr w:type="gramStart"/>
      <w:r w:rsidR="00C20E11" w:rsidRPr="00C20E11">
        <w:t>Heck,</w:t>
      </w:r>
      <w:proofErr w:type="gramEnd"/>
      <w:r w:rsidR="00C20E11" w:rsidRPr="00C20E11">
        <w:t xml:space="preserve"> just have them send me an email   </w:t>
      </w:r>
      <w:hyperlink r:id="rId235" w:history="1">
        <w:r w:rsidR="00C20E11" w:rsidRPr="00C20E11">
          <w:rPr>
            <w:rStyle w:val="Hyperlink"/>
          </w:rPr>
          <w:t>n8sy@n8sy.com</w:t>
        </w:r>
      </w:hyperlink>
      <w:r w:rsidR="00C20E11" w:rsidRPr="00C20E11">
        <w:t xml:space="preserve">  and I’ll get them added to the Ohio Section Emailing list.</w:t>
      </w:r>
      <w:r w:rsidR="003A3695">
        <w:t xml:space="preserve"> We now have over </w:t>
      </w:r>
      <w:r w:rsidR="007B78F7">
        <w:t>7</w:t>
      </w:r>
      <w:r w:rsidR="003A3695">
        <w:t xml:space="preserve">,000 folks receiving these newsletters weekly. </w:t>
      </w:r>
      <w:r w:rsidR="00D901D3">
        <w:t>Quite impressive, I’d say!</w:t>
      </w:r>
    </w:p>
    <w:p w14:paraId="1B1CF240" w14:textId="08A13FCA" w:rsidR="00131D04" w:rsidRDefault="0030164E" w:rsidP="00C20E11">
      <w:r>
        <w:rPr>
          <w:noProof/>
        </w:rPr>
        <w:drawing>
          <wp:anchor distT="0" distB="0" distL="114300" distR="114300" simplePos="0" relativeHeight="251704320" behindDoc="1" locked="0" layoutInCell="1" allowOverlap="1" wp14:anchorId="337E714A" wp14:editId="2B529917">
            <wp:simplePos x="0" y="0"/>
            <wp:positionH relativeFrom="margin">
              <wp:align>left</wp:align>
            </wp:positionH>
            <wp:positionV relativeFrom="paragraph">
              <wp:posOffset>7869</wp:posOffset>
            </wp:positionV>
            <wp:extent cx="1584960" cy="1600200"/>
            <wp:effectExtent l="0" t="0" r="0" b="0"/>
            <wp:wrapTight wrapText="bothSides">
              <wp:wrapPolygon edited="0">
                <wp:start x="0" y="0"/>
                <wp:lineTo x="0" y="21343"/>
                <wp:lineTo x="21288" y="21343"/>
                <wp:lineTo x="212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1584960" cy="1600200"/>
                    </a:xfrm>
                    <a:prstGeom prst="rect">
                      <a:avLst/>
                    </a:prstGeom>
                  </pic:spPr>
                </pic:pic>
              </a:graphicData>
            </a:graphic>
            <wp14:sizeRelH relativeFrom="page">
              <wp14:pctWidth>0</wp14:pctWidth>
            </wp14:sizeRelH>
            <wp14:sizeRelV relativeFrom="page">
              <wp14:pctHeight>0</wp14:pctHeight>
            </wp14:sizeRelV>
          </wp:anchor>
        </w:drawing>
      </w:r>
    </w:p>
    <w:p w14:paraId="40863BB2" w14:textId="7E7F9F05" w:rsidR="00C20E11" w:rsidRPr="00C20E11" w:rsidRDefault="00C20E11" w:rsidP="00C20E11">
      <w:r w:rsidRPr="00C20E11">
        <w:t xml:space="preserve">I urge all of you to make sure that everyone, regardless of whether they </w:t>
      </w:r>
      <w:r w:rsidR="00D901D3">
        <w:t>are a League member or not, get</w:t>
      </w:r>
      <w:r w:rsidRPr="00C20E11">
        <w:t xml:space="preserve"> signed up to receive these </w:t>
      </w:r>
      <w:r w:rsidR="00D901D3">
        <w:t xml:space="preserve">weekly </w:t>
      </w:r>
      <w:r w:rsidRPr="00C20E11">
        <w:t xml:space="preserve">Newsletters. </w:t>
      </w:r>
      <w:r w:rsidR="00C75DC7">
        <w:t xml:space="preserve"> </w:t>
      </w:r>
      <w:r w:rsidRPr="00C20E11">
        <w:t>You can always “</w:t>
      </w:r>
      <w:hyperlink r:id="rId237" w:history="1">
        <w:r w:rsidRPr="00C20E11">
          <w:rPr>
            <w:rStyle w:val="Hyperlink"/>
          </w:rPr>
          <w:t>Opt-Out</w:t>
        </w:r>
      </w:hyperlink>
      <w:r w:rsidRPr="00C20E11">
        <w:t xml:space="preserve">” at any time if you feel this is not what you were expecting. </w:t>
      </w:r>
      <w:r w:rsidR="00D901D3">
        <w:t xml:space="preserve">It’s fun and very informative. </w:t>
      </w:r>
      <w:r w:rsidRPr="00C20E11">
        <w:t xml:space="preserve"> </w:t>
      </w:r>
    </w:p>
    <w:p w14:paraId="78ACE936" w14:textId="476FC660" w:rsidR="006823C5" w:rsidRPr="006823C5" w:rsidRDefault="006823C5" w:rsidP="006823C5"/>
    <w:p w14:paraId="1C7BBCBF" w14:textId="01047948" w:rsidR="006823C5" w:rsidRDefault="00CA75C6" w:rsidP="006823C5">
      <w:r>
        <w:rPr>
          <w:noProof/>
        </w:rPr>
        <w:drawing>
          <wp:anchor distT="0" distB="0" distL="114300" distR="114300" simplePos="0" relativeHeight="252119040" behindDoc="1" locked="0" layoutInCell="1" allowOverlap="1" wp14:anchorId="607583E5" wp14:editId="4D043E97">
            <wp:simplePos x="0" y="0"/>
            <wp:positionH relativeFrom="margin">
              <wp:posOffset>6030954</wp:posOffset>
            </wp:positionH>
            <wp:positionV relativeFrom="paragraph">
              <wp:posOffset>351569</wp:posOffset>
            </wp:positionV>
            <wp:extent cx="848360" cy="1311910"/>
            <wp:effectExtent l="0" t="0" r="8890" b="2540"/>
            <wp:wrapTight wrapText="bothSides">
              <wp:wrapPolygon edited="0">
                <wp:start x="0" y="0"/>
                <wp:lineTo x="0" y="21328"/>
                <wp:lineTo x="21341" y="21328"/>
                <wp:lineTo x="213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nion taking pictures.jp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848360" cy="1311910"/>
                    </a:xfrm>
                    <a:prstGeom prst="rect">
                      <a:avLst/>
                    </a:prstGeom>
                  </pic:spPr>
                </pic:pic>
              </a:graphicData>
            </a:graphic>
            <wp14:sizeRelH relativeFrom="page">
              <wp14:pctWidth>0</wp14:pctWidth>
            </wp14:sizeRelH>
            <wp14:sizeRelV relativeFrom="page">
              <wp14:pctHeight>0</wp14:pctHeight>
            </wp14:sizeRelV>
          </wp:anchor>
        </w:drawing>
      </w:r>
      <w:r w:rsidR="006823C5" w:rsidRPr="006823C5">
        <w:t xml:space="preserve">Hey, did you know that PostScript and Ohio Section Journal (OSJ) are archived on the website? You can go back and look at any edition simply by clicking:  </w:t>
      </w:r>
    </w:p>
    <w:p w14:paraId="5204B63D" w14:textId="6E272182" w:rsidR="006823C5" w:rsidRDefault="00592AF0" w:rsidP="006823C5">
      <w:hyperlink r:id="rId239" w:history="1">
        <w:r w:rsidR="006823C5" w:rsidRPr="006823C5">
          <w:rPr>
            <w:rStyle w:val="Hyperlink"/>
          </w:rPr>
          <w:t>http://arrl-ohio.org/news/index.html</w:t>
        </w:r>
      </w:hyperlink>
      <w:r w:rsidR="006823C5" w:rsidRPr="006823C5">
        <w:t xml:space="preserve"> </w:t>
      </w:r>
    </w:p>
    <w:p w14:paraId="54A9B3EC" w14:textId="41AF98DD" w:rsidR="0030164E" w:rsidRDefault="0030164E" w:rsidP="006823C5"/>
    <w:p w14:paraId="3DC42C75" w14:textId="34E5A120" w:rsidR="0030164E" w:rsidRPr="0030164E" w:rsidRDefault="0030164E" w:rsidP="0030164E">
      <w:r w:rsidRPr="0030164E">
        <w:t xml:space="preserve">The pictures </w:t>
      </w:r>
      <w:r>
        <w:t xml:space="preserve">throughout this newsletter </w:t>
      </w:r>
      <w:r w:rsidRPr="0030164E">
        <w:t xml:space="preserve">are from various </w:t>
      </w:r>
      <w:r>
        <w:t>sources</w:t>
      </w:r>
      <w:r w:rsidRPr="0030164E">
        <w:t>. Take a good look at them, you just might be in one of th</w:t>
      </w:r>
      <w:r w:rsidR="00BD54AA">
        <w:t>ose</w:t>
      </w:r>
      <w:r w:rsidRPr="0030164E">
        <w:t xml:space="preserve"> pictures!  “SMILE…</w:t>
      </w:r>
      <w:r w:rsidR="00BD54AA">
        <w:t>!!!!</w:t>
      </w:r>
      <w:r w:rsidRPr="0030164E">
        <w:t>!”</w:t>
      </w:r>
    </w:p>
    <w:p w14:paraId="75BF01D8" w14:textId="77777777" w:rsidR="0030164E" w:rsidRPr="006823C5" w:rsidRDefault="0030164E" w:rsidP="006823C5"/>
    <w:p w14:paraId="62727F47" w14:textId="77777777" w:rsidR="00C20E11" w:rsidRPr="00C20E11" w:rsidRDefault="00C20E11" w:rsidP="00C20E11">
      <w:r w:rsidRPr="00C20E11">
        <w:t xml:space="preserve">Got questions, concerns or would just like to sit and chat awhile? Heck, I’ll even buy the coffee!! Give me a call at (419) 512-4445 or email me at:  </w:t>
      </w:r>
      <w:hyperlink r:id="rId240" w:history="1">
        <w:r w:rsidRPr="00C20E11">
          <w:rPr>
            <w:rStyle w:val="Hyperlink"/>
          </w:rPr>
          <w:t>n8sy@n8sy.com</w:t>
        </w:r>
      </w:hyperlink>
      <w:r w:rsidRPr="00C20E11">
        <w:t xml:space="preserve">  </w:t>
      </w:r>
    </w:p>
    <w:p w14:paraId="52A12ECE" w14:textId="77777777" w:rsidR="00E1706E" w:rsidRDefault="00E1706E" w:rsidP="0007516D">
      <w:pPr>
        <w:rPr>
          <w:rStyle w:val="Hyperlink"/>
          <w:sz w:val="20"/>
          <w:szCs w:val="20"/>
        </w:rPr>
      </w:pPr>
      <w:bookmarkStart w:id="52" w:name="_Hlk535656017"/>
    </w:p>
    <w:p w14:paraId="2A2EE543" w14:textId="191F88E1" w:rsidR="00E1706E" w:rsidRDefault="00E1706E" w:rsidP="0007516D">
      <w:pPr>
        <w:rPr>
          <w:rStyle w:val="Hyperlink"/>
          <w:sz w:val="20"/>
          <w:szCs w:val="20"/>
        </w:rPr>
      </w:pPr>
    </w:p>
    <w:p w14:paraId="69D2CC78" w14:textId="1DCF216E" w:rsidR="00E1706E" w:rsidRDefault="00E1706E" w:rsidP="0007516D">
      <w:pPr>
        <w:rPr>
          <w:rStyle w:val="Hyperlink"/>
          <w:sz w:val="20"/>
          <w:szCs w:val="20"/>
        </w:rPr>
      </w:pPr>
    </w:p>
    <w:p w14:paraId="2E42288B" w14:textId="77777777" w:rsidR="00E1706E" w:rsidRDefault="00E1706E" w:rsidP="0007516D">
      <w:pPr>
        <w:rPr>
          <w:rStyle w:val="Hyperlink"/>
          <w:sz w:val="20"/>
          <w:szCs w:val="20"/>
        </w:rPr>
      </w:pPr>
    </w:p>
    <w:p w14:paraId="6D2B84E7" w14:textId="77777777" w:rsidR="00E1706E" w:rsidRDefault="00E1706E" w:rsidP="0007516D">
      <w:pPr>
        <w:rPr>
          <w:rStyle w:val="Hyperlink"/>
          <w:sz w:val="20"/>
          <w:szCs w:val="20"/>
        </w:rPr>
      </w:pPr>
    </w:p>
    <w:bookmarkStart w:id="53" w:name="_Hlk6681488"/>
    <w:p w14:paraId="27022A5A" w14:textId="77777777" w:rsidR="00E1706E" w:rsidRDefault="00B72905" w:rsidP="00E1706E">
      <w:pPr>
        <w:rPr>
          <w:rStyle w:val="Hyperlink"/>
          <w:sz w:val="20"/>
          <w:szCs w:val="20"/>
        </w:rPr>
      </w:pPr>
      <w:r>
        <w:fldChar w:fldCharType="begin"/>
      </w:r>
      <w:r>
        <w:instrText xml:space="preserve"> HYPERLINK \l "TOP" </w:instrText>
      </w:r>
      <w:r>
        <w:fldChar w:fldCharType="separate"/>
      </w:r>
      <w:r w:rsidR="00E1706E" w:rsidRPr="00C20E11">
        <w:rPr>
          <w:rStyle w:val="Hyperlink"/>
          <w:sz w:val="20"/>
          <w:szCs w:val="20"/>
        </w:rPr>
        <w:t>TOP^</w:t>
      </w:r>
      <w:r>
        <w:rPr>
          <w:rStyle w:val="Hyperlink"/>
          <w:sz w:val="20"/>
          <w:szCs w:val="20"/>
        </w:rPr>
        <w:fldChar w:fldCharType="end"/>
      </w:r>
    </w:p>
    <w:bookmarkEnd w:id="53"/>
    <w:p w14:paraId="5F4B4E33" w14:textId="7EE383A0" w:rsidR="00E1706E" w:rsidRDefault="00E1706E" w:rsidP="0007516D">
      <w:pPr>
        <w:rPr>
          <w:rStyle w:val="Hyperlink"/>
          <w:sz w:val="20"/>
          <w:szCs w:val="20"/>
        </w:rPr>
      </w:pPr>
    </w:p>
    <w:p w14:paraId="793D7A8C" w14:textId="46933C94" w:rsidR="00C85CBD" w:rsidRDefault="00C85CBD" w:rsidP="0007516D">
      <w:pPr>
        <w:rPr>
          <w:rStyle w:val="Hyperlink"/>
          <w:sz w:val="20"/>
          <w:szCs w:val="20"/>
        </w:rPr>
      </w:pPr>
    </w:p>
    <w:p w14:paraId="1987CD03" w14:textId="77777777" w:rsidR="00C85CBD" w:rsidRDefault="00C85CBD" w:rsidP="0007516D">
      <w:pPr>
        <w:rPr>
          <w:rStyle w:val="Hyperlink"/>
          <w:sz w:val="20"/>
          <w:szCs w:val="20"/>
        </w:rPr>
      </w:pPr>
    </w:p>
    <w:p w14:paraId="19B1C36B" w14:textId="77777777" w:rsidR="00E1706E" w:rsidRDefault="00E1706E" w:rsidP="0007516D">
      <w:pPr>
        <w:rPr>
          <w:rStyle w:val="Hyperlink"/>
          <w:sz w:val="20"/>
          <w:szCs w:val="20"/>
        </w:rPr>
      </w:pPr>
    </w:p>
    <w:p w14:paraId="6CB6DAC4" w14:textId="77777777" w:rsidR="00E1706E" w:rsidRDefault="00E1706E" w:rsidP="0007516D">
      <w:pPr>
        <w:rPr>
          <w:rStyle w:val="Hyperlink"/>
          <w:sz w:val="20"/>
          <w:szCs w:val="20"/>
        </w:rPr>
      </w:pPr>
    </w:p>
    <w:p w14:paraId="40414104" w14:textId="77777777" w:rsidR="00E1706E" w:rsidRDefault="00E1706E" w:rsidP="0007516D">
      <w:pPr>
        <w:rPr>
          <w:rStyle w:val="Hyperlink"/>
          <w:sz w:val="20"/>
          <w:szCs w:val="20"/>
        </w:rPr>
      </w:pPr>
    </w:p>
    <w:p w14:paraId="0DFAF6C6" w14:textId="77777777" w:rsidR="00E1706E" w:rsidRDefault="00E1706E" w:rsidP="0007516D">
      <w:pPr>
        <w:rPr>
          <w:rStyle w:val="Hyperlink"/>
          <w:sz w:val="20"/>
          <w:szCs w:val="20"/>
        </w:rPr>
      </w:pPr>
    </w:p>
    <w:p w14:paraId="1088E1D8" w14:textId="77777777" w:rsidR="00E1706E" w:rsidRDefault="00E1706E" w:rsidP="0007516D">
      <w:pPr>
        <w:rPr>
          <w:rStyle w:val="Hyperlink"/>
          <w:sz w:val="20"/>
          <w:szCs w:val="20"/>
        </w:rPr>
      </w:pPr>
    </w:p>
    <w:bookmarkEnd w:id="52"/>
    <w:p w14:paraId="4FF2288B" w14:textId="77777777" w:rsidR="001C39F1" w:rsidRDefault="00592AF0" w:rsidP="00C20E11">
      <w:pPr>
        <w:rPr>
          <w:b/>
          <w:bCs/>
          <w:u w:val="single"/>
        </w:rPr>
      </w:pPr>
      <w:r>
        <w:rPr>
          <w:rFonts w:eastAsia="Calibri"/>
          <w:b/>
        </w:rPr>
        <w:pict w14:anchorId="14FB0D3B">
          <v:rect id="_x0000_i1054" style="width:0;height:1.5pt" o:hralign="center" o:hrstd="t" o:hr="t" fillcolor="#a0a0a0" stroked="f"/>
        </w:pict>
      </w:r>
    </w:p>
    <w:p w14:paraId="180A3656" w14:textId="5E4D6AA5" w:rsidR="001C39F1" w:rsidRPr="001C39F1" w:rsidRDefault="001C39F1" w:rsidP="00C20E11">
      <w:pPr>
        <w:rPr>
          <w:i/>
        </w:rPr>
      </w:pPr>
      <w:r>
        <w:rPr>
          <w:i/>
        </w:rPr>
        <w:t>The Ohio Section Journal (OSJ)</w:t>
      </w:r>
      <w:r w:rsidRPr="0001245E">
        <w:rPr>
          <w:i/>
        </w:rPr>
        <w:t xml:space="preserve"> is produced as a </w:t>
      </w:r>
      <w:r>
        <w:rPr>
          <w:i/>
        </w:rPr>
        <w:t>comprehensive look at all the programs within the Ohio Section</w:t>
      </w:r>
      <w:r w:rsidRPr="0001245E">
        <w:rPr>
          <w:i/>
        </w:rPr>
        <w:t xml:space="preserve">. I sincerely hope that you have enjoyed this edition of </w:t>
      </w:r>
      <w:r>
        <w:rPr>
          <w:i/>
        </w:rPr>
        <w:t xml:space="preserve">the </w:t>
      </w:r>
      <w:proofErr w:type="gramStart"/>
      <w:r>
        <w:rPr>
          <w:i/>
        </w:rPr>
        <w:t>OSJ</w:t>
      </w:r>
      <w:r w:rsidRPr="0001245E">
        <w:rPr>
          <w:i/>
        </w:rPr>
        <w:t xml:space="preserve">, </w:t>
      </w:r>
      <w:bookmarkStart w:id="54" w:name="_Hlk496976409"/>
      <w:r w:rsidRPr="0001245E">
        <w:rPr>
          <w:i/>
        </w:rPr>
        <w:t>and</w:t>
      </w:r>
      <w:proofErr w:type="gramEnd"/>
      <w:r w:rsidRPr="0001245E">
        <w:rPr>
          <w:i/>
        </w:rPr>
        <w:t xml:space="preserve"> will encourage your friends to </w:t>
      </w:r>
      <w:r>
        <w:rPr>
          <w:i/>
        </w:rPr>
        <w:t>join with you in</w:t>
      </w:r>
      <w:r w:rsidRPr="0001245E">
        <w:rPr>
          <w:i/>
        </w:rPr>
        <w:t xml:space="preserve"> receiv</w:t>
      </w:r>
      <w:r>
        <w:rPr>
          <w:i/>
        </w:rPr>
        <w:t>ing</w:t>
      </w:r>
      <w:r w:rsidRPr="0001245E">
        <w:rPr>
          <w:i/>
        </w:rPr>
        <w:t xml:space="preserve"> the latest news and information </w:t>
      </w:r>
      <w:r>
        <w:rPr>
          <w:i/>
        </w:rPr>
        <w:t>about the Ohio Section</w:t>
      </w:r>
      <w:r w:rsidRPr="0001245E">
        <w:rPr>
          <w:i/>
        </w:rPr>
        <w:t xml:space="preserve">, and </w:t>
      </w:r>
      <w:r>
        <w:rPr>
          <w:i/>
        </w:rPr>
        <w:t xml:space="preserve">from </w:t>
      </w:r>
      <w:r w:rsidRPr="0001245E">
        <w:rPr>
          <w:i/>
        </w:rPr>
        <w:t>around the world!</w:t>
      </w:r>
      <w:bookmarkEnd w:id="54"/>
    </w:p>
    <w:sectPr w:rsidR="001C39F1" w:rsidRPr="001C39F1" w:rsidSect="005F4C96">
      <w:footerReference w:type="default" r:id="rId241"/>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63735" w14:textId="77777777" w:rsidR="00D15C1B" w:rsidRDefault="00D15C1B" w:rsidP="00F40211">
      <w:r>
        <w:separator/>
      </w:r>
    </w:p>
  </w:endnote>
  <w:endnote w:type="continuationSeparator" w:id="0">
    <w:p w14:paraId="04489052" w14:textId="77777777" w:rsidR="00D15C1B" w:rsidRDefault="00D15C1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GothicBook">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742BA1" w14:textId="77777777" w:rsidR="00592AF0" w:rsidRDefault="00592AF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732126">
          <w:rPr>
            <w:b/>
            <w:bCs/>
            <w:noProof/>
          </w:rPr>
          <w:t>29</w:t>
        </w:r>
        <w:r>
          <w:rPr>
            <w:b/>
            <w:bCs/>
            <w:noProof/>
          </w:rPr>
          <w:fldChar w:fldCharType="end"/>
        </w:r>
        <w:r>
          <w:rPr>
            <w:b/>
            <w:bCs/>
          </w:rPr>
          <w:t xml:space="preserve"> | </w:t>
        </w:r>
        <w:r>
          <w:rPr>
            <w:color w:val="7F7F7F" w:themeColor="background1" w:themeShade="7F"/>
            <w:spacing w:val="60"/>
          </w:rPr>
          <w:t>Page</w:t>
        </w:r>
      </w:p>
    </w:sdtContent>
  </w:sdt>
  <w:p w14:paraId="6ABA73B6" w14:textId="77777777" w:rsidR="00592AF0" w:rsidRDefault="00592AF0">
    <w:pPr>
      <w:pStyle w:val="Footer"/>
    </w:pPr>
  </w:p>
  <w:p w14:paraId="0DF5FE1D" w14:textId="77777777" w:rsidR="00592AF0" w:rsidRDefault="00592AF0"/>
  <w:p w14:paraId="31224EB7" w14:textId="77777777" w:rsidR="00592AF0" w:rsidRDefault="00592AF0"/>
  <w:p w14:paraId="76110935" w14:textId="77777777" w:rsidR="00592AF0" w:rsidRDefault="00592AF0"/>
  <w:p w14:paraId="10AF7A5E" w14:textId="77777777" w:rsidR="00592AF0" w:rsidRDefault="00592AF0"/>
  <w:p w14:paraId="6E2A75FF" w14:textId="77777777" w:rsidR="00592AF0" w:rsidRDefault="00592A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681FF" w14:textId="77777777" w:rsidR="00D15C1B" w:rsidRDefault="00D15C1B" w:rsidP="00F40211">
      <w:r>
        <w:separator/>
      </w:r>
    </w:p>
  </w:footnote>
  <w:footnote w:type="continuationSeparator" w:id="0">
    <w:p w14:paraId="7B6D5962" w14:textId="77777777" w:rsidR="00D15C1B" w:rsidRDefault="00D15C1B"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132" style="width:0;height:0" o:hralign="center" o:bullet="t" o:hrstd="t" o:hrnoshade="t" o:hr="t" fillcolor="black"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4A703FE0"/>
    <w:name w:val="WW8Num8"/>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514F21"/>
    <w:multiLevelType w:val="multilevel"/>
    <w:tmpl w:val="D9E24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DB030A"/>
    <w:multiLevelType w:val="multilevel"/>
    <w:tmpl w:val="8F74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842377"/>
    <w:multiLevelType w:val="multilevel"/>
    <w:tmpl w:val="7D2C5E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03156E69"/>
    <w:multiLevelType w:val="multilevel"/>
    <w:tmpl w:val="F7B8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926BB"/>
    <w:multiLevelType w:val="multilevel"/>
    <w:tmpl w:val="3120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FA4AF5"/>
    <w:multiLevelType w:val="hybridMultilevel"/>
    <w:tmpl w:val="B36488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1CD156D"/>
    <w:multiLevelType w:val="hybridMultilevel"/>
    <w:tmpl w:val="50FE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8C0EF7"/>
    <w:multiLevelType w:val="multilevel"/>
    <w:tmpl w:val="9544F6C8"/>
    <w:lvl w:ilvl="0">
      <w:start w:val="1"/>
      <w:numFmt w:val="bullet"/>
      <w:lvlText w:val="●"/>
      <w:lvlJc w:val="left"/>
      <w:pPr>
        <w:ind w:left="720" w:hanging="360"/>
      </w:pPr>
      <w:rPr>
        <w:rFonts w:ascii="Arial" w:eastAsia="Arial" w:hAnsi="Arial" w:cs="Arial"/>
        <w:strike w:val="0"/>
        <w:dstrike w:val="0"/>
        <w:color w:val="222222"/>
        <w:sz w:val="22"/>
        <w:szCs w:val="22"/>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E4E4DB2"/>
    <w:multiLevelType w:val="hybridMultilevel"/>
    <w:tmpl w:val="C058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65583"/>
    <w:multiLevelType w:val="multilevel"/>
    <w:tmpl w:val="AA9246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298F7ABC"/>
    <w:multiLevelType w:val="hybridMultilevel"/>
    <w:tmpl w:val="9EF6E75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2C4A54E3"/>
    <w:multiLevelType w:val="hybridMultilevel"/>
    <w:tmpl w:val="88B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4D05C4"/>
    <w:multiLevelType w:val="multilevel"/>
    <w:tmpl w:val="AE9C077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32E95820"/>
    <w:multiLevelType w:val="multilevel"/>
    <w:tmpl w:val="3B3E1DF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39F0DB9"/>
    <w:multiLevelType w:val="multilevel"/>
    <w:tmpl w:val="46CC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7B62FD"/>
    <w:multiLevelType w:val="hybridMultilevel"/>
    <w:tmpl w:val="7F84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FC4E9C"/>
    <w:multiLevelType w:val="multilevel"/>
    <w:tmpl w:val="F6B8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D84CC3"/>
    <w:multiLevelType w:val="multilevel"/>
    <w:tmpl w:val="55C870F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3A8D5FE1"/>
    <w:multiLevelType w:val="multilevel"/>
    <w:tmpl w:val="0048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7657AA"/>
    <w:multiLevelType w:val="hybridMultilevel"/>
    <w:tmpl w:val="C90C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2768CB"/>
    <w:multiLevelType w:val="hybridMultilevel"/>
    <w:tmpl w:val="E094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2F10EB"/>
    <w:multiLevelType w:val="hybridMultilevel"/>
    <w:tmpl w:val="6EA2A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F47C9C"/>
    <w:multiLevelType w:val="multilevel"/>
    <w:tmpl w:val="9F146F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43FA1551"/>
    <w:multiLevelType w:val="hybridMultilevel"/>
    <w:tmpl w:val="DF42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51574C"/>
    <w:multiLevelType w:val="multilevel"/>
    <w:tmpl w:val="B0D0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B53F56"/>
    <w:multiLevelType w:val="hybridMultilevel"/>
    <w:tmpl w:val="BE6250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482278E4"/>
    <w:multiLevelType w:val="hybridMultilevel"/>
    <w:tmpl w:val="42484AA8"/>
    <w:lvl w:ilvl="0" w:tplc="6CC084DA">
      <w:start w:val="1"/>
      <w:numFmt w:val="bullet"/>
      <w:lvlText w:val=""/>
      <w:lvlPicBulletId w:val="0"/>
      <w:lvlJc w:val="left"/>
      <w:pPr>
        <w:tabs>
          <w:tab w:val="num" w:pos="360"/>
        </w:tabs>
        <w:ind w:left="360" w:hanging="360"/>
      </w:pPr>
      <w:rPr>
        <w:rFonts w:ascii="Symbol" w:hAnsi="Symbol" w:hint="default"/>
      </w:rPr>
    </w:lvl>
    <w:lvl w:ilvl="1" w:tplc="4718DE54" w:tentative="1">
      <w:start w:val="1"/>
      <w:numFmt w:val="bullet"/>
      <w:lvlText w:val=""/>
      <w:lvlJc w:val="left"/>
      <w:pPr>
        <w:tabs>
          <w:tab w:val="num" w:pos="1080"/>
        </w:tabs>
        <w:ind w:left="1080" w:hanging="360"/>
      </w:pPr>
      <w:rPr>
        <w:rFonts w:ascii="Symbol" w:hAnsi="Symbol" w:hint="default"/>
      </w:rPr>
    </w:lvl>
    <w:lvl w:ilvl="2" w:tplc="C6EAA562" w:tentative="1">
      <w:start w:val="1"/>
      <w:numFmt w:val="bullet"/>
      <w:lvlText w:val=""/>
      <w:lvlJc w:val="left"/>
      <w:pPr>
        <w:tabs>
          <w:tab w:val="num" w:pos="1800"/>
        </w:tabs>
        <w:ind w:left="1800" w:hanging="360"/>
      </w:pPr>
      <w:rPr>
        <w:rFonts w:ascii="Symbol" w:hAnsi="Symbol" w:hint="default"/>
      </w:rPr>
    </w:lvl>
    <w:lvl w:ilvl="3" w:tplc="348C4C6E" w:tentative="1">
      <w:start w:val="1"/>
      <w:numFmt w:val="bullet"/>
      <w:lvlText w:val=""/>
      <w:lvlJc w:val="left"/>
      <w:pPr>
        <w:tabs>
          <w:tab w:val="num" w:pos="2520"/>
        </w:tabs>
        <w:ind w:left="2520" w:hanging="360"/>
      </w:pPr>
      <w:rPr>
        <w:rFonts w:ascii="Symbol" w:hAnsi="Symbol" w:hint="default"/>
      </w:rPr>
    </w:lvl>
    <w:lvl w:ilvl="4" w:tplc="8E10739C" w:tentative="1">
      <w:start w:val="1"/>
      <w:numFmt w:val="bullet"/>
      <w:lvlText w:val=""/>
      <w:lvlJc w:val="left"/>
      <w:pPr>
        <w:tabs>
          <w:tab w:val="num" w:pos="3240"/>
        </w:tabs>
        <w:ind w:left="3240" w:hanging="360"/>
      </w:pPr>
      <w:rPr>
        <w:rFonts w:ascii="Symbol" w:hAnsi="Symbol" w:hint="default"/>
      </w:rPr>
    </w:lvl>
    <w:lvl w:ilvl="5" w:tplc="90207EA4" w:tentative="1">
      <w:start w:val="1"/>
      <w:numFmt w:val="bullet"/>
      <w:lvlText w:val=""/>
      <w:lvlJc w:val="left"/>
      <w:pPr>
        <w:tabs>
          <w:tab w:val="num" w:pos="3960"/>
        </w:tabs>
        <w:ind w:left="3960" w:hanging="360"/>
      </w:pPr>
      <w:rPr>
        <w:rFonts w:ascii="Symbol" w:hAnsi="Symbol" w:hint="default"/>
      </w:rPr>
    </w:lvl>
    <w:lvl w:ilvl="6" w:tplc="EAC8A8EA" w:tentative="1">
      <w:start w:val="1"/>
      <w:numFmt w:val="bullet"/>
      <w:lvlText w:val=""/>
      <w:lvlJc w:val="left"/>
      <w:pPr>
        <w:tabs>
          <w:tab w:val="num" w:pos="4680"/>
        </w:tabs>
        <w:ind w:left="4680" w:hanging="360"/>
      </w:pPr>
      <w:rPr>
        <w:rFonts w:ascii="Symbol" w:hAnsi="Symbol" w:hint="default"/>
      </w:rPr>
    </w:lvl>
    <w:lvl w:ilvl="7" w:tplc="BE9CD9E6" w:tentative="1">
      <w:start w:val="1"/>
      <w:numFmt w:val="bullet"/>
      <w:lvlText w:val=""/>
      <w:lvlJc w:val="left"/>
      <w:pPr>
        <w:tabs>
          <w:tab w:val="num" w:pos="5400"/>
        </w:tabs>
        <w:ind w:left="5400" w:hanging="360"/>
      </w:pPr>
      <w:rPr>
        <w:rFonts w:ascii="Symbol" w:hAnsi="Symbol" w:hint="default"/>
      </w:rPr>
    </w:lvl>
    <w:lvl w:ilvl="8" w:tplc="0F3E37BE"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E4F6742"/>
    <w:multiLevelType w:val="hybridMultilevel"/>
    <w:tmpl w:val="3404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957671"/>
    <w:multiLevelType w:val="multilevel"/>
    <w:tmpl w:val="4386B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FC4F77"/>
    <w:multiLevelType w:val="hybridMultilevel"/>
    <w:tmpl w:val="012A0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B301F3"/>
    <w:multiLevelType w:val="hybridMultilevel"/>
    <w:tmpl w:val="F35EE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4863279"/>
    <w:multiLevelType w:val="multilevel"/>
    <w:tmpl w:val="2062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C04223"/>
    <w:multiLevelType w:val="multilevel"/>
    <w:tmpl w:val="E390B77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6A2D1D29"/>
    <w:multiLevelType w:val="multilevel"/>
    <w:tmpl w:val="BAFE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5841DC"/>
    <w:multiLevelType w:val="multilevel"/>
    <w:tmpl w:val="9E56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2C3054"/>
    <w:multiLevelType w:val="hybridMultilevel"/>
    <w:tmpl w:val="A5DEE250"/>
    <w:lvl w:ilvl="0" w:tplc="44E68BEE">
      <w:start w:val="3830"/>
      <w:numFmt w:val="bullet"/>
      <w:lvlText w:val="-"/>
      <w:lvlJc w:val="left"/>
      <w:pPr>
        <w:ind w:left="410" w:hanging="360"/>
      </w:pPr>
      <w:rPr>
        <w:rFonts w:ascii="FranklinGothicBook" w:eastAsiaTheme="minorHAnsi" w:hAnsi="FranklinGothicBook" w:cs="FranklinGothicBook" w:hint="default"/>
      </w:rPr>
    </w:lvl>
    <w:lvl w:ilvl="1" w:tplc="04090003">
      <w:start w:val="1"/>
      <w:numFmt w:val="bullet"/>
      <w:lvlText w:val="o"/>
      <w:lvlJc w:val="left"/>
      <w:pPr>
        <w:ind w:left="1130" w:hanging="360"/>
      </w:pPr>
      <w:rPr>
        <w:rFonts w:ascii="Courier New" w:hAnsi="Courier New" w:cs="Courier New" w:hint="default"/>
      </w:rPr>
    </w:lvl>
    <w:lvl w:ilvl="2" w:tplc="04090005">
      <w:start w:val="1"/>
      <w:numFmt w:val="bullet"/>
      <w:lvlText w:val=""/>
      <w:lvlJc w:val="left"/>
      <w:pPr>
        <w:ind w:left="1850" w:hanging="360"/>
      </w:pPr>
      <w:rPr>
        <w:rFonts w:ascii="Wingdings" w:hAnsi="Wingdings" w:hint="default"/>
      </w:rPr>
    </w:lvl>
    <w:lvl w:ilvl="3" w:tplc="04090001">
      <w:start w:val="1"/>
      <w:numFmt w:val="bullet"/>
      <w:lvlText w:val=""/>
      <w:lvlJc w:val="left"/>
      <w:pPr>
        <w:ind w:left="2570" w:hanging="360"/>
      </w:pPr>
      <w:rPr>
        <w:rFonts w:ascii="Symbol" w:hAnsi="Symbol" w:hint="default"/>
      </w:rPr>
    </w:lvl>
    <w:lvl w:ilvl="4" w:tplc="04090003">
      <w:start w:val="1"/>
      <w:numFmt w:val="bullet"/>
      <w:lvlText w:val="o"/>
      <w:lvlJc w:val="left"/>
      <w:pPr>
        <w:ind w:left="3290" w:hanging="360"/>
      </w:pPr>
      <w:rPr>
        <w:rFonts w:ascii="Courier New" w:hAnsi="Courier New" w:cs="Courier New" w:hint="default"/>
      </w:rPr>
    </w:lvl>
    <w:lvl w:ilvl="5" w:tplc="04090005">
      <w:start w:val="1"/>
      <w:numFmt w:val="bullet"/>
      <w:lvlText w:val=""/>
      <w:lvlJc w:val="left"/>
      <w:pPr>
        <w:ind w:left="4010" w:hanging="360"/>
      </w:pPr>
      <w:rPr>
        <w:rFonts w:ascii="Wingdings" w:hAnsi="Wingdings" w:hint="default"/>
      </w:rPr>
    </w:lvl>
    <w:lvl w:ilvl="6" w:tplc="04090001">
      <w:start w:val="1"/>
      <w:numFmt w:val="bullet"/>
      <w:lvlText w:val=""/>
      <w:lvlJc w:val="left"/>
      <w:pPr>
        <w:ind w:left="4730" w:hanging="360"/>
      </w:pPr>
      <w:rPr>
        <w:rFonts w:ascii="Symbol" w:hAnsi="Symbol" w:hint="default"/>
      </w:rPr>
    </w:lvl>
    <w:lvl w:ilvl="7" w:tplc="04090003">
      <w:start w:val="1"/>
      <w:numFmt w:val="bullet"/>
      <w:lvlText w:val="o"/>
      <w:lvlJc w:val="left"/>
      <w:pPr>
        <w:ind w:left="5450" w:hanging="360"/>
      </w:pPr>
      <w:rPr>
        <w:rFonts w:ascii="Courier New" w:hAnsi="Courier New" w:cs="Courier New" w:hint="default"/>
      </w:rPr>
    </w:lvl>
    <w:lvl w:ilvl="8" w:tplc="04090005">
      <w:start w:val="1"/>
      <w:numFmt w:val="bullet"/>
      <w:lvlText w:val=""/>
      <w:lvlJc w:val="left"/>
      <w:pPr>
        <w:ind w:left="6170" w:hanging="360"/>
      </w:pPr>
      <w:rPr>
        <w:rFonts w:ascii="Wingdings" w:hAnsi="Wingdings" w:hint="default"/>
      </w:rPr>
    </w:lvl>
  </w:abstractNum>
  <w:abstractNum w:abstractNumId="41" w15:restartNumberingAfterBreak="0">
    <w:nsid w:val="762537B3"/>
    <w:multiLevelType w:val="hybridMultilevel"/>
    <w:tmpl w:val="14E4B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853554D"/>
    <w:multiLevelType w:val="hybridMultilevel"/>
    <w:tmpl w:val="27A0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B62FF9"/>
    <w:multiLevelType w:val="multilevel"/>
    <w:tmpl w:val="60CE2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591F40"/>
    <w:multiLevelType w:val="hybridMultilevel"/>
    <w:tmpl w:val="37984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A625093"/>
    <w:multiLevelType w:val="hybridMultilevel"/>
    <w:tmpl w:val="C45C8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2"/>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29"/>
  </w:num>
  <w:num w:numId="10">
    <w:abstractNumId w:val="15"/>
  </w:num>
  <w:num w:numId="11">
    <w:abstractNumId w:val="34"/>
  </w:num>
  <w:num w:numId="12">
    <w:abstractNumId w:val="32"/>
  </w:num>
  <w:num w:numId="13">
    <w:abstractNumId w:val="23"/>
  </w:num>
  <w:num w:numId="14">
    <w:abstractNumId w:val="9"/>
  </w:num>
  <w:num w:numId="15">
    <w:abstractNumId w:val="25"/>
  </w:num>
  <w:num w:numId="16">
    <w:abstractNumId w:val="14"/>
  </w:num>
  <w:num w:numId="17">
    <w:abstractNumId w:val="19"/>
  </w:num>
  <w:num w:numId="18">
    <w:abstractNumId w:val="10"/>
  </w:num>
  <w:num w:numId="19">
    <w:abstractNumId w:val="42"/>
  </w:num>
  <w:num w:numId="20">
    <w:abstractNumId w:val="33"/>
  </w:num>
  <w:num w:numId="21">
    <w:abstractNumId w:val="8"/>
  </w:num>
  <w:num w:numId="22">
    <w:abstractNumId w:val="43"/>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num>
  <w:num w:numId="25">
    <w:abstractNumId w:val="28"/>
  </w:num>
  <w:num w:numId="26">
    <w:abstractNumId w:val="7"/>
  </w:num>
  <w:num w:numId="27">
    <w:abstractNumId w:val="38"/>
  </w:num>
  <w:num w:numId="28">
    <w:abstractNumId w:val="39"/>
  </w:num>
  <w:num w:numId="29">
    <w:abstractNumId w:val="5"/>
  </w:num>
  <w:num w:numId="30">
    <w:abstractNumId w:val="18"/>
  </w:num>
  <w:num w:numId="31">
    <w:abstractNumId w:val="44"/>
  </w:num>
  <w:num w:numId="32">
    <w:abstractNumId w:val="36"/>
  </w:num>
  <w:num w:numId="33">
    <w:abstractNumId w:val="30"/>
  </w:num>
  <w:num w:numId="34">
    <w:abstractNumId w:val="12"/>
  </w:num>
  <w:num w:numId="35">
    <w:abstractNumId w:val="20"/>
  </w:num>
  <w:num w:numId="36">
    <w:abstractNumId w:val="37"/>
  </w:num>
  <w:num w:numId="37">
    <w:abstractNumId w:val="16"/>
  </w:num>
  <w:num w:numId="38">
    <w:abstractNumId w:val="17"/>
  </w:num>
  <w:num w:numId="39">
    <w:abstractNumId w:val="6"/>
  </w:num>
  <w:num w:numId="40">
    <w:abstractNumId w:val="26"/>
  </w:num>
  <w:num w:numId="41">
    <w:abstractNumId w:val="24"/>
  </w:num>
  <w:num w:numId="42">
    <w:abstractNumId w:val="4"/>
  </w:num>
  <w:num w:numId="43">
    <w:abstractNumId w:val="41"/>
  </w:num>
  <w:num w:numId="44">
    <w:abstractNumId w:val="4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33C1"/>
    <w:rsid w:val="0000476D"/>
    <w:rsid w:val="000052B1"/>
    <w:rsid w:val="00005938"/>
    <w:rsid w:val="000059D0"/>
    <w:rsid w:val="0000662F"/>
    <w:rsid w:val="000068E7"/>
    <w:rsid w:val="00006FB9"/>
    <w:rsid w:val="000100BC"/>
    <w:rsid w:val="00010EEE"/>
    <w:rsid w:val="000119C4"/>
    <w:rsid w:val="00011B4F"/>
    <w:rsid w:val="000136B0"/>
    <w:rsid w:val="0001497E"/>
    <w:rsid w:val="00015737"/>
    <w:rsid w:val="00016D51"/>
    <w:rsid w:val="000179F9"/>
    <w:rsid w:val="00017C98"/>
    <w:rsid w:val="00017ECF"/>
    <w:rsid w:val="000206D9"/>
    <w:rsid w:val="000212E2"/>
    <w:rsid w:val="00021EB6"/>
    <w:rsid w:val="00023140"/>
    <w:rsid w:val="00023F92"/>
    <w:rsid w:val="00024AF5"/>
    <w:rsid w:val="00024B0B"/>
    <w:rsid w:val="000254D3"/>
    <w:rsid w:val="0002575D"/>
    <w:rsid w:val="00025C4A"/>
    <w:rsid w:val="00026E05"/>
    <w:rsid w:val="00031AA3"/>
    <w:rsid w:val="00031C11"/>
    <w:rsid w:val="00033DA4"/>
    <w:rsid w:val="00034CAB"/>
    <w:rsid w:val="00035779"/>
    <w:rsid w:val="00035D28"/>
    <w:rsid w:val="00035E5F"/>
    <w:rsid w:val="000368C3"/>
    <w:rsid w:val="00036E93"/>
    <w:rsid w:val="0003792F"/>
    <w:rsid w:val="00037C5D"/>
    <w:rsid w:val="0004010A"/>
    <w:rsid w:val="000417B8"/>
    <w:rsid w:val="0004248A"/>
    <w:rsid w:val="00044C80"/>
    <w:rsid w:val="00045792"/>
    <w:rsid w:val="000476DF"/>
    <w:rsid w:val="00047973"/>
    <w:rsid w:val="00051480"/>
    <w:rsid w:val="00053BF9"/>
    <w:rsid w:val="00053D97"/>
    <w:rsid w:val="00054A91"/>
    <w:rsid w:val="00055070"/>
    <w:rsid w:val="00057B2B"/>
    <w:rsid w:val="00062C82"/>
    <w:rsid w:val="000633AC"/>
    <w:rsid w:val="000651DC"/>
    <w:rsid w:val="00066BDB"/>
    <w:rsid w:val="00067025"/>
    <w:rsid w:val="00070F8B"/>
    <w:rsid w:val="0007516D"/>
    <w:rsid w:val="00075470"/>
    <w:rsid w:val="00075A81"/>
    <w:rsid w:val="00075F14"/>
    <w:rsid w:val="0007640A"/>
    <w:rsid w:val="00080A6A"/>
    <w:rsid w:val="00081997"/>
    <w:rsid w:val="000820B3"/>
    <w:rsid w:val="00082268"/>
    <w:rsid w:val="00083065"/>
    <w:rsid w:val="000849C9"/>
    <w:rsid w:val="00086FE8"/>
    <w:rsid w:val="00087990"/>
    <w:rsid w:val="00090ABC"/>
    <w:rsid w:val="00092046"/>
    <w:rsid w:val="00092D72"/>
    <w:rsid w:val="00093B81"/>
    <w:rsid w:val="00093EDA"/>
    <w:rsid w:val="00093F99"/>
    <w:rsid w:val="00094626"/>
    <w:rsid w:val="000964A4"/>
    <w:rsid w:val="00096B57"/>
    <w:rsid w:val="000A1192"/>
    <w:rsid w:val="000A1263"/>
    <w:rsid w:val="000A1535"/>
    <w:rsid w:val="000A1BAA"/>
    <w:rsid w:val="000A4E48"/>
    <w:rsid w:val="000A772C"/>
    <w:rsid w:val="000A7C1F"/>
    <w:rsid w:val="000B058F"/>
    <w:rsid w:val="000B0A74"/>
    <w:rsid w:val="000B23B8"/>
    <w:rsid w:val="000B2C4D"/>
    <w:rsid w:val="000B380E"/>
    <w:rsid w:val="000B3D6F"/>
    <w:rsid w:val="000B72A3"/>
    <w:rsid w:val="000C1B9C"/>
    <w:rsid w:val="000C3779"/>
    <w:rsid w:val="000C46C5"/>
    <w:rsid w:val="000C5406"/>
    <w:rsid w:val="000D3604"/>
    <w:rsid w:val="000D400A"/>
    <w:rsid w:val="000D59D0"/>
    <w:rsid w:val="000E0870"/>
    <w:rsid w:val="000E4126"/>
    <w:rsid w:val="000E48EB"/>
    <w:rsid w:val="000E558B"/>
    <w:rsid w:val="000E7807"/>
    <w:rsid w:val="000E7B45"/>
    <w:rsid w:val="000F0334"/>
    <w:rsid w:val="000F0C96"/>
    <w:rsid w:val="000F10BF"/>
    <w:rsid w:val="000F2D5F"/>
    <w:rsid w:val="000F4197"/>
    <w:rsid w:val="000F44BA"/>
    <w:rsid w:val="000F4A57"/>
    <w:rsid w:val="000F5221"/>
    <w:rsid w:val="000F5453"/>
    <w:rsid w:val="000F64B2"/>
    <w:rsid w:val="00100745"/>
    <w:rsid w:val="00100C7F"/>
    <w:rsid w:val="0010149C"/>
    <w:rsid w:val="001025A0"/>
    <w:rsid w:val="001026AA"/>
    <w:rsid w:val="00103222"/>
    <w:rsid w:val="001032E7"/>
    <w:rsid w:val="0010366C"/>
    <w:rsid w:val="00103D03"/>
    <w:rsid w:val="001050CC"/>
    <w:rsid w:val="00106C6B"/>
    <w:rsid w:val="00107C19"/>
    <w:rsid w:val="00107C5C"/>
    <w:rsid w:val="0011001D"/>
    <w:rsid w:val="00112F20"/>
    <w:rsid w:val="00113613"/>
    <w:rsid w:val="00114488"/>
    <w:rsid w:val="00114648"/>
    <w:rsid w:val="00114A29"/>
    <w:rsid w:val="00114BC6"/>
    <w:rsid w:val="001166D2"/>
    <w:rsid w:val="00117542"/>
    <w:rsid w:val="00117B45"/>
    <w:rsid w:val="00117ED8"/>
    <w:rsid w:val="00120064"/>
    <w:rsid w:val="00120A95"/>
    <w:rsid w:val="00121181"/>
    <w:rsid w:val="00122F45"/>
    <w:rsid w:val="00123964"/>
    <w:rsid w:val="001241B3"/>
    <w:rsid w:val="00125AB7"/>
    <w:rsid w:val="001267A6"/>
    <w:rsid w:val="00130ADA"/>
    <w:rsid w:val="00131D04"/>
    <w:rsid w:val="001328FD"/>
    <w:rsid w:val="00133CA5"/>
    <w:rsid w:val="00134EE6"/>
    <w:rsid w:val="00135896"/>
    <w:rsid w:val="00135907"/>
    <w:rsid w:val="0013608C"/>
    <w:rsid w:val="00136D6B"/>
    <w:rsid w:val="0014147A"/>
    <w:rsid w:val="001418F7"/>
    <w:rsid w:val="00141C5E"/>
    <w:rsid w:val="001420A0"/>
    <w:rsid w:val="001435C5"/>
    <w:rsid w:val="001441BF"/>
    <w:rsid w:val="001443E3"/>
    <w:rsid w:val="00145BD0"/>
    <w:rsid w:val="0014646D"/>
    <w:rsid w:val="00146FBC"/>
    <w:rsid w:val="001473DC"/>
    <w:rsid w:val="00147405"/>
    <w:rsid w:val="0014766B"/>
    <w:rsid w:val="00150829"/>
    <w:rsid w:val="00151606"/>
    <w:rsid w:val="00151A36"/>
    <w:rsid w:val="001526E1"/>
    <w:rsid w:val="0015282B"/>
    <w:rsid w:val="00152B26"/>
    <w:rsid w:val="00155690"/>
    <w:rsid w:val="0015625E"/>
    <w:rsid w:val="001605A3"/>
    <w:rsid w:val="00160841"/>
    <w:rsid w:val="0016148A"/>
    <w:rsid w:val="00161639"/>
    <w:rsid w:val="00161974"/>
    <w:rsid w:val="0016234B"/>
    <w:rsid w:val="001632CD"/>
    <w:rsid w:val="0016340C"/>
    <w:rsid w:val="00163584"/>
    <w:rsid w:val="00163C64"/>
    <w:rsid w:val="00163F28"/>
    <w:rsid w:val="001647F2"/>
    <w:rsid w:val="00166382"/>
    <w:rsid w:val="001713BE"/>
    <w:rsid w:val="0017217C"/>
    <w:rsid w:val="00172631"/>
    <w:rsid w:val="00172889"/>
    <w:rsid w:val="00172DF3"/>
    <w:rsid w:val="001734F2"/>
    <w:rsid w:val="001757A0"/>
    <w:rsid w:val="0017651A"/>
    <w:rsid w:val="0017705D"/>
    <w:rsid w:val="00177913"/>
    <w:rsid w:val="00181149"/>
    <w:rsid w:val="00181B31"/>
    <w:rsid w:val="001825A6"/>
    <w:rsid w:val="00183BF3"/>
    <w:rsid w:val="00183C13"/>
    <w:rsid w:val="001842E5"/>
    <w:rsid w:val="0018454F"/>
    <w:rsid w:val="00184B57"/>
    <w:rsid w:val="001860C3"/>
    <w:rsid w:val="001865B5"/>
    <w:rsid w:val="00186AAC"/>
    <w:rsid w:val="001875E9"/>
    <w:rsid w:val="00187D20"/>
    <w:rsid w:val="00190CFB"/>
    <w:rsid w:val="00190FCB"/>
    <w:rsid w:val="00191672"/>
    <w:rsid w:val="00191C10"/>
    <w:rsid w:val="00191F3E"/>
    <w:rsid w:val="001922B5"/>
    <w:rsid w:val="00193774"/>
    <w:rsid w:val="00194511"/>
    <w:rsid w:val="00194B4F"/>
    <w:rsid w:val="00196FBE"/>
    <w:rsid w:val="00197A37"/>
    <w:rsid w:val="001A2680"/>
    <w:rsid w:val="001A2688"/>
    <w:rsid w:val="001A2AD7"/>
    <w:rsid w:val="001A38BD"/>
    <w:rsid w:val="001A4736"/>
    <w:rsid w:val="001A6E89"/>
    <w:rsid w:val="001B18C7"/>
    <w:rsid w:val="001B1CC4"/>
    <w:rsid w:val="001B2D77"/>
    <w:rsid w:val="001B2F6C"/>
    <w:rsid w:val="001B4597"/>
    <w:rsid w:val="001B598F"/>
    <w:rsid w:val="001B5B0E"/>
    <w:rsid w:val="001B5D7B"/>
    <w:rsid w:val="001B74FA"/>
    <w:rsid w:val="001C1CC5"/>
    <w:rsid w:val="001C3310"/>
    <w:rsid w:val="001C3437"/>
    <w:rsid w:val="001C39F1"/>
    <w:rsid w:val="001C6236"/>
    <w:rsid w:val="001C73C5"/>
    <w:rsid w:val="001C75CC"/>
    <w:rsid w:val="001C77B7"/>
    <w:rsid w:val="001C7C46"/>
    <w:rsid w:val="001D1479"/>
    <w:rsid w:val="001D2202"/>
    <w:rsid w:val="001D306A"/>
    <w:rsid w:val="001D337A"/>
    <w:rsid w:val="001D46BC"/>
    <w:rsid w:val="001D4801"/>
    <w:rsid w:val="001D4E49"/>
    <w:rsid w:val="001D704B"/>
    <w:rsid w:val="001D70D2"/>
    <w:rsid w:val="001D73C0"/>
    <w:rsid w:val="001D74EF"/>
    <w:rsid w:val="001D7E8B"/>
    <w:rsid w:val="001E21A5"/>
    <w:rsid w:val="001E2C11"/>
    <w:rsid w:val="001E377E"/>
    <w:rsid w:val="001E48D0"/>
    <w:rsid w:val="001E570B"/>
    <w:rsid w:val="001E5CF5"/>
    <w:rsid w:val="001F0C71"/>
    <w:rsid w:val="001F0C96"/>
    <w:rsid w:val="001F0DE7"/>
    <w:rsid w:val="001F1B8D"/>
    <w:rsid w:val="001F208C"/>
    <w:rsid w:val="001F29B7"/>
    <w:rsid w:val="001F2CDD"/>
    <w:rsid w:val="001F45F7"/>
    <w:rsid w:val="001F5A7D"/>
    <w:rsid w:val="001F6789"/>
    <w:rsid w:val="001F6871"/>
    <w:rsid w:val="001F69D4"/>
    <w:rsid w:val="001F6F79"/>
    <w:rsid w:val="001F7AB9"/>
    <w:rsid w:val="001F7FA0"/>
    <w:rsid w:val="0020153C"/>
    <w:rsid w:val="00201C7B"/>
    <w:rsid w:val="00202A6F"/>
    <w:rsid w:val="00202F64"/>
    <w:rsid w:val="00204C78"/>
    <w:rsid w:val="00204F43"/>
    <w:rsid w:val="0020678F"/>
    <w:rsid w:val="002074F3"/>
    <w:rsid w:val="00207CE1"/>
    <w:rsid w:val="00211D50"/>
    <w:rsid w:val="00212C8B"/>
    <w:rsid w:val="002135A5"/>
    <w:rsid w:val="00213689"/>
    <w:rsid w:val="00214A83"/>
    <w:rsid w:val="00215AB4"/>
    <w:rsid w:val="00217016"/>
    <w:rsid w:val="00217256"/>
    <w:rsid w:val="0022174C"/>
    <w:rsid w:val="00221DB1"/>
    <w:rsid w:val="002220EB"/>
    <w:rsid w:val="00224E0E"/>
    <w:rsid w:val="00224ED7"/>
    <w:rsid w:val="002250ED"/>
    <w:rsid w:val="002257F4"/>
    <w:rsid w:val="00225864"/>
    <w:rsid w:val="00225ED0"/>
    <w:rsid w:val="00227739"/>
    <w:rsid w:val="00227F8C"/>
    <w:rsid w:val="002311D7"/>
    <w:rsid w:val="00232776"/>
    <w:rsid w:val="0023286D"/>
    <w:rsid w:val="00232F10"/>
    <w:rsid w:val="00234183"/>
    <w:rsid w:val="002341A6"/>
    <w:rsid w:val="0023555A"/>
    <w:rsid w:val="00235709"/>
    <w:rsid w:val="002366A6"/>
    <w:rsid w:val="002371DB"/>
    <w:rsid w:val="00237411"/>
    <w:rsid w:val="00237566"/>
    <w:rsid w:val="00237660"/>
    <w:rsid w:val="00240D06"/>
    <w:rsid w:val="00241ACA"/>
    <w:rsid w:val="002429E4"/>
    <w:rsid w:val="00243A26"/>
    <w:rsid w:val="002442AD"/>
    <w:rsid w:val="002462EE"/>
    <w:rsid w:val="00247E9D"/>
    <w:rsid w:val="002501A5"/>
    <w:rsid w:val="0025046C"/>
    <w:rsid w:val="002512A2"/>
    <w:rsid w:val="002513CC"/>
    <w:rsid w:val="002520A0"/>
    <w:rsid w:val="0025240D"/>
    <w:rsid w:val="00253F02"/>
    <w:rsid w:val="00254209"/>
    <w:rsid w:val="00254A09"/>
    <w:rsid w:val="00255229"/>
    <w:rsid w:val="002556E1"/>
    <w:rsid w:val="00256646"/>
    <w:rsid w:val="002607E8"/>
    <w:rsid w:val="00260BCB"/>
    <w:rsid w:val="0026311D"/>
    <w:rsid w:val="00263B0B"/>
    <w:rsid w:val="00263F17"/>
    <w:rsid w:val="00263F9A"/>
    <w:rsid w:val="00264853"/>
    <w:rsid w:val="0026507A"/>
    <w:rsid w:val="0026565E"/>
    <w:rsid w:val="00267A3C"/>
    <w:rsid w:val="002703CB"/>
    <w:rsid w:val="00270594"/>
    <w:rsid w:val="0027063C"/>
    <w:rsid w:val="002708D2"/>
    <w:rsid w:val="0027148A"/>
    <w:rsid w:val="00271F08"/>
    <w:rsid w:val="002724C9"/>
    <w:rsid w:val="002742AC"/>
    <w:rsid w:val="00274B4A"/>
    <w:rsid w:val="00275249"/>
    <w:rsid w:val="00276B5D"/>
    <w:rsid w:val="00276EC3"/>
    <w:rsid w:val="00276FAD"/>
    <w:rsid w:val="00277887"/>
    <w:rsid w:val="00277A11"/>
    <w:rsid w:val="00280192"/>
    <w:rsid w:val="002807FA"/>
    <w:rsid w:val="00281883"/>
    <w:rsid w:val="00282BB2"/>
    <w:rsid w:val="0028334C"/>
    <w:rsid w:val="00283D51"/>
    <w:rsid w:val="00283DB6"/>
    <w:rsid w:val="002848E3"/>
    <w:rsid w:val="00285350"/>
    <w:rsid w:val="00285913"/>
    <w:rsid w:val="002861B9"/>
    <w:rsid w:val="0028620F"/>
    <w:rsid w:val="00286A19"/>
    <w:rsid w:val="00286D14"/>
    <w:rsid w:val="00287C52"/>
    <w:rsid w:val="00290ECD"/>
    <w:rsid w:val="00292093"/>
    <w:rsid w:val="002931AF"/>
    <w:rsid w:val="002938F5"/>
    <w:rsid w:val="00294B4F"/>
    <w:rsid w:val="00294E65"/>
    <w:rsid w:val="00295858"/>
    <w:rsid w:val="0029588C"/>
    <w:rsid w:val="002962AB"/>
    <w:rsid w:val="00297513"/>
    <w:rsid w:val="0029769D"/>
    <w:rsid w:val="002979FB"/>
    <w:rsid w:val="002A0F2F"/>
    <w:rsid w:val="002A1357"/>
    <w:rsid w:val="002A3229"/>
    <w:rsid w:val="002A3458"/>
    <w:rsid w:val="002A415E"/>
    <w:rsid w:val="002A45B6"/>
    <w:rsid w:val="002A4748"/>
    <w:rsid w:val="002A5640"/>
    <w:rsid w:val="002A5F72"/>
    <w:rsid w:val="002A673C"/>
    <w:rsid w:val="002A6AA8"/>
    <w:rsid w:val="002A76B9"/>
    <w:rsid w:val="002A7C1B"/>
    <w:rsid w:val="002B0A0A"/>
    <w:rsid w:val="002B31DA"/>
    <w:rsid w:val="002B3508"/>
    <w:rsid w:val="002B4993"/>
    <w:rsid w:val="002B4FCF"/>
    <w:rsid w:val="002B59B2"/>
    <w:rsid w:val="002B5B0E"/>
    <w:rsid w:val="002B78F4"/>
    <w:rsid w:val="002C1C7A"/>
    <w:rsid w:val="002C2385"/>
    <w:rsid w:val="002C30E9"/>
    <w:rsid w:val="002C3A9F"/>
    <w:rsid w:val="002C3D96"/>
    <w:rsid w:val="002D0567"/>
    <w:rsid w:val="002D19F4"/>
    <w:rsid w:val="002D285F"/>
    <w:rsid w:val="002D2BFC"/>
    <w:rsid w:val="002D312C"/>
    <w:rsid w:val="002D3301"/>
    <w:rsid w:val="002D5FA7"/>
    <w:rsid w:val="002D644F"/>
    <w:rsid w:val="002D6ED9"/>
    <w:rsid w:val="002D70FF"/>
    <w:rsid w:val="002D7B1F"/>
    <w:rsid w:val="002E0E21"/>
    <w:rsid w:val="002E25A1"/>
    <w:rsid w:val="002E33AA"/>
    <w:rsid w:val="002E37C5"/>
    <w:rsid w:val="002E5002"/>
    <w:rsid w:val="002E551C"/>
    <w:rsid w:val="002F1EBE"/>
    <w:rsid w:val="002F2212"/>
    <w:rsid w:val="002F2A10"/>
    <w:rsid w:val="002F2E88"/>
    <w:rsid w:val="002F3208"/>
    <w:rsid w:val="002F6B19"/>
    <w:rsid w:val="002F7F1D"/>
    <w:rsid w:val="003005F4"/>
    <w:rsid w:val="0030164E"/>
    <w:rsid w:val="00305BEF"/>
    <w:rsid w:val="0030677B"/>
    <w:rsid w:val="003071EF"/>
    <w:rsid w:val="00310BA2"/>
    <w:rsid w:val="00311CB3"/>
    <w:rsid w:val="00311D37"/>
    <w:rsid w:val="0031493B"/>
    <w:rsid w:val="003155D5"/>
    <w:rsid w:val="00315A00"/>
    <w:rsid w:val="00315A7D"/>
    <w:rsid w:val="00316366"/>
    <w:rsid w:val="00317238"/>
    <w:rsid w:val="003205AA"/>
    <w:rsid w:val="00320658"/>
    <w:rsid w:val="00321806"/>
    <w:rsid w:val="00322C71"/>
    <w:rsid w:val="00323642"/>
    <w:rsid w:val="00323B18"/>
    <w:rsid w:val="00323DD5"/>
    <w:rsid w:val="003252A6"/>
    <w:rsid w:val="003264B3"/>
    <w:rsid w:val="00327F4A"/>
    <w:rsid w:val="00330CBB"/>
    <w:rsid w:val="0033207D"/>
    <w:rsid w:val="003322DA"/>
    <w:rsid w:val="00333C53"/>
    <w:rsid w:val="00333E9D"/>
    <w:rsid w:val="00335048"/>
    <w:rsid w:val="003360F0"/>
    <w:rsid w:val="00336581"/>
    <w:rsid w:val="003367D7"/>
    <w:rsid w:val="00336CE6"/>
    <w:rsid w:val="00336FBE"/>
    <w:rsid w:val="0033716C"/>
    <w:rsid w:val="00337C2C"/>
    <w:rsid w:val="00337C62"/>
    <w:rsid w:val="00337E6C"/>
    <w:rsid w:val="0034117A"/>
    <w:rsid w:val="003415CD"/>
    <w:rsid w:val="00341CC6"/>
    <w:rsid w:val="00342B0C"/>
    <w:rsid w:val="00343898"/>
    <w:rsid w:val="0034467E"/>
    <w:rsid w:val="00345A37"/>
    <w:rsid w:val="00345E7B"/>
    <w:rsid w:val="003466F5"/>
    <w:rsid w:val="00347E64"/>
    <w:rsid w:val="003503FE"/>
    <w:rsid w:val="003504F0"/>
    <w:rsid w:val="00350952"/>
    <w:rsid w:val="003517CD"/>
    <w:rsid w:val="00351D30"/>
    <w:rsid w:val="00351E00"/>
    <w:rsid w:val="00352D18"/>
    <w:rsid w:val="0035353F"/>
    <w:rsid w:val="00353681"/>
    <w:rsid w:val="0035437A"/>
    <w:rsid w:val="003612C1"/>
    <w:rsid w:val="0036168B"/>
    <w:rsid w:val="00362601"/>
    <w:rsid w:val="00362696"/>
    <w:rsid w:val="00364A34"/>
    <w:rsid w:val="00365AFF"/>
    <w:rsid w:val="00367076"/>
    <w:rsid w:val="00372296"/>
    <w:rsid w:val="00373CDF"/>
    <w:rsid w:val="003740A3"/>
    <w:rsid w:val="0037418C"/>
    <w:rsid w:val="00376B29"/>
    <w:rsid w:val="0037702E"/>
    <w:rsid w:val="00380EEA"/>
    <w:rsid w:val="00381E8B"/>
    <w:rsid w:val="003843F8"/>
    <w:rsid w:val="003844BF"/>
    <w:rsid w:val="00384D4E"/>
    <w:rsid w:val="003867BC"/>
    <w:rsid w:val="0038754A"/>
    <w:rsid w:val="003905AB"/>
    <w:rsid w:val="003917EC"/>
    <w:rsid w:val="0039183A"/>
    <w:rsid w:val="00391E4B"/>
    <w:rsid w:val="003928DB"/>
    <w:rsid w:val="0039290C"/>
    <w:rsid w:val="003931EB"/>
    <w:rsid w:val="00393216"/>
    <w:rsid w:val="003932C6"/>
    <w:rsid w:val="003938CE"/>
    <w:rsid w:val="00393CB6"/>
    <w:rsid w:val="00394198"/>
    <w:rsid w:val="003942BE"/>
    <w:rsid w:val="0039433E"/>
    <w:rsid w:val="0039626A"/>
    <w:rsid w:val="0039787A"/>
    <w:rsid w:val="0039790B"/>
    <w:rsid w:val="003979F0"/>
    <w:rsid w:val="003A1119"/>
    <w:rsid w:val="003A11DD"/>
    <w:rsid w:val="003A2059"/>
    <w:rsid w:val="003A3695"/>
    <w:rsid w:val="003A37D0"/>
    <w:rsid w:val="003A4968"/>
    <w:rsid w:val="003A4D12"/>
    <w:rsid w:val="003A5AB4"/>
    <w:rsid w:val="003B09E8"/>
    <w:rsid w:val="003B1173"/>
    <w:rsid w:val="003B11E3"/>
    <w:rsid w:val="003B1E3E"/>
    <w:rsid w:val="003B209F"/>
    <w:rsid w:val="003B2825"/>
    <w:rsid w:val="003B3074"/>
    <w:rsid w:val="003B33B1"/>
    <w:rsid w:val="003B393B"/>
    <w:rsid w:val="003B3A87"/>
    <w:rsid w:val="003B4215"/>
    <w:rsid w:val="003B442A"/>
    <w:rsid w:val="003B48A5"/>
    <w:rsid w:val="003B6354"/>
    <w:rsid w:val="003B6E6B"/>
    <w:rsid w:val="003C06FF"/>
    <w:rsid w:val="003C083B"/>
    <w:rsid w:val="003C088E"/>
    <w:rsid w:val="003C26AD"/>
    <w:rsid w:val="003C2833"/>
    <w:rsid w:val="003C3264"/>
    <w:rsid w:val="003D2174"/>
    <w:rsid w:val="003D31E9"/>
    <w:rsid w:val="003D4FE1"/>
    <w:rsid w:val="003D5A16"/>
    <w:rsid w:val="003D5E24"/>
    <w:rsid w:val="003D6AC9"/>
    <w:rsid w:val="003D6E40"/>
    <w:rsid w:val="003D712A"/>
    <w:rsid w:val="003D7D4D"/>
    <w:rsid w:val="003E0633"/>
    <w:rsid w:val="003E0BA9"/>
    <w:rsid w:val="003E0F68"/>
    <w:rsid w:val="003E117B"/>
    <w:rsid w:val="003E1B35"/>
    <w:rsid w:val="003E1D5F"/>
    <w:rsid w:val="003E2370"/>
    <w:rsid w:val="003E4839"/>
    <w:rsid w:val="003E5B8F"/>
    <w:rsid w:val="003E673E"/>
    <w:rsid w:val="003E6FC2"/>
    <w:rsid w:val="003E72D4"/>
    <w:rsid w:val="003F11AB"/>
    <w:rsid w:val="003F41FA"/>
    <w:rsid w:val="003F469C"/>
    <w:rsid w:val="003F4E5C"/>
    <w:rsid w:val="003F5E6C"/>
    <w:rsid w:val="003F72A0"/>
    <w:rsid w:val="003F7396"/>
    <w:rsid w:val="003F7C0D"/>
    <w:rsid w:val="0040070D"/>
    <w:rsid w:val="0040135B"/>
    <w:rsid w:val="004018B3"/>
    <w:rsid w:val="00402C21"/>
    <w:rsid w:val="004034F7"/>
    <w:rsid w:val="00403C62"/>
    <w:rsid w:val="00404B61"/>
    <w:rsid w:val="004054C0"/>
    <w:rsid w:val="0040639D"/>
    <w:rsid w:val="00407E70"/>
    <w:rsid w:val="0041034D"/>
    <w:rsid w:val="004107FB"/>
    <w:rsid w:val="00411C6D"/>
    <w:rsid w:val="00413192"/>
    <w:rsid w:val="00413549"/>
    <w:rsid w:val="004139BF"/>
    <w:rsid w:val="00413E03"/>
    <w:rsid w:val="004154C7"/>
    <w:rsid w:val="004157F5"/>
    <w:rsid w:val="00415F9A"/>
    <w:rsid w:val="004161F4"/>
    <w:rsid w:val="004171AD"/>
    <w:rsid w:val="00420090"/>
    <w:rsid w:val="00421CF8"/>
    <w:rsid w:val="0042229E"/>
    <w:rsid w:val="00423C4A"/>
    <w:rsid w:val="00425132"/>
    <w:rsid w:val="00425EEB"/>
    <w:rsid w:val="00426A2C"/>
    <w:rsid w:val="00426E4C"/>
    <w:rsid w:val="004270F1"/>
    <w:rsid w:val="00431F7C"/>
    <w:rsid w:val="00432FA1"/>
    <w:rsid w:val="004346E8"/>
    <w:rsid w:val="00435549"/>
    <w:rsid w:val="00436E0C"/>
    <w:rsid w:val="0044058F"/>
    <w:rsid w:val="00440E22"/>
    <w:rsid w:val="00441064"/>
    <w:rsid w:val="00441CDC"/>
    <w:rsid w:val="00442B7B"/>
    <w:rsid w:val="00444F33"/>
    <w:rsid w:val="00445CBB"/>
    <w:rsid w:val="00450AD2"/>
    <w:rsid w:val="00451095"/>
    <w:rsid w:val="00452B2A"/>
    <w:rsid w:val="00452E15"/>
    <w:rsid w:val="0045437E"/>
    <w:rsid w:val="004555CD"/>
    <w:rsid w:val="004577EC"/>
    <w:rsid w:val="00457DE5"/>
    <w:rsid w:val="00460D7B"/>
    <w:rsid w:val="004612EF"/>
    <w:rsid w:val="00461AEF"/>
    <w:rsid w:val="00462337"/>
    <w:rsid w:val="0046311B"/>
    <w:rsid w:val="00464AC2"/>
    <w:rsid w:val="00464BDB"/>
    <w:rsid w:val="00464FF9"/>
    <w:rsid w:val="004701FA"/>
    <w:rsid w:val="00470395"/>
    <w:rsid w:val="00470ED0"/>
    <w:rsid w:val="0047133F"/>
    <w:rsid w:val="0047177B"/>
    <w:rsid w:val="00474F3E"/>
    <w:rsid w:val="00475A3B"/>
    <w:rsid w:val="004767AA"/>
    <w:rsid w:val="00477362"/>
    <w:rsid w:val="00477F37"/>
    <w:rsid w:val="004811D2"/>
    <w:rsid w:val="0048190D"/>
    <w:rsid w:val="00481C2D"/>
    <w:rsid w:val="00481DB8"/>
    <w:rsid w:val="00482729"/>
    <w:rsid w:val="00482826"/>
    <w:rsid w:val="00482F8E"/>
    <w:rsid w:val="004860CF"/>
    <w:rsid w:val="00486876"/>
    <w:rsid w:val="00486DBD"/>
    <w:rsid w:val="00486EEE"/>
    <w:rsid w:val="00487F98"/>
    <w:rsid w:val="00491B38"/>
    <w:rsid w:val="004925BA"/>
    <w:rsid w:val="00492B4C"/>
    <w:rsid w:val="00492CFF"/>
    <w:rsid w:val="00492D46"/>
    <w:rsid w:val="00492FA2"/>
    <w:rsid w:val="00493156"/>
    <w:rsid w:val="00493B78"/>
    <w:rsid w:val="00493D08"/>
    <w:rsid w:val="004947DC"/>
    <w:rsid w:val="00494C14"/>
    <w:rsid w:val="004953BE"/>
    <w:rsid w:val="0049562C"/>
    <w:rsid w:val="00495F3F"/>
    <w:rsid w:val="00497322"/>
    <w:rsid w:val="004A1961"/>
    <w:rsid w:val="004A1ACF"/>
    <w:rsid w:val="004A4627"/>
    <w:rsid w:val="004A6655"/>
    <w:rsid w:val="004A7709"/>
    <w:rsid w:val="004A7872"/>
    <w:rsid w:val="004B081A"/>
    <w:rsid w:val="004B0DA0"/>
    <w:rsid w:val="004B0ECC"/>
    <w:rsid w:val="004B298F"/>
    <w:rsid w:val="004B2A56"/>
    <w:rsid w:val="004B44A5"/>
    <w:rsid w:val="004B47EF"/>
    <w:rsid w:val="004B505A"/>
    <w:rsid w:val="004B58C8"/>
    <w:rsid w:val="004B627E"/>
    <w:rsid w:val="004B78BD"/>
    <w:rsid w:val="004C0674"/>
    <w:rsid w:val="004C2813"/>
    <w:rsid w:val="004C287E"/>
    <w:rsid w:val="004C4131"/>
    <w:rsid w:val="004C70EA"/>
    <w:rsid w:val="004D1E03"/>
    <w:rsid w:val="004D250A"/>
    <w:rsid w:val="004D26CD"/>
    <w:rsid w:val="004D4289"/>
    <w:rsid w:val="004D46A7"/>
    <w:rsid w:val="004D4851"/>
    <w:rsid w:val="004D4B03"/>
    <w:rsid w:val="004D608E"/>
    <w:rsid w:val="004D6B1B"/>
    <w:rsid w:val="004D6D6C"/>
    <w:rsid w:val="004D711E"/>
    <w:rsid w:val="004D7D85"/>
    <w:rsid w:val="004E0458"/>
    <w:rsid w:val="004E14BC"/>
    <w:rsid w:val="004E21CE"/>
    <w:rsid w:val="004E3CCA"/>
    <w:rsid w:val="004E4F7A"/>
    <w:rsid w:val="004E5B6E"/>
    <w:rsid w:val="004E5CC2"/>
    <w:rsid w:val="004F05C0"/>
    <w:rsid w:val="004F1560"/>
    <w:rsid w:val="004F16FF"/>
    <w:rsid w:val="004F18D4"/>
    <w:rsid w:val="004F1F3D"/>
    <w:rsid w:val="004F2FA8"/>
    <w:rsid w:val="004F332E"/>
    <w:rsid w:val="004F341C"/>
    <w:rsid w:val="004F42AF"/>
    <w:rsid w:val="004F42CA"/>
    <w:rsid w:val="005005FC"/>
    <w:rsid w:val="00500C60"/>
    <w:rsid w:val="0050274B"/>
    <w:rsid w:val="00502BCD"/>
    <w:rsid w:val="0050363C"/>
    <w:rsid w:val="00503F31"/>
    <w:rsid w:val="0050480D"/>
    <w:rsid w:val="00504D1F"/>
    <w:rsid w:val="00505997"/>
    <w:rsid w:val="00507679"/>
    <w:rsid w:val="00507DFC"/>
    <w:rsid w:val="00511787"/>
    <w:rsid w:val="00513157"/>
    <w:rsid w:val="00513C85"/>
    <w:rsid w:val="00513CA4"/>
    <w:rsid w:val="00514035"/>
    <w:rsid w:val="005140E2"/>
    <w:rsid w:val="00516EA9"/>
    <w:rsid w:val="00517B33"/>
    <w:rsid w:val="005201E5"/>
    <w:rsid w:val="005219F3"/>
    <w:rsid w:val="00521A43"/>
    <w:rsid w:val="00522049"/>
    <w:rsid w:val="00522C91"/>
    <w:rsid w:val="00522EDC"/>
    <w:rsid w:val="00522F16"/>
    <w:rsid w:val="0052367E"/>
    <w:rsid w:val="00524B48"/>
    <w:rsid w:val="005251CE"/>
    <w:rsid w:val="00525525"/>
    <w:rsid w:val="00526171"/>
    <w:rsid w:val="005264F1"/>
    <w:rsid w:val="00527120"/>
    <w:rsid w:val="0053190F"/>
    <w:rsid w:val="005329C2"/>
    <w:rsid w:val="00535462"/>
    <w:rsid w:val="00535A92"/>
    <w:rsid w:val="00536265"/>
    <w:rsid w:val="005373F3"/>
    <w:rsid w:val="005375A5"/>
    <w:rsid w:val="00540E3F"/>
    <w:rsid w:val="0054130B"/>
    <w:rsid w:val="0054187D"/>
    <w:rsid w:val="00543E0E"/>
    <w:rsid w:val="00545EA9"/>
    <w:rsid w:val="00547D6A"/>
    <w:rsid w:val="005523AF"/>
    <w:rsid w:val="005531C2"/>
    <w:rsid w:val="00554FFB"/>
    <w:rsid w:val="005555EC"/>
    <w:rsid w:val="00556CE8"/>
    <w:rsid w:val="00556DBD"/>
    <w:rsid w:val="00556F6A"/>
    <w:rsid w:val="0055753A"/>
    <w:rsid w:val="0055760C"/>
    <w:rsid w:val="00557C42"/>
    <w:rsid w:val="0056141E"/>
    <w:rsid w:val="005622FD"/>
    <w:rsid w:val="00562B63"/>
    <w:rsid w:val="0056315F"/>
    <w:rsid w:val="00563482"/>
    <w:rsid w:val="00563BA0"/>
    <w:rsid w:val="00565454"/>
    <w:rsid w:val="00565E96"/>
    <w:rsid w:val="0056692F"/>
    <w:rsid w:val="00566BE5"/>
    <w:rsid w:val="00570AE0"/>
    <w:rsid w:val="00571F68"/>
    <w:rsid w:val="00572A51"/>
    <w:rsid w:val="00572E7D"/>
    <w:rsid w:val="00574283"/>
    <w:rsid w:val="005742CB"/>
    <w:rsid w:val="005763FB"/>
    <w:rsid w:val="005778FC"/>
    <w:rsid w:val="00577BE8"/>
    <w:rsid w:val="00580B14"/>
    <w:rsid w:val="00581B19"/>
    <w:rsid w:val="00581B64"/>
    <w:rsid w:val="0058273B"/>
    <w:rsid w:val="00582C48"/>
    <w:rsid w:val="00583099"/>
    <w:rsid w:val="00583128"/>
    <w:rsid w:val="00583166"/>
    <w:rsid w:val="00583DAD"/>
    <w:rsid w:val="005847F7"/>
    <w:rsid w:val="00585E51"/>
    <w:rsid w:val="005873DD"/>
    <w:rsid w:val="005877A4"/>
    <w:rsid w:val="0059058A"/>
    <w:rsid w:val="005907CD"/>
    <w:rsid w:val="00590CE5"/>
    <w:rsid w:val="00591733"/>
    <w:rsid w:val="00592913"/>
    <w:rsid w:val="00592AF0"/>
    <w:rsid w:val="005934FE"/>
    <w:rsid w:val="00594657"/>
    <w:rsid w:val="00595062"/>
    <w:rsid w:val="00595BE9"/>
    <w:rsid w:val="005964A5"/>
    <w:rsid w:val="00596FC6"/>
    <w:rsid w:val="00597583"/>
    <w:rsid w:val="005A0746"/>
    <w:rsid w:val="005A0BA8"/>
    <w:rsid w:val="005A0D97"/>
    <w:rsid w:val="005A140E"/>
    <w:rsid w:val="005A28A1"/>
    <w:rsid w:val="005A31B5"/>
    <w:rsid w:val="005A3D41"/>
    <w:rsid w:val="005A4357"/>
    <w:rsid w:val="005A46B7"/>
    <w:rsid w:val="005A46D6"/>
    <w:rsid w:val="005A7ED1"/>
    <w:rsid w:val="005B097A"/>
    <w:rsid w:val="005B317E"/>
    <w:rsid w:val="005B60A4"/>
    <w:rsid w:val="005B63CF"/>
    <w:rsid w:val="005B7747"/>
    <w:rsid w:val="005B7D1A"/>
    <w:rsid w:val="005C06E5"/>
    <w:rsid w:val="005C0C0B"/>
    <w:rsid w:val="005C0C99"/>
    <w:rsid w:val="005C10D9"/>
    <w:rsid w:val="005C1C42"/>
    <w:rsid w:val="005C2C18"/>
    <w:rsid w:val="005C2CA1"/>
    <w:rsid w:val="005C45BC"/>
    <w:rsid w:val="005C4EA3"/>
    <w:rsid w:val="005C514D"/>
    <w:rsid w:val="005C5219"/>
    <w:rsid w:val="005C64A7"/>
    <w:rsid w:val="005C6C37"/>
    <w:rsid w:val="005C7F5E"/>
    <w:rsid w:val="005D0166"/>
    <w:rsid w:val="005D11DF"/>
    <w:rsid w:val="005D1A6C"/>
    <w:rsid w:val="005D27D0"/>
    <w:rsid w:val="005D358F"/>
    <w:rsid w:val="005D3B4A"/>
    <w:rsid w:val="005D43F9"/>
    <w:rsid w:val="005D44B9"/>
    <w:rsid w:val="005D4DF8"/>
    <w:rsid w:val="005D52A2"/>
    <w:rsid w:val="005D68AB"/>
    <w:rsid w:val="005D6E55"/>
    <w:rsid w:val="005D7C9C"/>
    <w:rsid w:val="005E0C4F"/>
    <w:rsid w:val="005E22D8"/>
    <w:rsid w:val="005E3A0B"/>
    <w:rsid w:val="005E5071"/>
    <w:rsid w:val="005E540A"/>
    <w:rsid w:val="005F0030"/>
    <w:rsid w:val="005F0DC5"/>
    <w:rsid w:val="005F24B8"/>
    <w:rsid w:val="005F2C99"/>
    <w:rsid w:val="005F4543"/>
    <w:rsid w:val="005F4C96"/>
    <w:rsid w:val="005F501D"/>
    <w:rsid w:val="005F5937"/>
    <w:rsid w:val="005F5A9E"/>
    <w:rsid w:val="00600F16"/>
    <w:rsid w:val="0060124D"/>
    <w:rsid w:val="0060185E"/>
    <w:rsid w:val="0060192B"/>
    <w:rsid w:val="00601A87"/>
    <w:rsid w:val="006035BB"/>
    <w:rsid w:val="0060394C"/>
    <w:rsid w:val="00603DDB"/>
    <w:rsid w:val="00603E11"/>
    <w:rsid w:val="00604405"/>
    <w:rsid w:val="00604C2C"/>
    <w:rsid w:val="00604F50"/>
    <w:rsid w:val="006053BB"/>
    <w:rsid w:val="006064A0"/>
    <w:rsid w:val="00607EB3"/>
    <w:rsid w:val="00607F43"/>
    <w:rsid w:val="006102B6"/>
    <w:rsid w:val="0061042A"/>
    <w:rsid w:val="00615728"/>
    <w:rsid w:val="006162D4"/>
    <w:rsid w:val="00616713"/>
    <w:rsid w:val="00616F31"/>
    <w:rsid w:val="00617144"/>
    <w:rsid w:val="00617295"/>
    <w:rsid w:val="006177F5"/>
    <w:rsid w:val="00617DCB"/>
    <w:rsid w:val="00621EB7"/>
    <w:rsid w:val="006227C5"/>
    <w:rsid w:val="00623C12"/>
    <w:rsid w:val="00624CEC"/>
    <w:rsid w:val="00624F8B"/>
    <w:rsid w:val="00625470"/>
    <w:rsid w:val="00625497"/>
    <w:rsid w:val="00626146"/>
    <w:rsid w:val="0062634F"/>
    <w:rsid w:val="00627BAC"/>
    <w:rsid w:val="00627CF8"/>
    <w:rsid w:val="00630F9E"/>
    <w:rsid w:val="00631B77"/>
    <w:rsid w:val="006332DB"/>
    <w:rsid w:val="00634387"/>
    <w:rsid w:val="00635528"/>
    <w:rsid w:val="00636585"/>
    <w:rsid w:val="0063665E"/>
    <w:rsid w:val="006366E0"/>
    <w:rsid w:val="00636B6B"/>
    <w:rsid w:val="00640128"/>
    <w:rsid w:val="006416D2"/>
    <w:rsid w:val="006429C4"/>
    <w:rsid w:val="00642A71"/>
    <w:rsid w:val="00642D9A"/>
    <w:rsid w:val="006433C8"/>
    <w:rsid w:val="00643B2C"/>
    <w:rsid w:val="00644DDF"/>
    <w:rsid w:val="00645A98"/>
    <w:rsid w:val="00646A95"/>
    <w:rsid w:val="00647794"/>
    <w:rsid w:val="006507F8"/>
    <w:rsid w:val="00651D59"/>
    <w:rsid w:val="0065238D"/>
    <w:rsid w:val="00652E71"/>
    <w:rsid w:val="0065310D"/>
    <w:rsid w:val="0065660E"/>
    <w:rsid w:val="00656F29"/>
    <w:rsid w:val="00660401"/>
    <w:rsid w:val="006608AF"/>
    <w:rsid w:val="00662C49"/>
    <w:rsid w:val="00664186"/>
    <w:rsid w:val="00664191"/>
    <w:rsid w:val="00666D61"/>
    <w:rsid w:val="00667551"/>
    <w:rsid w:val="00667610"/>
    <w:rsid w:val="00667F5B"/>
    <w:rsid w:val="006705DD"/>
    <w:rsid w:val="00670E6B"/>
    <w:rsid w:val="00671A04"/>
    <w:rsid w:val="00671DB0"/>
    <w:rsid w:val="00673A27"/>
    <w:rsid w:val="00673D28"/>
    <w:rsid w:val="0067439F"/>
    <w:rsid w:val="00677407"/>
    <w:rsid w:val="00680B27"/>
    <w:rsid w:val="00681ADC"/>
    <w:rsid w:val="00681B50"/>
    <w:rsid w:val="00681BFC"/>
    <w:rsid w:val="006823C5"/>
    <w:rsid w:val="006828D5"/>
    <w:rsid w:val="00684847"/>
    <w:rsid w:val="0068501E"/>
    <w:rsid w:val="00685E22"/>
    <w:rsid w:val="00687244"/>
    <w:rsid w:val="00690E11"/>
    <w:rsid w:val="00692CC8"/>
    <w:rsid w:val="00693D3D"/>
    <w:rsid w:val="006941CA"/>
    <w:rsid w:val="0069437C"/>
    <w:rsid w:val="0069722D"/>
    <w:rsid w:val="00697450"/>
    <w:rsid w:val="006A03FA"/>
    <w:rsid w:val="006A15FB"/>
    <w:rsid w:val="006A16EE"/>
    <w:rsid w:val="006A281C"/>
    <w:rsid w:val="006A386D"/>
    <w:rsid w:val="006A4286"/>
    <w:rsid w:val="006A521F"/>
    <w:rsid w:val="006A7930"/>
    <w:rsid w:val="006A7D61"/>
    <w:rsid w:val="006B00F7"/>
    <w:rsid w:val="006B15C2"/>
    <w:rsid w:val="006B1A89"/>
    <w:rsid w:val="006B1AA6"/>
    <w:rsid w:val="006B1DF9"/>
    <w:rsid w:val="006B20CE"/>
    <w:rsid w:val="006B217D"/>
    <w:rsid w:val="006B27AA"/>
    <w:rsid w:val="006B3629"/>
    <w:rsid w:val="006B3774"/>
    <w:rsid w:val="006B3B92"/>
    <w:rsid w:val="006B4998"/>
    <w:rsid w:val="006B5756"/>
    <w:rsid w:val="006B643B"/>
    <w:rsid w:val="006C0A70"/>
    <w:rsid w:val="006C164D"/>
    <w:rsid w:val="006C3D06"/>
    <w:rsid w:val="006C415C"/>
    <w:rsid w:val="006C5E3B"/>
    <w:rsid w:val="006C74A3"/>
    <w:rsid w:val="006C772C"/>
    <w:rsid w:val="006D004A"/>
    <w:rsid w:val="006D0ACD"/>
    <w:rsid w:val="006D1C77"/>
    <w:rsid w:val="006D2131"/>
    <w:rsid w:val="006D4185"/>
    <w:rsid w:val="006D5231"/>
    <w:rsid w:val="006D57F2"/>
    <w:rsid w:val="006D65E5"/>
    <w:rsid w:val="006D6C19"/>
    <w:rsid w:val="006D7657"/>
    <w:rsid w:val="006D7AED"/>
    <w:rsid w:val="006D7FD7"/>
    <w:rsid w:val="006E06CF"/>
    <w:rsid w:val="006E10A3"/>
    <w:rsid w:val="006E1E69"/>
    <w:rsid w:val="006E4D54"/>
    <w:rsid w:val="006E5816"/>
    <w:rsid w:val="006E5FA4"/>
    <w:rsid w:val="006E7731"/>
    <w:rsid w:val="006E7F8B"/>
    <w:rsid w:val="006F1A6D"/>
    <w:rsid w:val="006F1C6B"/>
    <w:rsid w:val="006F21E5"/>
    <w:rsid w:val="006F27FB"/>
    <w:rsid w:val="006F36D4"/>
    <w:rsid w:val="006F46C2"/>
    <w:rsid w:val="006F49E3"/>
    <w:rsid w:val="006F5305"/>
    <w:rsid w:val="006F5663"/>
    <w:rsid w:val="006F5844"/>
    <w:rsid w:val="006F632F"/>
    <w:rsid w:val="006F6495"/>
    <w:rsid w:val="006F64FE"/>
    <w:rsid w:val="006F65B3"/>
    <w:rsid w:val="006F6D6D"/>
    <w:rsid w:val="0070105B"/>
    <w:rsid w:val="00702C32"/>
    <w:rsid w:val="00704BB0"/>
    <w:rsid w:val="00704CB6"/>
    <w:rsid w:val="00705576"/>
    <w:rsid w:val="007069F3"/>
    <w:rsid w:val="00706DC5"/>
    <w:rsid w:val="0070725F"/>
    <w:rsid w:val="00710C2A"/>
    <w:rsid w:val="0071172E"/>
    <w:rsid w:val="007119E5"/>
    <w:rsid w:val="0071229C"/>
    <w:rsid w:val="00712846"/>
    <w:rsid w:val="007128D7"/>
    <w:rsid w:val="00712D78"/>
    <w:rsid w:val="007149D8"/>
    <w:rsid w:val="00715916"/>
    <w:rsid w:val="007161AD"/>
    <w:rsid w:val="00716B7D"/>
    <w:rsid w:val="00717E55"/>
    <w:rsid w:val="0072178C"/>
    <w:rsid w:val="007221CC"/>
    <w:rsid w:val="007226DE"/>
    <w:rsid w:val="0072408E"/>
    <w:rsid w:val="00725DF8"/>
    <w:rsid w:val="007264EC"/>
    <w:rsid w:val="007309E4"/>
    <w:rsid w:val="00730D69"/>
    <w:rsid w:val="00731290"/>
    <w:rsid w:val="00731917"/>
    <w:rsid w:val="00732126"/>
    <w:rsid w:val="007321EA"/>
    <w:rsid w:val="00733BF1"/>
    <w:rsid w:val="00734246"/>
    <w:rsid w:val="0073425D"/>
    <w:rsid w:val="00734BDD"/>
    <w:rsid w:val="00734EB2"/>
    <w:rsid w:val="00735095"/>
    <w:rsid w:val="00735753"/>
    <w:rsid w:val="00736F64"/>
    <w:rsid w:val="007401BB"/>
    <w:rsid w:val="0074167F"/>
    <w:rsid w:val="007419EB"/>
    <w:rsid w:val="00742CA1"/>
    <w:rsid w:val="007441A9"/>
    <w:rsid w:val="00744FE1"/>
    <w:rsid w:val="00745308"/>
    <w:rsid w:val="00745AAC"/>
    <w:rsid w:val="00746624"/>
    <w:rsid w:val="00746A9A"/>
    <w:rsid w:val="00746F82"/>
    <w:rsid w:val="00747055"/>
    <w:rsid w:val="00750088"/>
    <w:rsid w:val="007509A4"/>
    <w:rsid w:val="00751B71"/>
    <w:rsid w:val="00751F59"/>
    <w:rsid w:val="007521FE"/>
    <w:rsid w:val="00752354"/>
    <w:rsid w:val="007528BD"/>
    <w:rsid w:val="00752953"/>
    <w:rsid w:val="00754440"/>
    <w:rsid w:val="0075489F"/>
    <w:rsid w:val="00754DE9"/>
    <w:rsid w:val="00757E20"/>
    <w:rsid w:val="00757F22"/>
    <w:rsid w:val="00761A1D"/>
    <w:rsid w:val="0076221B"/>
    <w:rsid w:val="00763491"/>
    <w:rsid w:val="00763827"/>
    <w:rsid w:val="00764F64"/>
    <w:rsid w:val="0076558A"/>
    <w:rsid w:val="00765E78"/>
    <w:rsid w:val="0076630C"/>
    <w:rsid w:val="00767DCF"/>
    <w:rsid w:val="0077112B"/>
    <w:rsid w:val="00772190"/>
    <w:rsid w:val="0077332A"/>
    <w:rsid w:val="00773AAC"/>
    <w:rsid w:val="007741A6"/>
    <w:rsid w:val="00774775"/>
    <w:rsid w:val="0077617F"/>
    <w:rsid w:val="00777734"/>
    <w:rsid w:val="00777DD3"/>
    <w:rsid w:val="00780AB4"/>
    <w:rsid w:val="00781077"/>
    <w:rsid w:val="00783481"/>
    <w:rsid w:val="00783BDF"/>
    <w:rsid w:val="007849E7"/>
    <w:rsid w:val="00787CB6"/>
    <w:rsid w:val="00790613"/>
    <w:rsid w:val="00791D54"/>
    <w:rsid w:val="00792D20"/>
    <w:rsid w:val="00792D3C"/>
    <w:rsid w:val="00793FC4"/>
    <w:rsid w:val="007954E6"/>
    <w:rsid w:val="00797BF2"/>
    <w:rsid w:val="007A08F9"/>
    <w:rsid w:val="007A0E1A"/>
    <w:rsid w:val="007A10C2"/>
    <w:rsid w:val="007A1406"/>
    <w:rsid w:val="007A2296"/>
    <w:rsid w:val="007A22A4"/>
    <w:rsid w:val="007A2CAD"/>
    <w:rsid w:val="007A42D6"/>
    <w:rsid w:val="007A4CC1"/>
    <w:rsid w:val="007A5D49"/>
    <w:rsid w:val="007A6857"/>
    <w:rsid w:val="007A6B96"/>
    <w:rsid w:val="007A785D"/>
    <w:rsid w:val="007B0894"/>
    <w:rsid w:val="007B2ECC"/>
    <w:rsid w:val="007B354D"/>
    <w:rsid w:val="007B3F0A"/>
    <w:rsid w:val="007B5981"/>
    <w:rsid w:val="007B78F7"/>
    <w:rsid w:val="007B7991"/>
    <w:rsid w:val="007B7BF4"/>
    <w:rsid w:val="007C0035"/>
    <w:rsid w:val="007C195C"/>
    <w:rsid w:val="007C3970"/>
    <w:rsid w:val="007C5FAE"/>
    <w:rsid w:val="007C6132"/>
    <w:rsid w:val="007C6E59"/>
    <w:rsid w:val="007C794D"/>
    <w:rsid w:val="007D0E38"/>
    <w:rsid w:val="007D0FCD"/>
    <w:rsid w:val="007D1DF8"/>
    <w:rsid w:val="007D22F2"/>
    <w:rsid w:val="007D3DB5"/>
    <w:rsid w:val="007D4815"/>
    <w:rsid w:val="007D4851"/>
    <w:rsid w:val="007D547B"/>
    <w:rsid w:val="007D65D8"/>
    <w:rsid w:val="007D6FE0"/>
    <w:rsid w:val="007D74F1"/>
    <w:rsid w:val="007E0B99"/>
    <w:rsid w:val="007E0D93"/>
    <w:rsid w:val="007E0FEE"/>
    <w:rsid w:val="007E1ACC"/>
    <w:rsid w:val="007E1B1D"/>
    <w:rsid w:val="007E1D42"/>
    <w:rsid w:val="007E200E"/>
    <w:rsid w:val="007E348E"/>
    <w:rsid w:val="007E43CF"/>
    <w:rsid w:val="007E6843"/>
    <w:rsid w:val="007F10B2"/>
    <w:rsid w:val="007F1D38"/>
    <w:rsid w:val="007F1FD9"/>
    <w:rsid w:val="007F20E7"/>
    <w:rsid w:val="007F21EE"/>
    <w:rsid w:val="007F3399"/>
    <w:rsid w:val="007F43E2"/>
    <w:rsid w:val="007F4723"/>
    <w:rsid w:val="007F5496"/>
    <w:rsid w:val="007F5A70"/>
    <w:rsid w:val="007F6434"/>
    <w:rsid w:val="007F67A1"/>
    <w:rsid w:val="007F67C9"/>
    <w:rsid w:val="007F74DE"/>
    <w:rsid w:val="008009FF"/>
    <w:rsid w:val="00801046"/>
    <w:rsid w:val="0080121A"/>
    <w:rsid w:val="008028B4"/>
    <w:rsid w:val="00803577"/>
    <w:rsid w:val="00803724"/>
    <w:rsid w:val="00804136"/>
    <w:rsid w:val="00804659"/>
    <w:rsid w:val="00804E17"/>
    <w:rsid w:val="0080528D"/>
    <w:rsid w:val="00805E7C"/>
    <w:rsid w:val="00806349"/>
    <w:rsid w:val="008064F4"/>
    <w:rsid w:val="00807D9C"/>
    <w:rsid w:val="008110F3"/>
    <w:rsid w:val="00811860"/>
    <w:rsid w:val="00811F40"/>
    <w:rsid w:val="0081228F"/>
    <w:rsid w:val="00813A79"/>
    <w:rsid w:val="00813C83"/>
    <w:rsid w:val="00814046"/>
    <w:rsid w:val="00816256"/>
    <w:rsid w:val="008162D9"/>
    <w:rsid w:val="008170AC"/>
    <w:rsid w:val="00817251"/>
    <w:rsid w:val="00817D4B"/>
    <w:rsid w:val="00817D50"/>
    <w:rsid w:val="00820736"/>
    <w:rsid w:val="0082382E"/>
    <w:rsid w:val="0082509F"/>
    <w:rsid w:val="008256B4"/>
    <w:rsid w:val="008264C5"/>
    <w:rsid w:val="00826576"/>
    <w:rsid w:val="008265D4"/>
    <w:rsid w:val="00826C42"/>
    <w:rsid w:val="00826D2B"/>
    <w:rsid w:val="00827700"/>
    <w:rsid w:val="00830200"/>
    <w:rsid w:val="008305B8"/>
    <w:rsid w:val="00831120"/>
    <w:rsid w:val="0083188E"/>
    <w:rsid w:val="00831978"/>
    <w:rsid w:val="008330F3"/>
    <w:rsid w:val="00834DA4"/>
    <w:rsid w:val="00834FB3"/>
    <w:rsid w:val="008350D9"/>
    <w:rsid w:val="00835246"/>
    <w:rsid w:val="008355D5"/>
    <w:rsid w:val="008357A8"/>
    <w:rsid w:val="008379B7"/>
    <w:rsid w:val="00837AA2"/>
    <w:rsid w:val="008405B1"/>
    <w:rsid w:val="0084145C"/>
    <w:rsid w:val="00842BEB"/>
    <w:rsid w:val="00843209"/>
    <w:rsid w:val="008442CE"/>
    <w:rsid w:val="00844440"/>
    <w:rsid w:val="00844817"/>
    <w:rsid w:val="00845BC2"/>
    <w:rsid w:val="008472E2"/>
    <w:rsid w:val="00847454"/>
    <w:rsid w:val="008507C5"/>
    <w:rsid w:val="00850C45"/>
    <w:rsid w:val="00851C26"/>
    <w:rsid w:val="008522DC"/>
    <w:rsid w:val="00852929"/>
    <w:rsid w:val="00854CD5"/>
    <w:rsid w:val="00854EE6"/>
    <w:rsid w:val="00855185"/>
    <w:rsid w:val="00855F82"/>
    <w:rsid w:val="00856019"/>
    <w:rsid w:val="008561D4"/>
    <w:rsid w:val="008568E4"/>
    <w:rsid w:val="008570A4"/>
    <w:rsid w:val="008571FF"/>
    <w:rsid w:val="008576CA"/>
    <w:rsid w:val="00860B2D"/>
    <w:rsid w:val="00862A18"/>
    <w:rsid w:val="00863770"/>
    <w:rsid w:val="008642C7"/>
    <w:rsid w:val="00865D55"/>
    <w:rsid w:val="0086619D"/>
    <w:rsid w:val="008676B1"/>
    <w:rsid w:val="0087058C"/>
    <w:rsid w:val="00870C54"/>
    <w:rsid w:val="00870ECB"/>
    <w:rsid w:val="008712C2"/>
    <w:rsid w:val="008712EB"/>
    <w:rsid w:val="00872A1B"/>
    <w:rsid w:val="00874370"/>
    <w:rsid w:val="00874A10"/>
    <w:rsid w:val="008750E8"/>
    <w:rsid w:val="008754F8"/>
    <w:rsid w:val="0087648B"/>
    <w:rsid w:val="00877247"/>
    <w:rsid w:val="008802D3"/>
    <w:rsid w:val="00881B4A"/>
    <w:rsid w:val="00883174"/>
    <w:rsid w:val="0088404F"/>
    <w:rsid w:val="008849F4"/>
    <w:rsid w:val="008855CD"/>
    <w:rsid w:val="0088561C"/>
    <w:rsid w:val="00885D35"/>
    <w:rsid w:val="00886FDA"/>
    <w:rsid w:val="00890041"/>
    <w:rsid w:val="00890C4B"/>
    <w:rsid w:val="0089437C"/>
    <w:rsid w:val="00894C97"/>
    <w:rsid w:val="00894D99"/>
    <w:rsid w:val="00895AC1"/>
    <w:rsid w:val="008A0CE3"/>
    <w:rsid w:val="008A127B"/>
    <w:rsid w:val="008A1579"/>
    <w:rsid w:val="008A27BC"/>
    <w:rsid w:val="008A29C0"/>
    <w:rsid w:val="008A2B01"/>
    <w:rsid w:val="008A4713"/>
    <w:rsid w:val="008A5906"/>
    <w:rsid w:val="008A591E"/>
    <w:rsid w:val="008A5A15"/>
    <w:rsid w:val="008A690B"/>
    <w:rsid w:val="008A6D5E"/>
    <w:rsid w:val="008B1610"/>
    <w:rsid w:val="008B1BB2"/>
    <w:rsid w:val="008B2165"/>
    <w:rsid w:val="008B2C70"/>
    <w:rsid w:val="008B4811"/>
    <w:rsid w:val="008B5B63"/>
    <w:rsid w:val="008B6200"/>
    <w:rsid w:val="008B68A9"/>
    <w:rsid w:val="008B7CBC"/>
    <w:rsid w:val="008C1D28"/>
    <w:rsid w:val="008C2153"/>
    <w:rsid w:val="008C2611"/>
    <w:rsid w:val="008C291D"/>
    <w:rsid w:val="008C38E7"/>
    <w:rsid w:val="008C494B"/>
    <w:rsid w:val="008C6655"/>
    <w:rsid w:val="008C6762"/>
    <w:rsid w:val="008C6DBA"/>
    <w:rsid w:val="008D0E68"/>
    <w:rsid w:val="008D193E"/>
    <w:rsid w:val="008D1FC9"/>
    <w:rsid w:val="008D2AD3"/>
    <w:rsid w:val="008D3F57"/>
    <w:rsid w:val="008D44E7"/>
    <w:rsid w:val="008D6537"/>
    <w:rsid w:val="008D7871"/>
    <w:rsid w:val="008D79BC"/>
    <w:rsid w:val="008D7D0F"/>
    <w:rsid w:val="008E041B"/>
    <w:rsid w:val="008E0EAA"/>
    <w:rsid w:val="008E1F6F"/>
    <w:rsid w:val="008E25D0"/>
    <w:rsid w:val="008E3C9D"/>
    <w:rsid w:val="008E467B"/>
    <w:rsid w:val="008E6220"/>
    <w:rsid w:val="008E64D3"/>
    <w:rsid w:val="008E76DB"/>
    <w:rsid w:val="008E795B"/>
    <w:rsid w:val="008F1916"/>
    <w:rsid w:val="008F2855"/>
    <w:rsid w:val="008F2B2D"/>
    <w:rsid w:val="008F334E"/>
    <w:rsid w:val="008F535D"/>
    <w:rsid w:val="008F5718"/>
    <w:rsid w:val="008F7162"/>
    <w:rsid w:val="008F7EFD"/>
    <w:rsid w:val="009005F6"/>
    <w:rsid w:val="00900DBC"/>
    <w:rsid w:val="00900E54"/>
    <w:rsid w:val="00900FEC"/>
    <w:rsid w:val="0090111B"/>
    <w:rsid w:val="0090213D"/>
    <w:rsid w:val="00904088"/>
    <w:rsid w:val="00904B3F"/>
    <w:rsid w:val="00904C81"/>
    <w:rsid w:val="00904D89"/>
    <w:rsid w:val="0090650A"/>
    <w:rsid w:val="00906FAB"/>
    <w:rsid w:val="00907033"/>
    <w:rsid w:val="00907370"/>
    <w:rsid w:val="009105BB"/>
    <w:rsid w:val="00911701"/>
    <w:rsid w:val="0091226E"/>
    <w:rsid w:val="00914E29"/>
    <w:rsid w:val="0091687F"/>
    <w:rsid w:val="00916A3B"/>
    <w:rsid w:val="00916B53"/>
    <w:rsid w:val="00916FC1"/>
    <w:rsid w:val="009210EF"/>
    <w:rsid w:val="0092165C"/>
    <w:rsid w:val="00921B2E"/>
    <w:rsid w:val="009223D9"/>
    <w:rsid w:val="00922CFB"/>
    <w:rsid w:val="0092508A"/>
    <w:rsid w:val="00925116"/>
    <w:rsid w:val="00925D08"/>
    <w:rsid w:val="00925EA6"/>
    <w:rsid w:val="009316E4"/>
    <w:rsid w:val="00932485"/>
    <w:rsid w:val="00932A80"/>
    <w:rsid w:val="00932B2C"/>
    <w:rsid w:val="009334FF"/>
    <w:rsid w:val="00934636"/>
    <w:rsid w:val="00935ADE"/>
    <w:rsid w:val="00936759"/>
    <w:rsid w:val="0093696F"/>
    <w:rsid w:val="00937110"/>
    <w:rsid w:val="009378D9"/>
    <w:rsid w:val="00942F8F"/>
    <w:rsid w:val="009431E3"/>
    <w:rsid w:val="00943976"/>
    <w:rsid w:val="00944C9D"/>
    <w:rsid w:val="00945815"/>
    <w:rsid w:val="00946984"/>
    <w:rsid w:val="00946B59"/>
    <w:rsid w:val="00950B99"/>
    <w:rsid w:val="00950D2A"/>
    <w:rsid w:val="00950E61"/>
    <w:rsid w:val="0095109C"/>
    <w:rsid w:val="00951DB3"/>
    <w:rsid w:val="0095308C"/>
    <w:rsid w:val="009533E8"/>
    <w:rsid w:val="00955097"/>
    <w:rsid w:val="009553D1"/>
    <w:rsid w:val="009556C5"/>
    <w:rsid w:val="00955E39"/>
    <w:rsid w:val="00956854"/>
    <w:rsid w:val="0095687B"/>
    <w:rsid w:val="00957796"/>
    <w:rsid w:val="00961C6B"/>
    <w:rsid w:val="00965A69"/>
    <w:rsid w:val="009702AD"/>
    <w:rsid w:val="00971379"/>
    <w:rsid w:val="00974603"/>
    <w:rsid w:val="00974750"/>
    <w:rsid w:val="00976847"/>
    <w:rsid w:val="0097754F"/>
    <w:rsid w:val="00980629"/>
    <w:rsid w:val="00981202"/>
    <w:rsid w:val="00981C2E"/>
    <w:rsid w:val="009828A0"/>
    <w:rsid w:val="0098481B"/>
    <w:rsid w:val="009852DE"/>
    <w:rsid w:val="00985B76"/>
    <w:rsid w:val="00985CD4"/>
    <w:rsid w:val="0098608C"/>
    <w:rsid w:val="009870CB"/>
    <w:rsid w:val="009928B7"/>
    <w:rsid w:val="00992904"/>
    <w:rsid w:val="00992F17"/>
    <w:rsid w:val="00994916"/>
    <w:rsid w:val="009A0527"/>
    <w:rsid w:val="009A0AA7"/>
    <w:rsid w:val="009A1D25"/>
    <w:rsid w:val="009A2624"/>
    <w:rsid w:val="009A29A5"/>
    <w:rsid w:val="009A3458"/>
    <w:rsid w:val="009A351F"/>
    <w:rsid w:val="009A3EBF"/>
    <w:rsid w:val="009A4FF2"/>
    <w:rsid w:val="009A515E"/>
    <w:rsid w:val="009A5C2B"/>
    <w:rsid w:val="009A6D9E"/>
    <w:rsid w:val="009B0DF0"/>
    <w:rsid w:val="009B2AA1"/>
    <w:rsid w:val="009B3392"/>
    <w:rsid w:val="009B583D"/>
    <w:rsid w:val="009B60CC"/>
    <w:rsid w:val="009B7FCE"/>
    <w:rsid w:val="009C071B"/>
    <w:rsid w:val="009C1630"/>
    <w:rsid w:val="009C2062"/>
    <w:rsid w:val="009C275E"/>
    <w:rsid w:val="009C29A8"/>
    <w:rsid w:val="009C2AC8"/>
    <w:rsid w:val="009C39AF"/>
    <w:rsid w:val="009C3B7B"/>
    <w:rsid w:val="009C4E91"/>
    <w:rsid w:val="009C5607"/>
    <w:rsid w:val="009C59C2"/>
    <w:rsid w:val="009C7297"/>
    <w:rsid w:val="009D0893"/>
    <w:rsid w:val="009D1217"/>
    <w:rsid w:val="009D1492"/>
    <w:rsid w:val="009D15A1"/>
    <w:rsid w:val="009D2404"/>
    <w:rsid w:val="009D2749"/>
    <w:rsid w:val="009D4701"/>
    <w:rsid w:val="009D5F0E"/>
    <w:rsid w:val="009D675A"/>
    <w:rsid w:val="009E034B"/>
    <w:rsid w:val="009E0F29"/>
    <w:rsid w:val="009E11A0"/>
    <w:rsid w:val="009E21F6"/>
    <w:rsid w:val="009E274C"/>
    <w:rsid w:val="009E28B3"/>
    <w:rsid w:val="009E2FAE"/>
    <w:rsid w:val="009E4232"/>
    <w:rsid w:val="009E4635"/>
    <w:rsid w:val="009E4744"/>
    <w:rsid w:val="009E72A3"/>
    <w:rsid w:val="009E77E7"/>
    <w:rsid w:val="009F0B90"/>
    <w:rsid w:val="009F1EC5"/>
    <w:rsid w:val="009F395A"/>
    <w:rsid w:val="009F4FDA"/>
    <w:rsid w:val="009F52B4"/>
    <w:rsid w:val="009F538B"/>
    <w:rsid w:val="009F65F4"/>
    <w:rsid w:val="009F69DC"/>
    <w:rsid w:val="009F6DA2"/>
    <w:rsid w:val="009F7952"/>
    <w:rsid w:val="00A01128"/>
    <w:rsid w:val="00A0240A"/>
    <w:rsid w:val="00A024C1"/>
    <w:rsid w:val="00A03E31"/>
    <w:rsid w:val="00A071BB"/>
    <w:rsid w:val="00A104B0"/>
    <w:rsid w:val="00A11936"/>
    <w:rsid w:val="00A11C8C"/>
    <w:rsid w:val="00A12416"/>
    <w:rsid w:val="00A12877"/>
    <w:rsid w:val="00A14397"/>
    <w:rsid w:val="00A148C1"/>
    <w:rsid w:val="00A15F46"/>
    <w:rsid w:val="00A16376"/>
    <w:rsid w:val="00A16DAB"/>
    <w:rsid w:val="00A1708B"/>
    <w:rsid w:val="00A17DB3"/>
    <w:rsid w:val="00A20337"/>
    <w:rsid w:val="00A209C7"/>
    <w:rsid w:val="00A21F7D"/>
    <w:rsid w:val="00A22825"/>
    <w:rsid w:val="00A2342C"/>
    <w:rsid w:val="00A24330"/>
    <w:rsid w:val="00A25D75"/>
    <w:rsid w:val="00A261CD"/>
    <w:rsid w:val="00A26FC7"/>
    <w:rsid w:val="00A27804"/>
    <w:rsid w:val="00A30174"/>
    <w:rsid w:val="00A305BE"/>
    <w:rsid w:val="00A30DBE"/>
    <w:rsid w:val="00A31337"/>
    <w:rsid w:val="00A31CAF"/>
    <w:rsid w:val="00A31FD7"/>
    <w:rsid w:val="00A323C8"/>
    <w:rsid w:val="00A33B89"/>
    <w:rsid w:val="00A33C64"/>
    <w:rsid w:val="00A3409A"/>
    <w:rsid w:val="00A34404"/>
    <w:rsid w:val="00A345D2"/>
    <w:rsid w:val="00A35980"/>
    <w:rsid w:val="00A3684C"/>
    <w:rsid w:val="00A372F6"/>
    <w:rsid w:val="00A3785D"/>
    <w:rsid w:val="00A41971"/>
    <w:rsid w:val="00A41C5E"/>
    <w:rsid w:val="00A42490"/>
    <w:rsid w:val="00A42513"/>
    <w:rsid w:val="00A432C4"/>
    <w:rsid w:val="00A43564"/>
    <w:rsid w:val="00A44260"/>
    <w:rsid w:val="00A44444"/>
    <w:rsid w:val="00A44748"/>
    <w:rsid w:val="00A44882"/>
    <w:rsid w:val="00A44D69"/>
    <w:rsid w:val="00A45BF2"/>
    <w:rsid w:val="00A466FF"/>
    <w:rsid w:val="00A46965"/>
    <w:rsid w:val="00A47428"/>
    <w:rsid w:val="00A47519"/>
    <w:rsid w:val="00A47924"/>
    <w:rsid w:val="00A50255"/>
    <w:rsid w:val="00A5168F"/>
    <w:rsid w:val="00A5304C"/>
    <w:rsid w:val="00A54F44"/>
    <w:rsid w:val="00A564E3"/>
    <w:rsid w:val="00A578DF"/>
    <w:rsid w:val="00A57B70"/>
    <w:rsid w:val="00A61A44"/>
    <w:rsid w:val="00A621E1"/>
    <w:rsid w:val="00A62BA8"/>
    <w:rsid w:val="00A63AB1"/>
    <w:rsid w:val="00A64735"/>
    <w:rsid w:val="00A65027"/>
    <w:rsid w:val="00A656F6"/>
    <w:rsid w:val="00A66362"/>
    <w:rsid w:val="00A71FD0"/>
    <w:rsid w:val="00A7282C"/>
    <w:rsid w:val="00A72EE7"/>
    <w:rsid w:val="00A735E9"/>
    <w:rsid w:val="00A73D79"/>
    <w:rsid w:val="00A7419E"/>
    <w:rsid w:val="00A74736"/>
    <w:rsid w:val="00A74A3C"/>
    <w:rsid w:val="00A75FA8"/>
    <w:rsid w:val="00A7789F"/>
    <w:rsid w:val="00A77D2C"/>
    <w:rsid w:val="00A805AA"/>
    <w:rsid w:val="00A80767"/>
    <w:rsid w:val="00A82D17"/>
    <w:rsid w:val="00A83F73"/>
    <w:rsid w:val="00A84447"/>
    <w:rsid w:val="00A863EC"/>
    <w:rsid w:val="00A86B66"/>
    <w:rsid w:val="00A87E34"/>
    <w:rsid w:val="00A91179"/>
    <w:rsid w:val="00A92EFD"/>
    <w:rsid w:val="00A9320B"/>
    <w:rsid w:val="00A938CC"/>
    <w:rsid w:val="00A94812"/>
    <w:rsid w:val="00A950C6"/>
    <w:rsid w:val="00A95334"/>
    <w:rsid w:val="00A95F8B"/>
    <w:rsid w:val="00A965AF"/>
    <w:rsid w:val="00A97181"/>
    <w:rsid w:val="00AA19D4"/>
    <w:rsid w:val="00AA1A1F"/>
    <w:rsid w:val="00AA251A"/>
    <w:rsid w:val="00AA34DE"/>
    <w:rsid w:val="00AA47E3"/>
    <w:rsid w:val="00AA5710"/>
    <w:rsid w:val="00AA68C4"/>
    <w:rsid w:val="00AB015B"/>
    <w:rsid w:val="00AB01F5"/>
    <w:rsid w:val="00AB13C1"/>
    <w:rsid w:val="00AB2D11"/>
    <w:rsid w:val="00AB37D7"/>
    <w:rsid w:val="00AB3C67"/>
    <w:rsid w:val="00AB478E"/>
    <w:rsid w:val="00AB6655"/>
    <w:rsid w:val="00AB7E61"/>
    <w:rsid w:val="00AC1446"/>
    <w:rsid w:val="00AC1715"/>
    <w:rsid w:val="00AC30C0"/>
    <w:rsid w:val="00AC338F"/>
    <w:rsid w:val="00AC3DAD"/>
    <w:rsid w:val="00AC3EB4"/>
    <w:rsid w:val="00AC44AD"/>
    <w:rsid w:val="00AC5DFD"/>
    <w:rsid w:val="00AC60C2"/>
    <w:rsid w:val="00AC774C"/>
    <w:rsid w:val="00AD0DBD"/>
    <w:rsid w:val="00AD0EAD"/>
    <w:rsid w:val="00AD2CB1"/>
    <w:rsid w:val="00AD3212"/>
    <w:rsid w:val="00AD3EF1"/>
    <w:rsid w:val="00AD5310"/>
    <w:rsid w:val="00AE1678"/>
    <w:rsid w:val="00AE1E68"/>
    <w:rsid w:val="00AE28A3"/>
    <w:rsid w:val="00AE2D78"/>
    <w:rsid w:val="00AE4648"/>
    <w:rsid w:val="00AE52B4"/>
    <w:rsid w:val="00AE55E4"/>
    <w:rsid w:val="00AE5E94"/>
    <w:rsid w:val="00AE697A"/>
    <w:rsid w:val="00AE7AE9"/>
    <w:rsid w:val="00AF1617"/>
    <w:rsid w:val="00AF36F4"/>
    <w:rsid w:val="00AF4700"/>
    <w:rsid w:val="00AF479B"/>
    <w:rsid w:val="00AF685E"/>
    <w:rsid w:val="00AF6E02"/>
    <w:rsid w:val="00B044DC"/>
    <w:rsid w:val="00B0493C"/>
    <w:rsid w:val="00B04C95"/>
    <w:rsid w:val="00B05D16"/>
    <w:rsid w:val="00B10E0D"/>
    <w:rsid w:val="00B12160"/>
    <w:rsid w:val="00B12FB4"/>
    <w:rsid w:val="00B13527"/>
    <w:rsid w:val="00B136F8"/>
    <w:rsid w:val="00B1378D"/>
    <w:rsid w:val="00B139F9"/>
    <w:rsid w:val="00B14500"/>
    <w:rsid w:val="00B1489F"/>
    <w:rsid w:val="00B1571E"/>
    <w:rsid w:val="00B17982"/>
    <w:rsid w:val="00B218A4"/>
    <w:rsid w:val="00B21CEE"/>
    <w:rsid w:val="00B21FBA"/>
    <w:rsid w:val="00B234FE"/>
    <w:rsid w:val="00B24AED"/>
    <w:rsid w:val="00B251E2"/>
    <w:rsid w:val="00B26940"/>
    <w:rsid w:val="00B26F99"/>
    <w:rsid w:val="00B27679"/>
    <w:rsid w:val="00B278A5"/>
    <w:rsid w:val="00B3067A"/>
    <w:rsid w:val="00B3156F"/>
    <w:rsid w:val="00B32F7E"/>
    <w:rsid w:val="00B34165"/>
    <w:rsid w:val="00B34CDE"/>
    <w:rsid w:val="00B34F08"/>
    <w:rsid w:val="00B361AC"/>
    <w:rsid w:val="00B365E7"/>
    <w:rsid w:val="00B372E5"/>
    <w:rsid w:val="00B406C7"/>
    <w:rsid w:val="00B411C1"/>
    <w:rsid w:val="00B41380"/>
    <w:rsid w:val="00B41A18"/>
    <w:rsid w:val="00B41E68"/>
    <w:rsid w:val="00B42252"/>
    <w:rsid w:val="00B42726"/>
    <w:rsid w:val="00B43522"/>
    <w:rsid w:val="00B4362F"/>
    <w:rsid w:val="00B43ECD"/>
    <w:rsid w:val="00B470D3"/>
    <w:rsid w:val="00B47891"/>
    <w:rsid w:val="00B47978"/>
    <w:rsid w:val="00B47BC5"/>
    <w:rsid w:val="00B5059A"/>
    <w:rsid w:val="00B512A3"/>
    <w:rsid w:val="00B51FC0"/>
    <w:rsid w:val="00B53DF2"/>
    <w:rsid w:val="00B54EBD"/>
    <w:rsid w:val="00B5645A"/>
    <w:rsid w:val="00B5741A"/>
    <w:rsid w:val="00B57CF4"/>
    <w:rsid w:val="00B6047F"/>
    <w:rsid w:val="00B609CB"/>
    <w:rsid w:val="00B61477"/>
    <w:rsid w:val="00B61FB6"/>
    <w:rsid w:val="00B6271E"/>
    <w:rsid w:val="00B62C30"/>
    <w:rsid w:val="00B63BD2"/>
    <w:rsid w:val="00B648D0"/>
    <w:rsid w:val="00B654CE"/>
    <w:rsid w:val="00B71D10"/>
    <w:rsid w:val="00B72905"/>
    <w:rsid w:val="00B73000"/>
    <w:rsid w:val="00B73890"/>
    <w:rsid w:val="00B73BA2"/>
    <w:rsid w:val="00B741E1"/>
    <w:rsid w:val="00B74DD2"/>
    <w:rsid w:val="00B76668"/>
    <w:rsid w:val="00B76A48"/>
    <w:rsid w:val="00B772E8"/>
    <w:rsid w:val="00B8103D"/>
    <w:rsid w:val="00B82483"/>
    <w:rsid w:val="00B83254"/>
    <w:rsid w:val="00B842D1"/>
    <w:rsid w:val="00B84F0C"/>
    <w:rsid w:val="00B851BA"/>
    <w:rsid w:val="00B85797"/>
    <w:rsid w:val="00B85F2A"/>
    <w:rsid w:val="00B863B2"/>
    <w:rsid w:val="00B901B2"/>
    <w:rsid w:val="00B909A2"/>
    <w:rsid w:val="00B91552"/>
    <w:rsid w:val="00B916E6"/>
    <w:rsid w:val="00B91AEB"/>
    <w:rsid w:val="00B92F71"/>
    <w:rsid w:val="00B94DF9"/>
    <w:rsid w:val="00B95DE8"/>
    <w:rsid w:val="00BA115B"/>
    <w:rsid w:val="00BA158A"/>
    <w:rsid w:val="00BA1CC1"/>
    <w:rsid w:val="00BA2344"/>
    <w:rsid w:val="00BA289E"/>
    <w:rsid w:val="00BA3494"/>
    <w:rsid w:val="00BA37B8"/>
    <w:rsid w:val="00BA44BE"/>
    <w:rsid w:val="00BA4F7B"/>
    <w:rsid w:val="00BA4FF9"/>
    <w:rsid w:val="00BA5BFF"/>
    <w:rsid w:val="00BA5DCA"/>
    <w:rsid w:val="00BA65CF"/>
    <w:rsid w:val="00BA7357"/>
    <w:rsid w:val="00BA75E2"/>
    <w:rsid w:val="00BB0050"/>
    <w:rsid w:val="00BB14E7"/>
    <w:rsid w:val="00BB19A6"/>
    <w:rsid w:val="00BB21AB"/>
    <w:rsid w:val="00BB260C"/>
    <w:rsid w:val="00BB2F88"/>
    <w:rsid w:val="00BB5320"/>
    <w:rsid w:val="00BB5FEA"/>
    <w:rsid w:val="00BB6F57"/>
    <w:rsid w:val="00BB7124"/>
    <w:rsid w:val="00BB77C8"/>
    <w:rsid w:val="00BC1AE3"/>
    <w:rsid w:val="00BC255A"/>
    <w:rsid w:val="00BC4262"/>
    <w:rsid w:val="00BC4787"/>
    <w:rsid w:val="00BC4D91"/>
    <w:rsid w:val="00BC4F43"/>
    <w:rsid w:val="00BD1718"/>
    <w:rsid w:val="00BD280E"/>
    <w:rsid w:val="00BD453A"/>
    <w:rsid w:val="00BD4BAD"/>
    <w:rsid w:val="00BD509E"/>
    <w:rsid w:val="00BD54AA"/>
    <w:rsid w:val="00BD729D"/>
    <w:rsid w:val="00BD7747"/>
    <w:rsid w:val="00BE1658"/>
    <w:rsid w:val="00BE2E49"/>
    <w:rsid w:val="00BE4200"/>
    <w:rsid w:val="00BE4D92"/>
    <w:rsid w:val="00BF0269"/>
    <w:rsid w:val="00BF0297"/>
    <w:rsid w:val="00BF20AA"/>
    <w:rsid w:val="00BF30E1"/>
    <w:rsid w:val="00BF3CC8"/>
    <w:rsid w:val="00BF3EB9"/>
    <w:rsid w:val="00BF4795"/>
    <w:rsid w:val="00BF4918"/>
    <w:rsid w:val="00BF51E9"/>
    <w:rsid w:val="00BF570E"/>
    <w:rsid w:val="00BF58CC"/>
    <w:rsid w:val="00BF6985"/>
    <w:rsid w:val="00BF6ADB"/>
    <w:rsid w:val="00C00739"/>
    <w:rsid w:val="00C0115D"/>
    <w:rsid w:val="00C018C1"/>
    <w:rsid w:val="00C03B17"/>
    <w:rsid w:val="00C0414D"/>
    <w:rsid w:val="00C05A5F"/>
    <w:rsid w:val="00C05E7D"/>
    <w:rsid w:val="00C066DD"/>
    <w:rsid w:val="00C0739F"/>
    <w:rsid w:val="00C075AF"/>
    <w:rsid w:val="00C10BFB"/>
    <w:rsid w:val="00C10F33"/>
    <w:rsid w:val="00C1127B"/>
    <w:rsid w:val="00C11432"/>
    <w:rsid w:val="00C12784"/>
    <w:rsid w:val="00C12FA6"/>
    <w:rsid w:val="00C13669"/>
    <w:rsid w:val="00C1377F"/>
    <w:rsid w:val="00C14D2A"/>
    <w:rsid w:val="00C1518C"/>
    <w:rsid w:val="00C1553F"/>
    <w:rsid w:val="00C165F5"/>
    <w:rsid w:val="00C167DC"/>
    <w:rsid w:val="00C17354"/>
    <w:rsid w:val="00C17F88"/>
    <w:rsid w:val="00C20E11"/>
    <w:rsid w:val="00C2107B"/>
    <w:rsid w:val="00C21A58"/>
    <w:rsid w:val="00C21AD1"/>
    <w:rsid w:val="00C2210A"/>
    <w:rsid w:val="00C230B7"/>
    <w:rsid w:val="00C23103"/>
    <w:rsid w:val="00C23915"/>
    <w:rsid w:val="00C240F5"/>
    <w:rsid w:val="00C2560D"/>
    <w:rsid w:val="00C26297"/>
    <w:rsid w:val="00C262E3"/>
    <w:rsid w:val="00C26C07"/>
    <w:rsid w:val="00C277B9"/>
    <w:rsid w:val="00C27B0D"/>
    <w:rsid w:val="00C27DE7"/>
    <w:rsid w:val="00C30A31"/>
    <w:rsid w:val="00C322BE"/>
    <w:rsid w:val="00C3401A"/>
    <w:rsid w:val="00C34CBF"/>
    <w:rsid w:val="00C36051"/>
    <w:rsid w:val="00C400EE"/>
    <w:rsid w:val="00C419AE"/>
    <w:rsid w:val="00C41EA3"/>
    <w:rsid w:val="00C42DE6"/>
    <w:rsid w:val="00C42F10"/>
    <w:rsid w:val="00C43605"/>
    <w:rsid w:val="00C441D9"/>
    <w:rsid w:val="00C44558"/>
    <w:rsid w:val="00C45CF5"/>
    <w:rsid w:val="00C45EDE"/>
    <w:rsid w:val="00C461AF"/>
    <w:rsid w:val="00C4714D"/>
    <w:rsid w:val="00C47CE4"/>
    <w:rsid w:val="00C51B12"/>
    <w:rsid w:val="00C52A7A"/>
    <w:rsid w:val="00C535E8"/>
    <w:rsid w:val="00C53A27"/>
    <w:rsid w:val="00C5502A"/>
    <w:rsid w:val="00C550A9"/>
    <w:rsid w:val="00C55467"/>
    <w:rsid w:val="00C560BE"/>
    <w:rsid w:val="00C566C9"/>
    <w:rsid w:val="00C56ACA"/>
    <w:rsid w:val="00C56B66"/>
    <w:rsid w:val="00C56F58"/>
    <w:rsid w:val="00C576FC"/>
    <w:rsid w:val="00C57BFC"/>
    <w:rsid w:val="00C6069F"/>
    <w:rsid w:val="00C60EA4"/>
    <w:rsid w:val="00C61A5D"/>
    <w:rsid w:val="00C628B8"/>
    <w:rsid w:val="00C62BAB"/>
    <w:rsid w:val="00C63A41"/>
    <w:rsid w:val="00C661E6"/>
    <w:rsid w:val="00C66CA9"/>
    <w:rsid w:val="00C66E3F"/>
    <w:rsid w:val="00C671FC"/>
    <w:rsid w:val="00C67A48"/>
    <w:rsid w:val="00C67C90"/>
    <w:rsid w:val="00C71990"/>
    <w:rsid w:val="00C71FFD"/>
    <w:rsid w:val="00C73452"/>
    <w:rsid w:val="00C73BB1"/>
    <w:rsid w:val="00C74069"/>
    <w:rsid w:val="00C74352"/>
    <w:rsid w:val="00C74753"/>
    <w:rsid w:val="00C74B97"/>
    <w:rsid w:val="00C75480"/>
    <w:rsid w:val="00C756D1"/>
    <w:rsid w:val="00C75DC7"/>
    <w:rsid w:val="00C769B1"/>
    <w:rsid w:val="00C772B5"/>
    <w:rsid w:val="00C803B3"/>
    <w:rsid w:val="00C823AF"/>
    <w:rsid w:val="00C83A64"/>
    <w:rsid w:val="00C83E62"/>
    <w:rsid w:val="00C84164"/>
    <w:rsid w:val="00C84C09"/>
    <w:rsid w:val="00C85826"/>
    <w:rsid w:val="00C85B45"/>
    <w:rsid w:val="00C85CBD"/>
    <w:rsid w:val="00C864DB"/>
    <w:rsid w:val="00C86A93"/>
    <w:rsid w:val="00C86DEC"/>
    <w:rsid w:val="00C87A50"/>
    <w:rsid w:val="00C907AD"/>
    <w:rsid w:val="00C90B0A"/>
    <w:rsid w:val="00C90CAC"/>
    <w:rsid w:val="00C90F0E"/>
    <w:rsid w:val="00C91399"/>
    <w:rsid w:val="00C919CC"/>
    <w:rsid w:val="00C91BD3"/>
    <w:rsid w:val="00C92F5A"/>
    <w:rsid w:val="00C945B8"/>
    <w:rsid w:val="00C947D0"/>
    <w:rsid w:val="00C95C5F"/>
    <w:rsid w:val="00C97FCB"/>
    <w:rsid w:val="00CA034B"/>
    <w:rsid w:val="00CA0DCC"/>
    <w:rsid w:val="00CA11E7"/>
    <w:rsid w:val="00CA1243"/>
    <w:rsid w:val="00CA241A"/>
    <w:rsid w:val="00CA26DB"/>
    <w:rsid w:val="00CA427B"/>
    <w:rsid w:val="00CA4978"/>
    <w:rsid w:val="00CA6348"/>
    <w:rsid w:val="00CA754D"/>
    <w:rsid w:val="00CA75C6"/>
    <w:rsid w:val="00CB15F6"/>
    <w:rsid w:val="00CB32CB"/>
    <w:rsid w:val="00CB3402"/>
    <w:rsid w:val="00CB3C2C"/>
    <w:rsid w:val="00CB3ED2"/>
    <w:rsid w:val="00CB40D0"/>
    <w:rsid w:val="00CB574D"/>
    <w:rsid w:val="00CB5907"/>
    <w:rsid w:val="00CC0402"/>
    <w:rsid w:val="00CC04FC"/>
    <w:rsid w:val="00CC154A"/>
    <w:rsid w:val="00CC307A"/>
    <w:rsid w:val="00CC335A"/>
    <w:rsid w:val="00CC40BD"/>
    <w:rsid w:val="00CC512B"/>
    <w:rsid w:val="00CC55C1"/>
    <w:rsid w:val="00CC6544"/>
    <w:rsid w:val="00CC6CC9"/>
    <w:rsid w:val="00CC6D75"/>
    <w:rsid w:val="00CC7449"/>
    <w:rsid w:val="00CC783D"/>
    <w:rsid w:val="00CC79DE"/>
    <w:rsid w:val="00CD1168"/>
    <w:rsid w:val="00CD1DA7"/>
    <w:rsid w:val="00CD3D33"/>
    <w:rsid w:val="00CD402E"/>
    <w:rsid w:val="00CD52EE"/>
    <w:rsid w:val="00CE036E"/>
    <w:rsid w:val="00CE0A52"/>
    <w:rsid w:val="00CE1C41"/>
    <w:rsid w:val="00CE256D"/>
    <w:rsid w:val="00CE26A3"/>
    <w:rsid w:val="00CE39CC"/>
    <w:rsid w:val="00CE5073"/>
    <w:rsid w:val="00CE6581"/>
    <w:rsid w:val="00CE7827"/>
    <w:rsid w:val="00CF0153"/>
    <w:rsid w:val="00CF0595"/>
    <w:rsid w:val="00CF0E47"/>
    <w:rsid w:val="00CF1815"/>
    <w:rsid w:val="00CF1AE7"/>
    <w:rsid w:val="00CF1D6E"/>
    <w:rsid w:val="00CF21AE"/>
    <w:rsid w:val="00CF2A39"/>
    <w:rsid w:val="00CF35AF"/>
    <w:rsid w:val="00CF46A7"/>
    <w:rsid w:val="00CF6762"/>
    <w:rsid w:val="00D00C00"/>
    <w:rsid w:val="00D01A23"/>
    <w:rsid w:val="00D01D44"/>
    <w:rsid w:val="00D02200"/>
    <w:rsid w:val="00D03296"/>
    <w:rsid w:val="00D03F7D"/>
    <w:rsid w:val="00D053D2"/>
    <w:rsid w:val="00D053D9"/>
    <w:rsid w:val="00D05FEA"/>
    <w:rsid w:val="00D104CC"/>
    <w:rsid w:val="00D10715"/>
    <w:rsid w:val="00D110F9"/>
    <w:rsid w:val="00D11EE9"/>
    <w:rsid w:val="00D1231F"/>
    <w:rsid w:val="00D13203"/>
    <w:rsid w:val="00D1373D"/>
    <w:rsid w:val="00D150E7"/>
    <w:rsid w:val="00D1510E"/>
    <w:rsid w:val="00D159AF"/>
    <w:rsid w:val="00D15A38"/>
    <w:rsid w:val="00D15C1B"/>
    <w:rsid w:val="00D15E57"/>
    <w:rsid w:val="00D1656F"/>
    <w:rsid w:val="00D169FC"/>
    <w:rsid w:val="00D16E89"/>
    <w:rsid w:val="00D20CB3"/>
    <w:rsid w:val="00D21E72"/>
    <w:rsid w:val="00D2254D"/>
    <w:rsid w:val="00D2267E"/>
    <w:rsid w:val="00D22F92"/>
    <w:rsid w:val="00D23C07"/>
    <w:rsid w:val="00D25B85"/>
    <w:rsid w:val="00D26B72"/>
    <w:rsid w:val="00D26D25"/>
    <w:rsid w:val="00D278EC"/>
    <w:rsid w:val="00D315BD"/>
    <w:rsid w:val="00D3171F"/>
    <w:rsid w:val="00D31BB4"/>
    <w:rsid w:val="00D324DA"/>
    <w:rsid w:val="00D33148"/>
    <w:rsid w:val="00D3399B"/>
    <w:rsid w:val="00D33A12"/>
    <w:rsid w:val="00D37C73"/>
    <w:rsid w:val="00D37D5A"/>
    <w:rsid w:val="00D37EDD"/>
    <w:rsid w:val="00D413FE"/>
    <w:rsid w:val="00D41A02"/>
    <w:rsid w:val="00D41B02"/>
    <w:rsid w:val="00D43A6C"/>
    <w:rsid w:val="00D43F42"/>
    <w:rsid w:val="00D4422C"/>
    <w:rsid w:val="00D4495B"/>
    <w:rsid w:val="00D4528D"/>
    <w:rsid w:val="00D46103"/>
    <w:rsid w:val="00D5009E"/>
    <w:rsid w:val="00D50CD7"/>
    <w:rsid w:val="00D510E7"/>
    <w:rsid w:val="00D51E13"/>
    <w:rsid w:val="00D52C28"/>
    <w:rsid w:val="00D54583"/>
    <w:rsid w:val="00D54880"/>
    <w:rsid w:val="00D5627F"/>
    <w:rsid w:val="00D57F0C"/>
    <w:rsid w:val="00D60994"/>
    <w:rsid w:val="00D616DD"/>
    <w:rsid w:val="00D62821"/>
    <w:rsid w:val="00D62A70"/>
    <w:rsid w:val="00D6308F"/>
    <w:rsid w:val="00D630AF"/>
    <w:rsid w:val="00D643F5"/>
    <w:rsid w:val="00D64B2B"/>
    <w:rsid w:val="00D65EF8"/>
    <w:rsid w:val="00D65F62"/>
    <w:rsid w:val="00D70C53"/>
    <w:rsid w:val="00D7196C"/>
    <w:rsid w:val="00D722C0"/>
    <w:rsid w:val="00D72B73"/>
    <w:rsid w:val="00D73D36"/>
    <w:rsid w:val="00D74D68"/>
    <w:rsid w:val="00D75922"/>
    <w:rsid w:val="00D75DF8"/>
    <w:rsid w:val="00D76BC3"/>
    <w:rsid w:val="00D76CCB"/>
    <w:rsid w:val="00D77F47"/>
    <w:rsid w:val="00D81497"/>
    <w:rsid w:val="00D82272"/>
    <w:rsid w:val="00D82DE3"/>
    <w:rsid w:val="00D840A3"/>
    <w:rsid w:val="00D86558"/>
    <w:rsid w:val="00D901D3"/>
    <w:rsid w:val="00D9116E"/>
    <w:rsid w:val="00D91327"/>
    <w:rsid w:val="00D91626"/>
    <w:rsid w:val="00D92128"/>
    <w:rsid w:val="00D93764"/>
    <w:rsid w:val="00D9567C"/>
    <w:rsid w:val="00D959EE"/>
    <w:rsid w:val="00D95C90"/>
    <w:rsid w:val="00D96435"/>
    <w:rsid w:val="00D96A0A"/>
    <w:rsid w:val="00D97993"/>
    <w:rsid w:val="00DA0F82"/>
    <w:rsid w:val="00DA1614"/>
    <w:rsid w:val="00DA20C2"/>
    <w:rsid w:val="00DA40F8"/>
    <w:rsid w:val="00DA4A11"/>
    <w:rsid w:val="00DA4C85"/>
    <w:rsid w:val="00DA698E"/>
    <w:rsid w:val="00DA6A18"/>
    <w:rsid w:val="00DA6E43"/>
    <w:rsid w:val="00DA6F23"/>
    <w:rsid w:val="00DA7F40"/>
    <w:rsid w:val="00DB0D6E"/>
    <w:rsid w:val="00DB0E39"/>
    <w:rsid w:val="00DB131A"/>
    <w:rsid w:val="00DB2BC8"/>
    <w:rsid w:val="00DB6C3B"/>
    <w:rsid w:val="00DB6EA6"/>
    <w:rsid w:val="00DB7406"/>
    <w:rsid w:val="00DB7573"/>
    <w:rsid w:val="00DB7FB8"/>
    <w:rsid w:val="00DC0561"/>
    <w:rsid w:val="00DC0DFE"/>
    <w:rsid w:val="00DC0ED8"/>
    <w:rsid w:val="00DC1289"/>
    <w:rsid w:val="00DC183F"/>
    <w:rsid w:val="00DC1DE6"/>
    <w:rsid w:val="00DC26A6"/>
    <w:rsid w:val="00DC2822"/>
    <w:rsid w:val="00DC3376"/>
    <w:rsid w:val="00DC34BD"/>
    <w:rsid w:val="00DC5BA0"/>
    <w:rsid w:val="00DC6B8B"/>
    <w:rsid w:val="00DC741D"/>
    <w:rsid w:val="00DC7A3C"/>
    <w:rsid w:val="00DD58B0"/>
    <w:rsid w:val="00DD747B"/>
    <w:rsid w:val="00DD7E98"/>
    <w:rsid w:val="00DE05D4"/>
    <w:rsid w:val="00DE09B2"/>
    <w:rsid w:val="00DE1288"/>
    <w:rsid w:val="00DE1DDA"/>
    <w:rsid w:val="00DE1E60"/>
    <w:rsid w:val="00DE200D"/>
    <w:rsid w:val="00DE23A9"/>
    <w:rsid w:val="00DE30F7"/>
    <w:rsid w:val="00DE379A"/>
    <w:rsid w:val="00DE424D"/>
    <w:rsid w:val="00DE46F8"/>
    <w:rsid w:val="00DE4EAD"/>
    <w:rsid w:val="00DE5206"/>
    <w:rsid w:val="00DE535D"/>
    <w:rsid w:val="00DE7C55"/>
    <w:rsid w:val="00DF1005"/>
    <w:rsid w:val="00DF155B"/>
    <w:rsid w:val="00DF1A34"/>
    <w:rsid w:val="00DF1A50"/>
    <w:rsid w:val="00DF234B"/>
    <w:rsid w:val="00DF2A63"/>
    <w:rsid w:val="00DF311E"/>
    <w:rsid w:val="00DF3170"/>
    <w:rsid w:val="00DF3A30"/>
    <w:rsid w:val="00DF42AC"/>
    <w:rsid w:val="00DF4458"/>
    <w:rsid w:val="00DF5BC5"/>
    <w:rsid w:val="00DF5E4F"/>
    <w:rsid w:val="00DF62FC"/>
    <w:rsid w:val="00DF6795"/>
    <w:rsid w:val="00DF6E6D"/>
    <w:rsid w:val="00E00EE1"/>
    <w:rsid w:val="00E0197A"/>
    <w:rsid w:val="00E029BD"/>
    <w:rsid w:val="00E02CDD"/>
    <w:rsid w:val="00E0333A"/>
    <w:rsid w:val="00E034DD"/>
    <w:rsid w:val="00E037F3"/>
    <w:rsid w:val="00E0459C"/>
    <w:rsid w:val="00E06CF5"/>
    <w:rsid w:val="00E104DF"/>
    <w:rsid w:val="00E11565"/>
    <w:rsid w:val="00E11579"/>
    <w:rsid w:val="00E12865"/>
    <w:rsid w:val="00E136E2"/>
    <w:rsid w:val="00E14528"/>
    <w:rsid w:val="00E145CB"/>
    <w:rsid w:val="00E14E92"/>
    <w:rsid w:val="00E1706E"/>
    <w:rsid w:val="00E202A4"/>
    <w:rsid w:val="00E20579"/>
    <w:rsid w:val="00E217C6"/>
    <w:rsid w:val="00E2217B"/>
    <w:rsid w:val="00E22868"/>
    <w:rsid w:val="00E22BD0"/>
    <w:rsid w:val="00E23BE7"/>
    <w:rsid w:val="00E24F1A"/>
    <w:rsid w:val="00E26914"/>
    <w:rsid w:val="00E26E06"/>
    <w:rsid w:val="00E2719C"/>
    <w:rsid w:val="00E27A71"/>
    <w:rsid w:val="00E30A7B"/>
    <w:rsid w:val="00E30C02"/>
    <w:rsid w:val="00E30DD1"/>
    <w:rsid w:val="00E31BD3"/>
    <w:rsid w:val="00E322D5"/>
    <w:rsid w:val="00E33F3A"/>
    <w:rsid w:val="00E34164"/>
    <w:rsid w:val="00E359CB"/>
    <w:rsid w:val="00E35F1B"/>
    <w:rsid w:val="00E36083"/>
    <w:rsid w:val="00E36BA3"/>
    <w:rsid w:val="00E37E7B"/>
    <w:rsid w:val="00E403B4"/>
    <w:rsid w:val="00E4114A"/>
    <w:rsid w:val="00E42E90"/>
    <w:rsid w:val="00E4643A"/>
    <w:rsid w:val="00E46E9D"/>
    <w:rsid w:val="00E5014F"/>
    <w:rsid w:val="00E507BC"/>
    <w:rsid w:val="00E51745"/>
    <w:rsid w:val="00E53032"/>
    <w:rsid w:val="00E543A2"/>
    <w:rsid w:val="00E545D8"/>
    <w:rsid w:val="00E55430"/>
    <w:rsid w:val="00E55F05"/>
    <w:rsid w:val="00E56CA5"/>
    <w:rsid w:val="00E56E98"/>
    <w:rsid w:val="00E571F3"/>
    <w:rsid w:val="00E576E9"/>
    <w:rsid w:val="00E576F0"/>
    <w:rsid w:val="00E60902"/>
    <w:rsid w:val="00E60E88"/>
    <w:rsid w:val="00E6343D"/>
    <w:rsid w:val="00E63567"/>
    <w:rsid w:val="00E64228"/>
    <w:rsid w:val="00E64C8F"/>
    <w:rsid w:val="00E64F7F"/>
    <w:rsid w:val="00E66AED"/>
    <w:rsid w:val="00E70A18"/>
    <w:rsid w:val="00E73C3E"/>
    <w:rsid w:val="00E74572"/>
    <w:rsid w:val="00E75A64"/>
    <w:rsid w:val="00E763EB"/>
    <w:rsid w:val="00E76615"/>
    <w:rsid w:val="00E77E4E"/>
    <w:rsid w:val="00E82245"/>
    <w:rsid w:val="00E8270A"/>
    <w:rsid w:val="00E833E5"/>
    <w:rsid w:val="00E8358C"/>
    <w:rsid w:val="00E8517B"/>
    <w:rsid w:val="00E8552F"/>
    <w:rsid w:val="00E85DDA"/>
    <w:rsid w:val="00E86CB1"/>
    <w:rsid w:val="00E87DB7"/>
    <w:rsid w:val="00E87EE2"/>
    <w:rsid w:val="00E904F8"/>
    <w:rsid w:val="00E91255"/>
    <w:rsid w:val="00E923A9"/>
    <w:rsid w:val="00E93207"/>
    <w:rsid w:val="00E93BC3"/>
    <w:rsid w:val="00E95234"/>
    <w:rsid w:val="00E96193"/>
    <w:rsid w:val="00E96493"/>
    <w:rsid w:val="00E9681A"/>
    <w:rsid w:val="00E97EEA"/>
    <w:rsid w:val="00EA0144"/>
    <w:rsid w:val="00EA02A3"/>
    <w:rsid w:val="00EA18F8"/>
    <w:rsid w:val="00EA1C56"/>
    <w:rsid w:val="00EA2695"/>
    <w:rsid w:val="00EA3444"/>
    <w:rsid w:val="00EA3820"/>
    <w:rsid w:val="00EA421B"/>
    <w:rsid w:val="00EA5691"/>
    <w:rsid w:val="00EA5B8D"/>
    <w:rsid w:val="00EA669B"/>
    <w:rsid w:val="00EA6D39"/>
    <w:rsid w:val="00EA7C46"/>
    <w:rsid w:val="00EB0706"/>
    <w:rsid w:val="00EB1D7F"/>
    <w:rsid w:val="00EB342C"/>
    <w:rsid w:val="00EB35CD"/>
    <w:rsid w:val="00EB619E"/>
    <w:rsid w:val="00EB6A92"/>
    <w:rsid w:val="00EB6D4E"/>
    <w:rsid w:val="00EC125B"/>
    <w:rsid w:val="00EC1F15"/>
    <w:rsid w:val="00EC1F67"/>
    <w:rsid w:val="00EC351E"/>
    <w:rsid w:val="00EC3AB8"/>
    <w:rsid w:val="00EC4318"/>
    <w:rsid w:val="00EC49AA"/>
    <w:rsid w:val="00EC5159"/>
    <w:rsid w:val="00EC5E38"/>
    <w:rsid w:val="00EC5FF6"/>
    <w:rsid w:val="00EC7856"/>
    <w:rsid w:val="00EC7AED"/>
    <w:rsid w:val="00EC7B7A"/>
    <w:rsid w:val="00ED084C"/>
    <w:rsid w:val="00ED0B09"/>
    <w:rsid w:val="00ED2294"/>
    <w:rsid w:val="00ED270E"/>
    <w:rsid w:val="00ED2C6F"/>
    <w:rsid w:val="00ED2E4D"/>
    <w:rsid w:val="00ED4E44"/>
    <w:rsid w:val="00ED6313"/>
    <w:rsid w:val="00ED779B"/>
    <w:rsid w:val="00EE0349"/>
    <w:rsid w:val="00EE0860"/>
    <w:rsid w:val="00EE1AA3"/>
    <w:rsid w:val="00EE1FA4"/>
    <w:rsid w:val="00EE2D21"/>
    <w:rsid w:val="00EE30E1"/>
    <w:rsid w:val="00EE397E"/>
    <w:rsid w:val="00EE4780"/>
    <w:rsid w:val="00EE4872"/>
    <w:rsid w:val="00EE525D"/>
    <w:rsid w:val="00EE534E"/>
    <w:rsid w:val="00EF18C2"/>
    <w:rsid w:val="00EF200A"/>
    <w:rsid w:val="00EF2B05"/>
    <w:rsid w:val="00EF2DF7"/>
    <w:rsid w:val="00EF2F79"/>
    <w:rsid w:val="00EF316F"/>
    <w:rsid w:val="00EF36CA"/>
    <w:rsid w:val="00EF3907"/>
    <w:rsid w:val="00EF3B5D"/>
    <w:rsid w:val="00EF4B33"/>
    <w:rsid w:val="00EF604C"/>
    <w:rsid w:val="00EF7906"/>
    <w:rsid w:val="00F00ABA"/>
    <w:rsid w:val="00F010CB"/>
    <w:rsid w:val="00F01D7C"/>
    <w:rsid w:val="00F048BC"/>
    <w:rsid w:val="00F0533D"/>
    <w:rsid w:val="00F066A7"/>
    <w:rsid w:val="00F07344"/>
    <w:rsid w:val="00F07827"/>
    <w:rsid w:val="00F100DB"/>
    <w:rsid w:val="00F103B4"/>
    <w:rsid w:val="00F110FF"/>
    <w:rsid w:val="00F11786"/>
    <w:rsid w:val="00F119A4"/>
    <w:rsid w:val="00F121FF"/>
    <w:rsid w:val="00F1223A"/>
    <w:rsid w:val="00F155CD"/>
    <w:rsid w:val="00F164D1"/>
    <w:rsid w:val="00F17AE9"/>
    <w:rsid w:val="00F17D5F"/>
    <w:rsid w:val="00F17F68"/>
    <w:rsid w:val="00F20835"/>
    <w:rsid w:val="00F2086D"/>
    <w:rsid w:val="00F20D40"/>
    <w:rsid w:val="00F22130"/>
    <w:rsid w:val="00F22302"/>
    <w:rsid w:val="00F227A2"/>
    <w:rsid w:val="00F22C1A"/>
    <w:rsid w:val="00F22E18"/>
    <w:rsid w:val="00F23709"/>
    <w:rsid w:val="00F239BF"/>
    <w:rsid w:val="00F242EA"/>
    <w:rsid w:val="00F254EE"/>
    <w:rsid w:val="00F255F5"/>
    <w:rsid w:val="00F25691"/>
    <w:rsid w:val="00F26414"/>
    <w:rsid w:val="00F26475"/>
    <w:rsid w:val="00F264BF"/>
    <w:rsid w:val="00F26E3F"/>
    <w:rsid w:val="00F26F19"/>
    <w:rsid w:val="00F30B1B"/>
    <w:rsid w:val="00F3232A"/>
    <w:rsid w:val="00F32433"/>
    <w:rsid w:val="00F327F1"/>
    <w:rsid w:val="00F36AF2"/>
    <w:rsid w:val="00F375E9"/>
    <w:rsid w:val="00F401FB"/>
    <w:rsid w:val="00F40211"/>
    <w:rsid w:val="00F40DEF"/>
    <w:rsid w:val="00F41235"/>
    <w:rsid w:val="00F41EA2"/>
    <w:rsid w:val="00F42114"/>
    <w:rsid w:val="00F435FE"/>
    <w:rsid w:val="00F43CBC"/>
    <w:rsid w:val="00F44348"/>
    <w:rsid w:val="00F45927"/>
    <w:rsid w:val="00F45C00"/>
    <w:rsid w:val="00F46B18"/>
    <w:rsid w:val="00F47D61"/>
    <w:rsid w:val="00F507B0"/>
    <w:rsid w:val="00F50A6C"/>
    <w:rsid w:val="00F50A88"/>
    <w:rsid w:val="00F51240"/>
    <w:rsid w:val="00F518C9"/>
    <w:rsid w:val="00F52020"/>
    <w:rsid w:val="00F520DE"/>
    <w:rsid w:val="00F52269"/>
    <w:rsid w:val="00F529CC"/>
    <w:rsid w:val="00F538F6"/>
    <w:rsid w:val="00F55032"/>
    <w:rsid w:val="00F554AE"/>
    <w:rsid w:val="00F5718D"/>
    <w:rsid w:val="00F57343"/>
    <w:rsid w:val="00F574E9"/>
    <w:rsid w:val="00F61F9D"/>
    <w:rsid w:val="00F6289B"/>
    <w:rsid w:val="00F636BA"/>
    <w:rsid w:val="00F643B1"/>
    <w:rsid w:val="00F657F5"/>
    <w:rsid w:val="00F66B4F"/>
    <w:rsid w:val="00F670AC"/>
    <w:rsid w:val="00F67332"/>
    <w:rsid w:val="00F67EEB"/>
    <w:rsid w:val="00F711D0"/>
    <w:rsid w:val="00F711F1"/>
    <w:rsid w:val="00F7167F"/>
    <w:rsid w:val="00F71F41"/>
    <w:rsid w:val="00F723E3"/>
    <w:rsid w:val="00F74CDA"/>
    <w:rsid w:val="00F75973"/>
    <w:rsid w:val="00F75EA6"/>
    <w:rsid w:val="00F7676F"/>
    <w:rsid w:val="00F76DBA"/>
    <w:rsid w:val="00F7776A"/>
    <w:rsid w:val="00F808A9"/>
    <w:rsid w:val="00F81BB4"/>
    <w:rsid w:val="00F81EAB"/>
    <w:rsid w:val="00F82B34"/>
    <w:rsid w:val="00F831B6"/>
    <w:rsid w:val="00F83A79"/>
    <w:rsid w:val="00F8614B"/>
    <w:rsid w:val="00F8624C"/>
    <w:rsid w:val="00F868E7"/>
    <w:rsid w:val="00F8718E"/>
    <w:rsid w:val="00F87526"/>
    <w:rsid w:val="00F9017D"/>
    <w:rsid w:val="00F902ED"/>
    <w:rsid w:val="00F9111A"/>
    <w:rsid w:val="00F91AE5"/>
    <w:rsid w:val="00F91B3B"/>
    <w:rsid w:val="00F92A10"/>
    <w:rsid w:val="00F938C8"/>
    <w:rsid w:val="00F93A87"/>
    <w:rsid w:val="00F955E7"/>
    <w:rsid w:val="00F9705F"/>
    <w:rsid w:val="00F97859"/>
    <w:rsid w:val="00F97F8B"/>
    <w:rsid w:val="00FA0A1F"/>
    <w:rsid w:val="00FA0FFE"/>
    <w:rsid w:val="00FA2E5F"/>
    <w:rsid w:val="00FA376A"/>
    <w:rsid w:val="00FA593F"/>
    <w:rsid w:val="00FA607D"/>
    <w:rsid w:val="00FA6F41"/>
    <w:rsid w:val="00FA7A7A"/>
    <w:rsid w:val="00FA7C0E"/>
    <w:rsid w:val="00FA7C62"/>
    <w:rsid w:val="00FB2460"/>
    <w:rsid w:val="00FB248A"/>
    <w:rsid w:val="00FB2DE4"/>
    <w:rsid w:val="00FB3CC2"/>
    <w:rsid w:val="00FB4343"/>
    <w:rsid w:val="00FB499F"/>
    <w:rsid w:val="00FB5AE3"/>
    <w:rsid w:val="00FB7F3F"/>
    <w:rsid w:val="00FC0431"/>
    <w:rsid w:val="00FC125D"/>
    <w:rsid w:val="00FC25DA"/>
    <w:rsid w:val="00FC2665"/>
    <w:rsid w:val="00FC3EFE"/>
    <w:rsid w:val="00FC4472"/>
    <w:rsid w:val="00FC4D68"/>
    <w:rsid w:val="00FC5DA6"/>
    <w:rsid w:val="00FC6932"/>
    <w:rsid w:val="00FC6F42"/>
    <w:rsid w:val="00FD3424"/>
    <w:rsid w:val="00FD4043"/>
    <w:rsid w:val="00FD5DA6"/>
    <w:rsid w:val="00FD6CBC"/>
    <w:rsid w:val="00FE07B6"/>
    <w:rsid w:val="00FE13AE"/>
    <w:rsid w:val="00FE2369"/>
    <w:rsid w:val="00FE2454"/>
    <w:rsid w:val="00FE3675"/>
    <w:rsid w:val="00FE4296"/>
    <w:rsid w:val="00FE451B"/>
    <w:rsid w:val="00FE5090"/>
    <w:rsid w:val="00FE52CF"/>
    <w:rsid w:val="00FE76CD"/>
    <w:rsid w:val="00FF16D7"/>
    <w:rsid w:val="00FF1B7B"/>
    <w:rsid w:val="00FF1EE9"/>
    <w:rsid w:val="00FF2234"/>
    <w:rsid w:val="00FF390F"/>
    <w:rsid w:val="00FF3D3C"/>
    <w:rsid w:val="00FF4433"/>
    <w:rsid w:val="00FF4712"/>
    <w:rsid w:val="00FF4A11"/>
    <w:rsid w:val="00FF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D4733"/>
  <w15:chartTrackingRefBased/>
  <w15:docId w15:val="{75EBA328-5D12-4E9A-8502-7FA1293E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610"/>
  </w:style>
  <w:style w:type="paragraph" w:styleId="Heading1">
    <w:name w:val="heading 1"/>
    <w:basedOn w:val="Normal"/>
    <w:next w:val="Normal"/>
    <w:link w:val="Heading1Char"/>
    <w:uiPriority w:val="9"/>
    <w:qFormat/>
    <w:rsid w:val="00FE42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E42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E429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1278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C1278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2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E42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E429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C12784"/>
    <w:rPr>
      <w:rFonts w:asciiTheme="majorHAnsi" w:eastAsiaTheme="majorEastAsia" w:hAnsiTheme="majorHAnsi" w:cstheme="majorBidi"/>
      <w:i/>
      <w:iCs/>
      <w:color w:val="2F5496" w:themeColor="accent1" w:themeShade="BF"/>
    </w:rPr>
  </w:style>
  <w:style w:type="character" w:customStyle="1" w:styleId="Heading9Char">
    <w:name w:val="Heading 9 Char"/>
    <w:basedOn w:val="DefaultParagraphFont"/>
    <w:link w:val="Heading9"/>
    <w:uiPriority w:val="9"/>
    <w:semiHidden/>
    <w:rsid w:val="00C1278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NoSpacing">
    <w:name w:val="No Spacing"/>
    <w:uiPriority w:val="1"/>
    <w:qFormat/>
    <w:rsid w:val="00603DDB"/>
    <w:rPr>
      <w:rFonts w:asciiTheme="minorHAnsi" w:hAnsiTheme="minorHAnsi" w:cstheme="minorBidi"/>
      <w:sz w:val="22"/>
      <w:szCs w:val="22"/>
    </w:rPr>
  </w:style>
  <w:style w:type="paragraph" w:styleId="Caption">
    <w:name w:val="caption"/>
    <w:basedOn w:val="Normal"/>
    <w:next w:val="Normal"/>
    <w:uiPriority w:val="35"/>
    <w:unhideWhenUsed/>
    <w:qFormat/>
    <w:rsid w:val="003322DA"/>
    <w:pPr>
      <w:spacing w:after="200"/>
    </w:pPr>
    <w:rPr>
      <w:i/>
      <w:iCs/>
      <w:color w:val="44546A" w:themeColor="text2"/>
      <w:sz w:val="18"/>
      <w:szCs w:val="18"/>
    </w:rPr>
  </w:style>
  <w:style w:type="paragraph" w:styleId="BodyText">
    <w:name w:val="Body Text"/>
    <w:basedOn w:val="Normal"/>
    <w:link w:val="BodyTextChar"/>
    <w:semiHidden/>
    <w:unhideWhenUsed/>
    <w:rsid w:val="00DF155B"/>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DF155B"/>
    <w:rPr>
      <w:rFonts w:eastAsia="Lucida Sans Unicode"/>
      <w:kern w:val="2"/>
      <w:lang w:eastAsia="ar-SA"/>
    </w:rPr>
  </w:style>
  <w:style w:type="paragraph" w:customStyle="1" w:styleId="TableContents">
    <w:name w:val="Table Contents"/>
    <w:basedOn w:val="Normal"/>
    <w:rsid w:val="00DF155B"/>
    <w:pPr>
      <w:widowControl w:val="0"/>
      <w:suppressLineNumbers/>
      <w:suppressAutoHyphens/>
    </w:pPr>
    <w:rPr>
      <w:rFonts w:eastAsia="Lucida Sans Unicode"/>
      <w:kern w:val="2"/>
      <w:lang w:eastAsia="ar-SA"/>
    </w:rPr>
  </w:style>
  <w:style w:type="paragraph" w:styleId="NormalWeb">
    <w:name w:val="Normal (Web)"/>
    <w:basedOn w:val="Normal"/>
    <w:uiPriority w:val="99"/>
    <w:unhideWhenUsed/>
    <w:rsid w:val="001C3310"/>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C011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15D"/>
    <w:rPr>
      <w:rFonts w:ascii="Segoe UI" w:hAnsi="Segoe UI" w:cs="Segoe UI"/>
      <w:sz w:val="18"/>
      <w:szCs w:val="18"/>
    </w:rPr>
  </w:style>
  <w:style w:type="character" w:styleId="Strong">
    <w:name w:val="Strong"/>
    <w:basedOn w:val="DefaultParagraphFont"/>
    <w:uiPriority w:val="22"/>
    <w:qFormat/>
    <w:rsid w:val="00C56B66"/>
    <w:rPr>
      <w:b/>
      <w:bCs/>
    </w:rPr>
  </w:style>
  <w:style w:type="paragraph" w:styleId="CommentText">
    <w:name w:val="annotation text"/>
    <w:basedOn w:val="Normal"/>
    <w:link w:val="CommentTextChar"/>
    <w:uiPriority w:val="99"/>
    <w:semiHidden/>
    <w:unhideWhenUsed/>
    <w:rsid w:val="00FE4296"/>
    <w:rPr>
      <w:sz w:val="20"/>
      <w:szCs w:val="20"/>
    </w:rPr>
  </w:style>
  <w:style w:type="character" w:customStyle="1" w:styleId="CommentTextChar">
    <w:name w:val="Comment Text Char"/>
    <w:basedOn w:val="DefaultParagraphFont"/>
    <w:link w:val="CommentText"/>
    <w:uiPriority w:val="99"/>
    <w:semiHidden/>
    <w:rsid w:val="00FE4296"/>
    <w:rPr>
      <w:sz w:val="20"/>
      <w:szCs w:val="20"/>
    </w:rPr>
  </w:style>
  <w:style w:type="character" w:customStyle="1" w:styleId="CommentSubjectChar">
    <w:name w:val="Comment Subject Char"/>
    <w:basedOn w:val="CommentTextChar"/>
    <w:link w:val="CommentSubject"/>
    <w:uiPriority w:val="99"/>
    <w:semiHidden/>
    <w:rsid w:val="00FE4296"/>
    <w:rPr>
      <w:b/>
      <w:bCs/>
      <w:sz w:val="20"/>
      <w:szCs w:val="20"/>
    </w:rPr>
  </w:style>
  <w:style w:type="paragraph" w:styleId="CommentSubject">
    <w:name w:val="annotation subject"/>
    <w:basedOn w:val="CommentText"/>
    <w:next w:val="CommentText"/>
    <w:link w:val="CommentSubjectChar"/>
    <w:uiPriority w:val="99"/>
    <w:semiHidden/>
    <w:unhideWhenUsed/>
    <w:rsid w:val="00FE4296"/>
    <w:rPr>
      <w:b/>
      <w:bCs/>
    </w:rPr>
  </w:style>
  <w:style w:type="character" w:customStyle="1" w:styleId="PlainTextChar">
    <w:name w:val="Plain Text Char"/>
    <w:basedOn w:val="DefaultParagraphFont"/>
    <w:link w:val="PlainText"/>
    <w:uiPriority w:val="99"/>
    <w:semiHidden/>
    <w:rsid w:val="00FE4296"/>
    <w:rPr>
      <w:rFonts w:ascii="Consolas" w:hAnsi="Consolas" w:cs="Consolas"/>
      <w:sz w:val="21"/>
      <w:szCs w:val="21"/>
    </w:rPr>
  </w:style>
  <w:style w:type="paragraph" w:styleId="PlainText">
    <w:name w:val="Plain Text"/>
    <w:basedOn w:val="Normal"/>
    <w:link w:val="PlainTextChar"/>
    <w:uiPriority w:val="99"/>
    <w:semiHidden/>
    <w:unhideWhenUsed/>
    <w:rsid w:val="00FE4296"/>
    <w:rPr>
      <w:rFonts w:ascii="Consolas" w:hAnsi="Consolas" w:cs="Consolas"/>
      <w:sz w:val="21"/>
      <w:szCs w:val="21"/>
    </w:rPr>
  </w:style>
  <w:style w:type="paragraph" w:customStyle="1" w:styleId="Default">
    <w:name w:val="Default"/>
    <w:rsid w:val="00FE4296"/>
    <w:pPr>
      <w:autoSpaceDE w:val="0"/>
      <w:autoSpaceDN w:val="0"/>
      <w:adjustRightInd w:val="0"/>
    </w:pPr>
    <w:rPr>
      <w:color w:val="000000"/>
    </w:rPr>
  </w:style>
  <w:style w:type="paragraph" w:styleId="HTMLPreformatted">
    <w:name w:val="HTML Preformatted"/>
    <w:basedOn w:val="Normal"/>
    <w:link w:val="HTMLPreformattedChar"/>
    <w:uiPriority w:val="99"/>
    <w:semiHidden/>
    <w:unhideWhenUsed/>
    <w:rsid w:val="00CF015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F0153"/>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5518">
      <w:bodyDiv w:val="1"/>
      <w:marLeft w:val="0"/>
      <w:marRight w:val="0"/>
      <w:marTop w:val="0"/>
      <w:marBottom w:val="0"/>
      <w:divBdr>
        <w:top w:val="none" w:sz="0" w:space="0" w:color="auto"/>
        <w:left w:val="none" w:sz="0" w:space="0" w:color="auto"/>
        <w:bottom w:val="none" w:sz="0" w:space="0" w:color="auto"/>
        <w:right w:val="none" w:sz="0" w:space="0" w:color="auto"/>
      </w:divBdr>
    </w:div>
    <w:div w:id="15472772">
      <w:bodyDiv w:val="1"/>
      <w:marLeft w:val="0"/>
      <w:marRight w:val="0"/>
      <w:marTop w:val="0"/>
      <w:marBottom w:val="0"/>
      <w:divBdr>
        <w:top w:val="none" w:sz="0" w:space="0" w:color="auto"/>
        <w:left w:val="none" w:sz="0" w:space="0" w:color="auto"/>
        <w:bottom w:val="none" w:sz="0" w:space="0" w:color="auto"/>
        <w:right w:val="none" w:sz="0" w:space="0" w:color="auto"/>
      </w:divBdr>
    </w:div>
    <w:div w:id="21245821">
      <w:bodyDiv w:val="1"/>
      <w:marLeft w:val="0"/>
      <w:marRight w:val="0"/>
      <w:marTop w:val="0"/>
      <w:marBottom w:val="0"/>
      <w:divBdr>
        <w:top w:val="none" w:sz="0" w:space="0" w:color="auto"/>
        <w:left w:val="none" w:sz="0" w:space="0" w:color="auto"/>
        <w:bottom w:val="none" w:sz="0" w:space="0" w:color="auto"/>
        <w:right w:val="none" w:sz="0" w:space="0" w:color="auto"/>
      </w:divBdr>
    </w:div>
    <w:div w:id="22361433">
      <w:bodyDiv w:val="1"/>
      <w:marLeft w:val="0"/>
      <w:marRight w:val="0"/>
      <w:marTop w:val="0"/>
      <w:marBottom w:val="0"/>
      <w:divBdr>
        <w:top w:val="none" w:sz="0" w:space="0" w:color="auto"/>
        <w:left w:val="none" w:sz="0" w:space="0" w:color="auto"/>
        <w:bottom w:val="none" w:sz="0" w:space="0" w:color="auto"/>
        <w:right w:val="none" w:sz="0" w:space="0" w:color="auto"/>
      </w:divBdr>
    </w:div>
    <w:div w:id="27144302">
      <w:bodyDiv w:val="1"/>
      <w:marLeft w:val="0"/>
      <w:marRight w:val="0"/>
      <w:marTop w:val="0"/>
      <w:marBottom w:val="0"/>
      <w:divBdr>
        <w:top w:val="none" w:sz="0" w:space="0" w:color="auto"/>
        <w:left w:val="none" w:sz="0" w:space="0" w:color="auto"/>
        <w:bottom w:val="none" w:sz="0" w:space="0" w:color="auto"/>
        <w:right w:val="none" w:sz="0" w:space="0" w:color="auto"/>
      </w:divBdr>
    </w:div>
    <w:div w:id="29578040">
      <w:bodyDiv w:val="1"/>
      <w:marLeft w:val="0"/>
      <w:marRight w:val="0"/>
      <w:marTop w:val="0"/>
      <w:marBottom w:val="0"/>
      <w:divBdr>
        <w:top w:val="none" w:sz="0" w:space="0" w:color="auto"/>
        <w:left w:val="none" w:sz="0" w:space="0" w:color="auto"/>
        <w:bottom w:val="none" w:sz="0" w:space="0" w:color="auto"/>
        <w:right w:val="none" w:sz="0" w:space="0" w:color="auto"/>
      </w:divBdr>
    </w:div>
    <w:div w:id="38628333">
      <w:bodyDiv w:val="1"/>
      <w:marLeft w:val="0"/>
      <w:marRight w:val="0"/>
      <w:marTop w:val="0"/>
      <w:marBottom w:val="0"/>
      <w:divBdr>
        <w:top w:val="none" w:sz="0" w:space="0" w:color="auto"/>
        <w:left w:val="none" w:sz="0" w:space="0" w:color="auto"/>
        <w:bottom w:val="none" w:sz="0" w:space="0" w:color="auto"/>
        <w:right w:val="none" w:sz="0" w:space="0" w:color="auto"/>
      </w:divBdr>
    </w:div>
    <w:div w:id="39521410">
      <w:bodyDiv w:val="1"/>
      <w:marLeft w:val="0"/>
      <w:marRight w:val="0"/>
      <w:marTop w:val="0"/>
      <w:marBottom w:val="0"/>
      <w:divBdr>
        <w:top w:val="none" w:sz="0" w:space="0" w:color="auto"/>
        <w:left w:val="none" w:sz="0" w:space="0" w:color="auto"/>
        <w:bottom w:val="none" w:sz="0" w:space="0" w:color="auto"/>
        <w:right w:val="none" w:sz="0" w:space="0" w:color="auto"/>
      </w:divBdr>
    </w:div>
    <w:div w:id="41760598">
      <w:bodyDiv w:val="1"/>
      <w:marLeft w:val="0"/>
      <w:marRight w:val="0"/>
      <w:marTop w:val="0"/>
      <w:marBottom w:val="0"/>
      <w:divBdr>
        <w:top w:val="none" w:sz="0" w:space="0" w:color="auto"/>
        <w:left w:val="none" w:sz="0" w:space="0" w:color="auto"/>
        <w:bottom w:val="none" w:sz="0" w:space="0" w:color="auto"/>
        <w:right w:val="none" w:sz="0" w:space="0" w:color="auto"/>
      </w:divBdr>
    </w:div>
    <w:div w:id="47464093">
      <w:bodyDiv w:val="1"/>
      <w:marLeft w:val="0"/>
      <w:marRight w:val="0"/>
      <w:marTop w:val="0"/>
      <w:marBottom w:val="0"/>
      <w:divBdr>
        <w:top w:val="none" w:sz="0" w:space="0" w:color="auto"/>
        <w:left w:val="none" w:sz="0" w:space="0" w:color="auto"/>
        <w:bottom w:val="none" w:sz="0" w:space="0" w:color="auto"/>
        <w:right w:val="none" w:sz="0" w:space="0" w:color="auto"/>
      </w:divBdr>
    </w:div>
    <w:div w:id="51123043">
      <w:bodyDiv w:val="1"/>
      <w:marLeft w:val="0"/>
      <w:marRight w:val="0"/>
      <w:marTop w:val="0"/>
      <w:marBottom w:val="0"/>
      <w:divBdr>
        <w:top w:val="none" w:sz="0" w:space="0" w:color="auto"/>
        <w:left w:val="none" w:sz="0" w:space="0" w:color="auto"/>
        <w:bottom w:val="none" w:sz="0" w:space="0" w:color="auto"/>
        <w:right w:val="none" w:sz="0" w:space="0" w:color="auto"/>
      </w:divBdr>
    </w:div>
    <w:div w:id="51511327">
      <w:bodyDiv w:val="1"/>
      <w:marLeft w:val="0"/>
      <w:marRight w:val="0"/>
      <w:marTop w:val="0"/>
      <w:marBottom w:val="0"/>
      <w:divBdr>
        <w:top w:val="none" w:sz="0" w:space="0" w:color="auto"/>
        <w:left w:val="none" w:sz="0" w:space="0" w:color="auto"/>
        <w:bottom w:val="none" w:sz="0" w:space="0" w:color="auto"/>
        <w:right w:val="none" w:sz="0" w:space="0" w:color="auto"/>
      </w:divBdr>
      <w:divsChild>
        <w:div w:id="268389345">
          <w:marLeft w:val="0"/>
          <w:marRight w:val="0"/>
          <w:marTop w:val="0"/>
          <w:marBottom w:val="0"/>
          <w:divBdr>
            <w:top w:val="none" w:sz="0" w:space="0" w:color="auto"/>
            <w:left w:val="none" w:sz="0" w:space="0" w:color="auto"/>
            <w:bottom w:val="none" w:sz="0" w:space="0" w:color="auto"/>
            <w:right w:val="none" w:sz="0" w:space="0" w:color="auto"/>
          </w:divBdr>
        </w:div>
      </w:divsChild>
    </w:div>
    <w:div w:id="51925606">
      <w:bodyDiv w:val="1"/>
      <w:marLeft w:val="0"/>
      <w:marRight w:val="0"/>
      <w:marTop w:val="0"/>
      <w:marBottom w:val="0"/>
      <w:divBdr>
        <w:top w:val="none" w:sz="0" w:space="0" w:color="auto"/>
        <w:left w:val="none" w:sz="0" w:space="0" w:color="auto"/>
        <w:bottom w:val="none" w:sz="0" w:space="0" w:color="auto"/>
        <w:right w:val="none" w:sz="0" w:space="0" w:color="auto"/>
      </w:divBdr>
    </w:div>
    <w:div w:id="55907094">
      <w:bodyDiv w:val="1"/>
      <w:marLeft w:val="0"/>
      <w:marRight w:val="0"/>
      <w:marTop w:val="0"/>
      <w:marBottom w:val="0"/>
      <w:divBdr>
        <w:top w:val="none" w:sz="0" w:space="0" w:color="auto"/>
        <w:left w:val="none" w:sz="0" w:space="0" w:color="auto"/>
        <w:bottom w:val="none" w:sz="0" w:space="0" w:color="auto"/>
        <w:right w:val="none" w:sz="0" w:space="0" w:color="auto"/>
      </w:divBdr>
    </w:div>
    <w:div w:id="57360750">
      <w:bodyDiv w:val="1"/>
      <w:marLeft w:val="0"/>
      <w:marRight w:val="0"/>
      <w:marTop w:val="0"/>
      <w:marBottom w:val="0"/>
      <w:divBdr>
        <w:top w:val="none" w:sz="0" w:space="0" w:color="auto"/>
        <w:left w:val="none" w:sz="0" w:space="0" w:color="auto"/>
        <w:bottom w:val="none" w:sz="0" w:space="0" w:color="auto"/>
        <w:right w:val="none" w:sz="0" w:space="0" w:color="auto"/>
      </w:divBdr>
    </w:div>
    <w:div w:id="64450402">
      <w:bodyDiv w:val="1"/>
      <w:marLeft w:val="0"/>
      <w:marRight w:val="0"/>
      <w:marTop w:val="0"/>
      <w:marBottom w:val="0"/>
      <w:divBdr>
        <w:top w:val="none" w:sz="0" w:space="0" w:color="auto"/>
        <w:left w:val="none" w:sz="0" w:space="0" w:color="auto"/>
        <w:bottom w:val="none" w:sz="0" w:space="0" w:color="auto"/>
        <w:right w:val="none" w:sz="0" w:space="0" w:color="auto"/>
      </w:divBdr>
    </w:div>
    <w:div w:id="70928890">
      <w:bodyDiv w:val="1"/>
      <w:marLeft w:val="0"/>
      <w:marRight w:val="0"/>
      <w:marTop w:val="0"/>
      <w:marBottom w:val="0"/>
      <w:divBdr>
        <w:top w:val="none" w:sz="0" w:space="0" w:color="auto"/>
        <w:left w:val="none" w:sz="0" w:space="0" w:color="auto"/>
        <w:bottom w:val="none" w:sz="0" w:space="0" w:color="auto"/>
        <w:right w:val="none" w:sz="0" w:space="0" w:color="auto"/>
      </w:divBdr>
    </w:div>
    <w:div w:id="72356817">
      <w:bodyDiv w:val="1"/>
      <w:marLeft w:val="0"/>
      <w:marRight w:val="0"/>
      <w:marTop w:val="0"/>
      <w:marBottom w:val="0"/>
      <w:divBdr>
        <w:top w:val="none" w:sz="0" w:space="0" w:color="auto"/>
        <w:left w:val="none" w:sz="0" w:space="0" w:color="auto"/>
        <w:bottom w:val="none" w:sz="0" w:space="0" w:color="auto"/>
        <w:right w:val="none" w:sz="0" w:space="0" w:color="auto"/>
      </w:divBdr>
    </w:div>
    <w:div w:id="73164812">
      <w:bodyDiv w:val="1"/>
      <w:marLeft w:val="0"/>
      <w:marRight w:val="0"/>
      <w:marTop w:val="0"/>
      <w:marBottom w:val="0"/>
      <w:divBdr>
        <w:top w:val="none" w:sz="0" w:space="0" w:color="auto"/>
        <w:left w:val="none" w:sz="0" w:space="0" w:color="auto"/>
        <w:bottom w:val="none" w:sz="0" w:space="0" w:color="auto"/>
        <w:right w:val="none" w:sz="0" w:space="0" w:color="auto"/>
      </w:divBdr>
    </w:div>
    <w:div w:id="78404192">
      <w:bodyDiv w:val="1"/>
      <w:marLeft w:val="0"/>
      <w:marRight w:val="0"/>
      <w:marTop w:val="0"/>
      <w:marBottom w:val="0"/>
      <w:divBdr>
        <w:top w:val="none" w:sz="0" w:space="0" w:color="auto"/>
        <w:left w:val="none" w:sz="0" w:space="0" w:color="auto"/>
        <w:bottom w:val="none" w:sz="0" w:space="0" w:color="auto"/>
        <w:right w:val="none" w:sz="0" w:space="0" w:color="auto"/>
      </w:divBdr>
      <w:divsChild>
        <w:div w:id="590699133">
          <w:marLeft w:val="0"/>
          <w:marRight w:val="0"/>
          <w:marTop w:val="0"/>
          <w:marBottom w:val="0"/>
          <w:divBdr>
            <w:top w:val="none" w:sz="0" w:space="0" w:color="auto"/>
            <w:left w:val="none" w:sz="0" w:space="0" w:color="auto"/>
            <w:bottom w:val="none" w:sz="0" w:space="0" w:color="auto"/>
            <w:right w:val="none" w:sz="0" w:space="0" w:color="auto"/>
          </w:divBdr>
        </w:div>
      </w:divsChild>
    </w:div>
    <w:div w:id="78410235">
      <w:bodyDiv w:val="1"/>
      <w:marLeft w:val="0"/>
      <w:marRight w:val="0"/>
      <w:marTop w:val="0"/>
      <w:marBottom w:val="0"/>
      <w:divBdr>
        <w:top w:val="none" w:sz="0" w:space="0" w:color="auto"/>
        <w:left w:val="none" w:sz="0" w:space="0" w:color="auto"/>
        <w:bottom w:val="none" w:sz="0" w:space="0" w:color="auto"/>
        <w:right w:val="none" w:sz="0" w:space="0" w:color="auto"/>
      </w:divBdr>
    </w:div>
    <w:div w:id="79496167">
      <w:bodyDiv w:val="1"/>
      <w:marLeft w:val="0"/>
      <w:marRight w:val="0"/>
      <w:marTop w:val="0"/>
      <w:marBottom w:val="0"/>
      <w:divBdr>
        <w:top w:val="none" w:sz="0" w:space="0" w:color="auto"/>
        <w:left w:val="none" w:sz="0" w:space="0" w:color="auto"/>
        <w:bottom w:val="none" w:sz="0" w:space="0" w:color="auto"/>
        <w:right w:val="none" w:sz="0" w:space="0" w:color="auto"/>
      </w:divBdr>
    </w:div>
    <w:div w:id="82344182">
      <w:bodyDiv w:val="1"/>
      <w:marLeft w:val="0"/>
      <w:marRight w:val="0"/>
      <w:marTop w:val="0"/>
      <w:marBottom w:val="0"/>
      <w:divBdr>
        <w:top w:val="none" w:sz="0" w:space="0" w:color="auto"/>
        <w:left w:val="none" w:sz="0" w:space="0" w:color="auto"/>
        <w:bottom w:val="none" w:sz="0" w:space="0" w:color="auto"/>
        <w:right w:val="none" w:sz="0" w:space="0" w:color="auto"/>
      </w:divBdr>
    </w:div>
    <w:div w:id="83034210">
      <w:bodyDiv w:val="1"/>
      <w:marLeft w:val="0"/>
      <w:marRight w:val="0"/>
      <w:marTop w:val="0"/>
      <w:marBottom w:val="0"/>
      <w:divBdr>
        <w:top w:val="none" w:sz="0" w:space="0" w:color="auto"/>
        <w:left w:val="none" w:sz="0" w:space="0" w:color="auto"/>
        <w:bottom w:val="none" w:sz="0" w:space="0" w:color="auto"/>
        <w:right w:val="none" w:sz="0" w:space="0" w:color="auto"/>
      </w:divBdr>
      <w:divsChild>
        <w:div w:id="1651907502">
          <w:marLeft w:val="0"/>
          <w:marRight w:val="0"/>
          <w:marTop w:val="0"/>
          <w:marBottom w:val="0"/>
          <w:divBdr>
            <w:top w:val="none" w:sz="0" w:space="0" w:color="auto"/>
            <w:left w:val="none" w:sz="0" w:space="0" w:color="auto"/>
            <w:bottom w:val="none" w:sz="0" w:space="0" w:color="auto"/>
            <w:right w:val="none" w:sz="0" w:space="0" w:color="auto"/>
          </w:divBdr>
        </w:div>
      </w:divsChild>
    </w:div>
    <w:div w:id="87316153">
      <w:bodyDiv w:val="1"/>
      <w:marLeft w:val="0"/>
      <w:marRight w:val="0"/>
      <w:marTop w:val="0"/>
      <w:marBottom w:val="0"/>
      <w:divBdr>
        <w:top w:val="none" w:sz="0" w:space="0" w:color="auto"/>
        <w:left w:val="none" w:sz="0" w:space="0" w:color="auto"/>
        <w:bottom w:val="none" w:sz="0" w:space="0" w:color="auto"/>
        <w:right w:val="none" w:sz="0" w:space="0" w:color="auto"/>
      </w:divBdr>
    </w:div>
    <w:div w:id="89471537">
      <w:bodyDiv w:val="1"/>
      <w:marLeft w:val="0"/>
      <w:marRight w:val="0"/>
      <w:marTop w:val="0"/>
      <w:marBottom w:val="0"/>
      <w:divBdr>
        <w:top w:val="none" w:sz="0" w:space="0" w:color="auto"/>
        <w:left w:val="none" w:sz="0" w:space="0" w:color="auto"/>
        <w:bottom w:val="none" w:sz="0" w:space="0" w:color="auto"/>
        <w:right w:val="none" w:sz="0" w:space="0" w:color="auto"/>
      </w:divBdr>
    </w:div>
    <w:div w:id="95755880">
      <w:bodyDiv w:val="1"/>
      <w:marLeft w:val="0"/>
      <w:marRight w:val="0"/>
      <w:marTop w:val="0"/>
      <w:marBottom w:val="0"/>
      <w:divBdr>
        <w:top w:val="none" w:sz="0" w:space="0" w:color="auto"/>
        <w:left w:val="none" w:sz="0" w:space="0" w:color="auto"/>
        <w:bottom w:val="none" w:sz="0" w:space="0" w:color="auto"/>
        <w:right w:val="none" w:sz="0" w:space="0" w:color="auto"/>
      </w:divBdr>
    </w:div>
    <w:div w:id="101658192">
      <w:bodyDiv w:val="1"/>
      <w:marLeft w:val="0"/>
      <w:marRight w:val="0"/>
      <w:marTop w:val="0"/>
      <w:marBottom w:val="0"/>
      <w:divBdr>
        <w:top w:val="none" w:sz="0" w:space="0" w:color="auto"/>
        <w:left w:val="none" w:sz="0" w:space="0" w:color="auto"/>
        <w:bottom w:val="none" w:sz="0" w:space="0" w:color="auto"/>
        <w:right w:val="none" w:sz="0" w:space="0" w:color="auto"/>
      </w:divBdr>
      <w:divsChild>
        <w:div w:id="1530877745">
          <w:marLeft w:val="0"/>
          <w:marRight w:val="0"/>
          <w:marTop w:val="0"/>
          <w:marBottom w:val="0"/>
          <w:divBdr>
            <w:top w:val="none" w:sz="0" w:space="0" w:color="auto"/>
            <w:left w:val="none" w:sz="0" w:space="0" w:color="auto"/>
            <w:bottom w:val="none" w:sz="0" w:space="0" w:color="auto"/>
            <w:right w:val="none" w:sz="0" w:space="0" w:color="auto"/>
          </w:divBdr>
        </w:div>
      </w:divsChild>
    </w:div>
    <w:div w:id="105855300">
      <w:bodyDiv w:val="1"/>
      <w:marLeft w:val="0"/>
      <w:marRight w:val="0"/>
      <w:marTop w:val="0"/>
      <w:marBottom w:val="0"/>
      <w:divBdr>
        <w:top w:val="none" w:sz="0" w:space="0" w:color="auto"/>
        <w:left w:val="none" w:sz="0" w:space="0" w:color="auto"/>
        <w:bottom w:val="none" w:sz="0" w:space="0" w:color="auto"/>
        <w:right w:val="none" w:sz="0" w:space="0" w:color="auto"/>
      </w:divBdr>
    </w:div>
    <w:div w:id="111479459">
      <w:bodyDiv w:val="1"/>
      <w:marLeft w:val="0"/>
      <w:marRight w:val="0"/>
      <w:marTop w:val="0"/>
      <w:marBottom w:val="0"/>
      <w:divBdr>
        <w:top w:val="none" w:sz="0" w:space="0" w:color="auto"/>
        <w:left w:val="none" w:sz="0" w:space="0" w:color="auto"/>
        <w:bottom w:val="none" w:sz="0" w:space="0" w:color="auto"/>
        <w:right w:val="none" w:sz="0" w:space="0" w:color="auto"/>
      </w:divBdr>
    </w:div>
    <w:div w:id="116147512">
      <w:bodyDiv w:val="1"/>
      <w:marLeft w:val="0"/>
      <w:marRight w:val="0"/>
      <w:marTop w:val="0"/>
      <w:marBottom w:val="0"/>
      <w:divBdr>
        <w:top w:val="none" w:sz="0" w:space="0" w:color="auto"/>
        <w:left w:val="none" w:sz="0" w:space="0" w:color="auto"/>
        <w:bottom w:val="none" w:sz="0" w:space="0" w:color="auto"/>
        <w:right w:val="none" w:sz="0" w:space="0" w:color="auto"/>
      </w:divBdr>
    </w:div>
    <w:div w:id="119344298">
      <w:bodyDiv w:val="1"/>
      <w:marLeft w:val="0"/>
      <w:marRight w:val="0"/>
      <w:marTop w:val="0"/>
      <w:marBottom w:val="0"/>
      <w:divBdr>
        <w:top w:val="none" w:sz="0" w:space="0" w:color="auto"/>
        <w:left w:val="none" w:sz="0" w:space="0" w:color="auto"/>
        <w:bottom w:val="none" w:sz="0" w:space="0" w:color="auto"/>
        <w:right w:val="none" w:sz="0" w:space="0" w:color="auto"/>
      </w:divBdr>
    </w:div>
    <w:div w:id="124662978">
      <w:bodyDiv w:val="1"/>
      <w:marLeft w:val="0"/>
      <w:marRight w:val="0"/>
      <w:marTop w:val="0"/>
      <w:marBottom w:val="0"/>
      <w:divBdr>
        <w:top w:val="none" w:sz="0" w:space="0" w:color="auto"/>
        <w:left w:val="none" w:sz="0" w:space="0" w:color="auto"/>
        <w:bottom w:val="none" w:sz="0" w:space="0" w:color="auto"/>
        <w:right w:val="none" w:sz="0" w:space="0" w:color="auto"/>
      </w:divBdr>
    </w:div>
    <w:div w:id="125900079">
      <w:bodyDiv w:val="1"/>
      <w:marLeft w:val="0"/>
      <w:marRight w:val="0"/>
      <w:marTop w:val="0"/>
      <w:marBottom w:val="0"/>
      <w:divBdr>
        <w:top w:val="none" w:sz="0" w:space="0" w:color="auto"/>
        <w:left w:val="none" w:sz="0" w:space="0" w:color="auto"/>
        <w:bottom w:val="none" w:sz="0" w:space="0" w:color="auto"/>
        <w:right w:val="none" w:sz="0" w:space="0" w:color="auto"/>
      </w:divBdr>
    </w:div>
    <w:div w:id="126900190">
      <w:bodyDiv w:val="1"/>
      <w:marLeft w:val="0"/>
      <w:marRight w:val="0"/>
      <w:marTop w:val="0"/>
      <w:marBottom w:val="0"/>
      <w:divBdr>
        <w:top w:val="none" w:sz="0" w:space="0" w:color="auto"/>
        <w:left w:val="none" w:sz="0" w:space="0" w:color="auto"/>
        <w:bottom w:val="none" w:sz="0" w:space="0" w:color="auto"/>
        <w:right w:val="none" w:sz="0" w:space="0" w:color="auto"/>
      </w:divBdr>
    </w:div>
    <w:div w:id="128977524">
      <w:bodyDiv w:val="1"/>
      <w:marLeft w:val="0"/>
      <w:marRight w:val="0"/>
      <w:marTop w:val="0"/>
      <w:marBottom w:val="0"/>
      <w:divBdr>
        <w:top w:val="none" w:sz="0" w:space="0" w:color="auto"/>
        <w:left w:val="none" w:sz="0" w:space="0" w:color="auto"/>
        <w:bottom w:val="none" w:sz="0" w:space="0" w:color="auto"/>
        <w:right w:val="none" w:sz="0" w:space="0" w:color="auto"/>
      </w:divBdr>
    </w:div>
    <w:div w:id="129789421">
      <w:bodyDiv w:val="1"/>
      <w:marLeft w:val="0"/>
      <w:marRight w:val="0"/>
      <w:marTop w:val="0"/>
      <w:marBottom w:val="0"/>
      <w:divBdr>
        <w:top w:val="none" w:sz="0" w:space="0" w:color="auto"/>
        <w:left w:val="none" w:sz="0" w:space="0" w:color="auto"/>
        <w:bottom w:val="none" w:sz="0" w:space="0" w:color="auto"/>
        <w:right w:val="none" w:sz="0" w:space="0" w:color="auto"/>
      </w:divBdr>
    </w:div>
    <w:div w:id="133186047">
      <w:bodyDiv w:val="1"/>
      <w:marLeft w:val="0"/>
      <w:marRight w:val="0"/>
      <w:marTop w:val="0"/>
      <w:marBottom w:val="0"/>
      <w:divBdr>
        <w:top w:val="none" w:sz="0" w:space="0" w:color="auto"/>
        <w:left w:val="none" w:sz="0" w:space="0" w:color="auto"/>
        <w:bottom w:val="none" w:sz="0" w:space="0" w:color="auto"/>
        <w:right w:val="none" w:sz="0" w:space="0" w:color="auto"/>
      </w:divBdr>
    </w:div>
    <w:div w:id="133528541">
      <w:bodyDiv w:val="1"/>
      <w:marLeft w:val="0"/>
      <w:marRight w:val="0"/>
      <w:marTop w:val="0"/>
      <w:marBottom w:val="0"/>
      <w:divBdr>
        <w:top w:val="none" w:sz="0" w:space="0" w:color="auto"/>
        <w:left w:val="none" w:sz="0" w:space="0" w:color="auto"/>
        <w:bottom w:val="none" w:sz="0" w:space="0" w:color="auto"/>
        <w:right w:val="none" w:sz="0" w:space="0" w:color="auto"/>
      </w:divBdr>
    </w:div>
    <w:div w:id="135336403">
      <w:bodyDiv w:val="1"/>
      <w:marLeft w:val="0"/>
      <w:marRight w:val="0"/>
      <w:marTop w:val="0"/>
      <w:marBottom w:val="0"/>
      <w:divBdr>
        <w:top w:val="none" w:sz="0" w:space="0" w:color="auto"/>
        <w:left w:val="none" w:sz="0" w:space="0" w:color="auto"/>
        <w:bottom w:val="none" w:sz="0" w:space="0" w:color="auto"/>
        <w:right w:val="none" w:sz="0" w:space="0" w:color="auto"/>
      </w:divBdr>
    </w:div>
    <w:div w:id="140077598">
      <w:bodyDiv w:val="1"/>
      <w:marLeft w:val="0"/>
      <w:marRight w:val="0"/>
      <w:marTop w:val="0"/>
      <w:marBottom w:val="0"/>
      <w:divBdr>
        <w:top w:val="none" w:sz="0" w:space="0" w:color="auto"/>
        <w:left w:val="none" w:sz="0" w:space="0" w:color="auto"/>
        <w:bottom w:val="none" w:sz="0" w:space="0" w:color="auto"/>
        <w:right w:val="none" w:sz="0" w:space="0" w:color="auto"/>
      </w:divBdr>
    </w:div>
    <w:div w:id="141117491">
      <w:bodyDiv w:val="1"/>
      <w:marLeft w:val="0"/>
      <w:marRight w:val="0"/>
      <w:marTop w:val="0"/>
      <w:marBottom w:val="0"/>
      <w:divBdr>
        <w:top w:val="none" w:sz="0" w:space="0" w:color="auto"/>
        <w:left w:val="none" w:sz="0" w:space="0" w:color="auto"/>
        <w:bottom w:val="none" w:sz="0" w:space="0" w:color="auto"/>
        <w:right w:val="none" w:sz="0" w:space="0" w:color="auto"/>
      </w:divBdr>
    </w:div>
    <w:div w:id="143161345">
      <w:bodyDiv w:val="1"/>
      <w:marLeft w:val="0"/>
      <w:marRight w:val="0"/>
      <w:marTop w:val="0"/>
      <w:marBottom w:val="0"/>
      <w:divBdr>
        <w:top w:val="none" w:sz="0" w:space="0" w:color="auto"/>
        <w:left w:val="none" w:sz="0" w:space="0" w:color="auto"/>
        <w:bottom w:val="none" w:sz="0" w:space="0" w:color="auto"/>
        <w:right w:val="none" w:sz="0" w:space="0" w:color="auto"/>
      </w:divBdr>
    </w:div>
    <w:div w:id="146241097">
      <w:bodyDiv w:val="1"/>
      <w:marLeft w:val="0"/>
      <w:marRight w:val="0"/>
      <w:marTop w:val="0"/>
      <w:marBottom w:val="0"/>
      <w:divBdr>
        <w:top w:val="none" w:sz="0" w:space="0" w:color="auto"/>
        <w:left w:val="none" w:sz="0" w:space="0" w:color="auto"/>
        <w:bottom w:val="none" w:sz="0" w:space="0" w:color="auto"/>
        <w:right w:val="none" w:sz="0" w:space="0" w:color="auto"/>
      </w:divBdr>
      <w:divsChild>
        <w:div w:id="1446776763">
          <w:marLeft w:val="0"/>
          <w:marRight w:val="0"/>
          <w:marTop w:val="0"/>
          <w:marBottom w:val="0"/>
          <w:divBdr>
            <w:top w:val="none" w:sz="0" w:space="0" w:color="auto"/>
            <w:left w:val="none" w:sz="0" w:space="0" w:color="auto"/>
            <w:bottom w:val="none" w:sz="0" w:space="0" w:color="auto"/>
            <w:right w:val="none" w:sz="0" w:space="0" w:color="auto"/>
          </w:divBdr>
        </w:div>
      </w:divsChild>
    </w:div>
    <w:div w:id="147672690">
      <w:bodyDiv w:val="1"/>
      <w:marLeft w:val="0"/>
      <w:marRight w:val="0"/>
      <w:marTop w:val="0"/>
      <w:marBottom w:val="0"/>
      <w:divBdr>
        <w:top w:val="none" w:sz="0" w:space="0" w:color="auto"/>
        <w:left w:val="none" w:sz="0" w:space="0" w:color="auto"/>
        <w:bottom w:val="none" w:sz="0" w:space="0" w:color="auto"/>
        <w:right w:val="none" w:sz="0" w:space="0" w:color="auto"/>
      </w:divBdr>
    </w:div>
    <w:div w:id="149712184">
      <w:bodyDiv w:val="1"/>
      <w:marLeft w:val="0"/>
      <w:marRight w:val="0"/>
      <w:marTop w:val="0"/>
      <w:marBottom w:val="0"/>
      <w:divBdr>
        <w:top w:val="none" w:sz="0" w:space="0" w:color="auto"/>
        <w:left w:val="none" w:sz="0" w:space="0" w:color="auto"/>
        <w:bottom w:val="none" w:sz="0" w:space="0" w:color="auto"/>
        <w:right w:val="none" w:sz="0" w:space="0" w:color="auto"/>
      </w:divBdr>
    </w:div>
    <w:div w:id="152914110">
      <w:bodyDiv w:val="1"/>
      <w:marLeft w:val="0"/>
      <w:marRight w:val="0"/>
      <w:marTop w:val="0"/>
      <w:marBottom w:val="0"/>
      <w:divBdr>
        <w:top w:val="none" w:sz="0" w:space="0" w:color="auto"/>
        <w:left w:val="none" w:sz="0" w:space="0" w:color="auto"/>
        <w:bottom w:val="none" w:sz="0" w:space="0" w:color="auto"/>
        <w:right w:val="none" w:sz="0" w:space="0" w:color="auto"/>
      </w:divBdr>
    </w:div>
    <w:div w:id="154153806">
      <w:bodyDiv w:val="1"/>
      <w:marLeft w:val="0"/>
      <w:marRight w:val="0"/>
      <w:marTop w:val="0"/>
      <w:marBottom w:val="0"/>
      <w:divBdr>
        <w:top w:val="none" w:sz="0" w:space="0" w:color="auto"/>
        <w:left w:val="none" w:sz="0" w:space="0" w:color="auto"/>
        <w:bottom w:val="none" w:sz="0" w:space="0" w:color="auto"/>
        <w:right w:val="none" w:sz="0" w:space="0" w:color="auto"/>
      </w:divBdr>
    </w:div>
    <w:div w:id="156117863">
      <w:bodyDiv w:val="1"/>
      <w:marLeft w:val="0"/>
      <w:marRight w:val="0"/>
      <w:marTop w:val="0"/>
      <w:marBottom w:val="0"/>
      <w:divBdr>
        <w:top w:val="none" w:sz="0" w:space="0" w:color="auto"/>
        <w:left w:val="none" w:sz="0" w:space="0" w:color="auto"/>
        <w:bottom w:val="none" w:sz="0" w:space="0" w:color="auto"/>
        <w:right w:val="none" w:sz="0" w:space="0" w:color="auto"/>
      </w:divBdr>
    </w:div>
    <w:div w:id="165900882">
      <w:bodyDiv w:val="1"/>
      <w:marLeft w:val="0"/>
      <w:marRight w:val="0"/>
      <w:marTop w:val="0"/>
      <w:marBottom w:val="0"/>
      <w:divBdr>
        <w:top w:val="none" w:sz="0" w:space="0" w:color="auto"/>
        <w:left w:val="none" w:sz="0" w:space="0" w:color="auto"/>
        <w:bottom w:val="none" w:sz="0" w:space="0" w:color="auto"/>
        <w:right w:val="none" w:sz="0" w:space="0" w:color="auto"/>
      </w:divBdr>
    </w:div>
    <w:div w:id="169759784">
      <w:bodyDiv w:val="1"/>
      <w:marLeft w:val="0"/>
      <w:marRight w:val="0"/>
      <w:marTop w:val="0"/>
      <w:marBottom w:val="0"/>
      <w:divBdr>
        <w:top w:val="none" w:sz="0" w:space="0" w:color="auto"/>
        <w:left w:val="none" w:sz="0" w:space="0" w:color="auto"/>
        <w:bottom w:val="none" w:sz="0" w:space="0" w:color="auto"/>
        <w:right w:val="none" w:sz="0" w:space="0" w:color="auto"/>
      </w:divBdr>
    </w:div>
    <w:div w:id="171186150">
      <w:bodyDiv w:val="1"/>
      <w:marLeft w:val="0"/>
      <w:marRight w:val="0"/>
      <w:marTop w:val="0"/>
      <w:marBottom w:val="0"/>
      <w:divBdr>
        <w:top w:val="none" w:sz="0" w:space="0" w:color="auto"/>
        <w:left w:val="none" w:sz="0" w:space="0" w:color="auto"/>
        <w:bottom w:val="none" w:sz="0" w:space="0" w:color="auto"/>
        <w:right w:val="none" w:sz="0" w:space="0" w:color="auto"/>
      </w:divBdr>
    </w:div>
    <w:div w:id="171650978">
      <w:bodyDiv w:val="1"/>
      <w:marLeft w:val="0"/>
      <w:marRight w:val="0"/>
      <w:marTop w:val="0"/>
      <w:marBottom w:val="0"/>
      <w:divBdr>
        <w:top w:val="none" w:sz="0" w:space="0" w:color="auto"/>
        <w:left w:val="none" w:sz="0" w:space="0" w:color="auto"/>
        <w:bottom w:val="none" w:sz="0" w:space="0" w:color="auto"/>
        <w:right w:val="none" w:sz="0" w:space="0" w:color="auto"/>
      </w:divBdr>
    </w:div>
    <w:div w:id="183176403">
      <w:bodyDiv w:val="1"/>
      <w:marLeft w:val="0"/>
      <w:marRight w:val="0"/>
      <w:marTop w:val="0"/>
      <w:marBottom w:val="0"/>
      <w:divBdr>
        <w:top w:val="none" w:sz="0" w:space="0" w:color="auto"/>
        <w:left w:val="none" w:sz="0" w:space="0" w:color="auto"/>
        <w:bottom w:val="none" w:sz="0" w:space="0" w:color="auto"/>
        <w:right w:val="none" w:sz="0" w:space="0" w:color="auto"/>
      </w:divBdr>
      <w:divsChild>
        <w:div w:id="2070881253">
          <w:marLeft w:val="0"/>
          <w:marRight w:val="0"/>
          <w:marTop w:val="0"/>
          <w:marBottom w:val="0"/>
          <w:divBdr>
            <w:top w:val="none" w:sz="0" w:space="0" w:color="auto"/>
            <w:left w:val="none" w:sz="0" w:space="0" w:color="auto"/>
            <w:bottom w:val="none" w:sz="0" w:space="0" w:color="auto"/>
            <w:right w:val="none" w:sz="0" w:space="0" w:color="auto"/>
          </w:divBdr>
          <w:divsChild>
            <w:div w:id="958990753">
              <w:marLeft w:val="0"/>
              <w:marRight w:val="0"/>
              <w:marTop w:val="0"/>
              <w:marBottom w:val="0"/>
              <w:divBdr>
                <w:top w:val="none" w:sz="0" w:space="0" w:color="auto"/>
                <w:left w:val="none" w:sz="0" w:space="0" w:color="auto"/>
                <w:bottom w:val="none" w:sz="0" w:space="0" w:color="auto"/>
                <w:right w:val="none" w:sz="0" w:space="0" w:color="auto"/>
              </w:divBdr>
              <w:divsChild>
                <w:div w:id="732772831">
                  <w:marLeft w:val="0"/>
                  <w:marRight w:val="0"/>
                  <w:marTop w:val="0"/>
                  <w:marBottom w:val="0"/>
                  <w:divBdr>
                    <w:top w:val="none" w:sz="0" w:space="0" w:color="auto"/>
                    <w:left w:val="none" w:sz="0" w:space="0" w:color="auto"/>
                    <w:bottom w:val="none" w:sz="0" w:space="0" w:color="auto"/>
                    <w:right w:val="none" w:sz="0" w:space="0" w:color="auto"/>
                  </w:divBdr>
                  <w:divsChild>
                    <w:div w:id="720204028">
                      <w:marLeft w:val="0"/>
                      <w:marRight w:val="0"/>
                      <w:marTop w:val="0"/>
                      <w:marBottom w:val="0"/>
                      <w:divBdr>
                        <w:top w:val="none" w:sz="0" w:space="0" w:color="auto"/>
                        <w:left w:val="none" w:sz="0" w:space="0" w:color="auto"/>
                        <w:bottom w:val="none" w:sz="0" w:space="0" w:color="auto"/>
                        <w:right w:val="none" w:sz="0" w:space="0" w:color="auto"/>
                      </w:divBdr>
                      <w:divsChild>
                        <w:div w:id="10900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9441">
      <w:bodyDiv w:val="1"/>
      <w:marLeft w:val="0"/>
      <w:marRight w:val="0"/>
      <w:marTop w:val="0"/>
      <w:marBottom w:val="0"/>
      <w:divBdr>
        <w:top w:val="none" w:sz="0" w:space="0" w:color="auto"/>
        <w:left w:val="none" w:sz="0" w:space="0" w:color="auto"/>
        <w:bottom w:val="none" w:sz="0" w:space="0" w:color="auto"/>
        <w:right w:val="none" w:sz="0" w:space="0" w:color="auto"/>
      </w:divBdr>
    </w:div>
    <w:div w:id="190462071">
      <w:bodyDiv w:val="1"/>
      <w:marLeft w:val="0"/>
      <w:marRight w:val="0"/>
      <w:marTop w:val="0"/>
      <w:marBottom w:val="0"/>
      <w:divBdr>
        <w:top w:val="none" w:sz="0" w:space="0" w:color="auto"/>
        <w:left w:val="none" w:sz="0" w:space="0" w:color="auto"/>
        <w:bottom w:val="none" w:sz="0" w:space="0" w:color="auto"/>
        <w:right w:val="none" w:sz="0" w:space="0" w:color="auto"/>
      </w:divBdr>
      <w:divsChild>
        <w:div w:id="1358972443">
          <w:marLeft w:val="0"/>
          <w:marRight w:val="0"/>
          <w:marTop w:val="0"/>
          <w:marBottom w:val="0"/>
          <w:divBdr>
            <w:top w:val="none" w:sz="0" w:space="0" w:color="auto"/>
            <w:left w:val="none" w:sz="0" w:space="0" w:color="auto"/>
            <w:bottom w:val="none" w:sz="0" w:space="0" w:color="auto"/>
            <w:right w:val="none" w:sz="0" w:space="0" w:color="auto"/>
          </w:divBdr>
        </w:div>
      </w:divsChild>
    </w:div>
    <w:div w:id="194738154">
      <w:bodyDiv w:val="1"/>
      <w:marLeft w:val="0"/>
      <w:marRight w:val="0"/>
      <w:marTop w:val="0"/>
      <w:marBottom w:val="0"/>
      <w:divBdr>
        <w:top w:val="none" w:sz="0" w:space="0" w:color="auto"/>
        <w:left w:val="none" w:sz="0" w:space="0" w:color="auto"/>
        <w:bottom w:val="none" w:sz="0" w:space="0" w:color="auto"/>
        <w:right w:val="none" w:sz="0" w:space="0" w:color="auto"/>
      </w:divBdr>
      <w:divsChild>
        <w:div w:id="1955478943">
          <w:marLeft w:val="0"/>
          <w:marRight w:val="0"/>
          <w:marTop w:val="0"/>
          <w:marBottom w:val="0"/>
          <w:divBdr>
            <w:top w:val="none" w:sz="0" w:space="0" w:color="auto"/>
            <w:left w:val="none" w:sz="0" w:space="0" w:color="auto"/>
            <w:bottom w:val="none" w:sz="0" w:space="0" w:color="auto"/>
            <w:right w:val="none" w:sz="0" w:space="0" w:color="auto"/>
          </w:divBdr>
        </w:div>
      </w:divsChild>
    </w:div>
    <w:div w:id="202137266">
      <w:bodyDiv w:val="1"/>
      <w:marLeft w:val="0"/>
      <w:marRight w:val="0"/>
      <w:marTop w:val="0"/>
      <w:marBottom w:val="0"/>
      <w:divBdr>
        <w:top w:val="none" w:sz="0" w:space="0" w:color="auto"/>
        <w:left w:val="none" w:sz="0" w:space="0" w:color="auto"/>
        <w:bottom w:val="none" w:sz="0" w:space="0" w:color="auto"/>
        <w:right w:val="none" w:sz="0" w:space="0" w:color="auto"/>
      </w:divBdr>
    </w:div>
    <w:div w:id="209540583">
      <w:bodyDiv w:val="1"/>
      <w:marLeft w:val="0"/>
      <w:marRight w:val="0"/>
      <w:marTop w:val="0"/>
      <w:marBottom w:val="0"/>
      <w:divBdr>
        <w:top w:val="none" w:sz="0" w:space="0" w:color="auto"/>
        <w:left w:val="none" w:sz="0" w:space="0" w:color="auto"/>
        <w:bottom w:val="none" w:sz="0" w:space="0" w:color="auto"/>
        <w:right w:val="none" w:sz="0" w:space="0" w:color="auto"/>
      </w:divBdr>
    </w:div>
    <w:div w:id="214005002">
      <w:bodyDiv w:val="1"/>
      <w:marLeft w:val="0"/>
      <w:marRight w:val="0"/>
      <w:marTop w:val="0"/>
      <w:marBottom w:val="0"/>
      <w:divBdr>
        <w:top w:val="none" w:sz="0" w:space="0" w:color="auto"/>
        <w:left w:val="none" w:sz="0" w:space="0" w:color="auto"/>
        <w:bottom w:val="none" w:sz="0" w:space="0" w:color="auto"/>
        <w:right w:val="none" w:sz="0" w:space="0" w:color="auto"/>
      </w:divBdr>
    </w:div>
    <w:div w:id="215313442">
      <w:bodyDiv w:val="1"/>
      <w:marLeft w:val="0"/>
      <w:marRight w:val="0"/>
      <w:marTop w:val="0"/>
      <w:marBottom w:val="0"/>
      <w:divBdr>
        <w:top w:val="none" w:sz="0" w:space="0" w:color="auto"/>
        <w:left w:val="none" w:sz="0" w:space="0" w:color="auto"/>
        <w:bottom w:val="none" w:sz="0" w:space="0" w:color="auto"/>
        <w:right w:val="none" w:sz="0" w:space="0" w:color="auto"/>
      </w:divBdr>
    </w:div>
    <w:div w:id="217939459">
      <w:bodyDiv w:val="1"/>
      <w:marLeft w:val="0"/>
      <w:marRight w:val="0"/>
      <w:marTop w:val="0"/>
      <w:marBottom w:val="0"/>
      <w:divBdr>
        <w:top w:val="none" w:sz="0" w:space="0" w:color="auto"/>
        <w:left w:val="none" w:sz="0" w:space="0" w:color="auto"/>
        <w:bottom w:val="none" w:sz="0" w:space="0" w:color="auto"/>
        <w:right w:val="none" w:sz="0" w:space="0" w:color="auto"/>
      </w:divBdr>
    </w:div>
    <w:div w:id="225797994">
      <w:bodyDiv w:val="1"/>
      <w:marLeft w:val="0"/>
      <w:marRight w:val="0"/>
      <w:marTop w:val="0"/>
      <w:marBottom w:val="0"/>
      <w:divBdr>
        <w:top w:val="none" w:sz="0" w:space="0" w:color="auto"/>
        <w:left w:val="none" w:sz="0" w:space="0" w:color="auto"/>
        <w:bottom w:val="none" w:sz="0" w:space="0" w:color="auto"/>
        <w:right w:val="none" w:sz="0" w:space="0" w:color="auto"/>
      </w:divBdr>
    </w:div>
    <w:div w:id="226693078">
      <w:bodyDiv w:val="1"/>
      <w:marLeft w:val="0"/>
      <w:marRight w:val="0"/>
      <w:marTop w:val="0"/>
      <w:marBottom w:val="0"/>
      <w:divBdr>
        <w:top w:val="none" w:sz="0" w:space="0" w:color="auto"/>
        <w:left w:val="none" w:sz="0" w:space="0" w:color="auto"/>
        <w:bottom w:val="none" w:sz="0" w:space="0" w:color="auto"/>
        <w:right w:val="none" w:sz="0" w:space="0" w:color="auto"/>
      </w:divBdr>
    </w:div>
    <w:div w:id="228883814">
      <w:bodyDiv w:val="1"/>
      <w:marLeft w:val="0"/>
      <w:marRight w:val="0"/>
      <w:marTop w:val="0"/>
      <w:marBottom w:val="0"/>
      <w:divBdr>
        <w:top w:val="none" w:sz="0" w:space="0" w:color="auto"/>
        <w:left w:val="none" w:sz="0" w:space="0" w:color="auto"/>
        <w:bottom w:val="none" w:sz="0" w:space="0" w:color="auto"/>
        <w:right w:val="none" w:sz="0" w:space="0" w:color="auto"/>
      </w:divBdr>
    </w:div>
    <w:div w:id="234126613">
      <w:bodyDiv w:val="1"/>
      <w:marLeft w:val="0"/>
      <w:marRight w:val="0"/>
      <w:marTop w:val="0"/>
      <w:marBottom w:val="0"/>
      <w:divBdr>
        <w:top w:val="none" w:sz="0" w:space="0" w:color="auto"/>
        <w:left w:val="none" w:sz="0" w:space="0" w:color="auto"/>
        <w:bottom w:val="none" w:sz="0" w:space="0" w:color="auto"/>
        <w:right w:val="none" w:sz="0" w:space="0" w:color="auto"/>
      </w:divBdr>
    </w:div>
    <w:div w:id="244459934">
      <w:bodyDiv w:val="1"/>
      <w:marLeft w:val="0"/>
      <w:marRight w:val="0"/>
      <w:marTop w:val="0"/>
      <w:marBottom w:val="0"/>
      <w:divBdr>
        <w:top w:val="none" w:sz="0" w:space="0" w:color="auto"/>
        <w:left w:val="none" w:sz="0" w:space="0" w:color="auto"/>
        <w:bottom w:val="none" w:sz="0" w:space="0" w:color="auto"/>
        <w:right w:val="none" w:sz="0" w:space="0" w:color="auto"/>
      </w:divBdr>
    </w:div>
    <w:div w:id="246773481">
      <w:bodyDiv w:val="1"/>
      <w:marLeft w:val="0"/>
      <w:marRight w:val="0"/>
      <w:marTop w:val="0"/>
      <w:marBottom w:val="0"/>
      <w:divBdr>
        <w:top w:val="none" w:sz="0" w:space="0" w:color="auto"/>
        <w:left w:val="none" w:sz="0" w:space="0" w:color="auto"/>
        <w:bottom w:val="none" w:sz="0" w:space="0" w:color="auto"/>
        <w:right w:val="none" w:sz="0" w:space="0" w:color="auto"/>
      </w:divBdr>
    </w:div>
    <w:div w:id="247662897">
      <w:bodyDiv w:val="1"/>
      <w:marLeft w:val="0"/>
      <w:marRight w:val="0"/>
      <w:marTop w:val="0"/>
      <w:marBottom w:val="0"/>
      <w:divBdr>
        <w:top w:val="none" w:sz="0" w:space="0" w:color="auto"/>
        <w:left w:val="none" w:sz="0" w:space="0" w:color="auto"/>
        <w:bottom w:val="none" w:sz="0" w:space="0" w:color="auto"/>
        <w:right w:val="none" w:sz="0" w:space="0" w:color="auto"/>
      </w:divBdr>
      <w:divsChild>
        <w:div w:id="1901817414">
          <w:marLeft w:val="0"/>
          <w:marRight w:val="0"/>
          <w:marTop w:val="0"/>
          <w:marBottom w:val="0"/>
          <w:divBdr>
            <w:top w:val="none" w:sz="0" w:space="0" w:color="auto"/>
            <w:left w:val="none" w:sz="0" w:space="0" w:color="auto"/>
            <w:bottom w:val="none" w:sz="0" w:space="0" w:color="auto"/>
            <w:right w:val="none" w:sz="0" w:space="0" w:color="auto"/>
          </w:divBdr>
        </w:div>
      </w:divsChild>
    </w:div>
    <w:div w:id="248662721">
      <w:bodyDiv w:val="1"/>
      <w:marLeft w:val="0"/>
      <w:marRight w:val="0"/>
      <w:marTop w:val="0"/>
      <w:marBottom w:val="0"/>
      <w:divBdr>
        <w:top w:val="none" w:sz="0" w:space="0" w:color="auto"/>
        <w:left w:val="none" w:sz="0" w:space="0" w:color="auto"/>
        <w:bottom w:val="none" w:sz="0" w:space="0" w:color="auto"/>
        <w:right w:val="none" w:sz="0" w:space="0" w:color="auto"/>
      </w:divBdr>
      <w:divsChild>
        <w:div w:id="1637294163">
          <w:marLeft w:val="0"/>
          <w:marRight w:val="0"/>
          <w:marTop w:val="0"/>
          <w:marBottom w:val="0"/>
          <w:divBdr>
            <w:top w:val="none" w:sz="0" w:space="0" w:color="auto"/>
            <w:left w:val="none" w:sz="0" w:space="0" w:color="auto"/>
            <w:bottom w:val="none" w:sz="0" w:space="0" w:color="auto"/>
            <w:right w:val="none" w:sz="0" w:space="0" w:color="auto"/>
          </w:divBdr>
        </w:div>
      </w:divsChild>
    </w:div>
    <w:div w:id="253439487">
      <w:bodyDiv w:val="1"/>
      <w:marLeft w:val="0"/>
      <w:marRight w:val="0"/>
      <w:marTop w:val="0"/>
      <w:marBottom w:val="0"/>
      <w:divBdr>
        <w:top w:val="none" w:sz="0" w:space="0" w:color="auto"/>
        <w:left w:val="none" w:sz="0" w:space="0" w:color="auto"/>
        <w:bottom w:val="none" w:sz="0" w:space="0" w:color="auto"/>
        <w:right w:val="none" w:sz="0" w:space="0" w:color="auto"/>
      </w:divBdr>
    </w:div>
    <w:div w:id="257107875">
      <w:bodyDiv w:val="1"/>
      <w:marLeft w:val="0"/>
      <w:marRight w:val="0"/>
      <w:marTop w:val="0"/>
      <w:marBottom w:val="0"/>
      <w:divBdr>
        <w:top w:val="none" w:sz="0" w:space="0" w:color="auto"/>
        <w:left w:val="none" w:sz="0" w:space="0" w:color="auto"/>
        <w:bottom w:val="none" w:sz="0" w:space="0" w:color="auto"/>
        <w:right w:val="none" w:sz="0" w:space="0" w:color="auto"/>
      </w:divBdr>
    </w:div>
    <w:div w:id="262223631">
      <w:bodyDiv w:val="1"/>
      <w:marLeft w:val="0"/>
      <w:marRight w:val="0"/>
      <w:marTop w:val="0"/>
      <w:marBottom w:val="0"/>
      <w:divBdr>
        <w:top w:val="none" w:sz="0" w:space="0" w:color="auto"/>
        <w:left w:val="none" w:sz="0" w:space="0" w:color="auto"/>
        <w:bottom w:val="none" w:sz="0" w:space="0" w:color="auto"/>
        <w:right w:val="none" w:sz="0" w:space="0" w:color="auto"/>
      </w:divBdr>
    </w:div>
    <w:div w:id="262306821">
      <w:bodyDiv w:val="1"/>
      <w:marLeft w:val="0"/>
      <w:marRight w:val="0"/>
      <w:marTop w:val="0"/>
      <w:marBottom w:val="0"/>
      <w:divBdr>
        <w:top w:val="none" w:sz="0" w:space="0" w:color="auto"/>
        <w:left w:val="none" w:sz="0" w:space="0" w:color="auto"/>
        <w:bottom w:val="none" w:sz="0" w:space="0" w:color="auto"/>
        <w:right w:val="none" w:sz="0" w:space="0" w:color="auto"/>
      </w:divBdr>
    </w:div>
    <w:div w:id="280385377">
      <w:bodyDiv w:val="1"/>
      <w:marLeft w:val="0"/>
      <w:marRight w:val="0"/>
      <w:marTop w:val="0"/>
      <w:marBottom w:val="0"/>
      <w:divBdr>
        <w:top w:val="none" w:sz="0" w:space="0" w:color="auto"/>
        <w:left w:val="none" w:sz="0" w:space="0" w:color="auto"/>
        <w:bottom w:val="none" w:sz="0" w:space="0" w:color="auto"/>
        <w:right w:val="none" w:sz="0" w:space="0" w:color="auto"/>
      </w:divBdr>
      <w:divsChild>
        <w:div w:id="441413942">
          <w:marLeft w:val="0"/>
          <w:marRight w:val="0"/>
          <w:marTop w:val="0"/>
          <w:marBottom w:val="0"/>
          <w:divBdr>
            <w:top w:val="none" w:sz="0" w:space="0" w:color="auto"/>
            <w:left w:val="none" w:sz="0" w:space="0" w:color="auto"/>
            <w:bottom w:val="none" w:sz="0" w:space="0" w:color="auto"/>
            <w:right w:val="none" w:sz="0" w:space="0" w:color="auto"/>
          </w:divBdr>
          <w:divsChild>
            <w:div w:id="2047482329">
              <w:marLeft w:val="0"/>
              <w:marRight w:val="0"/>
              <w:marTop w:val="0"/>
              <w:marBottom w:val="0"/>
              <w:divBdr>
                <w:top w:val="none" w:sz="0" w:space="0" w:color="auto"/>
                <w:left w:val="none" w:sz="0" w:space="0" w:color="auto"/>
                <w:bottom w:val="none" w:sz="0" w:space="0" w:color="auto"/>
                <w:right w:val="none" w:sz="0" w:space="0" w:color="auto"/>
              </w:divBdr>
              <w:divsChild>
                <w:div w:id="1586455772">
                  <w:marLeft w:val="0"/>
                  <w:marRight w:val="0"/>
                  <w:marTop w:val="150"/>
                  <w:marBottom w:val="150"/>
                  <w:divBdr>
                    <w:top w:val="none" w:sz="0" w:space="0" w:color="auto"/>
                    <w:left w:val="none" w:sz="0" w:space="0" w:color="auto"/>
                    <w:bottom w:val="none" w:sz="0" w:space="0" w:color="auto"/>
                    <w:right w:val="none" w:sz="0" w:space="0" w:color="auto"/>
                  </w:divBdr>
                </w:div>
                <w:div w:id="2128112717">
                  <w:marLeft w:val="0"/>
                  <w:marRight w:val="0"/>
                  <w:marTop w:val="0"/>
                  <w:marBottom w:val="0"/>
                  <w:divBdr>
                    <w:top w:val="none" w:sz="0" w:space="0" w:color="auto"/>
                    <w:left w:val="none" w:sz="0" w:space="0" w:color="auto"/>
                    <w:bottom w:val="none" w:sz="0" w:space="0" w:color="auto"/>
                    <w:right w:val="none" w:sz="0" w:space="0" w:color="auto"/>
                  </w:divBdr>
                  <w:divsChild>
                    <w:div w:id="678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9383">
          <w:marLeft w:val="0"/>
          <w:marRight w:val="0"/>
          <w:marTop w:val="0"/>
          <w:marBottom w:val="0"/>
          <w:divBdr>
            <w:top w:val="none" w:sz="0" w:space="0" w:color="auto"/>
            <w:left w:val="none" w:sz="0" w:space="0" w:color="auto"/>
            <w:bottom w:val="none" w:sz="0" w:space="0" w:color="auto"/>
            <w:right w:val="none" w:sz="0" w:space="0" w:color="auto"/>
          </w:divBdr>
          <w:divsChild>
            <w:div w:id="1621061139">
              <w:marLeft w:val="0"/>
              <w:marRight w:val="0"/>
              <w:marTop w:val="0"/>
              <w:marBottom w:val="0"/>
              <w:divBdr>
                <w:top w:val="none" w:sz="0" w:space="0" w:color="auto"/>
                <w:left w:val="none" w:sz="0" w:space="0" w:color="auto"/>
                <w:bottom w:val="none" w:sz="0" w:space="0" w:color="auto"/>
                <w:right w:val="none" w:sz="0" w:space="0" w:color="auto"/>
              </w:divBdr>
              <w:divsChild>
                <w:div w:id="1643657813">
                  <w:marLeft w:val="0"/>
                  <w:marRight w:val="0"/>
                  <w:marTop w:val="0"/>
                  <w:marBottom w:val="0"/>
                  <w:divBdr>
                    <w:top w:val="none" w:sz="0" w:space="0" w:color="auto"/>
                    <w:left w:val="none" w:sz="0" w:space="0" w:color="auto"/>
                    <w:bottom w:val="none" w:sz="0" w:space="0" w:color="auto"/>
                    <w:right w:val="none" w:sz="0" w:space="0" w:color="auto"/>
                  </w:divBdr>
                  <w:divsChild>
                    <w:div w:id="29113571">
                      <w:marLeft w:val="0"/>
                      <w:marRight w:val="0"/>
                      <w:marTop w:val="0"/>
                      <w:marBottom w:val="0"/>
                      <w:divBdr>
                        <w:top w:val="none" w:sz="0" w:space="0" w:color="auto"/>
                        <w:left w:val="none" w:sz="0" w:space="0" w:color="auto"/>
                        <w:bottom w:val="none" w:sz="0" w:space="0" w:color="auto"/>
                        <w:right w:val="none" w:sz="0" w:space="0" w:color="auto"/>
                      </w:divBdr>
                      <w:divsChild>
                        <w:div w:id="2116367751">
                          <w:marLeft w:val="0"/>
                          <w:marRight w:val="0"/>
                          <w:marTop w:val="0"/>
                          <w:marBottom w:val="0"/>
                          <w:divBdr>
                            <w:top w:val="none" w:sz="0" w:space="0" w:color="auto"/>
                            <w:left w:val="none" w:sz="0" w:space="0" w:color="auto"/>
                            <w:bottom w:val="none" w:sz="0" w:space="0" w:color="auto"/>
                            <w:right w:val="none" w:sz="0" w:space="0" w:color="auto"/>
                          </w:divBdr>
                          <w:divsChild>
                            <w:div w:id="10381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427478">
      <w:bodyDiv w:val="1"/>
      <w:marLeft w:val="0"/>
      <w:marRight w:val="0"/>
      <w:marTop w:val="0"/>
      <w:marBottom w:val="0"/>
      <w:divBdr>
        <w:top w:val="none" w:sz="0" w:space="0" w:color="auto"/>
        <w:left w:val="none" w:sz="0" w:space="0" w:color="auto"/>
        <w:bottom w:val="none" w:sz="0" w:space="0" w:color="auto"/>
        <w:right w:val="none" w:sz="0" w:space="0" w:color="auto"/>
      </w:divBdr>
    </w:div>
    <w:div w:id="285476731">
      <w:bodyDiv w:val="1"/>
      <w:marLeft w:val="0"/>
      <w:marRight w:val="0"/>
      <w:marTop w:val="0"/>
      <w:marBottom w:val="0"/>
      <w:divBdr>
        <w:top w:val="none" w:sz="0" w:space="0" w:color="auto"/>
        <w:left w:val="none" w:sz="0" w:space="0" w:color="auto"/>
        <w:bottom w:val="none" w:sz="0" w:space="0" w:color="auto"/>
        <w:right w:val="none" w:sz="0" w:space="0" w:color="auto"/>
      </w:divBdr>
    </w:div>
    <w:div w:id="289558778">
      <w:bodyDiv w:val="1"/>
      <w:marLeft w:val="0"/>
      <w:marRight w:val="0"/>
      <w:marTop w:val="0"/>
      <w:marBottom w:val="0"/>
      <w:divBdr>
        <w:top w:val="none" w:sz="0" w:space="0" w:color="auto"/>
        <w:left w:val="none" w:sz="0" w:space="0" w:color="auto"/>
        <w:bottom w:val="none" w:sz="0" w:space="0" w:color="auto"/>
        <w:right w:val="none" w:sz="0" w:space="0" w:color="auto"/>
      </w:divBdr>
    </w:div>
    <w:div w:id="293021284">
      <w:bodyDiv w:val="1"/>
      <w:marLeft w:val="0"/>
      <w:marRight w:val="0"/>
      <w:marTop w:val="0"/>
      <w:marBottom w:val="0"/>
      <w:divBdr>
        <w:top w:val="none" w:sz="0" w:space="0" w:color="auto"/>
        <w:left w:val="none" w:sz="0" w:space="0" w:color="auto"/>
        <w:bottom w:val="none" w:sz="0" w:space="0" w:color="auto"/>
        <w:right w:val="none" w:sz="0" w:space="0" w:color="auto"/>
      </w:divBdr>
    </w:div>
    <w:div w:id="301735843">
      <w:bodyDiv w:val="1"/>
      <w:marLeft w:val="0"/>
      <w:marRight w:val="0"/>
      <w:marTop w:val="0"/>
      <w:marBottom w:val="0"/>
      <w:divBdr>
        <w:top w:val="none" w:sz="0" w:space="0" w:color="auto"/>
        <w:left w:val="none" w:sz="0" w:space="0" w:color="auto"/>
        <w:bottom w:val="none" w:sz="0" w:space="0" w:color="auto"/>
        <w:right w:val="none" w:sz="0" w:space="0" w:color="auto"/>
      </w:divBdr>
    </w:div>
    <w:div w:id="305359871">
      <w:bodyDiv w:val="1"/>
      <w:marLeft w:val="0"/>
      <w:marRight w:val="0"/>
      <w:marTop w:val="0"/>
      <w:marBottom w:val="0"/>
      <w:divBdr>
        <w:top w:val="none" w:sz="0" w:space="0" w:color="auto"/>
        <w:left w:val="none" w:sz="0" w:space="0" w:color="auto"/>
        <w:bottom w:val="none" w:sz="0" w:space="0" w:color="auto"/>
        <w:right w:val="none" w:sz="0" w:space="0" w:color="auto"/>
      </w:divBdr>
    </w:div>
    <w:div w:id="311176843">
      <w:bodyDiv w:val="1"/>
      <w:marLeft w:val="0"/>
      <w:marRight w:val="0"/>
      <w:marTop w:val="0"/>
      <w:marBottom w:val="0"/>
      <w:divBdr>
        <w:top w:val="none" w:sz="0" w:space="0" w:color="auto"/>
        <w:left w:val="none" w:sz="0" w:space="0" w:color="auto"/>
        <w:bottom w:val="none" w:sz="0" w:space="0" w:color="auto"/>
        <w:right w:val="none" w:sz="0" w:space="0" w:color="auto"/>
      </w:divBdr>
    </w:div>
    <w:div w:id="315106170">
      <w:bodyDiv w:val="1"/>
      <w:marLeft w:val="0"/>
      <w:marRight w:val="0"/>
      <w:marTop w:val="0"/>
      <w:marBottom w:val="0"/>
      <w:divBdr>
        <w:top w:val="none" w:sz="0" w:space="0" w:color="auto"/>
        <w:left w:val="none" w:sz="0" w:space="0" w:color="auto"/>
        <w:bottom w:val="none" w:sz="0" w:space="0" w:color="auto"/>
        <w:right w:val="none" w:sz="0" w:space="0" w:color="auto"/>
      </w:divBdr>
    </w:div>
    <w:div w:id="315693325">
      <w:bodyDiv w:val="1"/>
      <w:marLeft w:val="0"/>
      <w:marRight w:val="0"/>
      <w:marTop w:val="0"/>
      <w:marBottom w:val="0"/>
      <w:divBdr>
        <w:top w:val="none" w:sz="0" w:space="0" w:color="auto"/>
        <w:left w:val="none" w:sz="0" w:space="0" w:color="auto"/>
        <w:bottom w:val="none" w:sz="0" w:space="0" w:color="auto"/>
        <w:right w:val="none" w:sz="0" w:space="0" w:color="auto"/>
      </w:divBdr>
      <w:divsChild>
        <w:div w:id="311907614">
          <w:marLeft w:val="0"/>
          <w:marRight w:val="0"/>
          <w:marTop w:val="0"/>
          <w:marBottom w:val="0"/>
          <w:divBdr>
            <w:top w:val="none" w:sz="0" w:space="0" w:color="auto"/>
            <w:left w:val="none" w:sz="0" w:space="0" w:color="auto"/>
            <w:bottom w:val="none" w:sz="0" w:space="0" w:color="auto"/>
            <w:right w:val="none" w:sz="0" w:space="0" w:color="auto"/>
          </w:divBdr>
          <w:divsChild>
            <w:div w:id="1573393243">
              <w:marLeft w:val="0"/>
              <w:marRight w:val="0"/>
              <w:marTop w:val="0"/>
              <w:marBottom w:val="0"/>
              <w:divBdr>
                <w:top w:val="none" w:sz="0" w:space="0" w:color="auto"/>
                <w:left w:val="none" w:sz="0" w:space="0" w:color="auto"/>
                <w:bottom w:val="none" w:sz="0" w:space="0" w:color="auto"/>
                <w:right w:val="none" w:sz="0" w:space="0" w:color="auto"/>
              </w:divBdr>
              <w:divsChild>
                <w:div w:id="1407459102">
                  <w:marLeft w:val="0"/>
                  <w:marRight w:val="0"/>
                  <w:marTop w:val="0"/>
                  <w:marBottom w:val="0"/>
                  <w:divBdr>
                    <w:top w:val="none" w:sz="0" w:space="0" w:color="auto"/>
                    <w:left w:val="none" w:sz="0" w:space="0" w:color="auto"/>
                    <w:bottom w:val="none" w:sz="0" w:space="0" w:color="auto"/>
                    <w:right w:val="none" w:sz="0" w:space="0" w:color="auto"/>
                  </w:divBdr>
                  <w:divsChild>
                    <w:div w:id="1692144123">
                      <w:marLeft w:val="0"/>
                      <w:marRight w:val="0"/>
                      <w:marTop w:val="0"/>
                      <w:marBottom w:val="0"/>
                      <w:divBdr>
                        <w:top w:val="none" w:sz="0" w:space="0" w:color="auto"/>
                        <w:left w:val="none" w:sz="0" w:space="0" w:color="auto"/>
                        <w:bottom w:val="none" w:sz="0" w:space="0" w:color="auto"/>
                        <w:right w:val="none" w:sz="0" w:space="0" w:color="auto"/>
                      </w:divBdr>
                      <w:divsChild>
                        <w:div w:id="706178052">
                          <w:marLeft w:val="0"/>
                          <w:marRight w:val="0"/>
                          <w:marTop w:val="0"/>
                          <w:marBottom w:val="0"/>
                          <w:divBdr>
                            <w:top w:val="none" w:sz="0" w:space="0" w:color="auto"/>
                            <w:left w:val="none" w:sz="0" w:space="0" w:color="auto"/>
                            <w:bottom w:val="none" w:sz="0" w:space="0" w:color="auto"/>
                            <w:right w:val="none" w:sz="0" w:space="0" w:color="auto"/>
                          </w:divBdr>
                          <w:divsChild>
                            <w:div w:id="1247690894">
                              <w:marLeft w:val="0"/>
                              <w:marRight w:val="0"/>
                              <w:marTop w:val="0"/>
                              <w:marBottom w:val="0"/>
                              <w:divBdr>
                                <w:top w:val="none" w:sz="0" w:space="0" w:color="auto"/>
                                <w:left w:val="none" w:sz="0" w:space="0" w:color="auto"/>
                                <w:bottom w:val="none" w:sz="0" w:space="0" w:color="auto"/>
                                <w:right w:val="none" w:sz="0" w:space="0" w:color="auto"/>
                              </w:divBdr>
                              <w:divsChild>
                                <w:div w:id="736586788">
                                  <w:marLeft w:val="0"/>
                                  <w:marRight w:val="0"/>
                                  <w:marTop w:val="150"/>
                                  <w:marBottom w:val="75"/>
                                  <w:divBdr>
                                    <w:top w:val="none" w:sz="0" w:space="0" w:color="auto"/>
                                    <w:left w:val="none" w:sz="0" w:space="0" w:color="auto"/>
                                    <w:bottom w:val="none" w:sz="0" w:space="0" w:color="auto"/>
                                    <w:right w:val="none" w:sz="0" w:space="0" w:color="auto"/>
                                  </w:divBdr>
                                  <w:divsChild>
                                    <w:div w:id="700671645">
                                      <w:marLeft w:val="0"/>
                                      <w:marRight w:val="0"/>
                                      <w:marTop w:val="0"/>
                                      <w:marBottom w:val="0"/>
                                      <w:divBdr>
                                        <w:top w:val="none" w:sz="0" w:space="0" w:color="auto"/>
                                        <w:left w:val="none" w:sz="0" w:space="0" w:color="auto"/>
                                        <w:bottom w:val="none" w:sz="0" w:space="0" w:color="auto"/>
                                        <w:right w:val="none" w:sz="0" w:space="0" w:color="auto"/>
                                      </w:divBdr>
                                      <w:divsChild>
                                        <w:div w:id="1201093517">
                                          <w:marLeft w:val="120"/>
                                          <w:marRight w:val="0"/>
                                          <w:marTop w:val="0"/>
                                          <w:marBottom w:val="0"/>
                                          <w:divBdr>
                                            <w:top w:val="none" w:sz="0" w:space="0" w:color="auto"/>
                                            <w:left w:val="none" w:sz="0" w:space="0" w:color="auto"/>
                                            <w:bottom w:val="none" w:sz="0" w:space="0" w:color="auto"/>
                                            <w:right w:val="none" w:sz="0" w:space="0" w:color="auto"/>
                                          </w:divBdr>
                                          <w:divsChild>
                                            <w:div w:id="1752193639">
                                              <w:marLeft w:val="0"/>
                                              <w:marRight w:val="0"/>
                                              <w:marTop w:val="0"/>
                                              <w:marBottom w:val="0"/>
                                              <w:divBdr>
                                                <w:top w:val="none" w:sz="0" w:space="0" w:color="auto"/>
                                                <w:left w:val="none" w:sz="0" w:space="0" w:color="auto"/>
                                                <w:bottom w:val="none" w:sz="0" w:space="0" w:color="auto"/>
                                                <w:right w:val="none" w:sz="0" w:space="0" w:color="auto"/>
                                              </w:divBdr>
                                              <w:divsChild>
                                                <w:div w:id="616064735">
                                                  <w:marLeft w:val="0"/>
                                                  <w:marRight w:val="0"/>
                                                  <w:marTop w:val="0"/>
                                                  <w:marBottom w:val="0"/>
                                                  <w:divBdr>
                                                    <w:top w:val="none" w:sz="0" w:space="0" w:color="auto"/>
                                                    <w:left w:val="none" w:sz="0" w:space="0" w:color="auto"/>
                                                    <w:bottom w:val="none" w:sz="0" w:space="0" w:color="auto"/>
                                                    <w:right w:val="none" w:sz="0" w:space="0" w:color="auto"/>
                                                  </w:divBdr>
                                                  <w:divsChild>
                                                    <w:div w:id="862355224">
                                                      <w:marLeft w:val="0"/>
                                                      <w:marRight w:val="0"/>
                                                      <w:marTop w:val="0"/>
                                                      <w:marBottom w:val="30"/>
                                                      <w:divBdr>
                                                        <w:top w:val="none" w:sz="0" w:space="0" w:color="auto"/>
                                                        <w:left w:val="none" w:sz="0" w:space="0" w:color="auto"/>
                                                        <w:bottom w:val="none" w:sz="0" w:space="0" w:color="auto"/>
                                                        <w:right w:val="none" w:sz="0" w:space="0" w:color="auto"/>
                                                      </w:divBdr>
                                                    </w:div>
                                                    <w:div w:id="1154225508">
                                                      <w:marLeft w:val="0"/>
                                                      <w:marRight w:val="0"/>
                                                      <w:marTop w:val="0"/>
                                                      <w:marBottom w:val="0"/>
                                                      <w:divBdr>
                                                        <w:top w:val="none" w:sz="0" w:space="0" w:color="auto"/>
                                                        <w:left w:val="none" w:sz="0" w:space="0" w:color="auto"/>
                                                        <w:bottom w:val="none" w:sz="0" w:space="0" w:color="auto"/>
                                                        <w:right w:val="none" w:sz="0" w:space="0" w:color="auto"/>
                                                      </w:divBdr>
                                                      <w:divsChild>
                                                        <w:div w:id="15144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4202">
                                                  <w:marLeft w:val="0"/>
                                                  <w:marRight w:val="0"/>
                                                  <w:marTop w:val="0"/>
                                                  <w:marBottom w:val="0"/>
                                                  <w:divBdr>
                                                    <w:top w:val="none" w:sz="0" w:space="0" w:color="auto"/>
                                                    <w:left w:val="none" w:sz="0" w:space="0" w:color="auto"/>
                                                    <w:bottom w:val="none" w:sz="0" w:space="0" w:color="auto"/>
                                                    <w:right w:val="none" w:sz="0" w:space="0" w:color="auto"/>
                                                  </w:divBdr>
                                                  <w:divsChild>
                                                    <w:div w:id="843783569">
                                                      <w:marLeft w:val="0"/>
                                                      <w:marRight w:val="0"/>
                                                      <w:marTop w:val="0"/>
                                                      <w:marBottom w:val="0"/>
                                                      <w:divBdr>
                                                        <w:top w:val="none" w:sz="0" w:space="0" w:color="auto"/>
                                                        <w:left w:val="none" w:sz="0" w:space="0" w:color="auto"/>
                                                        <w:bottom w:val="none" w:sz="0" w:space="0" w:color="auto"/>
                                                        <w:right w:val="none" w:sz="0" w:space="0" w:color="auto"/>
                                                      </w:divBdr>
                                                      <w:divsChild>
                                                        <w:div w:id="19921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94305">
                                          <w:marLeft w:val="0"/>
                                          <w:marRight w:val="0"/>
                                          <w:marTop w:val="0"/>
                                          <w:marBottom w:val="0"/>
                                          <w:divBdr>
                                            <w:top w:val="none" w:sz="0" w:space="0" w:color="auto"/>
                                            <w:left w:val="none" w:sz="0" w:space="0" w:color="auto"/>
                                            <w:bottom w:val="none" w:sz="0" w:space="0" w:color="auto"/>
                                            <w:right w:val="none" w:sz="0" w:space="0" w:color="auto"/>
                                          </w:divBdr>
                                          <w:divsChild>
                                            <w:div w:id="1937442628">
                                              <w:marLeft w:val="0"/>
                                              <w:marRight w:val="0"/>
                                              <w:marTop w:val="0"/>
                                              <w:marBottom w:val="0"/>
                                              <w:divBdr>
                                                <w:top w:val="none" w:sz="0" w:space="0" w:color="auto"/>
                                                <w:left w:val="none" w:sz="0" w:space="0" w:color="auto"/>
                                                <w:bottom w:val="none" w:sz="0" w:space="0" w:color="auto"/>
                                                <w:right w:val="none" w:sz="0" w:space="0" w:color="auto"/>
                                              </w:divBdr>
                                              <w:divsChild>
                                                <w:div w:id="8316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615651">
                          <w:marLeft w:val="0"/>
                          <w:marRight w:val="0"/>
                          <w:marTop w:val="0"/>
                          <w:marBottom w:val="0"/>
                          <w:divBdr>
                            <w:top w:val="none" w:sz="0" w:space="0" w:color="auto"/>
                            <w:left w:val="none" w:sz="0" w:space="0" w:color="auto"/>
                            <w:bottom w:val="none" w:sz="0" w:space="0" w:color="auto"/>
                            <w:right w:val="none" w:sz="0" w:space="0" w:color="auto"/>
                          </w:divBdr>
                          <w:divsChild>
                            <w:div w:id="2125345949">
                              <w:marLeft w:val="0"/>
                              <w:marRight w:val="0"/>
                              <w:marTop w:val="0"/>
                              <w:marBottom w:val="0"/>
                              <w:divBdr>
                                <w:top w:val="none" w:sz="0" w:space="0" w:color="auto"/>
                                <w:left w:val="none" w:sz="0" w:space="0" w:color="auto"/>
                                <w:bottom w:val="none" w:sz="0" w:space="0" w:color="auto"/>
                                <w:right w:val="none" w:sz="0" w:space="0" w:color="auto"/>
                              </w:divBdr>
                              <w:divsChild>
                                <w:div w:id="1253199711">
                                  <w:marLeft w:val="0"/>
                                  <w:marRight w:val="0"/>
                                  <w:marTop w:val="0"/>
                                  <w:marBottom w:val="0"/>
                                  <w:divBdr>
                                    <w:top w:val="none" w:sz="0" w:space="0" w:color="auto"/>
                                    <w:left w:val="none" w:sz="0" w:space="0" w:color="auto"/>
                                    <w:bottom w:val="none" w:sz="0" w:space="0" w:color="auto"/>
                                    <w:right w:val="none" w:sz="0" w:space="0" w:color="auto"/>
                                  </w:divBdr>
                                  <w:divsChild>
                                    <w:div w:id="1893613354">
                                      <w:marLeft w:val="0"/>
                                      <w:marRight w:val="0"/>
                                      <w:marTop w:val="0"/>
                                      <w:marBottom w:val="0"/>
                                      <w:divBdr>
                                        <w:top w:val="none" w:sz="0" w:space="0" w:color="auto"/>
                                        <w:left w:val="none" w:sz="0" w:space="0" w:color="auto"/>
                                        <w:bottom w:val="none" w:sz="0" w:space="0" w:color="auto"/>
                                        <w:right w:val="none" w:sz="0" w:space="0" w:color="auto"/>
                                      </w:divBdr>
                                      <w:divsChild>
                                        <w:div w:id="1694530925">
                                          <w:marLeft w:val="0"/>
                                          <w:marRight w:val="0"/>
                                          <w:marTop w:val="0"/>
                                          <w:marBottom w:val="0"/>
                                          <w:divBdr>
                                            <w:top w:val="none" w:sz="0" w:space="0" w:color="auto"/>
                                            <w:left w:val="none" w:sz="0" w:space="0" w:color="auto"/>
                                            <w:bottom w:val="none" w:sz="0" w:space="0" w:color="auto"/>
                                            <w:right w:val="none" w:sz="0" w:space="0" w:color="auto"/>
                                          </w:divBdr>
                                          <w:divsChild>
                                            <w:div w:id="223687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614675">
          <w:marLeft w:val="0"/>
          <w:marRight w:val="360"/>
          <w:marTop w:val="0"/>
          <w:marBottom w:val="0"/>
          <w:divBdr>
            <w:top w:val="none" w:sz="0" w:space="0" w:color="auto"/>
            <w:left w:val="none" w:sz="0" w:space="0" w:color="auto"/>
            <w:bottom w:val="none" w:sz="0" w:space="0" w:color="auto"/>
            <w:right w:val="none" w:sz="0" w:space="0" w:color="auto"/>
          </w:divBdr>
          <w:divsChild>
            <w:div w:id="2111385548">
              <w:marLeft w:val="0"/>
              <w:marRight w:val="0"/>
              <w:marTop w:val="0"/>
              <w:marBottom w:val="0"/>
              <w:divBdr>
                <w:top w:val="none" w:sz="0" w:space="0" w:color="auto"/>
                <w:left w:val="none" w:sz="0" w:space="0" w:color="auto"/>
                <w:bottom w:val="none" w:sz="0" w:space="0" w:color="auto"/>
                <w:right w:val="none" w:sz="0" w:space="0" w:color="auto"/>
              </w:divBdr>
              <w:divsChild>
                <w:div w:id="573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5727">
      <w:bodyDiv w:val="1"/>
      <w:marLeft w:val="0"/>
      <w:marRight w:val="0"/>
      <w:marTop w:val="0"/>
      <w:marBottom w:val="0"/>
      <w:divBdr>
        <w:top w:val="none" w:sz="0" w:space="0" w:color="auto"/>
        <w:left w:val="none" w:sz="0" w:space="0" w:color="auto"/>
        <w:bottom w:val="none" w:sz="0" w:space="0" w:color="auto"/>
        <w:right w:val="none" w:sz="0" w:space="0" w:color="auto"/>
      </w:divBdr>
    </w:div>
    <w:div w:id="320158918">
      <w:bodyDiv w:val="1"/>
      <w:marLeft w:val="0"/>
      <w:marRight w:val="0"/>
      <w:marTop w:val="0"/>
      <w:marBottom w:val="0"/>
      <w:divBdr>
        <w:top w:val="none" w:sz="0" w:space="0" w:color="auto"/>
        <w:left w:val="none" w:sz="0" w:space="0" w:color="auto"/>
        <w:bottom w:val="none" w:sz="0" w:space="0" w:color="auto"/>
        <w:right w:val="none" w:sz="0" w:space="0" w:color="auto"/>
      </w:divBdr>
    </w:div>
    <w:div w:id="322315517">
      <w:bodyDiv w:val="1"/>
      <w:marLeft w:val="0"/>
      <w:marRight w:val="0"/>
      <w:marTop w:val="0"/>
      <w:marBottom w:val="0"/>
      <w:divBdr>
        <w:top w:val="none" w:sz="0" w:space="0" w:color="auto"/>
        <w:left w:val="none" w:sz="0" w:space="0" w:color="auto"/>
        <w:bottom w:val="none" w:sz="0" w:space="0" w:color="auto"/>
        <w:right w:val="none" w:sz="0" w:space="0" w:color="auto"/>
      </w:divBdr>
      <w:divsChild>
        <w:div w:id="792555902">
          <w:marLeft w:val="0"/>
          <w:marRight w:val="0"/>
          <w:marTop w:val="0"/>
          <w:marBottom w:val="0"/>
          <w:divBdr>
            <w:top w:val="none" w:sz="0" w:space="0" w:color="auto"/>
            <w:left w:val="none" w:sz="0" w:space="0" w:color="auto"/>
            <w:bottom w:val="none" w:sz="0" w:space="0" w:color="auto"/>
            <w:right w:val="none" w:sz="0" w:space="0" w:color="auto"/>
          </w:divBdr>
        </w:div>
      </w:divsChild>
    </w:div>
    <w:div w:id="322899229">
      <w:bodyDiv w:val="1"/>
      <w:marLeft w:val="0"/>
      <w:marRight w:val="0"/>
      <w:marTop w:val="0"/>
      <w:marBottom w:val="0"/>
      <w:divBdr>
        <w:top w:val="none" w:sz="0" w:space="0" w:color="auto"/>
        <w:left w:val="none" w:sz="0" w:space="0" w:color="auto"/>
        <w:bottom w:val="none" w:sz="0" w:space="0" w:color="auto"/>
        <w:right w:val="none" w:sz="0" w:space="0" w:color="auto"/>
      </w:divBdr>
    </w:div>
    <w:div w:id="330566499">
      <w:bodyDiv w:val="1"/>
      <w:marLeft w:val="0"/>
      <w:marRight w:val="0"/>
      <w:marTop w:val="0"/>
      <w:marBottom w:val="0"/>
      <w:divBdr>
        <w:top w:val="none" w:sz="0" w:space="0" w:color="auto"/>
        <w:left w:val="none" w:sz="0" w:space="0" w:color="auto"/>
        <w:bottom w:val="none" w:sz="0" w:space="0" w:color="auto"/>
        <w:right w:val="none" w:sz="0" w:space="0" w:color="auto"/>
      </w:divBdr>
    </w:div>
    <w:div w:id="334499675">
      <w:bodyDiv w:val="1"/>
      <w:marLeft w:val="0"/>
      <w:marRight w:val="0"/>
      <w:marTop w:val="0"/>
      <w:marBottom w:val="0"/>
      <w:divBdr>
        <w:top w:val="none" w:sz="0" w:space="0" w:color="auto"/>
        <w:left w:val="none" w:sz="0" w:space="0" w:color="auto"/>
        <w:bottom w:val="none" w:sz="0" w:space="0" w:color="auto"/>
        <w:right w:val="none" w:sz="0" w:space="0" w:color="auto"/>
      </w:divBdr>
    </w:div>
    <w:div w:id="343483335">
      <w:bodyDiv w:val="1"/>
      <w:marLeft w:val="0"/>
      <w:marRight w:val="0"/>
      <w:marTop w:val="0"/>
      <w:marBottom w:val="0"/>
      <w:divBdr>
        <w:top w:val="none" w:sz="0" w:space="0" w:color="auto"/>
        <w:left w:val="none" w:sz="0" w:space="0" w:color="auto"/>
        <w:bottom w:val="none" w:sz="0" w:space="0" w:color="auto"/>
        <w:right w:val="none" w:sz="0" w:space="0" w:color="auto"/>
      </w:divBdr>
    </w:div>
    <w:div w:id="344676039">
      <w:bodyDiv w:val="1"/>
      <w:marLeft w:val="0"/>
      <w:marRight w:val="0"/>
      <w:marTop w:val="0"/>
      <w:marBottom w:val="0"/>
      <w:divBdr>
        <w:top w:val="none" w:sz="0" w:space="0" w:color="auto"/>
        <w:left w:val="none" w:sz="0" w:space="0" w:color="auto"/>
        <w:bottom w:val="none" w:sz="0" w:space="0" w:color="auto"/>
        <w:right w:val="none" w:sz="0" w:space="0" w:color="auto"/>
      </w:divBdr>
    </w:div>
    <w:div w:id="350029459">
      <w:bodyDiv w:val="1"/>
      <w:marLeft w:val="0"/>
      <w:marRight w:val="0"/>
      <w:marTop w:val="0"/>
      <w:marBottom w:val="0"/>
      <w:divBdr>
        <w:top w:val="none" w:sz="0" w:space="0" w:color="auto"/>
        <w:left w:val="none" w:sz="0" w:space="0" w:color="auto"/>
        <w:bottom w:val="none" w:sz="0" w:space="0" w:color="auto"/>
        <w:right w:val="none" w:sz="0" w:space="0" w:color="auto"/>
      </w:divBdr>
    </w:div>
    <w:div w:id="351414729">
      <w:bodyDiv w:val="1"/>
      <w:marLeft w:val="0"/>
      <w:marRight w:val="0"/>
      <w:marTop w:val="0"/>
      <w:marBottom w:val="0"/>
      <w:divBdr>
        <w:top w:val="none" w:sz="0" w:space="0" w:color="auto"/>
        <w:left w:val="none" w:sz="0" w:space="0" w:color="auto"/>
        <w:bottom w:val="none" w:sz="0" w:space="0" w:color="auto"/>
        <w:right w:val="none" w:sz="0" w:space="0" w:color="auto"/>
      </w:divBdr>
    </w:div>
    <w:div w:id="357044357">
      <w:bodyDiv w:val="1"/>
      <w:marLeft w:val="0"/>
      <w:marRight w:val="0"/>
      <w:marTop w:val="0"/>
      <w:marBottom w:val="0"/>
      <w:divBdr>
        <w:top w:val="none" w:sz="0" w:space="0" w:color="auto"/>
        <w:left w:val="none" w:sz="0" w:space="0" w:color="auto"/>
        <w:bottom w:val="none" w:sz="0" w:space="0" w:color="auto"/>
        <w:right w:val="none" w:sz="0" w:space="0" w:color="auto"/>
      </w:divBdr>
    </w:div>
    <w:div w:id="368914501">
      <w:bodyDiv w:val="1"/>
      <w:marLeft w:val="0"/>
      <w:marRight w:val="0"/>
      <w:marTop w:val="0"/>
      <w:marBottom w:val="0"/>
      <w:divBdr>
        <w:top w:val="none" w:sz="0" w:space="0" w:color="auto"/>
        <w:left w:val="none" w:sz="0" w:space="0" w:color="auto"/>
        <w:bottom w:val="none" w:sz="0" w:space="0" w:color="auto"/>
        <w:right w:val="none" w:sz="0" w:space="0" w:color="auto"/>
      </w:divBdr>
    </w:div>
    <w:div w:id="382561053">
      <w:bodyDiv w:val="1"/>
      <w:marLeft w:val="0"/>
      <w:marRight w:val="0"/>
      <w:marTop w:val="0"/>
      <w:marBottom w:val="0"/>
      <w:divBdr>
        <w:top w:val="none" w:sz="0" w:space="0" w:color="auto"/>
        <w:left w:val="none" w:sz="0" w:space="0" w:color="auto"/>
        <w:bottom w:val="none" w:sz="0" w:space="0" w:color="auto"/>
        <w:right w:val="none" w:sz="0" w:space="0" w:color="auto"/>
      </w:divBdr>
    </w:div>
    <w:div w:id="386026054">
      <w:bodyDiv w:val="1"/>
      <w:marLeft w:val="0"/>
      <w:marRight w:val="0"/>
      <w:marTop w:val="0"/>
      <w:marBottom w:val="0"/>
      <w:divBdr>
        <w:top w:val="none" w:sz="0" w:space="0" w:color="auto"/>
        <w:left w:val="none" w:sz="0" w:space="0" w:color="auto"/>
        <w:bottom w:val="none" w:sz="0" w:space="0" w:color="auto"/>
        <w:right w:val="none" w:sz="0" w:space="0" w:color="auto"/>
      </w:divBdr>
      <w:divsChild>
        <w:div w:id="1290742657">
          <w:marLeft w:val="0"/>
          <w:marRight w:val="0"/>
          <w:marTop w:val="0"/>
          <w:marBottom w:val="0"/>
          <w:divBdr>
            <w:top w:val="none" w:sz="0" w:space="0" w:color="auto"/>
            <w:left w:val="none" w:sz="0" w:space="0" w:color="auto"/>
            <w:bottom w:val="none" w:sz="0" w:space="0" w:color="auto"/>
            <w:right w:val="none" w:sz="0" w:space="0" w:color="auto"/>
          </w:divBdr>
        </w:div>
      </w:divsChild>
    </w:div>
    <w:div w:id="386077659">
      <w:bodyDiv w:val="1"/>
      <w:marLeft w:val="0"/>
      <w:marRight w:val="0"/>
      <w:marTop w:val="0"/>
      <w:marBottom w:val="0"/>
      <w:divBdr>
        <w:top w:val="none" w:sz="0" w:space="0" w:color="auto"/>
        <w:left w:val="none" w:sz="0" w:space="0" w:color="auto"/>
        <w:bottom w:val="none" w:sz="0" w:space="0" w:color="auto"/>
        <w:right w:val="none" w:sz="0" w:space="0" w:color="auto"/>
      </w:divBdr>
    </w:div>
    <w:div w:id="393624892">
      <w:bodyDiv w:val="1"/>
      <w:marLeft w:val="0"/>
      <w:marRight w:val="0"/>
      <w:marTop w:val="0"/>
      <w:marBottom w:val="0"/>
      <w:divBdr>
        <w:top w:val="none" w:sz="0" w:space="0" w:color="auto"/>
        <w:left w:val="none" w:sz="0" w:space="0" w:color="auto"/>
        <w:bottom w:val="none" w:sz="0" w:space="0" w:color="auto"/>
        <w:right w:val="none" w:sz="0" w:space="0" w:color="auto"/>
      </w:divBdr>
    </w:div>
    <w:div w:id="397826732">
      <w:bodyDiv w:val="1"/>
      <w:marLeft w:val="0"/>
      <w:marRight w:val="0"/>
      <w:marTop w:val="0"/>
      <w:marBottom w:val="0"/>
      <w:divBdr>
        <w:top w:val="none" w:sz="0" w:space="0" w:color="auto"/>
        <w:left w:val="none" w:sz="0" w:space="0" w:color="auto"/>
        <w:bottom w:val="none" w:sz="0" w:space="0" w:color="auto"/>
        <w:right w:val="none" w:sz="0" w:space="0" w:color="auto"/>
      </w:divBdr>
    </w:div>
    <w:div w:id="408037878">
      <w:bodyDiv w:val="1"/>
      <w:marLeft w:val="0"/>
      <w:marRight w:val="0"/>
      <w:marTop w:val="0"/>
      <w:marBottom w:val="0"/>
      <w:divBdr>
        <w:top w:val="none" w:sz="0" w:space="0" w:color="auto"/>
        <w:left w:val="none" w:sz="0" w:space="0" w:color="auto"/>
        <w:bottom w:val="none" w:sz="0" w:space="0" w:color="auto"/>
        <w:right w:val="none" w:sz="0" w:space="0" w:color="auto"/>
      </w:divBdr>
    </w:div>
    <w:div w:id="411581967">
      <w:bodyDiv w:val="1"/>
      <w:marLeft w:val="0"/>
      <w:marRight w:val="0"/>
      <w:marTop w:val="0"/>
      <w:marBottom w:val="0"/>
      <w:divBdr>
        <w:top w:val="none" w:sz="0" w:space="0" w:color="auto"/>
        <w:left w:val="none" w:sz="0" w:space="0" w:color="auto"/>
        <w:bottom w:val="none" w:sz="0" w:space="0" w:color="auto"/>
        <w:right w:val="none" w:sz="0" w:space="0" w:color="auto"/>
      </w:divBdr>
    </w:div>
    <w:div w:id="414399646">
      <w:bodyDiv w:val="1"/>
      <w:marLeft w:val="0"/>
      <w:marRight w:val="0"/>
      <w:marTop w:val="0"/>
      <w:marBottom w:val="0"/>
      <w:divBdr>
        <w:top w:val="none" w:sz="0" w:space="0" w:color="auto"/>
        <w:left w:val="none" w:sz="0" w:space="0" w:color="auto"/>
        <w:bottom w:val="none" w:sz="0" w:space="0" w:color="auto"/>
        <w:right w:val="none" w:sz="0" w:space="0" w:color="auto"/>
      </w:divBdr>
    </w:div>
    <w:div w:id="414784562">
      <w:bodyDiv w:val="1"/>
      <w:marLeft w:val="0"/>
      <w:marRight w:val="0"/>
      <w:marTop w:val="0"/>
      <w:marBottom w:val="0"/>
      <w:divBdr>
        <w:top w:val="none" w:sz="0" w:space="0" w:color="auto"/>
        <w:left w:val="none" w:sz="0" w:space="0" w:color="auto"/>
        <w:bottom w:val="none" w:sz="0" w:space="0" w:color="auto"/>
        <w:right w:val="none" w:sz="0" w:space="0" w:color="auto"/>
      </w:divBdr>
    </w:div>
    <w:div w:id="418912279">
      <w:bodyDiv w:val="1"/>
      <w:marLeft w:val="0"/>
      <w:marRight w:val="0"/>
      <w:marTop w:val="0"/>
      <w:marBottom w:val="0"/>
      <w:divBdr>
        <w:top w:val="none" w:sz="0" w:space="0" w:color="auto"/>
        <w:left w:val="none" w:sz="0" w:space="0" w:color="auto"/>
        <w:bottom w:val="none" w:sz="0" w:space="0" w:color="auto"/>
        <w:right w:val="none" w:sz="0" w:space="0" w:color="auto"/>
      </w:divBdr>
    </w:div>
    <w:div w:id="423764335">
      <w:bodyDiv w:val="1"/>
      <w:marLeft w:val="0"/>
      <w:marRight w:val="0"/>
      <w:marTop w:val="0"/>
      <w:marBottom w:val="0"/>
      <w:divBdr>
        <w:top w:val="none" w:sz="0" w:space="0" w:color="auto"/>
        <w:left w:val="none" w:sz="0" w:space="0" w:color="auto"/>
        <w:bottom w:val="none" w:sz="0" w:space="0" w:color="auto"/>
        <w:right w:val="none" w:sz="0" w:space="0" w:color="auto"/>
      </w:divBdr>
    </w:div>
    <w:div w:id="436876116">
      <w:bodyDiv w:val="1"/>
      <w:marLeft w:val="0"/>
      <w:marRight w:val="0"/>
      <w:marTop w:val="0"/>
      <w:marBottom w:val="0"/>
      <w:divBdr>
        <w:top w:val="none" w:sz="0" w:space="0" w:color="auto"/>
        <w:left w:val="none" w:sz="0" w:space="0" w:color="auto"/>
        <w:bottom w:val="none" w:sz="0" w:space="0" w:color="auto"/>
        <w:right w:val="none" w:sz="0" w:space="0" w:color="auto"/>
      </w:divBdr>
    </w:div>
    <w:div w:id="446971790">
      <w:bodyDiv w:val="1"/>
      <w:marLeft w:val="0"/>
      <w:marRight w:val="0"/>
      <w:marTop w:val="0"/>
      <w:marBottom w:val="0"/>
      <w:divBdr>
        <w:top w:val="none" w:sz="0" w:space="0" w:color="auto"/>
        <w:left w:val="none" w:sz="0" w:space="0" w:color="auto"/>
        <w:bottom w:val="none" w:sz="0" w:space="0" w:color="auto"/>
        <w:right w:val="none" w:sz="0" w:space="0" w:color="auto"/>
      </w:divBdr>
    </w:div>
    <w:div w:id="447509990">
      <w:bodyDiv w:val="1"/>
      <w:marLeft w:val="0"/>
      <w:marRight w:val="0"/>
      <w:marTop w:val="0"/>
      <w:marBottom w:val="0"/>
      <w:divBdr>
        <w:top w:val="none" w:sz="0" w:space="0" w:color="auto"/>
        <w:left w:val="none" w:sz="0" w:space="0" w:color="auto"/>
        <w:bottom w:val="none" w:sz="0" w:space="0" w:color="auto"/>
        <w:right w:val="none" w:sz="0" w:space="0" w:color="auto"/>
      </w:divBdr>
    </w:div>
    <w:div w:id="462622169">
      <w:bodyDiv w:val="1"/>
      <w:marLeft w:val="0"/>
      <w:marRight w:val="0"/>
      <w:marTop w:val="0"/>
      <w:marBottom w:val="0"/>
      <w:divBdr>
        <w:top w:val="none" w:sz="0" w:space="0" w:color="auto"/>
        <w:left w:val="none" w:sz="0" w:space="0" w:color="auto"/>
        <w:bottom w:val="none" w:sz="0" w:space="0" w:color="auto"/>
        <w:right w:val="none" w:sz="0" w:space="0" w:color="auto"/>
      </w:divBdr>
      <w:divsChild>
        <w:div w:id="74473162">
          <w:marLeft w:val="0"/>
          <w:marRight w:val="0"/>
          <w:marTop w:val="0"/>
          <w:marBottom w:val="0"/>
          <w:divBdr>
            <w:top w:val="none" w:sz="0" w:space="0" w:color="auto"/>
            <w:left w:val="none" w:sz="0" w:space="0" w:color="auto"/>
            <w:bottom w:val="none" w:sz="0" w:space="0" w:color="auto"/>
            <w:right w:val="none" w:sz="0" w:space="0" w:color="auto"/>
          </w:divBdr>
        </w:div>
      </w:divsChild>
    </w:div>
    <w:div w:id="470443123">
      <w:bodyDiv w:val="1"/>
      <w:marLeft w:val="0"/>
      <w:marRight w:val="0"/>
      <w:marTop w:val="0"/>
      <w:marBottom w:val="0"/>
      <w:divBdr>
        <w:top w:val="none" w:sz="0" w:space="0" w:color="auto"/>
        <w:left w:val="none" w:sz="0" w:space="0" w:color="auto"/>
        <w:bottom w:val="none" w:sz="0" w:space="0" w:color="auto"/>
        <w:right w:val="none" w:sz="0" w:space="0" w:color="auto"/>
      </w:divBdr>
    </w:div>
    <w:div w:id="472522359">
      <w:bodyDiv w:val="1"/>
      <w:marLeft w:val="0"/>
      <w:marRight w:val="0"/>
      <w:marTop w:val="0"/>
      <w:marBottom w:val="0"/>
      <w:divBdr>
        <w:top w:val="none" w:sz="0" w:space="0" w:color="auto"/>
        <w:left w:val="none" w:sz="0" w:space="0" w:color="auto"/>
        <w:bottom w:val="none" w:sz="0" w:space="0" w:color="auto"/>
        <w:right w:val="none" w:sz="0" w:space="0" w:color="auto"/>
      </w:divBdr>
    </w:div>
    <w:div w:id="473257338">
      <w:bodyDiv w:val="1"/>
      <w:marLeft w:val="0"/>
      <w:marRight w:val="0"/>
      <w:marTop w:val="0"/>
      <w:marBottom w:val="0"/>
      <w:divBdr>
        <w:top w:val="none" w:sz="0" w:space="0" w:color="auto"/>
        <w:left w:val="none" w:sz="0" w:space="0" w:color="auto"/>
        <w:bottom w:val="none" w:sz="0" w:space="0" w:color="auto"/>
        <w:right w:val="none" w:sz="0" w:space="0" w:color="auto"/>
      </w:divBdr>
    </w:div>
    <w:div w:id="484512365">
      <w:bodyDiv w:val="1"/>
      <w:marLeft w:val="0"/>
      <w:marRight w:val="0"/>
      <w:marTop w:val="0"/>
      <w:marBottom w:val="0"/>
      <w:divBdr>
        <w:top w:val="none" w:sz="0" w:space="0" w:color="auto"/>
        <w:left w:val="none" w:sz="0" w:space="0" w:color="auto"/>
        <w:bottom w:val="none" w:sz="0" w:space="0" w:color="auto"/>
        <w:right w:val="none" w:sz="0" w:space="0" w:color="auto"/>
      </w:divBdr>
    </w:div>
    <w:div w:id="486094298">
      <w:bodyDiv w:val="1"/>
      <w:marLeft w:val="0"/>
      <w:marRight w:val="0"/>
      <w:marTop w:val="0"/>
      <w:marBottom w:val="0"/>
      <w:divBdr>
        <w:top w:val="none" w:sz="0" w:space="0" w:color="auto"/>
        <w:left w:val="none" w:sz="0" w:space="0" w:color="auto"/>
        <w:bottom w:val="none" w:sz="0" w:space="0" w:color="auto"/>
        <w:right w:val="none" w:sz="0" w:space="0" w:color="auto"/>
      </w:divBdr>
    </w:div>
    <w:div w:id="486366718">
      <w:bodyDiv w:val="1"/>
      <w:marLeft w:val="0"/>
      <w:marRight w:val="0"/>
      <w:marTop w:val="0"/>
      <w:marBottom w:val="0"/>
      <w:divBdr>
        <w:top w:val="none" w:sz="0" w:space="0" w:color="auto"/>
        <w:left w:val="none" w:sz="0" w:space="0" w:color="auto"/>
        <w:bottom w:val="none" w:sz="0" w:space="0" w:color="auto"/>
        <w:right w:val="none" w:sz="0" w:space="0" w:color="auto"/>
      </w:divBdr>
    </w:div>
    <w:div w:id="489294312">
      <w:bodyDiv w:val="1"/>
      <w:marLeft w:val="0"/>
      <w:marRight w:val="0"/>
      <w:marTop w:val="0"/>
      <w:marBottom w:val="0"/>
      <w:divBdr>
        <w:top w:val="none" w:sz="0" w:space="0" w:color="auto"/>
        <w:left w:val="none" w:sz="0" w:space="0" w:color="auto"/>
        <w:bottom w:val="none" w:sz="0" w:space="0" w:color="auto"/>
        <w:right w:val="none" w:sz="0" w:space="0" w:color="auto"/>
      </w:divBdr>
    </w:div>
    <w:div w:id="493493126">
      <w:bodyDiv w:val="1"/>
      <w:marLeft w:val="0"/>
      <w:marRight w:val="0"/>
      <w:marTop w:val="0"/>
      <w:marBottom w:val="0"/>
      <w:divBdr>
        <w:top w:val="none" w:sz="0" w:space="0" w:color="auto"/>
        <w:left w:val="none" w:sz="0" w:space="0" w:color="auto"/>
        <w:bottom w:val="none" w:sz="0" w:space="0" w:color="auto"/>
        <w:right w:val="none" w:sz="0" w:space="0" w:color="auto"/>
      </w:divBdr>
    </w:div>
    <w:div w:id="499392772">
      <w:bodyDiv w:val="1"/>
      <w:marLeft w:val="0"/>
      <w:marRight w:val="0"/>
      <w:marTop w:val="0"/>
      <w:marBottom w:val="0"/>
      <w:divBdr>
        <w:top w:val="none" w:sz="0" w:space="0" w:color="auto"/>
        <w:left w:val="none" w:sz="0" w:space="0" w:color="auto"/>
        <w:bottom w:val="none" w:sz="0" w:space="0" w:color="auto"/>
        <w:right w:val="none" w:sz="0" w:space="0" w:color="auto"/>
      </w:divBdr>
    </w:div>
    <w:div w:id="515846356">
      <w:bodyDiv w:val="1"/>
      <w:marLeft w:val="0"/>
      <w:marRight w:val="0"/>
      <w:marTop w:val="0"/>
      <w:marBottom w:val="0"/>
      <w:divBdr>
        <w:top w:val="none" w:sz="0" w:space="0" w:color="auto"/>
        <w:left w:val="none" w:sz="0" w:space="0" w:color="auto"/>
        <w:bottom w:val="none" w:sz="0" w:space="0" w:color="auto"/>
        <w:right w:val="none" w:sz="0" w:space="0" w:color="auto"/>
      </w:divBdr>
    </w:div>
    <w:div w:id="519470723">
      <w:bodyDiv w:val="1"/>
      <w:marLeft w:val="0"/>
      <w:marRight w:val="0"/>
      <w:marTop w:val="0"/>
      <w:marBottom w:val="0"/>
      <w:divBdr>
        <w:top w:val="none" w:sz="0" w:space="0" w:color="auto"/>
        <w:left w:val="none" w:sz="0" w:space="0" w:color="auto"/>
        <w:bottom w:val="none" w:sz="0" w:space="0" w:color="auto"/>
        <w:right w:val="none" w:sz="0" w:space="0" w:color="auto"/>
      </w:divBdr>
    </w:div>
    <w:div w:id="525602216">
      <w:bodyDiv w:val="1"/>
      <w:marLeft w:val="0"/>
      <w:marRight w:val="0"/>
      <w:marTop w:val="0"/>
      <w:marBottom w:val="0"/>
      <w:divBdr>
        <w:top w:val="none" w:sz="0" w:space="0" w:color="auto"/>
        <w:left w:val="none" w:sz="0" w:space="0" w:color="auto"/>
        <w:bottom w:val="none" w:sz="0" w:space="0" w:color="auto"/>
        <w:right w:val="none" w:sz="0" w:space="0" w:color="auto"/>
      </w:divBdr>
    </w:div>
    <w:div w:id="542208052">
      <w:bodyDiv w:val="1"/>
      <w:marLeft w:val="0"/>
      <w:marRight w:val="0"/>
      <w:marTop w:val="0"/>
      <w:marBottom w:val="0"/>
      <w:divBdr>
        <w:top w:val="none" w:sz="0" w:space="0" w:color="auto"/>
        <w:left w:val="none" w:sz="0" w:space="0" w:color="auto"/>
        <w:bottom w:val="none" w:sz="0" w:space="0" w:color="auto"/>
        <w:right w:val="none" w:sz="0" w:space="0" w:color="auto"/>
      </w:divBdr>
      <w:divsChild>
        <w:div w:id="1112356317">
          <w:marLeft w:val="0"/>
          <w:marRight w:val="0"/>
          <w:marTop w:val="90"/>
          <w:marBottom w:val="0"/>
          <w:divBdr>
            <w:top w:val="none" w:sz="0" w:space="0" w:color="auto"/>
            <w:left w:val="none" w:sz="0" w:space="0" w:color="auto"/>
            <w:bottom w:val="none" w:sz="0" w:space="0" w:color="auto"/>
            <w:right w:val="none" w:sz="0" w:space="0" w:color="auto"/>
          </w:divBdr>
        </w:div>
        <w:div w:id="1695881799">
          <w:marLeft w:val="0"/>
          <w:marRight w:val="0"/>
          <w:marTop w:val="0"/>
          <w:marBottom w:val="0"/>
          <w:divBdr>
            <w:top w:val="none" w:sz="0" w:space="0" w:color="auto"/>
            <w:left w:val="none" w:sz="0" w:space="0" w:color="auto"/>
            <w:bottom w:val="none" w:sz="0" w:space="0" w:color="auto"/>
            <w:right w:val="none" w:sz="0" w:space="0" w:color="auto"/>
          </w:divBdr>
          <w:divsChild>
            <w:div w:id="275603769">
              <w:marLeft w:val="0"/>
              <w:marRight w:val="0"/>
              <w:marTop w:val="0"/>
              <w:marBottom w:val="0"/>
              <w:divBdr>
                <w:top w:val="none" w:sz="0" w:space="0" w:color="auto"/>
                <w:left w:val="none" w:sz="0" w:space="0" w:color="auto"/>
                <w:bottom w:val="none" w:sz="0" w:space="0" w:color="auto"/>
                <w:right w:val="none" w:sz="0" w:space="0" w:color="auto"/>
              </w:divBdr>
              <w:divsChild>
                <w:div w:id="5255806">
                  <w:marLeft w:val="0"/>
                  <w:marRight w:val="0"/>
                  <w:marTop w:val="150"/>
                  <w:marBottom w:val="0"/>
                  <w:divBdr>
                    <w:top w:val="none" w:sz="0" w:space="0" w:color="auto"/>
                    <w:left w:val="none" w:sz="0" w:space="0" w:color="auto"/>
                    <w:bottom w:val="none" w:sz="0" w:space="0" w:color="auto"/>
                    <w:right w:val="none" w:sz="0" w:space="0" w:color="auto"/>
                  </w:divBdr>
                  <w:divsChild>
                    <w:div w:id="347609630">
                      <w:marLeft w:val="-180"/>
                      <w:marRight w:val="-180"/>
                      <w:marTop w:val="0"/>
                      <w:marBottom w:val="0"/>
                      <w:divBdr>
                        <w:top w:val="none" w:sz="0" w:space="0" w:color="auto"/>
                        <w:left w:val="none" w:sz="0" w:space="0" w:color="auto"/>
                        <w:bottom w:val="none" w:sz="0" w:space="0" w:color="auto"/>
                        <w:right w:val="none" w:sz="0" w:space="0" w:color="auto"/>
                      </w:divBdr>
                      <w:divsChild>
                        <w:div w:id="1024090918">
                          <w:marLeft w:val="0"/>
                          <w:marRight w:val="0"/>
                          <w:marTop w:val="0"/>
                          <w:marBottom w:val="0"/>
                          <w:divBdr>
                            <w:top w:val="none" w:sz="0" w:space="0" w:color="auto"/>
                            <w:left w:val="none" w:sz="0" w:space="0" w:color="auto"/>
                            <w:bottom w:val="none" w:sz="0" w:space="0" w:color="auto"/>
                            <w:right w:val="none" w:sz="0" w:space="0" w:color="auto"/>
                          </w:divBdr>
                        </w:div>
                        <w:div w:id="1850096778">
                          <w:marLeft w:val="0"/>
                          <w:marRight w:val="0"/>
                          <w:marTop w:val="0"/>
                          <w:marBottom w:val="0"/>
                          <w:divBdr>
                            <w:top w:val="none" w:sz="0" w:space="0" w:color="auto"/>
                            <w:left w:val="none" w:sz="0" w:space="0" w:color="auto"/>
                            <w:bottom w:val="none" w:sz="0" w:space="0" w:color="auto"/>
                            <w:right w:val="none" w:sz="0" w:space="0" w:color="auto"/>
                          </w:divBdr>
                        </w:div>
                        <w:div w:id="19934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455631">
      <w:bodyDiv w:val="1"/>
      <w:marLeft w:val="0"/>
      <w:marRight w:val="0"/>
      <w:marTop w:val="0"/>
      <w:marBottom w:val="0"/>
      <w:divBdr>
        <w:top w:val="none" w:sz="0" w:space="0" w:color="auto"/>
        <w:left w:val="none" w:sz="0" w:space="0" w:color="auto"/>
        <w:bottom w:val="none" w:sz="0" w:space="0" w:color="auto"/>
        <w:right w:val="none" w:sz="0" w:space="0" w:color="auto"/>
      </w:divBdr>
    </w:div>
    <w:div w:id="554005798">
      <w:bodyDiv w:val="1"/>
      <w:marLeft w:val="0"/>
      <w:marRight w:val="0"/>
      <w:marTop w:val="0"/>
      <w:marBottom w:val="0"/>
      <w:divBdr>
        <w:top w:val="none" w:sz="0" w:space="0" w:color="auto"/>
        <w:left w:val="none" w:sz="0" w:space="0" w:color="auto"/>
        <w:bottom w:val="none" w:sz="0" w:space="0" w:color="auto"/>
        <w:right w:val="none" w:sz="0" w:space="0" w:color="auto"/>
      </w:divBdr>
    </w:div>
    <w:div w:id="554270460">
      <w:bodyDiv w:val="1"/>
      <w:marLeft w:val="0"/>
      <w:marRight w:val="0"/>
      <w:marTop w:val="0"/>
      <w:marBottom w:val="0"/>
      <w:divBdr>
        <w:top w:val="none" w:sz="0" w:space="0" w:color="auto"/>
        <w:left w:val="none" w:sz="0" w:space="0" w:color="auto"/>
        <w:bottom w:val="none" w:sz="0" w:space="0" w:color="auto"/>
        <w:right w:val="none" w:sz="0" w:space="0" w:color="auto"/>
      </w:divBdr>
    </w:div>
    <w:div w:id="556665898">
      <w:bodyDiv w:val="1"/>
      <w:marLeft w:val="0"/>
      <w:marRight w:val="0"/>
      <w:marTop w:val="0"/>
      <w:marBottom w:val="0"/>
      <w:divBdr>
        <w:top w:val="none" w:sz="0" w:space="0" w:color="auto"/>
        <w:left w:val="none" w:sz="0" w:space="0" w:color="auto"/>
        <w:bottom w:val="none" w:sz="0" w:space="0" w:color="auto"/>
        <w:right w:val="none" w:sz="0" w:space="0" w:color="auto"/>
      </w:divBdr>
    </w:div>
    <w:div w:id="558631612">
      <w:bodyDiv w:val="1"/>
      <w:marLeft w:val="0"/>
      <w:marRight w:val="0"/>
      <w:marTop w:val="0"/>
      <w:marBottom w:val="0"/>
      <w:divBdr>
        <w:top w:val="none" w:sz="0" w:space="0" w:color="auto"/>
        <w:left w:val="none" w:sz="0" w:space="0" w:color="auto"/>
        <w:bottom w:val="none" w:sz="0" w:space="0" w:color="auto"/>
        <w:right w:val="none" w:sz="0" w:space="0" w:color="auto"/>
      </w:divBdr>
    </w:div>
    <w:div w:id="564876183">
      <w:bodyDiv w:val="1"/>
      <w:marLeft w:val="0"/>
      <w:marRight w:val="0"/>
      <w:marTop w:val="0"/>
      <w:marBottom w:val="0"/>
      <w:divBdr>
        <w:top w:val="none" w:sz="0" w:space="0" w:color="auto"/>
        <w:left w:val="none" w:sz="0" w:space="0" w:color="auto"/>
        <w:bottom w:val="none" w:sz="0" w:space="0" w:color="auto"/>
        <w:right w:val="none" w:sz="0" w:space="0" w:color="auto"/>
      </w:divBdr>
    </w:div>
    <w:div w:id="567542120">
      <w:bodyDiv w:val="1"/>
      <w:marLeft w:val="0"/>
      <w:marRight w:val="0"/>
      <w:marTop w:val="0"/>
      <w:marBottom w:val="0"/>
      <w:divBdr>
        <w:top w:val="none" w:sz="0" w:space="0" w:color="auto"/>
        <w:left w:val="none" w:sz="0" w:space="0" w:color="auto"/>
        <w:bottom w:val="none" w:sz="0" w:space="0" w:color="auto"/>
        <w:right w:val="none" w:sz="0" w:space="0" w:color="auto"/>
      </w:divBdr>
      <w:divsChild>
        <w:div w:id="308361665">
          <w:marLeft w:val="0"/>
          <w:marRight w:val="0"/>
          <w:marTop w:val="0"/>
          <w:marBottom w:val="0"/>
          <w:divBdr>
            <w:top w:val="none" w:sz="0" w:space="0" w:color="auto"/>
            <w:left w:val="none" w:sz="0" w:space="0" w:color="auto"/>
            <w:bottom w:val="none" w:sz="0" w:space="0" w:color="auto"/>
            <w:right w:val="none" w:sz="0" w:space="0" w:color="auto"/>
          </w:divBdr>
          <w:divsChild>
            <w:div w:id="1412238464">
              <w:marLeft w:val="0"/>
              <w:marRight w:val="0"/>
              <w:marTop w:val="0"/>
              <w:marBottom w:val="0"/>
              <w:divBdr>
                <w:top w:val="none" w:sz="0" w:space="0" w:color="auto"/>
                <w:left w:val="none" w:sz="0" w:space="0" w:color="auto"/>
                <w:bottom w:val="none" w:sz="0" w:space="0" w:color="auto"/>
                <w:right w:val="none" w:sz="0" w:space="0" w:color="auto"/>
              </w:divBdr>
              <w:divsChild>
                <w:div w:id="232935739">
                  <w:marLeft w:val="0"/>
                  <w:marRight w:val="0"/>
                  <w:marTop w:val="0"/>
                  <w:marBottom w:val="0"/>
                  <w:divBdr>
                    <w:top w:val="none" w:sz="0" w:space="0" w:color="auto"/>
                    <w:left w:val="none" w:sz="0" w:space="0" w:color="auto"/>
                    <w:bottom w:val="none" w:sz="0" w:space="0" w:color="auto"/>
                    <w:right w:val="none" w:sz="0" w:space="0" w:color="auto"/>
                  </w:divBdr>
                  <w:divsChild>
                    <w:div w:id="1885210768">
                      <w:marLeft w:val="0"/>
                      <w:marRight w:val="0"/>
                      <w:marTop w:val="0"/>
                      <w:marBottom w:val="0"/>
                      <w:divBdr>
                        <w:top w:val="single" w:sz="6" w:space="12" w:color="E2E2E2"/>
                        <w:left w:val="none" w:sz="0" w:space="0" w:color="auto"/>
                        <w:bottom w:val="none" w:sz="0" w:space="0" w:color="auto"/>
                        <w:right w:val="none" w:sz="0" w:space="0" w:color="auto"/>
                      </w:divBdr>
                      <w:divsChild>
                        <w:div w:id="743844546">
                          <w:marLeft w:val="0"/>
                          <w:marRight w:val="0"/>
                          <w:marTop w:val="0"/>
                          <w:marBottom w:val="0"/>
                          <w:divBdr>
                            <w:top w:val="none" w:sz="0" w:space="0" w:color="auto"/>
                            <w:left w:val="none" w:sz="0" w:space="0" w:color="auto"/>
                            <w:bottom w:val="none" w:sz="0" w:space="0" w:color="auto"/>
                            <w:right w:val="none" w:sz="0" w:space="0" w:color="auto"/>
                          </w:divBdr>
                          <w:divsChild>
                            <w:div w:id="154079855">
                              <w:marLeft w:val="0"/>
                              <w:marRight w:val="0"/>
                              <w:marTop w:val="0"/>
                              <w:marBottom w:val="0"/>
                              <w:divBdr>
                                <w:top w:val="none" w:sz="0" w:space="0" w:color="auto"/>
                                <w:left w:val="none" w:sz="0" w:space="0" w:color="auto"/>
                                <w:bottom w:val="none" w:sz="0" w:space="0" w:color="auto"/>
                                <w:right w:val="none" w:sz="0" w:space="0" w:color="auto"/>
                              </w:divBdr>
                            </w:div>
                            <w:div w:id="70702671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421725347">
          <w:marLeft w:val="0"/>
          <w:marRight w:val="0"/>
          <w:marTop w:val="0"/>
          <w:marBottom w:val="0"/>
          <w:divBdr>
            <w:top w:val="none" w:sz="0" w:space="0" w:color="auto"/>
            <w:left w:val="none" w:sz="0" w:space="0" w:color="auto"/>
            <w:bottom w:val="none" w:sz="0" w:space="0" w:color="auto"/>
            <w:right w:val="none" w:sz="0" w:space="0" w:color="auto"/>
          </w:divBdr>
          <w:divsChild>
            <w:div w:id="737822505">
              <w:marLeft w:val="0"/>
              <w:marRight w:val="0"/>
              <w:marTop w:val="0"/>
              <w:marBottom w:val="0"/>
              <w:divBdr>
                <w:top w:val="none" w:sz="0" w:space="0" w:color="auto"/>
                <w:left w:val="none" w:sz="0" w:space="0" w:color="auto"/>
                <w:bottom w:val="none" w:sz="0" w:space="0" w:color="auto"/>
                <w:right w:val="none" w:sz="0" w:space="0" w:color="auto"/>
              </w:divBdr>
              <w:divsChild>
                <w:div w:id="11908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1786">
          <w:marLeft w:val="0"/>
          <w:marRight w:val="0"/>
          <w:marTop w:val="0"/>
          <w:marBottom w:val="180"/>
          <w:divBdr>
            <w:top w:val="none" w:sz="0" w:space="0" w:color="auto"/>
            <w:left w:val="none" w:sz="0" w:space="0" w:color="auto"/>
            <w:bottom w:val="none" w:sz="0" w:space="0" w:color="auto"/>
            <w:right w:val="none" w:sz="0" w:space="0" w:color="auto"/>
          </w:divBdr>
          <w:divsChild>
            <w:div w:id="292753023">
              <w:marLeft w:val="0"/>
              <w:marRight w:val="0"/>
              <w:marTop w:val="0"/>
              <w:marBottom w:val="0"/>
              <w:divBdr>
                <w:top w:val="none" w:sz="0" w:space="0" w:color="auto"/>
                <w:left w:val="none" w:sz="0" w:space="0" w:color="auto"/>
                <w:bottom w:val="none" w:sz="0" w:space="0" w:color="auto"/>
                <w:right w:val="none" w:sz="0" w:space="0" w:color="auto"/>
              </w:divBdr>
              <w:divsChild>
                <w:div w:id="893469654">
                  <w:marLeft w:val="0"/>
                  <w:marRight w:val="0"/>
                  <w:marTop w:val="0"/>
                  <w:marBottom w:val="180"/>
                  <w:divBdr>
                    <w:top w:val="none" w:sz="0" w:space="0" w:color="auto"/>
                    <w:left w:val="none" w:sz="0" w:space="0" w:color="auto"/>
                    <w:bottom w:val="none" w:sz="0" w:space="0" w:color="auto"/>
                    <w:right w:val="none" w:sz="0" w:space="0" w:color="auto"/>
                  </w:divBdr>
                  <w:divsChild>
                    <w:div w:id="465971504">
                      <w:marLeft w:val="0"/>
                      <w:marRight w:val="0"/>
                      <w:marTop w:val="0"/>
                      <w:marBottom w:val="0"/>
                      <w:divBdr>
                        <w:top w:val="none" w:sz="0" w:space="0" w:color="auto"/>
                        <w:left w:val="none" w:sz="0" w:space="0" w:color="auto"/>
                        <w:bottom w:val="none" w:sz="0" w:space="0" w:color="auto"/>
                        <w:right w:val="none" w:sz="0" w:space="0" w:color="auto"/>
                      </w:divBdr>
                      <w:divsChild>
                        <w:div w:id="768429015">
                          <w:marLeft w:val="0"/>
                          <w:marRight w:val="0"/>
                          <w:marTop w:val="0"/>
                          <w:marBottom w:val="0"/>
                          <w:divBdr>
                            <w:top w:val="none" w:sz="0" w:space="0" w:color="auto"/>
                            <w:left w:val="none" w:sz="0" w:space="0" w:color="auto"/>
                            <w:bottom w:val="none" w:sz="0" w:space="0" w:color="auto"/>
                            <w:right w:val="none" w:sz="0" w:space="0" w:color="auto"/>
                          </w:divBdr>
                          <w:divsChild>
                            <w:div w:id="1012150663">
                              <w:marLeft w:val="0"/>
                              <w:marRight w:val="0"/>
                              <w:marTop w:val="0"/>
                              <w:marBottom w:val="0"/>
                              <w:divBdr>
                                <w:top w:val="none" w:sz="0" w:space="0" w:color="auto"/>
                                <w:left w:val="none" w:sz="0" w:space="0" w:color="auto"/>
                                <w:bottom w:val="none" w:sz="0" w:space="0" w:color="auto"/>
                                <w:right w:val="none" w:sz="0" w:space="0" w:color="auto"/>
                              </w:divBdr>
                              <w:divsChild>
                                <w:div w:id="556939059">
                                  <w:marLeft w:val="0"/>
                                  <w:marRight w:val="0"/>
                                  <w:marTop w:val="0"/>
                                  <w:marBottom w:val="0"/>
                                  <w:divBdr>
                                    <w:top w:val="none" w:sz="0" w:space="0" w:color="auto"/>
                                    <w:left w:val="none" w:sz="0" w:space="0" w:color="auto"/>
                                    <w:bottom w:val="none" w:sz="0" w:space="0" w:color="auto"/>
                                    <w:right w:val="none" w:sz="0" w:space="0" w:color="auto"/>
                                  </w:divBdr>
                                  <w:divsChild>
                                    <w:div w:id="323168493">
                                      <w:marLeft w:val="0"/>
                                      <w:marRight w:val="0"/>
                                      <w:marTop w:val="240"/>
                                      <w:marBottom w:val="240"/>
                                      <w:divBdr>
                                        <w:top w:val="single" w:sz="6" w:space="6" w:color="E2E2E2"/>
                                        <w:left w:val="single" w:sz="6" w:space="12" w:color="E2E2E2"/>
                                        <w:bottom w:val="single" w:sz="6" w:space="0" w:color="E2E2E2"/>
                                        <w:right w:val="single" w:sz="6" w:space="12" w:color="E2E2E2"/>
                                      </w:divBdr>
                                      <w:divsChild>
                                        <w:div w:id="125122027">
                                          <w:marLeft w:val="0"/>
                                          <w:marRight w:val="0"/>
                                          <w:marTop w:val="0"/>
                                          <w:marBottom w:val="0"/>
                                          <w:divBdr>
                                            <w:top w:val="none" w:sz="0" w:space="0" w:color="auto"/>
                                            <w:left w:val="none" w:sz="0" w:space="0" w:color="auto"/>
                                            <w:bottom w:val="none" w:sz="0" w:space="0" w:color="auto"/>
                                            <w:right w:val="none" w:sz="0" w:space="0" w:color="auto"/>
                                          </w:divBdr>
                                          <w:divsChild>
                                            <w:div w:id="1615018602">
                                              <w:marLeft w:val="0"/>
                                              <w:marRight w:val="0"/>
                                              <w:marTop w:val="0"/>
                                              <w:marBottom w:val="0"/>
                                              <w:divBdr>
                                                <w:top w:val="single" w:sz="6" w:space="0" w:color="E2E2E2"/>
                                                <w:left w:val="none" w:sz="0" w:space="0" w:color="E2E2E2"/>
                                                <w:bottom w:val="single" w:sz="6" w:space="0" w:color="E2E2E2"/>
                                                <w:right w:val="none" w:sz="0" w:space="0" w:color="E2E2E2"/>
                                              </w:divBdr>
                                              <w:divsChild>
                                                <w:div w:id="1397317531">
                                                  <w:marLeft w:val="0"/>
                                                  <w:marRight w:val="0"/>
                                                  <w:marTop w:val="0"/>
                                                  <w:marBottom w:val="0"/>
                                                  <w:divBdr>
                                                    <w:top w:val="none" w:sz="0" w:space="0" w:color="auto"/>
                                                    <w:left w:val="none" w:sz="0" w:space="0" w:color="auto"/>
                                                    <w:bottom w:val="none" w:sz="0" w:space="0" w:color="auto"/>
                                                    <w:right w:val="none" w:sz="0" w:space="0" w:color="auto"/>
                                                  </w:divBdr>
                                                  <w:divsChild>
                                                    <w:div w:id="709379095">
                                                      <w:marLeft w:val="120"/>
                                                      <w:marRight w:val="0"/>
                                                      <w:marTop w:val="0"/>
                                                      <w:marBottom w:val="0"/>
                                                      <w:divBdr>
                                                        <w:top w:val="none" w:sz="0" w:space="0" w:color="auto"/>
                                                        <w:left w:val="none" w:sz="0" w:space="0" w:color="auto"/>
                                                        <w:bottom w:val="none" w:sz="0" w:space="0" w:color="auto"/>
                                                        <w:right w:val="none" w:sz="0" w:space="0" w:color="auto"/>
                                                      </w:divBdr>
                                                      <w:divsChild>
                                                        <w:div w:id="1728793663">
                                                          <w:marLeft w:val="0"/>
                                                          <w:marRight w:val="0"/>
                                                          <w:marTop w:val="0"/>
                                                          <w:marBottom w:val="0"/>
                                                          <w:divBdr>
                                                            <w:top w:val="none" w:sz="0" w:space="0" w:color="auto"/>
                                                            <w:left w:val="none" w:sz="0" w:space="0" w:color="auto"/>
                                                            <w:bottom w:val="none" w:sz="0" w:space="0" w:color="auto"/>
                                                            <w:right w:val="none" w:sz="0" w:space="0" w:color="auto"/>
                                                          </w:divBdr>
                                                          <w:divsChild>
                                                            <w:div w:id="1728335199">
                                                              <w:marLeft w:val="0"/>
                                                              <w:marRight w:val="0"/>
                                                              <w:marTop w:val="0"/>
                                                              <w:marBottom w:val="0"/>
                                                              <w:divBdr>
                                                                <w:top w:val="none" w:sz="0" w:space="0" w:color="auto"/>
                                                                <w:left w:val="none" w:sz="0" w:space="0" w:color="auto"/>
                                                                <w:bottom w:val="none" w:sz="0" w:space="0" w:color="auto"/>
                                                                <w:right w:val="none" w:sz="0" w:space="0" w:color="auto"/>
                                                              </w:divBdr>
                                                              <w:divsChild>
                                                                <w:div w:id="11145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294789">
                              <w:marLeft w:val="-180"/>
                              <w:marRight w:val="-75"/>
                              <w:marTop w:val="0"/>
                              <w:marBottom w:val="0"/>
                              <w:divBdr>
                                <w:top w:val="none" w:sz="0" w:space="0" w:color="auto"/>
                                <w:left w:val="none" w:sz="0" w:space="0" w:color="auto"/>
                                <w:bottom w:val="none" w:sz="0" w:space="0" w:color="auto"/>
                                <w:right w:val="none" w:sz="0" w:space="0" w:color="auto"/>
                              </w:divBdr>
                              <w:divsChild>
                                <w:div w:id="212424859">
                                  <w:marLeft w:val="0"/>
                                  <w:marRight w:val="0"/>
                                  <w:marTop w:val="0"/>
                                  <w:marBottom w:val="0"/>
                                  <w:divBdr>
                                    <w:top w:val="none" w:sz="0" w:space="0" w:color="auto"/>
                                    <w:left w:val="none" w:sz="0" w:space="0" w:color="auto"/>
                                    <w:bottom w:val="none" w:sz="0" w:space="0" w:color="auto"/>
                                    <w:right w:val="none" w:sz="0" w:space="0" w:color="auto"/>
                                  </w:divBdr>
                                </w:div>
                                <w:div w:id="480273223">
                                  <w:marLeft w:val="0"/>
                                  <w:marRight w:val="0"/>
                                  <w:marTop w:val="0"/>
                                  <w:marBottom w:val="0"/>
                                  <w:divBdr>
                                    <w:top w:val="none" w:sz="0" w:space="0" w:color="auto"/>
                                    <w:left w:val="none" w:sz="0" w:space="0" w:color="auto"/>
                                    <w:bottom w:val="none" w:sz="0" w:space="0" w:color="auto"/>
                                    <w:right w:val="none" w:sz="0" w:space="0" w:color="auto"/>
                                  </w:divBdr>
                                </w:div>
                                <w:div w:id="663165194">
                                  <w:marLeft w:val="0"/>
                                  <w:marRight w:val="0"/>
                                  <w:marTop w:val="0"/>
                                  <w:marBottom w:val="0"/>
                                  <w:divBdr>
                                    <w:top w:val="none" w:sz="0" w:space="0" w:color="auto"/>
                                    <w:left w:val="none" w:sz="0" w:space="0" w:color="auto"/>
                                    <w:bottom w:val="none" w:sz="0" w:space="0" w:color="auto"/>
                                    <w:right w:val="none" w:sz="0" w:space="0" w:color="auto"/>
                                  </w:divBdr>
                                </w:div>
                                <w:div w:id="1026516457">
                                  <w:marLeft w:val="0"/>
                                  <w:marRight w:val="0"/>
                                  <w:marTop w:val="0"/>
                                  <w:marBottom w:val="0"/>
                                  <w:divBdr>
                                    <w:top w:val="none" w:sz="0" w:space="0" w:color="auto"/>
                                    <w:left w:val="none" w:sz="0" w:space="0" w:color="auto"/>
                                    <w:bottom w:val="none" w:sz="0" w:space="0" w:color="auto"/>
                                    <w:right w:val="none" w:sz="0" w:space="0" w:color="auto"/>
                                  </w:divBdr>
                                  <w:divsChild>
                                    <w:div w:id="1426727893">
                                      <w:marLeft w:val="0"/>
                                      <w:marRight w:val="0"/>
                                      <w:marTop w:val="0"/>
                                      <w:marBottom w:val="0"/>
                                      <w:divBdr>
                                        <w:top w:val="none" w:sz="0" w:space="0" w:color="auto"/>
                                        <w:left w:val="none" w:sz="0" w:space="0" w:color="auto"/>
                                        <w:bottom w:val="none" w:sz="0" w:space="0" w:color="auto"/>
                                        <w:right w:val="none" w:sz="0" w:space="0" w:color="auto"/>
                                      </w:divBdr>
                                      <w:divsChild>
                                        <w:div w:id="17735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4843">
                                  <w:marLeft w:val="0"/>
                                  <w:marRight w:val="0"/>
                                  <w:marTop w:val="0"/>
                                  <w:marBottom w:val="0"/>
                                  <w:divBdr>
                                    <w:top w:val="none" w:sz="0" w:space="0" w:color="auto"/>
                                    <w:left w:val="none" w:sz="0" w:space="0" w:color="auto"/>
                                    <w:bottom w:val="none" w:sz="0" w:space="0" w:color="auto"/>
                                    <w:right w:val="none" w:sz="0" w:space="0" w:color="auto"/>
                                  </w:divBdr>
                                </w:div>
                                <w:div w:id="1144354468">
                                  <w:marLeft w:val="0"/>
                                  <w:marRight w:val="0"/>
                                  <w:marTop w:val="0"/>
                                  <w:marBottom w:val="0"/>
                                  <w:divBdr>
                                    <w:top w:val="none" w:sz="0" w:space="0" w:color="auto"/>
                                    <w:left w:val="none" w:sz="0" w:space="0" w:color="auto"/>
                                    <w:bottom w:val="none" w:sz="0" w:space="0" w:color="auto"/>
                                    <w:right w:val="none" w:sz="0" w:space="0" w:color="auto"/>
                                  </w:divBdr>
                                </w:div>
                                <w:div w:id="1271668771">
                                  <w:marLeft w:val="0"/>
                                  <w:marRight w:val="0"/>
                                  <w:marTop w:val="0"/>
                                  <w:marBottom w:val="0"/>
                                  <w:divBdr>
                                    <w:top w:val="none" w:sz="0" w:space="0" w:color="auto"/>
                                    <w:left w:val="none" w:sz="0" w:space="0" w:color="auto"/>
                                    <w:bottom w:val="none" w:sz="0" w:space="0" w:color="auto"/>
                                    <w:right w:val="none" w:sz="0" w:space="0" w:color="auto"/>
                                  </w:divBdr>
                                  <w:divsChild>
                                    <w:div w:id="771052682">
                                      <w:marLeft w:val="0"/>
                                      <w:marRight w:val="0"/>
                                      <w:marTop w:val="0"/>
                                      <w:marBottom w:val="0"/>
                                      <w:divBdr>
                                        <w:top w:val="none" w:sz="0" w:space="0" w:color="auto"/>
                                        <w:left w:val="none" w:sz="0" w:space="0" w:color="auto"/>
                                        <w:bottom w:val="none" w:sz="0" w:space="0" w:color="auto"/>
                                        <w:right w:val="none" w:sz="0" w:space="0" w:color="auto"/>
                                      </w:divBdr>
                                    </w:div>
                                  </w:divsChild>
                                </w:div>
                                <w:div w:id="1334837977">
                                  <w:marLeft w:val="0"/>
                                  <w:marRight w:val="0"/>
                                  <w:marTop w:val="0"/>
                                  <w:marBottom w:val="0"/>
                                  <w:divBdr>
                                    <w:top w:val="none" w:sz="0" w:space="0" w:color="auto"/>
                                    <w:left w:val="none" w:sz="0" w:space="0" w:color="auto"/>
                                    <w:bottom w:val="none" w:sz="0" w:space="0" w:color="auto"/>
                                    <w:right w:val="none" w:sz="0" w:space="0" w:color="auto"/>
                                  </w:divBdr>
                                  <w:divsChild>
                                    <w:div w:id="587427109">
                                      <w:marLeft w:val="0"/>
                                      <w:marRight w:val="0"/>
                                      <w:marTop w:val="0"/>
                                      <w:marBottom w:val="0"/>
                                      <w:divBdr>
                                        <w:top w:val="none" w:sz="0" w:space="0" w:color="auto"/>
                                        <w:left w:val="none" w:sz="0" w:space="0" w:color="auto"/>
                                        <w:bottom w:val="none" w:sz="0" w:space="0" w:color="auto"/>
                                        <w:right w:val="none" w:sz="0" w:space="0" w:color="auto"/>
                                      </w:divBdr>
                                    </w:div>
                                  </w:divsChild>
                                </w:div>
                                <w:div w:id="1701668398">
                                  <w:marLeft w:val="0"/>
                                  <w:marRight w:val="0"/>
                                  <w:marTop w:val="0"/>
                                  <w:marBottom w:val="0"/>
                                  <w:divBdr>
                                    <w:top w:val="none" w:sz="0" w:space="0" w:color="auto"/>
                                    <w:left w:val="none" w:sz="0" w:space="0" w:color="auto"/>
                                    <w:bottom w:val="none" w:sz="0" w:space="0" w:color="auto"/>
                                    <w:right w:val="none" w:sz="0" w:space="0" w:color="auto"/>
                                  </w:divBdr>
                                  <w:divsChild>
                                    <w:div w:id="1413161922">
                                      <w:marLeft w:val="0"/>
                                      <w:marRight w:val="0"/>
                                      <w:marTop w:val="0"/>
                                      <w:marBottom w:val="0"/>
                                      <w:divBdr>
                                        <w:top w:val="none" w:sz="0" w:space="0" w:color="auto"/>
                                        <w:left w:val="none" w:sz="0" w:space="0" w:color="auto"/>
                                        <w:bottom w:val="none" w:sz="0" w:space="0" w:color="auto"/>
                                        <w:right w:val="none" w:sz="0" w:space="0" w:color="auto"/>
                                      </w:divBdr>
                                    </w:div>
                                  </w:divsChild>
                                </w:div>
                                <w:div w:id="17901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934150">
                      <w:marLeft w:val="0"/>
                      <w:marRight w:val="0"/>
                      <w:marTop w:val="0"/>
                      <w:marBottom w:val="0"/>
                      <w:divBdr>
                        <w:top w:val="none" w:sz="0" w:space="0" w:color="auto"/>
                        <w:left w:val="none" w:sz="0" w:space="0" w:color="auto"/>
                        <w:bottom w:val="none" w:sz="0" w:space="0" w:color="auto"/>
                        <w:right w:val="none" w:sz="0" w:space="0" w:color="auto"/>
                      </w:divBdr>
                      <w:divsChild>
                        <w:div w:id="1278951113">
                          <w:marLeft w:val="0"/>
                          <w:marRight w:val="0"/>
                          <w:marTop w:val="0"/>
                          <w:marBottom w:val="0"/>
                          <w:divBdr>
                            <w:top w:val="none" w:sz="0" w:space="0" w:color="auto"/>
                            <w:left w:val="none" w:sz="0" w:space="0" w:color="auto"/>
                            <w:bottom w:val="none" w:sz="0" w:space="0" w:color="auto"/>
                            <w:right w:val="none" w:sz="0" w:space="0" w:color="auto"/>
                          </w:divBdr>
                          <w:divsChild>
                            <w:div w:id="832377926">
                              <w:marLeft w:val="0"/>
                              <w:marRight w:val="0"/>
                              <w:marTop w:val="0"/>
                              <w:marBottom w:val="0"/>
                              <w:divBdr>
                                <w:top w:val="none" w:sz="0" w:space="0" w:color="auto"/>
                                <w:left w:val="none" w:sz="0" w:space="0" w:color="auto"/>
                                <w:bottom w:val="none" w:sz="0" w:space="0" w:color="auto"/>
                                <w:right w:val="none" w:sz="0" w:space="0" w:color="auto"/>
                              </w:divBdr>
                              <w:divsChild>
                                <w:div w:id="313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741477">
          <w:marLeft w:val="0"/>
          <w:marRight w:val="0"/>
          <w:marTop w:val="0"/>
          <w:marBottom w:val="0"/>
          <w:divBdr>
            <w:top w:val="none" w:sz="0" w:space="0" w:color="auto"/>
            <w:left w:val="none" w:sz="0" w:space="0" w:color="auto"/>
            <w:bottom w:val="none" w:sz="0" w:space="0" w:color="auto"/>
            <w:right w:val="none" w:sz="0" w:space="0" w:color="auto"/>
          </w:divBdr>
          <w:divsChild>
            <w:div w:id="579486437">
              <w:marLeft w:val="0"/>
              <w:marRight w:val="0"/>
              <w:marTop w:val="0"/>
              <w:marBottom w:val="0"/>
              <w:divBdr>
                <w:top w:val="none" w:sz="0" w:space="0" w:color="auto"/>
                <w:left w:val="none" w:sz="0" w:space="0" w:color="auto"/>
                <w:bottom w:val="none" w:sz="0" w:space="0" w:color="auto"/>
                <w:right w:val="none" w:sz="0" w:space="0" w:color="auto"/>
              </w:divBdr>
              <w:divsChild>
                <w:div w:id="150949948">
                  <w:marLeft w:val="0"/>
                  <w:marRight w:val="0"/>
                  <w:marTop w:val="0"/>
                  <w:marBottom w:val="0"/>
                  <w:divBdr>
                    <w:top w:val="none" w:sz="0" w:space="0" w:color="auto"/>
                    <w:left w:val="none" w:sz="0" w:space="0" w:color="auto"/>
                    <w:bottom w:val="none" w:sz="0" w:space="0" w:color="auto"/>
                    <w:right w:val="none" w:sz="0" w:space="0" w:color="auto"/>
                  </w:divBdr>
                  <w:divsChild>
                    <w:div w:id="780609559">
                      <w:marLeft w:val="0"/>
                      <w:marRight w:val="0"/>
                      <w:marTop w:val="0"/>
                      <w:marBottom w:val="0"/>
                      <w:divBdr>
                        <w:top w:val="none" w:sz="0" w:space="0" w:color="auto"/>
                        <w:left w:val="none" w:sz="0" w:space="0" w:color="auto"/>
                        <w:bottom w:val="none" w:sz="0" w:space="0" w:color="auto"/>
                        <w:right w:val="none" w:sz="0" w:space="0" w:color="auto"/>
                      </w:divBdr>
                      <w:divsChild>
                        <w:div w:id="1389961266">
                          <w:marLeft w:val="0"/>
                          <w:marRight w:val="0"/>
                          <w:marTop w:val="0"/>
                          <w:marBottom w:val="0"/>
                          <w:divBdr>
                            <w:top w:val="none" w:sz="0" w:space="0" w:color="auto"/>
                            <w:left w:val="none" w:sz="0" w:space="0" w:color="auto"/>
                            <w:bottom w:val="none" w:sz="0" w:space="0" w:color="auto"/>
                            <w:right w:val="none" w:sz="0" w:space="0" w:color="auto"/>
                          </w:divBdr>
                          <w:divsChild>
                            <w:div w:id="2049597218">
                              <w:marLeft w:val="0"/>
                              <w:marRight w:val="0"/>
                              <w:marTop w:val="0"/>
                              <w:marBottom w:val="0"/>
                              <w:divBdr>
                                <w:top w:val="none" w:sz="0" w:space="0" w:color="auto"/>
                                <w:left w:val="none" w:sz="0" w:space="0" w:color="auto"/>
                                <w:bottom w:val="none" w:sz="0" w:space="0" w:color="auto"/>
                                <w:right w:val="none" w:sz="0" w:space="0" w:color="auto"/>
                              </w:divBdr>
                              <w:divsChild>
                                <w:div w:id="792674258">
                                  <w:marLeft w:val="0"/>
                                  <w:marRight w:val="0"/>
                                  <w:marTop w:val="0"/>
                                  <w:marBottom w:val="0"/>
                                  <w:divBdr>
                                    <w:top w:val="none" w:sz="0" w:space="0" w:color="auto"/>
                                    <w:left w:val="none" w:sz="0" w:space="0" w:color="auto"/>
                                    <w:bottom w:val="none" w:sz="0" w:space="0" w:color="auto"/>
                                    <w:right w:val="none" w:sz="0" w:space="0" w:color="auto"/>
                                  </w:divBdr>
                                  <w:divsChild>
                                    <w:div w:id="1654219801">
                                      <w:marLeft w:val="0"/>
                                      <w:marRight w:val="0"/>
                                      <w:marTop w:val="0"/>
                                      <w:marBottom w:val="0"/>
                                      <w:divBdr>
                                        <w:top w:val="single" w:sz="6" w:space="12" w:color="E2E2E2"/>
                                        <w:left w:val="none" w:sz="0" w:space="0" w:color="auto"/>
                                        <w:bottom w:val="none" w:sz="0" w:space="0" w:color="auto"/>
                                        <w:right w:val="none" w:sz="0" w:space="0" w:color="auto"/>
                                      </w:divBdr>
                                      <w:divsChild>
                                        <w:div w:id="235939031">
                                          <w:marLeft w:val="0"/>
                                          <w:marRight w:val="0"/>
                                          <w:marTop w:val="0"/>
                                          <w:marBottom w:val="0"/>
                                          <w:divBdr>
                                            <w:top w:val="none" w:sz="0" w:space="0" w:color="auto"/>
                                            <w:left w:val="none" w:sz="0" w:space="0" w:color="auto"/>
                                            <w:bottom w:val="none" w:sz="0" w:space="0" w:color="auto"/>
                                            <w:right w:val="none" w:sz="0" w:space="0" w:color="auto"/>
                                          </w:divBdr>
                                          <w:divsChild>
                                            <w:div w:id="455375347">
                                              <w:marLeft w:val="0"/>
                                              <w:marRight w:val="0"/>
                                              <w:marTop w:val="0"/>
                                              <w:marBottom w:val="0"/>
                                              <w:divBdr>
                                                <w:top w:val="none" w:sz="0" w:space="0" w:color="auto"/>
                                                <w:left w:val="none" w:sz="0" w:space="0" w:color="auto"/>
                                                <w:bottom w:val="none" w:sz="0" w:space="0" w:color="auto"/>
                                                <w:right w:val="none" w:sz="0" w:space="0" w:color="auto"/>
                                              </w:divBdr>
                                              <w:divsChild>
                                                <w:div w:id="1270972002">
                                                  <w:marLeft w:val="0"/>
                                                  <w:marRight w:val="0"/>
                                                  <w:marTop w:val="0"/>
                                                  <w:marBottom w:val="0"/>
                                                  <w:divBdr>
                                                    <w:top w:val="none" w:sz="0" w:space="0" w:color="auto"/>
                                                    <w:left w:val="none" w:sz="0" w:space="0" w:color="auto"/>
                                                    <w:bottom w:val="none" w:sz="0" w:space="0" w:color="auto"/>
                                                    <w:right w:val="none" w:sz="0" w:space="0" w:color="auto"/>
                                                  </w:divBdr>
                                                  <w:divsChild>
                                                    <w:div w:id="1327397655">
                                                      <w:marLeft w:val="0"/>
                                                      <w:marRight w:val="0"/>
                                                      <w:marTop w:val="0"/>
                                                      <w:marBottom w:val="0"/>
                                                      <w:divBdr>
                                                        <w:top w:val="none" w:sz="0" w:space="0" w:color="auto"/>
                                                        <w:left w:val="none" w:sz="0" w:space="0" w:color="auto"/>
                                                        <w:bottom w:val="none" w:sz="0" w:space="0" w:color="auto"/>
                                                        <w:right w:val="none" w:sz="0" w:space="0" w:color="auto"/>
                                                      </w:divBdr>
                                                      <w:divsChild>
                                                        <w:div w:id="336688592">
                                                          <w:marLeft w:val="0"/>
                                                          <w:marRight w:val="0"/>
                                                          <w:marTop w:val="0"/>
                                                          <w:marBottom w:val="0"/>
                                                          <w:divBdr>
                                                            <w:top w:val="none" w:sz="0" w:space="0" w:color="auto"/>
                                                            <w:left w:val="none" w:sz="0" w:space="0" w:color="auto"/>
                                                            <w:bottom w:val="none" w:sz="0" w:space="0" w:color="auto"/>
                                                            <w:right w:val="none" w:sz="0" w:space="0" w:color="auto"/>
                                                          </w:divBdr>
                                                          <w:divsChild>
                                                            <w:div w:id="381289271">
                                                              <w:marLeft w:val="0"/>
                                                              <w:marRight w:val="0"/>
                                                              <w:marTop w:val="0"/>
                                                              <w:marBottom w:val="0"/>
                                                              <w:divBdr>
                                                                <w:top w:val="none" w:sz="0" w:space="0" w:color="auto"/>
                                                                <w:left w:val="none" w:sz="0" w:space="0" w:color="auto"/>
                                                                <w:bottom w:val="none" w:sz="0" w:space="0" w:color="auto"/>
                                                                <w:right w:val="none" w:sz="0" w:space="0" w:color="auto"/>
                                                              </w:divBdr>
                                                              <w:divsChild>
                                                                <w:div w:id="1104763470">
                                                                  <w:marLeft w:val="0"/>
                                                                  <w:marRight w:val="0"/>
                                                                  <w:marTop w:val="60"/>
                                                                  <w:marBottom w:val="60"/>
                                                                  <w:divBdr>
                                                                    <w:top w:val="none" w:sz="0" w:space="0" w:color="auto"/>
                                                                    <w:left w:val="none" w:sz="0" w:space="0" w:color="auto"/>
                                                                    <w:bottom w:val="none" w:sz="0" w:space="0" w:color="auto"/>
                                                                    <w:right w:val="none" w:sz="0" w:space="0" w:color="auto"/>
                                                                  </w:divBdr>
                                                                </w:div>
                                                              </w:divsChild>
                                                            </w:div>
                                                            <w:div w:id="2061901760">
                                                              <w:marLeft w:val="0"/>
                                                              <w:marRight w:val="0"/>
                                                              <w:marTop w:val="0"/>
                                                              <w:marBottom w:val="0"/>
                                                              <w:divBdr>
                                                                <w:top w:val="none" w:sz="0" w:space="0" w:color="auto"/>
                                                                <w:left w:val="none" w:sz="0" w:space="0" w:color="auto"/>
                                                                <w:bottom w:val="none" w:sz="0" w:space="0" w:color="auto"/>
                                                                <w:right w:val="none" w:sz="0" w:space="0" w:color="auto"/>
                                                              </w:divBdr>
                                                              <w:divsChild>
                                                                <w:div w:id="138382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754812">
                                              <w:marLeft w:val="0"/>
                                              <w:marRight w:val="0"/>
                                              <w:marTop w:val="0"/>
                                              <w:marBottom w:val="0"/>
                                              <w:divBdr>
                                                <w:top w:val="none" w:sz="0" w:space="0" w:color="auto"/>
                                                <w:left w:val="none" w:sz="0" w:space="0" w:color="auto"/>
                                                <w:bottom w:val="none" w:sz="0" w:space="0" w:color="auto"/>
                                                <w:right w:val="none" w:sz="0" w:space="0" w:color="auto"/>
                                              </w:divBdr>
                                              <w:divsChild>
                                                <w:div w:id="367409939">
                                                  <w:marLeft w:val="0"/>
                                                  <w:marRight w:val="0"/>
                                                  <w:marTop w:val="0"/>
                                                  <w:marBottom w:val="75"/>
                                                  <w:divBdr>
                                                    <w:top w:val="none" w:sz="0" w:space="0" w:color="auto"/>
                                                    <w:left w:val="none" w:sz="0" w:space="0" w:color="auto"/>
                                                    <w:bottom w:val="none" w:sz="0" w:space="0" w:color="auto"/>
                                                    <w:right w:val="none" w:sz="0" w:space="0" w:color="auto"/>
                                                  </w:divBdr>
                                                  <w:divsChild>
                                                    <w:div w:id="1824076294">
                                                      <w:marLeft w:val="0"/>
                                                      <w:marRight w:val="0"/>
                                                      <w:marTop w:val="0"/>
                                                      <w:marBottom w:val="0"/>
                                                      <w:divBdr>
                                                        <w:top w:val="none" w:sz="0" w:space="0" w:color="auto"/>
                                                        <w:left w:val="none" w:sz="0" w:space="0" w:color="auto"/>
                                                        <w:bottom w:val="none" w:sz="0" w:space="0" w:color="auto"/>
                                                        <w:right w:val="none" w:sz="0" w:space="0" w:color="auto"/>
                                                      </w:divBdr>
                                                      <w:divsChild>
                                                        <w:div w:id="1637176322">
                                                          <w:marLeft w:val="0"/>
                                                          <w:marRight w:val="0"/>
                                                          <w:marTop w:val="0"/>
                                                          <w:marBottom w:val="0"/>
                                                          <w:divBdr>
                                                            <w:top w:val="none" w:sz="0" w:space="0" w:color="auto"/>
                                                            <w:left w:val="none" w:sz="0" w:space="0" w:color="auto"/>
                                                            <w:bottom w:val="none" w:sz="0" w:space="0" w:color="auto"/>
                                                            <w:right w:val="none" w:sz="0" w:space="0" w:color="auto"/>
                                                          </w:divBdr>
                                                          <w:divsChild>
                                                            <w:div w:id="1232736503">
                                                              <w:marLeft w:val="0"/>
                                                              <w:marRight w:val="0"/>
                                                              <w:marTop w:val="0"/>
                                                              <w:marBottom w:val="0"/>
                                                              <w:divBdr>
                                                                <w:top w:val="none" w:sz="0" w:space="0" w:color="auto"/>
                                                                <w:left w:val="none" w:sz="0" w:space="0" w:color="auto"/>
                                                                <w:bottom w:val="none" w:sz="0" w:space="0" w:color="auto"/>
                                                                <w:right w:val="none" w:sz="0" w:space="0" w:color="auto"/>
                                                              </w:divBdr>
                                                              <w:divsChild>
                                                                <w:div w:id="16587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1106">
                                                          <w:marLeft w:val="120"/>
                                                          <w:marRight w:val="0"/>
                                                          <w:marTop w:val="0"/>
                                                          <w:marBottom w:val="0"/>
                                                          <w:divBdr>
                                                            <w:top w:val="none" w:sz="0" w:space="0" w:color="auto"/>
                                                            <w:left w:val="none" w:sz="0" w:space="0" w:color="auto"/>
                                                            <w:bottom w:val="none" w:sz="0" w:space="0" w:color="auto"/>
                                                            <w:right w:val="none" w:sz="0" w:space="0" w:color="auto"/>
                                                          </w:divBdr>
                                                          <w:divsChild>
                                                            <w:div w:id="1362316570">
                                                              <w:marLeft w:val="0"/>
                                                              <w:marRight w:val="0"/>
                                                              <w:marTop w:val="0"/>
                                                              <w:marBottom w:val="0"/>
                                                              <w:divBdr>
                                                                <w:top w:val="none" w:sz="0" w:space="0" w:color="auto"/>
                                                                <w:left w:val="none" w:sz="0" w:space="0" w:color="auto"/>
                                                                <w:bottom w:val="none" w:sz="0" w:space="0" w:color="auto"/>
                                                                <w:right w:val="none" w:sz="0" w:space="0" w:color="auto"/>
                                                              </w:divBdr>
                                                              <w:divsChild>
                                                                <w:div w:id="425468766">
                                                                  <w:marLeft w:val="0"/>
                                                                  <w:marRight w:val="0"/>
                                                                  <w:marTop w:val="0"/>
                                                                  <w:marBottom w:val="0"/>
                                                                  <w:divBdr>
                                                                    <w:top w:val="none" w:sz="0" w:space="0" w:color="auto"/>
                                                                    <w:left w:val="none" w:sz="0" w:space="0" w:color="auto"/>
                                                                    <w:bottom w:val="none" w:sz="0" w:space="0" w:color="auto"/>
                                                                    <w:right w:val="none" w:sz="0" w:space="0" w:color="auto"/>
                                                                  </w:divBdr>
                                                                </w:div>
                                                              </w:divsChild>
                                                            </w:div>
                                                            <w:div w:id="210360441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2156545">
      <w:bodyDiv w:val="1"/>
      <w:marLeft w:val="0"/>
      <w:marRight w:val="0"/>
      <w:marTop w:val="0"/>
      <w:marBottom w:val="0"/>
      <w:divBdr>
        <w:top w:val="none" w:sz="0" w:space="0" w:color="auto"/>
        <w:left w:val="none" w:sz="0" w:space="0" w:color="auto"/>
        <w:bottom w:val="none" w:sz="0" w:space="0" w:color="auto"/>
        <w:right w:val="none" w:sz="0" w:space="0" w:color="auto"/>
      </w:divBdr>
    </w:div>
    <w:div w:id="576134267">
      <w:bodyDiv w:val="1"/>
      <w:marLeft w:val="0"/>
      <w:marRight w:val="0"/>
      <w:marTop w:val="0"/>
      <w:marBottom w:val="0"/>
      <w:divBdr>
        <w:top w:val="none" w:sz="0" w:space="0" w:color="auto"/>
        <w:left w:val="none" w:sz="0" w:space="0" w:color="auto"/>
        <w:bottom w:val="none" w:sz="0" w:space="0" w:color="auto"/>
        <w:right w:val="none" w:sz="0" w:space="0" w:color="auto"/>
      </w:divBdr>
    </w:div>
    <w:div w:id="576281320">
      <w:bodyDiv w:val="1"/>
      <w:marLeft w:val="0"/>
      <w:marRight w:val="0"/>
      <w:marTop w:val="0"/>
      <w:marBottom w:val="0"/>
      <w:divBdr>
        <w:top w:val="none" w:sz="0" w:space="0" w:color="auto"/>
        <w:left w:val="none" w:sz="0" w:space="0" w:color="auto"/>
        <w:bottom w:val="none" w:sz="0" w:space="0" w:color="auto"/>
        <w:right w:val="none" w:sz="0" w:space="0" w:color="auto"/>
      </w:divBdr>
    </w:div>
    <w:div w:id="577521227">
      <w:bodyDiv w:val="1"/>
      <w:marLeft w:val="0"/>
      <w:marRight w:val="0"/>
      <w:marTop w:val="0"/>
      <w:marBottom w:val="0"/>
      <w:divBdr>
        <w:top w:val="none" w:sz="0" w:space="0" w:color="auto"/>
        <w:left w:val="none" w:sz="0" w:space="0" w:color="auto"/>
        <w:bottom w:val="none" w:sz="0" w:space="0" w:color="auto"/>
        <w:right w:val="none" w:sz="0" w:space="0" w:color="auto"/>
      </w:divBdr>
    </w:div>
    <w:div w:id="582494919">
      <w:bodyDiv w:val="1"/>
      <w:marLeft w:val="0"/>
      <w:marRight w:val="0"/>
      <w:marTop w:val="0"/>
      <w:marBottom w:val="0"/>
      <w:divBdr>
        <w:top w:val="none" w:sz="0" w:space="0" w:color="auto"/>
        <w:left w:val="none" w:sz="0" w:space="0" w:color="auto"/>
        <w:bottom w:val="none" w:sz="0" w:space="0" w:color="auto"/>
        <w:right w:val="none" w:sz="0" w:space="0" w:color="auto"/>
      </w:divBdr>
    </w:div>
    <w:div w:id="586041875">
      <w:bodyDiv w:val="1"/>
      <w:marLeft w:val="0"/>
      <w:marRight w:val="0"/>
      <w:marTop w:val="0"/>
      <w:marBottom w:val="0"/>
      <w:divBdr>
        <w:top w:val="none" w:sz="0" w:space="0" w:color="auto"/>
        <w:left w:val="none" w:sz="0" w:space="0" w:color="auto"/>
        <w:bottom w:val="none" w:sz="0" w:space="0" w:color="auto"/>
        <w:right w:val="none" w:sz="0" w:space="0" w:color="auto"/>
      </w:divBdr>
    </w:div>
    <w:div w:id="592861515">
      <w:bodyDiv w:val="1"/>
      <w:marLeft w:val="0"/>
      <w:marRight w:val="0"/>
      <w:marTop w:val="0"/>
      <w:marBottom w:val="0"/>
      <w:divBdr>
        <w:top w:val="none" w:sz="0" w:space="0" w:color="auto"/>
        <w:left w:val="none" w:sz="0" w:space="0" w:color="auto"/>
        <w:bottom w:val="none" w:sz="0" w:space="0" w:color="auto"/>
        <w:right w:val="none" w:sz="0" w:space="0" w:color="auto"/>
      </w:divBdr>
    </w:div>
    <w:div w:id="594247004">
      <w:bodyDiv w:val="1"/>
      <w:marLeft w:val="0"/>
      <w:marRight w:val="0"/>
      <w:marTop w:val="0"/>
      <w:marBottom w:val="0"/>
      <w:divBdr>
        <w:top w:val="none" w:sz="0" w:space="0" w:color="auto"/>
        <w:left w:val="none" w:sz="0" w:space="0" w:color="auto"/>
        <w:bottom w:val="none" w:sz="0" w:space="0" w:color="auto"/>
        <w:right w:val="none" w:sz="0" w:space="0" w:color="auto"/>
      </w:divBdr>
    </w:div>
    <w:div w:id="594247375">
      <w:bodyDiv w:val="1"/>
      <w:marLeft w:val="0"/>
      <w:marRight w:val="0"/>
      <w:marTop w:val="0"/>
      <w:marBottom w:val="0"/>
      <w:divBdr>
        <w:top w:val="none" w:sz="0" w:space="0" w:color="auto"/>
        <w:left w:val="none" w:sz="0" w:space="0" w:color="auto"/>
        <w:bottom w:val="none" w:sz="0" w:space="0" w:color="auto"/>
        <w:right w:val="none" w:sz="0" w:space="0" w:color="auto"/>
      </w:divBdr>
    </w:div>
    <w:div w:id="598148355">
      <w:bodyDiv w:val="1"/>
      <w:marLeft w:val="0"/>
      <w:marRight w:val="0"/>
      <w:marTop w:val="0"/>
      <w:marBottom w:val="0"/>
      <w:divBdr>
        <w:top w:val="none" w:sz="0" w:space="0" w:color="auto"/>
        <w:left w:val="none" w:sz="0" w:space="0" w:color="auto"/>
        <w:bottom w:val="none" w:sz="0" w:space="0" w:color="auto"/>
        <w:right w:val="none" w:sz="0" w:space="0" w:color="auto"/>
      </w:divBdr>
    </w:div>
    <w:div w:id="605427082">
      <w:bodyDiv w:val="1"/>
      <w:marLeft w:val="0"/>
      <w:marRight w:val="0"/>
      <w:marTop w:val="0"/>
      <w:marBottom w:val="0"/>
      <w:divBdr>
        <w:top w:val="none" w:sz="0" w:space="0" w:color="auto"/>
        <w:left w:val="none" w:sz="0" w:space="0" w:color="auto"/>
        <w:bottom w:val="none" w:sz="0" w:space="0" w:color="auto"/>
        <w:right w:val="none" w:sz="0" w:space="0" w:color="auto"/>
      </w:divBdr>
    </w:div>
    <w:div w:id="618611065">
      <w:bodyDiv w:val="1"/>
      <w:marLeft w:val="0"/>
      <w:marRight w:val="0"/>
      <w:marTop w:val="0"/>
      <w:marBottom w:val="0"/>
      <w:divBdr>
        <w:top w:val="none" w:sz="0" w:space="0" w:color="auto"/>
        <w:left w:val="none" w:sz="0" w:space="0" w:color="auto"/>
        <w:bottom w:val="none" w:sz="0" w:space="0" w:color="auto"/>
        <w:right w:val="none" w:sz="0" w:space="0" w:color="auto"/>
      </w:divBdr>
    </w:div>
    <w:div w:id="622811974">
      <w:bodyDiv w:val="1"/>
      <w:marLeft w:val="0"/>
      <w:marRight w:val="0"/>
      <w:marTop w:val="0"/>
      <w:marBottom w:val="0"/>
      <w:divBdr>
        <w:top w:val="none" w:sz="0" w:space="0" w:color="auto"/>
        <w:left w:val="none" w:sz="0" w:space="0" w:color="auto"/>
        <w:bottom w:val="none" w:sz="0" w:space="0" w:color="auto"/>
        <w:right w:val="none" w:sz="0" w:space="0" w:color="auto"/>
      </w:divBdr>
    </w:div>
    <w:div w:id="626086806">
      <w:bodyDiv w:val="1"/>
      <w:marLeft w:val="0"/>
      <w:marRight w:val="0"/>
      <w:marTop w:val="0"/>
      <w:marBottom w:val="0"/>
      <w:divBdr>
        <w:top w:val="none" w:sz="0" w:space="0" w:color="auto"/>
        <w:left w:val="none" w:sz="0" w:space="0" w:color="auto"/>
        <w:bottom w:val="none" w:sz="0" w:space="0" w:color="auto"/>
        <w:right w:val="none" w:sz="0" w:space="0" w:color="auto"/>
      </w:divBdr>
    </w:div>
    <w:div w:id="628442548">
      <w:bodyDiv w:val="1"/>
      <w:marLeft w:val="0"/>
      <w:marRight w:val="0"/>
      <w:marTop w:val="0"/>
      <w:marBottom w:val="0"/>
      <w:divBdr>
        <w:top w:val="none" w:sz="0" w:space="0" w:color="auto"/>
        <w:left w:val="none" w:sz="0" w:space="0" w:color="auto"/>
        <w:bottom w:val="none" w:sz="0" w:space="0" w:color="auto"/>
        <w:right w:val="none" w:sz="0" w:space="0" w:color="auto"/>
      </w:divBdr>
    </w:div>
    <w:div w:id="628510208">
      <w:bodyDiv w:val="1"/>
      <w:marLeft w:val="0"/>
      <w:marRight w:val="0"/>
      <w:marTop w:val="0"/>
      <w:marBottom w:val="0"/>
      <w:divBdr>
        <w:top w:val="none" w:sz="0" w:space="0" w:color="auto"/>
        <w:left w:val="none" w:sz="0" w:space="0" w:color="auto"/>
        <w:bottom w:val="none" w:sz="0" w:space="0" w:color="auto"/>
        <w:right w:val="none" w:sz="0" w:space="0" w:color="auto"/>
      </w:divBdr>
      <w:divsChild>
        <w:div w:id="2322288">
          <w:marLeft w:val="0"/>
          <w:marRight w:val="0"/>
          <w:marTop w:val="0"/>
          <w:marBottom w:val="180"/>
          <w:divBdr>
            <w:top w:val="none" w:sz="0" w:space="0" w:color="auto"/>
            <w:left w:val="none" w:sz="0" w:space="0" w:color="auto"/>
            <w:bottom w:val="none" w:sz="0" w:space="0" w:color="auto"/>
            <w:right w:val="none" w:sz="0" w:space="0" w:color="auto"/>
          </w:divBdr>
          <w:divsChild>
            <w:div w:id="1309476174">
              <w:marLeft w:val="0"/>
              <w:marRight w:val="0"/>
              <w:marTop w:val="0"/>
              <w:marBottom w:val="0"/>
              <w:divBdr>
                <w:top w:val="none" w:sz="0" w:space="0" w:color="auto"/>
                <w:left w:val="none" w:sz="0" w:space="0" w:color="auto"/>
                <w:bottom w:val="none" w:sz="0" w:space="0" w:color="auto"/>
                <w:right w:val="none" w:sz="0" w:space="0" w:color="auto"/>
              </w:divBdr>
              <w:divsChild>
                <w:div w:id="1910380754">
                  <w:marLeft w:val="0"/>
                  <w:marRight w:val="0"/>
                  <w:marTop w:val="0"/>
                  <w:marBottom w:val="180"/>
                  <w:divBdr>
                    <w:top w:val="none" w:sz="0" w:space="0" w:color="auto"/>
                    <w:left w:val="none" w:sz="0" w:space="0" w:color="auto"/>
                    <w:bottom w:val="none" w:sz="0" w:space="0" w:color="auto"/>
                    <w:right w:val="none" w:sz="0" w:space="0" w:color="auto"/>
                  </w:divBdr>
                  <w:divsChild>
                    <w:div w:id="656803273">
                      <w:marLeft w:val="0"/>
                      <w:marRight w:val="0"/>
                      <w:marTop w:val="0"/>
                      <w:marBottom w:val="0"/>
                      <w:divBdr>
                        <w:top w:val="none" w:sz="0" w:space="0" w:color="auto"/>
                        <w:left w:val="none" w:sz="0" w:space="0" w:color="auto"/>
                        <w:bottom w:val="none" w:sz="0" w:space="0" w:color="auto"/>
                        <w:right w:val="none" w:sz="0" w:space="0" w:color="auto"/>
                      </w:divBdr>
                      <w:divsChild>
                        <w:div w:id="429282738">
                          <w:marLeft w:val="0"/>
                          <w:marRight w:val="0"/>
                          <w:marTop w:val="0"/>
                          <w:marBottom w:val="0"/>
                          <w:divBdr>
                            <w:top w:val="none" w:sz="0" w:space="0" w:color="auto"/>
                            <w:left w:val="none" w:sz="0" w:space="0" w:color="auto"/>
                            <w:bottom w:val="none" w:sz="0" w:space="0" w:color="auto"/>
                            <w:right w:val="none" w:sz="0" w:space="0" w:color="auto"/>
                          </w:divBdr>
                          <w:divsChild>
                            <w:div w:id="882014374">
                              <w:marLeft w:val="0"/>
                              <w:marRight w:val="0"/>
                              <w:marTop w:val="0"/>
                              <w:marBottom w:val="0"/>
                              <w:divBdr>
                                <w:top w:val="none" w:sz="0" w:space="0" w:color="auto"/>
                                <w:left w:val="none" w:sz="0" w:space="0" w:color="auto"/>
                                <w:bottom w:val="none" w:sz="0" w:space="0" w:color="auto"/>
                                <w:right w:val="none" w:sz="0" w:space="0" w:color="auto"/>
                              </w:divBdr>
                              <w:divsChild>
                                <w:div w:id="21423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59306">
                      <w:marLeft w:val="0"/>
                      <w:marRight w:val="0"/>
                      <w:marTop w:val="0"/>
                      <w:marBottom w:val="0"/>
                      <w:divBdr>
                        <w:top w:val="none" w:sz="0" w:space="0" w:color="auto"/>
                        <w:left w:val="none" w:sz="0" w:space="0" w:color="auto"/>
                        <w:bottom w:val="none" w:sz="0" w:space="0" w:color="auto"/>
                        <w:right w:val="none" w:sz="0" w:space="0" w:color="auto"/>
                      </w:divBdr>
                      <w:divsChild>
                        <w:div w:id="369653063">
                          <w:marLeft w:val="0"/>
                          <w:marRight w:val="0"/>
                          <w:marTop w:val="0"/>
                          <w:marBottom w:val="0"/>
                          <w:divBdr>
                            <w:top w:val="none" w:sz="0" w:space="0" w:color="auto"/>
                            <w:left w:val="none" w:sz="0" w:space="0" w:color="auto"/>
                            <w:bottom w:val="none" w:sz="0" w:space="0" w:color="auto"/>
                            <w:right w:val="none" w:sz="0" w:space="0" w:color="auto"/>
                          </w:divBdr>
                          <w:divsChild>
                            <w:div w:id="1956980355">
                              <w:marLeft w:val="0"/>
                              <w:marRight w:val="0"/>
                              <w:marTop w:val="0"/>
                              <w:marBottom w:val="0"/>
                              <w:divBdr>
                                <w:top w:val="none" w:sz="0" w:space="0" w:color="auto"/>
                                <w:left w:val="none" w:sz="0" w:space="0" w:color="auto"/>
                                <w:bottom w:val="none" w:sz="0" w:space="0" w:color="auto"/>
                                <w:right w:val="none" w:sz="0" w:space="0" w:color="auto"/>
                              </w:divBdr>
                              <w:divsChild>
                                <w:div w:id="1588491285">
                                  <w:marLeft w:val="0"/>
                                  <w:marRight w:val="0"/>
                                  <w:marTop w:val="0"/>
                                  <w:marBottom w:val="0"/>
                                  <w:divBdr>
                                    <w:top w:val="none" w:sz="0" w:space="0" w:color="auto"/>
                                    <w:left w:val="none" w:sz="0" w:space="0" w:color="auto"/>
                                    <w:bottom w:val="none" w:sz="0" w:space="0" w:color="auto"/>
                                    <w:right w:val="none" w:sz="0" w:space="0" w:color="auto"/>
                                  </w:divBdr>
                                  <w:divsChild>
                                    <w:div w:id="686953302">
                                      <w:marLeft w:val="0"/>
                                      <w:marRight w:val="0"/>
                                      <w:marTop w:val="240"/>
                                      <w:marBottom w:val="240"/>
                                      <w:divBdr>
                                        <w:top w:val="single" w:sz="6" w:space="6" w:color="E2E2E2"/>
                                        <w:left w:val="single" w:sz="6" w:space="12" w:color="E2E2E2"/>
                                        <w:bottom w:val="single" w:sz="6" w:space="0" w:color="E2E2E2"/>
                                        <w:right w:val="single" w:sz="6" w:space="12" w:color="E2E2E2"/>
                                      </w:divBdr>
                                      <w:divsChild>
                                        <w:div w:id="1333292608">
                                          <w:marLeft w:val="0"/>
                                          <w:marRight w:val="0"/>
                                          <w:marTop w:val="0"/>
                                          <w:marBottom w:val="0"/>
                                          <w:divBdr>
                                            <w:top w:val="none" w:sz="0" w:space="0" w:color="auto"/>
                                            <w:left w:val="none" w:sz="0" w:space="0" w:color="auto"/>
                                            <w:bottom w:val="none" w:sz="0" w:space="0" w:color="auto"/>
                                            <w:right w:val="none" w:sz="0" w:space="0" w:color="auto"/>
                                          </w:divBdr>
                                          <w:divsChild>
                                            <w:div w:id="599215748">
                                              <w:marLeft w:val="0"/>
                                              <w:marRight w:val="0"/>
                                              <w:marTop w:val="0"/>
                                              <w:marBottom w:val="0"/>
                                              <w:divBdr>
                                                <w:top w:val="single" w:sz="6" w:space="0" w:color="E2E2E2"/>
                                                <w:left w:val="none" w:sz="0" w:space="0" w:color="E2E2E2"/>
                                                <w:bottom w:val="single" w:sz="6" w:space="0" w:color="E2E2E2"/>
                                                <w:right w:val="none" w:sz="0" w:space="0" w:color="E2E2E2"/>
                                              </w:divBdr>
                                              <w:divsChild>
                                                <w:div w:id="1404718880">
                                                  <w:marLeft w:val="0"/>
                                                  <w:marRight w:val="0"/>
                                                  <w:marTop w:val="0"/>
                                                  <w:marBottom w:val="0"/>
                                                  <w:divBdr>
                                                    <w:top w:val="none" w:sz="0" w:space="0" w:color="auto"/>
                                                    <w:left w:val="none" w:sz="0" w:space="0" w:color="auto"/>
                                                    <w:bottom w:val="none" w:sz="0" w:space="0" w:color="auto"/>
                                                    <w:right w:val="none" w:sz="0" w:space="0" w:color="auto"/>
                                                  </w:divBdr>
                                                  <w:divsChild>
                                                    <w:div w:id="841437292">
                                                      <w:marLeft w:val="120"/>
                                                      <w:marRight w:val="0"/>
                                                      <w:marTop w:val="0"/>
                                                      <w:marBottom w:val="0"/>
                                                      <w:divBdr>
                                                        <w:top w:val="none" w:sz="0" w:space="0" w:color="auto"/>
                                                        <w:left w:val="none" w:sz="0" w:space="0" w:color="auto"/>
                                                        <w:bottom w:val="none" w:sz="0" w:space="0" w:color="auto"/>
                                                        <w:right w:val="none" w:sz="0" w:space="0" w:color="auto"/>
                                                      </w:divBdr>
                                                      <w:divsChild>
                                                        <w:div w:id="11616145">
                                                          <w:marLeft w:val="0"/>
                                                          <w:marRight w:val="0"/>
                                                          <w:marTop w:val="0"/>
                                                          <w:marBottom w:val="0"/>
                                                          <w:divBdr>
                                                            <w:top w:val="none" w:sz="0" w:space="0" w:color="auto"/>
                                                            <w:left w:val="none" w:sz="0" w:space="0" w:color="auto"/>
                                                            <w:bottom w:val="none" w:sz="0" w:space="0" w:color="auto"/>
                                                            <w:right w:val="none" w:sz="0" w:space="0" w:color="auto"/>
                                                          </w:divBdr>
                                                          <w:divsChild>
                                                            <w:div w:id="481197198">
                                                              <w:marLeft w:val="0"/>
                                                              <w:marRight w:val="0"/>
                                                              <w:marTop w:val="0"/>
                                                              <w:marBottom w:val="0"/>
                                                              <w:divBdr>
                                                                <w:top w:val="none" w:sz="0" w:space="0" w:color="auto"/>
                                                                <w:left w:val="none" w:sz="0" w:space="0" w:color="auto"/>
                                                                <w:bottom w:val="none" w:sz="0" w:space="0" w:color="auto"/>
                                                                <w:right w:val="none" w:sz="0" w:space="0" w:color="auto"/>
                                                              </w:divBdr>
                                                              <w:divsChild>
                                                                <w:div w:id="13975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3408896">
                              <w:marLeft w:val="-180"/>
                              <w:marRight w:val="-75"/>
                              <w:marTop w:val="0"/>
                              <w:marBottom w:val="0"/>
                              <w:divBdr>
                                <w:top w:val="none" w:sz="0" w:space="0" w:color="auto"/>
                                <w:left w:val="none" w:sz="0" w:space="0" w:color="auto"/>
                                <w:bottom w:val="none" w:sz="0" w:space="0" w:color="auto"/>
                                <w:right w:val="none" w:sz="0" w:space="0" w:color="auto"/>
                              </w:divBdr>
                              <w:divsChild>
                                <w:div w:id="28384186">
                                  <w:marLeft w:val="0"/>
                                  <w:marRight w:val="0"/>
                                  <w:marTop w:val="0"/>
                                  <w:marBottom w:val="0"/>
                                  <w:divBdr>
                                    <w:top w:val="none" w:sz="0" w:space="0" w:color="auto"/>
                                    <w:left w:val="none" w:sz="0" w:space="0" w:color="auto"/>
                                    <w:bottom w:val="none" w:sz="0" w:space="0" w:color="auto"/>
                                    <w:right w:val="none" w:sz="0" w:space="0" w:color="auto"/>
                                  </w:divBdr>
                                </w:div>
                                <w:div w:id="633172118">
                                  <w:marLeft w:val="0"/>
                                  <w:marRight w:val="0"/>
                                  <w:marTop w:val="0"/>
                                  <w:marBottom w:val="0"/>
                                  <w:divBdr>
                                    <w:top w:val="none" w:sz="0" w:space="0" w:color="auto"/>
                                    <w:left w:val="none" w:sz="0" w:space="0" w:color="auto"/>
                                    <w:bottom w:val="none" w:sz="0" w:space="0" w:color="auto"/>
                                    <w:right w:val="none" w:sz="0" w:space="0" w:color="auto"/>
                                  </w:divBdr>
                                  <w:divsChild>
                                    <w:div w:id="1663045637">
                                      <w:marLeft w:val="0"/>
                                      <w:marRight w:val="0"/>
                                      <w:marTop w:val="0"/>
                                      <w:marBottom w:val="0"/>
                                      <w:divBdr>
                                        <w:top w:val="none" w:sz="0" w:space="0" w:color="auto"/>
                                        <w:left w:val="none" w:sz="0" w:space="0" w:color="auto"/>
                                        <w:bottom w:val="none" w:sz="0" w:space="0" w:color="auto"/>
                                        <w:right w:val="none" w:sz="0" w:space="0" w:color="auto"/>
                                      </w:divBdr>
                                    </w:div>
                                  </w:divsChild>
                                </w:div>
                                <w:div w:id="770200996">
                                  <w:marLeft w:val="0"/>
                                  <w:marRight w:val="0"/>
                                  <w:marTop w:val="0"/>
                                  <w:marBottom w:val="0"/>
                                  <w:divBdr>
                                    <w:top w:val="none" w:sz="0" w:space="0" w:color="auto"/>
                                    <w:left w:val="none" w:sz="0" w:space="0" w:color="auto"/>
                                    <w:bottom w:val="none" w:sz="0" w:space="0" w:color="auto"/>
                                    <w:right w:val="none" w:sz="0" w:space="0" w:color="auto"/>
                                  </w:divBdr>
                                  <w:divsChild>
                                    <w:div w:id="536162916">
                                      <w:marLeft w:val="0"/>
                                      <w:marRight w:val="0"/>
                                      <w:marTop w:val="0"/>
                                      <w:marBottom w:val="0"/>
                                      <w:divBdr>
                                        <w:top w:val="none" w:sz="0" w:space="0" w:color="auto"/>
                                        <w:left w:val="none" w:sz="0" w:space="0" w:color="auto"/>
                                        <w:bottom w:val="none" w:sz="0" w:space="0" w:color="auto"/>
                                        <w:right w:val="none" w:sz="0" w:space="0" w:color="auto"/>
                                      </w:divBdr>
                                      <w:divsChild>
                                        <w:div w:id="2317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8943">
                                  <w:marLeft w:val="0"/>
                                  <w:marRight w:val="0"/>
                                  <w:marTop w:val="0"/>
                                  <w:marBottom w:val="0"/>
                                  <w:divBdr>
                                    <w:top w:val="none" w:sz="0" w:space="0" w:color="auto"/>
                                    <w:left w:val="none" w:sz="0" w:space="0" w:color="auto"/>
                                    <w:bottom w:val="none" w:sz="0" w:space="0" w:color="auto"/>
                                    <w:right w:val="none" w:sz="0" w:space="0" w:color="auto"/>
                                  </w:divBdr>
                                </w:div>
                                <w:div w:id="1303658659">
                                  <w:marLeft w:val="0"/>
                                  <w:marRight w:val="0"/>
                                  <w:marTop w:val="0"/>
                                  <w:marBottom w:val="0"/>
                                  <w:divBdr>
                                    <w:top w:val="none" w:sz="0" w:space="0" w:color="auto"/>
                                    <w:left w:val="none" w:sz="0" w:space="0" w:color="auto"/>
                                    <w:bottom w:val="none" w:sz="0" w:space="0" w:color="auto"/>
                                    <w:right w:val="none" w:sz="0" w:space="0" w:color="auto"/>
                                  </w:divBdr>
                                </w:div>
                                <w:div w:id="1378969634">
                                  <w:marLeft w:val="0"/>
                                  <w:marRight w:val="0"/>
                                  <w:marTop w:val="0"/>
                                  <w:marBottom w:val="0"/>
                                  <w:divBdr>
                                    <w:top w:val="none" w:sz="0" w:space="0" w:color="auto"/>
                                    <w:left w:val="none" w:sz="0" w:space="0" w:color="auto"/>
                                    <w:bottom w:val="none" w:sz="0" w:space="0" w:color="auto"/>
                                    <w:right w:val="none" w:sz="0" w:space="0" w:color="auto"/>
                                  </w:divBdr>
                                </w:div>
                                <w:div w:id="1390300461">
                                  <w:marLeft w:val="0"/>
                                  <w:marRight w:val="0"/>
                                  <w:marTop w:val="0"/>
                                  <w:marBottom w:val="0"/>
                                  <w:divBdr>
                                    <w:top w:val="none" w:sz="0" w:space="0" w:color="auto"/>
                                    <w:left w:val="none" w:sz="0" w:space="0" w:color="auto"/>
                                    <w:bottom w:val="none" w:sz="0" w:space="0" w:color="auto"/>
                                    <w:right w:val="none" w:sz="0" w:space="0" w:color="auto"/>
                                  </w:divBdr>
                                </w:div>
                                <w:div w:id="1804075320">
                                  <w:marLeft w:val="0"/>
                                  <w:marRight w:val="0"/>
                                  <w:marTop w:val="0"/>
                                  <w:marBottom w:val="0"/>
                                  <w:divBdr>
                                    <w:top w:val="none" w:sz="0" w:space="0" w:color="auto"/>
                                    <w:left w:val="none" w:sz="0" w:space="0" w:color="auto"/>
                                    <w:bottom w:val="none" w:sz="0" w:space="0" w:color="auto"/>
                                    <w:right w:val="none" w:sz="0" w:space="0" w:color="auto"/>
                                  </w:divBdr>
                                </w:div>
                                <w:div w:id="1819376209">
                                  <w:marLeft w:val="0"/>
                                  <w:marRight w:val="0"/>
                                  <w:marTop w:val="0"/>
                                  <w:marBottom w:val="0"/>
                                  <w:divBdr>
                                    <w:top w:val="none" w:sz="0" w:space="0" w:color="auto"/>
                                    <w:left w:val="none" w:sz="0" w:space="0" w:color="auto"/>
                                    <w:bottom w:val="none" w:sz="0" w:space="0" w:color="auto"/>
                                    <w:right w:val="none" w:sz="0" w:space="0" w:color="auto"/>
                                  </w:divBdr>
                                  <w:divsChild>
                                    <w:div w:id="628246556">
                                      <w:marLeft w:val="0"/>
                                      <w:marRight w:val="0"/>
                                      <w:marTop w:val="0"/>
                                      <w:marBottom w:val="0"/>
                                      <w:divBdr>
                                        <w:top w:val="none" w:sz="0" w:space="0" w:color="auto"/>
                                        <w:left w:val="none" w:sz="0" w:space="0" w:color="auto"/>
                                        <w:bottom w:val="none" w:sz="0" w:space="0" w:color="auto"/>
                                        <w:right w:val="none" w:sz="0" w:space="0" w:color="auto"/>
                                      </w:divBdr>
                                    </w:div>
                                  </w:divsChild>
                                </w:div>
                                <w:div w:id="2071994292">
                                  <w:marLeft w:val="0"/>
                                  <w:marRight w:val="0"/>
                                  <w:marTop w:val="0"/>
                                  <w:marBottom w:val="0"/>
                                  <w:divBdr>
                                    <w:top w:val="none" w:sz="0" w:space="0" w:color="auto"/>
                                    <w:left w:val="none" w:sz="0" w:space="0" w:color="auto"/>
                                    <w:bottom w:val="none" w:sz="0" w:space="0" w:color="auto"/>
                                    <w:right w:val="none" w:sz="0" w:space="0" w:color="auto"/>
                                  </w:divBdr>
                                  <w:divsChild>
                                    <w:div w:id="14231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457168">
          <w:marLeft w:val="0"/>
          <w:marRight w:val="0"/>
          <w:marTop w:val="0"/>
          <w:marBottom w:val="0"/>
          <w:divBdr>
            <w:top w:val="none" w:sz="0" w:space="0" w:color="auto"/>
            <w:left w:val="none" w:sz="0" w:space="0" w:color="auto"/>
            <w:bottom w:val="none" w:sz="0" w:space="0" w:color="auto"/>
            <w:right w:val="none" w:sz="0" w:space="0" w:color="auto"/>
          </w:divBdr>
          <w:divsChild>
            <w:div w:id="1115952687">
              <w:marLeft w:val="0"/>
              <w:marRight w:val="0"/>
              <w:marTop w:val="0"/>
              <w:marBottom w:val="0"/>
              <w:divBdr>
                <w:top w:val="none" w:sz="0" w:space="0" w:color="auto"/>
                <w:left w:val="none" w:sz="0" w:space="0" w:color="auto"/>
                <w:bottom w:val="none" w:sz="0" w:space="0" w:color="auto"/>
                <w:right w:val="none" w:sz="0" w:space="0" w:color="auto"/>
              </w:divBdr>
              <w:divsChild>
                <w:div w:id="1424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50">
          <w:marLeft w:val="0"/>
          <w:marRight w:val="0"/>
          <w:marTop w:val="0"/>
          <w:marBottom w:val="0"/>
          <w:divBdr>
            <w:top w:val="none" w:sz="0" w:space="0" w:color="auto"/>
            <w:left w:val="none" w:sz="0" w:space="0" w:color="auto"/>
            <w:bottom w:val="none" w:sz="0" w:space="0" w:color="auto"/>
            <w:right w:val="none" w:sz="0" w:space="0" w:color="auto"/>
          </w:divBdr>
          <w:divsChild>
            <w:div w:id="1635982843">
              <w:marLeft w:val="0"/>
              <w:marRight w:val="0"/>
              <w:marTop w:val="0"/>
              <w:marBottom w:val="0"/>
              <w:divBdr>
                <w:top w:val="none" w:sz="0" w:space="0" w:color="auto"/>
                <w:left w:val="none" w:sz="0" w:space="0" w:color="auto"/>
                <w:bottom w:val="none" w:sz="0" w:space="0" w:color="auto"/>
                <w:right w:val="none" w:sz="0" w:space="0" w:color="auto"/>
              </w:divBdr>
              <w:divsChild>
                <w:div w:id="167914071">
                  <w:marLeft w:val="0"/>
                  <w:marRight w:val="0"/>
                  <w:marTop w:val="0"/>
                  <w:marBottom w:val="0"/>
                  <w:divBdr>
                    <w:top w:val="none" w:sz="0" w:space="0" w:color="auto"/>
                    <w:left w:val="none" w:sz="0" w:space="0" w:color="auto"/>
                    <w:bottom w:val="none" w:sz="0" w:space="0" w:color="auto"/>
                    <w:right w:val="none" w:sz="0" w:space="0" w:color="auto"/>
                  </w:divBdr>
                  <w:divsChild>
                    <w:div w:id="40640004">
                      <w:marLeft w:val="0"/>
                      <w:marRight w:val="0"/>
                      <w:marTop w:val="0"/>
                      <w:marBottom w:val="0"/>
                      <w:divBdr>
                        <w:top w:val="none" w:sz="0" w:space="0" w:color="auto"/>
                        <w:left w:val="none" w:sz="0" w:space="0" w:color="auto"/>
                        <w:bottom w:val="none" w:sz="0" w:space="0" w:color="auto"/>
                        <w:right w:val="none" w:sz="0" w:space="0" w:color="auto"/>
                      </w:divBdr>
                      <w:divsChild>
                        <w:div w:id="376125554">
                          <w:marLeft w:val="0"/>
                          <w:marRight w:val="0"/>
                          <w:marTop w:val="0"/>
                          <w:marBottom w:val="0"/>
                          <w:divBdr>
                            <w:top w:val="none" w:sz="0" w:space="0" w:color="auto"/>
                            <w:left w:val="none" w:sz="0" w:space="0" w:color="auto"/>
                            <w:bottom w:val="none" w:sz="0" w:space="0" w:color="auto"/>
                            <w:right w:val="none" w:sz="0" w:space="0" w:color="auto"/>
                          </w:divBdr>
                          <w:divsChild>
                            <w:div w:id="1542204880">
                              <w:marLeft w:val="0"/>
                              <w:marRight w:val="0"/>
                              <w:marTop w:val="0"/>
                              <w:marBottom w:val="0"/>
                              <w:divBdr>
                                <w:top w:val="none" w:sz="0" w:space="0" w:color="auto"/>
                                <w:left w:val="none" w:sz="0" w:space="0" w:color="auto"/>
                                <w:bottom w:val="none" w:sz="0" w:space="0" w:color="auto"/>
                                <w:right w:val="none" w:sz="0" w:space="0" w:color="auto"/>
                              </w:divBdr>
                              <w:divsChild>
                                <w:div w:id="1993874720">
                                  <w:marLeft w:val="0"/>
                                  <w:marRight w:val="0"/>
                                  <w:marTop w:val="0"/>
                                  <w:marBottom w:val="0"/>
                                  <w:divBdr>
                                    <w:top w:val="none" w:sz="0" w:space="0" w:color="auto"/>
                                    <w:left w:val="none" w:sz="0" w:space="0" w:color="auto"/>
                                    <w:bottom w:val="none" w:sz="0" w:space="0" w:color="auto"/>
                                    <w:right w:val="none" w:sz="0" w:space="0" w:color="auto"/>
                                  </w:divBdr>
                                  <w:divsChild>
                                    <w:div w:id="901479739">
                                      <w:marLeft w:val="0"/>
                                      <w:marRight w:val="0"/>
                                      <w:marTop w:val="0"/>
                                      <w:marBottom w:val="0"/>
                                      <w:divBdr>
                                        <w:top w:val="single" w:sz="6" w:space="12" w:color="E2E2E2"/>
                                        <w:left w:val="none" w:sz="0" w:space="0" w:color="auto"/>
                                        <w:bottom w:val="none" w:sz="0" w:space="0" w:color="auto"/>
                                        <w:right w:val="none" w:sz="0" w:space="0" w:color="auto"/>
                                      </w:divBdr>
                                      <w:divsChild>
                                        <w:div w:id="1499686450">
                                          <w:marLeft w:val="0"/>
                                          <w:marRight w:val="0"/>
                                          <w:marTop w:val="0"/>
                                          <w:marBottom w:val="0"/>
                                          <w:divBdr>
                                            <w:top w:val="none" w:sz="0" w:space="0" w:color="auto"/>
                                            <w:left w:val="none" w:sz="0" w:space="0" w:color="auto"/>
                                            <w:bottom w:val="none" w:sz="0" w:space="0" w:color="auto"/>
                                            <w:right w:val="none" w:sz="0" w:space="0" w:color="auto"/>
                                          </w:divBdr>
                                          <w:divsChild>
                                            <w:div w:id="1854372668">
                                              <w:marLeft w:val="0"/>
                                              <w:marRight w:val="0"/>
                                              <w:marTop w:val="0"/>
                                              <w:marBottom w:val="0"/>
                                              <w:divBdr>
                                                <w:top w:val="none" w:sz="0" w:space="0" w:color="auto"/>
                                                <w:left w:val="none" w:sz="0" w:space="0" w:color="auto"/>
                                                <w:bottom w:val="none" w:sz="0" w:space="0" w:color="auto"/>
                                                <w:right w:val="none" w:sz="0" w:space="0" w:color="auto"/>
                                              </w:divBdr>
                                              <w:divsChild>
                                                <w:div w:id="1076514931">
                                                  <w:marLeft w:val="0"/>
                                                  <w:marRight w:val="0"/>
                                                  <w:marTop w:val="0"/>
                                                  <w:marBottom w:val="75"/>
                                                  <w:divBdr>
                                                    <w:top w:val="none" w:sz="0" w:space="0" w:color="auto"/>
                                                    <w:left w:val="none" w:sz="0" w:space="0" w:color="auto"/>
                                                    <w:bottom w:val="none" w:sz="0" w:space="0" w:color="auto"/>
                                                    <w:right w:val="none" w:sz="0" w:space="0" w:color="auto"/>
                                                  </w:divBdr>
                                                  <w:divsChild>
                                                    <w:div w:id="345834831">
                                                      <w:marLeft w:val="0"/>
                                                      <w:marRight w:val="0"/>
                                                      <w:marTop w:val="0"/>
                                                      <w:marBottom w:val="0"/>
                                                      <w:divBdr>
                                                        <w:top w:val="none" w:sz="0" w:space="0" w:color="auto"/>
                                                        <w:left w:val="none" w:sz="0" w:space="0" w:color="auto"/>
                                                        <w:bottom w:val="none" w:sz="0" w:space="0" w:color="auto"/>
                                                        <w:right w:val="none" w:sz="0" w:space="0" w:color="auto"/>
                                                      </w:divBdr>
                                                      <w:divsChild>
                                                        <w:div w:id="650523535">
                                                          <w:marLeft w:val="120"/>
                                                          <w:marRight w:val="0"/>
                                                          <w:marTop w:val="0"/>
                                                          <w:marBottom w:val="0"/>
                                                          <w:divBdr>
                                                            <w:top w:val="none" w:sz="0" w:space="0" w:color="auto"/>
                                                            <w:left w:val="none" w:sz="0" w:space="0" w:color="auto"/>
                                                            <w:bottom w:val="none" w:sz="0" w:space="0" w:color="auto"/>
                                                            <w:right w:val="none" w:sz="0" w:space="0" w:color="auto"/>
                                                          </w:divBdr>
                                                          <w:divsChild>
                                                            <w:div w:id="575942893">
                                                              <w:marLeft w:val="0"/>
                                                              <w:marRight w:val="0"/>
                                                              <w:marTop w:val="0"/>
                                                              <w:marBottom w:val="30"/>
                                                              <w:divBdr>
                                                                <w:top w:val="none" w:sz="0" w:space="0" w:color="auto"/>
                                                                <w:left w:val="none" w:sz="0" w:space="0" w:color="auto"/>
                                                                <w:bottom w:val="none" w:sz="0" w:space="0" w:color="auto"/>
                                                                <w:right w:val="none" w:sz="0" w:space="0" w:color="auto"/>
                                                              </w:divBdr>
                                                            </w:div>
                                                            <w:div w:id="1953589970">
                                                              <w:marLeft w:val="0"/>
                                                              <w:marRight w:val="0"/>
                                                              <w:marTop w:val="0"/>
                                                              <w:marBottom w:val="0"/>
                                                              <w:divBdr>
                                                                <w:top w:val="none" w:sz="0" w:space="0" w:color="auto"/>
                                                                <w:left w:val="none" w:sz="0" w:space="0" w:color="auto"/>
                                                                <w:bottom w:val="none" w:sz="0" w:space="0" w:color="auto"/>
                                                                <w:right w:val="none" w:sz="0" w:space="0" w:color="auto"/>
                                                              </w:divBdr>
                                                              <w:divsChild>
                                                                <w:div w:id="4505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28304">
                                                          <w:marLeft w:val="0"/>
                                                          <w:marRight w:val="0"/>
                                                          <w:marTop w:val="0"/>
                                                          <w:marBottom w:val="0"/>
                                                          <w:divBdr>
                                                            <w:top w:val="none" w:sz="0" w:space="0" w:color="auto"/>
                                                            <w:left w:val="none" w:sz="0" w:space="0" w:color="auto"/>
                                                            <w:bottom w:val="none" w:sz="0" w:space="0" w:color="auto"/>
                                                            <w:right w:val="none" w:sz="0" w:space="0" w:color="auto"/>
                                                          </w:divBdr>
                                                          <w:divsChild>
                                                            <w:div w:id="605582012">
                                                              <w:marLeft w:val="0"/>
                                                              <w:marRight w:val="0"/>
                                                              <w:marTop w:val="0"/>
                                                              <w:marBottom w:val="0"/>
                                                              <w:divBdr>
                                                                <w:top w:val="none" w:sz="0" w:space="0" w:color="auto"/>
                                                                <w:left w:val="none" w:sz="0" w:space="0" w:color="auto"/>
                                                                <w:bottom w:val="none" w:sz="0" w:space="0" w:color="auto"/>
                                                                <w:right w:val="none" w:sz="0" w:space="0" w:color="auto"/>
                                                              </w:divBdr>
                                                              <w:divsChild>
                                                                <w:div w:id="10543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022725">
                                              <w:marLeft w:val="0"/>
                                              <w:marRight w:val="0"/>
                                              <w:marTop w:val="0"/>
                                              <w:marBottom w:val="0"/>
                                              <w:divBdr>
                                                <w:top w:val="none" w:sz="0" w:space="0" w:color="auto"/>
                                                <w:left w:val="none" w:sz="0" w:space="0" w:color="auto"/>
                                                <w:bottom w:val="none" w:sz="0" w:space="0" w:color="auto"/>
                                                <w:right w:val="none" w:sz="0" w:space="0" w:color="auto"/>
                                              </w:divBdr>
                                              <w:divsChild>
                                                <w:div w:id="2123915074">
                                                  <w:marLeft w:val="0"/>
                                                  <w:marRight w:val="0"/>
                                                  <w:marTop w:val="0"/>
                                                  <w:marBottom w:val="0"/>
                                                  <w:divBdr>
                                                    <w:top w:val="none" w:sz="0" w:space="0" w:color="auto"/>
                                                    <w:left w:val="none" w:sz="0" w:space="0" w:color="auto"/>
                                                    <w:bottom w:val="none" w:sz="0" w:space="0" w:color="auto"/>
                                                    <w:right w:val="none" w:sz="0" w:space="0" w:color="auto"/>
                                                  </w:divBdr>
                                                  <w:divsChild>
                                                    <w:div w:id="1413316236">
                                                      <w:marLeft w:val="0"/>
                                                      <w:marRight w:val="0"/>
                                                      <w:marTop w:val="0"/>
                                                      <w:marBottom w:val="0"/>
                                                      <w:divBdr>
                                                        <w:top w:val="none" w:sz="0" w:space="0" w:color="auto"/>
                                                        <w:left w:val="none" w:sz="0" w:space="0" w:color="auto"/>
                                                        <w:bottom w:val="none" w:sz="0" w:space="0" w:color="auto"/>
                                                        <w:right w:val="none" w:sz="0" w:space="0" w:color="auto"/>
                                                      </w:divBdr>
                                                      <w:divsChild>
                                                        <w:div w:id="634991632">
                                                          <w:marLeft w:val="0"/>
                                                          <w:marRight w:val="0"/>
                                                          <w:marTop w:val="0"/>
                                                          <w:marBottom w:val="0"/>
                                                          <w:divBdr>
                                                            <w:top w:val="none" w:sz="0" w:space="0" w:color="auto"/>
                                                            <w:left w:val="none" w:sz="0" w:space="0" w:color="auto"/>
                                                            <w:bottom w:val="none" w:sz="0" w:space="0" w:color="auto"/>
                                                            <w:right w:val="none" w:sz="0" w:space="0" w:color="auto"/>
                                                          </w:divBdr>
                                                          <w:divsChild>
                                                            <w:div w:id="1015809652">
                                                              <w:marLeft w:val="0"/>
                                                              <w:marRight w:val="0"/>
                                                              <w:marTop w:val="0"/>
                                                              <w:marBottom w:val="0"/>
                                                              <w:divBdr>
                                                                <w:top w:val="none" w:sz="0" w:space="0" w:color="auto"/>
                                                                <w:left w:val="none" w:sz="0" w:space="0" w:color="auto"/>
                                                                <w:bottom w:val="none" w:sz="0" w:space="0" w:color="auto"/>
                                                                <w:right w:val="none" w:sz="0" w:space="0" w:color="auto"/>
                                                              </w:divBdr>
                                                              <w:divsChild>
                                                                <w:div w:id="1619486275">
                                                                  <w:marLeft w:val="0"/>
                                                                  <w:marRight w:val="0"/>
                                                                  <w:marTop w:val="0"/>
                                                                  <w:marBottom w:val="0"/>
                                                                  <w:divBdr>
                                                                    <w:top w:val="none" w:sz="0" w:space="0" w:color="auto"/>
                                                                    <w:left w:val="none" w:sz="0" w:space="0" w:color="auto"/>
                                                                    <w:bottom w:val="none" w:sz="0" w:space="0" w:color="auto"/>
                                                                    <w:right w:val="none" w:sz="0" w:space="0" w:color="auto"/>
                                                                  </w:divBdr>
                                                                  <w:divsChild>
                                                                    <w:div w:id="118652235">
                                                                      <w:marLeft w:val="0"/>
                                                                      <w:marRight w:val="0"/>
                                                                      <w:marTop w:val="0"/>
                                                                      <w:marBottom w:val="0"/>
                                                                      <w:divBdr>
                                                                        <w:top w:val="none" w:sz="0" w:space="0" w:color="auto"/>
                                                                        <w:left w:val="none" w:sz="0" w:space="0" w:color="auto"/>
                                                                        <w:bottom w:val="none" w:sz="0" w:space="0" w:color="auto"/>
                                                                        <w:right w:val="none" w:sz="0" w:space="0" w:color="auto"/>
                                                                      </w:divBdr>
                                                                      <w:divsChild>
                                                                        <w:div w:id="132134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90825">
      <w:bodyDiv w:val="1"/>
      <w:marLeft w:val="0"/>
      <w:marRight w:val="0"/>
      <w:marTop w:val="0"/>
      <w:marBottom w:val="0"/>
      <w:divBdr>
        <w:top w:val="none" w:sz="0" w:space="0" w:color="auto"/>
        <w:left w:val="none" w:sz="0" w:space="0" w:color="auto"/>
        <w:bottom w:val="none" w:sz="0" w:space="0" w:color="auto"/>
        <w:right w:val="none" w:sz="0" w:space="0" w:color="auto"/>
      </w:divBdr>
    </w:div>
    <w:div w:id="632366689">
      <w:bodyDiv w:val="1"/>
      <w:marLeft w:val="0"/>
      <w:marRight w:val="0"/>
      <w:marTop w:val="0"/>
      <w:marBottom w:val="0"/>
      <w:divBdr>
        <w:top w:val="none" w:sz="0" w:space="0" w:color="auto"/>
        <w:left w:val="none" w:sz="0" w:space="0" w:color="auto"/>
        <w:bottom w:val="none" w:sz="0" w:space="0" w:color="auto"/>
        <w:right w:val="none" w:sz="0" w:space="0" w:color="auto"/>
      </w:divBdr>
    </w:div>
    <w:div w:id="637297223">
      <w:bodyDiv w:val="1"/>
      <w:marLeft w:val="0"/>
      <w:marRight w:val="0"/>
      <w:marTop w:val="0"/>
      <w:marBottom w:val="0"/>
      <w:divBdr>
        <w:top w:val="none" w:sz="0" w:space="0" w:color="auto"/>
        <w:left w:val="none" w:sz="0" w:space="0" w:color="auto"/>
        <w:bottom w:val="none" w:sz="0" w:space="0" w:color="auto"/>
        <w:right w:val="none" w:sz="0" w:space="0" w:color="auto"/>
      </w:divBdr>
    </w:div>
    <w:div w:id="640424252">
      <w:bodyDiv w:val="1"/>
      <w:marLeft w:val="0"/>
      <w:marRight w:val="0"/>
      <w:marTop w:val="0"/>
      <w:marBottom w:val="0"/>
      <w:divBdr>
        <w:top w:val="none" w:sz="0" w:space="0" w:color="auto"/>
        <w:left w:val="none" w:sz="0" w:space="0" w:color="auto"/>
        <w:bottom w:val="none" w:sz="0" w:space="0" w:color="auto"/>
        <w:right w:val="none" w:sz="0" w:space="0" w:color="auto"/>
      </w:divBdr>
    </w:div>
    <w:div w:id="640965274">
      <w:bodyDiv w:val="1"/>
      <w:marLeft w:val="0"/>
      <w:marRight w:val="0"/>
      <w:marTop w:val="0"/>
      <w:marBottom w:val="0"/>
      <w:divBdr>
        <w:top w:val="none" w:sz="0" w:space="0" w:color="auto"/>
        <w:left w:val="none" w:sz="0" w:space="0" w:color="auto"/>
        <w:bottom w:val="none" w:sz="0" w:space="0" w:color="auto"/>
        <w:right w:val="none" w:sz="0" w:space="0" w:color="auto"/>
      </w:divBdr>
    </w:div>
    <w:div w:id="644505779">
      <w:bodyDiv w:val="1"/>
      <w:marLeft w:val="0"/>
      <w:marRight w:val="0"/>
      <w:marTop w:val="0"/>
      <w:marBottom w:val="0"/>
      <w:divBdr>
        <w:top w:val="none" w:sz="0" w:space="0" w:color="auto"/>
        <w:left w:val="none" w:sz="0" w:space="0" w:color="auto"/>
        <w:bottom w:val="none" w:sz="0" w:space="0" w:color="auto"/>
        <w:right w:val="none" w:sz="0" w:space="0" w:color="auto"/>
      </w:divBdr>
    </w:div>
    <w:div w:id="645356188">
      <w:bodyDiv w:val="1"/>
      <w:marLeft w:val="0"/>
      <w:marRight w:val="0"/>
      <w:marTop w:val="0"/>
      <w:marBottom w:val="0"/>
      <w:divBdr>
        <w:top w:val="none" w:sz="0" w:space="0" w:color="auto"/>
        <w:left w:val="none" w:sz="0" w:space="0" w:color="auto"/>
        <w:bottom w:val="none" w:sz="0" w:space="0" w:color="auto"/>
        <w:right w:val="none" w:sz="0" w:space="0" w:color="auto"/>
      </w:divBdr>
    </w:div>
    <w:div w:id="652102743">
      <w:bodyDiv w:val="1"/>
      <w:marLeft w:val="0"/>
      <w:marRight w:val="0"/>
      <w:marTop w:val="0"/>
      <w:marBottom w:val="0"/>
      <w:divBdr>
        <w:top w:val="none" w:sz="0" w:space="0" w:color="auto"/>
        <w:left w:val="none" w:sz="0" w:space="0" w:color="auto"/>
        <w:bottom w:val="none" w:sz="0" w:space="0" w:color="auto"/>
        <w:right w:val="none" w:sz="0" w:space="0" w:color="auto"/>
      </w:divBdr>
    </w:div>
    <w:div w:id="653334176">
      <w:bodyDiv w:val="1"/>
      <w:marLeft w:val="0"/>
      <w:marRight w:val="0"/>
      <w:marTop w:val="0"/>
      <w:marBottom w:val="0"/>
      <w:divBdr>
        <w:top w:val="none" w:sz="0" w:space="0" w:color="auto"/>
        <w:left w:val="none" w:sz="0" w:space="0" w:color="auto"/>
        <w:bottom w:val="none" w:sz="0" w:space="0" w:color="auto"/>
        <w:right w:val="none" w:sz="0" w:space="0" w:color="auto"/>
      </w:divBdr>
    </w:div>
    <w:div w:id="666521708">
      <w:bodyDiv w:val="1"/>
      <w:marLeft w:val="0"/>
      <w:marRight w:val="0"/>
      <w:marTop w:val="0"/>
      <w:marBottom w:val="0"/>
      <w:divBdr>
        <w:top w:val="none" w:sz="0" w:space="0" w:color="auto"/>
        <w:left w:val="none" w:sz="0" w:space="0" w:color="auto"/>
        <w:bottom w:val="none" w:sz="0" w:space="0" w:color="auto"/>
        <w:right w:val="none" w:sz="0" w:space="0" w:color="auto"/>
      </w:divBdr>
    </w:div>
    <w:div w:id="671564774">
      <w:bodyDiv w:val="1"/>
      <w:marLeft w:val="0"/>
      <w:marRight w:val="0"/>
      <w:marTop w:val="0"/>
      <w:marBottom w:val="0"/>
      <w:divBdr>
        <w:top w:val="none" w:sz="0" w:space="0" w:color="auto"/>
        <w:left w:val="none" w:sz="0" w:space="0" w:color="auto"/>
        <w:bottom w:val="none" w:sz="0" w:space="0" w:color="auto"/>
        <w:right w:val="none" w:sz="0" w:space="0" w:color="auto"/>
      </w:divBdr>
    </w:div>
    <w:div w:id="674382621">
      <w:bodyDiv w:val="1"/>
      <w:marLeft w:val="0"/>
      <w:marRight w:val="0"/>
      <w:marTop w:val="0"/>
      <w:marBottom w:val="0"/>
      <w:divBdr>
        <w:top w:val="none" w:sz="0" w:space="0" w:color="auto"/>
        <w:left w:val="none" w:sz="0" w:space="0" w:color="auto"/>
        <w:bottom w:val="none" w:sz="0" w:space="0" w:color="auto"/>
        <w:right w:val="none" w:sz="0" w:space="0" w:color="auto"/>
      </w:divBdr>
    </w:div>
    <w:div w:id="678704566">
      <w:bodyDiv w:val="1"/>
      <w:marLeft w:val="0"/>
      <w:marRight w:val="0"/>
      <w:marTop w:val="0"/>
      <w:marBottom w:val="0"/>
      <w:divBdr>
        <w:top w:val="none" w:sz="0" w:space="0" w:color="auto"/>
        <w:left w:val="none" w:sz="0" w:space="0" w:color="auto"/>
        <w:bottom w:val="none" w:sz="0" w:space="0" w:color="auto"/>
        <w:right w:val="none" w:sz="0" w:space="0" w:color="auto"/>
      </w:divBdr>
    </w:div>
    <w:div w:id="691614911">
      <w:bodyDiv w:val="1"/>
      <w:marLeft w:val="0"/>
      <w:marRight w:val="0"/>
      <w:marTop w:val="0"/>
      <w:marBottom w:val="0"/>
      <w:divBdr>
        <w:top w:val="none" w:sz="0" w:space="0" w:color="auto"/>
        <w:left w:val="none" w:sz="0" w:space="0" w:color="auto"/>
        <w:bottom w:val="none" w:sz="0" w:space="0" w:color="auto"/>
        <w:right w:val="none" w:sz="0" w:space="0" w:color="auto"/>
      </w:divBdr>
    </w:div>
    <w:div w:id="699432275">
      <w:bodyDiv w:val="1"/>
      <w:marLeft w:val="0"/>
      <w:marRight w:val="0"/>
      <w:marTop w:val="0"/>
      <w:marBottom w:val="0"/>
      <w:divBdr>
        <w:top w:val="none" w:sz="0" w:space="0" w:color="auto"/>
        <w:left w:val="none" w:sz="0" w:space="0" w:color="auto"/>
        <w:bottom w:val="none" w:sz="0" w:space="0" w:color="auto"/>
        <w:right w:val="none" w:sz="0" w:space="0" w:color="auto"/>
      </w:divBdr>
    </w:div>
    <w:div w:id="707801711">
      <w:bodyDiv w:val="1"/>
      <w:marLeft w:val="0"/>
      <w:marRight w:val="0"/>
      <w:marTop w:val="0"/>
      <w:marBottom w:val="0"/>
      <w:divBdr>
        <w:top w:val="none" w:sz="0" w:space="0" w:color="auto"/>
        <w:left w:val="none" w:sz="0" w:space="0" w:color="auto"/>
        <w:bottom w:val="none" w:sz="0" w:space="0" w:color="auto"/>
        <w:right w:val="none" w:sz="0" w:space="0" w:color="auto"/>
      </w:divBdr>
    </w:div>
    <w:div w:id="707996100">
      <w:bodyDiv w:val="1"/>
      <w:marLeft w:val="0"/>
      <w:marRight w:val="0"/>
      <w:marTop w:val="0"/>
      <w:marBottom w:val="0"/>
      <w:divBdr>
        <w:top w:val="none" w:sz="0" w:space="0" w:color="auto"/>
        <w:left w:val="none" w:sz="0" w:space="0" w:color="auto"/>
        <w:bottom w:val="none" w:sz="0" w:space="0" w:color="auto"/>
        <w:right w:val="none" w:sz="0" w:space="0" w:color="auto"/>
      </w:divBdr>
    </w:div>
    <w:div w:id="708919818">
      <w:bodyDiv w:val="1"/>
      <w:marLeft w:val="0"/>
      <w:marRight w:val="0"/>
      <w:marTop w:val="0"/>
      <w:marBottom w:val="0"/>
      <w:divBdr>
        <w:top w:val="none" w:sz="0" w:space="0" w:color="auto"/>
        <w:left w:val="none" w:sz="0" w:space="0" w:color="auto"/>
        <w:bottom w:val="none" w:sz="0" w:space="0" w:color="auto"/>
        <w:right w:val="none" w:sz="0" w:space="0" w:color="auto"/>
      </w:divBdr>
    </w:div>
    <w:div w:id="709109232">
      <w:bodyDiv w:val="1"/>
      <w:marLeft w:val="0"/>
      <w:marRight w:val="0"/>
      <w:marTop w:val="0"/>
      <w:marBottom w:val="0"/>
      <w:divBdr>
        <w:top w:val="none" w:sz="0" w:space="0" w:color="auto"/>
        <w:left w:val="none" w:sz="0" w:space="0" w:color="auto"/>
        <w:bottom w:val="none" w:sz="0" w:space="0" w:color="auto"/>
        <w:right w:val="none" w:sz="0" w:space="0" w:color="auto"/>
      </w:divBdr>
    </w:div>
    <w:div w:id="712267133">
      <w:bodyDiv w:val="1"/>
      <w:marLeft w:val="0"/>
      <w:marRight w:val="0"/>
      <w:marTop w:val="0"/>
      <w:marBottom w:val="0"/>
      <w:divBdr>
        <w:top w:val="none" w:sz="0" w:space="0" w:color="auto"/>
        <w:left w:val="none" w:sz="0" w:space="0" w:color="auto"/>
        <w:bottom w:val="none" w:sz="0" w:space="0" w:color="auto"/>
        <w:right w:val="none" w:sz="0" w:space="0" w:color="auto"/>
      </w:divBdr>
    </w:div>
    <w:div w:id="727145167">
      <w:bodyDiv w:val="1"/>
      <w:marLeft w:val="0"/>
      <w:marRight w:val="0"/>
      <w:marTop w:val="0"/>
      <w:marBottom w:val="0"/>
      <w:divBdr>
        <w:top w:val="none" w:sz="0" w:space="0" w:color="auto"/>
        <w:left w:val="none" w:sz="0" w:space="0" w:color="auto"/>
        <w:bottom w:val="none" w:sz="0" w:space="0" w:color="auto"/>
        <w:right w:val="none" w:sz="0" w:space="0" w:color="auto"/>
      </w:divBdr>
      <w:divsChild>
        <w:div w:id="1009597519">
          <w:marLeft w:val="0"/>
          <w:marRight w:val="0"/>
          <w:marTop w:val="0"/>
          <w:marBottom w:val="0"/>
          <w:divBdr>
            <w:top w:val="none" w:sz="0" w:space="0" w:color="auto"/>
            <w:left w:val="none" w:sz="0" w:space="0" w:color="auto"/>
            <w:bottom w:val="none" w:sz="0" w:space="0" w:color="auto"/>
            <w:right w:val="none" w:sz="0" w:space="0" w:color="auto"/>
          </w:divBdr>
        </w:div>
      </w:divsChild>
    </w:div>
    <w:div w:id="727606222">
      <w:bodyDiv w:val="1"/>
      <w:marLeft w:val="0"/>
      <w:marRight w:val="0"/>
      <w:marTop w:val="0"/>
      <w:marBottom w:val="0"/>
      <w:divBdr>
        <w:top w:val="none" w:sz="0" w:space="0" w:color="auto"/>
        <w:left w:val="none" w:sz="0" w:space="0" w:color="auto"/>
        <w:bottom w:val="none" w:sz="0" w:space="0" w:color="auto"/>
        <w:right w:val="none" w:sz="0" w:space="0" w:color="auto"/>
      </w:divBdr>
    </w:div>
    <w:div w:id="740638644">
      <w:bodyDiv w:val="1"/>
      <w:marLeft w:val="0"/>
      <w:marRight w:val="0"/>
      <w:marTop w:val="0"/>
      <w:marBottom w:val="0"/>
      <w:divBdr>
        <w:top w:val="none" w:sz="0" w:space="0" w:color="auto"/>
        <w:left w:val="none" w:sz="0" w:space="0" w:color="auto"/>
        <w:bottom w:val="none" w:sz="0" w:space="0" w:color="auto"/>
        <w:right w:val="none" w:sz="0" w:space="0" w:color="auto"/>
      </w:divBdr>
    </w:div>
    <w:div w:id="742340910">
      <w:bodyDiv w:val="1"/>
      <w:marLeft w:val="0"/>
      <w:marRight w:val="0"/>
      <w:marTop w:val="0"/>
      <w:marBottom w:val="0"/>
      <w:divBdr>
        <w:top w:val="none" w:sz="0" w:space="0" w:color="auto"/>
        <w:left w:val="none" w:sz="0" w:space="0" w:color="auto"/>
        <w:bottom w:val="none" w:sz="0" w:space="0" w:color="auto"/>
        <w:right w:val="none" w:sz="0" w:space="0" w:color="auto"/>
      </w:divBdr>
    </w:div>
    <w:div w:id="744380974">
      <w:bodyDiv w:val="1"/>
      <w:marLeft w:val="0"/>
      <w:marRight w:val="0"/>
      <w:marTop w:val="0"/>
      <w:marBottom w:val="0"/>
      <w:divBdr>
        <w:top w:val="none" w:sz="0" w:space="0" w:color="auto"/>
        <w:left w:val="none" w:sz="0" w:space="0" w:color="auto"/>
        <w:bottom w:val="none" w:sz="0" w:space="0" w:color="auto"/>
        <w:right w:val="none" w:sz="0" w:space="0" w:color="auto"/>
      </w:divBdr>
    </w:div>
    <w:div w:id="750934095">
      <w:bodyDiv w:val="1"/>
      <w:marLeft w:val="0"/>
      <w:marRight w:val="0"/>
      <w:marTop w:val="0"/>
      <w:marBottom w:val="0"/>
      <w:divBdr>
        <w:top w:val="none" w:sz="0" w:space="0" w:color="auto"/>
        <w:left w:val="none" w:sz="0" w:space="0" w:color="auto"/>
        <w:bottom w:val="none" w:sz="0" w:space="0" w:color="auto"/>
        <w:right w:val="none" w:sz="0" w:space="0" w:color="auto"/>
      </w:divBdr>
    </w:div>
    <w:div w:id="753405132">
      <w:bodyDiv w:val="1"/>
      <w:marLeft w:val="0"/>
      <w:marRight w:val="0"/>
      <w:marTop w:val="0"/>
      <w:marBottom w:val="0"/>
      <w:divBdr>
        <w:top w:val="none" w:sz="0" w:space="0" w:color="auto"/>
        <w:left w:val="none" w:sz="0" w:space="0" w:color="auto"/>
        <w:bottom w:val="none" w:sz="0" w:space="0" w:color="auto"/>
        <w:right w:val="none" w:sz="0" w:space="0" w:color="auto"/>
      </w:divBdr>
    </w:div>
    <w:div w:id="753627998">
      <w:bodyDiv w:val="1"/>
      <w:marLeft w:val="0"/>
      <w:marRight w:val="0"/>
      <w:marTop w:val="0"/>
      <w:marBottom w:val="0"/>
      <w:divBdr>
        <w:top w:val="none" w:sz="0" w:space="0" w:color="auto"/>
        <w:left w:val="none" w:sz="0" w:space="0" w:color="auto"/>
        <w:bottom w:val="none" w:sz="0" w:space="0" w:color="auto"/>
        <w:right w:val="none" w:sz="0" w:space="0" w:color="auto"/>
      </w:divBdr>
    </w:div>
    <w:div w:id="756632873">
      <w:bodyDiv w:val="1"/>
      <w:marLeft w:val="0"/>
      <w:marRight w:val="0"/>
      <w:marTop w:val="0"/>
      <w:marBottom w:val="0"/>
      <w:divBdr>
        <w:top w:val="none" w:sz="0" w:space="0" w:color="auto"/>
        <w:left w:val="none" w:sz="0" w:space="0" w:color="auto"/>
        <w:bottom w:val="none" w:sz="0" w:space="0" w:color="auto"/>
        <w:right w:val="none" w:sz="0" w:space="0" w:color="auto"/>
      </w:divBdr>
    </w:div>
    <w:div w:id="758991367">
      <w:bodyDiv w:val="1"/>
      <w:marLeft w:val="0"/>
      <w:marRight w:val="0"/>
      <w:marTop w:val="0"/>
      <w:marBottom w:val="0"/>
      <w:divBdr>
        <w:top w:val="none" w:sz="0" w:space="0" w:color="auto"/>
        <w:left w:val="none" w:sz="0" w:space="0" w:color="auto"/>
        <w:bottom w:val="none" w:sz="0" w:space="0" w:color="auto"/>
        <w:right w:val="none" w:sz="0" w:space="0" w:color="auto"/>
      </w:divBdr>
    </w:div>
    <w:div w:id="760298674">
      <w:bodyDiv w:val="1"/>
      <w:marLeft w:val="0"/>
      <w:marRight w:val="0"/>
      <w:marTop w:val="0"/>
      <w:marBottom w:val="0"/>
      <w:divBdr>
        <w:top w:val="none" w:sz="0" w:space="0" w:color="auto"/>
        <w:left w:val="none" w:sz="0" w:space="0" w:color="auto"/>
        <w:bottom w:val="none" w:sz="0" w:space="0" w:color="auto"/>
        <w:right w:val="none" w:sz="0" w:space="0" w:color="auto"/>
      </w:divBdr>
      <w:divsChild>
        <w:div w:id="1259216359">
          <w:marLeft w:val="0"/>
          <w:marRight w:val="0"/>
          <w:marTop w:val="0"/>
          <w:marBottom w:val="0"/>
          <w:divBdr>
            <w:top w:val="none" w:sz="0" w:space="0" w:color="auto"/>
            <w:left w:val="none" w:sz="0" w:space="0" w:color="auto"/>
            <w:bottom w:val="none" w:sz="0" w:space="0" w:color="auto"/>
            <w:right w:val="none" w:sz="0" w:space="0" w:color="auto"/>
          </w:divBdr>
        </w:div>
      </w:divsChild>
    </w:div>
    <w:div w:id="760838024">
      <w:bodyDiv w:val="1"/>
      <w:marLeft w:val="0"/>
      <w:marRight w:val="0"/>
      <w:marTop w:val="0"/>
      <w:marBottom w:val="0"/>
      <w:divBdr>
        <w:top w:val="none" w:sz="0" w:space="0" w:color="auto"/>
        <w:left w:val="none" w:sz="0" w:space="0" w:color="auto"/>
        <w:bottom w:val="none" w:sz="0" w:space="0" w:color="auto"/>
        <w:right w:val="none" w:sz="0" w:space="0" w:color="auto"/>
      </w:divBdr>
      <w:divsChild>
        <w:div w:id="1093429386">
          <w:marLeft w:val="0"/>
          <w:marRight w:val="0"/>
          <w:marTop w:val="0"/>
          <w:marBottom w:val="0"/>
          <w:divBdr>
            <w:top w:val="none" w:sz="0" w:space="0" w:color="auto"/>
            <w:left w:val="none" w:sz="0" w:space="0" w:color="auto"/>
            <w:bottom w:val="none" w:sz="0" w:space="0" w:color="auto"/>
            <w:right w:val="none" w:sz="0" w:space="0" w:color="auto"/>
          </w:divBdr>
        </w:div>
      </w:divsChild>
    </w:div>
    <w:div w:id="761486860">
      <w:bodyDiv w:val="1"/>
      <w:marLeft w:val="0"/>
      <w:marRight w:val="0"/>
      <w:marTop w:val="0"/>
      <w:marBottom w:val="0"/>
      <w:divBdr>
        <w:top w:val="none" w:sz="0" w:space="0" w:color="auto"/>
        <w:left w:val="none" w:sz="0" w:space="0" w:color="auto"/>
        <w:bottom w:val="none" w:sz="0" w:space="0" w:color="auto"/>
        <w:right w:val="none" w:sz="0" w:space="0" w:color="auto"/>
      </w:divBdr>
    </w:div>
    <w:div w:id="762914473">
      <w:bodyDiv w:val="1"/>
      <w:marLeft w:val="0"/>
      <w:marRight w:val="0"/>
      <w:marTop w:val="0"/>
      <w:marBottom w:val="0"/>
      <w:divBdr>
        <w:top w:val="none" w:sz="0" w:space="0" w:color="auto"/>
        <w:left w:val="none" w:sz="0" w:space="0" w:color="auto"/>
        <w:bottom w:val="none" w:sz="0" w:space="0" w:color="auto"/>
        <w:right w:val="none" w:sz="0" w:space="0" w:color="auto"/>
      </w:divBdr>
    </w:div>
    <w:div w:id="769812764">
      <w:bodyDiv w:val="1"/>
      <w:marLeft w:val="0"/>
      <w:marRight w:val="0"/>
      <w:marTop w:val="0"/>
      <w:marBottom w:val="0"/>
      <w:divBdr>
        <w:top w:val="none" w:sz="0" w:space="0" w:color="auto"/>
        <w:left w:val="none" w:sz="0" w:space="0" w:color="auto"/>
        <w:bottom w:val="none" w:sz="0" w:space="0" w:color="auto"/>
        <w:right w:val="none" w:sz="0" w:space="0" w:color="auto"/>
      </w:divBdr>
      <w:divsChild>
        <w:div w:id="640697146">
          <w:marLeft w:val="0"/>
          <w:marRight w:val="0"/>
          <w:marTop w:val="0"/>
          <w:marBottom w:val="0"/>
          <w:divBdr>
            <w:top w:val="none" w:sz="0" w:space="0" w:color="auto"/>
            <w:left w:val="none" w:sz="0" w:space="0" w:color="auto"/>
            <w:bottom w:val="none" w:sz="0" w:space="0" w:color="auto"/>
            <w:right w:val="none" w:sz="0" w:space="0" w:color="auto"/>
          </w:divBdr>
        </w:div>
      </w:divsChild>
    </w:div>
    <w:div w:id="780296559">
      <w:bodyDiv w:val="1"/>
      <w:marLeft w:val="0"/>
      <w:marRight w:val="0"/>
      <w:marTop w:val="0"/>
      <w:marBottom w:val="0"/>
      <w:divBdr>
        <w:top w:val="none" w:sz="0" w:space="0" w:color="auto"/>
        <w:left w:val="none" w:sz="0" w:space="0" w:color="auto"/>
        <w:bottom w:val="none" w:sz="0" w:space="0" w:color="auto"/>
        <w:right w:val="none" w:sz="0" w:space="0" w:color="auto"/>
      </w:divBdr>
    </w:div>
    <w:div w:id="802191522">
      <w:bodyDiv w:val="1"/>
      <w:marLeft w:val="0"/>
      <w:marRight w:val="0"/>
      <w:marTop w:val="0"/>
      <w:marBottom w:val="0"/>
      <w:divBdr>
        <w:top w:val="none" w:sz="0" w:space="0" w:color="auto"/>
        <w:left w:val="none" w:sz="0" w:space="0" w:color="auto"/>
        <w:bottom w:val="none" w:sz="0" w:space="0" w:color="auto"/>
        <w:right w:val="none" w:sz="0" w:space="0" w:color="auto"/>
      </w:divBdr>
    </w:div>
    <w:div w:id="804127691">
      <w:bodyDiv w:val="1"/>
      <w:marLeft w:val="0"/>
      <w:marRight w:val="0"/>
      <w:marTop w:val="0"/>
      <w:marBottom w:val="0"/>
      <w:divBdr>
        <w:top w:val="none" w:sz="0" w:space="0" w:color="auto"/>
        <w:left w:val="none" w:sz="0" w:space="0" w:color="auto"/>
        <w:bottom w:val="none" w:sz="0" w:space="0" w:color="auto"/>
        <w:right w:val="none" w:sz="0" w:space="0" w:color="auto"/>
      </w:divBdr>
    </w:div>
    <w:div w:id="813987978">
      <w:bodyDiv w:val="1"/>
      <w:marLeft w:val="0"/>
      <w:marRight w:val="0"/>
      <w:marTop w:val="0"/>
      <w:marBottom w:val="0"/>
      <w:divBdr>
        <w:top w:val="none" w:sz="0" w:space="0" w:color="auto"/>
        <w:left w:val="none" w:sz="0" w:space="0" w:color="auto"/>
        <w:bottom w:val="none" w:sz="0" w:space="0" w:color="auto"/>
        <w:right w:val="none" w:sz="0" w:space="0" w:color="auto"/>
      </w:divBdr>
    </w:div>
    <w:div w:id="817646815">
      <w:bodyDiv w:val="1"/>
      <w:marLeft w:val="0"/>
      <w:marRight w:val="0"/>
      <w:marTop w:val="0"/>
      <w:marBottom w:val="0"/>
      <w:divBdr>
        <w:top w:val="none" w:sz="0" w:space="0" w:color="auto"/>
        <w:left w:val="none" w:sz="0" w:space="0" w:color="auto"/>
        <w:bottom w:val="none" w:sz="0" w:space="0" w:color="auto"/>
        <w:right w:val="none" w:sz="0" w:space="0" w:color="auto"/>
      </w:divBdr>
    </w:div>
    <w:div w:id="818306960">
      <w:bodyDiv w:val="1"/>
      <w:marLeft w:val="0"/>
      <w:marRight w:val="0"/>
      <w:marTop w:val="0"/>
      <w:marBottom w:val="0"/>
      <w:divBdr>
        <w:top w:val="none" w:sz="0" w:space="0" w:color="auto"/>
        <w:left w:val="none" w:sz="0" w:space="0" w:color="auto"/>
        <w:bottom w:val="none" w:sz="0" w:space="0" w:color="auto"/>
        <w:right w:val="none" w:sz="0" w:space="0" w:color="auto"/>
      </w:divBdr>
      <w:divsChild>
        <w:div w:id="2110813704">
          <w:marLeft w:val="0"/>
          <w:marRight w:val="0"/>
          <w:marTop w:val="0"/>
          <w:marBottom w:val="0"/>
          <w:divBdr>
            <w:top w:val="none" w:sz="0" w:space="0" w:color="auto"/>
            <w:left w:val="none" w:sz="0" w:space="0" w:color="auto"/>
            <w:bottom w:val="none" w:sz="0" w:space="0" w:color="auto"/>
            <w:right w:val="none" w:sz="0" w:space="0" w:color="auto"/>
          </w:divBdr>
          <w:divsChild>
            <w:div w:id="830605789">
              <w:marLeft w:val="0"/>
              <w:marRight w:val="0"/>
              <w:marTop w:val="0"/>
              <w:marBottom w:val="0"/>
              <w:divBdr>
                <w:top w:val="none" w:sz="0" w:space="0" w:color="auto"/>
                <w:left w:val="none" w:sz="0" w:space="0" w:color="auto"/>
                <w:bottom w:val="none" w:sz="0" w:space="0" w:color="auto"/>
                <w:right w:val="none" w:sz="0" w:space="0" w:color="auto"/>
              </w:divBdr>
              <w:divsChild>
                <w:div w:id="665203500">
                  <w:marLeft w:val="0"/>
                  <w:marRight w:val="0"/>
                  <w:marTop w:val="0"/>
                  <w:marBottom w:val="0"/>
                  <w:divBdr>
                    <w:top w:val="none" w:sz="0" w:space="0" w:color="auto"/>
                    <w:left w:val="none" w:sz="0" w:space="0" w:color="auto"/>
                    <w:bottom w:val="none" w:sz="0" w:space="0" w:color="auto"/>
                    <w:right w:val="none" w:sz="0" w:space="0" w:color="auto"/>
                  </w:divBdr>
                </w:div>
              </w:divsChild>
            </w:div>
            <w:div w:id="1701006425">
              <w:marLeft w:val="0"/>
              <w:marRight w:val="0"/>
              <w:marTop w:val="0"/>
              <w:marBottom w:val="0"/>
              <w:divBdr>
                <w:top w:val="none" w:sz="0" w:space="0" w:color="auto"/>
                <w:left w:val="none" w:sz="0" w:space="0" w:color="auto"/>
                <w:bottom w:val="none" w:sz="0" w:space="0" w:color="auto"/>
                <w:right w:val="none" w:sz="0" w:space="0" w:color="auto"/>
              </w:divBdr>
            </w:div>
            <w:div w:id="234436283">
              <w:marLeft w:val="0"/>
              <w:marRight w:val="0"/>
              <w:marTop w:val="0"/>
              <w:marBottom w:val="0"/>
              <w:divBdr>
                <w:top w:val="none" w:sz="0" w:space="0" w:color="auto"/>
                <w:left w:val="none" w:sz="0" w:space="0" w:color="auto"/>
                <w:bottom w:val="none" w:sz="0" w:space="0" w:color="auto"/>
                <w:right w:val="none" w:sz="0" w:space="0" w:color="auto"/>
              </w:divBdr>
            </w:div>
            <w:div w:id="654340297">
              <w:marLeft w:val="0"/>
              <w:marRight w:val="0"/>
              <w:marTop w:val="0"/>
              <w:marBottom w:val="450"/>
              <w:divBdr>
                <w:top w:val="none" w:sz="0" w:space="0" w:color="auto"/>
                <w:left w:val="none" w:sz="0" w:space="0" w:color="auto"/>
                <w:bottom w:val="none" w:sz="0" w:space="0" w:color="auto"/>
                <w:right w:val="none" w:sz="0" w:space="0" w:color="auto"/>
              </w:divBdr>
              <w:divsChild>
                <w:div w:id="264775023">
                  <w:marLeft w:val="0"/>
                  <w:marRight w:val="0"/>
                  <w:marTop w:val="0"/>
                  <w:marBottom w:val="0"/>
                  <w:divBdr>
                    <w:top w:val="none" w:sz="0" w:space="0" w:color="auto"/>
                    <w:left w:val="none" w:sz="0" w:space="0" w:color="auto"/>
                    <w:bottom w:val="none" w:sz="0" w:space="0" w:color="auto"/>
                    <w:right w:val="none" w:sz="0" w:space="0" w:color="auto"/>
                  </w:divBdr>
                  <w:divsChild>
                    <w:div w:id="1245064009">
                      <w:marLeft w:val="0"/>
                      <w:marRight w:val="0"/>
                      <w:marTop w:val="0"/>
                      <w:marBottom w:val="0"/>
                      <w:divBdr>
                        <w:top w:val="none" w:sz="0" w:space="0" w:color="auto"/>
                        <w:left w:val="none" w:sz="0" w:space="0" w:color="auto"/>
                        <w:bottom w:val="none" w:sz="0" w:space="0" w:color="auto"/>
                        <w:right w:val="none" w:sz="0" w:space="0" w:color="auto"/>
                      </w:divBdr>
                    </w:div>
                    <w:div w:id="688263960">
                      <w:marLeft w:val="-945"/>
                      <w:marRight w:val="0"/>
                      <w:marTop w:val="0"/>
                      <w:marBottom w:val="0"/>
                      <w:divBdr>
                        <w:top w:val="none" w:sz="0" w:space="0" w:color="auto"/>
                        <w:left w:val="none" w:sz="0" w:space="0" w:color="auto"/>
                        <w:bottom w:val="none" w:sz="0" w:space="0" w:color="auto"/>
                        <w:right w:val="none" w:sz="0" w:space="0" w:color="auto"/>
                      </w:divBdr>
                    </w:div>
                  </w:divsChild>
                </w:div>
                <w:div w:id="435297266">
                  <w:marLeft w:val="0"/>
                  <w:marRight w:val="0"/>
                  <w:marTop w:val="0"/>
                  <w:marBottom w:val="0"/>
                  <w:divBdr>
                    <w:top w:val="none" w:sz="0" w:space="0" w:color="auto"/>
                    <w:left w:val="none" w:sz="0" w:space="0" w:color="auto"/>
                    <w:bottom w:val="single" w:sz="6" w:space="0" w:color="F5F5F5"/>
                    <w:right w:val="none" w:sz="0" w:space="0" w:color="auto"/>
                  </w:divBdr>
                  <w:divsChild>
                    <w:div w:id="668794934">
                      <w:marLeft w:val="0"/>
                      <w:marRight w:val="0"/>
                      <w:marTop w:val="0"/>
                      <w:marBottom w:val="0"/>
                      <w:divBdr>
                        <w:top w:val="none" w:sz="0" w:space="0" w:color="auto"/>
                        <w:left w:val="none" w:sz="0" w:space="0" w:color="auto"/>
                        <w:bottom w:val="none" w:sz="0" w:space="0" w:color="auto"/>
                        <w:right w:val="none" w:sz="0" w:space="0" w:color="auto"/>
                      </w:divBdr>
                    </w:div>
                    <w:div w:id="6685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9301">
          <w:marLeft w:val="0"/>
          <w:marRight w:val="0"/>
          <w:marTop w:val="0"/>
          <w:marBottom w:val="0"/>
          <w:divBdr>
            <w:top w:val="none" w:sz="0" w:space="0" w:color="auto"/>
            <w:left w:val="none" w:sz="0" w:space="0" w:color="auto"/>
            <w:bottom w:val="none" w:sz="0" w:space="0" w:color="auto"/>
            <w:right w:val="none" w:sz="0" w:space="0" w:color="auto"/>
          </w:divBdr>
          <w:divsChild>
            <w:div w:id="988368453">
              <w:marLeft w:val="0"/>
              <w:marRight w:val="0"/>
              <w:marTop w:val="0"/>
              <w:marBottom w:val="300"/>
              <w:divBdr>
                <w:top w:val="none" w:sz="0" w:space="0" w:color="auto"/>
                <w:left w:val="none" w:sz="0" w:space="0" w:color="auto"/>
                <w:bottom w:val="none" w:sz="0" w:space="0" w:color="auto"/>
                <w:right w:val="none" w:sz="0" w:space="0" w:color="auto"/>
              </w:divBdr>
            </w:div>
            <w:div w:id="1562398174">
              <w:marLeft w:val="0"/>
              <w:marRight w:val="0"/>
              <w:marTop w:val="0"/>
              <w:marBottom w:val="300"/>
              <w:divBdr>
                <w:top w:val="none" w:sz="0" w:space="0" w:color="auto"/>
                <w:left w:val="none" w:sz="0" w:space="0" w:color="auto"/>
                <w:bottom w:val="none" w:sz="0" w:space="0" w:color="auto"/>
                <w:right w:val="none" w:sz="0" w:space="0" w:color="auto"/>
              </w:divBdr>
            </w:div>
            <w:div w:id="1794862327">
              <w:marLeft w:val="0"/>
              <w:marRight w:val="0"/>
              <w:marTop w:val="0"/>
              <w:marBottom w:val="300"/>
              <w:divBdr>
                <w:top w:val="none" w:sz="0" w:space="0" w:color="auto"/>
                <w:left w:val="none" w:sz="0" w:space="0" w:color="auto"/>
                <w:bottom w:val="none" w:sz="0" w:space="0" w:color="auto"/>
                <w:right w:val="none" w:sz="0" w:space="0" w:color="auto"/>
              </w:divBdr>
            </w:div>
            <w:div w:id="1553467642">
              <w:marLeft w:val="0"/>
              <w:marRight w:val="0"/>
              <w:marTop w:val="0"/>
              <w:marBottom w:val="300"/>
              <w:divBdr>
                <w:top w:val="none" w:sz="0" w:space="0" w:color="auto"/>
                <w:left w:val="none" w:sz="0" w:space="0" w:color="auto"/>
                <w:bottom w:val="none" w:sz="0" w:space="0" w:color="auto"/>
                <w:right w:val="none" w:sz="0" w:space="0" w:color="auto"/>
              </w:divBdr>
            </w:div>
            <w:div w:id="1471904732">
              <w:marLeft w:val="0"/>
              <w:marRight w:val="0"/>
              <w:marTop w:val="0"/>
              <w:marBottom w:val="300"/>
              <w:divBdr>
                <w:top w:val="none" w:sz="0" w:space="0" w:color="auto"/>
                <w:left w:val="none" w:sz="0" w:space="0" w:color="auto"/>
                <w:bottom w:val="none" w:sz="0" w:space="0" w:color="auto"/>
                <w:right w:val="none" w:sz="0" w:space="0" w:color="auto"/>
              </w:divBdr>
            </w:div>
            <w:div w:id="1147436140">
              <w:marLeft w:val="0"/>
              <w:marRight w:val="0"/>
              <w:marTop w:val="0"/>
              <w:marBottom w:val="300"/>
              <w:divBdr>
                <w:top w:val="none" w:sz="0" w:space="0" w:color="auto"/>
                <w:left w:val="none" w:sz="0" w:space="0" w:color="auto"/>
                <w:bottom w:val="none" w:sz="0" w:space="0" w:color="auto"/>
                <w:right w:val="none" w:sz="0" w:space="0" w:color="auto"/>
              </w:divBdr>
            </w:div>
            <w:div w:id="2020498752">
              <w:marLeft w:val="0"/>
              <w:marRight w:val="0"/>
              <w:marTop w:val="0"/>
              <w:marBottom w:val="300"/>
              <w:divBdr>
                <w:top w:val="none" w:sz="0" w:space="0" w:color="auto"/>
                <w:left w:val="none" w:sz="0" w:space="0" w:color="auto"/>
                <w:bottom w:val="none" w:sz="0" w:space="0" w:color="auto"/>
                <w:right w:val="none" w:sz="0" w:space="0" w:color="auto"/>
              </w:divBdr>
            </w:div>
            <w:div w:id="71196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9345318">
      <w:bodyDiv w:val="1"/>
      <w:marLeft w:val="0"/>
      <w:marRight w:val="0"/>
      <w:marTop w:val="0"/>
      <w:marBottom w:val="0"/>
      <w:divBdr>
        <w:top w:val="none" w:sz="0" w:space="0" w:color="auto"/>
        <w:left w:val="none" w:sz="0" w:space="0" w:color="auto"/>
        <w:bottom w:val="none" w:sz="0" w:space="0" w:color="auto"/>
        <w:right w:val="none" w:sz="0" w:space="0" w:color="auto"/>
      </w:divBdr>
    </w:div>
    <w:div w:id="821240203">
      <w:bodyDiv w:val="1"/>
      <w:marLeft w:val="0"/>
      <w:marRight w:val="0"/>
      <w:marTop w:val="0"/>
      <w:marBottom w:val="0"/>
      <w:divBdr>
        <w:top w:val="none" w:sz="0" w:space="0" w:color="auto"/>
        <w:left w:val="none" w:sz="0" w:space="0" w:color="auto"/>
        <w:bottom w:val="none" w:sz="0" w:space="0" w:color="auto"/>
        <w:right w:val="none" w:sz="0" w:space="0" w:color="auto"/>
      </w:divBdr>
      <w:divsChild>
        <w:div w:id="1157039361">
          <w:marLeft w:val="0"/>
          <w:marRight w:val="360"/>
          <w:marTop w:val="0"/>
          <w:marBottom w:val="0"/>
          <w:divBdr>
            <w:top w:val="none" w:sz="0" w:space="0" w:color="auto"/>
            <w:left w:val="none" w:sz="0" w:space="0" w:color="auto"/>
            <w:bottom w:val="none" w:sz="0" w:space="0" w:color="auto"/>
            <w:right w:val="none" w:sz="0" w:space="0" w:color="auto"/>
          </w:divBdr>
          <w:divsChild>
            <w:div w:id="865214518">
              <w:marLeft w:val="0"/>
              <w:marRight w:val="0"/>
              <w:marTop w:val="0"/>
              <w:marBottom w:val="0"/>
              <w:divBdr>
                <w:top w:val="none" w:sz="0" w:space="0" w:color="auto"/>
                <w:left w:val="none" w:sz="0" w:space="0" w:color="auto"/>
                <w:bottom w:val="none" w:sz="0" w:space="0" w:color="auto"/>
                <w:right w:val="none" w:sz="0" w:space="0" w:color="auto"/>
              </w:divBdr>
              <w:divsChild>
                <w:div w:id="14124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6429">
          <w:marLeft w:val="0"/>
          <w:marRight w:val="0"/>
          <w:marTop w:val="0"/>
          <w:marBottom w:val="0"/>
          <w:divBdr>
            <w:top w:val="none" w:sz="0" w:space="0" w:color="auto"/>
            <w:left w:val="none" w:sz="0" w:space="0" w:color="auto"/>
            <w:bottom w:val="none" w:sz="0" w:space="0" w:color="auto"/>
            <w:right w:val="none" w:sz="0" w:space="0" w:color="auto"/>
          </w:divBdr>
          <w:divsChild>
            <w:div w:id="1385180982">
              <w:marLeft w:val="0"/>
              <w:marRight w:val="0"/>
              <w:marTop w:val="0"/>
              <w:marBottom w:val="0"/>
              <w:divBdr>
                <w:top w:val="none" w:sz="0" w:space="0" w:color="auto"/>
                <w:left w:val="none" w:sz="0" w:space="0" w:color="auto"/>
                <w:bottom w:val="none" w:sz="0" w:space="0" w:color="auto"/>
                <w:right w:val="none" w:sz="0" w:space="0" w:color="auto"/>
              </w:divBdr>
              <w:divsChild>
                <w:div w:id="1375274200">
                  <w:marLeft w:val="0"/>
                  <w:marRight w:val="0"/>
                  <w:marTop w:val="0"/>
                  <w:marBottom w:val="0"/>
                  <w:divBdr>
                    <w:top w:val="none" w:sz="0" w:space="0" w:color="auto"/>
                    <w:left w:val="none" w:sz="0" w:space="0" w:color="auto"/>
                    <w:bottom w:val="none" w:sz="0" w:space="0" w:color="auto"/>
                    <w:right w:val="none" w:sz="0" w:space="0" w:color="auto"/>
                  </w:divBdr>
                  <w:divsChild>
                    <w:div w:id="1805342351">
                      <w:marLeft w:val="0"/>
                      <w:marRight w:val="0"/>
                      <w:marTop w:val="0"/>
                      <w:marBottom w:val="0"/>
                      <w:divBdr>
                        <w:top w:val="none" w:sz="0" w:space="0" w:color="auto"/>
                        <w:left w:val="none" w:sz="0" w:space="0" w:color="auto"/>
                        <w:bottom w:val="none" w:sz="0" w:space="0" w:color="auto"/>
                        <w:right w:val="none" w:sz="0" w:space="0" w:color="auto"/>
                      </w:divBdr>
                      <w:divsChild>
                        <w:div w:id="549852514">
                          <w:marLeft w:val="0"/>
                          <w:marRight w:val="0"/>
                          <w:marTop w:val="0"/>
                          <w:marBottom w:val="0"/>
                          <w:divBdr>
                            <w:top w:val="none" w:sz="0" w:space="0" w:color="auto"/>
                            <w:left w:val="none" w:sz="0" w:space="0" w:color="auto"/>
                            <w:bottom w:val="none" w:sz="0" w:space="0" w:color="auto"/>
                            <w:right w:val="none" w:sz="0" w:space="0" w:color="auto"/>
                          </w:divBdr>
                          <w:divsChild>
                            <w:div w:id="50354456">
                              <w:marLeft w:val="0"/>
                              <w:marRight w:val="0"/>
                              <w:marTop w:val="0"/>
                              <w:marBottom w:val="0"/>
                              <w:divBdr>
                                <w:top w:val="none" w:sz="0" w:space="0" w:color="auto"/>
                                <w:left w:val="none" w:sz="0" w:space="0" w:color="auto"/>
                                <w:bottom w:val="none" w:sz="0" w:space="0" w:color="auto"/>
                                <w:right w:val="none" w:sz="0" w:space="0" w:color="auto"/>
                              </w:divBdr>
                              <w:divsChild>
                                <w:div w:id="1045063127">
                                  <w:marLeft w:val="0"/>
                                  <w:marRight w:val="0"/>
                                  <w:marTop w:val="0"/>
                                  <w:marBottom w:val="0"/>
                                  <w:divBdr>
                                    <w:top w:val="none" w:sz="0" w:space="0" w:color="auto"/>
                                    <w:left w:val="none" w:sz="0" w:space="0" w:color="auto"/>
                                    <w:bottom w:val="none" w:sz="0" w:space="0" w:color="auto"/>
                                    <w:right w:val="none" w:sz="0" w:space="0" w:color="auto"/>
                                  </w:divBdr>
                                  <w:divsChild>
                                    <w:div w:id="1575776015">
                                      <w:marLeft w:val="0"/>
                                      <w:marRight w:val="0"/>
                                      <w:marTop w:val="0"/>
                                      <w:marBottom w:val="0"/>
                                      <w:divBdr>
                                        <w:top w:val="none" w:sz="0" w:space="0" w:color="auto"/>
                                        <w:left w:val="none" w:sz="0" w:space="0" w:color="auto"/>
                                        <w:bottom w:val="none" w:sz="0" w:space="0" w:color="auto"/>
                                        <w:right w:val="none" w:sz="0" w:space="0" w:color="auto"/>
                                      </w:divBdr>
                                      <w:divsChild>
                                        <w:div w:id="1454789748">
                                          <w:marLeft w:val="0"/>
                                          <w:marRight w:val="0"/>
                                          <w:marTop w:val="0"/>
                                          <w:marBottom w:val="0"/>
                                          <w:divBdr>
                                            <w:top w:val="none" w:sz="0" w:space="0" w:color="auto"/>
                                            <w:left w:val="none" w:sz="0" w:space="0" w:color="auto"/>
                                            <w:bottom w:val="none" w:sz="0" w:space="0" w:color="auto"/>
                                            <w:right w:val="none" w:sz="0" w:space="0" w:color="auto"/>
                                          </w:divBdr>
                                          <w:divsChild>
                                            <w:div w:id="1591236756">
                                              <w:marLeft w:val="0"/>
                                              <w:marRight w:val="0"/>
                                              <w:marTop w:val="0"/>
                                              <w:marBottom w:val="240"/>
                                              <w:divBdr>
                                                <w:top w:val="none" w:sz="0" w:space="0" w:color="auto"/>
                                                <w:left w:val="none" w:sz="0" w:space="0" w:color="auto"/>
                                                <w:bottom w:val="none" w:sz="0" w:space="0" w:color="auto"/>
                                                <w:right w:val="none" w:sz="0" w:space="0" w:color="auto"/>
                                              </w:divBdr>
                                            </w:div>
                                          </w:divsChild>
                                        </w:div>
                                        <w:div w:id="2094475142">
                                          <w:marLeft w:val="0"/>
                                          <w:marRight w:val="0"/>
                                          <w:marTop w:val="0"/>
                                          <w:marBottom w:val="0"/>
                                          <w:divBdr>
                                            <w:top w:val="none" w:sz="0" w:space="0" w:color="auto"/>
                                            <w:left w:val="none" w:sz="0" w:space="0" w:color="auto"/>
                                            <w:bottom w:val="none" w:sz="0" w:space="0" w:color="auto"/>
                                            <w:right w:val="none" w:sz="0" w:space="0" w:color="auto"/>
                                          </w:divBdr>
                                          <w:divsChild>
                                            <w:div w:id="3493346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07109692">
                          <w:marLeft w:val="0"/>
                          <w:marRight w:val="0"/>
                          <w:marTop w:val="0"/>
                          <w:marBottom w:val="0"/>
                          <w:divBdr>
                            <w:top w:val="none" w:sz="0" w:space="0" w:color="auto"/>
                            <w:left w:val="none" w:sz="0" w:space="0" w:color="auto"/>
                            <w:bottom w:val="none" w:sz="0" w:space="0" w:color="auto"/>
                            <w:right w:val="none" w:sz="0" w:space="0" w:color="auto"/>
                          </w:divBdr>
                          <w:divsChild>
                            <w:div w:id="2035687561">
                              <w:marLeft w:val="0"/>
                              <w:marRight w:val="0"/>
                              <w:marTop w:val="0"/>
                              <w:marBottom w:val="0"/>
                              <w:divBdr>
                                <w:top w:val="none" w:sz="0" w:space="0" w:color="auto"/>
                                <w:left w:val="none" w:sz="0" w:space="0" w:color="auto"/>
                                <w:bottom w:val="none" w:sz="0" w:space="0" w:color="auto"/>
                                <w:right w:val="none" w:sz="0" w:space="0" w:color="auto"/>
                              </w:divBdr>
                              <w:divsChild>
                                <w:div w:id="684332260">
                                  <w:marLeft w:val="0"/>
                                  <w:marRight w:val="0"/>
                                  <w:marTop w:val="150"/>
                                  <w:marBottom w:val="75"/>
                                  <w:divBdr>
                                    <w:top w:val="none" w:sz="0" w:space="0" w:color="auto"/>
                                    <w:left w:val="none" w:sz="0" w:space="0" w:color="auto"/>
                                    <w:bottom w:val="none" w:sz="0" w:space="0" w:color="auto"/>
                                    <w:right w:val="none" w:sz="0" w:space="0" w:color="auto"/>
                                  </w:divBdr>
                                  <w:divsChild>
                                    <w:div w:id="2147157961">
                                      <w:marLeft w:val="0"/>
                                      <w:marRight w:val="0"/>
                                      <w:marTop w:val="0"/>
                                      <w:marBottom w:val="0"/>
                                      <w:divBdr>
                                        <w:top w:val="none" w:sz="0" w:space="0" w:color="auto"/>
                                        <w:left w:val="none" w:sz="0" w:space="0" w:color="auto"/>
                                        <w:bottom w:val="none" w:sz="0" w:space="0" w:color="auto"/>
                                        <w:right w:val="none" w:sz="0" w:space="0" w:color="auto"/>
                                      </w:divBdr>
                                      <w:divsChild>
                                        <w:div w:id="1444307051">
                                          <w:marLeft w:val="120"/>
                                          <w:marRight w:val="0"/>
                                          <w:marTop w:val="0"/>
                                          <w:marBottom w:val="0"/>
                                          <w:divBdr>
                                            <w:top w:val="none" w:sz="0" w:space="0" w:color="auto"/>
                                            <w:left w:val="none" w:sz="0" w:space="0" w:color="auto"/>
                                            <w:bottom w:val="none" w:sz="0" w:space="0" w:color="auto"/>
                                            <w:right w:val="none" w:sz="0" w:space="0" w:color="auto"/>
                                          </w:divBdr>
                                          <w:divsChild>
                                            <w:div w:id="1309624744">
                                              <w:marLeft w:val="0"/>
                                              <w:marRight w:val="0"/>
                                              <w:marTop w:val="0"/>
                                              <w:marBottom w:val="0"/>
                                              <w:divBdr>
                                                <w:top w:val="none" w:sz="0" w:space="0" w:color="auto"/>
                                                <w:left w:val="none" w:sz="0" w:space="0" w:color="auto"/>
                                                <w:bottom w:val="none" w:sz="0" w:space="0" w:color="auto"/>
                                                <w:right w:val="none" w:sz="0" w:space="0" w:color="auto"/>
                                              </w:divBdr>
                                              <w:divsChild>
                                                <w:div w:id="132069432">
                                                  <w:marLeft w:val="0"/>
                                                  <w:marRight w:val="0"/>
                                                  <w:marTop w:val="0"/>
                                                  <w:marBottom w:val="0"/>
                                                  <w:divBdr>
                                                    <w:top w:val="none" w:sz="0" w:space="0" w:color="auto"/>
                                                    <w:left w:val="none" w:sz="0" w:space="0" w:color="auto"/>
                                                    <w:bottom w:val="none" w:sz="0" w:space="0" w:color="auto"/>
                                                    <w:right w:val="none" w:sz="0" w:space="0" w:color="auto"/>
                                                  </w:divBdr>
                                                  <w:divsChild>
                                                    <w:div w:id="527983753">
                                                      <w:marLeft w:val="0"/>
                                                      <w:marRight w:val="0"/>
                                                      <w:marTop w:val="0"/>
                                                      <w:marBottom w:val="0"/>
                                                      <w:divBdr>
                                                        <w:top w:val="none" w:sz="0" w:space="0" w:color="auto"/>
                                                        <w:left w:val="none" w:sz="0" w:space="0" w:color="auto"/>
                                                        <w:bottom w:val="none" w:sz="0" w:space="0" w:color="auto"/>
                                                        <w:right w:val="none" w:sz="0" w:space="0" w:color="auto"/>
                                                      </w:divBdr>
                                                      <w:divsChild>
                                                        <w:div w:id="7071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3037">
                                                  <w:marLeft w:val="0"/>
                                                  <w:marRight w:val="0"/>
                                                  <w:marTop w:val="0"/>
                                                  <w:marBottom w:val="0"/>
                                                  <w:divBdr>
                                                    <w:top w:val="none" w:sz="0" w:space="0" w:color="auto"/>
                                                    <w:left w:val="none" w:sz="0" w:space="0" w:color="auto"/>
                                                    <w:bottom w:val="none" w:sz="0" w:space="0" w:color="auto"/>
                                                    <w:right w:val="none" w:sz="0" w:space="0" w:color="auto"/>
                                                  </w:divBdr>
                                                  <w:divsChild>
                                                    <w:div w:id="476537728">
                                                      <w:marLeft w:val="0"/>
                                                      <w:marRight w:val="0"/>
                                                      <w:marTop w:val="0"/>
                                                      <w:marBottom w:val="30"/>
                                                      <w:divBdr>
                                                        <w:top w:val="none" w:sz="0" w:space="0" w:color="auto"/>
                                                        <w:left w:val="none" w:sz="0" w:space="0" w:color="auto"/>
                                                        <w:bottom w:val="none" w:sz="0" w:space="0" w:color="auto"/>
                                                        <w:right w:val="none" w:sz="0" w:space="0" w:color="auto"/>
                                                      </w:divBdr>
                                                    </w:div>
                                                    <w:div w:id="1068916559">
                                                      <w:marLeft w:val="0"/>
                                                      <w:marRight w:val="0"/>
                                                      <w:marTop w:val="0"/>
                                                      <w:marBottom w:val="0"/>
                                                      <w:divBdr>
                                                        <w:top w:val="none" w:sz="0" w:space="0" w:color="auto"/>
                                                        <w:left w:val="none" w:sz="0" w:space="0" w:color="auto"/>
                                                        <w:bottom w:val="none" w:sz="0" w:space="0" w:color="auto"/>
                                                        <w:right w:val="none" w:sz="0" w:space="0" w:color="auto"/>
                                                      </w:divBdr>
                                                      <w:divsChild>
                                                        <w:div w:id="11494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53244">
                                          <w:marLeft w:val="0"/>
                                          <w:marRight w:val="0"/>
                                          <w:marTop w:val="0"/>
                                          <w:marBottom w:val="0"/>
                                          <w:divBdr>
                                            <w:top w:val="none" w:sz="0" w:space="0" w:color="auto"/>
                                            <w:left w:val="none" w:sz="0" w:space="0" w:color="auto"/>
                                            <w:bottom w:val="none" w:sz="0" w:space="0" w:color="auto"/>
                                            <w:right w:val="none" w:sz="0" w:space="0" w:color="auto"/>
                                          </w:divBdr>
                                          <w:divsChild>
                                            <w:div w:id="1616136273">
                                              <w:marLeft w:val="0"/>
                                              <w:marRight w:val="0"/>
                                              <w:marTop w:val="0"/>
                                              <w:marBottom w:val="0"/>
                                              <w:divBdr>
                                                <w:top w:val="none" w:sz="0" w:space="0" w:color="auto"/>
                                                <w:left w:val="none" w:sz="0" w:space="0" w:color="auto"/>
                                                <w:bottom w:val="none" w:sz="0" w:space="0" w:color="auto"/>
                                                <w:right w:val="none" w:sz="0" w:space="0" w:color="auto"/>
                                              </w:divBdr>
                                              <w:divsChild>
                                                <w:div w:id="804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473213">
      <w:bodyDiv w:val="1"/>
      <w:marLeft w:val="0"/>
      <w:marRight w:val="0"/>
      <w:marTop w:val="0"/>
      <w:marBottom w:val="0"/>
      <w:divBdr>
        <w:top w:val="none" w:sz="0" w:space="0" w:color="auto"/>
        <w:left w:val="none" w:sz="0" w:space="0" w:color="auto"/>
        <w:bottom w:val="none" w:sz="0" w:space="0" w:color="auto"/>
        <w:right w:val="none" w:sz="0" w:space="0" w:color="auto"/>
      </w:divBdr>
    </w:div>
    <w:div w:id="828058513">
      <w:bodyDiv w:val="1"/>
      <w:marLeft w:val="0"/>
      <w:marRight w:val="0"/>
      <w:marTop w:val="0"/>
      <w:marBottom w:val="0"/>
      <w:divBdr>
        <w:top w:val="none" w:sz="0" w:space="0" w:color="auto"/>
        <w:left w:val="none" w:sz="0" w:space="0" w:color="auto"/>
        <w:bottom w:val="none" w:sz="0" w:space="0" w:color="auto"/>
        <w:right w:val="none" w:sz="0" w:space="0" w:color="auto"/>
      </w:divBdr>
    </w:div>
    <w:div w:id="829566879">
      <w:bodyDiv w:val="1"/>
      <w:marLeft w:val="0"/>
      <w:marRight w:val="0"/>
      <w:marTop w:val="0"/>
      <w:marBottom w:val="0"/>
      <w:divBdr>
        <w:top w:val="none" w:sz="0" w:space="0" w:color="auto"/>
        <w:left w:val="none" w:sz="0" w:space="0" w:color="auto"/>
        <w:bottom w:val="none" w:sz="0" w:space="0" w:color="auto"/>
        <w:right w:val="none" w:sz="0" w:space="0" w:color="auto"/>
      </w:divBdr>
    </w:div>
    <w:div w:id="830678049">
      <w:bodyDiv w:val="1"/>
      <w:marLeft w:val="0"/>
      <w:marRight w:val="0"/>
      <w:marTop w:val="0"/>
      <w:marBottom w:val="0"/>
      <w:divBdr>
        <w:top w:val="none" w:sz="0" w:space="0" w:color="auto"/>
        <w:left w:val="none" w:sz="0" w:space="0" w:color="auto"/>
        <w:bottom w:val="none" w:sz="0" w:space="0" w:color="auto"/>
        <w:right w:val="none" w:sz="0" w:space="0" w:color="auto"/>
      </w:divBdr>
    </w:div>
    <w:div w:id="842015130">
      <w:bodyDiv w:val="1"/>
      <w:marLeft w:val="0"/>
      <w:marRight w:val="0"/>
      <w:marTop w:val="0"/>
      <w:marBottom w:val="0"/>
      <w:divBdr>
        <w:top w:val="none" w:sz="0" w:space="0" w:color="auto"/>
        <w:left w:val="none" w:sz="0" w:space="0" w:color="auto"/>
        <w:bottom w:val="none" w:sz="0" w:space="0" w:color="auto"/>
        <w:right w:val="none" w:sz="0" w:space="0" w:color="auto"/>
      </w:divBdr>
    </w:div>
    <w:div w:id="845442122">
      <w:bodyDiv w:val="1"/>
      <w:marLeft w:val="0"/>
      <w:marRight w:val="0"/>
      <w:marTop w:val="0"/>
      <w:marBottom w:val="0"/>
      <w:divBdr>
        <w:top w:val="none" w:sz="0" w:space="0" w:color="auto"/>
        <w:left w:val="none" w:sz="0" w:space="0" w:color="auto"/>
        <w:bottom w:val="none" w:sz="0" w:space="0" w:color="auto"/>
        <w:right w:val="none" w:sz="0" w:space="0" w:color="auto"/>
      </w:divBdr>
    </w:div>
    <w:div w:id="847476504">
      <w:bodyDiv w:val="1"/>
      <w:marLeft w:val="0"/>
      <w:marRight w:val="0"/>
      <w:marTop w:val="0"/>
      <w:marBottom w:val="0"/>
      <w:divBdr>
        <w:top w:val="none" w:sz="0" w:space="0" w:color="auto"/>
        <w:left w:val="none" w:sz="0" w:space="0" w:color="auto"/>
        <w:bottom w:val="none" w:sz="0" w:space="0" w:color="auto"/>
        <w:right w:val="none" w:sz="0" w:space="0" w:color="auto"/>
      </w:divBdr>
    </w:div>
    <w:div w:id="847527901">
      <w:bodyDiv w:val="1"/>
      <w:marLeft w:val="0"/>
      <w:marRight w:val="0"/>
      <w:marTop w:val="0"/>
      <w:marBottom w:val="0"/>
      <w:divBdr>
        <w:top w:val="none" w:sz="0" w:space="0" w:color="auto"/>
        <w:left w:val="none" w:sz="0" w:space="0" w:color="auto"/>
        <w:bottom w:val="none" w:sz="0" w:space="0" w:color="auto"/>
        <w:right w:val="none" w:sz="0" w:space="0" w:color="auto"/>
      </w:divBdr>
    </w:div>
    <w:div w:id="854803954">
      <w:bodyDiv w:val="1"/>
      <w:marLeft w:val="0"/>
      <w:marRight w:val="0"/>
      <w:marTop w:val="0"/>
      <w:marBottom w:val="0"/>
      <w:divBdr>
        <w:top w:val="none" w:sz="0" w:space="0" w:color="auto"/>
        <w:left w:val="none" w:sz="0" w:space="0" w:color="auto"/>
        <w:bottom w:val="none" w:sz="0" w:space="0" w:color="auto"/>
        <w:right w:val="none" w:sz="0" w:space="0" w:color="auto"/>
      </w:divBdr>
    </w:div>
    <w:div w:id="862669238">
      <w:bodyDiv w:val="1"/>
      <w:marLeft w:val="0"/>
      <w:marRight w:val="0"/>
      <w:marTop w:val="0"/>
      <w:marBottom w:val="0"/>
      <w:divBdr>
        <w:top w:val="none" w:sz="0" w:space="0" w:color="auto"/>
        <w:left w:val="none" w:sz="0" w:space="0" w:color="auto"/>
        <w:bottom w:val="none" w:sz="0" w:space="0" w:color="auto"/>
        <w:right w:val="none" w:sz="0" w:space="0" w:color="auto"/>
      </w:divBdr>
    </w:div>
    <w:div w:id="863979160">
      <w:bodyDiv w:val="1"/>
      <w:marLeft w:val="0"/>
      <w:marRight w:val="0"/>
      <w:marTop w:val="0"/>
      <w:marBottom w:val="0"/>
      <w:divBdr>
        <w:top w:val="none" w:sz="0" w:space="0" w:color="auto"/>
        <w:left w:val="none" w:sz="0" w:space="0" w:color="auto"/>
        <w:bottom w:val="none" w:sz="0" w:space="0" w:color="auto"/>
        <w:right w:val="none" w:sz="0" w:space="0" w:color="auto"/>
      </w:divBdr>
      <w:divsChild>
        <w:div w:id="373967969">
          <w:marLeft w:val="0"/>
          <w:marRight w:val="0"/>
          <w:marTop w:val="0"/>
          <w:marBottom w:val="0"/>
          <w:divBdr>
            <w:top w:val="none" w:sz="0" w:space="0" w:color="auto"/>
            <w:left w:val="none" w:sz="0" w:space="0" w:color="auto"/>
            <w:bottom w:val="none" w:sz="0" w:space="0" w:color="auto"/>
            <w:right w:val="none" w:sz="0" w:space="0" w:color="auto"/>
          </w:divBdr>
        </w:div>
      </w:divsChild>
    </w:div>
    <w:div w:id="868376937">
      <w:bodyDiv w:val="1"/>
      <w:marLeft w:val="0"/>
      <w:marRight w:val="0"/>
      <w:marTop w:val="0"/>
      <w:marBottom w:val="0"/>
      <w:divBdr>
        <w:top w:val="none" w:sz="0" w:space="0" w:color="auto"/>
        <w:left w:val="none" w:sz="0" w:space="0" w:color="auto"/>
        <w:bottom w:val="none" w:sz="0" w:space="0" w:color="auto"/>
        <w:right w:val="none" w:sz="0" w:space="0" w:color="auto"/>
      </w:divBdr>
    </w:div>
    <w:div w:id="879391415">
      <w:bodyDiv w:val="1"/>
      <w:marLeft w:val="0"/>
      <w:marRight w:val="0"/>
      <w:marTop w:val="0"/>
      <w:marBottom w:val="0"/>
      <w:divBdr>
        <w:top w:val="none" w:sz="0" w:space="0" w:color="auto"/>
        <w:left w:val="none" w:sz="0" w:space="0" w:color="auto"/>
        <w:bottom w:val="none" w:sz="0" w:space="0" w:color="auto"/>
        <w:right w:val="none" w:sz="0" w:space="0" w:color="auto"/>
      </w:divBdr>
    </w:div>
    <w:div w:id="883755902">
      <w:bodyDiv w:val="1"/>
      <w:marLeft w:val="0"/>
      <w:marRight w:val="0"/>
      <w:marTop w:val="0"/>
      <w:marBottom w:val="0"/>
      <w:divBdr>
        <w:top w:val="none" w:sz="0" w:space="0" w:color="auto"/>
        <w:left w:val="none" w:sz="0" w:space="0" w:color="auto"/>
        <w:bottom w:val="none" w:sz="0" w:space="0" w:color="auto"/>
        <w:right w:val="none" w:sz="0" w:space="0" w:color="auto"/>
      </w:divBdr>
    </w:div>
    <w:div w:id="885340562">
      <w:bodyDiv w:val="1"/>
      <w:marLeft w:val="0"/>
      <w:marRight w:val="0"/>
      <w:marTop w:val="0"/>
      <w:marBottom w:val="0"/>
      <w:divBdr>
        <w:top w:val="none" w:sz="0" w:space="0" w:color="auto"/>
        <w:left w:val="none" w:sz="0" w:space="0" w:color="auto"/>
        <w:bottom w:val="none" w:sz="0" w:space="0" w:color="auto"/>
        <w:right w:val="none" w:sz="0" w:space="0" w:color="auto"/>
      </w:divBdr>
    </w:div>
    <w:div w:id="886649302">
      <w:bodyDiv w:val="1"/>
      <w:marLeft w:val="0"/>
      <w:marRight w:val="0"/>
      <w:marTop w:val="0"/>
      <w:marBottom w:val="0"/>
      <w:divBdr>
        <w:top w:val="none" w:sz="0" w:space="0" w:color="auto"/>
        <w:left w:val="none" w:sz="0" w:space="0" w:color="auto"/>
        <w:bottom w:val="none" w:sz="0" w:space="0" w:color="auto"/>
        <w:right w:val="none" w:sz="0" w:space="0" w:color="auto"/>
      </w:divBdr>
    </w:div>
    <w:div w:id="912424656">
      <w:bodyDiv w:val="1"/>
      <w:marLeft w:val="0"/>
      <w:marRight w:val="0"/>
      <w:marTop w:val="0"/>
      <w:marBottom w:val="0"/>
      <w:divBdr>
        <w:top w:val="none" w:sz="0" w:space="0" w:color="auto"/>
        <w:left w:val="none" w:sz="0" w:space="0" w:color="auto"/>
        <w:bottom w:val="none" w:sz="0" w:space="0" w:color="auto"/>
        <w:right w:val="none" w:sz="0" w:space="0" w:color="auto"/>
      </w:divBdr>
    </w:div>
    <w:div w:id="929965856">
      <w:bodyDiv w:val="1"/>
      <w:marLeft w:val="0"/>
      <w:marRight w:val="0"/>
      <w:marTop w:val="0"/>
      <w:marBottom w:val="0"/>
      <w:divBdr>
        <w:top w:val="none" w:sz="0" w:space="0" w:color="auto"/>
        <w:left w:val="none" w:sz="0" w:space="0" w:color="auto"/>
        <w:bottom w:val="none" w:sz="0" w:space="0" w:color="auto"/>
        <w:right w:val="none" w:sz="0" w:space="0" w:color="auto"/>
      </w:divBdr>
    </w:div>
    <w:div w:id="930971142">
      <w:bodyDiv w:val="1"/>
      <w:marLeft w:val="0"/>
      <w:marRight w:val="0"/>
      <w:marTop w:val="0"/>
      <w:marBottom w:val="0"/>
      <w:divBdr>
        <w:top w:val="none" w:sz="0" w:space="0" w:color="auto"/>
        <w:left w:val="none" w:sz="0" w:space="0" w:color="auto"/>
        <w:bottom w:val="none" w:sz="0" w:space="0" w:color="auto"/>
        <w:right w:val="none" w:sz="0" w:space="0" w:color="auto"/>
      </w:divBdr>
    </w:div>
    <w:div w:id="933126705">
      <w:bodyDiv w:val="1"/>
      <w:marLeft w:val="0"/>
      <w:marRight w:val="0"/>
      <w:marTop w:val="0"/>
      <w:marBottom w:val="0"/>
      <w:divBdr>
        <w:top w:val="none" w:sz="0" w:space="0" w:color="auto"/>
        <w:left w:val="none" w:sz="0" w:space="0" w:color="auto"/>
        <w:bottom w:val="none" w:sz="0" w:space="0" w:color="auto"/>
        <w:right w:val="none" w:sz="0" w:space="0" w:color="auto"/>
      </w:divBdr>
    </w:div>
    <w:div w:id="943801395">
      <w:bodyDiv w:val="1"/>
      <w:marLeft w:val="0"/>
      <w:marRight w:val="0"/>
      <w:marTop w:val="0"/>
      <w:marBottom w:val="0"/>
      <w:divBdr>
        <w:top w:val="none" w:sz="0" w:space="0" w:color="auto"/>
        <w:left w:val="none" w:sz="0" w:space="0" w:color="auto"/>
        <w:bottom w:val="none" w:sz="0" w:space="0" w:color="auto"/>
        <w:right w:val="none" w:sz="0" w:space="0" w:color="auto"/>
      </w:divBdr>
    </w:div>
    <w:div w:id="944967001">
      <w:bodyDiv w:val="1"/>
      <w:marLeft w:val="0"/>
      <w:marRight w:val="0"/>
      <w:marTop w:val="0"/>
      <w:marBottom w:val="0"/>
      <w:divBdr>
        <w:top w:val="none" w:sz="0" w:space="0" w:color="auto"/>
        <w:left w:val="none" w:sz="0" w:space="0" w:color="auto"/>
        <w:bottom w:val="none" w:sz="0" w:space="0" w:color="auto"/>
        <w:right w:val="none" w:sz="0" w:space="0" w:color="auto"/>
      </w:divBdr>
    </w:div>
    <w:div w:id="946543028">
      <w:bodyDiv w:val="1"/>
      <w:marLeft w:val="0"/>
      <w:marRight w:val="0"/>
      <w:marTop w:val="0"/>
      <w:marBottom w:val="0"/>
      <w:divBdr>
        <w:top w:val="none" w:sz="0" w:space="0" w:color="auto"/>
        <w:left w:val="none" w:sz="0" w:space="0" w:color="auto"/>
        <w:bottom w:val="none" w:sz="0" w:space="0" w:color="auto"/>
        <w:right w:val="none" w:sz="0" w:space="0" w:color="auto"/>
      </w:divBdr>
    </w:div>
    <w:div w:id="967008707">
      <w:bodyDiv w:val="1"/>
      <w:marLeft w:val="0"/>
      <w:marRight w:val="0"/>
      <w:marTop w:val="0"/>
      <w:marBottom w:val="0"/>
      <w:divBdr>
        <w:top w:val="none" w:sz="0" w:space="0" w:color="auto"/>
        <w:left w:val="none" w:sz="0" w:space="0" w:color="auto"/>
        <w:bottom w:val="none" w:sz="0" w:space="0" w:color="auto"/>
        <w:right w:val="none" w:sz="0" w:space="0" w:color="auto"/>
      </w:divBdr>
    </w:div>
    <w:div w:id="967901675">
      <w:bodyDiv w:val="1"/>
      <w:marLeft w:val="0"/>
      <w:marRight w:val="0"/>
      <w:marTop w:val="0"/>
      <w:marBottom w:val="0"/>
      <w:divBdr>
        <w:top w:val="none" w:sz="0" w:space="0" w:color="auto"/>
        <w:left w:val="none" w:sz="0" w:space="0" w:color="auto"/>
        <w:bottom w:val="none" w:sz="0" w:space="0" w:color="auto"/>
        <w:right w:val="none" w:sz="0" w:space="0" w:color="auto"/>
      </w:divBdr>
    </w:div>
    <w:div w:id="981227787">
      <w:bodyDiv w:val="1"/>
      <w:marLeft w:val="0"/>
      <w:marRight w:val="0"/>
      <w:marTop w:val="0"/>
      <w:marBottom w:val="0"/>
      <w:divBdr>
        <w:top w:val="none" w:sz="0" w:space="0" w:color="auto"/>
        <w:left w:val="none" w:sz="0" w:space="0" w:color="auto"/>
        <w:bottom w:val="none" w:sz="0" w:space="0" w:color="auto"/>
        <w:right w:val="none" w:sz="0" w:space="0" w:color="auto"/>
      </w:divBdr>
    </w:div>
    <w:div w:id="982350328">
      <w:bodyDiv w:val="1"/>
      <w:marLeft w:val="0"/>
      <w:marRight w:val="0"/>
      <w:marTop w:val="0"/>
      <w:marBottom w:val="0"/>
      <w:divBdr>
        <w:top w:val="none" w:sz="0" w:space="0" w:color="auto"/>
        <w:left w:val="none" w:sz="0" w:space="0" w:color="auto"/>
        <w:bottom w:val="none" w:sz="0" w:space="0" w:color="auto"/>
        <w:right w:val="none" w:sz="0" w:space="0" w:color="auto"/>
      </w:divBdr>
    </w:div>
    <w:div w:id="987174548">
      <w:bodyDiv w:val="1"/>
      <w:marLeft w:val="0"/>
      <w:marRight w:val="0"/>
      <w:marTop w:val="0"/>
      <w:marBottom w:val="0"/>
      <w:divBdr>
        <w:top w:val="none" w:sz="0" w:space="0" w:color="auto"/>
        <w:left w:val="none" w:sz="0" w:space="0" w:color="auto"/>
        <w:bottom w:val="none" w:sz="0" w:space="0" w:color="auto"/>
        <w:right w:val="none" w:sz="0" w:space="0" w:color="auto"/>
      </w:divBdr>
      <w:divsChild>
        <w:div w:id="1461000038">
          <w:marLeft w:val="0"/>
          <w:marRight w:val="0"/>
          <w:marTop w:val="0"/>
          <w:marBottom w:val="0"/>
          <w:divBdr>
            <w:top w:val="none" w:sz="0" w:space="0" w:color="auto"/>
            <w:left w:val="none" w:sz="0" w:space="0" w:color="auto"/>
            <w:bottom w:val="none" w:sz="0" w:space="0" w:color="auto"/>
            <w:right w:val="none" w:sz="0" w:space="0" w:color="auto"/>
          </w:divBdr>
        </w:div>
      </w:divsChild>
    </w:div>
    <w:div w:id="990597734">
      <w:bodyDiv w:val="1"/>
      <w:marLeft w:val="0"/>
      <w:marRight w:val="0"/>
      <w:marTop w:val="0"/>
      <w:marBottom w:val="0"/>
      <w:divBdr>
        <w:top w:val="none" w:sz="0" w:space="0" w:color="auto"/>
        <w:left w:val="none" w:sz="0" w:space="0" w:color="auto"/>
        <w:bottom w:val="none" w:sz="0" w:space="0" w:color="auto"/>
        <w:right w:val="none" w:sz="0" w:space="0" w:color="auto"/>
      </w:divBdr>
    </w:div>
    <w:div w:id="1005326398">
      <w:bodyDiv w:val="1"/>
      <w:marLeft w:val="0"/>
      <w:marRight w:val="0"/>
      <w:marTop w:val="0"/>
      <w:marBottom w:val="0"/>
      <w:divBdr>
        <w:top w:val="none" w:sz="0" w:space="0" w:color="auto"/>
        <w:left w:val="none" w:sz="0" w:space="0" w:color="auto"/>
        <w:bottom w:val="none" w:sz="0" w:space="0" w:color="auto"/>
        <w:right w:val="none" w:sz="0" w:space="0" w:color="auto"/>
      </w:divBdr>
      <w:divsChild>
        <w:div w:id="1070739294">
          <w:marLeft w:val="0"/>
          <w:marRight w:val="0"/>
          <w:marTop w:val="0"/>
          <w:marBottom w:val="0"/>
          <w:divBdr>
            <w:top w:val="none" w:sz="0" w:space="0" w:color="auto"/>
            <w:left w:val="none" w:sz="0" w:space="0" w:color="auto"/>
            <w:bottom w:val="none" w:sz="0" w:space="0" w:color="auto"/>
            <w:right w:val="none" w:sz="0" w:space="0" w:color="auto"/>
          </w:divBdr>
        </w:div>
      </w:divsChild>
    </w:div>
    <w:div w:id="1009215666">
      <w:bodyDiv w:val="1"/>
      <w:marLeft w:val="0"/>
      <w:marRight w:val="0"/>
      <w:marTop w:val="0"/>
      <w:marBottom w:val="0"/>
      <w:divBdr>
        <w:top w:val="none" w:sz="0" w:space="0" w:color="auto"/>
        <w:left w:val="none" w:sz="0" w:space="0" w:color="auto"/>
        <w:bottom w:val="none" w:sz="0" w:space="0" w:color="auto"/>
        <w:right w:val="none" w:sz="0" w:space="0" w:color="auto"/>
      </w:divBdr>
    </w:div>
    <w:div w:id="1013803412">
      <w:bodyDiv w:val="1"/>
      <w:marLeft w:val="0"/>
      <w:marRight w:val="0"/>
      <w:marTop w:val="0"/>
      <w:marBottom w:val="0"/>
      <w:divBdr>
        <w:top w:val="none" w:sz="0" w:space="0" w:color="auto"/>
        <w:left w:val="none" w:sz="0" w:space="0" w:color="auto"/>
        <w:bottom w:val="none" w:sz="0" w:space="0" w:color="auto"/>
        <w:right w:val="none" w:sz="0" w:space="0" w:color="auto"/>
      </w:divBdr>
    </w:div>
    <w:div w:id="1017657284">
      <w:bodyDiv w:val="1"/>
      <w:marLeft w:val="0"/>
      <w:marRight w:val="0"/>
      <w:marTop w:val="0"/>
      <w:marBottom w:val="0"/>
      <w:divBdr>
        <w:top w:val="none" w:sz="0" w:space="0" w:color="auto"/>
        <w:left w:val="none" w:sz="0" w:space="0" w:color="auto"/>
        <w:bottom w:val="none" w:sz="0" w:space="0" w:color="auto"/>
        <w:right w:val="none" w:sz="0" w:space="0" w:color="auto"/>
      </w:divBdr>
    </w:div>
    <w:div w:id="1022627515">
      <w:bodyDiv w:val="1"/>
      <w:marLeft w:val="0"/>
      <w:marRight w:val="0"/>
      <w:marTop w:val="0"/>
      <w:marBottom w:val="0"/>
      <w:divBdr>
        <w:top w:val="none" w:sz="0" w:space="0" w:color="auto"/>
        <w:left w:val="none" w:sz="0" w:space="0" w:color="auto"/>
        <w:bottom w:val="none" w:sz="0" w:space="0" w:color="auto"/>
        <w:right w:val="none" w:sz="0" w:space="0" w:color="auto"/>
      </w:divBdr>
      <w:divsChild>
        <w:div w:id="1099716676">
          <w:marLeft w:val="0"/>
          <w:marRight w:val="0"/>
          <w:marTop w:val="0"/>
          <w:marBottom w:val="0"/>
          <w:divBdr>
            <w:top w:val="none" w:sz="0" w:space="0" w:color="auto"/>
            <w:left w:val="none" w:sz="0" w:space="0" w:color="auto"/>
            <w:bottom w:val="none" w:sz="0" w:space="0" w:color="auto"/>
            <w:right w:val="none" w:sz="0" w:space="0" w:color="auto"/>
          </w:divBdr>
          <w:divsChild>
            <w:div w:id="399062809">
              <w:marLeft w:val="0"/>
              <w:marRight w:val="0"/>
              <w:marTop w:val="0"/>
              <w:marBottom w:val="0"/>
              <w:divBdr>
                <w:top w:val="none" w:sz="0" w:space="0" w:color="auto"/>
                <w:left w:val="none" w:sz="0" w:space="0" w:color="auto"/>
                <w:bottom w:val="none" w:sz="0" w:space="0" w:color="auto"/>
                <w:right w:val="none" w:sz="0" w:space="0" w:color="auto"/>
              </w:divBdr>
              <w:divsChild>
                <w:div w:id="1276251264">
                  <w:marLeft w:val="0"/>
                  <w:marRight w:val="0"/>
                  <w:marTop w:val="0"/>
                  <w:marBottom w:val="0"/>
                  <w:divBdr>
                    <w:top w:val="none" w:sz="0" w:space="0" w:color="auto"/>
                    <w:left w:val="none" w:sz="0" w:space="0" w:color="auto"/>
                    <w:bottom w:val="none" w:sz="0" w:space="0" w:color="auto"/>
                    <w:right w:val="none" w:sz="0" w:space="0" w:color="auto"/>
                  </w:divBdr>
                  <w:divsChild>
                    <w:div w:id="1482887655">
                      <w:marLeft w:val="0"/>
                      <w:marRight w:val="0"/>
                      <w:marTop w:val="0"/>
                      <w:marBottom w:val="0"/>
                      <w:divBdr>
                        <w:top w:val="none" w:sz="0" w:space="0" w:color="auto"/>
                        <w:left w:val="none" w:sz="0" w:space="0" w:color="auto"/>
                        <w:bottom w:val="none" w:sz="0" w:space="0" w:color="auto"/>
                        <w:right w:val="none" w:sz="0" w:space="0" w:color="auto"/>
                      </w:divBdr>
                      <w:divsChild>
                        <w:div w:id="856236981">
                          <w:marLeft w:val="0"/>
                          <w:marRight w:val="0"/>
                          <w:marTop w:val="0"/>
                          <w:marBottom w:val="0"/>
                          <w:divBdr>
                            <w:top w:val="none" w:sz="0" w:space="0" w:color="auto"/>
                            <w:left w:val="none" w:sz="0" w:space="0" w:color="auto"/>
                            <w:bottom w:val="none" w:sz="0" w:space="0" w:color="auto"/>
                            <w:right w:val="none" w:sz="0" w:space="0" w:color="auto"/>
                          </w:divBdr>
                          <w:divsChild>
                            <w:div w:id="578171782">
                              <w:marLeft w:val="0"/>
                              <w:marRight w:val="0"/>
                              <w:marTop w:val="0"/>
                              <w:marBottom w:val="0"/>
                              <w:divBdr>
                                <w:top w:val="none" w:sz="0" w:space="0" w:color="auto"/>
                                <w:left w:val="none" w:sz="0" w:space="0" w:color="auto"/>
                                <w:bottom w:val="none" w:sz="0" w:space="0" w:color="auto"/>
                                <w:right w:val="none" w:sz="0" w:space="0" w:color="auto"/>
                              </w:divBdr>
                              <w:divsChild>
                                <w:div w:id="941188461">
                                  <w:marLeft w:val="0"/>
                                  <w:marRight w:val="0"/>
                                  <w:marTop w:val="0"/>
                                  <w:marBottom w:val="0"/>
                                  <w:divBdr>
                                    <w:top w:val="none" w:sz="0" w:space="0" w:color="auto"/>
                                    <w:left w:val="none" w:sz="0" w:space="0" w:color="auto"/>
                                    <w:bottom w:val="none" w:sz="0" w:space="0" w:color="auto"/>
                                    <w:right w:val="none" w:sz="0" w:space="0" w:color="auto"/>
                                  </w:divBdr>
                                  <w:divsChild>
                                    <w:div w:id="1768842752">
                                      <w:marLeft w:val="0"/>
                                      <w:marRight w:val="0"/>
                                      <w:marTop w:val="0"/>
                                      <w:marBottom w:val="0"/>
                                      <w:divBdr>
                                        <w:top w:val="none" w:sz="0" w:space="0" w:color="auto"/>
                                        <w:left w:val="none" w:sz="0" w:space="0" w:color="auto"/>
                                        <w:bottom w:val="none" w:sz="0" w:space="0" w:color="auto"/>
                                        <w:right w:val="none" w:sz="0" w:space="0" w:color="auto"/>
                                      </w:divBdr>
                                      <w:divsChild>
                                        <w:div w:id="1129933140">
                                          <w:marLeft w:val="0"/>
                                          <w:marRight w:val="0"/>
                                          <w:marTop w:val="0"/>
                                          <w:marBottom w:val="0"/>
                                          <w:divBdr>
                                            <w:top w:val="none" w:sz="0" w:space="0" w:color="auto"/>
                                            <w:left w:val="none" w:sz="0" w:space="0" w:color="auto"/>
                                            <w:bottom w:val="none" w:sz="0" w:space="0" w:color="auto"/>
                                            <w:right w:val="none" w:sz="0" w:space="0" w:color="auto"/>
                                          </w:divBdr>
                                          <w:divsChild>
                                            <w:div w:id="1710643565">
                                              <w:marLeft w:val="0"/>
                                              <w:marRight w:val="0"/>
                                              <w:marTop w:val="0"/>
                                              <w:marBottom w:val="0"/>
                                              <w:divBdr>
                                                <w:top w:val="none" w:sz="0" w:space="0" w:color="auto"/>
                                                <w:left w:val="none" w:sz="0" w:space="0" w:color="auto"/>
                                                <w:bottom w:val="none" w:sz="0" w:space="0" w:color="auto"/>
                                                <w:right w:val="none" w:sz="0" w:space="0" w:color="auto"/>
                                              </w:divBdr>
                                              <w:divsChild>
                                                <w:div w:id="1798067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94889898">
                              <w:marLeft w:val="0"/>
                              <w:marRight w:val="0"/>
                              <w:marTop w:val="0"/>
                              <w:marBottom w:val="0"/>
                              <w:divBdr>
                                <w:top w:val="none" w:sz="0" w:space="0" w:color="auto"/>
                                <w:left w:val="none" w:sz="0" w:space="0" w:color="auto"/>
                                <w:bottom w:val="none" w:sz="0" w:space="0" w:color="auto"/>
                                <w:right w:val="none" w:sz="0" w:space="0" w:color="auto"/>
                              </w:divBdr>
                              <w:divsChild>
                                <w:div w:id="945425793">
                                  <w:marLeft w:val="0"/>
                                  <w:marRight w:val="0"/>
                                  <w:marTop w:val="0"/>
                                  <w:marBottom w:val="0"/>
                                  <w:divBdr>
                                    <w:top w:val="none" w:sz="0" w:space="0" w:color="auto"/>
                                    <w:left w:val="none" w:sz="0" w:space="0" w:color="auto"/>
                                    <w:bottom w:val="none" w:sz="0" w:space="0" w:color="auto"/>
                                    <w:right w:val="none" w:sz="0" w:space="0" w:color="auto"/>
                                  </w:divBdr>
                                  <w:divsChild>
                                    <w:div w:id="1656645904">
                                      <w:marLeft w:val="0"/>
                                      <w:marRight w:val="0"/>
                                      <w:marTop w:val="150"/>
                                      <w:marBottom w:val="75"/>
                                      <w:divBdr>
                                        <w:top w:val="none" w:sz="0" w:space="0" w:color="auto"/>
                                        <w:left w:val="none" w:sz="0" w:space="0" w:color="auto"/>
                                        <w:bottom w:val="none" w:sz="0" w:space="0" w:color="auto"/>
                                        <w:right w:val="none" w:sz="0" w:space="0" w:color="auto"/>
                                      </w:divBdr>
                                      <w:divsChild>
                                        <w:div w:id="983922999">
                                          <w:marLeft w:val="0"/>
                                          <w:marRight w:val="0"/>
                                          <w:marTop w:val="0"/>
                                          <w:marBottom w:val="0"/>
                                          <w:divBdr>
                                            <w:top w:val="none" w:sz="0" w:space="0" w:color="auto"/>
                                            <w:left w:val="none" w:sz="0" w:space="0" w:color="auto"/>
                                            <w:bottom w:val="none" w:sz="0" w:space="0" w:color="auto"/>
                                            <w:right w:val="none" w:sz="0" w:space="0" w:color="auto"/>
                                          </w:divBdr>
                                          <w:divsChild>
                                            <w:div w:id="242027978">
                                              <w:marLeft w:val="0"/>
                                              <w:marRight w:val="0"/>
                                              <w:marTop w:val="0"/>
                                              <w:marBottom w:val="0"/>
                                              <w:divBdr>
                                                <w:top w:val="none" w:sz="0" w:space="0" w:color="auto"/>
                                                <w:left w:val="none" w:sz="0" w:space="0" w:color="auto"/>
                                                <w:bottom w:val="none" w:sz="0" w:space="0" w:color="auto"/>
                                                <w:right w:val="none" w:sz="0" w:space="0" w:color="auto"/>
                                              </w:divBdr>
                                              <w:divsChild>
                                                <w:div w:id="1620452118">
                                                  <w:marLeft w:val="0"/>
                                                  <w:marRight w:val="0"/>
                                                  <w:marTop w:val="0"/>
                                                  <w:marBottom w:val="0"/>
                                                  <w:divBdr>
                                                    <w:top w:val="none" w:sz="0" w:space="0" w:color="auto"/>
                                                    <w:left w:val="none" w:sz="0" w:space="0" w:color="auto"/>
                                                    <w:bottom w:val="none" w:sz="0" w:space="0" w:color="auto"/>
                                                    <w:right w:val="none" w:sz="0" w:space="0" w:color="auto"/>
                                                  </w:divBdr>
                                                  <w:divsChild>
                                                    <w:div w:id="15424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6566">
                                              <w:marLeft w:val="120"/>
                                              <w:marRight w:val="0"/>
                                              <w:marTop w:val="0"/>
                                              <w:marBottom w:val="0"/>
                                              <w:divBdr>
                                                <w:top w:val="none" w:sz="0" w:space="0" w:color="auto"/>
                                                <w:left w:val="none" w:sz="0" w:space="0" w:color="auto"/>
                                                <w:bottom w:val="none" w:sz="0" w:space="0" w:color="auto"/>
                                                <w:right w:val="none" w:sz="0" w:space="0" w:color="auto"/>
                                              </w:divBdr>
                                              <w:divsChild>
                                                <w:div w:id="944271117">
                                                  <w:marLeft w:val="0"/>
                                                  <w:marRight w:val="0"/>
                                                  <w:marTop w:val="0"/>
                                                  <w:marBottom w:val="0"/>
                                                  <w:divBdr>
                                                    <w:top w:val="none" w:sz="0" w:space="0" w:color="auto"/>
                                                    <w:left w:val="none" w:sz="0" w:space="0" w:color="auto"/>
                                                    <w:bottom w:val="none" w:sz="0" w:space="0" w:color="auto"/>
                                                    <w:right w:val="none" w:sz="0" w:space="0" w:color="auto"/>
                                                  </w:divBdr>
                                                  <w:divsChild>
                                                    <w:div w:id="240533159">
                                                      <w:marLeft w:val="0"/>
                                                      <w:marRight w:val="0"/>
                                                      <w:marTop w:val="0"/>
                                                      <w:marBottom w:val="0"/>
                                                      <w:divBdr>
                                                        <w:top w:val="none" w:sz="0" w:space="0" w:color="auto"/>
                                                        <w:left w:val="none" w:sz="0" w:space="0" w:color="auto"/>
                                                        <w:bottom w:val="none" w:sz="0" w:space="0" w:color="auto"/>
                                                        <w:right w:val="none" w:sz="0" w:space="0" w:color="auto"/>
                                                      </w:divBdr>
                                                      <w:divsChild>
                                                        <w:div w:id="1928726982">
                                                          <w:marLeft w:val="0"/>
                                                          <w:marRight w:val="0"/>
                                                          <w:marTop w:val="0"/>
                                                          <w:marBottom w:val="0"/>
                                                          <w:divBdr>
                                                            <w:top w:val="none" w:sz="0" w:space="0" w:color="auto"/>
                                                            <w:left w:val="none" w:sz="0" w:space="0" w:color="auto"/>
                                                            <w:bottom w:val="none" w:sz="0" w:space="0" w:color="auto"/>
                                                            <w:right w:val="none" w:sz="0" w:space="0" w:color="auto"/>
                                                          </w:divBdr>
                                                          <w:divsChild>
                                                            <w:div w:id="1584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5352">
                                                      <w:marLeft w:val="0"/>
                                                      <w:marRight w:val="0"/>
                                                      <w:marTop w:val="0"/>
                                                      <w:marBottom w:val="0"/>
                                                      <w:divBdr>
                                                        <w:top w:val="none" w:sz="0" w:space="0" w:color="auto"/>
                                                        <w:left w:val="none" w:sz="0" w:space="0" w:color="auto"/>
                                                        <w:bottom w:val="none" w:sz="0" w:space="0" w:color="auto"/>
                                                        <w:right w:val="none" w:sz="0" w:space="0" w:color="auto"/>
                                                      </w:divBdr>
                                                      <w:divsChild>
                                                        <w:div w:id="230971985">
                                                          <w:marLeft w:val="0"/>
                                                          <w:marRight w:val="0"/>
                                                          <w:marTop w:val="0"/>
                                                          <w:marBottom w:val="30"/>
                                                          <w:divBdr>
                                                            <w:top w:val="none" w:sz="0" w:space="0" w:color="auto"/>
                                                            <w:left w:val="none" w:sz="0" w:space="0" w:color="auto"/>
                                                            <w:bottom w:val="none" w:sz="0" w:space="0" w:color="auto"/>
                                                            <w:right w:val="none" w:sz="0" w:space="0" w:color="auto"/>
                                                          </w:divBdr>
                                                        </w:div>
                                                        <w:div w:id="1479374403">
                                                          <w:marLeft w:val="0"/>
                                                          <w:marRight w:val="0"/>
                                                          <w:marTop w:val="0"/>
                                                          <w:marBottom w:val="0"/>
                                                          <w:divBdr>
                                                            <w:top w:val="none" w:sz="0" w:space="0" w:color="auto"/>
                                                            <w:left w:val="none" w:sz="0" w:space="0" w:color="auto"/>
                                                            <w:bottom w:val="none" w:sz="0" w:space="0" w:color="auto"/>
                                                            <w:right w:val="none" w:sz="0" w:space="0" w:color="auto"/>
                                                          </w:divBdr>
                                                          <w:divsChild>
                                                            <w:div w:id="19052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9230935">
          <w:marLeft w:val="0"/>
          <w:marRight w:val="360"/>
          <w:marTop w:val="0"/>
          <w:marBottom w:val="0"/>
          <w:divBdr>
            <w:top w:val="none" w:sz="0" w:space="0" w:color="auto"/>
            <w:left w:val="none" w:sz="0" w:space="0" w:color="auto"/>
            <w:bottom w:val="none" w:sz="0" w:space="0" w:color="auto"/>
            <w:right w:val="none" w:sz="0" w:space="0" w:color="auto"/>
          </w:divBdr>
          <w:divsChild>
            <w:div w:id="1203402368">
              <w:marLeft w:val="0"/>
              <w:marRight w:val="0"/>
              <w:marTop w:val="0"/>
              <w:marBottom w:val="0"/>
              <w:divBdr>
                <w:top w:val="none" w:sz="0" w:space="0" w:color="auto"/>
                <w:left w:val="none" w:sz="0" w:space="0" w:color="auto"/>
                <w:bottom w:val="none" w:sz="0" w:space="0" w:color="auto"/>
                <w:right w:val="none" w:sz="0" w:space="0" w:color="auto"/>
              </w:divBdr>
              <w:divsChild>
                <w:div w:id="13626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2559">
      <w:bodyDiv w:val="1"/>
      <w:marLeft w:val="0"/>
      <w:marRight w:val="0"/>
      <w:marTop w:val="0"/>
      <w:marBottom w:val="0"/>
      <w:divBdr>
        <w:top w:val="none" w:sz="0" w:space="0" w:color="auto"/>
        <w:left w:val="none" w:sz="0" w:space="0" w:color="auto"/>
        <w:bottom w:val="none" w:sz="0" w:space="0" w:color="auto"/>
        <w:right w:val="none" w:sz="0" w:space="0" w:color="auto"/>
      </w:divBdr>
    </w:div>
    <w:div w:id="1040320196">
      <w:bodyDiv w:val="1"/>
      <w:marLeft w:val="0"/>
      <w:marRight w:val="0"/>
      <w:marTop w:val="0"/>
      <w:marBottom w:val="0"/>
      <w:divBdr>
        <w:top w:val="none" w:sz="0" w:space="0" w:color="auto"/>
        <w:left w:val="none" w:sz="0" w:space="0" w:color="auto"/>
        <w:bottom w:val="none" w:sz="0" w:space="0" w:color="auto"/>
        <w:right w:val="none" w:sz="0" w:space="0" w:color="auto"/>
      </w:divBdr>
    </w:div>
    <w:div w:id="1040935153">
      <w:bodyDiv w:val="1"/>
      <w:marLeft w:val="0"/>
      <w:marRight w:val="0"/>
      <w:marTop w:val="0"/>
      <w:marBottom w:val="0"/>
      <w:divBdr>
        <w:top w:val="none" w:sz="0" w:space="0" w:color="auto"/>
        <w:left w:val="none" w:sz="0" w:space="0" w:color="auto"/>
        <w:bottom w:val="none" w:sz="0" w:space="0" w:color="auto"/>
        <w:right w:val="none" w:sz="0" w:space="0" w:color="auto"/>
      </w:divBdr>
    </w:div>
    <w:div w:id="1047341761">
      <w:bodyDiv w:val="1"/>
      <w:marLeft w:val="0"/>
      <w:marRight w:val="0"/>
      <w:marTop w:val="0"/>
      <w:marBottom w:val="0"/>
      <w:divBdr>
        <w:top w:val="none" w:sz="0" w:space="0" w:color="auto"/>
        <w:left w:val="none" w:sz="0" w:space="0" w:color="auto"/>
        <w:bottom w:val="none" w:sz="0" w:space="0" w:color="auto"/>
        <w:right w:val="none" w:sz="0" w:space="0" w:color="auto"/>
      </w:divBdr>
    </w:div>
    <w:div w:id="1047879561">
      <w:bodyDiv w:val="1"/>
      <w:marLeft w:val="0"/>
      <w:marRight w:val="0"/>
      <w:marTop w:val="0"/>
      <w:marBottom w:val="0"/>
      <w:divBdr>
        <w:top w:val="none" w:sz="0" w:space="0" w:color="auto"/>
        <w:left w:val="none" w:sz="0" w:space="0" w:color="auto"/>
        <w:bottom w:val="none" w:sz="0" w:space="0" w:color="auto"/>
        <w:right w:val="none" w:sz="0" w:space="0" w:color="auto"/>
      </w:divBdr>
    </w:div>
    <w:div w:id="1052997221">
      <w:bodyDiv w:val="1"/>
      <w:marLeft w:val="0"/>
      <w:marRight w:val="0"/>
      <w:marTop w:val="0"/>
      <w:marBottom w:val="0"/>
      <w:divBdr>
        <w:top w:val="none" w:sz="0" w:space="0" w:color="auto"/>
        <w:left w:val="none" w:sz="0" w:space="0" w:color="auto"/>
        <w:bottom w:val="none" w:sz="0" w:space="0" w:color="auto"/>
        <w:right w:val="none" w:sz="0" w:space="0" w:color="auto"/>
      </w:divBdr>
    </w:div>
    <w:div w:id="1055348256">
      <w:bodyDiv w:val="1"/>
      <w:marLeft w:val="0"/>
      <w:marRight w:val="0"/>
      <w:marTop w:val="0"/>
      <w:marBottom w:val="0"/>
      <w:divBdr>
        <w:top w:val="none" w:sz="0" w:space="0" w:color="auto"/>
        <w:left w:val="none" w:sz="0" w:space="0" w:color="auto"/>
        <w:bottom w:val="none" w:sz="0" w:space="0" w:color="auto"/>
        <w:right w:val="none" w:sz="0" w:space="0" w:color="auto"/>
      </w:divBdr>
    </w:div>
    <w:div w:id="1064914982">
      <w:bodyDiv w:val="1"/>
      <w:marLeft w:val="0"/>
      <w:marRight w:val="0"/>
      <w:marTop w:val="0"/>
      <w:marBottom w:val="0"/>
      <w:divBdr>
        <w:top w:val="none" w:sz="0" w:space="0" w:color="auto"/>
        <w:left w:val="none" w:sz="0" w:space="0" w:color="auto"/>
        <w:bottom w:val="none" w:sz="0" w:space="0" w:color="auto"/>
        <w:right w:val="none" w:sz="0" w:space="0" w:color="auto"/>
      </w:divBdr>
    </w:div>
    <w:div w:id="1069041567">
      <w:bodyDiv w:val="1"/>
      <w:marLeft w:val="0"/>
      <w:marRight w:val="0"/>
      <w:marTop w:val="0"/>
      <w:marBottom w:val="0"/>
      <w:divBdr>
        <w:top w:val="none" w:sz="0" w:space="0" w:color="auto"/>
        <w:left w:val="none" w:sz="0" w:space="0" w:color="auto"/>
        <w:bottom w:val="none" w:sz="0" w:space="0" w:color="auto"/>
        <w:right w:val="none" w:sz="0" w:space="0" w:color="auto"/>
      </w:divBdr>
    </w:div>
    <w:div w:id="1071925696">
      <w:bodyDiv w:val="1"/>
      <w:marLeft w:val="0"/>
      <w:marRight w:val="0"/>
      <w:marTop w:val="0"/>
      <w:marBottom w:val="0"/>
      <w:divBdr>
        <w:top w:val="none" w:sz="0" w:space="0" w:color="auto"/>
        <w:left w:val="none" w:sz="0" w:space="0" w:color="auto"/>
        <w:bottom w:val="none" w:sz="0" w:space="0" w:color="auto"/>
        <w:right w:val="none" w:sz="0" w:space="0" w:color="auto"/>
      </w:divBdr>
      <w:divsChild>
        <w:div w:id="679964074">
          <w:marLeft w:val="0"/>
          <w:marRight w:val="0"/>
          <w:marTop w:val="0"/>
          <w:marBottom w:val="0"/>
          <w:divBdr>
            <w:top w:val="none" w:sz="0" w:space="0" w:color="auto"/>
            <w:left w:val="none" w:sz="0" w:space="0" w:color="auto"/>
            <w:bottom w:val="none" w:sz="0" w:space="0" w:color="auto"/>
            <w:right w:val="none" w:sz="0" w:space="0" w:color="auto"/>
          </w:divBdr>
        </w:div>
      </w:divsChild>
    </w:div>
    <w:div w:id="1072117426">
      <w:bodyDiv w:val="1"/>
      <w:marLeft w:val="0"/>
      <w:marRight w:val="0"/>
      <w:marTop w:val="0"/>
      <w:marBottom w:val="0"/>
      <w:divBdr>
        <w:top w:val="none" w:sz="0" w:space="0" w:color="auto"/>
        <w:left w:val="none" w:sz="0" w:space="0" w:color="auto"/>
        <w:bottom w:val="none" w:sz="0" w:space="0" w:color="auto"/>
        <w:right w:val="none" w:sz="0" w:space="0" w:color="auto"/>
      </w:divBdr>
    </w:div>
    <w:div w:id="1072703566">
      <w:bodyDiv w:val="1"/>
      <w:marLeft w:val="0"/>
      <w:marRight w:val="0"/>
      <w:marTop w:val="0"/>
      <w:marBottom w:val="0"/>
      <w:divBdr>
        <w:top w:val="none" w:sz="0" w:space="0" w:color="auto"/>
        <w:left w:val="none" w:sz="0" w:space="0" w:color="auto"/>
        <w:bottom w:val="none" w:sz="0" w:space="0" w:color="auto"/>
        <w:right w:val="none" w:sz="0" w:space="0" w:color="auto"/>
      </w:divBdr>
    </w:div>
    <w:div w:id="1087843699">
      <w:bodyDiv w:val="1"/>
      <w:marLeft w:val="0"/>
      <w:marRight w:val="0"/>
      <w:marTop w:val="0"/>
      <w:marBottom w:val="0"/>
      <w:divBdr>
        <w:top w:val="none" w:sz="0" w:space="0" w:color="auto"/>
        <w:left w:val="none" w:sz="0" w:space="0" w:color="auto"/>
        <w:bottom w:val="none" w:sz="0" w:space="0" w:color="auto"/>
        <w:right w:val="none" w:sz="0" w:space="0" w:color="auto"/>
      </w:divBdr>
      <w:divsChild>
        <w:div w:id="225378359">
          <w:marLeft w:val="0"/>
          <w:marRight w:val="0"/>
          <w:marTop w:val="0"/>
          <w:marBottom w:val="300"/>
          <w:divBdr>
            <w:top w:val="none" w:sz="0" w:space="0" w:color="auto"/>
            <w:left w:val="none" w:sz="0" w:space="0" w:color="auto"/>
            <w:bottom w:val="none" w:sz="0" w:space="0" w:color="auto"/>
            <w:right w:val="none" w:sz="0" w:space="0" w:color="auto"/>
          </w:divBdr>
        </w:div>
        <w:div w:id="1472595133">
          <w:marLeft w:val="0"/>
          <w:marRight w:val="0"/>
          <w:marTop w:val="0"/>
          <w:marBottom w:val="1050"/>
          <w:divBdr>
            <w:top w:val="none" w:sz="0" w:space="0" w:color="auto"/>
            <w:left w:val="none" w:sz="0" w:space="0" w:color="auto"/>
            <w:bottom w:val="none" w:sz="0" w:space="0" w:color="auto"/>
            <w:right w:val="none" w:sz="0" w:space="0" w:color="auto"/>
          </w:divBdr>
          <w:divsChild>
            <w:div w:id="1507671327">
              <w:marLeft w:val="1500"/>
              <w:marRight w:val="0"/>
              <w:marTop w:val="0"/>
              <w:marBottom w:val="0"/>
              <w:divBdr>
                <w:top w:val="none" w:sz="0" w:space="0" w:color="auto"/>
                <w:left w:val="none" w:sz="0" w:space="0" w:color="auto"/>
                <w:bottom w:val="none" w:sz="0" w:space="0" w:color="auto"/>
                <w:right w:val="none" w:sz="0" w:space="0" w:color="auto"/>
              </w:divBdr>
              <w:divsChild>
                <w:div w:id="721447355">
                  <w:marLeft w:val="0"/>
                  <w:marRight w:val="0"/>
                  <w:marTop w:val="0"/>
                  <w:marBottom w:val="0"/>
                  <w:divBdr>
                    <w:top w:val="none" w:sz="0" w:space="0" w:color="auto"/>
                    <w:left w:val="none" w:sz="0" w:space="0" w:color="auto"/>
                    <w:bottom w:val="none" w:sz="0" w:space="0" w:color="auto"/>
                    <w:right w:val="none" w:sz="0" w:space="0" w:color="auto"/>
                  </w:divBdr>
                  <w:divsChild>
                    <w:div w:id="9709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7573">
          <w:marLeft w:val="150"/>
          <w:marRight w:val="450"/>
          <w:marTop w:val="0"/>
          <w:marBottom w:val="450"/>
          <w:divBdr>
            <w:top w:val="single" w:sz="6" w:space="0" w:color="EEEEEE"/>
            <w:left w:val="none" w:sz="0" w:space="0" w:color="auto"/>
            <w:bottom w:val="single" w:sz="6" w:space="0" w:color="EEEEEE"/>
            <w:right w:val="none" w:sz="0" w:space="0" w:color="auto"/>
          </w:divBdr>
          <w:divsChild>
            <w:div w:id="485784527">
              <w:marLeft w:val="0"/>
              <w:marRight w:val="0"/>
              <w:marTop w:val="0"/>
              <w:marBottom w:val="0"/>
              <w:divBdr>
                <w:top w:val="none" w:sz="0" w:space="0" w:color="auto"/>
                <w:left w:val="none" w:sz="0" w:space="0" w:color="auto"/>
                <w:bottom w:val="none" w:sz="0" w:space="0" w:color="auto"/>
                <w:right w:val="none" w:sz="0" w:space="0" w:color="auto"/>
              </w:divBdr>
              <w:divsChild>
                <w:div w:id="1137180895">
                  <w:marLeft w:val="0"/>
                  <w:marRight w:val="0"/>
                  <w:marTop w:val="0"/>
                  <w:marBottom w:val="0"/>
                  <w:divBdr>
                    <w:top w:val="single" w:sz="6" w:space="5" w:color="222222"/>
                    <w:left w:val="single" w:sz="6" w:space="8" w:color="222222"/>
                    <w:bottom w:val="single" w:sz="6" w:space="5" w:color="222222"/>
                    <w:right w:val="single" w:sz="6" w:space="8" w:color="222222"/>
                  </w:divBdr>
                </w:div>
                <w:div w:id="1660304979">
                  <w:marLeft w:val="0"/>
                  <w:marRight w:val="0"/>
                  <w:marTop w:val="0"/>
                  <w:marBottom w:val="0"/>
                  <w:divBdr>
                    <w:top w:val="single" w:sz="6" w:space="5" w:color="222222"/>
                    <w:left w:val="single" w:sz="6" w:space="8" w:color="222222"/>
                    <w:bottom w:val="single" w:sz="6" w:space="5" w:color="222222"/>
                    <w:right w:val="single" w:sz="6" w:space="8" w:color="222222"/>
                  </w:divBdr>
                </w:div>
              </w:divsChild>
            </w:div>
            <w:div w:id="1473599182">
              <w:marLeft w:val="0"/>
              <w:marRight w:val="0"/>
              <w:marTop w:val="0"/>
              <w:marBottom w:val="0"/>
              <w:divBdr>
                <w:top w:val="none" w:sz="0" w:space="0" w:color="auto"/>
                <w:left w:val="none" w:sz="0" w:space="0" w:color="auto"/>
                <w:bottom w:val="none" w:sz="0" w:space="0" w:color="auto"/>
                <w:right w:val="none" w:sz="0" w:space="0" w:color="auto"/>
              </w:divBdr>
              <w:divsChild>
                <w:div w:id="958881160">
                  <w:marLeft w:val="0"/>
                  <w:marRight w:val="0"/>
                  <w:marTop w:val="0"/>
                  <w:marBottom w:val="0"/>
                  <w:divBdr>
                    <w:top w:val="none" w:sz="0" w:space="0" w:color="auto"/>
                    <w:left w:val="none" w:sz="0" w:space="0" w:color="auto"/>
                    <w:bottom w:val="none" w:sz="0" w:space="0" w:color="auto"/>
                    <w:right w:val="none" w:sz="0" w:space="0" w:color="auto"/>
                  </w:divBdr>
                </w:div>
                <w:div w:id="1162966697">
                  <w:marLeft w:val="0"/>
                  <w:marRight w:val="0"/>
                  <w:marTop w:val="0"/>
                  <w:marBottom w:val="0"/>
                  <w:divBdr>
                    <w:top w:val="none" w:sz="0" w:space="0" w:color="auto"/>
                    <w:left w:val="none" w:sz="0" w:space="0" w:color="auto"/>
                    <w:bottom w:val="none" w:sz="0" w:space="0" w:color="auto"/>
                    <w:right w:val="none" w:sz="0" w:space="0" w:color="auto"/>
                  </w:divBdr>
                  <w:divsChild>
                    <w:div w:id="345718603">
                      <w:marLeft w:val="0"/>
                      <w:marRight w:val="0"/>
                      <w:marTop w:val="0"/>
                      <w:marBottom w:val="0"/>
                      <w:divBdr>
                        <w:top w:val="none" w:sz="0" w:space="0" w:color="auto"/>
                        <w:left w:val="none" w:sz="0" w:space="0" w:color="auto"/>
                        <w:bottom w:val="none" w:sz="0" w:space="0" w:color="auto"/>
                        <w:right w:val="none" w:sz="0" w:space="0" w:color="auto"/>
                      </w:divBdr>
                    </w:div>
                    <w:div w:id="1366062461">
                      <w:marLeft w:val="0"/>
                      <w:marRight w:val="0"/>
                      <w:marTop w:val="0"/>
                      <w:marBottom w:val="0"/>
                      <w:divBdr>
                        <w:top w:val="none" w:sz="0" w:space="0" w:color="auto"/>
                        <w:left w:val="none" w:sz="0" w:space="0" w:color="auto"/>
                        <w:bottom w:val="none" w:sz="0" w:space="0" w:color="auto"/>
                        <w:right w:val="none" w:sz="0" w:space="0" w:color="auto"/>
                      </w:divBdr>
                    </w:div>
                    <w:div w:id="15256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78249">
      <w:bodyDiv w:val="1"/>
      <w:marLeft w:val="0"/>
      <w:marRight w:val="0"/>
      <w:marTop w:val="0"/>
      <w:marBottom w:val="0"/>
      <w:divBdr>
        <w:top w:val="none" w:sz="0" w:space="0" w:color="auto"/>
        <w:left w:val="none" w:sz="0" w:space="0" w:color="auto"/>
        <w:bottom w:val="none" w:sz="0" w:space="0" w:color="auto"/>
        <w:right w:val="none" w:sz="0" w:space="0" w:color="auto"/>
      </w:divBdr>
    </w:div>
    <w:div w:id="1094473451">
      <w:bodyDiv w:val="1"/>
      <w:marLeft w:val="0"/>
      <w:marRight w:val="0"/>
      <w:marTop w:val="0"/>
      <w:marBottom w:val="0"/>
      <w:divBdr>
        <w:top w:val="none" w:sz="0" w:space="0" w:color="auto"/>
        <w:left w:val="none" w:sz="0" w:space="0" w:color="auto"/>
        <w:bottom w:val="none" w:sz="0" w:space="0" w:color="auto"/>
        <w:right w:val="none" w:sz="0" w:space="0" w:color="auto"/>
      </w:divBdr>
    </w:div>
    <w:div w:id="1102336779">
      <w:bodyDiv w:val="1"/>
      <w:marLeft w:val="0"/>
      <w:marRight w:val="0"/>
      <w:marTop w:val="0"/>
      <w:marBottom w:val="0"/>
      <w:divBdr>
        <w:top w:val="none" w:sz="0" w:space="0" w:color="auto"/>
        <w:left w:val="none" w:sz="0" w:space="0" w:color="auto"/>
        <w:bottom w:val="none" w:sz="0" w:space="0" w:color="auto"/>
        <w:right w:val="none" w:sz="0" w:space="0" w:color="auto"/>
      </w:divBdr>
    </w:div>
    <w:div w:id="1104306953">
      <w:bodyDiv w:val="1"/>
      <w:marLeft w:val="0"/>
      <w:marRight w:val="0"/>
      <w:marTop w:val="0"/>
      <w:marBottom w:val="0"/>
      <w:divBdr>
        <w:top w:val="none" w:sz="0" w:space="0" w:color="auto"/>
        <w:left w:val="none" w:sz="0" w:space="0" w:color="auto"/>
        <w:bottom w:val="none" w:sz="0" w:space="0" w:color="auto"/>
        <w:right w:val="none" w:sz="0" w:space="0" w:color="auto"/>
      </w:divBdr>
    </w:div>
    <w:div w:id="1116019424">
      <w:bodyDiv w:val="1"/>
      <w:marLeft w:val="0"/>
      <w:marRight w:val="0"/>
      <w:marTop w:val="0"/>
      <w:marBottom w:val="0"/>
      <w:divBdr>
        <w:top w:val="none" w:sz="0" w:space="0" w:color="auto"/>
        <w:left w:val="none" w:sz="0" w:space="0" w:color="auto"/>
        <w:bottom w:val="none" w:sz="0" w:space="0" w:color="auto"/>
        <w:right w:val="none" w:sz="0" w:space="0" w:color="auto"/>
      </w:divBdr>
      <w:divsChild>
        <w:div w:id="542711285">
          <w:marLeft w:val="0"/>
          <w:marRight w:val="0"/>
          <w:marTop w:val="0"/>
          <w:marBottom w:val="0"/>
          <w:divBdr>
            <w:top w:val="none" w:sz="0" w:space="0" w:color="auto"/>
            <w:left w:val="none" w:sz="0" w:space="0" w:color="auto"/>
            <w:bottom w:val="none" w:sz="0" w:space="0" w:color="auto"/>
            <w:right w:val="none" w:sz="0" w:space="0" w:color="auto"/>
          </w:divBdr>
        </w:div>
      </w:divsChild>
    </w:div>
    <w:div w:id="1120102944">
      <w:bodyDiv w:val="1"/>
      <w:marLeft w:val="0"/>
      <w:marRight w:val="0"/>
      <w:marTop w:val="0"/>
      <w:marBottom w:val="0"/>
      <w:divBdr>
        <w:top w:val="none" w:sz="0" w:space="0" w:color="auto"/>
        <w:left w:val="none" w:sz="0" w:space="0" w:color="auto"/>
        <w:bottom w:val="none" w:sz="0" w:space="0" w:color="auto"/>
        <w:right w:val="none" w:sz="0" w:space="0" w:color="auto"/>
      </w:divBdr>
    </w:div>
    <w:div w:id="1126502918">
      <w:bodyDiv w:val="1"/>
      <w:marLeft w:val="0"/>
      <w:marRight w:val="0"/>
      <w:marTop w:val="0"/>
      <w:marBottom w:val="0"/>
      <w:divBdr>
        <w:top w:val="none" w:sz="0" w:space="0" w:color="auto"/>
        <w:left w:val="none" w:sz="0" w:space="0" w:color="auto"/>
        <w:bottom w:val="none" w:sz="0" w:space="0" w:color="auto"/>
        <w:right w:val="none" w:sz="0" w:space="0" w:color="auto"/>
      </w:divBdr>
      <w:divsChild>
        <w:div w:id="2083871432">
          <w:marLeft w:val="0"/>
          <w:marRight w:val="0"/>
          <w:marTop w:val="0"/>
          <w:marBottom w:val="0"/>
          <w:divBdr>
            <w:top w:val="none" w:sz="0" w:space="0" w:color="auto"/>
            <w:left w:val="none" w:sz="0" w:space="0" w:color="auto"/>
            <w:bottom w:val="none" w:sz="0" w:space="0" w:color="auto"/>
            <w:right w:val="none" w:sz="0" w:space="0" w:color="auto"/>
          </w:divBdr>
        </w:div>
      </w:divsChild>
    </w:div>
    <w:div w:id="1126660382">
      <w:bodyDiv w:val="1"/>
      <w:marLeft w:val="0"/>
      <w:marRight w:val="0"/>
      <w:marTop w:val="0"/>
      <w:marBottom w:val="0"/>
      <w:divBdr>
        <w:top w:val="none" w:sz="0" w:space="0" w:color="auto"/>
        <w:left w:val="none" w:sz="0" w:space="0" w:color="auto"/>
        <w:bottom w:val="none" w:sz="0" w:space="0" w:color="auto"/>
        <w:right w:val="none" w:sz="0" w:space="0" w:color="auto"/>
      </w:divBdr>
    </w:div>
    <w:div w:id="1127815331">
      <w:bodyDiv w:val="1"/>
      <w:marLeft w:val="0"/>
      <w:marRight w:val="0"/>
      <w:marTop w:val="0"/>
      <w:marBottom w:val="0"/>
      <w:divBdr>
        <w:top w:val="none" w:sz="0" w:space="0" w:color="auto"/>
        <w:left w:val="none" w:sz="0" w:space="0" w:color="auto"/>
        <w:bottom w:val="none" w:sz="0" w:space="0" w:color="auto"/>
        <w:right w:val="none" w:sz="0" w:space="0" w:color="auto"/>
      </w:divBdr>
    </w:div>
    <w:div w:id="1129084870">
      <w:bodyDiv w:val="1"/>
      <w:marLeft w:val="0"/>
      <w:marRight w:val="0"/>
      <w:marTop w:val="0"/>
      <w:marBottom w:val="0"/>
      <w:divBdr>
        <w:top w:val="none" w:sz="0" w:space="0" w:color="auto"/>
        <w:left w:val="none" w:sz="0" w:space="0" w:color="auto"/>
        <w:bottom w:val="none" w:sz="0" w:space="0" w:color="auto"/>
        <w:right w:val="none" w:sz="0" w:space="0" w:color="auto"/>
      </w:divBdr>
    </w:div>
    <w:div w:id="1131676461">
      <w:bodyDiv w:val="1"/>
      <w:marLeft w:val="0"/>
      <w:marRight w:val="0"/>
      <w:marTop w:val="0"/>
      <w:marBottom w:val="0"/>
      <w:divBdr>
        <w:top w:val="none" w:sz="0" w:space="0" w:color="auto"/>
        <w:left w:val="none" w:sz="0" w:space="0" w:color="auto"/>
        <w:bottom w:val="none" w:sz="0" w:space="0" w:color="auto"/>
        <w:right w:val="none" w:sz="0" w:space="0" w:color="auto"/>
      </w:divBdr>
    </w:div>
    <w:div w:id="1134104200">
      <w:bodyDiv w:val="1"/>
      <w:marLeft w:val="0"/>
      <w:marRight w:val="0"/>
      <w:marTop w:val="0"/>
      <w:marBottom w:val="0"/>
      <w:divBdr>
        <w:top w:val="none" w:sz="0" w:space="0" w:color="auto"/>
        <w:left w:val="none" w:sz="0" w:space="0" w:color="auto"/>
        <w:bottom w:val="none" w:sz="0" w:space="0" w:color="auto"/>
        <w:right w:val="none" w:sz="0" w:space="0" w:color="auto"/>
      </w:divBdr>
    </w:div>
    <w:div w:id="1141191221">
      <w:bodyDiv w:val="1"/>
      <w:marLeft w:val="0"/>
      <w:marRight w:val="0"/>
      <w:marTop w:val="0"/>
      <w:marBottom w:val="0"/>
      <w:divBdr>
        <w:top w:val="none" w:sz="0" w:space="0" w:color="auto"/>
        <w:left w:val="none" w:sz="0" w:space="0" w:color="auto"/>
        <w:bottom w:val="none" w:sz="0" w:space="0" w:color="auto"/>
        <w:right w:val="none" w:sz="0" w:space="0" w:color="auto"/>
      </w:divBdr>
    </w:div>
    <w:div w:id="1145199248">
      <w:bodyDiv w:val="1"/>
      <w:marLeft w:val="0"/>
      <w:marRight w:val="0"/>
      <w:marTop w:val="0"/>
      <w:marBottom w:val="0"/>
      <w:divBdr>
        <w:top w:val="none" w:sz="0" w:space="0" w:color="auto"/>
        <w:left w:val="none" w:sz="0" w:space="0" w:color="auto"/>
        <w:bottom w:val="none" w:sz="0" w:space="0" w:color="auto"/>
        <w:right w:val="none" w:sz="0" w:space="0" w:color="auto"/>
      </w:divBdr>
    </w:div>
    <w:div w:id="1152873260">
      <w:bodyDiv w:val="1"/>
      <w:marLeft w:val="0"/>
      <w:marRight w:val="0"/>
      <w:marTop w:val="0"/>
      <w:marBottom w:val="0"/>
      <w:divBdr>
        <w:top w:val="none" w:sz="0" w:space="0" w:color="auto"/>
        <w:left w:val="none" w:sz="0" w:space="0" w:color="auto"/>
        <w:bottom w:val="none" w:sz="0" w:space="0" w:color="auto"/>
        <w:right w:val="none" w:sz="0" w:space="0" w:color="auto"/>
      </w:divBdr>
    </w:div>
    <w:div w:id="1154488130">
      <w:bodyDiv w:val="1"/>
      <w:marLeft w:val="0"/>
      <w:marRight w:val="0"/>
      <w:marTop w:val="0"/>
      <w:marBottom w:val="0"/>
      <w:divBdr>
        <w:top w:val="none" w:sz="0" w:space="0" w:color="auto"/>
        <w:left w:val="none" w:sz="0" w:space="0" w:color="auto"/>
        <w:bottom w:val="none" w:sz="0" w:space="0" w:color="auto"/>
        <w:right w:val="none" w:sz="0" w:space="0" w:color="auto"/>
      </w:divBdr>
    </w:div>
    <w:div w:id="1155683140">
      <w:bodyDiv w:val="1"/>
      <w:marLeft w:val="0"/>
      <w:marRight w:val="0"/>
      <w:marTop w:val="0"/>
      <w:marBottom w:val="0"/>
      <w:divBdr>
        <w:top w:val="none" w:sz="0" w:space="0" w:color="auto"/>
        <w:left w:val="none" w:sz="0" w:space="0" w:color="auto"/>
        <w:bottom w:val="none" w:sz="0" w:space="0" w:color="auto"/>
        <w:right w:val="none" w:sz="0" w:space="0" w:color="auto"/>
      </w:divBdr>
    </w:div>
    <w:div w:id="1161584104">
      <w:bodyDiv w:val="1"/>
      <w:marLeft w:val="0"/>
      <w:marRight w:val="0"/>
      <w:marTop w:val="0"/>
      <w:marBottom w:val="0"/>
      <w:divBdr>
        <w:top w:val="none" w:sz="0" w:space="0" w:color="auto"/>
        <w:left w:val="none" w:sz="0" w:space="0" w:color="auto"/>
        <w:bottom w:val="none" w:sz="0" w:space="0" w:color="auto"/>
        <w:right w:val="none" w:sz="0" w:space="0" w:color="auto"/>
      </w:divBdr>
    </w:div>
    <w:div w:id="1165777738">
      <w:bodyDiv w:val="1"/>
      <w:marLeft w:val="0"/>
      <w:marRight w:val="0"/>
      <w:marTop w:val="0"/>
      <w:marBottom w:val="0"/>
      <w:divBdr>
        <w:top w:val="none" w:sz="0" w:space="0" w:color="auto"/>
        <w:left w:val="none" w:sz="0" w:space="0" w:color="auto"/>
        <w:bottom w:val="none" w:sz="0" w:space="0" w:color="auto"/>
        <w:right w:val="none" w:sz="0" w:space="0" w:color="auto"/>
      </w:divBdr>
    </w:div>
    <w:div w:id="1166748411">
      <w:bodyDiv w:val="1"/>
      <w:marLeft w:val="0"/>
      <w:marRight w:val="0"/>
      <w:marTop w:val="0"/>
      <w:marBottom w:val="0"/>
      <w:divBdr>
        <w:top w:val="none" w:sz="0" w:space="0" w:color="auto"/>
        <w:left w:val="none" w:sz="0" w:space="0" w:color="auto"/>
        <w:bottom w:val="none" w:sz="0" w:space="0" w:color="auto"/>
        <w:right w:val="none" w:sz="0" w:space="0" w:color="auto"/>
      </w:divBdr>
    </w:div>
    <w:div w:id="1186291222">
      <w:bodyDiv w:val="1"/>
      <w:marLeft w:val="0"/>
      <w:marRight w:val="0"/>
      <w:marTop w:val="0"/>
      <w:marBottom w:val="0"/>
      <w:divBdr>
        <w:top w:val="none" w:sz="0" w:space="0" w:color="auto"/>
        <w:left w:val="none" w:sz="0" w:space="0" w:color="auto"/>
        <w:bottom w:val="none" w:sz="0" w:space="0" w:color="auto"/>
        <w:right w:val="none" w:sz="0" w:space="0" w:color="auto"/>
      </w:divBdr>
    </w:div>
    <w:div w:id="1208640983">
      <w:bodyDiv w:val="1"/>
      <w:marLeft w:val="0"/>
      <w:marRight w:val="0"/>
      <w:marTop w:val="0"/>
      <w:marBottom w:val="0"/>
      <w:divBdr>
        <w:top w:val="none" w:sz="0" w:space="0" w:color="auto"/>
        <w:left w:val="none" w:sz="0" w:space="0" w:color="auto"/>
        <w:bottom w:val="none" w:sz="0" w:space="0" w:color="auto"/>
        <w:right w:val="none" w:sz="0" w:space="0" w:color="auto"/>
      </w:divBdr>
    </w:div>
    <w:div w:id="1210529738">
      <w:bodyDiv w:val="1"/>
      <w:marLeft w:val="0"/>
      <w:marRight w:val="0"/>
      <w:marTop w:val="0"/>
      <w:marBottom w:val="0"/>
      <w:divBdr>
        <w:top w:val="none" w:sz="0" w:space="0" w:color="auto"/>
        <w:left w:val="none" w:sz="0" w:space="0" w:color="auto"/>
        <w:bottom w:val="none" w:sz="0" w:space="0" w:color="auto"/>
        <w:right w:val="none" w:sz="0" w:space="0" w:color="auto"/>
      </w:divBdr>
    </w:div>
    <w:div w:id="1210608056">
      <w:bodyDiv w:val="1"/>
      <w:marLeft w:val="0"/>
      <w:marRight w:val="0"/>
      <w:marTop w:val="0"/>
      <w:marBottom w:val="0"/>
      <w:divBdr>
        <w:top w:val="none" w:sz="0" w:space="0" w:color="auto"/>
        <w:left w:val="none" w:sz="0" w:space="0" w:color="auto"/>
        <w:bottom w:val="none" w:sz="0" w:space="0" w:color="auto"/>
        <w:right w:val="none" w:sz="0" w:space="0" w:color="auto"/>
      </w:divBdr>
    </w:div>
    <w:div w:id="1210997640">
      <w:bodyDiv w:val="1"/>
      <w:marLeft w:val="0"/>
      <w:marRight w:val="0"/>
      <w:marTop w:val="0"/>
      <w:marBottom w:val="0"/>
      <w:divBdr>
        <w:top w:val="none" w:sz="0" w:space="0" w:color="auto"/>
        <w:left w:val="none" w:sz="0" w:space="0" w:color="auto"/>
        <w:bottom w:val="none" w:sz="0" w:space="0" w:color="auto"/>
        <w:right w:val="none" w:sz="0" w:space="0" w:color="auto"/>
      </w:divBdr>
    </w:div>
    <w:div w:id="1212227898">
      <w:bodyDiv w:val="1"/>
      <w:marLeft w:val="0"/>
      <w:marRight w:val="0"/>
      <w:marTop w:val="0"/>
      <w:marBottom w:val="0"/>
      <w:divBdr>
        <w:top w:val="none" w:sz="0" w:space="0" w:color="auto"/>
        <w:left w:val="none" w:sz="0" w:space="0" w:color="auto"/>
        <w:bottom w:val="none" w:sz="0" w:space="0" w:color="auto"/>
        <w:right w:val="none" w:sz="0" w:space="0" w:color="auto"/>
      </w:divBdr>
    </w:div>
    <w:div w:id="1212426204">
      <w:bodyDiv w:val="1"/>
      <w:marLeft w:val="0"/>
      <w:marRight w:val="0"/>
      <w:marTop w:val="0"/>
      <w:marBottom w:val="0"/>
      <w:divBdr>
        <w:top w:val="none" w:sz="0" w:space="0" w:color="auto"/>
        <w:left w:val="none" w:sz="0" w:space="0" w:color="auto"/>
        <w:bottom w:val="none" w:sz="0" w:space="0" w:color="auto"/>
        <w:right w:val="none" w:sz="0" w:space="0" w:color="auto"/>
      </w:divBdr>
    </w:div>
    <w:div w:id="1227566334">
      <w:bodyDiv w:val="1"/>
      <w:marLeft w:val="0"/>
      <w:marRight w:val="0"/>
      <w:marTop w:val="0"/>
      <w:marBottom w:val="0"/>
      <w:divBdr>
        <w:top w:val="none" w:sz="0" w:space="0" w:color="auto"/>
        <w:left w:val="none" w:sz="0" w:space="0" w:color="auto"/>
        <w:bottom w:val="none" w:sz="0" w:space="0" w:color="auto"/>
        <w:right w:val="none" w:sz="0" w:space="0" w:color="auto"/>
      </w:divBdr>
    </w:div>
    <w:div w:id="1227762545">
      <w:bodyDiv w:val="1"/>
      <w:marLeft w:val="0"/>
      <w:marRight w:val="0"/>
      <w:marTop w:val="0"/>
      <w:marBottom w:val="0"/>
      <w:divBdr>
        <w:top w:val="none" w:sz="0" w:space="0" w:color="auto"/>
        <w:left w:val="none" w:sz="0" w:space="0" w:color="auto"/>
        <w:bottom w:val="none" w:sz="0" w:space="0" w:color="auto"/>
        <w:right w:val="none" w:sz="0" w:space="0" w:color="auto"/>
      </w:divBdr>
    </w:div>
    <w:div w:id="1229800870">
      <w:bodyDiv w:val="1"/>
      <w:marLeft w:val="0"/>
      <w:marRight w:val="0"/>
      <w:marTop w:val="0"/>
      <w:marBottom w:val="0"/>
      <w:divBdr>
        <w:top w:val="none" w:sz="0" w:space="0" w:color="auto"/>
        <w:left w:val="none" w:sz="0" w:space="0" w:color="auto"/>
        <w:bottom w:val="none" w:sz="0" w:space="0" w:color="auto"/>
        <w:right w:val="none" w:sz="0" w:space="0" w:color="auto"/>
      </w:divBdr>
    </w:div>
    <w:div w:id="1233850271">
      <w:bodyDiv w:val="1"/>
      <w:marLeft w:val="0"/>
      <w:marRight w:val="0"/>
      <w:marTop w:val="0"/>
      <w:marBottom w:val="0"/>
      <w:divBdr>
        <w:top w:val="none" w:sz="0" w:space="0" w:color="auto"/>
        <w:left w:val="none" w:sz="0" w:space="0" w:color="auto"/>
        <w:bottom w:val="none" w:sz="0" w:space="0" w:color="auto"/>
        <w:right w:val="none" w:sz="0" w:space="0" w:color="auto"/>
      </w:divBdr>
    </w:div>
    <w:div w:id="1252396363">
      <w:bodyDiv w:val="1"/>
      <w:marLeft w:val="0"/>
      <w:marRight w:val="0"/>
      <w:marTop w:val="0"/>
      <w:marBottom w:val="0"/>
      <w:divBdr>
        <w:top w:val="none" w:sz="0" w:space="0" w:color="auto"/>
        <w:left w:val="none" w:sz="0" w:space="0" w:color="auto"/>
        <w:bottom w:val="none" w:sz="0" w:space="0" w:color="auto"/>
        <w:right w:val="none" w:sz="0" w:space="0" w:color="auto"/>
      </w:divBdr>
    </w:div>
    <w:div w:id="1255671513">
      <w:bodyDiv w:val="1"/>
      <w:marLeft w:val="0"/>
      <w:marRight w:val="0"/>
      <w:marTop w:val="0"/>
      <w:marBottom w:val="0"/>
      <w:divBdr>
        <w:top w:val="none" w:sz="0" w:space="0" w:color="auto"/>
        <w:left w:val="none" w:sz="0" w:space="0" w:color="auto"/>
        <w:bottom w:val="none" w:sz="0" w:space="0" w:color="auto"/>
        <w:right w:val="none" w:sz="0" w:space="0" w:color="auto"/>
      </w:divBdr>
    </w:div>
    <w:div w:id="1258443058">
      <w:bodyDiv w:val="1"/>
      <w:marLeft w:val="0"/>
      <w:marRight w:val="0"/>
      <w:marTop w:val="0"/>
      <w:marBottom w:val="0"/>
      <w:divBdr>
        <w:top w:val="none" w:sz="0" w:space="0" w:color="auto"/>
        <w:left w:val="none" w:sz="0" w:space="0" w:color="auto"/>
        <w:bottom w:val="none" w:sz="0" w:space="0" w:color="auto"/>
        <w:right w:val="none" w:sz="0" w:space="0" w:color="auto"/>
      </w:divBdr>
    </w:div>
    <w:div w:id="1259486832">
      <w:bodyDiv w:val="1"/>
      <w:marLeft w:val="0"/>
      <w:marRight w:val="0"/>
      <w:marTop w:val="0"/>
      <w:marBottom w:val="0"/>
      <w:divBdr>
        <w:top w:val="none" w:sz="0" w:space="0" w:color="auto"/>
        <w:left w:val="none" w:sz="0" w:space="0" w:color="auto"/>
        <w:bottom w:val="none" w:sz="0" w:space="0" w:color="auto"/>
        <w:right w:val="none" w:sz="0" w:space="0" w:color="auto"/>
      </w:divBdr>
    </w:div>
    <w:div w:id="1265574078">
      <w:bodyDiv w:val="1"/>
      <w:marLeft w:val="0"/>
      <w:marRight w:val="0"/>
      <w:marTop w:val="0"/>
      <w:marBottom w:val="0"/>
      <w:divBdr>
        <w:top w:val="none" w:sz="0" w:space="0" w:color="auto"/>
        <w:left w:val="none" w:sz="0" w:space="0" w:color="auto"/>
        <w:bottom w:val="none" w:sz="0" w:space="0" w:color="auto"/>
        <w:right w:val="none" w:sz="0" w:space="0" w:color="auto"/>
      </w:divBdr>
    </w:div>
    <w:div w:id="1266768915">
      <w:bodyDiv w:val="1"/>
      <w:marLeft w:val="0"/>
      <w:marRight w:val="0"/>
      <w:marTop w:val="0"/>
      <w:marBottom w:val="0"/>
      <w:divBdr>
        <w:top w:val="none" w:sz="0" w:space="0" w:color="auto"/>
        <w:left w:val="none" w:sz="0" w:space="0" w:color="auto"/>
        <w:bottom w:val="none" w:sz="0" w:space="0" w:color="auto"/>
        <w:right w:val="none" w:sz="0" w:space="0" w:color="auto"/>
      </w:divBdr>
    </w:div>
    <w:div w:id="1272590288">
      <w:bodyDiv w:val="1"/>
      <w:marLeft w:val="0"/>
      <w:marRight w:val="0"/>
      <w:marTop w:val="0"/>
      <w:marBottom w:val="0"/>
      <w:divBdr>
        <w:top w:val="none" w:sz="0" w:space="0" w:color="auto"/>
        <w:left w:val="none" w:sz="0" w:space="0" w:color="auto"/>
        <w:bottom w:val="none" w:sz="0" w:space="0" w:color="auto"/>
        <w:right w:val="none" w:sz="0" w:space="0" w:color="auto"/>
      </w:divBdr>
    </w:div>
    <w:div w:id="1275164269">
      <w:bodyDiv w:val="1"/>
      <w:marLeft w:val="0"/>
      <w:marRight w:val="0"/>
      <w:marTop w:val="0"/>
      <w:marBottom w:val="0"/>
      <w:divBdr>
        <w:top w:val="none" w:sz="0" w:space="0" w:color="auto"/>
        <w:left w:val="none" w:sz="0" w:space="0" w:color="auto"/>
        <w:bottom w:val="none" w:sz="0" w:space="0" w:color="auto"/>
        <w:right w:val="none" w:sz="0" w:space="0" w:color="auto"/>
      </w:divBdr>
    </w:div>
    <w:div w:id="1286543217">
      <w:bodyDiv w:val="1"/>
      <w:marLeft w:val="0"/>
      <w:marRight w:val="0"/>
      <w:marTop w:val="0"/>
      <w:marBottom w:val="0"/>
      <w:divBdr>
        <w:top w:val="none" w:sz="0" w:space="0" w:color="auto"/>
        <w:left w:val="none" w:sz="0" w:space="0" w:color="auto"/>
        <w:bottom w:val="none" w:sz="0" w:space="0" w:color="auto"/>
        <w:right w:val="none" w:sz="0" w:space="0" w:color="auto"/>
      </w:divBdr>
    </w:div>
    <w:div w:id="1288319042">
      <w:bodyDiv w:val="1"/>
      <w:marLeft w:val="0"/>
      <w:marRight w:val="0"/>
      <w:marTop w:val="0"/>
      <w:marBottom w:val="0"/>
      <w:divBdr>
        <w:top w:val="none" w:sz="0" w:space="0" w:color="auto"/>
        <w:left w:val="none" w:sz="0" w:space="0" w:color="auto"/>
        <w:bottom w:val="none" w:sz="0" w:space="0" w:color="auto"/>
        <w:right w:val="none" w:sz="0" w:space="0" w:color="auto"/>
      </w:divBdr>
    </w:div>
    <w:div w:id="1291520310">
      <w:bodyDiv w:val="1"/>
      <w:marLeft w:val="0"/>
      <w:marRight w:val="0"/>
      <w:marTop w:val="0"/>
      <w:marBottom w:val="0"/>
      <w:divBdr>
        <w:top w:val="none" w:sz="0" w:space="0" w:color="auto"/>
        <w:left w:val="none" w:sz="0" w:space="0" w:color="auto"/>
        <w:bottom w:val="none" w:sz="0" w:space="0" w:color="auto"/>
        <w:right w:val="none" w:sz="0" w:space="0" w:color="auto"/>
      </w:divBdr>
    </w:div>
    <w:div w:id="1298100301">
      <w:bodyDiv w:val="1"/>
      <w:marLeft w:val="0"/>
      <w:marRight w:val="0"/>
      <w:marTop w:val="0"/>
      <w:marBottom w:val="0"/>
      <w:divBdr>
        <w:top w:val="none" w:sz="0" w:space="0" w:color="auto"/>
        <w:left w:val="none" w:sz="0" w:space="0" w:color="auto"/>
        <w:bottom w:val="none" w:sz="0" w:space="0" w:color="auto"/>
        <w:right w:val="none" w:sz="0" w:space="0" w:color="auto"/>
      </w:divBdr>
    </w:div>
    <w:div w:id="1298223935">
      <w:bodyDiv w:val="1"/>
      <w:marLeft w:val="0"/>
      <w:marRight w:val="0"/>
      <w:marTop w:val="0"/>
      <w:marBottom w:val="0"/>
      <w:divBdr>
        <w:top w:val="none" w:sz="0" w:space="0" w:color="auto"/>
        <w:left w:val="none" w:sz="0" w:space="0" w:color="auto"/>
        <w:bottom w:val="none" w:sz="0" w:space="0" w:color="auto"/>
        <w:right w:val="none" w:sz="0" w:space="0" w:color="auto"/>
      </w:divBdr>
    </w:div>
    <w:div w:id="1299334114">
      <w:bodyDiv w:val="1"/>
      <w:marLeft w:val="0"/>
      <w:marRight w:val="0"/>
      <w:marTop w:val="0"/>
      <w:marBottom w:val="0"/>
      <w:divBdr>
        <w:top w:val="none" w:sz="0" w:space="0" w:color="auto"/>
        <w:left w:val="none" w:sz="0" w:space="0" w:color="auto"/>
        <w:bottom w:val="none" w:sz="0" w:space="0" w:color="auto"/>
        <w:right w:val="none" w:sz="0" w:space="0" w:color="auto"/>
      </w:divBdr>
    </w:div>
    <w:div w:id="1314603062">
      <w:bodyDiv w:val="1"/>
      <w:marLeft w:val="0"/>
      <w:marRight w:val="0"/>
      <w:marTop w:val="0"/>
      <w:marBottom w:val="0"/>
      <w:divBdr>
        <w:top w:val="none" w:sz="0" w:space="0" w:color="auto"/>
        <w:left w:val="none" w:sz="0" w:space="0" w:color="auto"/>
        <w:bottom w:val="none" w:sz="0" w:space="0" w:color="auto"/>
        <w:right w:val="none" w:sz="0" w:space="0" w:color="auto"/>
      </w:divBdr>
    </w:div>
    <w:div w:id="1316491688">
      <w:bodyDiv w:val="1"/>
      <w:marLeft w:val="0"/>
      <w:marRight w:val="0"/>
      <w:marTop w:val="0"/>
      <w:marBottom w:val="0"/>
      <w:divBdr>
        <w:top w:val="none" w:sz="0" w:space="0" w:color="auto"/>
        <w:left w:val="none" w:sz="0" w:space="0" w:color="auto"/>
        <w:bottom w:val="none" w:sz="0" w:space="0" w:color="auto"/>
        <w:right w:val="none" w:sz="0" w:space="0" w:color="auto"/>
      </w:divBdr>
    </w:div>
    <w:div w:id="1316494417">
      <w:bodyDiv w:val="1"/>
      <w:marLeft w:val="0"/>
      <w:marRight w:val="0"/>
      <w:marTop w:val="0"/>
      <w:marBottom w:val="0"/>
      <w:divBdr>
        <w:top w:val="none" w:sz="0" w:space="0" w:color="auto"/>
        <w:left w:val="none" w:sz="0" w:space="0" w:color="auto"/>
        <w:bottom w:val="none" w:sz="0" w:space="0" w:color="auto"/>
        <w:right w:val="none" w:sz="0" w:space="0" w:color="auto"/>
      </w:divBdr>
      <w:divsChild>
        <w:div w:id="723145165">
          <w:marLeft w:val="0"/>
          <w:marRight w:val="0"/>
          <w:marTop w:val="0"/>
          <w:marBottom w:val="0"/>
          <w:divBdr>
            <w:top w:val="none" w:sz="0" w:space="0" w:color="auto"/>
            <w:left w:val="none" w:sz="0" w:space="0" w:color="auto"/>
            <w:bottom w:val="none" w:sz="0" w:space="0" w:color="auto"/>
            <w:right w:val="none" w:sz="0" w:space="0" w:color="auto"/>
          </w:divBdr>
        </w:div>
      </w:divsChild>
    </w:div>
    <w:div w:id="1318606190">
      <w:bodyDiv w:val="1"/>
      <w:marLeft w:val="0"/>
      <w:marRight w:val="0"/>
      <w:marTop w:val="0"/>
      <w:marBottom w:val="0"/>
      <w:divBdr>
        <w:top w:val="none" w:sz="0" w:space="0" w:color="auto"/>
        <w:left w:val="none" w:sz="0" w:space="0" w:color="auto"/>
        <w:bottom w:val="none" w:sz="0" w:space="0" w:color="auto"/>
        <w:right w:val="none" w:sz="0" w:space="0" w:color="auto"/>
      </w:divBdr>
    </w:div>
    <w:div w:id="1324091798">
      <w:bodyDiv w:val="1"/>
      <w:marLeft w:val="0"/>
      <w:marRight w:val="0"/>
      <w:marTop w:val="0"/>
      <w:marBottom w:val="0"/>
      <w:divBdr>
        <w:top w:val="none" w:sz="0" w:space="0" w:color="auto"/>
        <w:left w:val="none" w:sz="0" w:space="0" w:color="auto"/>
        <w:bottom w:val="none" w:sz="0" w:space="0" w:color="auto"/>
        <w:right w:val="none" w:sz="0" w:space="0" w:color="auto"/>
      </w:divBdr>
    </w:div>
    <w:div w:id="1333489030">
      <w:bodyDiv w:val="1"/>
      <w:marLeft w:val="0"/>
      <w:marRight w:val="0"/>
      <w:marTop w:val="0"/>
      <w:marBottom w:val="0"/>
      <w:divBdr>
        <w:top w:val="none" w:sz="0" w:space="0" w:color="auto"/>
        <w:left w:val="none" w:sz="0" w:space="0" w:color="auto"/>
        <w:bottom w:val="none" w:sz="0" w:space="0" w:color="auto"/>
        <w:right w:val="none" w:sz="0" w:space="0" w:color="auto"/>
      </w:divBdr>
      <w:divsChild>
        <w:div w:id="612395408">
          <w:marLeft w:val="0"/>
          <w:marRight w:val="0"/>
          <w:marTop w:val="0"/>
          <w:marBottom w:val="0"/>
          <w:divBdr>
            <w:top w:val="none" w:sz="0" w:space="0" w:color="auto"/>
            <w:left w:val="none" w:sz="0" w:space="0" w:color="auto"/>
            <w:bottom w:val="none" w:sz="0" w:space="0" w:color="auto"/>
            <w:right w:val="none" w:sz="0" w:space="0" w:color="auto"/>
          </w:divBdr>
          <w:divsChild>
            <w:div w:id="1116018994">
              <w:marLeft w:val="0"/>
              <w:marRight w:val="0"/>
              <w:marTop w:val="0"/>
              <w:marBottom w:val="0"/>
              <w:divBdr>
                <w:top w:val="none" w:sz="0" w:space="0" w:color="auto"/>
                <w:left w:val="none" w:sz="0" w:space="0" w:color="auto"/>
                <w:bottom w:val="none" w:sz="0" w:space="0" w:color="auto"/>
                <w:right w:val="none" w:sz="0" w:space="0" w:color="auto"/>
              </w:divBdr>
              <w:divsChild>
                <w:div w:id="727844225">
                  <w:marLeft w:val="0"/>
                  <w:marRight w:val="0"/>
                  <w:marTop w:val="0"/>
                  <w:marBottom w:val="120"/>
                  <w:divBdr>
                    <w:top w:val="none" w:sz="0" w:space="0" w:color="auto"/>
                    <w:left w:val="none" w:sz="0" w:space="0" w:color="auto"/>
                    <w:bottom w:val="none" w:sz="0" w:space="0" w:color="auto"/>
                    <w:right w:val="none" w:sz="0" w:space="0" w:color="auto"/>
                  </w:divBdr>
                  <w:divsChild>
                    <w:div w:id="1210386564">
                      <w:marLeft w:val="0"/>
                      <w:marRight w:val="0"/>
                      <w:marTop w:val="0"/>
                      <w:marBottom w:val="0"/>
                      <w:divBdr>
                        <w:top w:val="none" w:sz="0" w:space="0" w:color="auto"/>
                        <w:left w:val="none" w:sz="0" w:space="0" w:color="auto"/>
                        <w:bottom w:val="none" w:sz="0" w:space="0" w:color="auto"/>
                        <w:right w:val="none" w:sz="0" w:space="0" w:color="auto"/>
                      </w:divBdr>
                      <w:divsChild>
                        <w:div w:id="2006778992">
                          <w:marLeft w:val="0"/>
                          <w:marRight w:val="0"/>
                          <w:marTop w:val="120"/>
                          <w:marBottom w:val="480"/>
                          <w:divBdr>
                            <w:top w:val="none" w:sz="0" w:space="0" w:color="auto"/>
                            <w:left w:val="none" w:sz="0" w:space="0" w:color="auto"/>
                            <w:bottom w:val="none" w:sz="0" w:space="0" w:color="auto"/>
                            <w:right w:val="none" w:sz="0" w:space="0" w:color="auto"/>
                          </w:divBdr>
                          <w:divsChild>
                            <w:div w:id="126094599">
                              <w:marLeft w:val="0"/>
                              <w:marRight w:val="0"/>
                              <w:marTop w:val="0"/>
                              <w:marBottom w:val="0"/>
                              <w:divBdr>
                                <w:top w:val="none" w:sz="0" w:space="0" w:color="auto"/>
                                <w:left w:val="none" w:sz="0" w:space="0" w:color="auto"/>
                                <w:bottom w:val="none" w:sz="0" w:space="0" w:color="auto"/>
                                <w:right w:val="none" w:sz="0" w:space="0" w:color="auto"/>
                              </w:divBdr>
                            </w:div>
                            <w:div w:id="236939321">
                              <w:marLeft w:val="0"/>
                              <w:marRight w:val="0"/>
                              <w:marTop w:val="120"/>
                              <w:marBottom w:val="120"/>
                              <w:divBdr>
                                <w:top w:val="none" w:sz="0" w:space="0" w:color="auto"/>
                                <w:left w:val="none" w:sz="0" w:space="0" w:color="auto"/>
                                <w:bottom w:val="none" w:sz="0" w:space="0" w:color="auto"/>
                                <w:right w:val="none" w:sz="0" w:space="0" w:color="auto"/>
                              </w:divBdr>
                              <w:divsChild>
                                <w:div w:id="752550065">
                                  <w:marLeft w:val="0"/>
                                  <w:marRight w:val="0"/>
                                  <w:marTop w:val="0"/>
                                  <w:marBottom w:val="0"/>
                                  <w:divBdr>
                                    <w:top w:val="none" w:sz="0" w:space="0" w:color="auto"/>
                                    <w:left w:val="none" w:sz="0" w:space="0" w:color="auto"/>
                                    <w:bottom w:val="none" w:sz="0" w:space="0" w:color="auto"/>
                                    <w:right w:val="none" w:sz="0" w:space="0" w:color="auto"/>
                                  </w:divBdr>
                                  <w:divsChild>
                                    <w:div w:id="1001158248">
                                      <w:marLeft w:val="0"/>
                                      <w:marRight w:val="0"/>
                                      <w:marTop w:val="0"/>
                                      <w:marBottom w:val="0"/>
                                      <w:divBdr>
                                        <w:top w:val="none" w:sz="0" w:space="0" w:color="auto"/>
                                        <w:left w:val="none" w:sz="0" w:space="0" w:color="auto"/>
                                        <w:bottom w:val="none" w:sz="0" w:space="0" w:color="auto"/>
                                        <w:right w:val="none" w:sz="0" w:space="0" w:color="auto"/>
                                      </w:divBdr>
                                    </w:div>
                                    <w:div w:id="1422337545">
                                      <w:marLeft w:val="0"/>
                                      <w:marRight w:val="0"/>
                                      <w:marTop w:val="0"/>
                                      <w:marBottom w:val="0"/>
                                      <w:divBdr>
                                        <w:top w:val="none" w:sz="0" w:space="0" w:color="auto"/>
                                        <w:left w:val="none" w:sz="0" w:space="0" w:color="auto"/>
                                        <w:bottom w:val="none" w:sz="0" w:space="0" w:color="auto"/>
                                        <w:right w:val="none" w:sz="0" w:space="0" w:color="auto"/>
                                      </w:divBdr>
                                      <w:divsChild>
                                        <w:div w:id="145515823">
                                          <w:marLeft w:val="0"/>
                                          <w:marRight w:val="0"/>
                                          <w:marTop w:val="0"/>
                                          <w:marBottom w:val="0"/>
                                          <w:divBdr>
                                            <w:top w:val="none" w:sz="0" w:space="0" w:color="auto"/>
                                            <w:left w:val="none" w:sz="0" w:space="0" w:color="auto"/>
                                            <w:bottom w:val="none" w:sz="0" w:space="0" w:color="auto"/>
                                            <w:right w:val="none" w:sz="0" w:space="0" w:color="auto"/>
                                          </w:divBdr>
                                        </w:div>
                                        <w:div w:id="420948493">
                                          <w:marLeft w:val="0"/>
                                          <w:marRight w:val="0"/>
                                          <w:marTop w:val="0"/>
                                          <w:marBottom w:val="0"/>
                                          <w:divBdr>
                                            <w:top w:val="none" w:sz="0" w:space="0" w:color="auto"/>
                                            <w:left w:val="none" w:sz="0" w:space="0" w:color="auto"/>
                                            <w:bottom w:val="none" w:sz="0" w:space="0" w:color="auto"/>
                                            <w:right w:val="none" w:sz="0" w:space="0" w:color="auto"/>
                                          </w:divBdr>
                                        </w:div>
                                        <w:div w:id="619411253">
                                          <w:marLeft w:val="0"/>
                                          <w:marRight w:val="0"/>
                                          <w:marTop w:val="0"/>
                                          <w:marBottom w:val="0"/>
                                          <w:divBdr>
                                            <w:top w:val="none" w:sz="0" w:space="0" w:color="auto"/>
                                            <w:left w:val="none" w:sz="0" w:space="0" w:color="auto"/>
                                            <w:bottom w:val="none" w:sz="0" w:space="0" w:color="auto"/>
                                            <w:right w:val="none" w:sz="0" w:space="0" w:color="auto"/>
                                          </w:divBdr>
                                          <w:divsChild>
                                            <w:div w:id="707025283">
                                              <w:marLeft w:val="0"/>
                                              <w:marRight w:val="0"/>
                                              <w:marTop w:val="0"/>
                                              <w:marBottom w:val="0"/>
                                              <w:divBdr>
                                                <w:top w:val="none" w:sz="0" w:space="0" w:color="auto"/>
                                                <w:left w:val="none" w:sz="0" w:space="0" w:color="auto"/>
                                                <w:bottom w:val="none" w:sz="0" w:space="0" w:color="auto"/>
                                                <w:right w:val="none" w:sz="0" w:space="0" w:color="auto"/>
                                              </w:divBdr>
                                            </w:div>
                                          </w:divsChild>
                                        </w:div>
                                        <w:div w:id="1037004330">
                                          <w:marLeft w:val="0"/>
                                          <w:marRight w:val="0"/>
                                          <w:marTop w:val="0"/>
                                          <w:marBottom w:val="0"/>
                                          <w:divBdr>
                                            <w:top w:val="none" w:sz="0" w:space="0" w:color="auto"/>
                                            <w:left w:val="none" w:sz="0" w:space="0" w:color="auto"/>
                                            <w:bottom w:val="none" w:sz="0" w:space="0" w:color="auto"/>
                                            <w:right w:val="none" w:sz="0" w:space="0" w:color="auto"/>
                                          </w:divBdr>
                                        </w:div>
                                        <w:div w:id="1176651948">
                                          <w:marLeft w:val="0"/>
                                          <w:marRight w:val="0"/>
                                          <w:marTop w:val="0"/>
                                          <w:marBottom w:val="0"/>
                                          <w:divBdr>
                                            <w:top w:val="none" w:sz="0" w:space="0" w:color="auto"/>
                                            <w:left w:val="none" w:sz="0" w:space="0" w:color="auto"/>
                                            <w:bottom w:val="none" w:sz="0" w:space="0" w:color="auto"/>
                                            <w:right w:val="none" w:sz="0" w:space="0" w:color="auto"/>
                                          </w:divBdr>
                                        </w:div>
                                        <w:div w:id="1183402164">
                                          <w:marLeft w:val="0"/>
                                          <w:marRight w:val="0"/>
                                          <w:marTop w:val="0"/>
                                          <w:marBottom w:val="0"/>
                                          <w:divBdr>
                                            <w:top w:val="none" w:sz="0" w:space="0" w:color="auto"/>
                                            <w:left w:val="none" w:sz="0" w:space="0" w:color="auto"/>
                                            <w:bottom w:val="none" w:sz="0" w:space="0" w:color="auto"/>
                                            <w:right w:val="none" w:sz="0" w:space="0" w:color="auto"/>
                                          </w:divBdr>
                                        </w:div>
                                        <w:div w:id="1322270727">
                                          <w:marLeft w:val="0"/>
                                          <w:marRight w:val="0"/>
                                          <w:marTop w:val="0"/>
                                          <w:marBottom w:val="0"/>
                                          <w:divBdr>
                                            <w:top w:val="none" w:sz="0" w:space="0" w:color="auto"/>
                                            <w:left w:val="none" w:sz="0" w:space="0" w:color="auto"/>
                                            <w:bottom w:val="none" w:sz="0" w:space="0" w:color="auto"/>
                                            <w:right w:val="none" w:sz="0" w:space="0" w:color="auto"/>
                                          </w:divBdr>
                                        </w:div>
                                        <w:div w:id="1436486448">
                                          <w:marLeft w:val="0"/>
                                          <w:marRight w:val="0"/>
                                          <w:marTop w:val="0"/>
                                          <w:marBottom w:val="0"/>
                                          <w:divBdr>
                                            <w:top w:val="none" w:sz="0" w:space="0" w:color="auto"/>
                                            <w:left w:val="none" w:sz="0" w:space="0" w:color="auto"/>
                                            <w:bottom w:val="none" w:sz="0" w:space="0" w:color="auto"/>
                                            <w:right w:val="none" w:sz="0" w:space="0" w:color="auto"/>
                                          </w:divBdr>
                                        </w:div>
                                        <w:div w:id="153492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7882">
                                  <w:marLeft w:val="0"/>
                                  <w:marRight w:val="0"/>
                                  <w:marTop w:val="0"/>
                                  <w:marBottom w:val="0"/>
                                  <w:divBdr>
                                    <w:top w:val="none" w:sz="0" w:space="0" w:color="auto"/>
                                    <w:left w:val="none" w:sz="0" w:space="0" w:color="auto"/>
                                    <w:bottom w:val="none" w:sz="0" w:space="0" w:color="auto"/>
                                    <w:right w:val="none" w:sz="0" w:space="0" w:color="auto"/>
                                  </w:divBdr>
                                  <w:divsChild>
                                    <w:div w:id="284585479">
                                      <w:marLeft w:val="0"/>
                                      <w:marRight w:val="0"/>
                                      <w:marTop w:val="0"/>
                                      <w:marBottom w:val="0"/>
                                      <w:divBdr>
                                        <w:top w:val="none" w:sz="0" w:space="0" w:color="auto"/>
                                        <w:left w:val="none" w:sz="0" w:space="0" w:color="auto"/>
                                        <w:bottom w:val="none" w:sz="0" w:space="0" w:color="auto"/>
                                        <w:right w:val="none" w:sz="0" w:space="0" w:color="auto"/>
                                      </w:divBdr>
                                      <w:divsChild>
                                        <w:div w:id="1580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335046">
      <w:bodyDiv w:val="1"/>
      <w:marLeft w:val="0"/>
      <w:marRight w:val="0"/>
      <w:marTop w:val="0"/>
      <w:marBottom w:val="0"/>
      <w:divBdr>
        <w:top w:val="none" w:sz="0" w:space="0" w:color="auto"/>
        <w:left w:val="none" w:sz="0" w:space="0" w:color="auto"/>
        <w:bottom w:val="none" w:sz="0" w:space="0" w:color="auto"/>
        <w:right w:val="none" w:sz="0" w:space="0" w:color="auto"/>
      </w:divBdr>
    </w:div>
    <w:div w:id="1349677493">
      <w:bodyDiv w:val="1"/>
      <w:marLeft w:val="0"/>
      <w:marRight w:val="0"/>
      <w:marTop w:val="0"/>
      <w:marBottom w:val="0"/>
      <w:divBdr>
        <w:top w:val="none" w:sz="0" w:space="0" w:color="auto"/>
        <w:left w:val="none" w:sz="0" w:space="0" w:color="auto"/>
        <w:bottom w:val="none" w:sz="0" w:space="0" w:color="auto"/>
        <w:right w:val="none" w:sz="0" w:space="0" w:color="auto"/>
      </w:divBdr>
    </w:div>
    <w:div w:id="1356616291">
      <w:bodyDiv w:val="1"/>
      <w:marLeft w:val="0"/>
      <w:marRight w:val="0"/>
      <w:marTop w:val="0"/>
      <w:marBottom w:val="0"/>
      <w:divBdr>
        <w:top w:val="none" w:sz="0" w:space="0" w:color="auto"/>
        <w:left w:val="none" w:sz="0" w:space="0" w:color="auto"/>
        <w:bottom w:val="none" w:sz="0" w:space="0" w:color="auto"/>
        <w:right w:val="none" w:sz="0" w:space="0" w:color="auto"/>
      </w:divBdr>
    </w:div>
    <w:div w:id="1358850670">
      <w:bodyDiv w:val="1"/>
      <w:marLeft w:val="0"/>
      <w:marRight w:val="0"/>
      <w:marTop w:val="0"/>
      <w:marBottom w:val="0"/>
      <w:divBdr>
        <w:top w:val="none" w:sz="0" w:space="0" w:color="auto"/>
        <w:left w:val="none" w:sz="0" w:space="0" w:color="auto"/>
        <w:bottom w:val="none" w:sz="0" w:space="0" w:color="auto"/>
        <w:right w:val="none" w:sz="0" w:space="0" w:color="auto"/>
      </w:divBdr>
    </w:div>
    <w:div w:id="1361904087">
      <w:bodyDiv w:val="1"/>
      <w:marLeft w:val="0"/>
      <w:marRight w:val="0"/>
      <w:marTop w:val="0"/>
      <w:marBottom w:val="0"/>
      <w:divBdr>
        <w:top w:val="none" w:sz="0" w:space="0" w:color="auto"/>
        <w:left w:val="none" w:sz="0" w:space="0" w:color="auto"/>
        <w:bottom w:val="none" w:sz="0" w:space="0" w:color="auto"/>
        <w:right w:val="none" w:sz="0" w:space="0" w:color="auto"/>
      </w:divBdr>
    </w:div>
    <w:div w:id="1372002454">
      <w:bodyDiv w:val="1"/>
      <w:marLeft w:val="0"/>
      <w:marRight w:val="0"/>
      <w:marTop w:val="0"/>
      <w:marBottom w:val="0"/>
      <w:divBdr>
        <w:top w:val="none" w:sz="0" w:space="0" w:color="auto"/>
        <w:left w:val="none" w:sz="0" w:space="0" w:color="auto"/>
        <w:bottom w:val="none" w:sz="0" w:space="0" w:color="auto"/>
        <w:right w:val="none" w:sz="0" w:space="0" w:color="auto"/>
      </w:divBdr>
    </w:div>
    <w:div w:id="1372458865">
      <w:bodyDiv w:val="1"/>
      <w:marLeft w:val="0"/>
      <w:marRight w:val="0"/>
      <w:marTop w:val="0"/>
      <w:marBottom w:val="0"/>
      <w:divBdr>
        <w:top w:val="none" w:sz="0" w:space="0" w:color="auto"/>
        <w:left w:val="none" w:sz="0" w:space="0" w:color="auto"/>
        <w:bottom w:val="none" w:sz="0" w:space="0" w:color="auto"/>
        <w:right w:val="none" w:sz="0" w:space="0" w:color="auto"/>
      </w:divBdr>
    </w:div>
    <w:div w:id="1382559229">
      <w:bodyDiv w:val="1"/>
      <w:marLeft w:val="0"/>
      <w:marRight w:val="0"/>
      <w:marTop w:val="0"/>
      <w:marBottom w:val="0"/>
      <w:divBdr>
        <w:top w:val="none" w:sz="0" w:space="0" w:color="auto"/>
        <w:left w:val="none" w:sz="0" w:space="0" w:color="auto"/>
        <w:bottom w:val="none" w:sz="0" w:space="0" w:color="auto"/>
        <w:right w:val="none" w:sz="0" w:space="0" w:color="auto"/>
      </w:divBdr>
    </w:div>
    <w:div w:id="1382750830">
      <w:bodyDiv w:val="1"/>
      <w:marLeft w:val="0"/>
      <w:marRight w:val="0"/>
      <w:marTop w:val="0"/>
      <w:marBottom w:val="0"/>
      <w:divBdr>
        <w:top w:val="none" w:sz="0" w:space="0" w:color="auto"/>
        <w:left w:val="none" w:sz="0" w:space="0" w:color="auto"/>
        <w:bottom w:val="none" w:sz="0" w:space="0" w:color="auto"/>
        <w:right w:val="none" w:sz="0" w:space="0" w:color="auto"/>
      </w:divBdr>
    </w:div>
    <w:div w:id="1384214339">
      <w:bodyDiv w:val="1"/>
      <w:marLeft w:val="0"/>
      <w:marRight w:val="0"/>
      <w:marTop w:val="0"/>
      <w:marBottom w:val="0"/>
      <w:divBdr>
        <w:top w:val="none" w:sz="0" w:space="0" w:color="auto"/>
        <w:left w:val="none" w:sz="0" w:space="0" w:color="auto"/>
        <w:bottom w:val="none" w:sz="0" w:space="0" w:color="auto"/>
        <w:right w:val="none" w:sz="0" w:space="0" w:color="auto"/>
      </w:divBdr>
    </w:div>
    <w:div w:id="1393042593">
      <w:bodyDiv w:val="1"/>
      <w:marLeft w:val="0"/>
      <w:marRight w:val="0"/>
      <w:marTop w:val="0"/>
      <w:marBottom w:val="0"/>
      <w:divBdr>
        <w:top w:val="none" w:sz="0" w:space="0" w:color="auto"/>
        <w:left w:val="none" w:sz="0" w:space="0" w:color="auto"/>
        <w:bottom w:val="none" w:sz="0" w:space="0" w:color="auto"/>
        <w:right w:val="none" w:sz="0" w:space="0" w:color="auto"/>
      </w:divBdr>
    </w:div>
    <w:div w:id="1400521766">
      <w:bodyDiv w:val="1"/>
      <w:marLeft w:val="0"/>
      <w:marRight w:val="0"/>
      <w:marTop w:val="0"/>
      <w:marBottom w:val="0"/>
      <w:divBdr>
        <w:top w:val="none" w:sz="0" w:space="0" w:color="auto"/>
        <w:left w:val="none" w:sz="0" w:space="0" w:color="auto"/>
        <w:bottom w:val="none" w:sz="0" w:space="0" w:color="auto"/>
        <w:right w:val="none" w:sz="0" w:space="0" w:color="auto"/>
      </w:divBdr>
    </w:div>
    <w:div w:id="1402294337">
      <w:bodyDiv w:val="1"/>
      <w:marLeft w:val="0"/>
      <w:marRight w:val="0"/>
      <w:marTop w:val="0"/>
      <w:marBottom w:val="0"/>
      <w:divBdr>
        <w:top w:val="none" w:sz="0" w:space="0" w:color="auto"/>
        <w:left w:val="none" w:sz="0" w:space="0" w:color="auto"/>
        <w:bottom w:val="none" w:sz="0" w:space="0" w:color="auto"/>
        <w:right w:val="none" w:sz="0" w:space="0" w:color="auto"/>
      </w:divBdr>
    </w:div>
    <w:div w:id="1403412488">
      <w:bodyDiv w:val="1"/>
      <w:marLeft w:val="0"/>
      <w:marRight w:val="0"/>
      <w:marTop w:val="0"/>
      <w:marBottom w:val="0"/>
      <w:divBdr>
        <w:top w:val="none" w:sz="0" w:space="0" w:color="auto"/>
        <w:left w:val="none" w:sz="0" w:space="0" w:color="auto"/>
        <w:bottom w:val="none" w:sz="0" w:space="0" w:color="auto"/>
        <w:right w:val="none" w:sz="0" w:space="0" w:color="auto"/>
      </w:divBdr>
    </w:div>
    <w:div w:id="1416979164">
      <w:bodyDiv w:val="1"/>
      <w:marLeft w:val="0"/>
      <w:marRight w:val="0"/>
      <w:marTop w:val="0"/>
      <w:marBottom w:val="0"/>
      <w:divBdr>
        <w:top w:val="none" w:sz="0" w:space="0" w:color="auto"/>
        <w:left w:val="none" w:sz="0" w:space="0" w:color="auto"/>
        <w:bottom w:val="none" w:sz="0" w:space="0" w:color="auto"/>
        <w:right w:val="none" w:sz="0" w:space="0" w:color="auto"/>
      </w:divBdr>
    </w:div>
    <w:div w:id="1421683616">
      <w:bodyDiv w:val="1"/>
      <w:marLeft w:val="0"/>
      <w:marRight w:val="0"/>
      <w:marTop w:val="0"/>
      <w:marBottom w:val="0"/>
      <w:divBdr>
        <w:top w:val="none" w:sz="0" w:space="0" w:color="auto"/>
        <w:left w:val="none" w:sz="0" w:space="0" w:color="auto"/>
        <w:bottom w:val="none" w:sz="0" w:space="0" w:color="auto"/>
        <w:right w:val="none" w:sz="0" w:space="0" w:color="auto"/>
      </w:divBdr>
    </w:div>
    <w:div w:id="1428110439">
      <w:bodyDiv w:val="1"/>
      <w:marLeft w:val="0"/>
      <w:marRight w:val="0"/>
      <w:marTop w:val="0"/>
      <w:marBottom w:val="0"/>
      <w:divBdr>
        <w:top w:val="none" w:sz="0" w:space="0" w:color="auto"/>
        <w:left w:val="none" w:sz="0" w:space="0" w:color="auto"/>
        <w:bottom w:val="none" w:sz="0" w:space="0" w:color="auto"/>
        <w:right w:val="none" w:sz="0" w:space="0" w:color="auto"/>
      </w:divBdr>
    </w:div>
    <w:div w:id="1442068675">
      <w:bodyDiv w:val="1"/>
      <w:marLeft w:val="0"/>
      <w:marRight w:val="0"/>
      <w:marTop w:val="0"/>
      <w:marBottom w:val="0"/>
      <w:divBdr>
        <w:top w:val="none" w:sz="0" w:space="0" w:color="auto"/>
        <w:left w:val="none" w:sz="0" w:space="0" w:color="auto"/>
        <w:bottom w:val="none" w:sz="0" w:space="0" w:color="auto"/>
        <w:right w:val="none" w:sz="0" w:space="0" w:color="auto"/>
      </w:divBdr>
    </w:div>
    <w:div w:id="1444494574">
      <w:bodyDiv w:val="1"/>
      <w:marLeft w:val="0"/>
      <w:marRight w:val="0"/>
      <w:marTop w:val="0"/>
      <w:marBottom w:val="0"/>
      <w:divBdr>
        <w:top w:val="none" w:sz="0" w:space="0" w:color="auto"/>
        <w:left w:val="none" w:sz="0" w:space="0" w:color="auto"/>
        <w:bottom w:val="none" w:sz="0" w:space="0" w:color="auto"/>
        <w:right w:val="none" w:sz="0" w:space="0" w:color="auto"/>
      </w:divBdr>
    </w:div>
    <w:div w:id="1444569176">
      <w:bodyDiv w:val="1"/>
      <w:marLeft w:val="0"/>
      <w:marRight w:val="0"/>
      <w:marTop w:val="0"/>
      <w:marBottom w:val="0"/>
      <w:divBdr>
        <w:top w:val="none" w:sz="0" w:space="0" w:color="auto"/>
        <w:left w:val="none" w:sz="0" w:space="0" w:color="auto"/>
        <w:bottom w:val="none" w:sz="0" w:space="0" w:color="auto"/>
        <w:right w:val="none" w:sz="0" w:space="0" w:color="auto"/>
      </w:divBdr>
    </w:div>
    <w:div w:id="1446003318">
      <w:bodyDiv w:val="1"/>
      <w:marLeft w:val="0"/>
      <w:marRight w:val="0"/>
      <w:marTop w:val="0"/>
      <w:marBottom w:val="0"/>
      <w:divBdr>
        <w:top w:val="none" w:sz="0" w:space="0" w:color="auto"/>
        <w:left w:val="none" w:sz="0" w:space="0" w:color="auto"/>
        <w:bottom w:val="none" w:sz="0" w:space="0" w:color="auto"/>
        <w:right w:val="none" w:sz="0" w:space="0" w:color="auto"/>
      </w:divBdr>
    </w:div>
    <w:div w:id="1451630331">
      <w:bodyDiv w:val="1"/>
      <w:marLeft w:val="0"/>
      <w:marRight w:val="0"/>
      <w:marTop w:val="0"/>
      <w:marBottom w:val="0"/>
      <w:divBdr>
        <w:top w:val="none" w:sz="0" w:space="0" w:color="auto"/>
        <w:left w:val="none" w:sz="0" w:space="0" w:color="auto"/>
        <w:bottom w:val="none" w:sz="0" w:space="0" w:color="auto"/>
        <w:right w:val="none" w:sz="0" w:space="0" w:color="auto"/>
      </w:divBdr>
    </w:div>
    <w:div w:id="1454443214">
      <w:bodyDiv w:val="1"/>
      <w:marLeft w:val="0"/>
      <w:marRight w:val="0"/>
      <w:marTop w:val="0"/>
      <w:marBottom w:val="0"/>
      <w:divBdr>
        <w:top w:val="none" w:sz="0" w:space="0" w:color="auto"/>
        <w:left w:val="none" w:sz="0" w:space="0" w:color="auto"/>
        <w:bottom w:val="none" w:sz="0" w:space="0" w:color="auto"/>
        <w:right w:val="none" w:sz="0" w:space="0" w:color="auto"/>
      </w:divBdr>
    </w:div>
    <w:div w:id="1456562461">
      <w:bodyDiv w:val="1"/>
      <w:marLeft w:val="0"/>
      <w:marRight w:val="0"/>
      <w:marTop w:val="0"/>
      <w:marBottom w:val="0"/>
      <w:divBdr>
        <w:top w:val="none" w:sz="0" w:space="0" w:color="auto"/>
        <w:left w:val="none" w:sz="0" w:space="0" w:color="auto"/>
        <w:bottom w:val="none" w:sz="0" w:space="0" w:color="auto"/>
        <w:right w:val="none" w:sz="0" w:space="0" w:color="auto"/>
      </w:divBdr>
    </w:div>
    <w:div w:id="1462533430">
      <w:bodyDiv w:val="1"/>
      <w:marLeft w:val="0"/>
      <w:marRight w:val="0"/>
      <w:marTop w:val="0"/>
      <w:marBottom w:val="0"/>
      <w:divBdr>
        <w:top w:val="none" w:sz="0" w:space="0" w:color="auto"/>
        <w:left w:val="none" w:sz="0" w:space="0" w:color="auto"/>
        <w:bottom w:val="none" w:sz="0" w:space="0" w:color="auto"/>
        <w:right w:val="none" w:sz="0" w:space="0" w:color="auto"/>
      </w:divBdr>
    </w:div>
    <w:div w:id="1465082128">
      <w:bodyDiv w:val="1"/>
      <w:marLeft w:val="0"/>
      <w:marRight w:val="0"/>
      <w:marTop w:val="0"/>
      <w:marBottom w:val="0"/>
      <w:divBdr>
        <w:top w:val="none" w:sz="0" w:space="0" w:color="auto"/>
        <w:left w:val="none" w:sz="0" w:space="0" w:color="auto"/>
        <w:bottom w:val="none" w:sz="0" w:space="0" w:color="auto"/>
        <w:right w:val="none" w:sz="0" w:space="0" w:color="auto"/>
      </w:divBdr>
    </w:div>
    <w:div w:id="1474636073">
      <w:bodyDiv w:val="1"/>
      <w:marLeft w:val="0"/>
      <w:marRight w:val="0"/>
      <w:marTop w:val="0"/>
      <w:marBottom w:val="0"/>
      <w:divBdr>
        <w:top w:val="none" w:sz="0" w:space="0" w:color="auto"/>
        <w:left w:val="none" w:sz="0" w:space="0" w:color="auto"/>
        <w:bottom w:val="none" w:sz="0" w:space="0" w:color="auto"/>
        <w:right w:val="none" w:sz="0" w:space="0" w:color="auto"/>
      </w:divBdr>
    </w:div>
    <w:div w:id="1476802839">
      <w:bodyDiv w:val="1"/>
      <w:marLeft w:val="0"/>
      <w:marRight w:val="0"/>
      <w:marTop w:val="0"/>
      <w:marBottom w:val="0"/>
      <w:divBdr>
        <w:top w:val="none" w:sz="0" w:space="0" w:color="auto"/>
        <w:left w:val="none" w:sz="0" w:space="0" w:color="auto"/>
        <w:bottom w:val="none" w:sz="0" w:space="0" w:color="auto"/>
        <w:right w:val="none" w:sz="0" w:space="0" w:color="auto"/>
      </w:divBdr>
    </w:div>
    <w:div w:id="1479954991">
      <w:bodyDiv w:val="1"/>
      <w:marLeft w:val="0"/>
      <w:marRight w:val="0"/>
      <w:marTop w:val="0"/>
      <w:marBottom w:val="0"/>
      <w:divBdr>
        <w:top w:val="none" w:sz="0" w:space="0" w:color="auto"/>
        <w:left w:val="none" w:sz="0" w:space="0" w:color="auto"/>
        <w:bottom w:val="none" w:sz="0" w:space="0" w:color="auto"/>
        <w:right w:val="none" w:sz="0" w:space="0" w:color="auto"/>
      </w:divBdr>
    </w:div>
    <w:div w:id="1489591735">
      <w:bodyDiv w:val="1"/>
      <w:marLeft w:val="0"/>
      <w:marRight w:val="0"/>
      <w:marTop w:val="0"/>
      <w:marBottom w:val="0"/>
      <w:divBdr>
        <w:top w:val="none" w:sz="0" w:space="0" w:color="auto"/>
        <w:left w:val="none" w:sz="0" w:space="0" w:color="auto"/>
        <w:bottom w:val="none" w:sz="0" w:space="0" w:color="auto"/>
        <w:right w:val="none" w:sz="0" w:space="0" w:color="auto"/>
      </w:divBdr>
    </w:div>
    <w:div w:id="1490946727">
      <w:bodyDiv w:val="1"/>
      <w:marLeft w:val="0"/>
      <w:marRight w:val="0"/>
      <w:marTop w:val="0"/>
      <w:marBottom w:val="0"/>
      <w:divBdr>
        <w:top w:val="none" w:sz="0" w:space="0" w:color="auto"/>
        <w:left w:val="none" w:sz="0" w:space="0" w:color="auto"/>
        <w:bottom w:val="none" w:sz="0" w:space="0" w:color="auto"/>
        <w:right w:val="none" w:sz="0" w:space="0" w:color="auto"/>
      </w:divBdr>
    </w:div>
    <w:div w:id="1518732425">
      <w:bodyDiv w:val="1"/>
      <w:marLeft w:val="0"/>
      <w:marRight w:val="0"/>
      <w:marTop w:val="0"/>
      <w:marBottom w:val="0"/>
      <w:divBdr>
        <w:top w:val="none" w:sz="0" w:space="0" w:color="auto"/>
        <w:left w:val="none" w:sz="0" w:space="0" w:color="auto"/>
        <w:bottom w:val="none" w:sz="0" w:space="0" w:color="auto"/>
        <w:right w:val="none" w:sz="0" w:space="0" w:color="auto"/>
      </w:divBdr>
    </w:div>
    <w:div w:id="1519998435">
      <w:bodyDiv w:val="1"/>
      <w:marLeft w:val="0"/>
      <w:marRight w:val="0"/>
      <w:marTop w:val="0"/>
      <w:marBottom w:val="0"/>
      <w:divBdr>
        <w:top w:val="none" w:sz="0" w:space="0" w:color="auto"/>
        <w:left w:val="none" w:sz="0" w:space="0" w:color="auto"/>
        <w:bottom w:val="none" w:sz="0" w:space="0" w:color="auto"/>
        <w:right w:val="none" w:sz="0" w:space="0" w:color="auto"/>
      </w:divBdr>
    </w:div>
    <w:div w:id="1521436312">
      <w:bodyDiv w:val="1"/>
      <w:marLeft w:val="0"/>
      <w:marRight w:val="0"/>
      <w:marTop w:val="0"/>
      <w:marBottom w:val="0"/>
      <w:divBdr>
        <w:top w:val="none" w:sz="0" w:space="0" w:color="auto"/>
        <w:left w:val="none" w:sz="0" w:space="0" w:color="auto"/>
        <w:bottom w:val="none" w:sz="0" w:space="0" w:color="auto"/>
        <w:right w:val="none" w:sz="0" w:space="0" w:color="auto"/>
      </w:divBdr>
    </w:div>
    <w:div w:id="1526483486">
      <w:bodyDiv w:val="1"/>
      <w:marLeft w:val="0"/>
      <w:marRight w:val="0"/>
      <w:marTop w:val="0"/>
      <w:marBottom w:val="0"/>
      <w:divBdr>
        <w:top w:val="none" w:sz="0" w:space="0" w:color="auto"/>
        <w:left w:val="none" w:sz="0" w:space="0" w:color="auto"/>
        <w:bottom w:val="none" w:sz="0" w:space="0" w:color="auto"/>
        <w:right w:val="none" w:sz="0" w:space="0" w:color="auto"/>
      </w:divBdr>
    </w:div>
    <w:div w:id="1530069217">
      <w:bodyDiv w:val="1"/>
      <w:marLeft w:val="0"/>
      <w:marRight w:val="0"/>
      <w:marTop w:val="0"/>
      <w:marBottom w:val="0"/>
      <w:divBdr>
        <w:top w:val="none" w:sz="0" w:space="0" w:color="auto"/>
        <w:left w:val="none" w:sz="0" w:space="0" w:color="auto"/>
        <w:bottom w:val="none" w:sz="0" w:space="0" w:color="auto"/>
        <w:right w:val="none" w:sz="0" w:space="0" w:color="auto"/>
      </w:divBdr>
    </w:div>
    <w:div w:id="1532836761">
      <w:bodyDiv w:val="1"/>
      <w:marLeft w:val="0"/>
      <w:marRight w:val="0"/>
      <w:marTop w:val="0"/>
      <w:marBottom w:val="0"/>
      <w:divBdr>
        <w:top w:val="none" w:sz="0" w:space="0" w:color="auto"/>
        <w:left w:val="none" w:sz="0" w:space="0" w:color="auto"/>
        <w:bottom w:val="none" w:sz="0" w:space="0" w:color="auto"/>
        <w:right w:val="none" w:sz="0" w:space="0" w:color="auto"/>
      </w:divBdr>
    </w:div>
    <w:div w:id="1533035332">
      <w:bodyDiv w:val="1"/>
      <w:marLeft w:val="0"/>
      <w:marRight w:val="0"/>
      <w:marTop w:val="0"/>
      <w:marBottom w:val="0"/>
      <w:divBdr>
        <w:top w:val="none" w:sz="0" w:space="0" w:color="auto"/>
        <w:left w:val="none" w:sz="0" w:space="0" w:color="auto"/>
        <w:bottom w:val="none" w:sz="0" w:space="0" w:color="auto"/>
        <w:right w:val="none" w:sz="0" w:space="0" w:color="auto"/>
      </w:divBdr>
    </w:div>
    <w:div w:id="1535265438">
      <w:bodyDiv w:val="1"/>
      <w:marLeft w:val="0"/>
      <w:marRight w:val="0"/>
      <w:marTop w:val="0"/>
      <w:marBottom w:val="0"/>
      <w:divBdr>
        <w:top w:val="none" w:sz="0" w:space="0" w:color="auto"/>
        <w:left w:val="none" w:sz="0" w:space="0" w:color="auto"/>
        <w:bottom w:val="none" w:sz="0" w:space="0" w:color="auto"/>
        <w:right w:val="none" w:sz="0" w:space="0" w:color="auto"/>
      </w:divBdr>
    </w:div>
    <w:div w:id="1538086113">
      <w:bodyDiv w:val="1"/>
      <w:marLeft w:val="0"/>
      <w:marRight w:val="0"/>
      <w:marTop w:val="0"/>
      <w:marBottom w:val="0"/>
      <w:divBdr>
        <w:top w:val="none" w:sz="0" w:space="0" w:color="auto"/>
        <w:left w:val="none" w:sz="0" w:space="0" w:color="auto"/>
        <w:bottom w:val="none" w:sz="0" w:space="0" w:color="auto"/>
        <w:right w:val="none" w:sz="0" w:space="0" w:color="auto"/>
      </w:divBdr>
    </w:div>
    <w:div w:id="1541211097">
      <w:bodyDiv w:val="1"/>
      <w:marLeft w:val="0"/>
      <w:marRight w:val="0"/>
      <w:marTop w:val="0"/>
      <w:marBottom w:val="0"/>
      <w:divBdr>
        <w:top w:val="none" w:sz="0" w:space="0" w:color="auto"/>
        <w:left w:val="none" w:sz="0" w:space="0" w:color="auto"/>
        <w:bottom w:val="none" w:sz="0" w:space="0" w:color="auto"/>
        <w:right w:val="none" w:sz="0" w:space="0" w:color="auto"/>
      </w:divBdr>
    </w:div>
    <w:div w:id="1543051469">
      <w:bodyDiv w:val="1"/>
      <w:marLeft w:val="0"/>
      <w:marRight w:val="0"/>
      <w:marTop w:val="0"/>
      <w:marBottom w:val="0"/>
      <w:divBdr>
        <w:top w:val="none" w:sz="0" w:space="0" w:color="auto"/>
        <w:left w:val="none" w:sz="0" w:space="0" w:color="auto"/>
        <w:bottom w:val="none" w:sz="0" w:space="0" w:color="auto"/>
        <w:right w:val="none" w:sz="0" w:space="0" w:color="auto"/>
      </w:divBdr>
    </w:div>
    <w:div w:id="1543907142">
      <w:bodyDiv w:val="1"/>
      <w:marLeft w:val="0"/>
      <w:marRight w:val="0"/>
      <w:marTop w:val="0"/>
      <w:marBottom w:val="0"/>
      <w:divBdr>
        <w:top w:val="none" w:sz="0" w:space="0" w:color="auto"/>
        <w:left w:val="none" w:sz="0" w:space="0" w:color="auto"/>
        <w:bottom w:val="none" w:sz="0" w:space="0" w:color="auto"/>
        <w:right w:val="none" w:sz="0" w:space="0" w:color="auto"/>
      </w:divBdr>
    </w:div>
    <w:div w:id="1557013254">
      <w:bodyDiv w:val="1"/>
      <w:marLeft w:val="0"/>
      <w:marRight w:val="0"/>
      <w:marTop w:val="0"/>
      <w:marBottom w:val="0"/>
      <w:divBdr>
        <w:top w:val="none" w:sz="0" w:space="0" w:color="auto"/>
        <w:left w:val="none" w:sz="0" w:space="0" w:color="auto"/>
        <w:bottom w:val="none" w:sz="0" w:space="0" w:color="auto"/>
        <w:right w:val="none" w:sz="0" w:space="0" w:color="auto"/>
      </w:divBdr>
    </w:div>
    <w:div w:id="1558197347">
      <w:bodyDiv w:val="1"/>
      <w:marLeft w:val="0"/>
      <w:marRight w:val="0"/>
      <w:marTop w:val="0"/>
      <w:marBottom w:val="0"/>
      <w:divBdr>
        <w:top w:val="none" w:sz="0" w:space="0" w:color="auto"/>
        <w:left w:val="none" w:sz="0" w:space="0" w:color="auto"/>
        <w:bottom w:val="none" w:sz="0" w:space="0" w:color="auto"/>
        <w:right w:val="none" w:sz="0" w:space="0" w:color="auto"/>
      </w:divBdr>
    </w:div>
    <w:div w:id="1559130231">
      <w:bodyDiv w:val="1"/>
      <w:marLeft w:val="0"/>
      <w:marRight w:val="0"/>
      <w:marTop w:val="0"/>
      <w:marBottom w:val="0"/>
      <w:divBdr>
        <w:top w:val="none" w:sz="0" w:space="0" w:color="auto"/>
        <w:left w:val="none" w:sz="0" w:space="0" w:color="auto"/>
        <w:bottom w:val="none" w:sz="0" w:space="0" w:color="auto"/>
        <w:right w:val="none" w:sz="0" w:space="0" w:color="auto"/>
      </w:divBdr>
    </w:div>
    <w:div w:id="1562596740">
      <w:bodyDiv w:val="1"/>
      <w:marLeft w:val="0"/>
      <w:marRight w:val="0"/>
      <w:marTop w:val="0"/>
      <w:marBottom w:val="0"/>
      <w:divBdr>
        <w:top w:val="none" w:sz="0" w:space="0" w:color="auto"/>
        <w:left w:val="none" w:sz="0" w:space="0" w:color="auto"/>
        <w:bottom w:val="none" w:sz="0" w:space="0" w:color="auto"/>
        <w:right w:val="none" w:sz="0" w:space="0" w:color="auto"/>
      </w:divBdr>
    </w:div>
    <w:div w:id="1563248821">
      <w:bodyDiv w:val="1"/>
      <w:marLeft w:val="0"/>
      <w:marRight w:val="0"/>
      <w:marTop w:val="0"/>
      <w:marBottom w:val="0"/>
      <w:divBdr>
        <w:top w:val="none" w:sz="0" w:space="0" w:color="auto"/>
        <w:left w:val="none" w:sz="0" w:space="0" w:color="auto"/>
        <w:bottom w:val="none" w:sz="0" w:space="0" w:color="auto"/>
        <w:right w:val="none" w:sz="0" w:space="0" w:color="auto"/>
      </w:divBdr>
    </w:div>
    <w:div w:id="1567377403">
      <w:bodyDiv w:val="1"/>
      <w:marLeft w:val="0"/>
      <w:marRight w:val="0"/>
      <w:marTop w:val="0"/>
      <w:marBottom w:val="0"/>
      <w:divBdr>
        <w:top w:val="none" w:sz="0" w:space="0" w:color="auto"/>
        <w:left w:val="none" w:sz="0" w:space="0" w:color="auto"/>
        <w:bottom w:val="none" w:sz="0" w:space="0" w:color="auto"/>
        <w:right w:val="none" w:sz="0" w:space="0" w:color="auto"/>
      </w:divBdr>
    </w:div>
    <w:div w:id="1573155190">
      <w:bodyDiv w:val="1"/>
      <w:marLeft w:val="0"/>
      <w:marRight w:val="0"/>
      <w:marTop w:val="0"/>
      <w:marBottom w:val="0"/>
      <w:divBdr>
        <w:top w:val="none" w:sz="0" w:space="0" w:color="auto"/>
        <w:left w:val="none" w:sz="0" w:space="0" w:color="auto"/>
        <w:bottom w:val="none" w:sz="0" w:space="0" w:color="auto"/>
        <w:right w:val="none" w:sz="0" w:space="0" w:color="auto"/>
      </w:divBdr>
    </w:div>
    <w:div w:id="1574314809">
      <w:bodyDiv w:val="1"/>
      <w:marLeft w:val="0"/>
      <w:marRight w:val="0"/>
      <w:marTop w:val="0"/>
      <w:marBottom w:val="0"/>
      <w:divBdr>
        <w:top w:val="none" w:sz="0" w:space="0" w:color="auto"/>
        <w:left w:val="none" w:sz="0" w:space="0" w:color="auto"/>
        <w:bottom w:val="none" w:sz="0" w:space="0" w:color="auto"/>
        <w:right w:val="none" w:sz="0" w:space="0" w:color="auto"/>
      </w:divBdr>
    </w:div>
    <w:div w:id="1574898657">
      <w:bodyDiv w:val="1"/>
      <w:marLeft w:val="0"/>
      <w:marRight w:val="0"/>
      <w:marTop w:val="0"/>
      <w:marBottom w:val="0"/>
      <w:divBdr>
        <w:top w:val="none" w:sz="0" w:space="0" w:color="auto"/>
        <w:left w:val="none" w:sz="0" w:space="0" w:color="auto"/>
        <w:bottom w:val="none" w:sz="0" w:space="0" w:color="auto"/>
        <w:right w:val="none" w:sz="0" w:space="0" w:color="auto"/>
      </w:divBdr>
    </w:div>
    <w:div w:id="1574969513">
      <w:bodyDiv w:val="1"/>
      <w:marLeft w:val="0"/>
      <w:marRight w:val="0"/>
      <w:marTop w:val="0"/>
      <w:marBottom w:val="0"/>
      <w:divBdr>
        <w:top w:val="none" w:sz="0" w:space="0" w:color="auto"/>
        <w:left w:val="none" w:sz="0" w:space="0" w:color="auto"/>
        <w:bottom w:val="none" w:sz="0" w:space="0" w:color="auto"/>
        <w:right w:val="none" w:sz="0" w:space="0" w:color="auto"/>
      </w:divBdr>
    </w:div>
    <w:div w:id="1579095641">
      <w:bodyDiv w:val="1"/>
      <w:marLeft w:val="0"/>
      <w:marRight w:val="0"/>
      <w:marTop w:val="0"/>
      <w:marBottom w:val="0"/>
      <w:divBdr>
        <w:top w:val="none" w:sz="0" w:space="0" w:color="auto"/>
        <w:left w:val="none" w:sz="0" w:space="0" w:color="auto"/>
        <w:bottom w:val="none" w:sz="0" w:space="0" w:color="auto"/>
        <w:right w:val="none" w:sz="0" w:space="0" w:color="auto"/>
      </w:divBdr>
    </w:div>
    <w:div w:id="1579288072">
      <w:bodyDiv w:val="1"/>
      <w:marLeft w:val="0"/>
      <w:marRight w:val="0"/>
      <w:marTop w:val="0"/>
      <w:marBottom w:val="0"/>
      <w:divBdr>
        <w:top w:val="none" w:sz="0" w:space="0" w:color="auto"/>
        <w:left w:val="none" w:sz="0" w:space="0" w:color="auto"/>
        <w:bottom w:val="none" w:sz="0" w:space="0" w:color="auto"/>
        <w:right w:val="none" w:sz="0" w:space="0" w:color="auto"/>
      </w:divBdr>
    </w:div>
    <w:div w:id="1580215324">
      <w:bodyDiv w:val="1"/>
      <w:marLeft w:val="0"/>
      <w:marRight w:val="0"/>
      <w:marTop w:val="0"/>
      <w:marBottom w:val="0"/>
      <w:divBdr>
        <w:top w:val="none" w:sz="0" w:space="0" w:color="auto"/>
        <w:left w:val="none" w:sz="0" w:space="0" w:color="auto"/>
        <w:bottom w:val="none" w:sz="0" w:space="0" w:color="auto"/>
        <w:right w:val="none" w:sz="0" w:space="0" w:color="auto"/>
      </w:divBdr>
    </w:div>
    <w:div w:id="1582762954">
      <w:bodyDiv w:val="1"/>
      <w:marLeft w:val="0"/>
      <w:marRight w:val="0"/>
      <w:marTop w:val="0"/>
      <w:marBottom w:val="0"/>
      <w:divBdr>
        <w:top w:val="none" w:sz="0" w:space="0" w:color="auto"/>
        <w:left w:val="none" w:sz="0" w:space="0" w:color="auto"/>
        <w:bottom w:val="none" w:sz="0" w:space="0" w:color="auto"/>
        <w:right w:val="none" w:sz="0" w:space="0" w:color="auto"/>
      </w:divBdr>
      <w:divsChild>
        <w:div w:id="249434012">
          <w:marLeft w:val="0"/>
          <w:marRight w:val="0"/>
          <w:marTop w:val="0"/>
          <w:marBottom w:val="0"/>
          <w:divBdr>
            <w:top w:val="none" w:sz="0" w:space="0" w:color="auto"/>
            <w:left w:val="none" w:sz="0" w:space="0" w:color="auto"/>
            <w:bottom w:val="none" w:sz="0" w:space="0" w:color="auto"/>
            <w:right w:val="none" w:sz="0" w:space="0" w:color="auto"/>
          </w:divBdr>
        </w:div>
      </w:divsChild>
    </w:div>
    <w:div w:id="1594392492">
      <w:bodyDiv w:val="1"/>
      <w:marLeft w:val="0"/>
      <w:marRight w:val="0"/>
      <w:marTop w:val="0"/>
      <w:marBottom w:val="0"/>
      <w:divBdr>
        <w:top w:val="none" w:sz="0" w:space="0" w:color="auto"/>
        <w:left w:val="none" w:sz="0" w:space="0" w:color="auto"/>
        <w:bottom w:val="none" w:sz="0" w:space="0" w:color="auto"/>
        <w:right w:val="none" w:sz="0" w:space="0" w:color="auto"/>
      </w:divBdr>
    </w:div>
    <w:div w:id="1602951958">
      <w:bodyDiv w:val="1"/>
      <w:marLeft w:val="0"/>
      <w:marRight w:val="0"/>
      <w:marTop w:val="0"/>
      <w:marBottom w:val="0"/>
      <w:divBdr>
        <w:top w:val="none" w:sz="0" w:space="0" w:color="auto"/>
        <w:left w:val="none" w:sz="0" w:space="0" w:color="auto"/>
        <w:bottom w:val="none" w:sz="0" w:space="0" w:color="auto"/>
        <w:right w:val="none" w:sz="0" w:space="0" w:color="auto"/>
      </w:divBdr>
    </w:div>
    <w:div w:id="1604993915">
      <w:bodyDiv w:val="1"/>
      <w:marLeft w:val="0"/>
      <w:marRight w:val="0"/>
      <w:marTop w:val="0"/>
      <w:marBottom w:val="0"/>
      <w:divBdr>
        <w:top w:val="none" w:sz="0" w:space="0" w:color="auto"/>
        <w:left w:val="none" w:sz="0" w:space="0" w:color="auto"/>
        <w:bottom w:val="none" w:sz="0" w:space="0" w:color="auto"/>
        <w:right w:val="none" w:sz="0" w:space="0" w:color="auto"/>
      </w:divBdr>
    </w:div>
    <w:div w:id="1610744396">
      <w:bodyDiv w:val="1"/>
      <w:marLeft w:val="0"/>
      <w:marRight w:val="0"/>
      <w:marTop w:val="0"/>
      <w:marBottom w:val="0"/>
      <w:divBdr>
        <w:top w:val="none" w:sz="0" w:space="0" w:color="auto"/>
        <w:left w:val="none" w:sz="0" w:space="0" w:color="auto"/>
        <w:bottom w:val="none" w:sz="0" w:space="0" w:color="auto"/>
        <w:right w:val="none" w:sz="0" w:space="0" w:color="auto"/>
      </w:divBdr>
    </w:div>
    <w:div w:id="1612856918">
      <w:bodyDiv w:val="1"/>
      <w:marLeft w:val="0"/>
      <w:marRight w:val="0"/>
      <w:marTop w:val="0"/>
      <w:marBottom w:val="0"/>
      <w:divBdr>
        <w:top w:val="none" w:sz="0" w:space="0" w:color="auto"/>
        <w:left w:val="none" w:sz="0" w:space="0" w:color="auto"/>
        <w:bottom w:val="none" w:sz="0" w:space="0" w:color="auto"/>
        <w:right w:val="none" w:sz="0" w:space="0" w:color="auto"/>
      </w:divBdr>
    </w:div>
    <w:div w:id="1624994363">
      <w:bodyDiv w:val="1"/>
      <w:marLeft w:val="0"/>
      <w:marRight w:val="0"/>
      <w:marTop w:val="0"/>
      <w:marBottom w:val="0"/>
      <w:divBdr>
        <w:top w:val="none" w:sz="0" w:space="0" w:color="auto"/>
        <w:left w:val="none" w:sz="0" w:space="0" w:color="auto"/>
        <w:bottom w:val="none" w:sz="0" w:space="0" w:color="auto"/>
        <w:right w:val="none" w:sz="0" w:space="0" w:color="auto"/>
      </w:divBdr>
    </w:div>
    <w:div w:id="1629778976">
      <w:bodyDiv w:val="1"/>
      <w:marLeft w:val="0"/>
      <w:marRight w:val="0"/>
      <w:marTop w:val="0"/>
      <w:marBottom w:val="0"/>
      <w:divBdr>
        <w:top w:val="none" w:sz="0" w:space="0" w:color="auto"/>
        <w:left w:val="none" w:sz="0" w:space="0" w:color="auto"/>
        <w:bottom w:val="none" w:sz="0" w:space="0" w:color="auto"/>
        <w:right w:val="none" w:sz="0" w:space="0" w:color="auto"/>
      </w:divBdr>
    </w:div>
    <w:div w:id="1639383404">
      <w:bodyDiv w:val="1"/>
      <w:marLeft w:val="0"/>
      <w:marRight w:val="0"/>
      <w:marTop w:val="0"/>
      <w:marBottom w:val="0"/>
      <w:divBdr>
        <w:top w:val="none" w:sz="0" w:space="0" w:color="auto"/>
        <w:left w:val="none" w:sz="0" w:space="0" w:color="auto"/>
        <w:bottom w:val="none" w:sz="0" w:space="0" w:color="auto"/>
        <w:right w:val="none" w:sz="0" w:space="0" w:color="auto"/>
      </w:divBdr>
    </w:div>
    <w:div w:id="1643315803">
      <w:bodyDiv w:val="1"/>
      <w:marLeft w:val="0"/>
      <w:marRight w:val="0"/>
      <w:marTop w:val="0"/>
      <w:marBottom w:val="0"/>
      <w:divBdr>
        <w:top w:val="none" w:sz="0" w:space="0" w:color="auto"/>
        <w:left w:val="none" w:sz="0" w:space="0" w:color="auto"/>
        <w:bottom w:val="none" w:sz="0" w:space="0" w:color="auto"/>
        <w:right w:val="none" w:sz="0" w:space="0" w:color="auto"/>
      </w:divBdr>
    </w:div>
    <w:div w:id="1644501702">
      <w:bodyDiv w:val="1"/>
      <w:marLeft w:val="0"/>
      <w:marRight w:val="0"/>
      <w:marTop w:val="0"/>
      <w:marBottom w:val="0"/>
      <w:divBdr>
        <w:top w:val="none" w:sz="0" w:space="0" w:color="auto"/>
        <w:left w:val="none" w:sz="0" w:space="0" w:color="auto"/>
        <w:bottom w:val="none" w:sz="0" w:space="0" w:color="auto"/>
        <w:right w:val="none" w:sz="0" w:space="0" w:color="auto"/>
      </w:divBdr>
    </w:div>
    <w:div w:id="1648195506">
      <w:bodyDiv w:val="1"/>
      <w:marLeft w:val="0"/>
      <w:marRight w:val="0"/>
      <w:marTop w:val="0"/>
      <w:marBottom w:val="0"/>
      <w:divBdr>
        <w:top w:val="none" w:sz="0" w:space="0" w:color="auto"/>
        <w:left w:val="none" w:sz="0" w:space="0" w:color="auto"/>
        <w:bottom w:val="none" w:sz="0" w:space="0" w:color="auto"/>
        <w:right w:val="none" w:sz="0" w:space="0" w:color="auto"/>
      </w:divBdr>
    </w:div>
    <w:div w:id="1654331696">
      <w:bodyDiv w:val="1"/>
      <w:marLeft w:val="0"/>
      <w:marRight w:val="0"/>
      <w:marTop w:val="0"/>
      <w:marBottom w:val="0"/>
      <w:divBdr>
        <w:top w:val="none" w:sz="0" w:space="0" w:color="auto"/>
        <w:left w:val="none" w:sz="0" w:space="0" w:color="auto"/>
        <w:bottom w:val="none" w:sz="0" w:space="0" w:color="auto"/>
        <w:right w:val="none" w:sz="0" w:space="0" w:color="auto"/>
      </w:divBdr>
    </w:div>
    <w:div w:id="1668749666">
      <w:bodyDiv w:val="1"/>
      <w:marLeft w:val="0"/>
      <w:marRight w:val="0"/>
      <w:marTop w:val="0"/>
      <w:marBottom w:val="0"/>
      <w:divBdr>
        <w:top w:val="none" w:sz="0" w:space="0" w:color="auto"/>
        <w:left w:val="none" w:sz="0" w:space="0" w:color="auto"/>
        <w:bottom w:val="none" w:sz="0" w:space="0" w:color="auto"/>
        <w:right w:val="none" w:sz="0" w:space="0" w:color="auto"/>
      </w:divBdr>
    </w:div>
    <w:div w:id="1685203002">
      <w:bodyDiv w:val="1"/>
      <w:marLeft w:val="0"/>
      <w:marRight w:val="0"/>
      <w:marTop w:val="0"/>
      <w:marBottom w:val="0"/>
      <w:divBdr>
        <w:top w:val="none" w:sz="0" w:space="0" w:color="auto"/>
        <w:left w:val="none" w:sz="0" w:space="0" w:color="auto"/>
        <w:bottom w:val="none" w:sz="0" w:space="0" w:color="auto"/>
        <w:right w:val="none" w:sz="0" w:space="0" w:color="auto"/>
      </w:divBdr>
    </w:div>
    <w:div w:id="1691567876">
      <w:bodyDiv w:val="1"/>
      <w:marLeft w:val="0"/>
      <w:marRight w:val="0"/>
      <w:marTop w:val="0"/>
      <w:marBottom w:val="0"/>
      <w:divBdr>
        <w:top w:val="none" w:sz="0" w:space="0" w:color="auto"/>
        <w:left w:val="none" w:sz="0" w:space="0" w:color="auto"/>
        <w:bottom w:val="none" w:sz="0" w:space="0" w:color="auto"/>
        <w:right w:val="none" w:sz="0" w:space="0" w:color="auto"/>
      </w:divBdr>
    </w:div>
    <w:div w:id="1696733597">
      <w:bodyDiv w:val="1"/>
      <w:marLeft w:val="0"/>
      <w:marRight w:val="0"/>
      <w:marTop w:val="0"/>
      <w:marBottom w:val="0"/>
      <w:divBdr>
        <w:top w:val="none" w:sz="0" w:space="0" w:color="auto"/>
        <w:left w:val="none" w:sz="0" w:space="0" w:color="auto"/>
        <w:bottom w:val="none" w:sz="0" w:space="0" w:color="auto"/>
        <w:right w:val="none" w:sz="0" w:space="0" w:color="auto"/>
      </w:divBdr>
    </w:div>
    <w:div w:id="169746112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179081">
      <w:bodyDiv w:val="1"/>
      <w:marLeft w:val="0"/>
      <w:marRight w:val="0"/>
      <w:marTop w:val="0"/>
      <w:marBottom w:val="0"/>
      <w:divBdr>
        <w:top w:val="none" w:sz="0" w:space="0" w:color="auto"/>
        <w:left w:val="none" w:sz="0" w:space="0" w:color="auto"/>
        <w:bottom w:val="none" w:sz="0" w:space="0" w:color="auto"/>
        <w:right w:val="none" w:sz="0" w:space="0" w:color="auto"/>
      </w:divBdr>
      <w:divsChild>
        <w:div w:id="1626421658">
          <w:marLeft w:val="0"/>
          <w:marRight w:val="0"/>
          <w:marTop w:val="0"/>
          <w:marBottom w:val="0"/>
          <w:divBdr>
            <w:top w:val="none" w:sz="0" w:space="0" w:color="auto"/>
            <w:left w:val="none" w:sz="0" w:space="0" w:color="auto"/>
            <w:bottom w:val="none" w:sz="0" w:space="0" w:color="auto"/>
            <w:right w:val="none" w:sz="0" w:space="0" w:color="auto"/>
          </w:divBdr>
        </w:div>
      </w:divsChild>
    </w:div>
    <w:div w:id="1707173576">
      <w:bodyDiv w:val="1"/>
      <w:marLeft w:val="0"/>
      <w:marRight w:val="0"/>
      <w:marTop w:val="0"/>
      <w:marBottom w:val="0"/>
      <w:divBdr>
        <w:top w:val="none" w:sz="0" w:space="0" w:color="auto"/>
        <w:left w:val="none" w:sz="0" w:space="0" w:color="auto"/>
        <w:bottom w:val="none" w:sz="0" w:space="0" w:color="auto"/>
        <w:right w:val="none" w:sz="0" w:space="0" w:color="auto"/>
      </w:divBdr>
    </w:div>
    <w:div w:id="1707754029">
      <w:bodyDiv w:val="1"/>
      <w:marLeft w:val="0"/>
      <w:marRight w:val="0"/>
      <w:marTop w:val="0"/>
      <w:marBottom w:val="0"/>
      <w:divBdr>
        <w:top w:val="none" w:sz="0" w:space="0" w:color="auto"/>
        <w:left w:val="none" w:sz="0" w:space="0" w:color="auto"/>
        <w:bottom w:val="none" w:sz="0" w:space="0" w:color="auto"/>
        <w:right w:val="none" w:sz="0" w:space="0" w:color="auto"/>
      </w:divBdr>
    </w:div>
    <w:div w:id="1727878453">
      <w:bodyDiv w:val="1"/>
      <w:marLeft w:val="0"/>
      <w:marRight w:val="0"/>
      <w:marTop w:val="0"/>
      <w:marBottom w:val="0"/>
      <w:divBdr>
        <w:top w:val="none" w:sz="0" w:space="0" w:color="auto"/>
        <w:left w:val="none" w:sz="0" w:space="0" w:color="auto"/>
        <w:bottom w:val="none" w:sz="0" w:space="0" w:color="auto"/>
        <w:right w:val="none" w:sz="0" w:space="0" w:color="auto"/>
      </w:divBdr>
    </w:div>
    <w:div w:id="1729113157">
      <w:bodyDiv w:val="1"/>
      <w:marLeft w:val="0"/>
      <w:marRight w:val="0"/>
      <w:marTop w:val="0"/>
      <w:marBottom w:val="0"/>
      <w:divBdr>
        <w:top w:val="none" w:sz="0" w:space="0" w:color="auto"/>
        <w:left w:val="none" w:sz="0" w:space="0" w:color="auto"/>
        <w:bottom w:val="none" w:sz="0" w:space="0" w:color="auto"/>
        <w:right w:val="none" w:sz="0" w:space="0" w:color="auto"/>
      </w:divBdr>
    </w:div>
    <w:div w:id="1735738648">
      <w:bodyDiv w:val="1"/>
      <w:marLeft w:val="0"/>
      <w:marRight w:val="0"/>
      <w:marTop w:val="0"/>
      <w:marBottom w:val="0"/>
      <w:divBdr>
        <w:top w:val="none" w:sz="0" w:space="0" w:color="auto"/>
        <w:left w:val="none" w:sz="0" w:space="0" w:color="auto"/>
        <w:bottom w:val="none" w:sz="0" w:space="0" w:color="auto"/>
        <w:right w:val="none" w:sz="0" w:space="0" w:color="auto"/>
      </w:divBdr>
    </w:div>
    <w:div w:id="1740057715">
      <w:bodyDiv w:val="1"/>
      <w:marLeft w:val="0"/>
      <w:marRight w:val="0"/>
      <w:marTop w:val="0"/>
      <w:marBottom w:val="0"/>
      <w:divBdr>
        <w:top w:val="none" w:sz="0" w:space="0" w:color="auto"/>
        <w:left w:val="none" w:sz="0" w:space="0" w:color="auto"/>
        <w:bottom w:val="none" w:sz="0" w:space="0" w:color="auto"/>
        <w:right w:val="none" w:sz="0" w:space="0" w:color="auto"/>
      </w:divBdr>
      <w:divsChild>
        <w:div w:id="9726816">
          <w:marLeft w:val="0"/>
          <w:marRight w:val="360"/>
          <w:marTop w:val="0"/>
          <w:marBottom w:val="0"/>
          <w:divBdr>
            <w:top w:val="none" w:sz="0" w:space="0" w:color="auto"/>
            <w:left w:val="none" w:sz="0" w:space="0" w:color="auto"/>
            <w:bottom w:val="none" w:sz="0" w:space="0" w:color="auto"/>
            <w:right w:val="none" w:sz="0" w:space="0" w:color="auto"/>
          </w:divBdr>
          <w:divsChild>
            <w:div w:id="917786676">
              <w:marLeft w:val="0"/>
              <w:marRight w:val="0"/>
              <w:marTop w:val="0"/>
              <w:marBottom w:val="0"/>
              <w:divBdr>
                <w:top w:val="none" w:sz="0" w:space="0" w:color="auto"/>
                <w:left w:val="none" w:sz="0" w:space="0" w:color="auto"/>
                <w:bottom w:val="none" w:sz="0" w:space="0" w:color="auto"/>
                <w:right w:val="none" w:sz="0" w:space="0" w:color="auto"/>
              </w:divBdr>
              <w:divsChild>
                <w:div w:id="1820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6986">
          <w:marLeft w:val="0"/>
          <w:marRight w:val="0"/>
          <w:marTop w:val="0"/>
          <w:marBottom w:val="0"/>
          <w:divBdr>
            <w:top w:val="none" w:sz="0" w:space="0" w:color="auto"/>
            <w:left w:val="none" w:sz="0" w:space="0" w:color="auto"/>
            <w:bottom w:val="none" w:sz="0" w:space="0" w:color="auto"/>
            <w:right w:val="none" w:sz="0" w:space="0" w:color="auto"/>
          </w:divBdr>
          <w:divsChild>
            <w:div w:id="1368527347">
              <w:marLeft w:val="0"/>
              <w:marRight w:val="0"/>
              <w:marTop w:val="0"/>
              <w:marBottom w:val="0"/>
              <w:divBdr>
                <w:top w:val="none" w:sz="0" w:space="0" w:color="auto"/>
                <w:left w:val="none" w:sz="0" w:space="0" w:color="auto"/>
                <w:bottom w:val="none" w:sz="0" w:space="0" w:color="auto"/>
                <w:right w:val="none" w:sz="0" w:space="0" w:color="auto"/>
              </w:divBdr>
              <w:divsChild>
                <w:div w:id="1230340044">
                  <w:marLeft w:val="0"/>
                  <w:marRight w:val="0"/>
                  <w:marTop w:val="0"/>
                  <w:marBottom w:val="0"/>
                  <w:divBdr>
                    <w:top w:val="none" w:sz="0" w:space="0" w:color="auto"/>
                    <w:left w:val="none" w:sz="0" w:space="0" w:color="auto"/>
                    <w:bottom w:val="none" w:sz="0" w:space="0" w:color="auto"/>
                    <w:right w:val="none" w:sz="0" w:space="0" w:color="auto"/>
                  </w:divBdr>
                  <w:divsChild>
                    <w:div w:id="530916660">
                      <w:marLeft w:val="0"/>
                      <w:marRight w:val="0"/>
                      <w:marTop w:val="0"/>
                      <w:marBottom w:val="0"/>
                      <w:divBdr>
                        <w:top w:val="none" w:sz="0" w:space="0" w:color="auto"/>
                        <w:left w:val="none" w:sz="0" w:space="0" w:color="auto"/>
                        <w:bottom w:val="none" w:sz="0" w:space="0" w:color="auto"/>
                        <w:right w:val="none" w:sz="0" w:space="0" w:color="auto"/>
                      </w:divBdr>
                      <w:divsChild>
                        <w:div w:id="1597248499">
                          <w:marLeft w:val="0"/>
                          <w:marRight w:val="0"/>
                          <w:marTop w:val="0"/>
                          <w:marBottom w:val="0"/>
                          <w:divBdr>
                            <w:top w:val="none" w:sz="0" w:space="0" w:color="auto"/>
                            <w:left w:val="none" w:sz="0" w:space="0" w:color="auto"/>
                            <w:bottom w:val="none" w:sz="0" w:space="0" w:color="auto"/>
                            <w:right w:val="none" w:sz="0" w:space="0" w:color="auto"/>
                          </w:divBdr>
                          <w:divsChild>
                            <w:div w:id="1801066703">
                              <w:marLeft w:val="0"/>
                              <w:marRight w:val="0"/>
                              <w:marTop w:val="0"/>
                              <w:marBottom w:val="0"/>
                              <w:divBdr>
                                <w:top w:val="none" w:sz="0" w:space="0" w:color="auto"/>
                                <w:left w:val="none" w:sz="0" w:space="0" w:color="auto"/>
                                <w:bottom w:val="none" w:sz="0" w:space="0" w:color="auto"/>
                                <w:right w:val="none" w:sz="0" w:space="0" w:color="auto"/>
                              </w:divBdr>
                              <w:divsChild>
                                <w:div w:id="478154562">
                                  <w:marLeft w:val="0"/>
                                  <w:marRight w:val="0"/>
                                  <w:marTop w:val="150"/>
                                  <w:marBottom w:val="75"/>
                                  <w:divBdr>
                                    <w:top w:val="none" w:sz="0" w:space="0" w:color="auto"/>
                                    <w:left w:val="none" w:sz="0" w:space="0" w:color="auto"/>
                                    <w:bottom w:val="none" w:sz="0" w:space="0" w:color="auto"/>
                                    <w:right w:val="none" w:sz="0" w:space="0" w:color="auto"/>
                                  </w:divBdr>
                                  <w:divsChild>
                                    <w:div w:id="841434975">
                                      <w:marLeft w:val="0"/>
                                      <w:marRight w:val="0"/>
                                      <w:marTop w:val="0"/>
                                      <w:marBottom w:val="0"/>
                                      <w:divBdr>
                                        <w:top w:val="none" w:sz="0" w:space="0" w:color="auto"/>
                                        <w:left w:val="none" w:sz="0" w:space="0" w:color="auto"/>
                                        <w:bottom w:val="none" w:sz="0" w:space="0" w:color="auto"/>
                                        <w:right w:val="none" w:sz="0" w:space="0" w:color="auto"/>
                                      </w:divBdr>
                                      <w:divsChild>
                                        <w:div w:id="111023602">
                                          <w:marLeft w:val="0"/>
                                          <w:marRight w:val="0"/>
                                          <w:marTop w:val="0"/>
                                          <w:marBottom w:val="0"/>
                                          <w:divBdr>
                                            <w:top w:val="none" w:sz="0" w:space="0" w:color="auto"/>
                                            <w:left w:val="none" w:sz="0" w:space="0" w:color="auto"/>
                                            <w:bottom w:val="none" w:sz="0" w:space="0" w:color="auto"/>
                                            <w:right w:val="none" w:sz="0" w:space="0" w:color="auto"/>
                                          </w:divBdr>
                                          <w:divsChild>
                                            <w:div w:id="1405109383">
                                              <w:marLeft w:val="0"/>
                                              <w:marRight w:val="0"/>
                                              <w:marTop w:val="0"/>
                                              <w:marBottom w:val="0"/>
                                              <w:divBdr>
                                                <w:top w:val="none" w:sz="0" w:space="0" w:color="auto"/>
                                                <w:left w:val="none" w:sz="0" w:space="0" w:color="auto"/>
                                                <w:bottom w:val="none" w:sz="0" w:space="0" w:color="auto"/>
                                                <w:right w:val="none" w:sz="0" w:space="0" w:color="auto"/>
                                              </w:divBdr>
                                              <w:divsChild>
                                                <w:div w:id="18310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6957">
                                          <w:marLeft w:val="120"/>
                                          <w:marRight w:val="0"/>
                                          <w:marTop w:val="0"/>
                                          <w:marBottom w:val="0"/>
                                          <w:divBdr>
                                            <w:top w:val="none" w:sz="0" w:space="0" w:color="auto"/>
                                            <w:left w:val="none" w:sz="0" w:space="0" w:color="auto"/>
                                            <w:bottom w:val="none" w:sz="0" w:space="0" w:color="auto"/>
                                            <w:right w:val="none" w:sz="0" w:space="0" w:color="auto"/>
                                          </w:divBdr>
                                          <w:divsChild>
                                            <w:div w:id="923613487">
                                              <w:marLeft w:val="0"/>
                                              <w:marRight w:val="0"/>
                                              <w:marTop w:val="0"/>
                                              <w:marBottom w:val="0"/>
                                              <w:divBdr>
                                                <w:top w:val="none" w:sz="0" w:space="0" w:color="auto"/>
                                                <w:left w:val="none" w:sz="0" w:space="0" w:color="auto"/>
                                                <w:bottom w:val="none" w:sz="0" w:space="0" w:color="auto"/>
                                                <w:right w:val="none" w:sz="0" w:space="0" w:color="auto"/>
                                              </w:divBdr>
                                              <w:divsChild>
                                                <w:div w:id="385026984">
                                                  <w:marLeft w:val="0"/>
                                                  <w:marRight w:val="0"/>
                                                  <w:marTop w:val="0"/>
                                                  <w:marBottom w:val="0"/>
                                                  <w:divBdr>
                                                    <w:top w:val="none" w:sz="0" w:space="0" w:color="auto"/>
                                                    <w:left w:val="none" w:sz="0" w:space="0" w:color="auto"/>
                                                    <w:bottom w:val="none" w:sz="0" w:space="0" w:color="auto"/>
                                                    <w:right w:val="none" w:sz="0" w:space="0" w:color="auto"/>
                                                  </w:divBdr>
                                                  <w:divsChild>
                                                    <w:div w:id="1256211414">
                                                      <w:marLeft w:val="0"/>
                                                      <w:marRight w:val="0"/>
                                                      <w:marTop w:val="0"/>
                                                      <w:marBottom w:val="0"/>
                                                      <w:divBdr>
                                                        <w:top w:val="none" w:sz="0" w:space="0" w:color="auto"/>
                                                        <w:left w:val="none" w:sz="0" w:space="0" w:color="auto"/>
                                                        <w:bottom w:val="none" w:sz="0" w:space="0" w:color="auto"/>
                                                        <w:right w:val="none" w:sz="0" w:space="0" w:color="auto"/>
                                                      </w:divBdr>
                                                      <w:divsChild>
                                                        <w:div w:id="20802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8791">
                                                  <w:marLeft w:val="0"/>
                                                  <w:marRight w:val="0"/>
                                                  <w:marTop w:val="0"/>
                                                  <w:marBottom w:val="0"/>
                                                  <w:divBdr>
                                                    <w:top w:val="none" w:sz="0" w:space="0" w:color="auto"/>
                                                    <w:left w:val="none" w:sz="0" w:space="0" w:color="auto"/>
                                                    <w:bottom w:val="none" w:sz="0" w:space="0" w:color="auto"/>
                                                    <w:right w:val="none" w:sz="0" w:space="0" w:color="auto"/>
                                                  </w:divBdr>
                                                  <w:divsChild>
                                                    <w:div w:id="776995281">
                                                      <w:marLeft w:val="0"/>
                                                      <w:marRight w:val="0"/>
                                                      <w:marTop w:val="0"/>
                                                      <w:marBottom w:val="0"/>
                                                      <w:divBdr>
                                                        <w:top w:val="none" w:sz="0" w:space="0" w:color="auto"/>
                                                        <w:left w:val="none" w:sz="0" w:space="0" w:color="auto"/>
                                                        <w:bottom w:val="none" w:sz="0" w:space="0" w:color="auto"/>
                                                        <w:right w:val="none" w:sz="0" w:space="0" w:color="auto"/>
                                                      </w:divBdr>
                                                      <w:divsChild>
                                                        <w:div w:id="577250715">
                                                          <w:marLeft w:val="0"/>
                                                          <w:marRight w:val="0"/>
                                                          <w:marTop w:val="0"/>
                                                          <w:marBottom w:val="0"/>
                                                          <w:divBdr>
                                                            <w:top w:val="none" w:sz="0" w:space="0" w:color="auto"/>
                                                            <w:left w:val="none" w:sz="0" w:space="0" w:color="auto"/>
                                                            <w:bottom w:val="none" w:sz="0" w:space="0" w:color="auto"/>
                                                            <w:right w:val="none" w:sz="0" w:space="0" w:color="auto"/>
                                                          </w:divBdr>
                                                        </w:div>
                                                      </w:divsChild>
                                                    </w:div>
                                                    <w:div w:id="203850339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027691">
                          <w:marLeft w:val="0"/>
                          <w:marRight w:val="0"/>
                          <w:marTop w:val="0"/>
                          <w:marBottom w:val="0"/>
                          <w:divBdr>
                            <w:top w:val="none" w:sz="0" w:space="0" w:color="auto"/>
                            <w:left w:val="none" w:sz="0" w:space="0" w:color="auto"/>
                            <w:bottom w:val="none" w:sz="0" w:space="0" w:color="auto"/>
                            <w:right w:val="none" w:sz="0" w:space="0" w:color="auto"/>
                          </w:divBdr>
                          <w:divsChild>
                            <w:div w:id="1536767536">
                              <w:marLeft w:val="0"/>
                              <w:marRight w:val="0"/>
                              <w:marTop w:val="0"/>
                              <w:marBottom w:val="0"/>
                              <w:divBdr>
                                <w:top w:val="none" w:sz="0" w:space="0" w:color="auto"/>
                                <w:left w:val="none" w:sz="0" w:space="0" w:color="auto"/>
                                <w:bottom w:val="none" w:sz="0" w:space="0" w:color="auto"/>
                                <w:right w:val="none" w:sz="0" w:space="0" w:color="auto"/>
                              </w:divBdr>
                              <w:divsChild>
                                <w:div w:id="1552812542">
                                  <w:marLeft w:val="0"/>
                                  <w:marRight w:val="0"/>
                                  <w:marTop w:val="0"/>
                                  <w:marBottom w:val="0"/>
                                  <w:divBdr>
                                    <w:top w:val="none" w:sz="0" w:space="0" w:color="auto"/>
                                    <w:left w:val="none" w:sz="0" w:space="0" w:color="auto"/>
                                    <w:bottom w:val="none" w:sz="0" w:space="0" w:color="auto"/>
                                    <w:right w:val="none" w:sz="0" w:space="0" w:color="auto"/>
                                  </w:divBdr>
                                  <w:divsChild>
                                    <w:div w:id="339163346">
                                      <w:marLeft w:val="0"/>
                                      <w:marRight w:val="0"/>
                                      <w:marTop w:val="0"/>
                                      <w:marBottom w:val="0"/>
                                      <w:divBdr>
                                        <w:top w:val="none" w:sz="0" w:space="0" w:color="auto"/>
                                        <w:left w:val="none" w:sz="0" w:space="0" w:color="auto"/>
                                        <w:bottom w:val="none" w:sz="0" w:space="0" w:color="auto"/>
                                        <w:right w:val="none" w:sz="0" w:space="0" w:color="auto"/>
                                      </w:divBdr>
                                      <w:divsChild>
                                        <w:div w:id="924220225">
                                          <w:marLeft w:val="0"/>
                                          <w:marRight w:val="0"/>
                                          <w:marTop w:val="0"/>
                                          <w:marBottom w:val="0"/>
                                          <w:divBdr>
                                            <w:top w:val="none" w:sz="0" w:space="0" w:color="auto"/>
                                            <w:left w:val="none" w:sz="0" w:space="0" w:color="auto"/>
                                            <w:bottom w:val="none" w:sz="0" w:space="0" w:color="auto"/>
                                            <w:right w:val="none" w:sz="0" w:space="0" w:color="auto"/>
                                          </w:divBdr>
                                          <w:divsChild>
                                            <w:div w:id="601379617">
                                              <w:marLeft w:val="0"/>
                                              <w:marRight w:val="0"/>
                                              <w:marTop w:val="0"/>
                                              <w:marBottom w:val="240"/>
                                              <w:divBdr>
                                                <w:top w:val="none" w:sz="0" w:space="0" w:color="auto"/>
                                                <w:left w:val="none" w:sz="0" w:space="0" w:color="auto"/>
                                                <w:bottom w:val="none" w:sz="0" w:space="0" w:color="auto"/>
                                                <w:right w:val="none" w:sz="0" w:space="0" w:color="auto"/>
                                              </w:divBdr>
                                            </w:div>
                                          </w:divsChild>
                                        </w:div>
                                        <w:div w:id="1800957627">
                                          <w:marLeft w:val="0"/>
                                          <w:marRight w:val="0"/>
                                          <w:marTop w:val="0"/>
                                          <w:marBottom w:val="0"/>
                                          <w:divBdr>
                                            <w:top w:val="none" w:sz="0" w:space="0" w:color="auto"/>
                                            <w:left w:val="none" w:sz="0" w:space="0" w:color="auto"/>
                                            <w:bottom w:val="none" w:sz="0" w:space="0" w:color="auto"/>
                                            <w:right w:val="none" w:sz="0" w:space="0" w:color="auto"/>
                                          </w:divBdr>
                                          <w:divsChild>
                                            <w:div w:id="14353217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021244">
      <w:bodyDiv w:val="1"/>
      <w:marLeft w:val="0"/>
      <w:marRight w:val="0"/>
      <w:marTop w:val="0"/>
      <w:marBottom w:val="0"/>
      <w:divBdr>
        <w:top w:val="none" w:sz="0" w:space="0" w:color="auto"/>
        <w:left w:val="none" w:sz="0" w:space="0" w:color="auto"/>
        <w:bottom w:val="none" w:sz="0" w:space="0" w:color="auto"/>
        <w:right w:val="none" w:sz="0" w:space="0" w:color="auto"/>
      </w:divBdr>
      <w:divsChild>
        <w:div w:id="710804669">
          <w:marLeft w:val="0"/>
          <w:marRight w:val="0"/>
          <w:marTop w:val="0"/>
          <w:marBottom w:val="450"/>
          <w:divBdr>
            <w:top w:val="none" w:sz="0" w:space="0" w:color="auto"/>
            <w:left w:val="none" w:sz="0" w:space="0" w:color="auto"/>
            <w:bottom w:val="none" w:sz="0" w:space="0" w:color="auto"/>
            <w:right w:val="none" w:sz="0" w:space="0" w:color="auto"/>
          </w:divBdr>
          <w:divsChild>
            <w:div w:id="455758518">
              <w:marLeft w:val="0"/>
              <w:marRight w:val="0"/>
              <w:marTop w:val="0"/>
              <w:marBottom w:val="0"/>
              <w:divBdr>
                <w:top w:val="none" w:sz="0" w:space="0" w:color="auto"/>
                <w:left w:val="none" w:sz="0" w:space="0" w:color="auto"/>
                <w:bottom w:val="none" w:sz="0" w:space="0" w:color="auto"/>
                <w:right w:val="none" w:sz="0" w:space="0" w:color="auto"/>
              </w:divBdr>
            </w:div>
          </w:divsChild>
        </w:div>
        <w:div w:id="847184208">
          <w:marLeft w:val="0"/>
          <w:marRight w:val="0"/>
          <w:marTop w:val="0"/>
          <w:marBottom w:val="450"/>
          <w:divBdr>
            <w:top w:val="none" w:sz="0" w:space="0" w:color="auto"/>
            <w:left w:val="none" w:sz="0" w:space="0" w:color="auto"/>
            <w:bottom w:val="none" w:sz="0" w:space="0" w:color="auto"/>
            <w:right w:val="none" w:sz="0" w:space="0" w:color="auto"/>
          </w:divBdr>
          <w:divsChild>
            <w:div w:id="1530295482">
              <w:marLeft w:val="0"/>
              <w:marRight w:val="0"/>
              <w:marTop w:val="0"/>
              <w:marBottom w:val="0"/>
              <w:divBdr>
                <w:top w:val="none" w:sz="0" w:space="0" w:color="auto"/>
                <w:left w:val="none" w:sz="0" w:space="0" w:color="auto"/>
                <w:bottom w:val="none" w:sz="0" w:space="0" w:color="auto"/>
                <w:right w:val="none" w:sz="0" w:space="0" w:color="auto"/>
              </w:divBdr>
              <w:divsChild>
                <w:div w:id="1976912106">
                  <w:marLeft w:val="0"/>
                  <w:marRight w:val="0"/>
                  <w:marTop w:val="0"/>
                  <w:marBottom w:val="0"/>
                  <w:divBdr>
                    <w:top w:val="single" w:sz="6" w:space="0" w:color="E1E8ED"/>
                    <w:left w:val="single" w:sz="6" w:space="0" w:color="E1E8ED"/>
                    <w:bottom w:val="single" w:sz="6" w:space="0" w:color="E1E8ED"/>
                    <w:right w:val="single" w:sz="6" w:space="0" w:color="E1E8ED"/>
                  </w:divBdr>
                  <w:divsChild>
                    <w:div w:id="103110629">
                      <w:marLeft w:val="0"/>
                      <w:marRight w:val="0"/>
                      <w:marTop w:val="0"/>
                      <w:marBottom w:val="0"/>
                      <w:divBdr>
                        <w:top w:val="none" w:sz="0" w:space="0" w:color="auto"/>
                        <w:left w:val="none" w:sz="0" w:space="0" w:color="auto"/>
                        <w:bottom w:val="none" w:sz="0" w:space="0" w:color="auto"/>
                        <w:right w:val="none" w:sz="0" w:space="0" w:color="auto"/>
                      </w:divBdr>
                      <w:divsChild>
                        <w:div w:id="1285036731">
                          <w:blockQuote w:val="1"/>
                          <w:marLeft w:val="0"/>
                          <w:marRight w:val="0"/>
                          <w:marTop w:val="0"/>
                          <w:marBottom w:val="0"/>
                          <w:divBdr>
                            <w:top w:val="none" w:sz="0" w:space="0" w:color="auto"/>
                            <w:left w:val="none" w:sz="0" w:space="0" w:color="auto"/>
                            <w:bottom w:val="none" w:sz="0" w:space="0" w:color="auto"/>
                            <w:right w:val="none" w:sz="0" w:space="0" w:color="auto"/>
                          </w:divBdr>
                          <w:divsChild>
                            <w:div w:id="434403962">
                              <w:marLeft w:val="0"/>
                              <w:marRight w:val="0"/>
                              <w:marTop w:val="0"/>
                              <w:marBottom w:val="0"/>
                              <w:divBdr>
                                <w:top w:val="none" w:sz="0" w:space="0" w:color="auto"/>
                                <w:left w:val="none" w:sz="0" w:space="0" w:color="auto"/>
                                <w:bottom w:val="none" w:sz="0" w:space="0" w:color="auto"/>
                                <w:right w:val="none" w:sz="0" w:space="0" w:color="auto"/>
                              </w:divBdr>
                              <w:divsChild>
                                <w:div w:id="878905372">
                                  <w:marLeft w:val="0"/>
                                  <w:marRight w:val="0"/>
                                  <w:marTop w:val="0"/>
                                  <w:marBottom w:val="0"/>
                                  <w:divBdr>
                                    <w:top w:val="none" w:sz="0" w:space="0" w:color="auto"/>
                                    <w:left w:val="none" w:sz="0" w:space="0" w:color="auto"/>
                                    <w:bottom w:val="none" w:sz="0" w:space="0" w:color="auto"/>
                                    <w:right w:val="none" w:sz="0" w:space="0" w:color="auto"/>
                                  </w:divBdr>
                                  <w:divsChild>
                                    <w:div w:id="894512600">
                                      <w:marLeft w:val="0"/>
                                      <w:marRight w:val="0"/>
                                      <w:marTop w:val="0"/>
                                      <w:marBottom w:val="0"/>
                                      <w:divBdr>
                                        <w:top w:val="none" w:sz="0" w:space="0" w:color="auto"/>
                                        <w:left w:val="none" w:sz="0" w:space="0" w:color="auto"/>
                                        <w:bottom w:val="none" w:sz="0" w:space="0" w:color="auto"/>
                                        <w:right w:val="none" w:sz="0" w:space="0" w:color="auto"/>
                                      </w:divBdr>
                                      <w:divsChild>
                                        <w:div w:id="1283607572">
                                          <w:marLeft w:val="0"/>
                                          <w:marRight w:val="0"/>
                                          <w:marTop w:val="0"/>
                                          <w:marBottom w:val="0"/>
                                          <w:divBdr>
                                            <w:top w:val="none" w:sz="0" w:space="0" w:color="auto"/>
                                            <w:left w:val="none" w:sz="0" w:space="0" w:color="auto"/>
                                            <w:bottom w:val="none" w:sz="0" w:space="0" w:color="auto"/>
                                            <w:right w:val="none" w:sz="0" w:space="0" w:color="auto"/>
                                          </w:divBdr>
                                        </w:div>
                                        <w:div w:id="1531600906">
                                          <w:marLeft w:val="0"/>
                                          <w:marRight w:val="0"/>
                                          <w:marTop w:val="0"/>
                                          <w:marBottom w:val="0"/>
                                          <w:divBdr>
                                            <w:top w:val="none" w:sz="0" w:space="0" w:color="auto"/>
                                            <w:left w:val="none" w:sz="0" w:space="0" w:color="auto"/>
                                            <w:bottom w:val="none" w:sz="0" w:space="0" w:color="auto"/>
                                            <w:right w:val="none" w:sz="0" w:space="0" w:color="auto"/>
                                          </w:divBdr>
                                          <w:divsChild>
                                            <w:div w:id="2088962311">
                                              <w:marLeft w:val="0"/>
                                              <w:marRight w:val="0"/>
                                              <w:marTop w:val="0"/>
                                              <w:marBottom w:val="0"/>
                                              <w:divBdr>
                                                <w:top w:val="none" w:sz="0" w:space="0" w:color="auto"/>
                                                <w:left w:val="none" w:sz="0" w:space="0" w:color="auto"/>
                                                <w:bottom w:val="none" w:sz="0" w:space="0" w:color="auto"/>
                                                <w:right w:val="none" w:sz="0" w:space="0" w:color="auto"/>
                                              </w:divBdr>
                                            </w:div>
                                          </w:divsChild>
                                        </w:div>
                                        <w:div w:id="1976258312">
                                          <w:marLeft w:val="0"/>
                                          <w:marRight w:val="75"/>
                                          <w:marTop w:val="0"/>
                                          <w:marBottom w:val="0"/>
                                          <w:divBdr>
                                            <w:top w:val="none" w:sz="0" w:space="0" w:color="auto"/>
                                            <w:left w:val="none" w:sz="0" w:space="0" w:color="auto"/>
                                            <w:bottom w:val="none" w:sz="0" w:space="0" w:color="auto"/>
                                            <w:right w:val="none" w:sz="0" w:space="0" w:color="auto"/>
                                          </w:divBdr>
                                        </w:div>
                                      </w:divsChild>
                                    </w:div>
                                    <w:div w:id="122776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993384">
                      <w:marLeft w:val="0"/>
                      <w:marRight w:val="0"/>
                      <w:marTop w:val="0"/>
                      <w:marBottom w:val="0"/>
                      <w:divBdr>
                        <w:top w:val="none" w:sz="0" w:space="0" w:color="auto"/>
                        <w:left w:val="none" w:sz="0" w:space="0" w:color="auto"/>
                        <w:bottom w:val="none" w:sz="0" w:space="0" w:color="auto"/>
                        <w:right w:val="none" w:sz="0" w:space="0" w:color="auto"/>
                      </w:divBdr>
                      <w:divsChild>
                        <w:div w:id="1606688561">
                          <w:marLeft w:val="60"/>
                          <w:marRight w:val="0"/>
                          <w:marTop w:val="0"/>
                          <w:marBottom w:val="0"/>
                          <w:divBdr>
                            <w:top w:val="none" w:sz="0" w:space="0" w:color="auto"/>
                            <w:left w:val="none" w:sz="0" w:space="0" w:color="auto"/>
                            <w:bottom w:val="none" w:sz="0" w:space="0" w:color="auto"/>
                            <w:right w:val="none" w:sz="0" w:space="0" w:color="auto"/>
                          </w:divBdr>
                        </w:div>
                        <w:div w:id="2022311682">
                          <w:marLeft w:val="0"/>
                          <w:marRight w:val="0"/>
                          <w:marTop w:val="0"/>
                          <w:marBottom w:val="0"/>
                          <w:divBdr>
                            <w:top w:val="none" w:sz="0" w:space="0" w:color="auto"/>
                            <w:left w:val="none" w:sz="0" w:space="0" w:color="auto"/>
                            <w:bottom w:val="none" w:sz="0" w:space="0" w:color="auto"/>
                            <w:right w:val="none" w:sz="0" w:space="0" w:color="auto"/>
                          </w:divBdr>
                          <w:divsChild>
                            <w:div w:id="1553731408">
                              <w:blockQuote w:val="1"/>
                              <w:marLeft w:val="0"/>
                              <w:marRight w:val="0"/>
                              <w:marTop w:val="0"/>
                              <w:marBottom w:val="0"/>
                              <w:divBdr>
                                <w:top w:val="none" w:sz="0" w:space="0" w:color="auto"/>
                                <w:left w:val="none" w:sz="0" w:space="0" w:color="auto"/>
                                <w:bottom w:val="none" w:sz="0" w:space="0" w:color="auto"/>
                                <w:right w:val="none" w:sz="0" w:space="0" w:color="auto"/>
                              </w:divBdr>
                              <w:divsChild>
                                <w:div w:id="532574195">
                                  <w:marLeft w:val="0"/>
                                  <w:marRight w:val="0"/>
                                  <w:marTop w:val="210"/>
                                  <w:marBottom w:val="0"/>
                                  <w:divBdr>
                                    <w:top w:val="none" w:sz="0" w:space="0" w:color="auto"/>
                                    <w:left w:val="none" w:sz="0" w:space="0" w:color="auto"/>
                                    <w:bottom w:val="none" w:sz="0" w:space="0" w:color="auto"/>
                                    <w:right w:val="none" w:sz="0" w:space="0" w:color="auto"/>
                                  </w:divBdr>
                                  <w:divsChild>
                                    <w:div w:id="228422031">
                                      <w:marLeft w:val="0"/>
                                      <w:marRight w:val="0"/>
                                      <w:marTop w:val="156"/>
                                      <w:marBottom w:val="0"/>
                                      <w:divBdr>
                                        <w:top w:val="none" w:sz="0" w:space="0" w:color="auto"/>
                                        <w:left w:val="none" w:sz="0" w:space="0" w:color="auto"/>
                                        <w:bottom w:val="none" w:sz="0" w:space="0" w:color="auto"/>
                                        <w:right w:val="none" w:sz="0" w:space="0" w:color="auto"/>
                                      </w:divBdr>
                                      <w:divsChild>
                                        <w:div w:id="1156652601">
                                          <w:marLeft w:val="0"/>
                                          <w:marRight w:val="0"/>
                                          <w:marTop w:val="0"/>
                                          <w:marBottom w:val="0"/>
                                          <w:divBdr>
                                            <w:top w:val="none" w:sz="0" w:space="0" w:color="auto"/>
                                            <w:left w:val="none" w:sz="0" w:space="0" w:color="auto"/>
                                            <w:bottom w:val="none" w:sz="0" w:space="0" w:color="auto"/>
                                            <w:right w:val="none" w:sz="0" w:space="0" w:color="auto"/>
                                          </w:divBdr>
                                          <w:divsChild>
                                            <w:div w:id="243078841">
                                              <w:marLeft w:val="0"/>
                                              <w:marRight w:val="0"/>
                                              <w:marTop w:val="0"/>
                                              <w:marBottom w:val="0"/>
                                              <w:divBdr>
                                                <w:top w:val="none" w:sz="0" w:space="0" w:color="auto"/>
                                                <w:left w:val="none" w:sz="0" w:space="0" w:color="auto"/>
                                                <w:bottom w:val="none" w:sz="0" w:space="0" w:color="auto"/>
                                                <w:right w:val="none" w:sz="0" w:space="0" w:color="auto"/>
                                              </w:divBdr>
                                              <w:divsChild>
                                                <w:div w:id="18031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9566">
                                      <w:marLeft w:val="0"/>
                                      <w:marRight w:val="0"/>
                                      <w:marTop w:val="48"/>
                                      <w:marBottom w:val="0"/>
                                      <w:divBdr>
                                        <w:top w:val="none" w:sz="0" w:space="0" w:color="auto"/>
                                        <w:left w:val="none" w:sz="0" w:space="0" w:color="auto"/>
                                        <w:bottom w:val="none" w:sz="0" w:space="0" w:color="auto"/>
                                        <w:right w:val="none" w:sz="0" w:space="0" w:color="auto"/>
                                      </w:divBdr>
                                      <w:divsChild>
                                        <w:div w:id="475336191">
                                          <w:marLeft w:val="0"/>
                                          <w:marRight w:val="0"/>
                                          <w:marTop w:val="0"/>
                                          <w:marBottom w:val="0"/>
                                          <w:divBdr>
                                            <w:top w:val="none" w:sz="0" w:space="0" w:color="auto"/>
                                            <w:left w:val="none" w:sz="0" w:space="0" w:color="auto"/>
                                            <w:bottom w:val="none" w:sz="0" w:space="0" w:color="auto"/>
                                            <w:right w:val="none" w:sz="0" w:space="0" w:color="auto"/>
                                          </w:divBdr>
                                        </w:div>
                                        <w:div w:id="1485928813">
                                          <w:marLeft w:val="0"/>
                                          <w:marRight w:val="0"/>
                                          <w:marTop w:val="0"/>
                                          <w:marBottom w:val="0"/>
                                          <w:divBdr>
                                            <w:top w:val="none" w:sz="0" w:space="0" w:color="auto"/>
                                            <w:left w:val="none" w:sz="0" w:space="0" w:color="auto"/>
                                            <w:bottom w:val="none" w:sz="0" w:space="0" w:color="auto"/>
                                            <w:right w:val="none" w:sz="0" w:space="0" w:color="auto"/>
                                          </w:divBdr>
                                        </w:div>
                                        <w:div w:id="175061754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66287542">
                                  <w:marLeft w:val="0"/>
                                  <w:marRight w:val="0"/>
                                  <w:marTop w:val="0"/>
                                  <w:marBottom w:val="0"/>
                                  <w:divBdr>
                                    <w:top w:val="none" w:sz="0" w:space="0" w:color="auto"/>
                                    <w:left w:val="none" w:sz="0" w:space="0" w:color="auto"/>
                                    <w:bottom w:val="none" w:sz="0" w:space="0" w:color="auto"/>
                                    <w:right w:val="none" w:sz="0" w:space="0" w:color="auto"/>
                                  </w:divBdr>
                                  <w:divsChild>
                                    <w:div w:id="1684936360">
                                      <w:marLeft w:val="0"/>
                                      <w:marRight w:val="0"/>
                                      <w:marTop w:val="0"/>
                                      <w:marBottom w:val="0"/>
                                      <w:divBdr>
                                        <w:top w:val="none" w:sz="0" w:space="0" w:color="auto"/>
                                        <w:left w:val="none" w:sz="0" w:space="0" w:color="auto"/>
                                        <w:bottom w:val="none" w:sz="0" w:space="0" w:color="auto"/>
                                        <w:right w:val="none" w:sz="0" w:space="0" w:color="auto"/>
                                      </w:divBdr>
                                      <w:divsChild>
                                        <w:div w:id="14801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228971">
          <w:marLeft w:val="0"/>
          <w:marRight w:val="0"/>
          <w:marTop w:val="0"/>
          <w:marBottom w:val="0"/>
          <w:divBdr>
            <w:top w:val="none" w:sz="0" w:space="0" w:color="auto"/>
            <w:left w:val="none" w:sz="0" w:space="0" w:color="auto"/>
            <w:bottom w:val="none" w:sz="0" w:space="0" w:color="auto"/>
            <w:right w:val="none" w:sz="0" w:space="0" w:color="auto"/>
          </w:divBdr>
          <w:divsChild>
            <w:div w:id="1642883212">
              <w:marLeft w:val="0"/>
              <w:marRight w:val="0"/>
              <w:marTop w:val="0"/>
              <w:marBottom w:val="450"/>
              <w:divBdr>
                <w:top w:val="none" w:sz="0" w:space="0" w:color="auto"/>
                <w:left w:val="none" w:sz="0" w:space="0" w:color="auto"/>
                <w:bottom w:val="none" w:sz="0" w:space="0" w:color="auto"/>
                <w:right w:val="none" w:sz="0" w:space="0" w:color="auto"/>
              </w:divBdr>
              <w:divsChild>
                <w:div w:id="10940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0771">
          <w:marLeft w:val="0"/>
          <w:marRight w:val="0"/>
          <w:marTop w:val="0"/>
          <w:marBottom w:val="450"/>
          <w:divBdr>
            <w:top w:val="none" w:sz="0" w:space="0" w:color="auto"/>
            <w:left w:val="none" w:sz="0" w:space="0" w:color="auto"/>
            <w:bottom w:val="none" w:sz="0" w:space="0" w:color="auto"/>
            <w:right w:val="none" w:sz="0" w:space="0" w:color="auto"/>
          </w:divBdr>
          <w:divsChild>
            <w:div w:id="705764243">
              <w:marLeft w:val="0"/>
              <w:marRight w:val="0"/>
              <w:marTop w:val="0"/>
              <w:marBottom w:val="0"/>
              <w:divBdr>
                <w:top w:val="none" w:sz="0" w:space="0" w:color="auto"/>
                <w:left w:val="none" w:sz="0" w:space="0" w:color="auto"/>
                <w:bottom w:val="none" w:sz="0" w:space="0" w:color="auto"/>
                <w:right w:val="none" w:sz="0" w:space="0" w:color="auto"/>
              </w:divBdr>
              <w:divsChild>
                <w:div w:id="742222853">
                  <w:marLeft w:val="0"/>
                  <w:marRight w:val="0"/>
                  <w:marTop w:val="0"/>
                  <w:marBottom w:val="0"/>
                  <w:divBdr>
                    <w:top w:val="none" w:sz="0" w:space="0" w:color="auto"/>
                    <w:left w:val="none" w:sz="0" w:space="0" w:color="auto"/>
                    <w:bottom w:val="none" w:sz="0" w:space="0" w:color="auto"/>
                    <w:right w:val="none" w:sz="0" w:space="0" w:color="auto"/>
                  </w:divBdr>
                  <w:divsChild>
                    <w:div w:id="1701471090">
                      <w:marLeft w:val="0"/>
                      <w:marRight w:val="240"/>
                      <w:marTop w:val="0"/>
                      <w:marBottom w:val="0"/>
                      <w:divBdr>
                        <w:top w:val="none" w:sz="0" w:space="0" w:color="auto"/>
                        <w:left w:val="none" w:sz="0" w:space="0" w:color="auto"/>
                        <w:bottom w:val="none" w:sz="0" w:space="0" w:color="auto"/>
                        <w:right w:val="none" w:sz="0" w:space="0" w:color="auto"/>
                      </w:divBdr>
                      <w:divsChild>
                        <w:div w:id="510527381">
                          <w:marLeft w:val="0"/>
                          <w:marRight w:val="0"/>
                          <w:marTop w:val="0"/>
                          <w:marBottom w:val="0"/>
                          <w:divBdr>
                            <w:top w:val="none" w:sz="0" w:space="0" w:color="auto"/>
                            <w:left w:val="none" w:sz="0" w:space="0" w:color="auto"/>
                            <w:bottom w:val="none" w:sz="0" w:space="0" w:color="auto"/>
                            <w:right w:val="none" w:sz="0" w:space="0" w:color="auto"/>
                          </w:divBdr>
                        </w:div>
                        <w:div w:id="551618560">
                          <w:marLeft w:val="0"/>
                          <w:marRight w:val="90"/>
                          <w:marTop w:val="0"/>
                          <w:marBottom w:val="0"/>
                          <w:divBdr>
                            <w:top w:val="none" w:sz="0" w:space="0" w:color="auto"/>
                            <w:left w:val="none" w:sz="0" w:space="0" w:color="auto"/>
                            <w:bottom w:val="none" w:sz="0" w:space="0" w:color="auto"/>
                            <w:right w:val="none" w:sz="0" w:space="0" w:color="auto"/>
                          </w:divBdr>
                        </w:div>
                        <w:div w:id="1785614409">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79959">
          <w:marLeft w:val="0"/>
          <w:marRight w:val="0"/>
          <w:marTop w:val="0"/>
          <w:marBottom w:val="0"/>
          <w:divBdr>
            <w:top w:val="none" w:sz="0" w:space="0" w:color="auto"/>
            <w:left w:val="none" w:sz="0" w:space="0" w:color="auto"/>
            <w:bottom w:val="none" w:sz="0" w:space="0" w:color="auto"/>
            <w:right w:val="none" w:sz="0" w:space="0" w:color="auto"/>
          </w:divBdr>
        </w:div>
      </w:divsChild>
    </w:div>
    <w:div w:id="1747729053">
      <w:bodyDiv w:val="1"/>
      <w:marLeft w:val="0"/>
      <w:marRight w:val="0"/>
      <w:marTop w:val="0"/>
      <w:marBottom w:val="0"/>
      <w:divBdr>
        <w:top w:val="none" w:sz="0" w:space="0" w:color="auto"/>
        <w:left w:val="none" w:sz="0" w:space="0" w:color="auto"/>
        <w:bottom w:val="none" w:sz="0" w:space="0" w:color="auto"/>
        <w:right w:val="none" w:sz="0" w:space="0" w:color="auto"/>
      </w:divBdr>
    </w:div>
    <w:div w:id="1753697596">
      <w:bodyDiv w:val="1"/>
      <w:marLeft w:val="0"/>
      <w:marRight w:val="0"/>
      <w:marTop w:val="0"/>
      <w:marBottom w:val="0"/>
      <w:divBdr>
        <w:top w:val="none" w:sz="0" w:space="0" w:color="auto"/>
        <w:left w:val="none" w:sz="0" w:space="0" w:color="auto"/>
        <w:bottom w:val="none" w:sz="0" w:space="0" w:color="auto"/>
        <w:right w:val="none" w:sz="0" w:space="0" w:color="auto"/>
      </w:divBdr>
      <w:divsChild>
        <w:div w:id="2140760955">
          <w:marLeft w:val="0"/>
          <w:marRight w:val="0"/>
          <w:marTop w:val="0"/>
          <w:marBottom w:val="0"/>
          <w:divBdr>
            <w:top w:val="none" w:sz="0" w:space="0" w:color="auto"/>
            <w:left w:val="none" w:sz="0" w:space="0" w:color="auto"/>
            <w:bottom w:val="none" w:sz="0" w:space="0" w:color="auto"/>
            <w:right w:val="none" w:sz="0" w:space="0" w:color="auto"/>
          </w:divBdr>
        </w:div>
      </w:divsChild>
    </w:div>
    <w:div w:id="1760828253">
      <w:bodyDiv w:val="1"/>
      <w:marLeft w:val="0"/>
      <w:marRight w:val="0"/>
      <w:marTop w:val="0"/>
      <w:marBottom w:val="0"/>
      <w:divBdr>
        <w:top w:val="none" w:sz="0" w:space="0" w:color="auto"/>
        <w:left w:val="none" w:sz="0" w:space="0" w:color="auto"/>
        <w:bottom w:val="none" w:sz="0" w:space="0" w:color="auto"/>
        <w:right w:val="none" w:sz="0" w:space="0" w:color="auto"/>
      </w:divBdr>
    </w:div>
    <w:div w:id="1764648744">
      <w:bodyDiv w:val="1"/>
      <w:marLeft w:val="0"/>
      <w:marRight w:val="0"/>
      <w:marTop w:val="0"/>
      <w:marBottom w:val="0"/>
      <w:divBdr>
        <w:top w:val="none" w:sz="0" w:space="0" w:color="auto"/>
        <w:left w:val="none" w:sz="0" w:space="0" w:color="auto"/>
        <w:bottom w:val="none" w:sz="0" w:space="0" w:color="auto"/>
        <w:right w:val="none" w:sz="0" w:space="0" w:color="auto"/>
      </w:divBdr>
    </w:div>
    <w:div w:id="1775905168">
      <w:bodyDiv w:val="1"/>
      <w:marLeft w:val="0"/>
      <w:marRight w:val="0"/>
      <w:marTop w:val="0"/>
      <w:marBottom w:val="0"/>
      <w:divBdr>
        <w:top w:val="none" w:sz="0" w:space="0" w:color="auto"/>
        <w:left w:val="none" w:sz="0" w:space="0" w:color="auto"/>
        <w:bottom w:val="none" w:sz="0" w:space="0" w:color="auto"/>
        <w:right w:val="none" w:sz="0" w:space="0" w:color="auto"/>
      </w:divBdr>
    </w:div>
    <w:div w:id="1779596502">
      <w:bodyDiv w:val="1"/>
      <w:marLeft w:val="0"/>
      <w:marRight w:val="0"/>
      <w:marTop w:val="0"/>
      <w:marBottom w:val="0"/>
      <w:divBdr>
        <w:top w:val="none" w:sz="0" w:space="0" w:color="auto"/>
        <w:left w:val="none" w:sz="0" w:space="0" w:color="auto"/>
        <w:bottom w:val="none" w:sz="0" w:space="0" w:color="auto"/>
        <w:right w:val="none" w:sz="0" w:space="0" w:color="auto"/>
      </w:divBdr>
    </w:div>
    <w:div w:id="1781222346">
      <w:bodyDiv w:val="1"/>
      <w:marLeft w:val="0"/>
      <w:marRight w:val="0"/>
      <w:marTop w:val="0"/>
      <w:marBottom w:val="0"/>
      <w:divBdr>
        <w:top w:val="none" w:sz="0" w:space="0" w:color="auto"/>
        <w:left w:val="none" w:sz="0" w:space="0" w:color="auto"/>
        <w:bottom w:val="none" w:sz="0" w:space="0" w:color="auto"/>
        <w:right w:val="none" w:sz="0" w:space="0" w:color="auto"/>
      </w:divBdr>
    </w:div>
    <w:div w:id="1784415983">
      <w:bodyDiv w:val="1"/>
      <w:marLeft w:val="0"/>
      <w:marRight w:val="0"/>
      <w:marTop w:val="0"/>
      <w:marBottom w:val="0"/>
      <w:divBdr>
        <w:top w:val="none" w:sz="0" w:space="0" w:color="auto"/>
        <w:left w:val="none" w:sz="0" w:space="0" w:color="auto"/>
        <w:bottom w:val="none" w:sz="0" w:space="0" w:color="auto"/>
        <w:right w:val="none" w:sz="0" w:space="0" w:color="auto"/>
      </w:divBdr>
    </w:div>
    <w:div w:id="1793862472">
      <w:bodyDiv w:val="1"/>
      <w:marLeft w:val="0"/>
      <w:marRight w:val="0"/>
      <w:marTop w:val="0"/>
      <w:marBottom w:val="0"/>
      <w:divBdr>
        <w:top w:val="none" w:sz="0" w:space="0" w:color="auto"/>
        <w:left w:val="none" w:sz="0" w:space="0" w:color="auto"/>
        <w:bottom w:val="none" w:sz="0" w:space="0" w:color="auto"/>
        <w:right w:val="none" w:sz="0" w:space="0" w:color="auto"/>
      </w:divBdr>
    </w:div>
    <w:div w:id="1794399858">
      <w:bodyDiv w:val="1"/>
      <w:marLeft w:val="0"/>
      <w:marRight w:val="0"/>
      <w:marTop w:val="0"/>
      <w:marBottom w:val="0"/>
      <w:divBdr>
        <w:top w:val="none" w:sz="0" w:space="0" w:color="auto"/>
        <w:left w:val="none" w:sz="0" w:space="0" w:color="auto"/>
        <w:bottom w:val="none" w:sz="0" w:space="0" w:color="auto"/>
        <w:right w:val="none" w:sz="0" w:space="0" w:color="auto"/>
      </w:divBdr>
    </w:div>
    <w:div w:id="1802727325">
      <w:bodyDiv w:val="1"/>
      <w:marLeft w:val="0"/>
      <w:marRight w:val="0"/>
      <w:marTop w:val="0"/>
      <w:marBottom w:val="0"/>
      <w:divBdr>
        <w:top w:val="none" w:sz="0" w:space="0" w:color="auto"/>
        <w:left w:val="none" w:sz="0" w:space="0" w:color="auto"/>
        <w:bottom w:val="none" w:sz="0" w:space="0" w:color="auto"/>
        <w:right w:val="none" w:sz="0" w:space="0" w:color="auto"/>
      </w:divBdr>
    </w:div>
    <w:div w:id="1806770633">
      <w:bodyDiv w:val="1"/>
      <w:marLeft w:val="0"/>
      <w:marRight w:val="0"/>
      <w:marTop w:val="0"/>
      <w:marBottom w:val="0"/>
      <w:divBdr>
        <w:top w:val="none" w:sz="0" w:space="0" w:color="auto"/>
        <w:left w:val="none" w:sz="0" w:space="0" w:color="auto"/>
        <w:bottom w:val="none" w:sz="0" w:space="0" w:color="auto"/>
        <w:right w:val="none" w:sz="0" w:space="0" w:color="auto"/>
      </w:divBdr>
    </w:div>
    <w:div w:id="1810442384">
      <w:bodyDiv w:val="1"/>
      <w:marLeft w:val="0"/>
      <w:marRight w:val="0"/>
      <w:marTop w:val="0"/>
      <w:marBottom w:val="0"/>
      <w:divBdr>
        <w:top w:val="none" w:sz="0" w:space="0" w:color="auto"/>
        <w:left w:val="none" w:sz="0" w:space="0" w:color="auto"/>
        <w:bottom w:val="none" w:sz="0" w:space="0" w:color="auto"/>
        <w:right w:val="none" w:sz="0" w:space="0" w:color="auto"/>
      </w:divBdr>
    </w:div>
    <w:div w:id="1813403196">
      <w:bodyDiv w:val="1"/>
      <w:marLeft w:val="0"/>
      <w:marRight w:val="0"/>
      <w:marTop w:val="0"/>
      <w:marBottom w:val="0"/>
      <w:divBdr>
        <w:top w:val="none" w:sz="0" w:space="0" w:color="auto"/>
        <w:left w:val="none" w:sz="0" w:space="0" w:color="auto"/>
        <w:bottom w:val="none" w:sz="0" w:space="0" w:color="auto"/>
        <w:right w:val="none" w:sz="0" w:space="0" w:color="auto"/>
      </w:divBdr>
    </w:div>
    <w:div w:id="1818765273">
      <w:bodyDiv w:val="1"/>
      <w:marLeft w:val="0"/>
      <w:marRight w:val="0"/>
      <w:marTop w:val="0"/>
      <w:marBottom w:val="0"/>
      <w:divBdr>
        <w:top w:val="none" w:sz="0" w:space="0" w:color="auto"/>
        <w:left w:val="none" w:sz="0" w:space="0" w:color="auto"/>
        <w:bottom w:val="none" w:sz="0" w:space="0" w:color="auto"/>
        <w:right w:val="none" w:sz="0" w:space="0" w:color="auto"/>
      </w:divBdr>
    </w:div>
    <w:div w:id="1818837675">
      <w:bodyDiv w:val="1"/>
      <w:marLeft w:val="0"/>
      <w:marRight w:val="0"/>
      <w:marTop w:val="0"/>
      <w:marBottom w:val="0"/>
      <w:divBdr>
        <w:top w:val="none" w:sz="0" w:space="0" w:color="auto"/>
        <w:left w:val="none" w:sz="0" w:space="0" w:color="auto"/>
        <w:bottom w:val="none" w:sz="0" w:space="0" w:color="auto"/>
        <w:right w:val="none" w:sz="0" w:space="0" w:color="auto"/>
      </w:divBdr>
    </w:div>
    <w:div w:id="1828014263">
      <w:bodyDiv w:val="1"/>
      <w:marLeft w:val="0"/>
      <w:marRight w:val="0"/>
      <w:marTop w:val="0"/>
      <w:marBottom w:val="0"/>
      <w:divBdr>
        <w:top w:val="none" w:sz="0" w:space="0" w:color="auto"/>
        <w:left w:val="none" w:sz="0" w:space="0" w:color="auto"/>
        <w:bottom w:val="none" w:sz="0" w:space="0" w:color="auto"/>
        <w:right w:val="none" w:sz="0" w:space="0" w:color="auto"/>
      </w:divBdr>
    </w:div>
    <w:div w:id="1833444373">
      <w:bodyDiv w:val="1"/>
      <w:marLeft w:val="0"/>
      <w:marRight w:val="0"/>
      <w:marTop w:val="0"/>
      <w:marBottom w:val="0"/>
      <w:divBdr>
        <w:top w:val="none" w:sz="0" w:space="0" w:color="auto"/>
        <w:left w:val="none" w:sz="0" w:space="0" w:color="auto"/>
        <w:bottom w:val="none" w:sz="0" w:space="0" w:color="auto"/>
        <w:right w:val="none" w:sz="0" w:space="0" w:color="auto"/>
      </w:divBdr>
    </w:div>
    <w:div w:id="1838613584">
      <w:bodyDiv w:val="1"/>
      <w:marLeft w:val="0"/>
      <w:marRight w:val="0"/>
      <w:marTop w:val="0"/>
      <w:marBottom w:val="0"/>
      <w:divBdr>
        <w:top w:val="none" w:sz="0" w:space="0" w:color="auto"/>
        <w:left w:val="none" w:sz="0" w:space="0" w:color="auto"/>
        <w:bottom w:val="none" w:sz="0" w:space="0" w:color="auto"/>
        <w:right w:val="none" w:sz="0" w:space="0" w:color="auto"/>
      </w:divBdr>
    </w:div>
    <w:div w:id="1842313649">
      <w:bodyDiv w:val="1"/>
      <w:marLeft w:val="0"/>
      <w:marRight w:val="0"/>
      <w:marTop w:val="0"/>
      <w:marBottom w:val="0"/>
      <w:divBdr>
        <w:top w:val="none" w:sz="0" w:space="0" w:color="auto"/>
        <w:left w:val="none" w:sz="0" w:space="0" w:color="auto"/>
        <w:bottom w:val="none" w:sz="0" w:space="0" w:color="auto"/>
        <w:right w:val="none" w:sz="0" w:space="0" w:color="auto"/>
      </w:divBdr>
    </w:div>
    <w:div w:id="1848593129">
      <w:bodyDiv w:val="1"/>
      <w:marLeft w:val="0"/>
      <w:marRight w:val="0"/>
      <w:marTop w:val="0"/>
      <w:marBottom w:val="0"/>
      <w:divBdr>
        <w:top w:val="none" w:sz="0" w:space="0" w:color="auto"/>
        <w:left w:val="none" w:sz="0" w:space="0" w:color="auto"/>
        <w:bottom w:val="none" w:sz="0" w:space="0" w:color="auto"/>
        <w:right w:val="none" w:sz="0" w:space="0" w:color="auto"/>
      </w:divBdr>
    </w:div>
    <w:div w:id="1849254533">
      <w:bodyDiv w:val="1"/>
      <w:marLeft w:val="0"/>
      <w:marRight w:val="0"/>
      <w:marTop w:val="0"/>
      <w:marBottom w:val="0"/>
      <w:divBdr>
        <w:top w:val="none" w:sz="0" w:space="0" w:color="auto"/>
        <w:left w:val="none" w:sz="0" w:space="0" w:color="auto"/>
        <w:bottom w:val="none" w:sz="0" w:space="0" w:color="auto"/>
        <w:right w:val="none" w:sz="0" w:space="0" w:color="auto"/>
      </w:divBdr>
    </w:div>
    <w:div w:id="1851212257">
      <w:bodyDiv w:val="1"/>
      <w:marLeft w:val="0"/>
      <w:marRight w:val="0"/>
      <w:marTop w:val="0"/>
      <w:marBottom w:val="0"/>
      <w:divBdr>
        <w:top w:val="none" w:sz="0" w:space="0" w:color="auto"/>
        <w:left w:val="none" w:sz="0" w:space="0" w:color="auto"/>
        <w:bottom w:val="none" w:sz="0" w:space="0" w:color="auto"/>
        <w:right w:val="none" w:sz="0" w:space="0" w:color="auto"/>
      </w:divBdr>
    </w:div>
    <w:div w:id="1855604491">
      <w:bodyDiv w:val="1"/>
      <w:marLeft w:val="0"/>
      <w:marRight w:val="0"/>
      <w:marTop w:val="0"/>
      <w:marBottom w:val="0"/>
      <w:divBdr>
        <w:top w:val="none" w:sz="0" w:space="0" w:color="auto"/>
        <w:left w:val="none" w:sz="0" w:space="0" w:color="auto"/>
        <w:bottom w:val="none" w:sz="0" w:space="0" w:color="auto"/>
        <w:right w:val="none" w:sz="0" w:space="0" w:color="auto"/>
      </w:divBdr>
    </w:div>
    <w:div w:id="1859781488">
      <w:bodyDiv w:val="1"/>
      <w:marLeft w:val="0"/>
      <w:marRight w:val="0"/>
      <w:marTop w:val="0"/>
      <w:marBottom w:val="0"/>
      <w:divBdr>
        <w:top w:val="none" w:sz="0" w:space="0" w:color="auto"/>
        <w:left w:val="none" w:sz="0" w:space="0" w:color="auto"/>
        <w:bottom w:val="none" w:sz="0" w:space="0" w:color="auto"/>
        <w:right w:val="none" w:sz="0" w:space="0" w:color="auto"/>
      </w:divBdr>
    </w:div>
    <w:div w:id="1871262344">
      <w:bodyDiv w:val="1"/>
      <w:marLeft w:val="0"/>
      <w:marRight w:val="0"/>
      <w:marTop w:val="0"/>
      <w:marBottom w:val="0"/>
      <w:divBdr>
        <w:top w:val="none" w:sz="0" w:space="0" w:color="auto"/>
        <w:left w:val="none" w:sz="0" w:space="0" w:color="auto"/>
        <w:bottom w:val="none" w:sz="0" w:space="0" w:color="auto"/>
        <w:right w:val="none" w:sz="0" w:space="0" w:color="auto"/>
      </w:divBdr>
    </w:div>
    <w:div w:id="1871525219">
      <w:bodyDiv w:val="1"/>
      <w:marLeft w:val="0"/>
      <w:marRight w:val="0"/>
      <w:marTop w:val="0"/>
      <w:marBottom w:val="0"/>
      <w:divBdr>
        <w:top w:val="none" w:sz="0" w:space="0" w:color="auto"/>
        <w:left w:val="none" w:sz="0" w:space="0" w:color="auto"/>
        <w:bottom w:val="none" w:sz="0" w:space="0" w:color="auto"/>
        <w:right w:val="none" w:sz="0" w:space="0" w:color="auto"/>
      </w:divBdr>
    </w:div>
    <w:div w:id="1873806633">
      <w:bodyDiv w:val="1"/>
      <w:marLeft w:val="0"/>
      <w:marRight w:val="0"/>
      <w:marTop w:val="0"/>
      <w:marBottom w:val="0"/>
      <w:divBdr>
        <w:top w:val="none" w:sz="0" w:space="0" w:color="auto"/>
        <w:left w:val="none" w:sz="0" w:space="0" w:color="auto"/>
        <w:bottom w:val="none" w:sz="0" w:space="0" w:color="auto"/>
        <w:right w:val="none" w:sz="0" w:space="0" w:color="auto"/>
      </w:divBdr>
    </w:div>
    <w:div w:id="1877811191">
      <w:bodyDiv w:val="1"/>
      <w:marLeft w:val="0"/>
      <w:marRight w:val="0"/>
      <w:marTop w:val="0"/>
      <w:marBottom w:val="0"/>
      <w:divBdr>
        <w:top w:val="none" w:sz="0" w:space="0" w:color="auto"/>
        <w:left w:val="none" w:sz="0" w:space="0" w:color="auto"/>
        <w:bottom w:val="none" w:sz="0" w:space="0" w:color="auto"/>
        <w:right w:val="none" w:sz="0" w:space="0" w:color="auto"/>
      </w:divBdr>
      <w:divsChild>
        <w:div w:id="294992378">
          <w:marLeft w:val="0"/>
          <w:marRight w:val="0"/>
          <w:marTop w:val="360"/>
          <w:marBottom w:val="0"/>
          <w:divBdr>
            <w:top w:val="none" w:sz="0" w:space="0" w:color="auto"/>
            <w:left w:val="none" w:sz="0" w:space="0" w:color="auto"/>
            <w:bottom w:val="none" w:sz="0" w:space="0" w:color="auto"/>
            <w:right w:val="none" w:sz="0" w:space="0" w:color="auto"/>
          </w:divBdr>
        </w:div>
        <w:div w:id="754983194">
          <w:marLeft w:val="0"/>
          <w:marRight w:val="0"/>
          <w:marTop w:val="0"/>
          <w:marBottom w:val="0"/>
          <w:divBdr>
            <w:top w:val="none" w:sz="0" w:space="0" w:color="auto"/>
            <w:left w:val="none" w:sz="0" w:space="0" w:color="auto"/>
            <w:bottom w:val="none" w:sz="0" w:space="0" w:color="auto"/>
            <w:right w:val="none" w:sz="0" w:space="0" w:color="auto"/>
          </w:divBdr>
          <w:divsChild>
            <w:div w:id="279191275">
              <w:marLeft w:val="0"/>
              <w:marRight w:val="0"/>
              <w:marTop w:val="0"/>
              <w:marBottom w:val="0"/>
              <w:divBdr>
                <w:top w:val="none" w:sz="0" w:space="0" w:color="auto"/>
                <w:left w:val="none" w:sz="0" w:space="0" w:color="auto"/>
                <w:bottom w:val="none" w:sz="0" w:space="0" w:color="auto"/>
                <w:right w:val="none" w:sz="0" w:space="0" w:color="auto"/>
              </w:divBdr>
              <w:divsChild>
                <w:div w:id="141704712">
                  <w:marLeft w:val="0"/>
                  <w:marRight w:val="0"/>
                  <w:marTop w:val="0"/>
                  <w:marBottom w:val="0"/>
                  <w:divBdr>
                    <w:top w:val="none" w:sz="0" w:space="0" w:color="auto"/>
                    <w:left w:val="none" w:sz="0" w:space="0" w:color="auto"/>
                    <w:bottom w:val="none" w:sz="0" w:space="0" w:color="auto"/>
                    <w:right w:val="none" w:sz="0" w:space="0" w:color="auto"/>
                  </w:divBdr>
                  <w:divsChild>
                    <w:div w:id="1945728585">
                      <w:marLeft w:val="0"/>
                      <w:marRight w:val="0"/>
                      <w:marTop w:val="0"/>
                      <w:marBottom w:val="0"/>
                      <w:divBdr>
                        <w:top w:val="none" w:sz="0" w:space="0" w:color="auto"/>
                        <w:left w:val="none" w:sz="0" w:space="0" w:color="auto"/>
                        <w:bottom w:val="none" w:sz="0" w:space="0" w:color="auto"/>
                        <w:right w:val="none" w:sz="0" w:space="0" w:color="auto"/>
                      </w:divBdr>
                      <w:divsChild>
                        <w:div w:id="26032695">
                          <w:marLeft w:val="0"/>
                          <w:marRight w:val="0"/>
                          <w:marTop w:val="300"/>
                          <w:marBottom w:val="300"/>
                          <w:divBdr>
                            <w:top w:val="none" w:sz="0" w:space="0" w:color="auto"/>
                            <w:left w:val="none" w:sz="0" w:space="0" w:color="auto"/>
                            <w:bottom w:val="none" w:sz="0" w:space="0" w:color="auto"/>
                            <w:right w:val="none" w:sz="0" w:space="0" w:color="auto"/>
                          </w:divBdr>
                          <w:divsChild>
                            <w:div w:id="796024865">
                              <w:marLeft w:val="0"/>
                              <w:marRight w:val="0"/>
                              <w:marTop w:val="0"/>
                              <w:marBottom w:val="0"/>
                              <w:divBdr>
                                <w:top w:val="none" w:sz="0" w:space="0" w:color="auto"/>
                                <w:left w:val="none" w:sz="0" w:space="0" w:color="auto"/>
                                <w:bottom w:val="none" w:sz="0" w:space="0" w:color="auto"/>
                                <w:right w:val="none" w:sz="0" w:space="0" w:color="auto"/>
                              </w:divBdr>
                              <w:divsChild>
                                <w:div w:id="1261186039">
                                  <w:marLeft w:val="0"/>
                                  <w:marRight w:val="0"/>
                                  <w:marTop w:val="0"/>
                                  <w:marBottom w:val="0"/>
                                  <w:divBdr>
                                    <w:top w:val="none" w:sz="0" w:space="0" w:color="auto"/>
                                    <w:left w:val="none" w:sz="0" w:space="0" w:color="auto"/>
                                    <w:bottom w:val="none" w:sz="0" w:space="0" w:color="auto"/>
                                    <w:right w:val="none" w:sz="0" w:space="0" w:color="auto"/>
                                  </w:divBdr>
                                </w:div>
                              </w:divsChild>
                            </w:div>
                            <w:div w:id="1899241654">
                              <w:marLeft w:val="0"/>
                              <w:marRight w:val="0"/>
                              <w:marTop w:val="0"/>
                              <w:marBottom w:val="0"/>
                              <w:divBdr>
                                <w:top w:val="none" w:sz="0" w:space="0" w:color="auto"/>
                                <w:left w:val="none" w:sz="0" w:space="0" w:color="auto"/>
                                <w:bottom w:val="none" w:sz="0" w:space="0" w:color="auto"/>
                                <w:right w:val="none" w:sz="0" w:space="0" w:color="auto"/>
                              </w:divBdr>
                              <w:divsChild>
                                <w:div w:id="1433894447">
                                  <w:marLeft w:val="0"/>
                                  <w:marRight w:val="0"/>
                                  <w:marTop w:val="0"/>
                                  <w:marBottom w:val="0"/>
                                  <w:divBdr>
                                    <w:top w:val="none" w:sz="0" w:space="0" w:color="auto"/>
                                    <w:left w:val="none" w:sz="0" w:space="0" w:color="auto"/>
                                    <w:bottom w:val="none" w:sz="0" w:space="0" w:color="auto"/>
                                    <w:right w:val="none" w:sz="0" w:space="0" w:color="auto"/>
                                  </w:divBdr>
                                  <w:divsChild>
                                    <w:div w:id="2083016545">
                                      <w:marLeft w:val="0"/>
                                      <w:marRight w:val="0"/>
                                      <w:marTop w:val="240"/>
                                      <w:marBottom w:val="0"/>
                                      <w:divBdr>
                                        <w:top w:val="none" w:sz="0" w:space="0" w:color="auto"/>
                                        <w:left w:val="none" w:sz="0" w:space="0" w:color="auto"/>
                                        <w:bottom w:val="none" w:sz="0" w:space="0" w:color="auto"/>
                                        <w:right w:val="none" w:sz="0" w:space="0" w:color="auto"/>
                                      </w:divBdr>
                                    </w:div>
                                  </w:divsChild>
                                </w:div>
                                <w:div w:id="20552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573076">
                  <w:marLeft w:val="0"/>
                  <w:marRight w:val="0"/>
                  <w:marTop w:val="0"/>
                  <w:marBottom w:val="0"/>
                  <w:divBdr>
                    <w:top w:val="none" w:sz="0" w:space="0" w:color="auto"/>
                    <w:left w:val="none" w:sz="0" w:space="0" w:color="auto"/>
                    <w:bottom w:val="none" w:sz="0" w:space="0" w:color="auto"/>
                    <w:right w:val="none" w:sz="0" w:space="0" w:color="auto"/>
                  </w:divBdr>
                  <w:divsChild>
                    <w:div w:id="976954918">
                      <w:marLeft w:val="0"/>
                      <w:marRight w:val="0"/>
                      <w:marTop w:val="0"/>
                      <w:marBottom w:val="0"/>
                      <w:divBdr>
                        <w:top w:val="none" w:sz="0" w:space="0" w:color="auto"/>
                        <w:left w:val="none" w:sz="0" w:space="0" w:color="auto"/>
                        <w:bottom w:val="none" w:sz="0" w:space="0" w:color="auto"/>
                        <w:right w:val="none" w:sz="0" w:space="0" w:color="auto"/>
                      </w:divBdr>
                      <w:divsChild>
                        <w:div w:id="119500305">
                          <w:marLeft w:val="0"/>
                          <w:marRight w:val="0"/>
                          <w:marTop w:val="100"/>
                          <w:marBottom w:val="480"/>
                          <w:divBdr>
                            <w:top w:val="none" w:sz="0" w:space="0" w:color="auto"/>
                            <w:left w:val="none" w:sz="0" w:space="0" w:color="auto"/>
                            <w:bottom w:val="none" w:sz="0" w:space="0" w:color="auto"/>
                            <w:right w:val="none" w:sz="0" w:space="0" w:color="auto"/>
                          </w:divBdr>
                          <w:divsChild>
                            <w:div w:id="116162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1548">
                  <w:marLeft w:val="0"/>
                  <w:marRight w:val="0"/>
                  <w:marTop w:val="720"/>
                  <w:marBottom w:val="480"/>
                  <w:divBdr>
                    <w:top w:val="none" w:sz="0" w:space="0" w:color="auto"/>
                    <w:left w:val="none" w:sz="0" w:space="0" w:color="auto"/>
                    <w:bottom w:val="none" w:sz="0" w:space="0" w:color="auto"/>
                    <w:right w:val="none" w:sz="0" w:space="0" w:color="auto"/>
                  </w:divBdr>
                  <w:divsChild>
                    <w:div w:id="563413392">
                      <w:marLeft w:val="0"/>
                      <w:marRight w:val="0"/>
                      <w:marTop w:val="0"/>
                      <w:marBottom w:val="0"/>
                      <w:divBdr>
                        <w:top w:val="none" w:sz="0" w:space="0" w:color="auto"/>
                        <w:left w:val="none" w:sz="0" w:space="0" w:color="auto"/>
                        <w:bottom w:val="none" w:sz="0" w:space="0" w:color="auto"/>
                        <w:right w:val="none" w:sz="0" w:space="0" w:color="auto"/>
                      </w:divBdr>
                      <w:divsChild>
                        <w:div w:id="1394964833">
                          <w:marLeft w:val="0"/>
                          <w:marRight w:val="0"/>
                          <w:marTop w:val="0"/>
                          <w:marBottom w:val="0"/>
                          <w:divBdr>
                            <w:top w:val="none" w:sz="0" w:space="0" w:color="auto"/>
                            <w:left w:val="none" w:sz="0" w:space="0" w:color="auto"/>
                            <w:bottom w:val="none" w:sz="0" w:space="0" w:color="auto"/>
                            <w:right w:val="none" w:sz="0" w:space="0" w:color="auto"/>
                          </w:divBdr>
                          <w:divsChild>
                            <w:div w:id="128061081">
                              <w:marLeft w:val="0"/>
                              <w:marRight w:val="0"/>
                              <w:marTop w:val="0"/>
                              <w:marBottom w:val="0"/>
                              <w:divBdr>
                                <w:top w:val="none" w:sz="0" w:space="0" w:color="auto"/>
                                <w:left w:val="none" w:sz="0" w:space="0" w:color="auto"/>
                                <w:bottom w:val="none" w:sz="0" w:space="0" w:color="auto"/>
                                <w:right w:val="none" w:sz="0" w:space="0" w:color="auto"/>
                              </w:divBdr>
                              <w:divsChild>
                                <w:div w:id="897321251">
                                  <w:marLeft w:val="0"/>
                                  <w:marRight w:val="0"/>
                                  <w:marTop w:val="0"/>
                                  <w:marBottom w:val="0"/>
                                  <w:divBdr>
                                    <w:top w:val="none" w:sz="0" w:space="0" w:color="auto"/>
                                    <w:left w:val="none" w:sz="0" w:space="0" w:color="auto"/>
                                    <w:bottom w:val="none" w:sz="0" w:space="0" w:color="auto"/>
                                    <w:right w:val="none" w:sz="0" w:space="0" w:color="auto"/>
                                  </w:divBdr>
                                </w:div>
                                <w:div w:id="1187209457">
                                  <w:marLeft w:val="0"/>
                                  <w:marRight w:val="0"/>
                                  <w:marTop w:val="0"/>
                                  <w:marBottom w:val="80"/>
                                  <w:divBdr>
                                    <w:top w:val="none" w:sz="0" w:space="0" w:color="auto"/>
                                    <w:left w:val="none" w:sz="0" w:space="0" w:color="auto"/>
                                    <w:bottom w:val="none" w:sz="0" w:space="0" w:color="auto"/>
                                    <w:right w:val="none" w:sz="0" w:space="0" w:color="auto"/>
                                  </w:divBdr>
                                </w:div>
                              </w:divsChild>
                            </w:div>
                            <w:div w:id="1258758819">
                              <w:marLeft w:val="0"/>
                              <w:marRight w:val="0"/>
                              <w:marTop w:val="0"/>
                              <w:marBottom w:val="0"/>
                              <w:divBdr>
                                <w:top w:val="none" w:sz="0" w:space="0" w:color="auto"/>
                                <w:left w:val="none" w:sz="0" w:space="0" w:color="auto"/>
                                <w:bottom w:val="none" w:sz="0" w:space="0" w:color="auto"/>
                                <w:right w:val="none" w:sz="0" w:space="0" w:color="auto"/>
                              </w:divBdr>
                              <w:divsChild>
                                <w:div w:id="42604858">
                                  <w:marLeft w:val="0"/>
                                  <w:marRight w:val="0"/>
                                  <w:marTop w:val="0"/>
                                  <w:marBottom w:val="75"/>
                                  <w:divBdr>
                                    <w:top w:val="none" w:sz="0" w:space="0" w:color="auto"/>
                                    <w:left w:val="none" w:sz="0" w:space="0" w:color="auto"/>
                                    <w:bottom w:val="none" w:sz="0" w:space="0" w:color="auto"/>
                                    <w:right w:val="none" w:sz="0" w:space="0" w:color="auto"/>
                                  </w:divBdr>
                                </w:div>
                                <w:div w:id="1362245915">
                                  <w:marLeft w:val="0"/>
                                  <w:marRight w:val="0"/>
                                  <w:marTop w:val="0"/>
                                  <w:marBottom w:val="0"/>
                                  <w:divBdr>
                                    <w:top w:val="none" w:sz="0" w:space="0" w:color="auto"/>
                                    <w:left w:val="none" w:sz="0" w:space="0" w:color="auto"/>
                                    <w:bottom w:val="none" w:sz="0" w:space="0" w:color="auto"/>
                                    <w:right w:val="none" w:sz="0" w:space="0" w:color="auto"/>
                                  </w:divBdr>
                                  <w:divsChild>
                                    <w:div w:id="556476638">
                                      <w:marLeft w:val="0"/>
                                      <w:marRight w:val="0"/>
                                      <w:marTop w:val="75"/>
                                      <w:marBottom w:val="0"/>
                                      <w:divBdr>
                                        <w:top w:val="none" w:sz="0" w:space="0" w:color="auto"/>
                                        <w:left w:val="none" w:sz="0" w:space="0" w:color="auto"/>
                                        <w:bottom w:val="single" w:sz="18" w:space="3" w:color="auto"/>
                                        <w:right w:val="none" w:sz="0" w:space="0" w:color="auto"/>
                                      </w:divBdr>
                                    </w:div>
                                  </w:divsChild>
                                </w:div>
                                <w:div w:id="14814561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31070418">
              <w:marLeft w:val="0"/>
              <w:marRight w:val="480"/>
              <w:marTop w:val="0"/>
              <w:marBottom w:val="0"/>
              <w:divBdr>
                <w:top w:val="none" w:sz="0" w:space="0" w:color="auto"/>
                <w:left w:val="none" w:sz="0" w:space="0" w:color="auto"/>
                <w:bottom w:val="none" w:sz="0" w:space="0" w:color="auto"/>
                <w:right w:val="none" w:sz="0" w:space="0" w:color="auto"/>
              </w:divBdr>
              <w:divsChild>
                <w:div w:id="1653294808">
                  <w:marLeft w:val="0"/>
                  <w:marRight w:val="0"/>
                  <w:marTop w:val="0"/>
                  <w:marBottom w:val="0"/>
                  <w:divBdr>
                    <w:top w:val="none" w:sz="0" w:space="0" w:color="auto"/>
                    <w:left w:val="none" w:sz="0" w:space="0" w:color="auto"/>
                    <w:bottom w:val="none" w:sz="0" w:space="0" w:color="auto"/>
                    <w:right w:val="none" w:sz="0" w:space="0" w:color="auto"/>
                  </w:divBdr>
                  <w:divsChild>
                    <w:div w:id="11421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79774">
          <w:marLeft w:val="0"/>
          <w:marRight w:val="0"/>
          <w:marTop w:val="0"/>
          <w:marBottom w:val="0"/>
          <w:divBdr>
            <w:top w:val="none" w:sz="0" w:space="0" w:color="auto"/>
            <w:left w:val="none" w:sz="0" w:space="0" w:color="auto"/>
            <w:bottom w:val="none" w:sz="0" w:space="0" w:color="auto"/>
            <w:right w:val="none" w:sz="0" w:space="0" w:color="auto"/>
          </w:divBdr>
        </w:div>
      </w:divsChild>
    </w:div>
    <w:div w:id="1884831339">
      <w:bodyDiv w:val="1"/>
      <w:marLeft w:val="0"/>
      <w:marRight w:val="0"/>
      <w:marTop w:val="0"/>
      <w:marBottom w:val="0"/>
      <w:divBdr>
        <w:top w:val="none" w:sz="0" w:space="0" w:color="auto"/>
        <w:left w:val="none" w:sz="0" w:space="0" w:color="auto"/>
        <w:bottom w:val="none" w:sz="0" w:space="0" w:color="auto"/>
        <w:right w:val="none" w:sz="0" w:space="0" w:color="auto"/>
      </w:divBdr>
      <w:divsChild>
        <w:div w:id="561792888">
          <w:marLeft w:val="0"/>
          <w:marRight w:val="0"/>
          <w:marTop w:val="0"/>
          <w:marBottom w:val="0"/>
          <w:divBdr>
            <w:top w:val="none" w:sz="0" w:space="0" w:color="auto"/>
            <w:left w:val="none" w:sz="0" w:space="0" w:color="auto"/>
            <w:bottom w:val="none" w:sz="0" w:space="0" w:color="auto"/>
            <w:right w:val="none" w:sz="0" w:space="0" w:color="auto"/>
          </w:divBdr>
        </w:div>
      </w:divsChild>
    </w:div>
    <w:div w:id="1906337762">
      <w:bodyDiv w:val="1"/>
      <w:marLeft w:val="0"/>
      <w:marRight w:val="0"/>
      <w:marTop w:val="0"/>
      <w:marBottom w:val="0"/>
      <w:divBdr>
        <w:top w:val="none" w:sz="0" w:space="0" w:color="auto"/>
        <w:left w:val="none" w:sz="0" w:space="0" w:color="auto"/>
        <w:bottom w:val="none" w:sz="0" w:space="0" w:color="auto"/>
        <w:right w:val="none" w:sz="0" w:space="0" w:color="auto"/>
      </w:divBdr>
    </w:div>
    <w:div w:id="1908686948">
      <w:bodyDiv w:val="1"/>
      <w:marLeft w:val="0"/>
      <w:marRight w:val="0"/>
      <w:marTop w:val="0"/>
      <w:marBottom w:val="0"/>
      <w:divBdr>
        <w:top w:val="none" w:sz="0" w:space="0" w:color="auto"/>
        <w:left w:val="none" w:sz="0" w:space="0" w:color="auto"/>
        <w:bottom w:val="none" w:sz="0" w:space="0" w:color="auto"/>
        <w:right w:val="none" w:sz="0" w:space="0" w:color="auto"/>
      </w:divBdr>
    </w:div>
    <w:div w:id="1912156559">
      <w:bodyDiv w:val="1"/>
      <w:marLeft w:val="0"/>
      <w:marRight w:val="0"/>
      <w:marTop w:val="0"/>
      <w:marBottom w:val="0"/>
      <w:divBdr>
        <w:top w:val="none" w:sz="0" w:space="0" w:color="auto"/>
        <w:left w:val="none" w:sz="0" w:space="0" w:color="auto"/>
        <w:bottom w:val="none" w:sz="0" w:space="0" w:color="auto"/>
        <w:right w:val="none" w:sz="0" w:space="0" w:color="auto"/>
      </w:divBdr>
      <w:divsChild>
        <w:div w:id="2131630301">
          <w:marLeft w:val="0"/>
          <w:marRight w:val="0"/>
          <w:marTop w:val="0"/>
          <w:marBottom w:val="0"/>
          <w:divBdr>
            <w:top w:val="none" w:sz="0" w:space="0" w:color="auto"/>
            <w:left w:val="none" w:sz="0" w:space="0" w:color="auto"/>
            <w:bottom w:val="none" w:sz="0" w:space="0" w:color="auto"/>
            <w:right w:val="none" w:sz="0" w:space="0" w:color="auto"/>
          </w:divBdr>
        </w:div>
      </w:divsChild>
    </w:div>
    <w:div w:id="1913345010">
      <w:bodyDiv w:val="1"/>
      <w:marLeft w:val="0"/>
      <w:marRight w:val="0"/>
      <w:marTop w:val="0"/>
      <w:marBottom w:val="0"/>
      <w:divBdr>
        <w:top w:val="none" w:sz="0" w:space="0" w:color="auto"/>
        <w:left w:val="none" w:sz="0" w:space="0" w:color="auto"/>
        <w:bottom w:val="none" w:sz="0" w:space="0" w:color="auto"/>
        <w:right w:val="none" w:sz="0" w:space="0" w:color="auto"/>
      </w:divBdr>
    </w:div>
    <w:div w:id="1922132323">
      <w:bodyDiv w:val="1"/>
      <w:marLeft w:val="0"/>
      <w:marRight w:val="0"/>
      <w:marTop w:val="0"/>
      <w:marBottom w:val="0"/>
      <w:divBdr>
        <w:top w:val="none" w:sz="0" w:space="0" w:color="auto"/>
        <w:left w:val="none" w:sz="0" w:space="0" w:color="auto"/>
        <w:bottom w:val="none" w:sz="0" w:space="0" w:color="auto"/>
        <w:right w:val="none" w:sz="0" w:space="0" w:color="auto"/>
      </w:divBdr>
    </w:div>
    <w:div w:id="1940486523">
      <w:bodyDiv w:val="1"/>
      <w:marLeft w:val="0"/>
      <w:marRight w:val="0"/>
      <w:marTop w:val="0"/>
      <w:marBottom w:val="0"/>
      <w:divBdr>
        <w:top w:val="none" w:sz="0" w:space="0" w:color="auto"/>
        <w:left w:val="none" w:sz="0" w:space="0" w:color="auto"/>
        <w:bottom w:val="none" w:sz="0" w:space="0" w:color="auto"/>
        <w:right w:val="none" w:sz="0" w:space="0" w:color="auto"/>
      </w:divBdr>
    </w:div>
    <w:div w:id="1952129058">
      <w:bodyDiv w:val="1"/>
      <w:marLeft w:val="0"/>
      <w:marRight w:val="0"/>
      <w:marTop w:val="0"/>
      <w:marBottom w:val="0"/>
      <w:divBdr>
        <w:top w:val="none" w:sz="0" w:space="0" w:color="auto"/>
        <w:left w:val="none" w:sz="0" w:space="0" w:color="auto"/>
        <w:bottom w:val="none" w:sz="0" w:space="0" w:color="auto"/>
        <w:right w:val="none" w:sz="0" w:space="0" w:color="auto"/>
      </w:divBdr>
    </w:div>
    <w:div w:id="1956330346">
      <w:bodyDiv w:val="1"/>
      <w:marLeft w:val="0"/>
      <w:marRight w:val="0"/>
      <w:marTop w:val="0"/>
      <w:marBottom w:val="0"/>
      <w:divBdr>
        <w:top w:val="none" w:sz="0" w:space="0" w:color="auto"/>
        <w:left w:val="none" w:sz="0" w:space="0" w:color="auto"/>
        <w:bottom w:val="none" w:sz="0" w:space="0" w:color="auto"/>
        <w:right w:val="none" w:sz="0" w:space="0" w:color="auto"/>
      </w:divBdr>
    </w:div>
    <w:div w:id="1956979708">
      <w:bodyDiv w:val="1"/>
      <w:marLeft w:val="0"/>
      <w:marRight w:val="0"/>
      <w:marTop w:val="0"/>
      <w:marBottom w:val="0"/>
      <w:divBdr>
        <w:top w:val="none" w:sz="0" w:space="0" w:color="auto"/>
        <w:left w:val="none" w:sz="0" w:space="0" w:color="auto"/>
        <w:bottom w:val="none" w:sz="0" w:space="0" w:color="auto"/>
        <w:right w:val="none" w:sz="0" w:space="0" w:color="auto"/>
      </w:divBdr>
    </w:div>
    <w:div w:id="1959218493">
      <w:bodyDiv w:val="1"/>
      <w:marLeft w:val="0"/>
      <w:marRight w:val="0"/>
      <w:marTop w:val="0"/>
      <w:marBottom w:val="0"/>
      <w:divBdr>
        <w:top w:val="none" w:sz="0" w:space="0" w:color="auto"/>
        <w:left w:val="none" w:sz="0" w:space="0" w:color="auto"/>
        <w:bottom w:val="none" w:sz="0" w:space="0" w:color="auto"/>
        <w:right w:val="none" w:sz="0" w:space="0" w:color="auto"/>
      </w:divBdr>
    </w:div>
    <w:div w:id="1963073542">
      <w:bodyDiv w:val="1"/>
      <w:marLeft w:val="0"/>
      <w:marRight w:val="0"/>
      <w:marTop w:val="0"/>
      <w:marBottom w:val="0"/>
      <w:divBdr>
        <w:top w:val="none" w:sz="0" w:space="0" w:color="auto"/>
        <w:left w:val="none" w:sz="0" w:space="0" w:color="auto"/>
        <w:bottom w:val="none" w:sz="0" w:space="0" w:color="auto"/>
        <w:right w:val="none" w:sz="0" w:space="0" w:color="auto"/>
      </w:divBdr>
    </w:div>
    <w:div w:id="1966888755">
      <w:bodyDiv w:val="1"/>
      <w:marLeft w:val="0"/>
      <w:marRight w:val="0"/>
      <w:marTop w:val="0"/>
      <w:marBottom w:val="0"/>
      <w:divBdr>
        <w:top w:val="none" w:sz="0" w:space="0" w:color="auto"/>
        <w:left w:val="none" w:sz="0" w:space="0" w:color="auto"/>
        <w:bottom w:val="none" w:sz="0" w:space="0" w:color="auto"/>
        <w:right w:val="none" w:sz="0" w:space="0" w:color="auto"/>
      </w:divBdr>
    </w:div>
    <w:div w:id="1967471723">
      <w:bodyDiv w:val="1"/>
      <w:marLeft w:val="0"/>
      <w:marRight w:val="0"/>
      <w:marTop w:val="0"/>
      <w:marBottom w:val="0"/>
      <w:divBdr>
        <w:top w:val="none" w:sz="0" w:space="0" w:color="auto"/>
        <w:left w:val="none" w:sz="0" w:space="0" w:color="auto"/>
        <w:bottom w:val="none" w:sz="0" w:space="0" w:color="auto"/>
        <w:right w:val="none" w:sz="0" w:space="0" w:color="auto"/>
      </w:divBdr>
    </w:div>
    <w:div w:id="1973906178">
      <w:bodyDiv w:val="1"/>
      <w:marLeft w:val="0"/>
      <w:marRight w:val="0"/>
      <w:marTop w:val="0"/>
      <w:marBottom w:val="0"/>
      <w:divBdr>
        <w:top w:val="none" w:sz="0" w:space="0" w:color="auto"/>
        <w:left w:val="none" w:sz="0" w:space="0" w:color="auto"/>
        <w:bottom w:val="none" w:sz="0" w:space="0" w:color="auto"/>
        <w:right w:val="none" w:sz="0" w:space="0" w:color="auto"/>
      </w:divBdr>
    </w:div>
    <w:div w:id="1977447360">
      <w:bodyDiv w:val="1"/>
      <w:marLeft w:val="0"/>
      <w:marRight w:val="0"/>
      <w:marTop w:val="0"/>
      <w:marBottom w:val="0"/>
      <w:divBdr>
        <w:top w:val="none" w:sz="0" w:space="0" w:color="auto"/>
        <w:left w:val="none" w:sz="0" w:space="0" w:color="auto"/>
        <w:bottom w:val="none" w:sz="0" w:space="0" w:color="auto"/>
        <w:right w:val="none" w:sz="0" w:space="0" w:color="auto"/>
      </w:divBdr>
    </w:div>
    <w:div w:id="1978952433">
      <w:bodyDiv w:val="1"/>
      <w:marLeft w:val="0"/>
      <w:marRight w:val="0"/>
      <w:marTop w:val="0"/>
      <w:marBottom w:val="0"/>
      <w:divBdr>
        <w:top w:val="none" w:sz="0" w:space="0" w:color="auto"/>
        <w:left w:val="none" w:sz="0" w:space="0" w:color="auto"/>
        <w:bottom w:val="none" w:sz="0" w:space="0" w:color="auto"/>
        <w:right w:val="none" w:sz="0" w:space="0" w:color="auto"/>
      </w:divBdr>
    </w:div>
    <w:div w:id="1981569065">
      <w:bodyDiv w:val="1"/>
      <w:marLeft w:val="0"/>
      <w:marRight w:val="0"/>
      <w:marTop w:val="0"/>
      <w:marBottom w:val="0"/>
      <w:divBdr>
        <w:top w:val="none" w:sz="0" w:space="0" w:color="auto"/>
        <w:left w:val="none" w:sz="0" w:space="0" w:color="auto"/>
        <w:bottom w:val="none" w:sz="0" w:space="0" w:color="auto"/>
        <w:right w:val="none" w:sz="0" w:space="0" w:color="auto"/>
      </w:divBdr>
    </w:div>
    <w:div w:id="1983656215">
      <w:bodyDiv w:val="1"/>
      <w:marLeft w:val="0"/>
      <w:marRight w:val="0"/>
      <w:marTop w:val="0"/>
      <w:marBottom w:val="0"/>
      <w:divBdr>
        <w:top w:val="none" w:sz="0" w:space="0" w:color="auto"/>
        <w:left w:val="none" w:sz="0" w:space="0" w:color="auto"/>
        <w:bottom w:val="none" w:sz="0" w:space="0" w:color="auto"/>
        <w:right w:val="none" w:sz="0" w:space="0" w:color="auto"/>
      </w:divBdr>
    </w:div>
    <w:div w:id="1983923841">
      <w:bodyDiv w:val="1"/>
      <w:marLeft w:val="0"/>
      <w:marRight w:val="0"/>
      <w:marTop w:val="0"/>
      <w:marBottom w:val="0"/>
      <w:divBdr>
        <w:top w:val="none" w:sz="0" w:space="0" w:color="auto"/>
        <w:left w:val="none" w:sz="0" w:space="0" w:color="auto"/>
        <w:bottom w:val="none" w:sz="0" w:space="0" w:color="auto"/>
        <w:right w:val="none" w:sz="0" w:space="0" w:color="auto"/>
      </w:divBdr>
    </w:div>
    <w:div w:id="1986428477">
      <w:bodyDiv w:val="1"/>
      <w:marLeft w:val="0"/>
      <w:marRight w:val="0"/>
      <w:marTop w:val="0"/>
      <w:marBottom w:val="0"/>
      <w:divBdr>
        <w:top w:val="none" w:sz="0" w:space="0" w:color="auto"/>
        <w:left w:val="none" w:sz="0" w:space="0" w:color="auto"/>
        <w:bottom w:val="none" w:sz="0" w:space="0" w:color="auto"/>
        <w:right w:val="none" w:sz="0" w:space="0" w:color="auto"/>
      </w:divBdr>
    </w:div>
    <w:div w:id="1991515066">
      <w:bodyDiv w:val="1"/>
      <w:marLeft w:val="0"/>
      <w:marRight w:val="0"/>
      <w:marTop w:val="0"/>
      <w:marBottom w:val="0"/>
      <w:divBdr>
        <w:top w:val="none" w:sz="0" w:space="0" w:color="auto"/>
        <w:left w:val="none" w:sz="0" w:space="0" w:color="auto"/>
        <w:bottom w:val="none" w:sz="0" w:space="0" w:color="auto"/>
        <w:right w:val="none" w:sz="0" w:space="0" w:color="auto"/>
      </w:divBdr>
    </w:div>
    <w:div w:id="2002854115">
      <w:bodyDiv w:val="1"/>
      <w:marLeft w:val="0"/>
      <w:marRight w:val="0"/>
      <w:marTop w:val="0"/>
      <w:marBottom w:val="0"/>
      <w:divBdr>
        <w:top w:val="none" w:sz="0" w:space="0" w:color="auto"/>
        <w:left w:val="none" w:sz="0" w:space="0" w:color="auto"/>
        <w:bottom w:val="none" w:sz="0" w:space="0" w:color="auto"/>
        <w:right w:val="none" w:sz="0" w:space="0" w:color="auto"/>
      </w:divBdr>
    </w:div>
    <w:div w:id="2003117296">
      <w:bodyDiv w:val="1"/>
      <w:marLeft w:val="0"/>
      <w:marRight w:val="0"/>
      <w:marTop w:val="0"/>
      <w:marBottom w:val="0"/>
      <w:divBdr>
        <w:top w:val="none" w:sz="0" w:space="0" w:color="auto"/>
        <w:left w:val="none" w:sz="0" w:space="0" w:color="auto"/>
        <w:bottom w:val="none" w:sz="0" w:space="0" w:color="auto"/>
        <w:right w:val="none" w:sz="0" w:space="0" w:color="auto"/>
      </w:divBdr>
    </w:div>
    <w:div w:id="2004773856">
      <w:bodyDiv w:val="1"/>
      <w:marLeft w:val="0"/>
      <w:marRight w:val="0"/>
      <w:marTop w:val="0"/>
      <w:marBottom w:val="0"/>
      <w:divBdr>
        <w:top w:val="none" w:sz="0" w:space="0" w:color="auto"/>
        <w:left w:val="none" w:sz="0" w:space="0" w:color="auto"/>
        <w:bottom w:val="none" w:sz="0" w:space="0" w:color="auto"/>
        <w:right w:val="none" w:sz="0" w:space="0" w:color="auto"/>
      </w:divBdr>
    </w:div>
    <w:div w:id="2011178548">
      <w:bodyDiv w:val="1"/>
      <w:marLeft w:val="0"/>
      <w:marRight w:val="0"/>
      <w:marTop w:val="0"/>
      <w:marBottom w:val="0"/>
      <w:divBdr>
        <w:top w:val="none" w:sz="0" w:space="0" w:color="auto"/>
        <w:left w:val="none" w:sz="0" w:space="0" w:color="auto"/>
        <w:bottom w:val="none" w:sz="0" w:space="0" w:color="auto"/>
        <w:right w:val="none" w:sz="0" w:space="0" w:color="auto"/>
      </w:divBdr>
    </w:div>
    <w:div w:id="2012290719">
      <w:bodyDiv w:val="1"/>
      <w:marLeft w:val="0"/>
      <w:marRight w:val="0"/>
      <w:marTop w:val="0"/>
      <w:marBottom w:val="0"/>
      <w:divBdr>
        <w:top w:val="none" w:sz="0" w:space="0" w:color="auto"/>
        <w:left w:val="none" w:sz="0" w:space="0" w:color="auto"/>
        <w:bottom w:val="none" w:sz="0" w:space="0" w:color="auto"/>
        <w:right w:val="none" w:sz="0" w:space="0" w:color="auto"/>
      </w:divBdr>
    </w:div>
    <w:div w:id="2016151169">
      <w:bodyDiv w:val="1"/>
      <w:marLeft w:val="0"/>
      <w:marRight w:val="0"/>
      <w:marTop w:val="0"/>
      <w:marBottom w:val="0"/>
      <w:divBdr>
        <w:top w:val="none" w:sz="0" w:space="0" w:color="auto"/>
        <w:left w:val="none" w:sz="0" w:space="0" w:color="auto"/>
        <w:bottom w:val="none" w:sz="0" w:space="0" w:color="auto"/>
        <w:right w:val="none" w:sz="0" w:space="0" w:color="auto"/>
      </w:divBdr>
    </w:div>
    <w:div w:id="2019262087">
      <w:bodyDiv w:val="1"/>
      <w:marLeft w:val="0"/>
      <w:marRight w:val="0"/>
      <w:marTop w:val="0"/>
      <w:marBottom w:val="0"/>
      <w:divBdr>
        <w:top w:val="none" w:sz="0" w:space="0" w:color="auto"/>
        <w:left w:val="none" w:sz="0" w:space="0" w:color="auto"/>
        <w:bottom w:val="none" w:sz="0" w:space="0" w:color="auto"/>
        <w:right w:val="none" w:sz="0" w:space="0" w:color="auto"/>
      </w:divBdr>
    </w:div>
    <w:div w:id="2028482651">
      <w:bodyDiv w:val="1"/>
      <w:marLeft w:val="0"/>
      <w:marRight w:val="0"/>
      <w:marTop w:val="0"/>
      <w:marBottom w:val="0"/>
      <w:divBdr>
        <w:top w:val="none" w:sz="0" w:space="0" w:color="auto"/>
        <w:left w:val="none" w:sz="0" w:space="0" w:color="auto"/>
        <w:bottom w:val="none" w:sz="0" w:space="0" w:color="auto"/>
        <w:right w:val="none" w:sz="0" w:space="0" w:color="auto"/>
      </w:divBdr>
    </w:div>
    <w:div w:id="2033728060">
      <w:bodyDiv w:val="1"/>
      <w:marLeft w:val="0"/>
      <w:marRight w:val="0"/>
      <w:marTop w:val="0"/>
      <w:marBottom w:val="0"/>
      <w:divBdr>
        <w:top w:val="none" w:sz="0" w:space="0" w:color="auto"/>
        <w:left w:val="none" w:sz="0" w:space="0" w:color="auto"/>
        <w:bottom w:val="none" w:sz="0" w:space="0" w:color="auto"/>
        <w:right w:val="none" w:sz="0" w:space="0" w:color="auto"/>
      </w:divBdr>
    </w:div>
    <w:div w:id="2039238128">
      <w:bodyDiv w:val="1"/>
      <w:marLeft w:val="0"/>
      <w:marRight w:val="0"/>
      <w:marTop w:val="0"/>
      <w:marBottom w:val="0"/>
      <w:divBdr>
        <w:top w:val="none" w:sz="0" w:space="0" w:color="auto"/>
        <w:left w:val="none" w:sz="0" w:space="0" w:color="auto"/>
        <w:bottom w:val="none" w:sz="0" w:space="0" w:color="auto"/>
        <w:right w:val="none" w:sz="0" w:space="0" w:color="auto"/>
      </w:divBdr>
    </w:div>
    <w:div w:id="2044163541">
      <w:bodyDiv w:val="1"/>
      <w:marLeft w:val="0"/>
      <w:marRight w:val="0"/>
      <w:marTop w:val="0"/>
      <w:marBottom w:val="0"/>
      <w:divBdr>
        <w:top w:val="none" w:sz="0" w:space="0" w:color="auto"/>
        <w:left w:val="none" w:sz="0" w:space="0" w:color="auto"/>
        <w:bottom w:val="none" w:sz="0" w:space="0" w:color="auto"/>
        <w:right w:val="none" w:sz="0" w:space="0" w:color="auto"/>
      </w:divBdr>
    </w:div>
    <w:div w:id="2054887463">
      <w:bodyDiv w:val="1"/>
      <w:marLeft w:val="0"/>
      <w:marRight w:val="0"/>
      <w:marTop w:val="0"/>
      <w:marBottom w:val="0"/>
      <w:divBdr>
        <w:top w:val="none" w:sz="0" w:space="0" w:color="auto"/>
        <w:left w:val="none" w:sz="0" w:space="0" w:color="auto"/>
        <w:bottom w:val="none" w:sz="0" w:space="0" w:color="auto"/>
        <w:right w:val="none" w:sz="0" w:space="0" w:color="auto"/>
      </w:divBdr>
    </w:div>
    <w:div w:id="2059281823">
      <w:bodyDiv w:val="1"/>
      <w:marLeft w:val="0"/>
      <w:marRight w:val="0"/>
      <w:marTop w:val="0"/>
      <w:marBottom w:val="0"/>
      <w:divBdr>
        <w:top w:val="none" w:sz="0" w:space="0" w:color="auto"/>
        <w:left w:val="none" w:sz="0" w:space="0" w:color="auto"/>
        <w:bottom w:val="none" w:sz="0" w:space="0" w:color="auto"/>
        <w:right w:val="none" w:sz="0" w:space="0" w:color="auto"/>
      </w:divBdr>
    </w:div>
    <w:div w:id="2061706187">
      <w:bodyDiv w:val="1"/>
      <w:marLeft w:val="0"/>
      <w:marRight w:val="0"/>
      <w:marTop w:val="0"/>
      <w:marBottom w:val="0"/>
      <w:divBdr>
        <w:top w:val="none" w:sz="0" w:space="0" w:color="auto"/>
        <w:left w:val="none" w:sz="0" w:space="0" w:color="auto"/>
        <w:bottom w:val="none" w:sz="0" w:space="0" w:color="auto"/>
        <w:right w:val="none" w:sz="0" w:space="0" w:color="auto"/>
      </w:divBdr>
    </w:div>
    <w:div w:id="2064255528">
      <w:bodyDiv w:val="1"/>
      <w:marLeft w:val="0"/>
      <w:marRight w:val="0"/>
      <w:marTop w:val="0"/>
      <w:marBottom w:val="0"/>
      <w:divBdr>
        <w:top w:val="none" w:sz="0" w:space="0" w:color="auto"/>
        <w:left w:val="none" w:sz="0" w:space="0" w:color="auto"/>
        <w:bottom w:val="none" w:sz="0" w:space="0" w:color="auto"/>
        <w:right w:val="none" w:sz="0" w:space="0" w:color="auto"/>
      </w:divBdr>
    </w:div>
    <w:div w:id="2105690764">
      <w:bodyDiv w:val="1"/>
      <w:marLeft w:val="0"/>
      <w:marRight w:val="0"/>
      <w:marTop w:val="0"/>
      <w:marBottom w:val="0"/>
      <w:divBdr>
        <w:top w:val="none" w:sz="0" w:space="0" w:color="auto"/>
        <w:left w:val="none" w:sz="0" w:space="0" w:color="auto"/>
        <w:bottom w:val="none" w:sz="0" w:space="0" w:color="auto"/>
        <w:right w:val="none" w:sz="0" w:space="0" w:color="auto"/>
      </w:divBdr>
      <w:divsChild>
        <w:div w:id="1192574597">
          <w:marLeft w:val="0"/>
          <w:marRight w:val="0"/>
          <w:marTop w:val="0"/>
          <w:marBottom w:val="0"/>
          <w:divBdr>
            <w:top w:val="none" w:sz="0" w:space="0" w:color="auto"/>
            <w:left w:val="none" w:sz="0" w:space="0" w:color="auto"/>
            <w:bottom w:val="none" w:sz="0" w:space="0" w:color="auto"/>
            <w:right w:val="none" w:sz="0" w:space="0" w:color="auto"/>
          </w:divBdr>
        </w:div>
      </w:divsChild>
    </w:div>
    <w:div w:id="2112821286">
      <w:bodyDiv w:val="1"/>
      <w:marLeft w:val="0"/>
      <w:marRight w:val="0"/>
      <w:marTop w:val="0"/>
      <w:marBottom w:val="0"/>
      <w:divBdr>
        <w:top w:val="none" w:sz="0" w:space="0" w:color="auto"/>
        <w:left w:val="none" w:sz="0" w:space="0" w:color="auto"/>
        <w:bottom w:val="none" w:sz="0" w:space="0" w:color="auto"/>
        <w:right w:val="none" w:sz="0" w:space="0" w:color="auto"/>
      </w:divBdr>
    </w:div>
    <w:div w:id="2113236071">
      <w:bodyDiv w:val="1"/>
      <w:marLeft w:val="0"/>
      <w:marRight w:val="0"/>
      <w:marTop w:val="0"/>
      <w:marBottom w:val="0"/>
      <w:divBdr>
        <w:top w:val="none" w:sz="0" w:space="0" w:color="auto"/>
        <w:left w:val="none" w:sz="0" w:space="0" w:color="auto"/>
        <w:bottom w:val="none" w:sz="0" w:space="0" w:color="auto"/>
        <w:right w:val="none" w:sz="0" w:space="0" w:color="auto"/>
      </w:divBdr>
    </w:div>
    <w:div w:id="2119567961">
      <w:bodyDiv w:val="1"/>
      <w:marLeft w:val="0"/>
      <w:marRight w:val="0"/>
      <w:marTop w:val="0"/>
      <w:marBottom w:val="0"/>
      <w:divBdr>
        <w:top w:val="none" w:sz="0" w:space="0" w:color="auto"/>
        <w:left w:val="none" w:sz="0" w:space="0" w:color="auto"/>
        <w:bottom w:val="none" w:sz="0" w:space="0" w:color="auto"/>
        <w:right w:val="none" w:sz="0" w:space="0" w:color="auto"/>
      </w:divBdr>
      <w:divsChild>
        <w:div w:id="289168942">
          <w:marLeft w:val="0"/>
          <w:marRight w:val="0"/>
          <w:marTop w:val="0"/>
          <w:marBottom w:val="0"/>
          <w:divBdr>
            <w:top w:val="none" w:sz="0" w:space="0" w:color="auto"/>
            <w:left w:val="none" w:sz="0" w:space="0" w:color="auto"/>
            <w:bottom w:val="none" w:sz="0" w:space="0" w:color="auto"/>
            <w:right w:val="none" w:sz="0" w:space="0" w:color="auto"/>
          </w:divBdr>
        </w:div>
      </w:divsChild>
    </w:div>
    <w:div w:id="2120829237">
      <w:bodyDiv w:val="1"/>
      <w:marLeft w:val="0"/>
      <w:marRight w:val="0"/>
      <w:marTop w:val="0"/>
      <w:marBottom w:val="0"/>
      <w:divBdr>
        <w:top w:val="none" w:sz="0" w:space="0" w:color="auto"/>
        <w:left w:val="none" w:sz="0" w:space="0" w:color="auto"/>
        <w:bottom w:val="none" w:sz="0" w:space="0" w:color="auto"/>
        <w:right w:val="none" w:sz="0" w:space="0" w:color="auto"/>
      </w:divBdr>
    </w:div>
    <w:div w:id="2138602306">
      <w:bodyDiv w:val="1"/>
      <w:marLeft w:val="0"/>
      <w:marRight w:val="0"/>
      <w:marTop w:val="0"/>
      <w:marBottom w:val="0"/>
      <w:divBdr>
        <w:top w:val="none" w:sz="0" w:space="0" w:color="auto"/>
        <w:left w:val="none" w:sz="0" w:space="0" w:color="auto"/>
        <w:bottom w:val="none" w:sz="0" w:space="0" w:color="auto"/>
        <w:right w:val="none" w:sz="0" w:space="0" w:color="auto"/>
      </w:divBdr>
      <w:divsChild>
        <w:div w:id="29652169">
          <w:marLeft w:val="0"/>
          <w:marRight w:val="0"/>
          <w:marTop w:val="0"/>
          <w:marBottom w:val="0"/>
          <w:divBdr>
            <w:top w:val="none" w:sz="0" w:space="0" w:color="auto"/>
            <w:left w:val="none" w:sz="0" w:space="0" w:color="auto"/>
            <w:bottom w:val="none" w:sz="0" w:space="0" w:color="auto"/>
            <w:right w:val="none" w:sz="0" w:space="0" w:color="auto"/>
          </w:divBdr>
        </w:div>
      </w:divsChild>
    </w:div>
    <w:div w:id="214435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rl.org/clubs" TargetMode="External"/><Relationship Id="rId21" Type="http://schemas.openxmlformats.org/officeDocument/2006/relationships/image" Target="media/image9.png"/><Relationship Id="rId42" Type="http://schemas.openxmlformats.org/officeDocument/2006/relationships/image" Target="media/image17.jpeg"/><Relationship Id="rId63" Type="http://schemas.openxmlformats.org/officeDocument/2006/relationships/hyperlink" Target="http://www.ossbn.org/" TargetMode="External"/><Relationship Id="rId84" Type="http://schemas.openxmlformats.org/officeDocument/2006/relationships/hyperlink" Target="http://www.qrz.com/" TargetMode="External"/><Relationship Id="rId138" Type="http://schemas.openxmlformats.org/officeDocument/2006/relationships/hyperlink" Target="https://3.bp.blogspot.com/-Eveu-8X9f0w/Ut0MkVkKqzI/AAAAAAAAAKc/VD3GHxhphjMDM4ZFDj1_N12mc9cZ3L0GQCPcBGAYYCw/s1600/w8erw1.jpg" TargetMode="External"/><Relationship Id="rId159" Type="http://schemas.openxmlformats.org/officeDocument/2006/relationships/image" Target="media/image47.png"/><Relationship Id="rId170" Type="http://schemas.openxmlformats.org/officeDocument/2006/relationships/hyperlink" Target="http://arrl-ohio.org/hamfests.html" TargetMode="External"/><Relationship Id="rId191" Type="http://schemas.openxmlformats.org/officeDocument/2006/relationships/hyperlink" Target="http://www.dxfriends.com" TargetMode="External"/><Relationship Id="rId205" Type="http://schemas.openxmlformats.org/officeDocument/2006/relationships/hyperlink" Target="http://arrlohio.org" TargetMode="External"/><Relationship Id="rId226" Type="http://schemas.openxmlformats.org/officeDocument/2006/relationships/hyperlink" Target="https://www.facebook.com/groups/FT8.Digital.Mode/" TargetMode="External"/><Relationship Id="rId107" Type="http://schemas.openxmlformats.org/officeDocument/2006/relationships/hyperlink" Target="http://www.arrl.org/w1aw-operating-schedule" TargetMode="External"/><Relationship Id="rId11" Type="http://schemas.openxmlformats.org/officeDocument/2006/relationships/image" Target="media/image2.jpeg"/><Relationship Id="rId32" Type="http://schemas.openxmlformats.org/officeDocument/2006/relationships/hyperlink" Target="http://arrl-ohio.org/SEC/default.html" TargetMode="External"/><Relationship Id="rId53" Type="http://schemas.openxmlformats.org/officeDocument/2006/relationships/hyperlink" Target="https://1.bp.blogspot.com/-EG_Xqh_evas/UyuA_kvMxCI/AAAAAAAAAUE/lcfScCkujikdHwKK82BiGsVycw9fAmp2QCPcBGAYYCw/s1600/wa3ezn1.jpg" TargetMode="External"/><Relationship Id="rId74" Type="http://schemas.openxmlformats.org/officeDocument/2006/relationships/hyperlink" Target="http://www.arrl.org/" TargetMode="External"/><Relationship Id="rId128" Type="http://schemas.openxmlformats.org/officeDocument/2006/relationships/hyperlink" Target="http://www.k8zt.com/cal" TargetMode="External"/><Relationship Id="rId149" Type="http://schemas.openxmlformats.org/officeDocument/2006/relationships/hyperlink" Target="http://www.ready.ohio.gov" TargetMode="External"/><Relationship Id="rId5" Type="http://schemas.openxmlformats.org/officeDocument/2006/relationships/webSettings" Target="webSettings.xml"/><Relationship Id="rId95" Type="http://schemas.openxmlformats.org/officeDocument/2006/relationships/image" Target="media/image28.png"/><Relationship Id="rId160" Type="http://schemas.openxmlformats.org/officeDocument/2006/relationships/hyperlink" Target="mailto:k8rks@arrl.net" TargetMode="External"/><Relationship Id="rId181" Type="http://schemas.openxmlformats.org/officeDocument/2006/relationships/image" Target="media/image52.jpg"/><Relationship Id="rId216" Type="http://schemas.openxmlformats.org/officeDocument/2006/relationships/image" Target="media/image63.png"/><Relationship Id="rId237" Type="http://schemas.openxmlformats.org/officeDocument/2006/relationships/hyperlink" Target="http://arrl-ohio.org/forwarder/forwarding.html" TargetMode="External"/><Relationship Id="rId22" Type="http://schemas.openxmlformats.org/officeDocument/2006/relationships/hyperlink" Target="http://www.k8jtk.org/2019/04/21/ohio-section-journal-the-technical-coordinator-april-2019-edition/" TargetMode="External"/><Relationship Id="rId43" Type="http://schemas.openxmlformats.org/officeDocument/2006/relationships/hyperlink" Target="mailto:john.ross3@worldnet.att.net" TargetMode="External"/><Relationship Id="rId64" Type="http://schemas.openxmlformats.org/officeDocument/2006/relationships/image" Target="media/image25.jpeg"/><Relationship Id="rId118" Type="http://schemas.openxmlformats.org/officeDocument/2006/relationships/hyperlink" Target="http://www.arrl.org/qst" TargetMode="External"/><Relationship Id="rId139" Type="http://schemas.openxmlformats.org/officeDocument/2006/relationships/image" Target="media/image39.jpeg"/><Relationship Id="rId85" Type="http://schemas.openxmlformats.org/officeDocument/2006/relationships/hyperlink" Target="http://arrl-ohio.org/stm/stm.html" TargetMode="External"/><Relationship Id="rId150" Type="http://schemas.openxmlformats.org/officeDocument/2006/relationships/image" Target="media/image43.jpg"/><Relationship Id="rId171" Type="http://schemas.openxmlformats.org/officeDocument/2006/relationships/hyperlink" Target="http://www.arrl.org/hamfests/portage-hamfair-19" TargetMode="External"/><Relationship Id="rId192" Type="http://schemas.openxmlformats.org/officeDocument/2006/relationships/image" Target="media/image56.png"/><Relationship Id="rId206" Type="http://schemas.openxmlformats.org/officeDocument/2006/relationships/image" Target="media/image60.jpg"/><Relationship Id="rId227" Type="http://schemas.openxmlformats.org/officeDocument/2006/relationships/image" Target="media/image66.png"/><Relationship Id="rId201" Type="http://schemas.openxmlformats.org/officeDocument/2006/relationships/hyperlink" Target="http://arrl-ohio.org/fd-19/" TargetMode="External"/><Relationship Id="rId222" Type="http://schemas.openxmlformats.org/officeDocument/2006/relationships/hyperlink" Target="http://physics.princeton.edu/pulsar/k1jt/" TargetMode="External"/><Relationship Id="rId243"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hyperlink" Target="https://4.bp.blogspot.com/-FkNGcdUPYZ8/WRjTvwP5TmI/AAAAAAAACw4/oqrU3Lx_00Y30VUy5knkZTF3QrZL7-c9gCPcBGAYYCw/s1600/WB8LCD-8May17_1.jpg" TargetMode="External"/><Relationship Id="rId38" Type="http://schemas.openxmlformats.org/officeDocument/2006/relationships/image" Target="media/image15.jpeg"/><Relationship Id="rId59" Type="http://schemas.openxmlformats.org/officeDocument/2006/relationships/hyperlink" Target="http://columbushamfest.com/media/40841264b60c8a9fffff80b9ffffe41e.JPG" TargetMode="External"/><Relationship Id="rId103" Type="http://schemas.openxmlformats.org/officeDocument/2006/relationships/hyperlink" Target="https://groups.yahoo.com" TargetMode="External"/><Relationship Id="rId108" Type="http://schemas.openxmlformats.org/officeDocument/2006/relationships/image" Target="media/image29.png"/><Relationship Id="rId124" Type="http://schemas.openxmlformats.org/officeDocument/2006/relationships/hyperlink" Target="https://www.onallbands.com/" TargetMode="External"/><Relationship Id="rId129" Type="http://schemas.openxmlformats.org/officeDocument/2006/relationships/hyperlink" Target="http://www.k8zt.com/propagation" TargetMode="External"/><Relationship Id="rId54" Type="http://schemas.openxmlformats.org/officeDocument/2006/relationships/image" Target="media/image22.jpeg"/><Relationship Id="rId70" Type="http://schemas.openxmlformats.org/officeDocument/2006/relationships/hyperlink" Target="http://www.arrl.org/files/file/Public%20Service/FSD_3.pdf" TargetMode="External"/><Relationship Id="rId75" Type="http://schemas.openxmlformats.org/officeDocument/2006/relationships/hyperlink" Target="http://arrl.org/" TargetMode="External"/><Relationship Id="rId91" Type="http://schemas.openxmlformats.org/officeDocument/2006/relationships/hyperlink" Target="http://www.southgatearc.org/" TargetMode="External"/><Relationship Id="rId96" Type="http://schemas.openxmlformats.org/officeDocument/2006/relationships/hyperlink" Target="https://www.eham.net/articles/?type=1" TargetMode="External"/><Relationship Id="rId140" Type="http://schemas.openxmlformats.org/officeDocument/2006/relationships/image" Target="media/image40.jpeg"/><Relationship Id="rId145" Type="http://schemas.openxmlformats.org/officeDocument/2006/relationships/hyperlink" Target="http://homebrewheroes.org/" TargetMode="External"/><Relationship Id="rId161" Type="http://schemas.openxmlformats.org/officeDocument/2006/relationships/hyperlink" Target="http://www.usafmarathon.com/volunteer" TargetMode="External"/><Relationship Id="rId166" Type="http://schemas.openxmlformats.org/officeDocument/2006/relationships/hyperlink" Target="mailto:wb8yks@arrl.net" TargetMode="External"/><Relationship Id="rId182" Type="http://schemas.openxmlformats.org/officeDocument/2006/relationships/hyperlink" Target="mailto:aj8b@arrl.net" TargetMode="External"/><Relationship Id="rId187" Type="http://schemas.openxmlformats.org/officeDocument/2006/relationships/image" Target="media/image55.jpeg"/><Relationship Id="rId217" Type="http://schemas.openxmlformats.org/officeDocument/2006/relationships/hyperlink" Target="http://www.ariss.or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ebeoctraining.dps.ohio.gov/TrainingAndExercise/courselist.aspx" TargetMode="External"/><Relationship Id="rId233" Type="http://schemas.openxmlformats.org/officeDocument/2006/relationships/image" Target="media/image70.png"/><Relationship Id="rId238" Type="http://schemas.openxmlformats.org/officeDocument/2006/relationships/image" Target="media/image72.jpg"/><Relationship Id="rId23" Type="http://schemas.openxmlformats.org/officeDocument/2006/relationships/hyperlink" Target="https://www.youtube.com/watch?v=2Pd7zB40xdY" TargetMode="External"/><Relationship Id="rId28" Type="http://schemas.openxmlformats.org/officeDocument/2006/relationships/image" Target="media/image10.png"/><Relationship Id="rId49" Type="http://schemas.openxmlformats.org/officeDocument/2006/relationships/image" Target="media/image20.png"/><Relationship Id="rId114" Type="http://schemas.openxmlformats.org/officeDocument/2006/relationships/hyperlink" Target="http://twiar.net/" TargetMode="External"/><Relationship Id="rId119" Type="http://schemas.openxmlformats.org/officeDocument/2006/relationships/image" Target="media/image32.png"/><Relationship Id="rId44" Type="http://schemas.openxmlformats.org/officeDocument/2006/relationships/image" Target="media/image18.png"/><Relationship Id="rId60" Type="http://schemas.openxmlformats.org/officeDocument/2006/relationships/hyperlink" Target="http://www.columbushamfest.com/" TargetMode="External"/><Relationship Id="rId65" Type="http://schemas.openxmlformats.org/officeDocument/2006/relationships/hyperlink" Target="http://www.cotn.us/" TargetMode="External"/><Relationship Id="rId81" Type="http://schemas.openxmlformats.org/officeDocument/2006/relationships/hyperlink" Target="http://www.whitepages.com/" TargetMode="External"/><Relationship Id="rId86" Type="http://schemas.openxmlformats.org/officeDocument/2006/relationships/image" Target="media/image26.jpeg"/><Relationship Id="rId130" Type="http://schemas.openxmlformats.org/officeDocument/2006/relationships/image" Target="media/image34.png"/><Relationship Id="rId135" Type="http://schemas.openxmlformats.org/officeDocument/2006/relationships/image" Target="media/image38.jpeg"/><Relationship Id="rId151" Type="http://schemas.openxmlformats.org/officeDocument/2006/relationships/hyperlink" Target="http://arrl-ohio.org/handbook.html" TargetMode="External"/><Relationship Id="rId156" Type="http://schemas.openxmlformats.org/officeDocument/2006/relationships/hyperlink" Target="https://www.dropbox.com/sh/6b8lc06zb2c3lxj/AADJaxCp0DHps0bICdKq6TGma?dl=0" TargetMode="External"/><Relationship Id="rId177" Type="http://schemas.openxmlformats.org/officeDocument/2006/relationships/hyperlink" Target="http://www.w8vtd.com/2019/05/30/2019-tailgate-swap-meet/" TargetMode="External"/><Relationship Id="rId198" Type="http://schemas.openxmlformats.org/officeDocument/2006/relationships/hyperlink" Target="mailto:wb8yks@arrl.net" TargetMode="External"/><Relationship Id="rId172" Type="http://schemas.openxmlformats.org/officeDocument/2006/relationships/hyperlink" Target="http://hamfair.com/" TargetMode="External"/><Relationship Id="rId193" Type="http://schemas.openxmlformats.org/officeDocument/2006/relationships/hyperlink" Target="http://www.w8id.org/" TargetMode="External"/><Relationship Id="rId202" Type="http://schemas.openxmlformats.org/officeDocument/2006/relationships/image" Target="media/image58.png"/><Relationship Id="rId207" Type="http://schemas.openxmlformats.org/officeDocument/2006/relationships/hyperlink" Target="http://www.arrl.org/find-an-amateur-radio-license-exam-session" TargetMode="External"/><Relationship Id="rId223" Type="http://schemas.openxmlformats.org/officeDocument/2006/relationships/image" Target="http://www3.arrl.org/nl/al/image/WSJT-X-Logo-2-%282018%29.JPG" TargetMode="External"/><Relationship Id="rId228" Type="http://schemas.openxmlformats.org/officeDocument/2006/relationships/hyperlink" Target="https://www.flightradar24.com/51,-2/6" TargetMode="External"/><Relationship Id="rId13" Type="http://schemas.openxmlformats.org/officeDocument/2006/relationships/image" Target="media/image4.jpeg"/><Relationship Id="rId18" Type="http://schemas.openxmlformats.org/officeDocument/2006/relationships/hyperlink" Target="mailto:k8jtk@arrl.net" TargetMode="External"/><Relationship Id="rId39" Type="http://schemas.openxmlformats.org/officeDocument/2006/relationships/image" Target="media/image16.jpeg"/><Relationship Id="rId109" Type="http://schemas.openxmlformats.org/officeDocument/2006/relationships/image" Target="media/image30.png"/><Relationship Id="rId34" Type="http://schemas.openxmlformats.org/officeDocument/2006/relationships/image" Target="media/image12.jpeg"/><Relationship Id="rId50" Type="http://schemas.openxmlformats.org/officeDocument/2006/relationships/image" Target="cid:image008.png@01D53D7E.70A828E0" TargetMode="External"/><Relationship Id="rId55" Type="http://schemas.openxmlformats.org/officeDocument/2006/relationships/hyperlink" Target="mailto:wa3ezn@att.net" TargetMode="External"/><Relationship Id="rId76" Type="http://schemas.openxmlformats.org/officeDocument/2006/relationships/hyperlink" Target="http://wb0taq.reyware.us/" TargetMode="External"/><Relationship Id="rId97" Type="http://schemas.openxmlformats.org/officeDocument/2006/relationships/hyperlink" Target="http://www.hamradiodaily.com/" TargetMode="External"/><Relationship Id="rId104" Type="http://schemas.openxmlformats.org/officeDocument/2006/relationships/hyperlink" Target="http://mailman.qth.net" TargetMode="External"/><Relationship Id="rId120" Type="http://schemas.openxmlformats.org/officeDocument/2006/relationships/hyperlink" Target="http://www.arrl.org/qst" TargetMode="External"/><Relationship Id="rId125" Type="http://schemas.openxmlformats.org/officeDocument/2006/relationships/hyperlink" Target="https://elecraft.com/blogs/elecraft-news" TargetMode="External"/><Relationship Id="rId141" Type="http://schemas.openxmlformats.org/officeDocument/2006/relationships/hyperlink" Target="http://www.hamvention.org/" TargetMode="External"/><Relationship Id="rId146" Type="http://schemas.openxmlformats.org/officeDocument/2006/relationships/hyperlink" Target="https://www.hamradioworkbench.com/" TargetMode="External"/><Relationship Id="rId167" Type="http://schemas.openxmlformats.org/officeDocument/2006/relationships/hyperlink" Target="mailto:highlandara@yahoo.com" TargetMode="External"/><Relationship Id="rId188" Type="http://schemas.openxmlformats.org/officeDocument/2006/relationships/hyperlink" Target="http://www.hk3c.ca" TargetMode="External"/><Relationship Id="rId7" Type="http://schemas.openxmlformats.org/officeDocument/2006/relationships/endnotes" Target="endnotes.xml"/><Relationship Id="rId71" Type="http://schemas.openxmlformats.org/officeDocument/2006/relationships/hyperlink" Target="http://www.arrl.org/files/file/Public%20Service/FSD_3.pdf" TargetMode="External"/><Relationship Id="rId92" Type="http://schemas.openxmlformats.org/officeDocument/2006/relationships/image" Target="media/image27.png"/><Relationship Id="rId162" Type="http://schemas.openxmlformats.org/officeDocument/2006/relationships/hyperlink" Target="mailto:KA8ZKR@ARRL.NET" TargetMode="External"/><Relationship Id="rId183" Type="http://schemas.openxmlformats.org/officeDocument/2006/relationships/hyperlink" Target="http://www.aj8b.com" TargetMode="External"/><Relationship Id="rId213" Type="http://schemas.openxmlformats.org/officeDocument/2006/relationships/hyperlink" Target="https://kyem.ky.gov/training/Pages/default.aspx" TargetMode="External"/><Relationship Id="rId218" Type="http://schemas.openxmlformats.org/officeDocument/2006/relationships/hyperlink" Target="https://www.facebook.com/2019wsj/" TargetMode="External"/><Relationship Id="rId234" Type="http://schemas.openxmlformats.org/officeDocument/2006/relationships/hyperlink" Target="http://arrl-ohio.org/forwarder/forwarding.html" TargetMode="External"/><Relationship Id="rId239" Type="http://schemas.openxmlformats.org/officeDocument/2006/relationships/hyperlink" Target="http://arrl-ohio.org/news/index.html" TargetMode="External"/><Relationship Id="rId2" Type="http://schemas.openxmlformats.org/officeDocument/2006/relationships/numbering" Target="numbering.xml"/><Relationship Id="rId29" Type="http://schemas.openxmlformats.org/officeDocument/2006/relationships/hyperlink" Target="https://apolloinrealtime.org/" TargetMode="External"/><Relationship Id="rId24" Type="http://schemas.openxmlformats.org/officeDocument/2006/relationships/hyperlink" Target="https://groups.io/" TargetMode="External"/><Relationship Id="rId40" Type="http://schemas.openxmlformats.org/officeDocument/2006/relationships/hyperlink" Target="mailto:tomsly29@gmail.com" TargetMode="External"/><Relationship Id="rId45" Type="http://schemas.openxmlformats.org/officeDocument/2006/relationships/image" Target="cid:image007.png@01D53D7E.70A828E0" TargetMode="External"/><Relationship Id="rId66" Type="http://schemas.openxmlformats.org/officeDocument/2006/relationships/hyperlink" Target="http://www.tricountytraffic.net/" TargetMode="External"/><Relationship Id="rId87" Type="http://schemas.openxmlformats.org/officeDocument/2006/relationships/hyperlink" Target="mailto:k8zt@arrl.net" TargetMode="External"/><Relationship Id="rId110" Type="http://schemas.openxmlformats.org/officeDocument/2006/relationships/hyperlink" Target="http://www.arrl-ohio.org/news/index.html" TargetMode="External"/><Relationship Id="rId115" Type="http://schemas.openxmlformats.org/officeDocument/2006/relationships/hyperlink" Target="http://www.amateurradio.com" TargetMode="External"/><Relationship Id="rId131" Type="http://schemas.openxmlformats.org/officeDocument/2006/relationships/image" Target="media/image35.png"/><Relationship Id="rId136" Type="http://schemas.openxmlformats.org/officeDocument/2006/relationships/hyperlink" Target="mailto:w8rxx@arrl.net" TargetMode="External"/><Relationship Id="rId157" Type="http://schemas.openxmlformats.org/officeDocument/2006/relationships/hyperlink" Target="mailto:dspondike@aol.com" TargetMode="External"/><Relationship Id="rId178" Type="http://schemas.openxmlformats.org/officeDocument/2006/relationships/hyperlink" Target="http://www.findlayradioclub.org/" TargetMode="External"/><Relationship Id="rId61" Type="http://schemas.openxmlformats.org/officeDocument/2006/relationships/image" Target="media/image24.jpeg"/><Relationship Id="rId82" Type="http://schemas.openxmlformats.org/officeDocument/2006/relationships/hyperlink" Target="http://www.switchboard.com/" TargetMode="External"/><Relationship Id="rId152" Type="http://schemas.openxmlformats.org/officeDocument/2006/relationships/image" Target="media/image44.jpeg"/><Relationship Id="rId173" Type="http://schemas.openxmlformats.org/officeDocument/2006/relationships/hyperlink" Target="http://www.columbushamfest.com/" TargetMode="External"/><Relationship Id="rId194" Type="http://schemas.openxmlformats.org/officeDocument/2006/relationships/hyperlink" Target="http://www.w8lky.org/" TargetMode="External"/><Relationship Id="rId199" Type="http://schemas.openxmlformats.org/officeDocument/2006/relationships/image" Target="media/image57.emf"/><Relationship Id="rId203" Type="http://schemas.openxmlformats.org/officeDocument/2006/relationships/hyperlink" Target="http://www.arrl.org/contest-calendar" TargetMode="External"/><Relationship Id="rId208" Type="http://schemas.openxmlformats.org/officeDocument/2006/relationships/image" Target="media/image61.png"/><Relationship Id="rId229" Type="http://schemas.openxmlformats.org/officeDocument/2006/relationships/image" Target="media/image67.png"/><Relationship Id="rId19" Type="http://schemas.openxmlformats.org/officeDocument/2006/relationships/hyperlink" Target="https://www.raspberrypi.org/products/raspberry-pi-4-model-b/" TargetMode="External"/><Relationship Id="rId224" Type="http://schemas.openxmlformats.org/officeDocument/2006/relationships/hyperlink" Target="http://physics.princeton.edu/pulsar/k1jt/Release_Notes.txt" TargetMode="External"/><Relationship Id="rId240" Type="http://schemas.openxmlformats.org/officeDocument/2006/relationships/hyperlink" Target="mailto:n8sy@n8sy.com" TargetMode="External"/><Relationship Id="rId14" Type="http://schemas.openxmlformats.org/officeDocument/2006/relationships/image" Target="media/image5.jpeg"/><Relationship Id="rId30" Type="http://schemas.openxmlformats.org/officeDocument/2006/relationships/image" Target="media/image11.jpeg"/><Relationship Id="rId35" Type="http://schemas.openxmlformats.org/officeDocument/2006/relationships/hyperlink" Target="mailto:tomsly29@gmail.com" TargetMode="External"/><Relationship Id="rId56" Type="http://schemas.openxmlformats.org/officeDocument/2006/relationships/image" Target="media/image23.jpeg"/><Relationship Id="rId77" Type="http://schemas.openxmlformats.org/officeDocument/2006/relationships/hyperlink" Target="https://www.peoplesmart.com/" TargetMode="External"/><Relationship Id="rId100" Type="http://schemas.openxmlformats.org/officeDocument/2006/relationships/hyperlink" Target="https://en.wikipedia.org/wiki/News_aggregator" TargetMode="External"/><Relationship Id="rId105" Type="http://schemas.openxmlformats.org/officeDocument/2006/relationships/hyperlink" Target="http://www.arrl-ohio.org" TargetMode="External"/><Relationship Id="rId126" Type="http://schemas.openxmlformats.org/officeDocument/2006/relationships/hyperlink" Target="http://blog.icomamerica.com" TargetMode="External"/><Relationship Id="rId147" Type="http://schemas.openxmlformats.org/officeDocument/2006/relationships/image" Target="media/image42.png"/><Relationship Id="rId168" Type="http://schemas.openxmlformats.org/officeDocument/2006/relationships/image" Target="media/image50.jpeg"/><Relationship Id="rId8" Type="http://schemas.openxmlformats.org/officeDocument/2006/relationships/hyperlink" Target="http://arrl-ohio.org" TargetMode="External"/><Relationship Id="rId51" Type="http://schemas.openxmlformats.org/officeDocument/2006/relationships/image" Target="media/image21.png"/><Relationship Id="rId72" Type="http://schemas.openxmlformats.org/officeDocument/2006/relationships/hyperlink" Target="http://www.arrl.org/files/file/Public%20Service/FSD_3.pdf" TargetMode="External"/><Relationship Id="rId93" Type="http://schemas.openxmlformats.org/officeDocument/2006/relationships/hyperlink" Target="http://www.arrl.org/news" TargetMode="External"/><Relationship Id="rId98" Type="http://schemas.openxmlformats.org/officeDocument/2006/relationships/hyperlink" Target="https://qrznow.com" TargetMode="External"/><Relationship Id="rId121" Type="http://schemas.openxmlformats.org/officeDocument/2006/relationships/hyperlink" Target="http://www.cq-amateur-radio.com/" TargetMode="External"/><Relationship Id="rId142" Type="http://schemas.openxmlformats.org/officeDocument/2006/relationships/hyperlink" Target="http://www.hamvention.org/" TargetMode="External"/><Relationship Id="rId163" Type="http://schemas.openxmlformats.org/officeDocument/2006/relationships/image" Target="media/image48.jpeg"/><Relationship Id="rId184" Type="http://schemas.openxmlformats.org/officeDocument/2006/relationships/hyperlink" Target="http://www.swodxa.org" TargetMode="External"/><Relationship Id="rId189" Type="http://schemas.openxmlformats.org/officeDocument/2006/relationships/hyperlink" Target="http://www.dailydx.com/" TargetMode="External"/><Relationship Id="rId219" Type="http://schemas.openxmlformats.org/officeDocument/2006/relationships/image" Target="media/image64.png"/><Relationship Id="rId3" Type="http://schemas.openxmlformats.org/officeDocument/2006/relationships/styles" Target="styles.xml"/><Relationship Id="rId214" Type="http://schemas.openxmlformats.org/officeDocument/2006/relationships/hyperlink" Target="https://sites.google.com/site/ccoemtraining/home" TargetMode="External"/><Relationship Id="rId230" Type="http://schemas.openxmlformats.org/officeDocument/2006/relationships/image" Target="media/image68.JPG"/><Relationship Id="rId235" Type="http://schemas.openxmlformats.org/officeDocument/2006/relationships/hyperlink" Target="mailto:n8sy@n8sy.com" TargetMode="External"/><Relationship Id="rId25" Type="http://schemas.openxmlformats.org/officeDocument/2006/relationships/hyperlink" Target="https://www.youtube.com/watch?v=GhuI-vrCBhs" TargetMode="External"/><Relationship Id="rId46" Type="http://schemas.openxmlformats.org/officeDocument/2006/relationships/image" Target="media/image19.png"/><Relationship Id="rId67" Type="http://schemas.openxmlformats.org/officeDocument/2006/relationships/hyperlink" Target="http://www.tatn.org/" TargetMode="External"/><Relationship Id="rId116" Type="http://schemas.openxmlformats.org/officeDocument/2006/relationships/hyperlink" Target="http://www.arrl-ohio.org/sm/past_newsletters.html" TargetMode="External"/><Relationship Id="rId137" Type="http://schemas.openxmlformats.org/officeDocument/2006/relationships/hyperlink" Target="mailto:w8erw@arrl.net" TargetMode="External"/><Relationship Id="rId158" Type="http://schemas.openxmlformats.org/officeDocument/2006/relationships/image" Target="media/image46.png"/><Relationship Id="rId20" Type="http://schemas.openxmlformats.org/officeDocument/2006/relationships/hyperlink" Target="https://www.raspberrypi.org/products/raspberry-pi-4-model-b/specifications/" TargetMode="External"/><Relationship Id="rId41" Type="http://schemas.openxmlformats.org/officeDocument/2006/relationships/hyperlink" Target="https://2.bp.blogspot.com/-oQO2ZhFk6aw/VBjpD66yEYI/AAAAAAAAAqM/nD52ReWN8sw1FQZIklfi8EF5VjzPNckUACPcBGAYYCw/s1600/John+KD8IDJ-small.jpg" TargetMode="External"/><Relationship Id="rId62" Type="http://schemas.openxmlformats.org/officeDocument/2006/relationships/hyperlink" Target="http://www.ossbn.org/" TargetMode="External"/><Relationship Id="rId83" Type="http://schemas.openxmlformats.org/officeDocument/2006/relationships/hyperlink" Target="http://ww.truepeoplesearch.com" TargetMode="External"/><Relationship Id="rId88" Type="http://schemas.openxmlformats.org/officeDocument/2006/relationships/hyperlink" Target="http://tiny.cc/hry" TargetMode="External"/><Relationship Id="rId111" Type="http://schemas.openxmlformats.org/officeDocument/2006/relationships/image" Target="media/image31.png"/><Relationship Id="rId132" Type="http://schemas.openxmlformats.org/officeDocument/2006/relationships/image" Target="media/image36.png"/><Relationship Id="rId153" Type="http://schemas.openxmlformats.org/officeDocument/2006/relationships/hyperlink" Target="http://arrl-ohio.org/handbook.html" TargetMode="External"/><Relationship Id="rId174" Type="http://schemas.openxmlformats.org/officeDocument/2006/relationships/hyperlink" Target="https://www.w8dyy.org/" TargetMode="External"/><Relationship Id="rId179" Type="http://schemas.openxmlformats.org/officeDocument/2006/relationships/hyperlink" Target="http://www.ohkyin.org/" TargetMode="External"/><Relationship Id="rId195" Type="http://schemas.openxmlformats.org/officeDocument/2006/relationships/hyperlink" Target="https://www.facebook.com/W8BHZ" TargetMode="External"/><Relationship Id="rId209" Type="http://schemas.openxmlformats.org/officeDocument/2006/relationships/hyperlink" Target="https://arrl.volunteerhub.com/lp/oh/" TargetMode="External"/><Relationship Id="rId190" Type="http://schemas.openxmlformats.org/officeDocument/2006/relationships/hyperlink" Target="http://www.1A0C.com" TargetMode="External"/><Relationship Id="rId204" Type="http://schemas.openxmlformats.org/officeDocument/2006/relationships/image" Target="media/image59.jpg"/><Relationship Id="rId220" Type="http://schemas.openxmlformats.org/officeDocument/2006/relationships/hyperlink" Target="http://www.arrl.org/cover-plaque-poll" TargetMode="External"/><Relationship Id="rId225" Type="http://schemas.openxmlformats.org/officeDocument/2006/relationships/hyperlink" Target="http://physics.princeton.edu/pulsar/k1jt/wsjtx.html" TargetMode="External"/><Relationship Id="rId241" Type="http://schemas.openxmlformats.org/officeDocument/2006/relationships/footer" Target="footer1.xml"/><Relationship Id="rId15" Type="http://schemas.openxmlformats.org/officeDocument/2006/relationships/image" Target="media/image6.jpeg"/><Relationship Id="rId36" Type="http://schemas.openxmlformats.org/officeDocument/2006/relationships/image" Target="media/image13.jpeg"/><Relationship Id="rId57" Type="http://schemas.openxmlformats.org/officeDocument/2006/relationships/hyperlink" Target="mailto:W8FEZ@arrl.net" TargetMode="External"/><Relationship Id="rId106" Type="http://schemas.openxmlformats.org/officeDocument/2006/relationships/hyperlink" Target="http://www.arrl.org/bulletins" TargetMode="External"/><Relationship Id="rId127" Type="http://schemas.openxmlformats.org/officeDocument/2006/relationships/hyperlink" Target="http://www.k8zt.com/ham-news" TargetMode="External"/><Relationship Id="rId10" Type="http://schemas.openxmlformats.org/officeDocument/2006/relationships/image" Target="media/image1.jpeg"/><Relationship Id="rId31" Type="http://schemas.openxmlformats.org/officeDocument/2006/relationships/hyperlink" Target="mailto:broadways@standi.com" TargetMode="External"/><Relationship Id="rId52" Type="http://schemas.openxmlformats.org/officeDocument/2006/relationships/image" Target="cid:image005.png@01D53D44.83A09F70" TargetMode="External"/><Relationship Id="rId73" Type="http://schemas.openxmlformats.org/officeDocument/2006/relationships/hyperlink" Target="http://www.arrl.org/table-of-contents-nts-methods-and-practices-guidelines" TargetMode="External"/><Relationship Id="rId78" Type="http://schemas.openxmlformats.org/officeDocument/2006/relationships/hyperlink" Target="http://www.peoplefinder.com/" TargetMode="External"/><Relationship Id="rId94" Type="http://schemas.openxmlformats.org/officeDocument/2006/relationships/hyperlink" Target="http://www.arrl-ohio.org" TargetMode="External"/><Relationship Id="rId99" Type="http://schemas.openxmlformats.org/officeDocument/2006/relationships/hyperlink" Target="http://www.cfarc.org" TargetMode="External"/><Relationship Id="rId101" Type="http://schemas.openxmlformats.org/officeDocument/2006/relationships/hyperlink" Target="https://surfing-waves.com/feed.htm" TargetMode="External"/><Relationship Id="rId122" Type="http://schemas.openxmlformats.org/officeDocument/2006/relationships/image" Target="media/image33.png"/><Relationship Id="rId143" Type="http://schemas.openxmlformats.org/officeDocument/2006/relationships/image" Target="media/image41.png"/><Relationship Id="rId148" Type="http://schemas.openxmlformats.org/officeDocument/2006/relationships/hyperlink" Target="http://www.ema.ohio.gov" TargetMode="External"/><Relationship Id="rId164" Type="http://schemas.openxmlformats.org/officeDocument/2006/relationships/image" Target="media/image49.png"/><Relationship Id="rId169" Type="http://schemas.openxmlformats.org/officeDocument/2006/relationships/image" Target="media/image51.jpeg"/><Relationship Id="rId18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www.hac.org/" TargetMode="External"/><Relationship Id="rId210" Type="http://schemas.openxmlformats.org/officeDocument/2006/relationships/hyperlink" Target="http://arrl-ohio.org/ares_connect_directions.pdf" TargetMode="External"/><Relationship Id="rId215" Type="http://schemas.openxmlformats.org/officeDocument/2006/relationships/image" Target="media/image62.png"/><Relationship Id="rId236" Type="http://schemas.openxmlformats.org/officeDocument/2006/relationships/image" Target="media/image71.png"/><Relationship Id="rId26" Type="http://schemas.openxmlformats.org/officeDocument/2006/relationships/hyperlink" Target="https://podcasts.vk6flab.com/podcasts/foundations" TargetMode="External"/><Relationship Id="rId231" Type="http://schemas.openxmlformats.org/officeDocument/2006/relationships/image" Target="media/image69.png"/><Relationship Id="rId47" Type="http://schemas.openxmlformats.org/officeDocument/2006/relationships/image" Target="cid:image002.png@01D538B1.5C58FBC0" TargetMode="External"/><Relationship Id="rId68" Type="http://schemas.openxmlformats.org/officeDocument/2006/relationships/hyperlink" Target="http://www.genealogybank.com/gbnk/ssdi/" TargetMode="External"/><Relationship Id="rId89" Type="http://schemas.openxmlformats.org/officeDocument/2006/relationships/hyperlink" Target="http://tiny.cc/new-hams" TargetMode="External"/><Relationship Id="rId112" Type="http://schemas.openxmlformats.org/officeDocument/2006/relationships/hyperlink" Target="http://wa8efk.blogspot.com" TargetMode="External"/><Relationship Id="rId133" Type="http://schemas.openxmlformats.org/officeDocument/2006/relationships/image" Target="media/image37.png"/><Relationship Id="rId154" Type="http://schemas.openxmlformats.org/officeDocument/2006/relationships/image" Target="media/image45.jpg"/><Relationship Id="rId175" Type="http://schemas.openxmlformats.org/officeDocument/2006/relationships/hyperlink" Target="https://www.dxengineering.com/" TargetMode="External"/><Relationship Id="rId196" Type="http://schemas.openxmlformats.org/officeDocument/2006/relationships/hyperlink" Target="http://portclintonlighthouse.org/" TargetMode="External"/><Relationship Id="rId200" Type="http://schemas.openxmlformats.org/officeDocument/2006/relationships/hyperlink" Target="mailto:n8sy@n8sy.com" TargetMode="External"/><Relationship Id="rId16" Type="http://schemas.openxmlformats.org/officeDocument/2006/relationships/image" Target="media/image7.jpeg"/><Relationship Id="rId221" Type="http://schemas.openxmlformats.org/officeDocument/2006/relationships/image" Target="media/image65.jpeg"/><Relationship Id="rId242" Type="http://schemas.openxmlformats.org/officeDocument/2006/relationships/fontTable" Target="fontTable.xml"/><Relationship Id="rId37" Type="http://schemas.openxmlformats.org/officeDocument/2006/relationships/image" Target="media/image14.jpeg"/><Relationship Id="rId58" Type="http://schemas.openxmlformats.org/officeDocument/2006/relationships/hyperlink" Target="http://www.columbushamfest.com/media/1db302bed45a3063ffff8d8dffffe41e.pdf" TargetMode="External"/><Relationship Id="rId79" Type="http://schemas.openxmlformats.org/officeDocument/2006/relationships/hyperlink" Target="http://www.yellowpages.com/whitepages" TargetMode="External"/><Relationship Id="rId102" Type="http://schemas.openxmlformats.org/officeDocument/2006/relationships/hyperlink" Target="https://groups.io" TargetMode="External"/><Relationship Id="rId123" Type="http://schemas.openxmlformats.org/officeDocument/2006/relationships/hyperlink" Target="http://www.cq-amateur-radio.com" TargetMode="External"/><Relationship Id="rId144" Type="http://schemas.openxmlformats.org/officeDocument/2006/relationships/hyperlink" Target="http://icqpodcast.com/" TargetMode="External"/><Relationship Id="rId90" Type="http://schemas.openxmlformats.org/officeDocument/2006/relationships/hyperlink" Target="http://www.southgatearc.org" TargetMode="External"/><Relationship Id="rId165" Type="http://schemas.openxmlformats.org/officeDocument/2006/relationships/hyperlink" Target="http://www.ohqp.org" TargetMode="External"/><Relationship Id="rId186" Type="http://schemas.openxmlformats.org/officeDocument/2006/relationships/image" Target="media/image54.png"/><Relationship Id="rId211" Type="http://schemas.openxmlformats.org/officeDocument/2006/relationships/hyperlink" Target="http://arrl-ohio.org/SEC/special/ICS%20Complete%20by%20County%20and%20Name.pdf" TargetMode="External"/><Relationship Id="rId232" Type="http://schemas.openxmlformats.org/officeDocument/2006/relationships/hyperlink" Target="http://arrl-ohio.org/news/index.html" TargetMode="External"/><Relationship Id="rId27" Type="http://schemas.openxmlformats.org/officeDocument/2006/relationships/hyperlink" Target="http://www.arrl.org/news/special-event-stations-to-commemorate-50th-anniversary-of-the-apollo-moon-landing" TargetMode="External"/><Relationship Id="rId48" Type="http://schemas.openxmlformats.org/officeDocument/2006/relationships/hyperlink" Target="https://youtu.be/aLl2C9Zk6IE" TargetMode="External"/><Relationship Id="rId69" Type="http://schemas.openxmlformats.org/officeDocument/2006/relationships/hyperlink" Target="http://www.qrz.com/" TargetMode="External"/><Relationship Id="rId113" Type="http://schemas.openxmlformats.org/officeDocument/2006/relationships/hyperlink" Target="http://www.arnewsline.org" TargetMode="External"/><Relationship Id="rId134" Type="http://schemas.openxmlformats.org/officeDocument/2006/relationships/hyperlink" Target="https://4.bp.blogspot.com/-XRwBSfZnGXM/UrXL-MIbL-I/AAAAAAAAAFo/j00Fc7TfXqYu3qD3C_AWzZl23ty2zevywCPcBGAYYCw/s1600/photo+w8rxx.JPG" TargetMode="External"/><Relationship Id="rId80" Type="http://schemas.openxmlformats.org/officeDocument/2006/relationships/hyperlink" Target="http://www.411.com/" TargetMode="External"/><Relationship Id="rId155" Type="http://schemas.openxmlformats.org/officeDocument/2006/relationships/hyperlink" Target="mailto:n8sy@n8sy.com" TargetMode="External"/><Relationship Id="rId176" Type="http://schemas.openxmlformats.org/officeDocument/2006/relationships/hyperlink" Target="http://www.wg8ars.org/" TargetMode="External"/><Relationship Id="rId197" Type="http://schemas.openxmlformats.org/officeDocument/2006/relationships/hyperlink" Target="http://www.woodchuckar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2A01A-3137-4553-ACA4-9E1950CAF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50</Pages>
  <Words>17781</Words>
  <Characters>101354</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31</cp:revision>
  <cp:lastPrinted>2019-06-17T00:42:00Z</cp:lastPrinted>
  <dcterms:created xsi:type="dcterms:W3CDTF">2019-07-16T00:08:00Z</dcterms:created>
  <dcterms:modified xsi:type="dcterms:W3CDTF">2019-07-22T00:53:00Z</dcterms:modified>
</cp:coreProperties>
</file>