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B35B" w14:textId="3993265A" w:rsidR="009C2AC8" w:rsidRPr="00212C8B" w:rsidRDefault="00545EA9" w:rsidP="009C2AC8">
      <w:pPr>
        <w:rPr>
          <w:b/>
          <w:i/>
          <w:color w:val="000000" w:themeColor="text1"/>
          <w:sz w:val="72"/>
          <w:szCs w:val="72"/>
        </w:rPr>
      </w:pPr>
      <w:r w:rsidRPr="00212C8B">
        <w:rPr>
          <w:rFonts w:eastAsia="Calibri"/>
          <w:b/>
          <w:i/>
          <w:noProof/>
          <w:color w:val="20517E"/>
          <w:sz w:val="72"/>
          <w:szCs w:val="72"/>
        </w:rPr>
        <w:drawing>
          <wp:anchor distT="0" distB="0" distL="114300" distR="114300" simplePos="0" relativeHeight="251722752" behindDoc="1" locked="0" layoutInCell="1" allowOverlap="1" wp14:anchorId="5AD352EA" wp14:editId="16107656">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6876777"/>
      <w:bookmarkEnd w:id="0"/>
      <w:r w:rsidR="00A64735">
        <w:rPr>
          <w:b/>
          <w:i/>
          <w:color w:val="000000" w:themeColor="text1"/>
          <w:sz w:val="72"/>
          <w:szCs w:val="72"/>
        </w:rPr>
        <w:t xml:space="preserve">    </w:t>
      </w:r>
      <w:r w:rsidR="009C2AC8" w:rsidRPr="00212C8B">
        <w:rPr>
          <w:b/>
          <w:i/>
          <w:color w:val="000000" w:themeColor="text1"/>
          <w:sz w:val="72"/>
          <w:szCs w:val="72"/>
        </w:rPr>
        <w:t xml:space="preserve"> </w:t>
      </w:r>
      <w:r w:rsidR="008642C7">
        <w:rPr>
          <w:b/>
          <w:i/>
          <w:color w:val="000000" w:themeColor="text1"/>
          <w:sz w:val="72"/>
          <w:szCs w:val="72"/>
        </w:rPr>
        <w:t xml:space="preserve">     </w:t>
      </w:r>
      <w:bookmarkStart w:id="1" w:name="_GoBack"/>
      <w:bookmarkEnd w:id="1"/>
      <w:r w:rsidR="00D11EE9">
        <w:rPr>
          <w:b/>
          <w:i/>
          <w:color w:val="385623" w:themeColor="accent6" w:themeShade="80"/>
          <w:sz w:val="72"/>
          <w:szCs w:val="72"/>
        </w:rPr>
        <w:t xml:space="preserve">    January</w:t>
      </w:r>
    </w:p>
    <w:p w14:paraId="044C4C60" w14:textId="13FE337D" w:rsidR="0028334C" w:rsidRPr="004811D2" w:rsidRDefault="004811D2" w:rsidP="009C2AC8">
      <w:pPr>
        <w:rPr>
          <w:b/>
          <w:i/>
          <w:color w:val="FF0000"/>
          <w:sz w:val="52"/>
          <w:szCs w:val="52"/>
        </w:rPr>
      </w:pPr>
      <w:bookmarkStart w:id="2" w:name="_Hlk535656435"/>
      <w:bookmarkEnd w:id="2"/>
      <w:r w:rsidRPr="004811D2">
        <w:rPr>
          <w:b/>
          <w:i/>
          <w:color w:val="FF0000"/>
          <w:sz w:val="72"/>
          <w:szCs w:val="72"/>
        </w:rPr>
        <w:t xml:space="preserve"> </w:t>
      </w:r>
      <w:r w:rsidR="00212C8B" w:rsidRPr="004811D2">
        <w:rPr>
          <w:b/>
          <w:i/>
          <w:color w:val="FF0000"/>
          <w:sz w:val="72"/>
          <w:szCs w:val="72"/>
        </w:rPr>
        <w:t xml:space="preserve"> </w:t>
      </w:r>
      <w:r w:rsidR="00D11EE9">
        <w:rPr>
          <w:b/>
          <w:i/>
          <w:color w:val="FF0000"/>
          <w:sz w:val="72"/>
          <w:szCs w:val="72"/>
        </w:rPr>
        <w:t xml:space="preserve">            </w:t>
      </w:r>
      <w:r w:rsidR="0028334C" w:rsidRPr="004811D2">
        <w:rPr>
          <w:b/>
          <w:i/>
          <w:color w:val="FF0000"/>
          <w:sz w:val="72"/>
          <w:szCs w:val="72"/>
        </w:rPr>
        <w:t>Edition</w:t>
      </w:r>
    </w:p>
    <w:p w14:paraId="622A6D81" w14:textId="505DB4F0" w:rsidR="00F40211" w:rsidRDefault="00F40211" w:rsidP="0028334C">
      <w:pPr>
        <w:rPr>
          <w:rFonts w:eastAsia="Calibri"/>
          <w:b/>
          <w:i/>
          <w:color w:val="FF0000"/>
          <w:sz w:val="20"/>
          <w:szCs w:val="20"/>
        </w:rPr>
      </w:pPr>
      <w:bookmarkStart w:id="3" w:name="_Hlk496530170"/>
      <w:bookmarkStart w:id="4" w:name="top"/>
      <w:bookmarkStart w:id="5" w:name="_Hlk511478609"/>
      <w:bookmarkEnd w:id="3"/>
      <w:bookmarkEnd w:id="4"/>
      <w:bookmarkEnd w:id="5"/>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64D9D6DC" w14:textId="77777777" w:rsidR="007401BB" w:rsidRPr="007401BB" w:rsidRDefault="007401BB" w:rsidP="0028334C">
      <w:pPr>
        <w:rPr>
          <w:rFonts w:eastAsia="Calibri"/>
          <w:b/>
          <w:i/>
          <w:color w:val="FF0000"/>
          <w:sz w:val="20"/>
          <w:szCs w:val="20"/>
        </w:rPr>
      </w:pPr>
    </w:p>
    <w:p w14:paraId="56BA0B63" w14:textId="6CD41D81" w:rsidR="007401BB" w:rsidRPr="00FA5744" w:rsidRDefault="007401BB" w:rsidP="0028334C">
      <w:pPr>
        <w:rPr>
          <w:rFonts w:eastAsia="Calibri"/>
          <w:b/>
          <w:i/>
          <w:sz w:val="28"/>
          <w:szCs w:val="28"/>
        </w:rPr>
      </w:pPr>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6E10A3">
        <w:tc>
          <w:tcPr>
            <w:tcW w:w="5265" w:type="dxa"/>
          </w:tcPr>
          <w:p w14:paraId="10B7C682" w14:textId="1FEC5FC5" w:rsidR="002341A6" w:rsidRPr="0077112B" w:rsidRDefault="00F40211" w:rsidP="002341A6">
            <w:pPr>
              <w:rPr>
                <w:rFonts w:eastAsia="Calibri"/>
              </w:rPr>
            </w:pPr>
            <w:r w:rsidRPr="00FA5744">
              <w:rPr>
                <w:rFonts w:eastAsia="Calibri"/>
                <w:b/>
              </w:rPr>
              <w:sym w:font="Wingdings" w:char="F0E0"/>
            </w:r>
            <w:r>
              <w:rPr>
                <w:rFonts w:eastAsia="Calibri"/>
                <w:b/>
              </w:rPr>
              <w:t xml:space="preserve"> </w:t>
            </w:r>
            <w:r w:rsidRPr="00FA5744">
              <w:rPr>
                <w:rFonts w:eastAsia="Calibri"/>
                <w:b/>
              </w:rPr>
              <w:t xml:space="preserve"> </w:t>
            </w:r>
            <w:hyperlink w:anchor="tc" w:history="1">
              <w:r w:rsidR="00183BF3" w:rsidRPr="006B1AA6">
                <w:rPr>
                  <w:rStyle w:val="Hyperlink"/>
                  <w:rFonts w:eastAsia="Calibri"/>
                </w:rPr>
                <w:t>From the Technical Coordinator</w:t>
              </w:r>
            </w:hyperlink>
          </w:p>
          <w:p w14:paraId="75471821" w14:textId="387DDF08" w:rsidR="00F40211" w:rsidRPr="00045792" w:rsidRDefault="00F40211" w:rsidP="00FC125D">
            <w:pPr>
              <w:rPr>
                <w:rFonts w:eastAsia="Calibri"/>
                <w:b/>
                <w:sz w:val="16"/>
                <w:szCs w:val="16"/>
              </w:rPr>
            </w:pPr>
          </w:p>
        </w:tc>
        <w:tc>
          <w:tcPr>
            <w:tcW w:w="5265" w:type="dxa"/>
          </w:tcPr>
          <w:p w14:paraId="43759EF4" w14:textId="4B632149"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6E10A3">
        <w:tc>
          <w:tcPr>
            <w:tcW w:w="5265" w:type="dxa"/>
          </w:tcPr>
          <w:p w14:paraId="26624209" w14:textId="06DC9F76" w:rsidR="00F40211" w:rsidRDefault="00F40211" w:rsidP="003503FE">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acc" w:history="1">
              <w:r w:rsidR="0077112B" w:rsidRPr="00E322D5">
                <w:rPr>
                  <w:rStyle w:val="Hyperlink"/>
                  <w:rFonts w:eastAsia="Calibri"/>
                </w:rPr>
                <w:t>From the Affiliated Club Coordinator</w:t>
              </w:r>
            </w:hyperlink>
          </w:p>
          <w:p w14:paraId="228C16A2" w14:textId="61FA3C99" w:rsidR="00316366" w:rsidRPr="00045792" w:rsidRDefault="00045792" w:rsidP="003503FE">
            <w:pPr>
              <w:rPr>
                <w:rFonts w:eastAsia="Calibri"/>
                <w:b/>
                <w:sz w:val="16"/>
                <w:szCs w:val="16"/>
              </w:rPr>
            </w:pPr>
            <w:r w:rsidRPr="00045792">
              <w:rPr>
                <w:rFonts w:eastAsia="Calibri"/>
                <w:b/>
                <w:sz w:val="16"/>
                <w:szCs w:val="16"/>
              </w:rPr>
              <w:t xml:space="preserve">    </w:t>
            </w:r>
          </w:p>
        </w:tc>
        <w:tc>
          <w:tcPr>
            <w:tcW w:w="5265" w:type="dxa"/>
          </w:tcPr>
          <w:p w14:paraId="734D03A3" w14:textId="1D7F7533"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6E10A3">
        <w:tc>
          <w:tcPr>
            <w:tcW w:w="5265" w:type="dxa"/>
          </w:tcPr>
          <w:p w14:paraId="26CE0065" w14:textId="7C1C5359" w:rsidR="00F40211" w:rsidRPr="00FA5744"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tm" w:history="1">
              <w:r w:rsidR="0077112B" w:rsidRPr="006B1AA6">
                <w:rPr>
                  <w:rStyle w:val="Hyperlink"/>
                  <w:rFonts w:eastAsia="Calibri"/>
                </w:rPr>
                <w:t>From the Section Traffic Manager</w:t>
              </w:r>
            </w:hyperlink>
          </w:p>
          <w:p w14:paraId="47F1E3CE" w14:textId="2D81BD9F" w:rsidR="00F40211" w:rsidRPr="00045792" w:rsidRDefault="00F40211" w:rsidP="00FC125D">
            <w:pPr>
              <w:rPr>
                <w:rFonts w:eastAsia="Calibri"/>
                <w:b/>
                <w:sz w:val="16"/>
                <w:szCs w:val="16"/>
              </w:rPr>
            </w:pPr>
            <w:r w:rsidRPr="00045792">
              <w:rPr>
                <w:rFonts w:eastAsia="Calibri"/>
                <w:b/>
                <w:sz w:val="16"/>
                <w:szCs w:val="16"/>
              </w:rPr>
              <w:t xml:space="preserve">                                                                   </w:t>
            </w:r>
          </w:p>
        </w:tc>
        <w:tc>
          <w:tcPr>
            <w:tcW w:w="5265" w:type="dxa"/>
          </w:tcPr>
          <w:p w14:paraId="25BD29C2" w14:textId="6FB6F998"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asm" w:history="1">
              <w:r w:rsidR="0077112B" w:rsidRPr="006B1AA6">
                <w:rPr>
                  <w:rStyle w:val="Hyperlink"/>
                  <w:rFonts w:eastAsia="Calibri"/>
                </w:rPr>
                <w:t>Out and About</w:t>
              </w:r>
            </w:hyperlink>
          </w:p>
        </w:tc>
      </w:tr>
      <w:tr w:rsidR="00F40211" w:rsidRPr="00FA5744" w14:paraId="398B7E8F" w14:textId="77777777" w:rsidTr="006E10A3">
        <w:tc>
          <w:tcPr>
            <w:tcW w:w="5265" w:type="dxa"/>
          </w:tcPr>
          <w:p w14:paraId="0EEA0759" w14:textId="19BB9EA2" w:rsidR="006E1E69" w:rsidRDefault="00F81EAB" w:rsidP="00FC125D">
            <w:pPr>
              <w:rPr>
                <w:rFonts w:eastAsia="Calibri"/>
                <w:b/>
                <w:bCs/>
              </w:rPr>
            </w:pPr>
            <w:r w:rsidRPr="00F81EAB">
              <w:rPr>
                <w:rFonts w:eastAsia="Calibri"/>
                <w:b/>
              </w:rPr>
              <w:sym w:font="Wingdings" w:char="F0E0"/>
            </w:r>
            <w:r w:rsidR="00B772E8">
              <w:rPr>
                <w:rFonts w:eastAsia="Calibri"/>
                <w:b/>
              </w:rPr>
              <w:t xml:space="preserve"> </w:t>
            </w:r>
            <w:r>
              <w:rPr>
                <w:rFonts w:eastAsia="Calibri"/>
                <w:b/>
              </w:rPr>
              <w:t xml:space="preserve"> </w:t>
            </w:r>
            <w:hyperlink w:anchor="education" w:history="1">
              <w:r w:rsidR="0077112B" w:rsidRPr="006B1AA6">
                <w:rPr>
                  <w:rStyle w:val="Hyperlink"/>
                  <w:rFonts w:eastAsia="Calibri"/>
                </w:rPr>
                <w:t xml:space="preserve">From the </w:t>
              </w:r>
            </w:hyperlink>
            <w:r w:rsidR="00DC5BA0">
              <w:rPr>
                <w:rStyle w:val="Hyperlink"/>
                <w:rFonts w:eastAsia="Calibri"/>
              </w:rPr>
              <w:t>Section Youth Coordinator</w:t>
            </w:r>
          </w:p>
          <w:p w14:paraId="432891F6" w14:textId="77777777" w:rsidR="00C2107B" w:rsidRPr="00045792" w:rsidRDefault="00045792" w:rsidP="00FC125D">
            <w:pPr>
              <w:rPr>
                <w:rFonts w:eastAsia="Calibri"/>
                <w:b/>
                <w:sz w:val="16"/>
                <w:szCs w:val="16"/>
              </w:rPr>
            </w:pPr>
            <w:r w:rsidRPr="00045792">
              <w:rPr>
                <w:rFonts w:eastAsia="Calibri"/>
                <w:b/>
                <w:sz w:val="16"/>
                <w:szCs w:val="16"/>
              </w:rPr>
              <w:t xml:space="preserve">    </w:t>
            </w:r>
          </w:p>
        </w:tc>
        <w:tc>
          <w:tcPr>
            <w:tcW w:w="5265" w:type="dxa"/>
          </w:tcPr>
          <w:p w14:paraId="06745FCA" w14:textId="5FB93E23"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ooc" w:history="1">
              <w:r w:rsidR="00053D97" w:rsidRPr="00D7196C">
                <w:rPr>
                  <w:rStyle w:val="Hyperlink"/>
                  <w:rFonts w:eastAsia="Calibri"/>
                </w:rPr>
                <w:t>From the Official Observer Coordinator</w:t>
              </w:r>
            </w:hyperlink>
          </w:p>
        </w:tc>
      </w:tr>
      <w:tr w:rsidR="0077112B" w:rsidRPr="00FA5744" w14:paraId="4BB9CE32" w14:textId="77777777" w:rsidTr="006E10A3">
        <w:trPr>
          <w:trHeight w:val="476"/>
        </w:trPr>
        <w:tc>
          <w:tcPr>
            <w:tcW w:w="5265" w:type="dxa"/>
          </w:tcPr>
          <w:p w14:paraId="3782F3F0" w14:textId="40A1F8A3" w:rsidR="0077112B" w:rsidRPr="00FA5744" w:rsidRDefault="0077112B" w:rsidP="0077112B">
            <w:pPr>
              <w:rPr>
                <w:rFonts w:eastAsia="Calibri"/>
                <w:b/>
              </w:rPr>
            </w:pPr>
            <w:r w:rsidRPr="00F81EAB">
              <w:rPr>
                <w:rFonts w:eastAsia="Calibri"/>
                <w:b/>
              </w:rPr>
              <w:sym w:font="Wingdings" w:char="F0E0"/>
            </w:r>
            <w:r>
              <w:rPr>
                <w:rFonts w:eastAsia="Calibri"/>
                <w:b/>
              </w:rPr>
              <w:t xml:space="preserve">  </w:t>
            </w:r>
            <w:hyperlink w:anchor="training" w:history="1">
              <w:r w:rsidR="00053D97" w:rsidRPr="006B1AA6">
                <w:rPr>
                  <w:rStyle w:val="Hyperlink"/>
                  <w:rFonts w:eastAsia="Calibri"/>
                </w:rPr>
                <w:t>ARES Training Update</w:t>
              </w:r>
            </w:hyperlink>
          </w:p>
        </w:tc>
        <w:tc>
          <w:tcPr>
            <w:tcW w:w="5265" w:type="dxa"/>
          </w:tcPr>
          <w:p w14:paraId="35D51CAC" w14:textId="40877304" w:rsidR="004F332E" w:rsidRPr="003931EB" w:rsidRDefault="003931EB" w:rsidP="003931EB">
            <w:pPr>
              <w:jc w:val="both"/>
              <w:rPr>
                <w:rFonts w:eastAsia="Calibri"/>
              </w:rPr>
            </w:pPr>
            <w:r w:rsidRPr="003931EB">
              <w:rPr>
                <w:rFonts w:eastAsia="Calibri"/>
                <w:b/>
              </w:rPr>
              <w:sym w:font="Wingdings" w:char="F0E0"/>
            </w:r>
            <w:r w:rsidR="000254D3">
              <w:rPr>
                <w:rFonts w:eastAsia="Calibri"/>
                <w:b/>
              </w:rPr>
              <w:t xml:space="preserve"> </w:t>
            </w:r>
            <w:r>
              <w:rPr>
                <w:rFonts w:eastAsia="Calibri"/>
              </w:rPr>
              <w:t xml:space="preserve"> </w:t>
            </w:r>
            <w:hyperlink w:anchor="handbook" w:history="1">
              <w:r w:rsidR="00053D97" w:rsidRPr="00CE1C41">
                <w:rPr>
                  <w:rStyle w:val="Hyperlink"/>
                  <w:rFonts w:eastAsia="Calibri"/>
                </w:rPr>
                <w:t>Handbook Give Away</w:t>
              </w:r>
            </w:hyperlink>
          </w:p>
        </w:tc>
      </w:tr>
      <w:tr w:rsidR="003931EB" w:rsidRPr="00FA5744" w14:paraId="174BE64B" w14:textId="77777777" w:rsidTr="006E10A3">
        <w:trPr>
          <w:trHeight w:val="449"/>
        </w:trPr>
        <w:tc>
          <w:tcPr>
            <w:tcW w:w="5265" w:type="dxa"/>
          </w:tcPr>
          <w:p w14:paraId="32283A98" w14:textId="7F3E7CB9" w:rsidR="003931EB" w:rsidRPr="00F81EAB" w:rsidRDefault="003931EB" w:rsidP="003931EB">
            <w:pPr>
              <w:rPr>
                <w:rFonts w:eastAsia="Calibri"/>
                <w:b/>
              </w:rPr>
            </w:pPr>
            <w:r w:rsidRPr="00F81EAB">
              <w:rPr>
                <w:rFonts w:eastAsia="Calibri"/>
                <w:b/>
              </w:rPr>
              <w:sym w:font="Wingdings" w:char="F0E0"/>
            </w:r>
            <w:r>
              <w:rPr>
                <w:rFonts w:eastAsia="Calibri"/>
                <w:b/>
              </w:rPr>
              <w:t xml:space="preserve">  </w:t>
            </w:r>
            <w:hyperlink w:anchor="club" w:history="1">
              <w:r w:rsidR="00053D97" w:rsidRPr="00742CA1">
                <w:rPr>
                  <w:rStyle w:val="Hyperlink"/>
                </w:rPr>
                <w:t>Club Corner</w:t>
              </w:r>
            </w:hyperlink>
          </w:p>
        </w:tc>
        <w:tc>
          <w:tcPr>
            <w:tcW w:w="5265" w:type="dxa"/>
          </w:tcPr>
          <w:p w14:paraId="4C5C984F" w14:textId="7263FADC" w:rsidR="003931EB" w:rsidRPr="00F81EAB" w:rsidRDefault="003931EB" w:rsidP="003931EB">
            <w:pPr>
              <w:rPr>
                <w:rFonts w:eastAsia="Calibri"/>
                <w:b/>
              </w:rPr>
            </w:pPr>
            <w:r w:rsidRPr="00F81EAB">
              <w:rPr>
                <w:rFonts w:eastAsia="Calibri"/>
                <w:b/>
              </w:rPr>
              <w:sym w:font="Wingdings" w:char="F0E0"/>
            </w:r>
            <w:r>
              <w:rPr>
                <w:rFonts w:eastAsia="Calibri"/>
                <w:b/>
              </w:rPr>
              <w:t xml:space="preserve"> </w:t>
            </w:r>
            <w:r>
              <w:t xml:space="preserve"> </w:t>
            </w:r>
            <w:hyperlink w:anchor="aresconnect" w:history="1">
              <w:r w:rsidR="00EA18F8" w:rsidRPr="00916FC1">
                <w:rPr>
                  <w:rStyle w:val="Hyperlink"/>
                </w:rPr>
                <w:t>ARES Connect</w:t>
              </w:r>
            </w:hyperlink>
          </w:p>
        </w:tc>
      </w:tr>
      <w:tr w:rsidR="003931EB" w:rsidRPr="00FA5744" w14:paraId="57213036" w14:textId="77777777" w:rsidTr="006E10A3">
        <w:trPr>
          <w:trHeight w:val="440"/>
        </w:trPr>
        <w:tc>
          <w:tcPr>
            <w:tcW w:w="5265" w:type="dxa"/>
          </w:tcPr>
          <w:p w14:paraId="55CE8BAF" w14:textId="7C4E2F62" w:rsidR="003931EB" w:rsidRPr="00045792" w:rsidRDefault="003931EB" w:rsidP="003931EB">
            <w:pPr>
              <w:rPr>
                <w:rFonts w:eastAsia="Calibri"/>
                <w:b/>
                <w:sz w:val="16"/>
                <w:szCs w:val="16"/>
              </w:rPr>
            </w:pPr>
            <w:r w:rsidRPr="00F81EAB">
              <w:rPr>
                <w:rFonts w:eastAsia="Calibri"/>
                <w:b/>
              </w:rPr>
              <w:sym w:font="Wingdings" w:char="F0E0"/>
            </w:r>
            <w:r>
              <w:rPr>
                <w:rFonts w:eastAsia="Calibri"/>
                <w:b/>
              </w:rPr>
              <w:t xml:space="preserve"> </w:t>
            </w:r>
            <w:r>
              <w:t xml:space="preserve"> </w:t>
            </w:r>
            <w:hyperlink w:anchor="dx" w:history="1">
              <w:r w:rsidR="00CC335A" w:rsidRPr="00742CA1">
                <w:rPr>
                  <w:rStyle w:val="Hyperlink"/>
                  <w:rFonts w:eastAsia="Calibri"/>
                </w:rPr>
                <w:t>DX This Week</w:t>
              </w:r>
            </w:hyperlink>
          </w:p>
        </w:tc>
        <w:tc>
          <w:tcPr>
            <w:tcW w:w="5265" w:type="dxa"/>
          </w:tcPr>
          <w:p w14:paraId="6FD19A81" w14:textId="1E83418F" w:rsidR="003931EB" w:rsidRPr="00B14500" w:rsidRDefault="003931EB" w:rsidP="003931EB">
            <w:pPr>
              <w:rPr>
                <w:rFonts w:eastAsia="Calibri"/>
                <w:color w:val="0563C1" w:themeColor="hyperlink"/>
                <w:u w:val="single"/>
              </w:rPr>
            </w:pPr>
            <w:r w:rsidRPr="00C756D1">
              <w:rPr>
                <w:rFonts w:eastAsia="Calibri"/>
                <w:b/>
              </w:rPr>
              <w:sym w:font="Wingdings" w:char="F0E0"/>
            </w:r>
            <w:r>
              <w:rPr>
                <w:rFonts w:eastAsia="Calibri"/>
                <w:b/>
              </w:rPr>
              <w:t xml:space="preserve">  </w:t>
            </w:r>
            <w:hyperlink w:anchor="cards" w:history="1">
              <w:r w:rsidR="00DA4A11" w:rsidRPr="00916FC1">
                <w:rPr>
                  <w:rStyle w:val="Hyperlink"/>
                  <w:rFonts w:eastAsia="Calibri"/>
                </w:rPr>
                <w:t>You’ve Got Cards – Waiting</w:t>
              </w:r>
            </w:hyperlink>
          </w:p>
        </w:tc>
      </w:tr>
      <w:tr w:rsidR="00EA18F8" w:rsidRPr="00FA5744" w14:paraId="61553404" w14:textId="77777777" w:rsidTr="006E10A3">
        <w:trPr>
          <w:trHeight w:val="404"/>
        </w:trPr>
        <w:tc>
          <w:tcPr>
            <w:tcW w:w="5265" w:type="dxa"/>
          </w:tcPr>
          <w:p w14:paraId="3FBD2F91" w14:textId="2721E28A" w:rsidR="00EA18F8" w:rsidRPr="002B31DA" w:rsidRDefault="00EA18F8" w:rsidP="00EA18F8">
            <w:pPr>
              <w:rPr>
                <w:rFonts w:eastAsia="Calibri"/>
                <w:b/>
              </w:rPr>
            </w:pPr>
            <w:r w:rsidRPr="00F81EAB">
              <w:rPr>
                <w:rFonts w:eastAsia="Calibri"/>
                <w:b/>
              </w:rPr>
              <w:sym w:font="Wingdings" w:char="F0E0"/>
            </w:r>
            <w:r>
              <w:rPr>
                <w:rFonts w:eastAsia="Calibri"/>
                <w:b/>
              </w:rPr>
              <w:t xml:space="preserve"> </w:t>
            </w:r>
            <w:r>
              <w:t xml:space="preserve"> </w:t>
            </w:r>
            <w:hyperlink w:anchor="national" w:history="1">
              <w:r w:rsidR="00DA4A11" w:rsidRPr="00742CA1">
                <w:rPr>
                  <w:rStyle w:val="Hyperlink"/>
                  <w:rFonts w:eastAsia="Calibri"/>
                </w:rPr>
                <w:t>National News</w:t>
              </w:r>
            </w:hyperlink>
          </w:p>
        </w:tc>
        <w:tc>
          <w:tcPr>
            <w:tcW w:w="5265" w:type="dxa"/>
          </w:tcPr>
          <w:p w14:paraId="49AF3370" w14:textId="129D02D3" w:rsidR="00EA18F8" w:rsidRPr="002B31DA" w:rsidRDefault="00EA18F8" w:rsidP="00EA18F8">
            <w:pPr>
              <w:rPr>
                <w:rFonts w:eastAsia="Calibri"/>
                <w:b/>
              </w:rPr>
            </w:pPr>
            <w:r w:rsidRPr="002B31DA">
              <w:rPr>
                <w:rFonts w:eastAsia="Calibri"/>
                <w:b/>
              </w:rPr>
              <w:sym w:font="Wingdings" w:char="F0E0"/>
            </w:r>
            <w:r>
              <w:rPr>
                <w:rFonts w:eastAsia="Calibri"/>
                <w:b/>
              </w:rPr>
              <w:t xml:space="preserve"> </w:t>
            </w:r>
            <w:r>
              <w:t xml:space="preserve"> </w:t>
            </w:r>
            <w:hyperlink w:anchor="final" w:history="1">
              <w:proofErr w:type="gramStart"/>
              <w:r w:rsidRPr="00D7196C">
                <w:rPr>
                  <w:rStyle w:val="Hyperlink"/>
                  <w:rFonts w:eastAsia="Calibri"/>
                </w:rPr>
                <w:t>Final..</w:t>
              </w:r>
              <w:proofErr w:type="gramEnd"/>
              <w:r w:rsidRPr="00D7196C">
                <w:rPr>
                  <w:rStyle w:val="Hyperlink"/>
                  <w:rFonts w:eastAsia="Calibri"/>
                </w:rPr>
                <w:t xml:space="preserve">  </w:t>
              </w:r>
              <w:proofErr w:type="gramStart"/>
              <w:r w:rsidRPr="00D7196C">
                <w:rPr>
                  <w:rStyle w:val="Hyperlink"/>
                  <w:rFonts w:eastAsia="Calibri"/>
                </w:rPr>
                <w:t>Final..</w:t>
              </w:r>
              <w:proofErr w:type="gramEnd"/>
            </w:hyperlink>
          </w:p>
        </w:tc>
      </w:tr>
    </w:tbl>
    <w:p w14:paraId="1CB95F9D" w14:textId="4ADB2BFA" w:rsidR="00F50A6C" w:rsidRDefault="00577BE8">
      <w:pPr>
        <w:rPr>
          <w:noProof/>
        </w:rPr>
      </w:pPr>
      <w:r>
        <w:rPr>
          <w:noProof/>
        </w:rPr>
        <w:drawing>
          <wp:anchor distT="0" distB="0" distL="114300" distR="114300" simplePos="0" relativeHeight="252344320" behindDoc="1" locked="0" layoutInCell="1" allowOverlap="1" wp14:anchorId="206EDCA1" wp14:editId="0EA5E761">
            <wp:simplePos x="0" y="0"/>
            <wp:positionH relativeFrom="margin">
              <wp:align>left</wp:align>
            </wp:positionH>
            <wp:positionV relativeFrom="paragraph">
              <wp:posOffset>3548855</wp:posOffset>
            </wp:positionV>
            <wp:extent cx="2333625" cy="1750219"/>
            <wp:effectExtent l="0" t="0" r="0" b="2540"/>
            <wp:wrapTight wrapText="bothSides">
              <wp:wrapPolygon edited="0">
                <wp:start x="0" y="0"/>
                <wp:lineTo x="0" y="21396"/>
                <wp:lineTo x="21336" y="21396"/>
                <wp:lineTo x="21336" y="0"/>
                <wp:lineTo x="0" y="0"/>
              </wp:wrapPolygon>
            </wp:wrapTight>
            <wp:docPr id="63" name="Picture 63" descr="A picture containing indoor, wall, cabinet,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cebook_15477704815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17502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3296" behindDoc="1" locked="0" layoutInCell="1" allowOverlap="1" wp14:anchorId="6A1ADF9D" wp14:editId="7B51125F">
            <wp:simplePos x="0" y="0"/>
            <wp:positionH relativeFrom="margin">
              <wp:posOffset>3952875</wp:posOffset>
            </wp:positionH>
            <wp:positionV relativeFrom="paragraph">
              <wp:posOffset>1818005</wp:posOffset>
            </wp:positionV>
            <wp:extent cx="2895600" cy="2171065"/>
            <wp:effectExtent l="0" t="0" r="0" b="635"/>
            <wp:wrapTight wrapText="bothSides">
              <wp:wrapPolygon edited="0">
                <wp:start x="0" y="0"/>
                <wp:lineTo x="0" y="21417"/>
                <wp:lineTo x="21458" y="21417"/>
                <wp:lineTo x="21458" y="0"/>
                <wp:lineTo x="0" y="0"/>
              </wp:wrapPolygon>
            </wp:wrapTight>
            <wp:docPr id="61" name="Picture 6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0068691_2160764230646919_811049267555729408_n.jpg"/>
                    <pic:cNvPicPr/>
                  </pic:nvPicPr>
                  <pic:blipFill>
                    <a:blip r:embed="rId12">
                      <a:extLst>
                        <a:ext uri="{28A0092B-C50C-407E-A947-70E740481C1C}">
                          <a14:useLocalDpi xmlns:a14="http://schemas.microsoft.com/office/drawing/2010/main" val="0"/>
                        </a:ext>
                      </a:extLst>
                    </a:blip>
                    <a:stretch>
                      <a:fillRect/>
                    </a:stretch>
                  </pic:blipFill>
                  <pic:spPr>
                    <a:xfrm>
                      <a:off x="0" y="0"/>
                      <a:ext cx="2895600" cy="2171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2272" behindDoc="1" locked="0" layoutInCell="1" allowOverlap="1" wp14:anchorId="58A7BF72" wp14:editId="2A68AF41">
            <wp:simplePos x="0" y="0"/>
            <wp:positionH relativeFrom="margin">
              <wp:posOffset>2171700</wp:posOffset>
            </wp:positionH>
            <wp:positionV relativeFrom="paragraph">
              <wp:posOffset>1859915</wp:posOffset>
            </wp:positionV>
            <wp:extent cx="1771650" cy="2305050"/>
            <wp:effectExtent l="0" t="0" r="0" b="0"/>
            <wp:wrapTight wrapText="bothSides">
              <wp:wrapPolygon edited="0">
                <wp:start x="0" y="0"/>
                <wp:lineTo x="0" y="21421"/>
                <wp:lineTo x="21368" y="21421"/>
                <wp:lineTo x="21368" y="0"/>
                <wp:lineTo x="0" y="0"/>
              </wp:wrapPolygon>
            </wp:wrapTight>
            <wp:docPr id="58" name="Picture 5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OL363_1.bmp"/>
                    <pic:cNvPicPr/>
                  </pic:nvPicPr>
                  <pic:blipFill rotWithShape="1">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l="19854" r="25029"/>
                    <a:stretch/>
                  </pic:blipFill>
                  <pic:spPr bwMode="auto">
                    <a:xfrm>
                      <a:off x="0" y="0"/>
                      <a:ext cx="1771650"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1248" behindDoc="1" locked="0" layoutInCell="1" allowOverlap="1" wp14:anchorId="4FA449E0" wp14:editId="26F9B1B7">
            <wp:simplePos x="0" y="0"/>
            <wp:positionH relativeFrom="margin">
              <wp:posOffset>2181225</wp:posOffset>
            </wp:positionH>
            <wp:positionV relativeFrom="paragraph">
              <wp:posOffset>226060</wp:posOffset>
            </wp:positionV>
            <wp:extent cx="2219325" cy="1657985"/>
            <wp:effectExtent l="0" t="0" r="9525" b="0"/>
            <wp:wrapTight wrapText="bothSides">
              <wp:wrapPolygon edited="0">
                <wp:start x="0" y="0"/>
                <wp:lineTo x="0" y="21344"/>
                <wp:lineTo x="21507" y="21344"/>
                <wp:lineTo x="21507" y="0"/>
                <wp:lineTo x="0" y="0"/>
              </wp:wrapPolygon>
            </wp:wrapTight>
            <wp:docPr id="57" name="Picture 57"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OL361_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9325" cy="1657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8176" behindDoc="1" locked="0" layoutInCell="1" allowOverlap="1" wp14:anchorId="421024BB" wp14:editId="6BE71CD9">
            <wp:simplePos x="0" y="0"/>
            <wp:positionH relativeFrom="margin">
              <wp:align>left</wp:align>
            </wp:positionH>
            <wp:positionV relativeFrom="paragraph">
              <wp:posOffset>189230</wp:posOffset>
            </wp:positionV>
            <wp:extent cx="2190750" cy="1894205"/>
            <wp:effectExtent l="0" t="0" r="0" b="0"/>
            <wp:wrapTight wrapText="bothSides">
              <wp:wrapPolygon edited="0">
                <wp:start x="0" y="0"/>
                <wp:lineTo x="0" y="21289"/>
                <wp:lineTo x="21412" y="21289"/>
                <wp:lineTo x="21412" y="0"/>
                <wp:lineTo x="0" y="0"/>
              </wp:wrapPolygon>
            </wp:wrapTight>
            <wp:docPr id="53" name="Picture 53"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acebook_15478502306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50" cy="1894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9200" behindDoc="1" locked="0" layoutInCell="1" allowOverlap="1" wp14:anchorId="20FA29DB" wp14:editId="2B587ACB">
            <wp:simplePos x="0" y="0"/>
            <wp:positionH relativeFrom="margin">
              <wp:align>right</wp:align>
            </wp:positionH>
            <wp:positionV relativeFrom="paragraph">
              <wp:posOffset>189230</wp:posOffset>
            </wp:positionV>
            <wp:extent cx="2438400" cy="1625600"/>
            <wp:effectExtent l="0" t="0" r="0" b="0"/>
            <wp:wrapTight wrapText="bothSides">
              <wp:wrapPolygon edited="0">
                <wp:start x="0" y="0"/>
                <wp:lineTo x="0" y="21263"/>
                <wp:lineTo x="21431" y="21263"/>
                <wp:lineTo x="21431" y="0"/>
                <wp:lineTo x="0" y="0"/>
              </wp:wrapPolygon>
            </wp:wrapTight>
            <wp:docPr id="54" name="Picture 54"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humbs_20190112_162411161_iOS.jpg"/>
                    <pic:cNvPicPr/>
                  </pic:nvPicPr>
                  <pic:blipFill>
                    <a:blip r:embed="rId17">
                      <a:extLst>
                        <a:ext uri="{28A0092B-C50C-407E-A947-70E740481C1C}">
                          <a14:useLocalDpi xmlns:a14="http://schemas.microsoft.com/office/drawing/2010/main" val="0"/>
                        </a:ext>
                      </a:extLst>
                    </a:blip>
                    <a:stretch>
                      <a:fillRect/>
                    </a:stretch>
                  </pic:blipFill>
                  <pic:spPr>
                    <a:xfrm>
                      <a:off x="0" y="0"/>
                      <a:ext cx="2438400" cy="1625600"/>
                    </a:xfrm>
                    <a:prstGeom prst="rect">
                      <a:avLst/>
                    </a:prstGeom>
                  </pic:spPr>
                </pic:pic>
              </a:graphicData>
            </a:graphic>
            <wp14:sizeRelH relativeFrom="page">
              <wp14:pctWidth>0</wp14:pctWidth>
            </wp14:sizeRelH>
            <wp14:sizeRelV relativeFrom="page">
              <wp14:pctHeight>0</wp14:pctHeight>
            </wp14:sizeRelV>
          </wp:anchor>
        </w:drawing>
      </w:r>
      <w:r w:rsidR="00A72EE7">
        <w:pict w14:anchorId="19B57B48">
          <v:rect id="_x0000_i1027" style="width:0;height:1.5pt" o:hralign="center" o:hrstd="t" o:hr="t" fillcolor="#a0a0a0" stroked="f"/>
        </w:pict>
      </w:r>
    </w:p>
    <w:p w14:paraId="0E95BB91" w14:textId="363EC096" w:rsidR="00C2107B" w:rsidRDefault="00577BE8">
      <w:pPr>
        <w:rPr>
          <w:noProof/>
        </w:rPr>
      </w:pPr>
      <w:r>
        <w:rPr>
          <w:noProof/>
        </w:rPr>
        <w:drawing>
          <wp:anchor distT="0" distB="0" distL="114300" distR="114300" simplePos="0" relativeHeight="252340224" behindDoc="1" locked="0" layoutInCell="1" allowOverlap="1" wp14:anchorId="0D05DCF8" wp14:editId="16E4BD81">
            <wp:simplePos x="0" y="0"/>
            <wp:positionH relativeFrom="margin">
              <wp:posOffset>-9525</wp:posOffset>
            </wp:positionH>
            <wp:positionV relativeFrom="paragraph">
              <wp:posOffset>1821180</wp:posOffset>
            </wp:positionV>
            <wp:extent cx="2162175" cy="1550035"/>
            <wp:effectExtent l="0" t="0" r="0" b="0"/>
            <wp:wrapTight wrapText="bothSides">
              <wp:wrapPolygon edited="0">
                <wp:start x="0" y="0"/>
                <wp:lineTo x="0" y="21237"/>
                <wp:lineTo x="21315" y="21237"/>
                <wp:lineTo x="21315" y="0"/>
                <wp:lineTo x="0" y="0"/>
              </wp:wrapPolygon>
            </wp:wrapTight>
            <wp:docPr id="56" name="Picture 56" descr="A person standing on top of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OL36_1.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2175" cy="1550035"/>
                    </a:xfrm>
                    <a:prstGeom prst="rect">
                      <a:avLst/>
                    </a:prstGeom>
                  </pic:spPr>
                </pic:pic>
              </a:graphicData>
            </a:graphic>
            <wp14:sizeRelH relativeFrom="page">
              <wp14:pctWidth>0</wp14:pctWidth>
            </wp14:sizeRelH>
            <wp14:sizeRelV relativeFrom="page">
              <wp14:pctHeight>0</wp14:pctHeight>
            </wp14:sizeRelV>
          </wp:anchor>
        </w:drawing>
      </w:r>
    </w:p>
    <w:p w14:paraId="064F2692" w14:textId="147FD89A" w:rsidR="00577BE8" w:rsidRDefault="00577BE8">
      <w:pPr>
        <w:rPr>
          <w:noProof/>
        </w:rPr>
      </w:pPr>
    </w:p>
    <w:p w14:paraId="67D10BD6" w14:textId="33336772" w:rsidR="00DC5BA0" w:rsidRDefault="00DC5BA0">
      <w:pPr>
        <w:rPr>
          <w:noProof/>
        </w:rPr>
      </w:pPr>
    </w:p>
    <w:p w14:paraId="6702055C" w14:textId="184A1953" w:rsidR="00C1377F" w:rsidRDefault="00C1377F">
      <w:pPr>
        <w:rPr>
          <w:noProof/>
        </w:rPr>
      </w:pPr>
    </w:p>
    <w:p w14:paraId="00EE3573" w14:textId="7FB8A41F" w:rsidR="00C1377F" w:rsidRDefault="00C1377F">
      <w:pPr>
        <w:rPr>
          <w:noProof/>
        </w:rPr>
      </w:pPr>
    </w:p>
    <w:p w14:paraId="0731DAF7" w14:textId="437FE27B" w:rsidR="00C1377F" w:rsidRDefault="00C1377F">
      <w:pPr>
        <w:rPr>
          <w:noProof/>
        </w:rPr>
      </w:pPr>
    </w:p>
    <w:p w14:paraId="78F9B5B0" w14:textId="68610DFC" w:rsidR="00C1377F" w:rsidRDefault="00C1377F">
      <w:pPr>
        <w:rPr>
          <w:noProof/>
        </w:rPr>
      </w:pPr>
    </w:p>
    <w:p w14:paraId="47F8B1D3" w14:textId="7A5E4526" w:rsidR="0041034D" w:rsidRDefault="00A72EE7">
      <w:r>
        <w:lastRenderedPageBreak/>
        <w:pict w14:anchorId="624744E8">
          <v:rect id="_x0000_i1028" style="width:0;height:1.5pt" o:hralign="center" o:hrstd="t" o:hr="t" fillcolor="#a0a0a0" stroked="f"/>
        </w:pict>
      </w:r>
    </w:p>
    <w:p w14:paraId="2ACACB1D" w14:textId="1A83228A" w:rsidR="00183BF3" w:rsidRPr="00316366" w:rsidRDefault="00183BF3" w:rsidP="0015282B">
      <w:pPr>
        <w:rPr>
          <w:b/>
          <w:bCs/>
          <w:i/>
          <w:sz w:val="28"/>
          <w:szCs w:val="28"/>
        </w:rPr>
      </w:pPr>
      <w:bookmarkStart w:id="6" w:name="tc"/>
      <w:bookmarkEnd w:id="6"/>
      <w:r w:rsidRPr="00316366">
        <w:rPr>
          <w:b/>
          <w:bCs/>
          <w:i/>
          <w:sz w:val="28"/>
          <w:szCs w:val="28"/>
        </w:rPr>
        <w:t>From the Technical Coordinator</w:t>
      </w:r>
    </w:p>
    <w:p w14:paraId="40DEDABF" w14:textId="3BE096B9"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32030DD3">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0E24FBE7" w:rsidR="0015282B" w:rsidRPr="0015282B" w:rsidRDefault="00A72EE7" w:rsidP="0015282B">
      <w:pPr>
        <w:rPr>
          <w:bCs/>
        </w:rPr>
      </w:pPr>
      <w:hyperlink r:id="rId20" w:history="1">
        <w:r w:rsidR="0015282B" w:rsidRPr="0015282B">
          <w:rPr>
            <w:rStyle w:val="Hyperlink"/>
          </w:rPr>
          <w:t>k8jtk@arrl.net</w:t>
        </w:r>
      </w:hyperlink>
      <w:r w:rsidR="0015282B" w:rsidRPr="0015282B">
        <w:rPr>
          <w:bCs/>
        </w:rPr>
        <w:t xml:space="preserve">  </w:t>
      </w:r>
    </w:p>
    <w:p w14:paraId="3CA30645" w14:textId="777C46AA" w:rsidR="0015282B" w:rsidRDefault="0015282B" w:rsidP="0015282B">
      <w:pPr>
        <w:rPr>
          <w:bCs/>
        </w:rPr>
      </w:pPr>
    </w:p>
    <w:p w14:paraId="178828B7" w14:textId="77777777" w:rsidR="001526E1" w:rsidRPr="001526E1" w:rsidRDefault="001526E1" w:rsidP="001526E1">
      <w:pPr>
        <w:rPr>
          <w:bCs/>
        </w:rPr>
      </w:pPr>
      <w:r w:rsidRPr="001526E1">
        <w:rPr>
          <w:bCs/>
        </w:rPr>
        <w:t>Hey gang,</w:t>
      </w:r>
    </w:p>
    <w:p w14:paraId="4E12C20A" w14:textId="77777777" w:rsidR="00083065" w:rsidRDefault="00083065" w:rsidP="001526E1">
      <w:pPr>
        <w:rPr>
          <w:bCs/>
        </w:rPr>
      </w:pPr>
    </w:p>
    <w:p w14:paraId="0A0030B8" w14:textId="1FB8152F" w:rsidR="00CC154A" w:rsidRPr="00CC154A" w:rsidRDefault="007A6857" w:rsidP="00CC154A">
      <w:pPr>
        <w:rPr>
          <w:bCs/>
        </w:rPr>
      </w:pPr>
      <w:r w:rsidRPr="00CC154A">
        <w:rPr>
          <w:bCs/>
          <w:noProof/>
        </w:rPr>
        <w:drawing>
          <wp:anchor distT="0" distB="0" distL="114300" distR="114300" simplePos="0" relativeHeight="252324864" behindDoc="0" locked="0" layoutInCell="1" allowOverlap="1" wp14:anchorId="3F4CC61B" wp14:editId="2CE3A8A0">
            <wp:simplePos x="0" y="0"/>
            <wp:positionH relativeFrom="margin">
              <wp:posOffset>8890</wp:posOffset>
            </wp:positionH>
            <wp:positionV relativeFrom="paragraph">
              <wp:posOffset>1591945</wp:posOffset>
            </wp:positionV>
            <wp:extent cx="3086735" cy="23145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ra_presentation_no_vide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6735" cy="2314575"/>
                    </a:xfrm>
                    <a:prstGeom prst="rect">
                      <a:avLst/>
                    </a:prstGeom>
                  </pic:spPr>
                </pic:pic>
              </a:graphicData>
            </a:graphic>
            <wp14:sizeRelH relativeFrom="margin">
              <wp14:pctWidth>0</wp14:pctWidth>
            </wp14:sizeRelH>
            <wp14:sizeRelV relativeFrom="margin">
              <wp14:pctHeight>0</wp14:pctHeight>
            </wp14:sizeRelV>
          </wp:anchor>
        </w:drawing>
      </w:r>
      <w:r w:rsidR="00CC154A" w:rsidRPr="00CC154A">
        <w:rPr>
          <w:bCs/>
        </w:rPr>
        <w:t xml:space="preserve">Technical Specialist, Eldon – W5UHQ, has been busy playing around with FT-8 when he’s not doing the </w:t>
      </w:r>
      <w:hyperlink r:id="rId22" w:history="1">
        <w:r w:rsidR="00CC154A" w:rsidRPr="00CC154A">
          <w:rPr>
            <w:rStyle w:val="Hyperlink"/>
            <w:bCs/>
          </w:rPr>
          <w:t>Ohio Digital Emergency Net</w:t>
        </w:r>
      </w:hyperlink>
      <w:r w:rsidR="00CC154A" w:rsidRPr="00CC154A">
        <w:rPr>
          <w:bCs/>
        </w:rPr>
        <w:t xml:space="preserve">.  FT-8 was developed by Joe Taylor – K1JT and is the popular successor to the JT-65 &amp; JT-9 modes.  It has grown like wildfire due to the reduced time to make a contact, 15-second transmit windows compared to a minute, and the poor band conditions we’re experiencing.  Eldon created documentation about setting up and operating with the WSJT-X software.  Last month he was asked to give a presentation for the combined meeting of the Central Ohio Operators Klub and Newark Amateur Radio Association.  Eldon gave a very detailed presentation on FT-8 titled “DX Band-Aids for our Spotless Sun.”  Nice play on words.  With terrible band conditions, many believe FT-8 has kept interest in ham radio alive.  His presentation is loaded with graphics and pictures – my kind of presentation.  If you’re in the Columbus area and want a great presentation on FT-8, get in contact with Eldon.  He’s been knocking out a lot of contacts with wanted DX entities like </w:t>
      </w:r>
      <w:proofErr w:type="spellStart"/>
      <w:r w:rsidR="00CC154A" w:rsidRPr="00CC154A">
        <w:rPr>
          <w:bCs/>
        </w:rPr>
        <w:t>Ducie</w:t>
      </w:r>
      <w:proofErr w:type="spellEnd"/>
      <w:r w:rsidR="00CC154A" w:rsidRPr="00CC154A">
        <w:rPr>
          <w:bCs/>
        </w:rPr>
        <w:t xml:space="preserve"> Island, Baker Island, and most recently Banana Island.</w:t>
      </w:r>
    </w:p>
    <w:p w14:paraId="3AE09AF2" w14:textId="529D1D8C" w:rsidR="00CC154A" w:rsidRDefault="00CC154A" w:rsidP="00CC154A">
      <w:pPr>
        <w:rPr>
          <w:bCs/>
        </w:rPr>
      </w:pPr>
    </w:p>
    <w:p w14:paraId="4459A682" w14:textId="29182E61" w:rsidR="00CC154A" w:rsidRPr="00CC154A" w:rsidRDefault="00CC154A" w:rsidP="00CC154A">
      <w:pPr>
        <w:rPr>
          <w:bCs/>
        </w:rPr>
      </w:pPr>
      <w:r w:rsidRPr="00CC154A">
        <w:rPr>
          <w:bCs/>
        </w:rPr>
        <w:t xml:space="preserve">If you use the WSJT-X software for the JT modes, a recent update to Ham Radio Deluxe allows logging directly to HRD Logbook.  I set this up recently and it makes things a breeze with the faster pace of the FT-8 exchange.  There is a YouTube video on the Ham Radio Deluxe channel </w:t>
      </w:r>
      <w:hyperlink r:id="rId23" w:history="1">
        <w:r w:rsidRPr="00CC154A">
          <w:rPr>
            <w:rStyle w:val="Hyperlink"/>
            <w:bCs/>
          </w:rPr>
          <w:t>showing how to configure both programs</w:t>
        </w:r>
      </w:hyperlink>
      <w:r w:rsidRPr="00CC154A">
        <w:rPr>
          <w:bCs/>
        </w:rPr>
        <w:t xml:space="preserve">. </w:t>
      </w:r>
    </w:p>
    <w:p w14:paraId="373D9D97" w14:textId="77777777" w:rsidR="00CC154A" w:rsidRDefault="00CC154A" w:rsidP="00CC154A">
      <w:pPr>
        <w:rPr>
          <w:bCs/>
        </w:rPr>
      </w:pPr>
    </w:p>
    <w:p w14:paraId="3E55B4C0" w14:textId="55A50856" w:rsidR="00CC154A" w:rsidRPr="00CC154A" w:rsidRDefault="00CC154A" w:rsidP="00CC154A">
      <w:pPr>
        <w:rPr>
          <w:bCs/>
        </w:rPr>
      </w:pPr>
      <w:r w:rsidRPr="00CC154A">
        <w:rPr>
          <w:bCs/>
        </w:rPr>
        <w:t xml:space="preserve">A quick reminder, if you haven’t upgraded to </w:t>
      </w:r>
      <w:hyperlink r:id="rId24" w:history="1">
        <w:r w:rsidRPr="00CC154A">
          <w:rPr>
            <w:rStyle w:val="Hyperlink"/>
            <w:bCs/>
          </w:rPr>
          <w:t>WSJT-X 2.0</w:t>
        </w:r>
      </w:hyperlink>
      <w:r w:rsidRPr="00CC154A">
        <w:rPr>
          <w:bCs/>
        </w:rPr>
        <w:t xml:space="preserve"> your software probably isn’t decoding any stations on FT-8 and MSK144.  A major update to the program and protocol was released.  Effective the first of the year, everyone should be using WSJT-X 2.0.  The change increased error checking by 2-bits to help with special exchanges in structured messages.</w:t>
      </w:r>
    </w:p>
    <w:p w14:paraId="38454E4C" w14:textId="77777777" w:rsidR="00CC154A" w:rsidRDefault="00CC154A" w:rsidP="00CC154A">
      <w:pPr>
        <w:rPr>
          <w:bCs/>
        </w:rPr>
      </w:pPr>
    </w:p>
    <w:p w14:paraId="7903F653" w14:textId="51D3753C" w:rsidR="00CC154A" w:rsidRPr="00CC154A" w:rsidRDefault="00CC154A" w:rsidP="00CC154A">
      <w:pPr>
        <w:rPr>
          <w:bCs/>
        </w:rPr>
      </w:pPr>
      <w:r w:rsidRPr="00CC154A">
        <w:rPr>
          <w:bCs/>
        </w:rPr>
        <w:t xml:space="preserve">A couple days ago, I got a question from a ham about recording audio from their Ham radio.  I’ve done this for various different reasons including streaming to the popular online scanner site </w:t>
      </w:r>
      <w:proofErr w:type="spellStart"/>
      <w:r w:rsidRPr="00CC154A">
        <w:rPr>
          <w:bCs/>
        </w:rPr>
        <w:t>Broadcastify</w:t>
      </w:r>
      <w:proofErr w:type="spellEnd"/>
      <w:r w:rsidRPr="00CC154A">
        <w:rPr>
          <w:bCs/>
        </w:rPr>
        <w:t xml:space="preserve">, a net controller wanted an audio copy of the </w:t>
      </w:r>
      <w:proofErr w:type="gramStart"/>
      <w:r w:rsidRPr="00CC154A">
        <w:rPr>
          <w:bCs/>
        </w:rPr>
        <w:t>net, and</w:t>
      </w:r>
      <w:proofErr w:type="gramEnd"/>
      <w:r w:rsidRPr="00CC154A">
        <w:rPr>
          <w:bCs/>
        </w:rPr>
        <w:t xml:space="preserve"> posting audio clips online.  There are a couple programs I’ve used over the years depending on the situation.  This is very useful when documenting malicious interference or a bozo on a repeater.</w:t>
      </w:r>
    </w:p>
    <w:p w14:paraId="155F66F2" w14:textId="77777777" w:rsidR="00CC154A" w:rsidRDefault="00CC154A" w:rsidP="00CC154A">
      <w:pPr>
        <w:rPr>
          <w:bCs/>
        </w:rPr>
      </w:pPr>
    </w:p>
    <w:p w14:paraId="5B827F43" w14:textId="77777777" w:rsidR="007A6857" w:rsidRDefault="00CC154A" w:rsidP="00CC154A">
      <w:pPr>
        <w:rPr>
          <w:bCs/>
        </w:rPr>
      </w:pPr>
      <w:r w:rsidRPr="00CC154A">
        <w:rPr>
          <w:bCs/>
        </w:rPr>
        <w:t xml:space="preserve">First, station setup.  You’ll obviously need to be close enough to receive the station or repeater.  Marginal signals or ones with static might sound “ok” when listening through the radio’s speaker but will sound worse when recorded and played back.  White noise is created over all frequencies and will be recorded over all frequencies.  </w:t>
      </w:r>
    </w:p>
    <w:p w14:paraId="249371E2" w14:textId="77777777" w:rsidR="007A6857" w:rsidRDefault="007A6857" w:rsidP="007A6857">
      <w:pPr>
        <w:rPr>
          <w:rStyle w:val="Hyperlink"/>
          <w:sz w:val="20"/>
          <w:szCs w:val="20"/>
        </w:rPr>
      </w:pPr>
    </w:p>
    <w:p w14:paraId="45E6E3E3" w14:textId="77777777" w:rsidR="007A6857" w:rsidRDefault="007A6857" w:rsidP="007A6857">
      <w:pPr>
        <w:rPr>
          <w:rStyle w:val="Hyperlink"/>
          <w:sz w:val="20"/>
          <w:szCs w:val="20"/>
        </w:rPr>
      </w:pPr>
    </w:p>
    <w:p w14:paraId="2337B6ED" w14:textId="77777777" w:rsidR="007A6857" w:rsidRDefault="007A6857" w:rsidP="007A6857">
      <w:pPr>
        <w:rPr>
          <w:rStyle w:val="Hyperlink"/>
          <w:sz w:val="20"/>
          <w:szCs w:val="20"/>
        </w:rPr>
      </w:pPr>
    </w:p>
    <w:p w14:paraId="377883BB" w14:textId="2B7169F5" w:rsidR="007A6857" w:rsidRDefault="00A72EE7" w:rsidP="007A6857">
      <w:pPr>
        <w:rPr>
          <w:rStyle w:val="Hyperlink"/>
          <w:sz w:val="20"/>
          <w:szCs w:val="20"/>
        </w:rPr>
      </w:pPr>
      <w:hyperlink w:anchor="TOP" w:history="1">
        <w:r w:rsidR="007A6857" w:rsidRPr="00C20E11">
          <w:rPr>
            <w:rStyle w:val="Hyperlink"/>
            <w:sz w:val="20"/>
            <w:szCs w:val="20"/>
          </w:rPr>
          <w:t>TOP^</w:t>
        </w:r>
      </w:hyperlink>
    </w:p>
    <w:p w14:paraId="280DC06B" w14:textId="49391F6A" w:rsidR="00CC154A" w:rsidRPr="00CC154A" w:rsidRDefault="00CC154A" w:rsidP="00CC154A">
      <w:pPr>
        <w:rPr>
          <w:bCs/>
        </w:rPr>
      </w:pPr>
      <w:r w:rsidRPr="00CC154A">
        <w:rPr>
          <w:bCs/>
        </w:rPr>
        <w:lastRenderedPageBreak/>
        <w:t>A better gain antenna, one located higher, or a directional antenna would improve reception of the station.  Trying to monitor your own signal through a repeater will require separation between the radio transmitting on the repeater input and the radio receiving on the output.  Otherwise, the receiving radio will be de</w:t>
      </w:r>
      <w:r>
        <w:rPr>
          <w:bCs/>
        </w:rPr>
        <w:t>-s</w:t>
      </w:r>
      <w:r w:rsidRPr="00CC154A">
        <w:rPr>
          <w:bCs/>
        </w:rPr>
        <w:t>ensed causing little-to-no signal to be received.</w:t>
      </w:r>
    </w:p>
    <w:p w14:paraId="12C727DB" w14:textId="77777777" w:rsidR="00CC154A" w:rsidRDefault="00CC154A" w:rsidP="00CC154A">
      <w:pPr>
        <w:rPr>
          <w:bCs/>
        </w:rPr>
      </w:pPr>
    </w:p>
    <w:p w14:paraId="329BA2DC" w14:textId="07FD12CE" w:rsidR="00CC154A" w:rsidRPr="00CC154A" w:rsidRDefault="00CC154A" w:rsidP="00CC154A">
      <w:pPr>
        <w:rPr>
          <w:bCs/>
        </w:rPr>
      </w:pPr>
      <w:r w:rsidRPr="00CC154A">
        <w:rPr>
          <w:bCs/>
        </w:rPr>
        <w:t>A base station, mobile radio, or radio scanner is best depending how long you plan to monitor the other station.  An HT or portable scanner will work but will likely need an external power source.  Find a radio with a 3.5mm standard headphone / speaker jack.  Nearly all ham radios made in the last 30 years will have this.  The speaker portion of a Speaker &amp; Mic jack will be the 3.5mm connector.  Newer modern radios utilize a soft power switch (meaning it doesn’t physically cut power to the device</w:t>
      </w:r>
      <w:proofErr w:type="gramStart"/>
      <w:r w:rsidRPr="00CC154A">
        <w:rPr>
          <w:bCs/>
        </w:rPr>
        <w:t>)</w:t>
      </w:r>
      <w:proofErr w:type="gramEnd"/>
      <w:r w:rsidRPr="00CC154A">
        <w:rPr>
          <w:bCs/>
        </w:rPr>
        <w:t xml:space="preserve"> but rather power state is controlled through electronics.  Turn of any of these (or related) settings: auto power off, power save, and turn off display and keypad lights.  APO turns off the radio when idle which will disrupt recording.  Power Save reduces current drain on the radio but takes longer for the radio to respond when a signal is received.  This results in a missed word or two at the begging of a transmission on the recording.  Turn down or off LCDs or any display lights as there is no need to shorten the lifespan while the radio is used unattended.</w:t>
      </w:r>
    </w:p>
    <w:p w14:paraId="7C110D7F" w14:textId="77777777" w:rsidR="00CC154A" w:rsidRDefault="00CC154A" w:rsidP="00CC154A">
      <w:pPr>
        <w:rPr>
          <w:bCs/>
        </w:rPr>
      </w:pPr>
    </w:p>
    <w:p w14:paraId="17C3B188" w14:textId="4B9DB40C" w:rsidR="00CC154A" w:rsidRPr="00CC154A" w:rsidRDefault="00CC154A" w:rsidP="00CC154A">
      <w:pPr>
        <w:rPr>
          <w:bCs/>
        </w:rPr>
      </w:pPr>
      <w:r w:rsidRPr="00CC154A">
        <w:rPr>
          <w:bCs/>
        </w:rPr>
        <w:t xml:space="preserve">A 3.5mm to 3.5mm cable is </w:t>
      </w:r>
      <w:proofErr w:type="gramStart"/>
      <w:r w:rsidRPr="00CC154A">
        <w:rPr>
          <w:bCs/>
        </w:rPr>
        <w:t>need</w:t>
      </w:r>
      <w:proofErr w:type="gramEnd"/>
      <w:r w:rsidRPr="00CC154A">
        <w:rPr>
          <w:bCs/>
        </w:rPr>
        <w:t xml:space="preserve"> to go between the radio and computer or other recording device.  These can be found at a local hamfest, on the Internet, or look at Monoprice for good prices.  Either a TRS cable or TS cable can be used, these are known as a stereo or mono cable.  The radio will often output only one channel.  A radio connected to an audio interface, like for digital modes, is not ideal unless you’re monitoring sideband or AM.  Audio from the digital port will be un-squelched and nearly impossible to utilize VOX or sound activated features.</w:t>
      </w:r>
    </w:p>
    <w:p w14:paraId="6656E17A" w14:textId="77777777" w:rsidR="00CC154A" w:rsidRDefault="00CC154A" w:rsidP="00CC154A">
      <w:pPr>
        <w:rPr>
          <w:bCs/>
        </w:rPr>
      </w:pPr>
    </w:p>
    <w:p w14:paraId="497E7F8E" w14:textId="74BB8C14" w:rsidR="00CC154A" w:rsidRPr="00CC154A" w:rsidRDefault="007A6857" w:rsidP="00CC154A">
      <w:pPr>
        <w:rPr>
          <w:bCs/>
        </w:rPr>
      </w:pPr>
      <w:r w:rsidRPr="00CC154A">
        <w:rPr>
          <w:bCs/>
          <w:noProof/>
        </w:rPr>
        <mc:AlternateContent>
          <mc:Choice Requires="wpg">
            <w:drawing>
              <wp:anchor distT="0" distB="0" distL="114300" distR="114300" simplePos="0" relativeHeight="252325888" behindDoc="0" locked="0" layoutInCell="1" allowOverlap="1" wp14:anchorId="61227D95" wp14:editId="7E44D7CF">
                <wp:simplePos x="0" y="0"/>
                <wp:positionH relativeFrom="margin">
                  <wp:align>left</wp:align>
                </wp:positionH>
                <wp:positionV relativeFrom="paragraph">
                  <wp:posOffset>1798955</wp:posOffset>
                </wp:positionV>
                <wp:extent cx="3781425" cy="2687320"/>
                <wp:effectExtent l="0" t="0" r="9525" b="0"/>
                <wp:wrapSquare wrapText="bothSides"/>
                <wp:docPr id="21" name="Group 21"/>
                <wp:cNvGraphicFramePr/>
                <a:graphic xmlns:a="http://schemas.openxmlformats.org/drawingml/2006/main">
                  <a:graphicData uri="http://schemas.microsoft.com/office/word/2010/wordprocessingGroup">
                    <wpg:wgp>
                      <wpg:cNvGrpSpPr/>
                      <wpg:grpSpPr>
                        <a:xfrm>
                          <a:off x="0" y="0"/>
                          <a:ext cx="3781425" cy="2687320"/>
                          <a:chOff x="0" y="0"/>
                          <a:chExt cx="3141345" cy="2325370"/>
                        </a:xfrm>
                      </wpg:grpSpPr>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1345" cy="2009775"/>
                          </a:xfrm>
                          <a:prstGeom prst="rect">
                            <a:avLst/>
                          </a:prstGeom>
                        </pic:spPr>
                      </pic:pic>
                      <wps:wsp>
                        <wps:cNvPr id="27" name="Text Box 27"/>
                        <wps:cNvSpPr txBox="1"/>
                        <wps:spPr>
                          <a:xfrm>
                            <a:off x="0" y="2066925"/>
                            <a:ext cx="3141345" cy="258445"/>
                          </a:xfrm>
                          <a:prstGeom prst="rect">
                            <a:avLst/>
                          </a:prstGeom>
                          <a:solidFill>
                            <a:prstClr val="white"/>
                          </a:solidFill>
                          <a:ln>
                            <a:noFill/>
                          </a:ln>
                        </wps:spPr>
                        <wps:txbx>
                          <w:txbxContent>
                            <w:p w14:paraId="0CF3ABDA" w14:textId="77777777" w:rsidR="00A72EE7" w:rsidRPr="00AB5EDB" w:rsidRDefault="00A72EE7" w:rsidP="00CC154A">
                              <w:pPr>
                                <w:pStyle w:val="Caption"/>
                                <w:rPr>
                                  <w:noProof/>
                                </w:rPr>
                              </w:pPr>
                              <w:r>
                                <w:t>Audacity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27D95" id="Group 21" o:spid="_x0000_s1026" style="position:absolute;margin-left:0;margin-top:141.65pt;width:297.75pt;height:211.6pt;z-index:252325888;mso-position-horizontal:left;mso-position-horizontal-relative:margin;mso-width-relative:margin;mso-height-relative:margin" coordsize="31413,2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1413;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">
                  <v:imagedata r:id="rId26" o:title=""/>
                </v:shape>
                <v:shapetype id="_x0000_t202" coordsize="21600,21600" o:spt="202" path="m,l,21600r21600,l21600,xe">
                  <v:stroke joinstyle="miter"/>
                  <v:path gradientshapeok="t" o:connecttype="rect"/>
                </v:shapetype>
                <v:shape id="Text Box 27" o:spid="_x0000_s1028" type="#_x0000_t202" style="position:absolute;top:20669;width:3141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0CF3ABDA" w14:textId="77777777" w:rsidR="00A72EE7" w:rsidRPr="00AB5EDB" w:rsidRDefault="00A72EE7" w:rsidP="00CC154A">
                        <w:pPr>
                          <w:pStyle w:val="Caption"/>
                          <w:rPr>
                            <w:noProof/>
                          </w:rPr>
                        </w:pPr>
                        <w:r>
                          <w:t>Audacity</w:t>
                        </w:r>
                      </w:p>
                    </w:txbxContent>
                  </v:textbox>
                </v:shape>
                <w10:wrap type="square" anchorx="margin"/>
              </v:group>
            </w:pict>
          </mc:Fallback>
        </mc:AlternateContent>
      </w:r>
      <w:r w:rsidR="00CC154A" w:rsidRPr="00CC154A">
        <w:rPr>
          <w:bCs/>
          <w:noProof/>
        </w:rPr>
        <mc:AlternateContent>
          <mc:Choice Requires="wpg">
            <w:drawing>
              <wp:anchor distT="0" distB="0" distL="114300" distR="114300" simplePos="0" relativeHeight="252327936" behindDoc="0" locked="0" layoutInCell="1" allowOverlap="1" wp14:anchorId="0B1037C2" wp14:editId="24DB84A0">
                <wp:simplePos x="0" y="0"/>
                <wp:positionH relativeFrom="column">
                  <wp:posOffset>4410075</wp:posOffset>
                </wp:positionH>
                <wp:positionV relativeFrom="paragraph">
                  <wp:posOffset>49530</wp:posOffset>
                </wp:positionV>
                <wp:extent cx="2230120" cy="160147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230120" cy="1601470"/>
                          <a:chOff x="0" y="0"/>
                          <a:chExt cx="2230120" cy="1601470"/>
                        </a:xfrm>
                      </wpg:grpSpPr>
                      <pic:pic xmlns:pic="http://schemas.openxmlformats.org/drawingml/2006/picture">
                        <pic:nvPicPr>
                          <pic:cNvPr id="19" name="Picture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230120" cy="1285875"/>
                          </a:xfrm>
                          <a:prstGeom prst="rect">
                            <a:avLst/>
                          </a:prstGeom>
                        </pic:spPr>
                      </pic:pic>
                      <wps:wsp>
                        <wps:cNvPr id="20" name="Text Box 20"/>
                        <wps:cNvSpPr txBox="1"/>
                        <wps:spPr>
                          <a:xfrm>
                            <a:off x="0" y="1343025"/>
                            <a:ext cx="2230120" cy="258445"/>
                          </a:xfrm>
                          <a:prstGeom prst="rect">
                            <a:avLst/>
                          </a:prstGeom>
                          <a:solidFill>
                            <a:prstClr val="white"/>
                          </a:solidFill>
                          <a:ln>
                            <a:noFill/>
                          </a:ln>
                        </wps:spPr>
                        <wps:txbx>
                          <w:txbxContent>
                            <w:p w14:paraId="429B1A43" w14:textId="77777777" w:rsidR="00A72EE7" w:rsidRPr="00B51C49" w:rsidRDefault="00A72EE7" w:rsidP="00CC154A">
                              <w:pPr>
                                <w:pStyle w:val="Caption"/>
                                <w:rPr>
                                  <w:noProof/>
                                </w:rPr>
                              </w:pPr>
                              <w:r>
                                <w:t>Inexpensive USB Sound Card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1037C2" id="Group 18" o:spid="_x0000_s1029" style="position:absolute;margin-left:347.25pt;margin-top:3.9pt;width:175.6pt;height:126.1pt;z-index:252327936" coordsize="22301,1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">
                <v:shape id="Picture 19" o:spid="_x0000_s1030" type="#_x0000_t75" style="position:absolute;width:22301;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">
                  <v:imagedata r:id="rId28" o:title=""/>
                </v:shape>
                <v:shape id="Text Box 20" o:spid="_x0000_s1031" type="#_x0000_t202" style="position:absolute;top:13430;width:2230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429B1A43" w14:textId="77777777" w:rsidR="00A72EE7" w:rsidRPr="00B51C49" w:rsidRDefault="00A72EE7" w:rsidP="00CC154A">
                        <w:pPr>
                          <w:pStyle w:val="Caption"/>
                          <w:rPr>
                            <w:noProof/>
                          </w:rPr>
                        </w:pPr>
                        <w:r>
                          <w:t>Inexpensive USB Sound Card</w:t>
                        </w:r>
                      </w:p>
                    </w:txbxContent>
                  </v:textbox>
                </v:shape>
                <w10:wrap type="square"/>
              </v:group>
            </w:pict>
          </mc:Fallback>
        </mc:AlternateContent>
      </w:r>
      <w:r w:rsidR="00CC154A" w:rsidRPr="00CC154A">
        <w:rPr>
          <w:bCs/>
        </w:rPr>
        <w:t>Recording to a PC is the most versatile solution.  Plug the audio cable into the Line In jack of the PC.  If another sound card is needed, the very cheap USB sound cards available for a couple bucks will provide another audio input.  In my experience, audio out of these inexpensive USB sound cards is very noisy while the audio input is quiet.  Don’t need audio out so the noise problem doesn’t matter.  The audio/speaker out level from the radio will be adjustable via the volume control.  Set that at about half or 50%.  On the computer, go into the Sound settings in the Control Panel.  On the Recording tab, find the audio device – “Line In” on most PCs, “Microphone” on the USB devices.  Set the Level to 50 in Windows.  Linux doesn’t seem to distort audio as much and can be set at 100%.  Line In audio may need to be boosted while Microphone connections will likely need to be turned down.  The setup I have with the inexpensive USB sound card is set at 7 (out of 100) with the radio at 50%.</w:t>
      </w:r>
    </w:p>
    <w:p w14:paraId="73A7C3B5" w14:textId="7012F09E" w:rsidR="00CC154A" w:rsidRDefault="00CC154A" w:rsidP="00CC154A">
      <w:pPr>
        <w:rPr>
          <w:bCs/>
        </w:rPr>
      </w:pPr>
    </w:p>
    <w:p w14:paraId="60BCF6E4" w14:textId="77777777" w:rsidR="007A6857" w:rsidRDefault="00CC154A" w:rsidP="00CC154A">
      <w:pPr>
        <w:rPr>
          <w:bCs/>
        </w:rPr>
      </w:pPr>
      <w:r w:rsidRPr="00CC154A">
        <w:rPr>
          <w:bCs/>
        </w:rPr>
        <w:t xml:space="preserve">VOX is a voice activated switch in traditional radio operation but it’s really an audio level reaching some threshold which then activates the transmitter.  In this context the program would start recording.  VOX is nice because it eliminates long pauses on FM.  A repeater may only be used 10% a day.  </w:t>
      </w:r>
    </w:p>
    <w:p w14:paraId="4CC2B2F1" w14:textId="77777777" w:rsidR="007A6857" w:rsidRDefault="007A6857" w:rsidP="007A6857">
      <w:pPr>
        <w:rPr>
          <w:rStyle w:val="Hyperlink"/>
          <w:sz w:val="20"/>
          <w:szCs w:val="20"/>
        </w:rPr>
      </w:pPr>
    </w:p>
    <w:p w14:paraId="12611949" w14:textId="77777777" w:rsidR="007A6857" w:rsidRDefault="007A6857" w:rsidP="007A6857">
      <w:pPr>
        <w:rPr>
          <w:rStyle w:val="Hyperlink"/>
          <w:sz w:val="20"/>
          <w:szCs w:val="20"/>
        </w:rPr>
      </w:pPr>
    </w:p>
    <w:p w14:paraId="5575EC17" w14:textId="3213C369" w:rsidR="007A6857" w:rsidRDefault="00A72EE7" w:rsidP="007A6857">
      <w:pPr>
        <w:rPr>
          <w:rStyle w:val="Hyperlink"/>
          <w:sz w:val="20"/>
          <w:szCs w:val="20"/>
        </w:rPr>
      </w:pPr>
      <w:hyperlink w:anchor="TOP" w:history="1">
        <w:r w:rsidR="007A6857" w:rsidRPr="00C20E11">
          <w:rPr>
            <w:rStyle w:val="Hyperlink"/>
            <w:sz w:val="20"/>
            <w:szCs w:val="20"/>
          </w:rPr>
          <w:t>TOP^</w:t>
        </w:r>
      </w:hyperlink>
    </w:p>
    <w:p w14:paraId="712C308E" w14:textId="4D2F2E00" w:rsidR="007A6857" w:rsidRDefault="00CC154A" w:rsidP="00CC154A">
      <w:pPr>
        <w:rPr>
          <w:bCs/>
        </w:rPr>
      </w:pPr>
      <w:r w:rsidRPr="00CC154A">
        <w:rPr>
          <w:bCs/>
        </w:rPr>
        <w:lastRenderedPageBreak/>
        <w:t xml:space="preserve">The resulting recording will not be 90% dead audio.  VOX is useful but may miss a second or so before initiating recording.  Long pauses during the transmission, where the audio would fall below a threshold, will stop recording momentarily.  When the VOX threshold is set too low, you may record unwanted static bursts.  </w:t>
      </w:r>
    </w:p>
    <w:p w14:paraId="2BE75103" w14:textId="77777777" w:rsidR="007A6857" w:rsidRDefault="007A6857" w:rsidP="007A6857">
      <w:pPr>
        <w:rPr>
          <w:rStyle w:val="Hyperlink"/>
          <w:sz w:val="20"/>
          <w:szCs w:val="20"/>
        </w:rPr>
      </w:pPr>
    </w:p>
    <w:p w14:paraId="14F03990" w14:textId="348D80F1" w:rsidR="00CC154A" w:rsidRDefault="00CC154A" w:rsidP="00CC154A">
      <w:pPr>
        <w:rPr>
          <w:bCs/>
        </w:rPr>
      </w:pPr>
      <w:r w:rsidRPr="00CC154A">
        <w:rPr>
          <w:bCs/>
        </w:rPr>
        <w:t xml:space="preserve">HF is very difficult to set a threshold because there is no squelch on sideband.  </w:t>
      </w:r>
      <w:proofErr w:type="gramStart"/>
      <w:r w:rsidRPr="00CC154A">
        <w:rPr>
          <w:bCs/>
        </w:rPr>
        <w:t>Some kind of log</w:t>
      </w:r>
      <w:proofErr w:type="gramEnd"/>
      <w:r w:rsidRPr="00CC154A">
        <w:rPr>
          <w:bCs/>
        </w:rPr>
        <w:t xml:space="preserve"> is useful to determine when a repeater is used or will be needed for documenting interference issues.  Another option is a real-time recording.  A lot of extra hard drive space is required for these extended audio recordings in real-time.  A more on this later.</w:t>
      </w:r>
    </w:p>
    <w:p w14:paraId="131991D2" w14:textId="77777777" w:rsidR="00CC154A" w:rsidRPr="00CC154A" w:rsidRDefault="00CC154A" w:rsidP="00CC154A">
      <w:pPr>
        <w:rPr>
          <w:bCs/>
        </w:rPr>
      </w:pPr>
    </w:p>
    <w:p w14:paraId="5EDD0E05" w14:textId="77777777" w:rsidR="00CC154A" w:rsidRPr="00CC154A" w:rsidRDefault="00CC154A" w:rsidP="00CC154A">
      <w:pPr>
        <w:rPr>
          <w:bCs/>
        </w:rPr>
      </w:pPr>
      <w:r w:rsidRPr="00CC154A">
        <w:rPr>
          <w:bCs/>
        </w:rPr>
        <w:t xml:space="preserve">For Software, </w:t>
      </w:r>
      <w:hyperlink r:id="rId29" w:history="1">
        <w:r w:rsidRPr="00CC154A">
          <w:rPr>
            <w:rStyle w:val="Hyperlink"/>
            <w:bCs/>
          </w:rPr>
          <w:t>Audacity</w:t>
        </w:r>
      </w:hyperlink>
      <w:r w:rsidRPr="00CC154A">
        <w:rPr>
          <w:bCs/>
        </w:rPr>
        <w:t xml:space="preserve"> is </w:t>
      </w:r>
      <w:proofErr w:type="gramStart"/>
      <w:r w:rsidRPr="00CC154A">
        <w:rPr>
          <w:bCs/>
        </w:rPr>
        <w:t>pretty flexible</w:t>
      </w:r>
      <w:proofErr w:type="gramEnd"/>
      <w:r w:rsidRPr="00CC154A">
        <w:rPr>
          <w:bCs/>
        </w:rPr>
        <w:t xml:space="preserve"> and free.  It can do real-time, timer recording, and VOX.  Once Record is pressed, it will run until it’s out of hard drive space.  The Timer Recording feature will start at a specific time and continue for the duration.  This is useful when recording a net.  Timer is found under Transport -&gt; Recording -&gt; Timer Record.  The VOX-type feature called “Sound Activated Recording” is found under Edit -&gt; Preferences -&gt; Recording.  It does not have a logging feature, though.</w:t>
      </w:r>
    </w:p>
    <w:p w14:paraId="616FC54F" w14:textId="77777777" w:rsidR="00CC154A" w:rsidRPr="00CC154A" w:rsidRDefault="00CC154A" w:rsidP="00CC154A">
      <w:pPr>
        <w:rPr>
          <w:bCs/>
        </w:rPr>
      </w:pPr>
      <w:r w:rsidRPr="00CC154A">
        <w:rPr>
          <w:bCs/>
          <w:noProof/>
        </w:rPr>
        <mc:AlternateContent>
          <mc:Choice Requires="wpg">
            <w:drawing>
              <wp:anchor distT="0" distB="0" distL="114300" distR="114300" simplePos="0" relativeHeight="252326912" behindDoc="0" locked="0" layoutInCell="1" allowOverlap="1" wp14:anchorId="2FC799F4" wp14:editId="1769EEB3">
                <wp:simplePos x="0" y="0"/>
                <wp:positionH relativeFrom="margin">
                  <wp:align>right</wp:align>
                </wp:positionH>
                <wp:positionV relativeFrom="paragraph">
                  <wp:posOffset>13335</wp:posOffset>
                </wp:positionV>
                <wp:extent cx="2495550" cy="238506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2495550" cy="2385060"/>
                          <a:chOff x="0" y="0"/>
                          <a:chExt cx="3657600" cy="3495675"/>
                        </a:xfrm>
                      </wpg:grpSpPr>
                      <pic:pic xmlns:pic="http://schemas.openxmlformats.org/drawingml/2006/picture">
                        <pic:nvPicPr>
                          <pic:cNvPr id="33" name="Picture 3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657600" cy="3171825"/>
                          </a:xfrm>
                          <a:prstGeom prst="rect">
                            <a:avLst/>
                          </a:prstGeom>
                        </pic:spPr>
                      </pic:pic>
                      <wps:wsp>
                        <wps:cNvPr id="34" name="Text Box 34"/>
                        <wps:cNvSpPr txBox="1"/>
                        <wps:spPr>
                          <a:xfrm>
                            <a:off x="0" y="3228975"/>
                            <a:ext cx="3657600" cy="266700"/>
                          </a:xfrm>
                          <a:prstGeom prst="rect">
                            <a:avLst/>
                          </a:prstGeom>
                          <a:solidFill>
                            <a:prstClr val="white"/>
                          </a:solidFill>
                          <a:ln>
                            <a:noFill/>
                          </a:ln>
                        </wps:spPr>
                        <wps:txbx>
                          <w:txbxContent>
                            <w:p w14:paraId="5B9087E1" w14:textId="77777777" w:rsidR="00A72EE7" w:rsidRPr="007869D0" w:rsidRDefault="00A72EE7" w:rsidP="00CC154A">
                              <w:pPr>
                                <w:pStyle w:val="Caption"/>
                              </w:pPr>
                              <w:r>
                                <w:t>Scanner Recorder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799F4" id="Group 28" o:spid="_x0000_s1032" style="position:absolute;margin-left:145.3pt;margin-top:1.05pt;width:196.5pt;height:187.8pt;z-index:252326912;mso-position-horizontal:right;mso-position-horizontal-relative:margin;mso-width-relative:margin;mso-height-relative:margin" coordsize="36576,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">
                <v:shape id="Picture 33" o:spid="_x0000_s1033" type="#_x0000_t75" style="position:absolute;width:36576;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">
                  <v:imagedata r:id="rId31" o:title=""/>
                </v:shape>
                <v:shape id="Text Box 34" o:spid="_x0000_s1034" type="#_x0000_t202" style="position:absolute;top:32289;width:365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5B9087E1" w14:textId="77777777" w:rsidR="00A72EE7" w:rsidRPr="007869D0" w:rsidRDefault="00A72EE7" w:rsidP="00CC154A">
                        <w:pPr>
                          <w:pStyle w:val="Caption"/>
                        </w:pPr>
                        <w:r>
                          <w:t>Scanner Recorder</w:t>
                        </w:r>
                      </w:p>
                    </w:txbxContent>
                  </v:textbox>
                </v:shape>
                <w10:wrap type="square" anchorx="margin"/>
              </v:group>
            </w:pict>
          </mc:Fallback>
        </mc:AlternateContent>
      </w:r>
      <w:r w:rsidRPr="00CC154A">
        <w:rPr>
          <w:bCs/>
        </w:rPr>
        <w:t xml:space="preserve">The program I like for monitoring a repeater is </w:t>
      </w:r>
      <w:hyperlink r:id="rId32" w:history="1">
        <w:r w:rsidRPr="00CC154A">
          <w:rPr>
            <w:rStyle w:val="Hyperlink"/>
            <w:bCs/>
          </w:rPr>
          <w:t>Scanner Recorder</w:t>
        </w:r>
      </w:hyperlink>
      <w:r w:rsidRPr="00CC154A">
        <w:rPr>
          <w:bCs/>
        </w:rPr>
        <w:t xml:space="preserve">.  It is a VOX program that is simple to use but configurable enough to delay a couple seconds after the signal disappeared.  The clock, amount of time elapsed since recording began, and length of recorded audio is quite nice to see how busy </w:t>
      </w:r>
      <w:proofErr w:type="gramStart"/>
      <w:r w:rsidRPr="00CC154A">
        <w:rPr>
          <w:bCs/>
        </w:rPr>
        <w:t>is the frequency</w:t>
      </w:r>
      <w:proofErr w:type="gramEnd"/>
      <w:r w:rsidRPr="00CC154A">
        <w:rPr>
          <w:bCs/>
        </w:rPr>
        <w:t>.  It does have a logging feature showing date, time, duration, and relative time in the audio file.</w:t>
      </w:r>
    </w:p>
    <w:p w14:paraId="197DA8EF" w14:textId="77777777" w:rsidR="00CC154A" w:rsidRDefault="00CC154A" w:rsidP="00CC154A">
      <w:pPr>
        <w:rPr>
          <w:bCs/>
        </w:rPr>
      </w:pPr>
    </w:p>
    <w:p w14:paraId="17F14C55" w14:textId="683D9C3D" w:rsidR="00CC154A" w:rsidRDefault="00CC154A" w:rsidP="00CC154A">
      <w:pPr>
        <w:rPr>
          <w:bCs/>
        </w:rPr>
      </w:pPr>
      <w:r w:rsidRPr="00CC154A">
        <w:rPr>
          <w:bCs/>
        </w:rPr>
        <w:t>Recording settings is a matter of quality tolerance and preferences.  Sample rate is measured in Hz.  For voice recordings, 11 kHz or 22 kHz is good.  Recording raw digital signals such as MT63 or P25, use 48 kHz.  Space requirements for uncompressed (WAV) mono audio at 16-bits:</w:t>
      </w:r>
    </w:p>
    <w:p w14:paraId="1E9FAC8D" w14:textId="77777777" w:rsidR="003C3264" w:rsidRPr="00CC154A" w:rsidRDefault="003C3264" w:rsidP="00CC154A">
      <w:pPr>
        <w:rPr>
          <w:bCs/>
        </w:rPr>
      </w:pPr>
    </w:p>
    <w:p w14:paraId="1F0A0A2F" w14:textId="77777777" w:rsidR="00CC154A" w:rsidRPr="00CC154A" w:rsidRDefault="00CC154A" w:rsidP="00CC154A">
      <w:pPr>
        <w:numPr>
          <w:ilvl w:val="0"/>
          <w:numId w:val="9"/>
        </w:numPr>
        <w:rPr>
          <w:bCs/>
        </w:rPr>
      </w:pPr>
      <w:r w:rsidRPr="00CC154A">
        <w:rPr>
          <w:bCs/>
        </w:rPr>
        <w:t>48 kHz: 350 MB/</w:t>
      </w:r>
      <w:proofErr w:type="spellStart"/>
      <w:r w:rsidRPr="00CC154A">
        <w:rPr>
          <w:bCs/>
        </w:rPr>
        <w:t>hr</w:t>
      </w:r>
      <w:proofErr w:type="spellEnd"/>
    </w:p>
    <w:p w14:paraId="5F35747B" w14:textId="77777777" w:rsidR="00CC154A" w:rsidRPr="00CC154A" w:rsidRDefault="00CC154A" w:rsidP="00CC154A">
      <w:pPr>
        <w:numPr>
          <w:ilvl w:val="0"/>
          <w:numId w:val="9"/>
        </w:numPr>
        <w:rPr>
          <w:bCs/>
        </w:rPr>
      </w:pPr>
      <w:r w:rsidRPr="00CC154A">
        <w:rPr>
          <w:bCs/>
        </w:rPr>
        <w:t>22 kHz: 170 MB/</w:t>
      </w:r>
      <w:proofErr w:type="spellStart"/>
      <w:r w:rsidRPr="00CC154A">
        <w:rPr>
          <w:bCs/>
        </w:rPr>
        <w:t>hr</w:t>
      </w:r>
      <w:proofErr w:type="spellEnd"/>
    </w:p>
    <w:p w14:paraId="20C2707F" w14:textId="77777777" w:rsidR="00CC154A" w:rsidRPr="00CC154A" w:rsidRDefault="00CC154A" w:rsidP="00CC154A">
      <w:pPr>
        <w:numPr>
          <w:ilvl w:val="0"/>
          <w:numId w:val="9"/>
        </w:numPr>
        <w:rPr>
          <w:bCs/>
        </w:rPr>
      </w:pPr>
      <w:r w:rsidRPr="00CC154A">
        <w:rPr>
          <w:bCs/>
        </w:rPr>
        <w:t>11 kHz: 80 MB/</w:t>
      </w:r>
      <w:proofErr w:type="spellStart"/>
      <w:r w:rsidRPr="00CC154A">
        <w:rPr>
          <w:bCs/>
        </w:rPr>
        <w:t>hr</w:t>
      </w:r>
      <w:proofErr w:type="spellEnd"/>
    </w:p>
    <w:p w14:paraId="529EF983" w14:textId="77777777" w:rsidR="00CC154A" w:rsidRDefault="00CC154A" w:rsidP="00CC154A">
      <w:pPr>
        <w:rPr>
          <w:bCs/>
        </w:rPr>
      </w:pPr>
    </w:p>
    <w:p w14:paraId="5E627B7F" w14:textId="04C69DC3" w:rsidR="00CC154A" w:rsidRPr="00CC154A" w:rsidRDefault="00CC154A" w:rsidP="00CC154A">
      <w:pPr>
        <w:rPr>
          <w:bCs/>
        </w:rPr>
      </w:pPr>
      <w:r w:rsidRPr="00CC154A">
        <w:rPr>
          <w:bCs/>
        </w:rPr>
        <w:t>When using VOX, the per-hour rate only applies when the program has recorded an hour of audio.</w:t>
      </w:r>
    </w:p>
    <w:p w14:paraId="03289C4B" w14:textId="77777777" w:rsidR="00CC154A" w:rsidRPr="00CC154A" w:rsidRDefault="00CC154A" w:rsidP="00CC154A">
      <w:pPr>
        <w:rPr>
          <w:bCs/>
        </w:rPr>
      </w:pPr>
      <w:r w:rsidRPr="00CC154A">
        <w:rPr>
          <w:bCs/>
        </w:rPr>
        <w:t xml:space="preserve">The ham asked about recording with a rolling buffer.  A rolling buffer would record over itself when it reaches a specified length.  I don’t know of any programs that will accomplish this but I did find an Android app called </w:t>
      </w:r>
      <w:hyperlink r:id="rId33" w:history="1">
        <w:r w:rsidRPr="00CC154A">
          <w:rPr>
            <w:rStyle w:val="Hyperlink"/>
            <w:bCs/>
          </w:rPr>
          <w:t>Echo</w:t>
        </w:r>
      </w:hyperlink>
      <w:r w:rsidRPr="00CC154A">
        <w:rPr>
          <w:bCs/>
        </w:rPr>
        <w:t xml:space="preserve"> that seems to meet the requirement.  It’s not available through the Google Play store, unfortunately, requiring the alternative app store F-Droid to be installed first.</w:t>
      </w:r>
    </w:p>
    <w:p w14:paraId="4B962059" w14:textId="77777777" w:rsidR="00CC154A" w:rsidRDefault="00CC154A" w:rsidP="00CC154A">
      <w:pPr>
        <w:rPr>
          <w:bCs/>
        </w:rPr>
      </w:pPr>
    </w:p>
    <w:p w14:paraId="4800A4F7" w14:textId="37D6EEDB" w:rsidR="00CC154A" w:rsidRPr="00CC154A" w:rsidRDefault="00CC154A" w:rsidP="00CC154A">
      <w:pPr>
        <w:rPr>
          <w:bCs/>
        </w:rPr>
      </w:pPr>
      <w:r w:rsidRPr="00CC154A">
        <w:rPr>
          <w:bCs/>
        </w:rPr>
        <w:t>Do plenty of tests and dry-runs first to check audio levels for overmodulation of the recording.  You can use this setup for fun, documenting interference and bozo issues, or for finding out how often a repeater is used.  On second thought, you probably don’t really want to know the answer.</w:t>
      </w:r>
    </w:p>
    <w:p w14:paraId="669D497D" w14:textId="77777777" w:rsidR="00CC154A" w:rsidRDefault="00CC154A" w:rsidP="00CC154A">
      <w:pPr>
        <w:rPr>
          <w:bCs/>
        </w:rPr>
      </w:pPr>
    </w:p>
    <w:p w14:paraId="5049D5CE" w14:textId="77777777" w:rsidR="00CC154A" w:rsidRDefault="00CC154A" w:rsidP="00CC154A">
      <w:pPr>
        <w:rPr>
          <w:bCs/>
        </w:rPr>
      </w:pPr>
    </w:p>
    <w:p w14:paraId="5BC568A7" w14:textId="3B192FC1" w:rsidR="00CC154A" w:rsidRPr="00CC154A" w:rsidRDefault="00CC154A" w:rsidP="00CC154A">
      <w:pPr>
        <w:rPr>
          <w:bCs/>
        </w:rPr>
      </w:pPr>
      <w:r w:rsidRPr="00CC154A">
        <w:rPr>
          <w:bCs/>
        </w:rPr>
        <w:t>Thanks for reading and 73... de Jeff - K8JTK</w:t>
      </w:r>
    </w:p>
    <w:p w14:paraId="5FDA6D33" w14:textId="77777777" w:rsidR="00C1377F" w:rsidRDefault="00C1377F" w:rsidP="001526E1">
      <w:pPr>
        <w:rPr>
          <w:bCs/>
        </w:rPr>
      </w:pPr>
    </w:p>
    <w:p w14:paraId="79539963" w14:textId="4822A6B2" w:rsidR="001526E1" w:rsidRPr="00522F16" w:rsidRDefault="001526E1" w:rsidP="001526E1">
      <w:pPr>
        <w:rPr>
          <w:b/>
          <w:bCs/>
        </w:rPr>
      </w:pPr>
      <w:r w:rsidRPr="00522F16">
        <w:rPr>
          <w:b/>
          <w:bCs/>
        </w:rPr>
        <w:t>73… de Jeff – K8JTK</w:t>
      </w:r>
      <w:r w:rsidRPr="00522F16">
        <w:rPr>
          <w:b/>
          <w:bCs/>
        </w:rPr>
        <w:tab/>
      </w:r>
    </w:p>
    <w:p w14:paraId="581D9239" w14:textId="77777777" w:rsidR="007A6857" w:rsidRDefault="007A6857" w:rsidP="007A6857">
      <w:pPr>
        <w:rPr>
          <w:rStyle w:val="Hyperlink"/>
          <w:sz w:val="20"/>
          <w:szCs w:val="20"/>
        </w:rPr>
      </w:pPr>
    </w:p>
    <w:p w14:paraId="0E22D4B2" w14:textId="77777777" w:rsidR="007A6857" w:rsidRDefault="007A6857" w:rsidP="007A6857">
      <w:pPr>
        <w:rPr>
          <w:rStyle w:val="Hyperlink"/>
          <w:sz w:val="20"/>
          <w:szCs w:val="20"/>
        </w:rPr>
      </w:pPr>
    </w:p>
    <w:p w14:paraId="4BE88169" w14:textId="77777777" w:rsidR="007A6857" w:rsidRDefault="007A6857" w:rsidP="007A6857">
      <w:pPr>
        <w:rPr>
          <w:rStyle w:val="Hyperlink"/>
          <w:sz w:val="20"/>
          <w:szCs w:val="20"/>
        </w:rPr>
      </w:pPr>
    </w:p>
    <w:p w14:paraId="329C9DCC" w14:textId="77777777" w:rsidR="007A6857" w:rsidRDefault="007A6857" w:rsidP="007A6857">
      <w:pPr>
        <w:rPr>
          <w:rStyle w:val="Hyperlink"/>
          <w:sz w:val="20"/>
          <w:szCs w:val="20"/>
        </w:rPr>
      </w:pPr>
    </w:p>
    <w:p w14:paraId="6A9CCCC0" w14:textId="77777777" w:rsidR="007A6857" w:rsidRDefault="007A6857" w:rsidP="007A6857">
      <w:pPr>
        <w:rPr>
          <w:rStyle w:val="Hyperlink"/>
          <w:sz w:val="20"/>
          <w:szCs w:val="20"/>
        </w:rPr>
      </w:pPr>
    </w:p>
    <w:p w14:paraId="56295845" w14:textId="77777777" w:rsidR="007A6857" w:rsidRDefault="007A6857" w:rsidP="007A6857">
      <w:pPr>
        <w:rPr>
          <w:rStyle w:val="Hyperlink"/>
          <w:sz w:val="20"/>
          <w:szCs w:val="20"/>
        </w:rPr>
      </w:pPr>
    </w:p>
    <w:p w14:paraId="0034C36C" w14:textId="0B2C448F" w:rsidR="007A6857" w:rsidRDefault="00A72EE7" w:rsidP="007A6857">
      <w:pPr>
        <w:rPr>
          <w:rStyle w:val="Hyperlink"/>
          <w:sz w:val="20"/>
          <w:szCs w:val="20"/>
        </w:rPr>
      </w:pPr>
      <w:hyperlink w:anchor="TOP" w:history="1">
        <w:r w:rsidR="007A6857" w:rsidRPr="00C20E11">
          <w:rPr>
            <w:rStyle w:val="Hyperlink"/>
            <w:sz w:val="20"/>
            <w:szCs w:val="20"/>
          </w:rPr>
          <w:t>TOP^</w:t>
        </w:r>
      </w:hyperlink>
    </w:p>
    <w:p w14:paraId="722CD24C" w14:textId="47635EBC" w:rsidR="00FC125D" w:rsidRDefault="00A72EE7" w:rsidP="00F40211">
      <w:pPr>
        <w:rPr>
          <w:b/>
          <w:bCs/>
        </w:rPr>
      </w:pPr>
      <w:r>
        <w:lastRenderedPageBreak/>
        <w:pict w14:anchorId="6A8B2C75">
          <v:rect id="_x0000_i1029" style="width:0;height:1.5pt" o:hralign="center" o:hrstd="t" o:hr="t" fillcolor="#a0a0a0" stroked="f"/>
        </w:pict>
      </w:r>
    </w:p>
    <w:p w14:paraId="3C8CB2D5" w14:textId="77777777" w:rsidR="0015282B" w:rsidRPr="00316366" w:rsidRDefault="00F711F1" w:rsidP="0015282B">
      <w:pPr>
        <w:rPr>
          <w:b/>
          <w:bCs/>
          <w:i/>
          <w:sz w:val="28"/>
          <w:szCs w:val="28"/>
        </w:rPr>
      </w:pPr>
      <w:bookmarkStart w:id="7" w:name="sec"/>
      <w:bookmarkEnd w:id="7"/>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A72EE7" w:rsidP="0015282B">
      <w:pPr>
        <w:rPr>
          <w:bCs/>
        </w:rPr>
      </w:pPr>
      <w:hyperlink r:id="rId35"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4546E09B" w14:textId="77777777" w:rsidR="008802D3" w:rsidRPr="008802D3" w:rsidRDefault="008802D3" w:rsidP="008802D3">
      <w:pPr>
        <w:rPr>
          <w:bCs/>
        </w:rPr>
      </w:pPr>
      <w:r w:rsidRPr="008802D3">
        <w:rPr>
          <w:bCs/>
        </w:rPr>
        <w:t xml:space="preserve">Ohio Section:  Amateur Radio Emergency Service </w:t>
      </w:r>
      <w:r w:rsidRPr="008802D3">
        <w:rPr>
          <w:bCs/>
        </w:rPr>
        <w:br/>
        <w:t>Yearend Report, 2018</w:t>
      </w:r>
    </w:p>
    <w:p w14:paraId="4B23781E" w14:textId="77777777" w:rsidR="008802D3" w:rsidRPr="008802D3" w:rsidRDefault="008802D3" w:rsidP="008802D3">
      <w:pPr>
        <w:rPr>
          <w:bCs/>
        </w:rPr>
      </w:pPr>
    </w:p>
    <w:p w14:paraId="2AC400A0" w14:textId="415597A0" w:rsidR="008802D3" w:rsidRPr="008802D3" w:rsidRDefault="008802D3" w:rsidP="008802D3">
      <w:pPr>
        <w:rPr>
          <w:bCs/>
        </w:rPr>
      </w:pPr>
      <w:r w:rsidRPr="008802D3">
        <w:rPr>
          <w:bCs/>
        </w:rPr>
        <w:t xml:space="preserve">Ohio ARES members provided at least $2,674,295.00 in service to their communities during 2018.  </w:t>
      </w:r>
    </w:p>
    <w:p w14:paraId="7F10B560" w14:textId="77777777" w:rsidR="008802D3" w:rsidRDefault="008802D3" w:rsidP="008802D3">
      <w:pPr>
        <w:rPr>
          <w:bCs/>
        </w:rPr>
      </w:pPr>
    </w:p>
    <w:p w14:paraId="7352E67E" w14:textId="77777777" w:rsidR="008802D3" w:rsidRDefault="008802D3" w:rsidP="008802D3">
      <w:pPr>
        <w:rPr>
          <w:bCs/>
        </w:rPr>
      </w:pPr>
      <w:r w:rsidRPr="008802D3">
        <w:rPr>
          <w:bCs/>
        </w:rPr>
        <w:t xml:space="preserve">For the year 2018, Ohio Section ARES volunteers donated their time and equipment in large numbers.  The monetary value of their time is calculated using $24.69 according to </w:t>
      </w:r>
    </w:p>
    <w:p w14:paraId="08AD5731" w14:textId="77777777" w:rsidR="008802D3" w:rsidRDefault="008802D3" w:rsidP="008802D3">
      <w:pPr>
        <w:rPr>
          <w:bCs/>
        </w:rPr>
      </w:pPr>
    </w:p>
    <w:p w14:paraId="26186B9C" w14:textId="4E616004" w:rsidR="008802D3" w:rsidRDefault="008802D3" w:rsidP="008802D3">
      <w:pPr>
        <w:rPr>
          <w:bCs/>
        </w:rPr>
      </w:pPr>
      <w:r w:rsidRPr="008802D3">
        <w:rPr>
          <w:bCs/>
        </w:rPr>
        <w:t xml:space="preserve">“The Independent Sector” as used by the ARRL.  We calculate the value of equipment at $300 per volunteer.  </w:t>
      </w:r>
    </w:p>
    <w:p w14:paraId="17EEE35E" w14:textId="77777777" w:rsidR="008802D3" w:rsidRDefault="008802D3" w:rsidP="008802D3">
      <w:pPr>
        <w:rPr>
          <w:bCs/>
        </w:rPr>
      </w:pPr>
    </w:p>
    <w:p w14:paraId="3C58B8EA" w14:textId="11E4F746" w:rsidR="008802D3" w:rsidRPr="008802D3" w:rsidRDefault="008802D3" w:rsidP="008802D3">
      <w:pPr>
        <w:rPr>
          <w:bCs/>
        </w:rPr>
      </w:pPr>
      <w:r w:rsidRPr="008802D3">
        <w:rPr>
          <w:bCs/>
        </w:rPr>
        <w:t xml:space="preserve">December is anticipated based on prior years. </w:t>
      </w:r>
    </w:p>
    <w:p w14:paraId="32BACB17" w14:textId="77777777" w:rsidR="008802D3" w:rsidRPr="008802D3" w:rsidRDefault="008802D3" w:rsidP="008802D3">
      <w:pPr>
        <w:rPr>
          <w:bCs/>
        </w:rPr>
      </w:pPr>
      <w:r w:rsidRPr="008802D3">
        <w:rPr>
          <w:bCs/>
        </w:rPr>
        <w:t>For 2018</w:t>
      </w:r>
    </w:p>
    <w:p w14:paraId="6636E2F3" w14:textId="77777777" w:rsidR="007A6857" w:rsidRDefault="007A6857" w:rsidP="008802D3">
      <w:pPr>
        <w:rPr>
          <w:bCs/>
        </w:rPr>
      </w:pPr>
    </w:p>
    <w:p w14:paraId="3D0D1728" w14:textId="41F661D4" w:rsidR="003C3264" w:rsidRPr="008802D3" w:rsidRDefault="008802D3" w:rsidP="008802D3">
      <w:pPr>
        <w:rPr>
          <w:bCs/>
        </w:rPr>
      </w:pPr>
      <w:r w:rsidRPr="008802D3">
        <w:rPr>
          <w:bCs/>
        </w:rPr>
        <w:t>Activity</w:t>
      </w:r>
      <w:r w:rsidR="003C3264">
        <w:rPr>
          <w:bCs/>
        </w:rPr>
        <w:t xml:space="preserve">                                     </w:t>
      </w:r>
      <w:r w:rsidRPr="008802D3">
        <w:rPr>
          <w:bCs/>
        </w:rPr>
        <w:t>2018 Total</w:t>
      </w:r>
      <w:r w:rsidR="003C3264">
        <w:rPr>
          <w:bCs/>
        </w:rPr>
        <w:t xml:space="preserve">         </w:t>
      </w:r>
      <w:r w:rsidRPr="008802D3">
        <w:rPr>
          <w:bCs/>
        </w:rPr>
        <w:t>2018 Average Monthly</w:t>
      </w:r>
      <w:r w:rsidR="003C3264">
        <w:rPr>
          <w:bCs/>
        </w:rPr>
        <w:t xml:space="preserve">         </w:t>
      </w:r>
      <w:r w:rsidRPr="008802D3">
        <w:rPr>
          <w:bCs/>
        </w:rPr>
        <w:t>Monetary Value</w:t>
      </w:r>
    </w:p>
    <w:tbl>
      <w:tblPr>
        <w:tblStyle w:val="TableGrid"/>
        <w:tblW w:w="0" w:type="auto"/>
        <w:tblLook w:val="04A0" w:firstRow="1" w:lastRow="0" w:firstColumn="1" w:lastColumn="0" w:noHBand="0" w:noVBand="1"/>
      </w:tblPr>
      <w:tblGrid>
        <w:gridCol w:w="2628"/>
        <w:gridCol w:w="1800"/>
        <w:gridCol w:w="2574"/>
        <w:gridCol w:w="2574"/>
      </w:tblGrid>
      <w:tr w:rsidR="008802D3" w:rsidRPr="008802D3" w14:paraId="680AD04C" w14:textId="77777777" w:rsidTr="00A261CD">
        <w:tc>
          <w:tcPr>
            <w:tcW w:w="2628" w:type="dxa"/>
          </w:tcPr>
          <w:p w14:paraId="0B7A3E3B" w14:textId="77777777" w:rsidR="008802D3" w:rsidRPr="008802D3" w:rsidRDefault="008802D3" w:rsidP="008802D3">
            <w:pPr>
              <w:rPr>
                <w:bCs/>
              </w:rPr>
            </w:pPr>
            <w:r w:rsidRPr="008802D3">
              <w:rPr>
                <w:bCs/>
              </w:rPr>
              <w:t>Training events / nets</w:t>
            </w:r>
          </w:p>
        </w:tc>
        <w:tc>
          <w:tcPr>
            <w:tcW w:w="1800" w:type="dxa"/>
          </w:tcPr>
          <w:p w14:paraId="6BB20824" w14:textId="77777777" w:rsidR="008802D3" w:rsidRPr="008802D3" w:rsidRDefault="008802D3" w:rsidP="008802D3">
            <w:pPr>
              <w:rPr>
                <w:bCs/>
              </w:rPr>
            </w:pPr>
            <w:r w:rsidRPr="008802D3">
              <w:rPr>
                <w:bCs/>
              </w:rPr>
              <w:t>8417</w:t>
            </w:r>
          </w:p>
        </w:tc>
        <w:tc>
          <w:tcPr>
            <w:tcW w:w="2574" w:type="dxa"/>
          </w:tcPr>
          <w:p w14:paraId="27EF3B73" w14:textId="77777777" w:rsidR="008802D3" w:rsidRPr="008802D3" w:rsidRDefault="008802D3" w:rsidP="008802D3">
            <w:pPr>
              <w:rPr>
                <w:bCs/>
              </w:rPr>
            </w:pPr>
            <w:r w:rsidRPr="008802D3">
              <w:rPr>
                <w:bCs/>
              </w:rPr>
              <w:t>701</w:t>
            </w:r>
          </w:p>
        </w:tc>
        <w:tc>
          <w:tcPr>
            <w:tcW w:w="2574" w:type="dxa"/>
          </w:tcPr>
          <w:p w14:paraId="1FC873AF" w14:textId="77777777" w:rsidR="008802D3" w:rsidRPr="008802D3" w:rsidRDefault="008802D3" w:rsidP="008802D3">
            <w:pPr>
              <w:rPr>
                <w:bCs/>
              </w:rPr>
            </w:pPr>
          </w:p>
        </w:tc>
      </w:tr>
      <w:tr w:rsidR="008802D3" w:rsidRPr="008802D3" w14:paraId="5B5F3110" w14:textId="77777777" w:rsidTr="00A261CD">
        <w:tc>
          <w:tcPr>
            <w:tcW w:w="2628" w:type="dxa"/>
          </w:tcPr>
          <w:p w14:paraId="01E5D7A5" w14:textId="77777777" w:rsidR="008802D3" w:rsidRPr="008802D3" w:rsidRDefault="008802D3" w:rsidP="008802D3">
            <w:pPr>
              <w:rPr>
                <w:bCs/>
              </w:rPr>
            </w:pPr>
            <w:r w:rsidRPr="008802D3">
              <w:rPr>
                <w:bCs/>
              </w:rPr>
              <w:t>Training hours</w:t>
            </w:r>
          </w:p>
        </w:tc>
        <w:tc>
          <w:tcPr>
            <w:tcW w:w="1800" w:type="dxa"/>
          </w:tcPr>
          <w:p w14:paraId="698E74DC" w14:textId="77777777" w:rsidR="008802D3" w:rsidRPr="008802D3" w:rsidRDefault="008802D3" w:rsidP="008802D3">
            <w:pPr>
              <w:rPr>
                <w:bCs/>
              </w:rPr>
            </w:pPr>
            <w:r w:rsidRPr="008802D3">
              <w:rPr>
                <w:bCs/>
              </w:rPr>
              <w:t>64035</w:t>
            </w:r>
          </w:p>
        </w:tc>
        <w:tc>
          <w:tcPr>
            <w:tcW w:w="2574" w:type="dxa"/>
          </w:tcPr>
          <w:p w14:paraId="1926044D" w14:textId="77777777" w:rsidR="008802D3" w:rsidRPr="008802D3" w:rsidRDefault="008802D3" w:rsidP="008802D3">
            <w:pPr>
              <w:rPr>
                <w:bCs/>
              </w:rPr>
            </w:pPr>
            <w:r w:rsidRPr="008802D3">
              <w:rPr>
                <w:bCs/>
              </w:rPr>
              <w:t>5336</w:t>
            </w:r>
          </w:p>
        </w:tc>
        <w:tc>
          <w:tcPr>
            <w:tcW w:w="2574" w:type="dxa"/>
          </w:tcPr>
          <w:p w14:paraId="627FC96C" w14:textId="77777777" w:rsidR="008802D3" w:rsidRPr="008802D3" w:rsidRDefault="008802D3" w:rsidP="008802D3">
            <w:pPr>
              <w:rPr>
                <w:bCs/>
              </w:rPr>
            </w:pPr>
            <w:r w:rsidRPr="008802D3">
              <w:rPr>
                <w:bCs/>
              </w:rPr>
              <w:t>$ 1,581,024</w:t>
            </w:r>
          </w:p>
        </w:tc>
      </w:tr>
      <w:tr w:rsidR="008802D3" w:rsidRPr="008802D3" w14:paraId="3927FDE7" w14:textId="77777777" w:rsidTr="00A261CD">
        <w:tc>
          <w:tcPr>
            <w:tcW w:w="2628" w:type="dxa"/>
          </w:tcPr>
          <w:p w14:paraId="6DEA242D" w14:textId="77777777" w:rsidR="008802D3" w:rsidRPr="008802D3" w:rsidRDefault="008802D3" w:rsidP="008802D3">
            <w:pPr>
              <w:rPr>
                <w:bCs/>
              </w:rPr>
            </w:pPr>
            <w:r w:rsidRPr="008802D3">
              <w:rPr>
                <w:bCs/>
              </w:rPr>
              <w:t>Public service events</w:t>
            </w:r>
          </w:p>
        </w:tc>
        <w:tc>
          <w:tcPr>
            <w:tcW w:w="1800" w:type="dxa"/>
          </w:tcPr>
          <w:p w14:paraId="4A7ACBBB" w14:textId="77777777" w:rsidR="008802D3" w:rsidRPr="008802D3" w:rsidRDefault="008802D3" w:rsidP="008802D3">
            <w:pPr>
              <w:rPr>
                <w:bCs/>
              </w:rPr>
            </w:pPr>
            <w:r w:rsidRPr="008802D3">
              <w:rPr>
                <w:bCs/>
              </w:rPr>
              <w:t>736</w:t>
            </w:r>
          </w:p>
        </w:tc>
        <w:tc>
          <w:tcPr>
            <w:tcW w:w="2574" w:type="dxa"/>
          </w:tcPr>
          <w:p w14:paraId="63E6A8A9" w14:textId="77777777" w:rsidR="008802D3" w:rsidRPr="008802D3" w:rsidRDefault="008802D3" w:rsidP="008802D3">
            <w:pPr>
              <w:rPr>
                <w:bCs/>
              </w:rPr>
            </w:pPr>
            <w:r w:rsidRPr="008802D3">
              <w:rPr>
                <w:bCs/>
              </w:rPr>
              <w:t>61</w:t>
            </w:r>
          </w:p>
        </w:tc>
        <w:tc>
          <w:tcPr>
            <w:tcW w:w="2574" w:type="dxa"/>
          </w:tcPr>
          <w:p w14:paraId="22E15288" w14:textId="77777777" w:rsidR="008802D3" w:rsidRPr="008802D3" w:rsidRDefault="008802D3" w:rsidP="008802D3">
            <w:pPr>
              <w:rPr>
                <w:bCs/>
              </w:rPr>
            </w:pPr>
          </w:p>
        </w:tc>
      </w:tr>
      <w:tr w:rsidR="008802D3" w:rsidRPr="008802D3" w14:paraId="03EF7780" w14:textId="77777777" w:rsidTr="00A261CD">
        <w:tc>
          <w:tcPr>
            <w:tcW w:w="2628" w:type="dxa"/>
          </w:tcPr>
          <w:p w14:paraId="4E44603B" w14:textId="77777777" w:rsidR="008802D3" w:rsidRPr="008802D3" w:rsidRDefault="008802D3" w:rsidP="008802D3">
            <w:pPr>
              <w:rPr>
                <w:bCs/>
              </w:rPr>
            </w:pPr>
            <w:r w:rsidRPr="008802D3">
              <w:rPr>
                <w:bCs/>
              </w:rPr>
              <w:t>Public service hours</w:t>
            </w:r>
          </w:p>
        </w:tc>
        <w:tc>
          <w:tcPr>
            <w:tcW w:w="1800" w:type="dxa"/>
          </w:tcPr>
          <w:p w14:paraId="302CA50E" w14:textId="77777777" w:rsidR="008802D3" w:rsidRPr="008802D3" w:rsidRDefault="008802D3" w:rsidP="008802D3">
            <w:pPr>
              <w:rPr>
                <w:bCs/>
              </w:rPr>
            </w:pPr>
            <w:r w:rsidRPr="008802D3">
              <w:rPr>
                <w:bCs/>
              </w:rPr>
              <w:t>21856</w:t>
            </w:r>
          </w:p>
        </w:tc>
        <w:tc>
          <w:tcPr>
            <w:tcW w:w="2574" w:type="dxa"/>
          </w:tcPr>
          <w:p w14:paraId="3BC4D9F6" w14:textId="77777777" w:rsidR="008802D3" w:rsidRPr="008802D3" w:rsidRDefault="008802D3" w:rsidP="008802D3">
            <w:pPr>
              <w:rPr>
                <w:bCs/>
              </w:rPr>
            </w:pPr>
            <w:r w:rsidRPr="008802D3">
              <w:rPr>
                <w:bCs/>
              </w:rPr>
              <w:t>1821</w:t>
            </w:r>
          </w:p>
        </w:tc>
        <w:tc>
          <w:tcPr>
            <w:tcW w:w="2574" w:type="dxa"/>
          </w:tcPr>
          <w:p w14:paraId="09EA7DF9" w14:textId="77777777" w:rsidR="008802D3" w:rsidRPr="008802D3" w:rsidRDefault="008802D3" w:rsidP="008802D3">
            <w:pPr>
              <w:rPr>
                <w:bCs/>
              </w:rPr>
            </w:pPr>
            <w:r w:rsidRPr="008802D3">
              <w:rPr>
                <w:bCs/>
              </w:rPr>
              <w:t>$    539,624</w:t>
            </w:r>
          </w:p>
        </w:tc>
      </w:tr>
      <w:tr w:rsidR="008802D3" w:rsidRPr="008802D3" w14:paraId="6FC82C12" w14:textId="77777777" w:rsidTr="00A261CD">
        <w:tc>
          <w:tcPr>
            <w:tcW w:w="2628" w:type="dxa"/>
          </w:tcPr>
          <w:p w14:paraId="14C82C44" w14:textId="77777777" w:rsidR="008802D3" w:rsidRPr="008802D3" w:rsidRDefault="008802D3" w:rsidP="008802D3">
            <w:pPr>
              <w:rPr>
                <w:bCs/>
              </w:rPr>
            </w:pPr>
            <w:r w:rsidRPr="008802D3">
              <w:rPr>
                <w:bCs/>
              </w:rPr>
              <w:t>Emergency events</w:t>
            </w:r>
          </w:p>
        </w:tc>
        <w:tc>
          <w:tcPr>
            <w:tcW w:w="1800" w:type="dxa"/>
          </w:tcPr>
          <w:p w14:paraId="5E56DA1C" w14:textId="77777777" w:rsidR="008802D3" w:rsidRPr="008802D3" w:rsidRDefault="008802D3" w:rsidP="008802D3">
            <w:pPr>
              <w:rPr>
                <w:bCs/>
              </w:rPr>
            </w:pPr>
            <w:r w:rsidRPr="008802D3">
              <w:rPr>
                <w:bCs/>
              </w:rPr>
              <w:t>138</w:t>
            </w:r>
          </w:p>
        </w:tc>
        <w:tc>
          <w:tcPr>
            <w:tcW w:w="2574" w:type="dxa"/>
          </w:tcPr>
          <w:p w14:paraId="44FA40DC" w14:textId="77777777" w:rsidR="008802D3" w:rsidRPr="008802D3" w:rsidRDefault="008802D3" w:rsidP="008802D3">
            <w:pPr>
              <w:rPr>
                <w:bCs/>
              </w:rPr>
            </w:pPr>
            <w:r w:rsidRPr="008802D3">
              <w:rPr>
                <w:bCs/>
              </w:rPr>
              <w:t>12</w:t>
            </w:r>
          </w:p>
        </w:tc>
        <w:tc>
          <w:tcPr>
            <w:tcW w:w="2574" w:type="dxa"/>
          </w:tcPr>
          <w:p w14:paraId="4F9705D9" w14:textId="77777777" w:rsidR="008802D3" w:rsidRPr="008802D3" w:rsidRDefault="008802D3" w:rsidP="008802D3">
            <w:pPr>
              <w:rPr>
                <w:bCs/>
              </w:rPr>
            </w:pPr>
          </w:p>
        </w:tc>
      </w:tr>
      <w:tr w:rsidR="008802D3" w:rsidRPr="008802D3" w14:paraId="514CE606" w14:textId="77777777" w:rsidTr="00A261CD">
        <w:tc>
          <w:tcPr>
            <w:tcW w:w="2628" w:type="dxa"/>
          </w:tcPr>
          <w:p w14:paraId="6D4FB15D" w14:textId="77777777" w:rsidR="008802D3" w:rsidRPr="008802D3" w:rsidRDefault="008802D3" w:rsidP="008802D3">
            <w:pPr>
              <w:rPr>
                <w:bCs/>
              </w:rPr>
            </w:pPr>
            <w:r w:rsidRPr="008802D3">
              <w:rPr>
                <w:bCs/>
              </w:rPr>
              <w:t>Emergency hours</w:t>
            </w:r>
          </w:p>
        </w:tc>
        <w:tc>
          <w:tcPr>
            <w:tcW w:w="1800" w:type="dxa"/>
          </w:tcPr>
          <w:p w14:paraId="25541C52" w14:textId="77777777" w:rsidR="008802D3" w:rsidRPr="008802D3" w:rsidRDefault="008802D3" w:rsidP="008802D3">
            <w:pPr>
              <w:rPr>
                <w:bCs/>
              </w:rPr>
            </w:pPr>
            <w:r w:rsidRPr="008802D3">
              <w:rPr>
                <w:bCs/>
              </w:rPr>
              <w:t>2028</w:t>
            </w:r>
          </w:p>
        </w:tc>
        <w:tc>
          <w:tcPr>
            <w:tcW w:w="2574" w:type="dxa"/>
          </w:tcPr>
          <w:p w14:paraId="26CF400B" w14:textId="77777777" w:rsidR="008802D3" w:rsidRPr="008802D3" w:rsidRDefault="008802D3" w:rsidP="008802D3">
            <w:pPr>
              <w:rPr>
                <w:bCs/>
              </w:rPr>
            </w:pPr>
            <w:r w:rsidRPr="008802D3">
              <w:rPr>
                <w:bCs/>
              </w:rPr>
              <w:t>169</w:t>
            </w:r>
          </w:p>
        </w:tc>
        <w:tc>
          <w:tcPr>
            <w:tcW w:w="2574" w:type="dxa"/>
          </w:tcPr>
          <w:p w14:paraId="77D8C00F" w14:textId="77777777" w:rsidR="008802D3" w:rsidRPr="008802D3" w:rsidRDefault="008802D3" w:rsidP="008802D3">
            <w:pPr>
              <w:rPr>
                <w:bCs/>
              </w:rPr>
            </w:pPr>
            <w:r w:rsidRPr="008802D3">
              <w:rPr>
                <w:bCs/>
              </w:rPr>
              <w:t>$      50,071</w:t>
            </w:r>
          </w:p>
        </w:tc>
      </w:tr>
      <w:tr w:rsidR="008802D3" w:rsidRPr="008802D3" w14:paraId="25E8BBFA" w14:textId="77777777" w:rsidTr="00A261CD">
        <w:tc>
          <w:tcPr>
            <w:tcW w:w="2628" w:type="dxa"/>
          </w:tcPr>
          <w:p w14:paraId="0E2167A6" w14:textId="77777777" w:rsidR="008802D3" w:rsidRPr="008802D3" w:rsidRDefault="008802D3" w:rsidP="008802D3">
            <w:pPr>
              <w:rPr>
                <w:bCs/>
              </w:rPr>
            </w:pPr>
            <w:r w:rsidRPr="008802D3">
              <w:rPr>
                <w:bCs/>
              </w:rPr>
              <w:t>Volunteer equipment</w:t>
            </w:r>
          </w:p>
        </w:tc>
        <w:tc>
          <w:tcPr>
            <w:tcW w:w="1800" w:type="dxa"/>
          </w:tcPr>
          <w:p w14:paraId="3291FB43" w14:textId="77777777" w:rsidR="008802D3" w:rsidRPr="008802D3" w:rsidRDefault="008802D3" w:rsidP="008802D3">
            <w:pPr>
              <w:rPr>
                <w:bCs/>
              </w:rPr>
            </w:pPr>
          </w:p>
        </w:tc>
        <w:tc>
          <w:tcPr>
            <w:tcW w:w="2574" w:type="dxa"/>
          </w:tcPr>
          <w:p w14:paraId="2560F669" w14:textId="77777777" w:rsidR="008802D3" w:rsidRPr="008802D3" w:rsidRDefault="008802D3" w:rsidP="008802D3">
            <w:pPr>
              <w:rPr>
                <w:bCs/>
              </w:rPr>
            </w:pPr>
            <w:r w:rsidRPr="008802D3">
              <w:rPr>
                <w:bCs/>
              </w:rPr>
              <w:t>1679</w:t>
            </w:r>
          </w:p>
        </w:tc>
        <w:tc>
          <w:tcPr>
            <w:tcW w:w="2574" w:type="dxa"/>
          </w:tcPr>
          <w:p w14:paraId="13D9CF0C" w14:textId="77777777" w:rsidR="008802D3" w:rsidRPr="008802D3" w:rsidRDefault="008802D3" w:rsidP="008802D3">
            <w:pPr>
              <w:rPr>
                <w:bCs/>
              </w:rPr>
            </w:pPr>
            <w:r w:rsidRPr="008802D3">
              <w:rPr>
                <w:bCs/>
              </w:rPr>
              <w:t>$    503,575</w:t>
            </w:r>
          </w:p>
        </w:tc>
      </w:tr>
      <w:tr w:rsidR="008802D3" w:rsidRPr="008802D3" w14:paraId="2B94F99A" w14:textId="77777777" w:rsidTr="00A261CD">
        <w:tc>
          <w:tcPr>
            <w:tcW w:w="2628" w:type="dxa"/>
          </w:tcPr>
          <w:p w14:paraId="6C803DA2" w14:textId="77777777" w:rsidR="008802D3" w:rsidRPr="008802D3" w:rsidRDefault="008802D3" w:rsidP="008802D3">
            <w:pPr>
              <w:rPr>
                <w:bCs/>
              </w:rPr>
            </w:pPr>
          </w:p>
        </w:tc>
        <w:tc>
          <w:tcPr>
            <w:tcW w:w="1800" w:type="dxa"/>
          </w:tcPr>
          <w:p w14:paraId="0EC96B90" w14:textId="77777777" w:rsidR="008802D3" w:rsidRPr="008802D3" w:rsidRDefault="008802D3" w:rsidP="008802D3">
            <w:pPr>
              <w:rPr>
                <w:bCs/>
              </w:rPr>
            </w:pPr>
          </w:p>
        </w:tc>
        <w:tc>
          <w:tcPr>
            <w:tcW w:w="2574" w:type="dxa"/>
          </w:tcPr>
          <w:p w14:paraId="60302297" w14:textId="77777777" w:rsidR="008802D3" w:rsidRPr="008802D3" w:rsidRDefault="008802D3" w:rsidP="008802D3">
            <w:pPr>
              <w:rPr>
                <w:bCs/>
              </w:rPr>
            </w:pPr>
            <w:r w:rsidRPr="008802D3">
              <w:rPr>
                <w:bCs/>
              </w:rPr>
              <w:t>Total contribution</w:t>
            </w:r>
          </w:p>
        </w:tc>
        <w:tc>
          <w:tcPr>
            <w:tcW w:w="2574" w:type="dxa"/>
          </w:tcPr>
          <w:p w14:paraId="31ABEC4C" w14:textId="77777777" w:rsidR="008802D3" w:rsidRPr="008802D3" w:rsidRDefault="008802D3" w:rsidP="008802D3">
            <w:pPr>
              <w:rPr>
                <w:bCs/>
              </w:rPr>
            </w:pPr>
            <w:r w:rsidRPr="008802D3">
              <w:rPr>
                <w:bCs/>
              </w:rPr>
              <w:t>$ 2,674,295</w:t>
            </w:r>
          </w:p>
        </w:tc>
      </w:tr>
    </w:tbl>
    <w:p w14:paraId="0D384232" w14:textId="77777777" w:rsidR="008802D3" w:rsidRPr="008802D3" w:rsidRDefault="008802D3" w:rsidP="008802D3">
      <w:pPr>
        <w:rPr>
          <w:bCs/>
        </w:rPr>
      </w:pPr>
    </w:p>
    <w:p w14:paraId="425022F3" w14:textId="77777777" w:rsidR="008802D3" w:rsidRPr="008802D3" w:rsidRDefault="008802D3" w:rsidP="008802D3">
      <w:pPr>
        <w:rPr>
          <w:bCs/>
        </w:rPr>
      </w:pPr>
      <w:r w:rsidRPr="008802D3">
        <w:rPr>
          <w:bCs/>
        </w:rPr>
        <w:t xml:space="preserve">Some major changes were implemented which will assure our volunteers are well-qualified and ready for any activation. </w:t>
      </w:r>
    </w:p>
    <w:p w14:paraId="07F1F53E" w14:textId="77777777" w:rsidR="008802D3" w:rsidRDefault="008802D3" w:rsidP="008802D3">
      <w:pPr>
        <w:rPr>
          <w:bCs/>
        </w:rPr>
      </w:pPr>
    </w:p>
    <w:p w14:paraId="17599341" w14:textId="1C9E821B" w:rsidR="008802D3" w:rsidRPr="008802D3" w:rsidRDefault="008802D3" w:rsidP="008802D3">
      <w:pPr>
        <w:rPr>
          <w:bCs/>
        </w:rPr>
      </w:pPr>
      <w:r w:rsidRPr="008802D3">
        <w:rPr>
          <w:bCs/>
        </w:rPr>
        <w:t xml:space="preserve">The biggest change was the implementation of “ARES Connect” – a time accounting database managed for the entire nation by the American Radio Relay League (ARRL) which is the sponsoring agency for ARES.  ARES Connect tracks events and activities, assigns hours to volunteers, and provides a “real time” report of activity across the nation. Ohio was one of four Sections to BETA test the system, and we are among the top users of the system prior to its full release.  Section Manager Scott Yonally, N8SY, has worked tirelessly to help de-bug the system and provide input on potential problems and suggested improvements. </w:t>
      </w:r>
    </w:p>
    <w:p w14:paraId="5F78D618" w14:textId="77777777" w:rsidR="008802D3" w:rsidRDefault="008802D3" w:rsidP="008802D3">
      <w:pPr>
        <w:rPr>
          <w:bCs/>
        </w:rPr>
      </w:pPr>
    </w:p>
    <w:p w14:paraId="6272E952" w14:textId="37DFC45F" w:rsidR="008802D3" w:rsidRPr="008802D3" w:rsidRDefault="008802D3" w:rsidP="008802D3">
      <w:pPr>
        <w:rPr>
          <w:bCs/>
        </w:rPr>
      </w:pPr>
      <w:r w:rsidRPr="008802D3">
        <w:rPr>
          <w:bCs/>
        </w:rPr>
        <w:t>Ohio ARES modified the training standards to match those which are to come from ARRL. Our lowest level 1 is designated for new recruits and volunteers without NIMS training. They are welcome to work public service events but will not be on the “first due” activation lists and will not be assigned within EOC environments.  Level 2 volunteers are those who have completed the four NIMS (National Incident Management System) training courses ICS 100, 200 700, 800.  These will be considered full-fledged members. To achieve level 2 certification their certificates of training must be on file with the Ohio ARES training database.  It is suggested paper copies be kept on file at the local EOC.  Level 3 volunteers are those who’ve added ICS 300/400 and other courses such as COML, COMT to indicate their leadership position.  In addition, the “AUXCOMM” course is strongly recommended for all volunteers.</w:t>
      </w:r>
    </w:p>
    <w:p w14:paraId="2DD07FE6" w14:textId="77777777" w:rsidR="007A6857" w:rsidRDefault="007A6857" w:rsidP="007A6857">
      <w:pPr>
        <w:rPr>
          <w:rStyle w:val="Hyperlink"/>
          <w:sz w:val="20"/>
          <w:szCs w:val="20"/>
        </w:rPr>
      </w:pPr>
    </w:p>
    <w:p w14:paraId="25E379BB" w14:textId="77777777" w:rsidR="007A6857" w:rsidRDefault="007A6857" w:rsidP="007A6857">
      <w:pPr>
        <w:rPr>
          <w:rStyle w:val="Hyperlink"/>
          <w:sz w:val="20"/>
          <w:szCs w:val="20"/>
        </w:rPr>
      </w:pPr>
    </w:p>
    <w:p w14:paraId="62AD7B43" w14:textId="22C1C963" w:rsidR="007A6857" w:rsidRDefault="00A72EE7" w:rsidP="007A6857">
      <w:pPr>
        <w:rPr>
          <w:rStyle w:val="Hyperlink"/>
          <w:sz w:val="20"/>
          <w:szCs w:val="20"/>
        </w:rPr>
      </w:pPr>
      <w:hyperlink w:anchor="TOP" w:history="1">
        <w:r w:rsidR="007A6857" w:rsidRPr="00C20E11">
          <w:rPr>
            <w:rStyle w:val="Hyperlink"/>
            <w:sz w:val="20"/>
            <w:szCs w:val="20"/>
          </w:rPr>
          <w:t>TOP^</w:t>
        </w:r>
      </w:hyperlink>
    </w:p>
    <w:p w14:paraId="6D6DDE48" w14:textId="1E7D3CA4" w:rsidR="008802D3" w:rsidRPr="008802D3" w:rsidRDefault="008802D3" w:rsidP="008802D3">
      <w:pPr>
        <w:rPr>
          <w:bCs/>
        </w:rPr>
      </w:pPr>
      <w:r w:rsidRPr="008802D3">
        <w:rPr>
          <w:bCs/>
        </w:rPr>
        <w:lastRenderedPageBreak/>
        <w:t xml:space="preserve">ARES is structured so that each county Emergency Coordinator (EC) operates autonomously with training, relationships and service to served agencies.  A guideline for them is provided in ARRL EC training material, and in the Ohio Section Emergency Response Plan (OSERP).  Under their guidance, radio nets and training meetings help to keep members active and ready. </w:t>
      </w:r>
    </w:p>
    <w:p w14:paraId="7556AA40" w14:textId="77777777" w:rsidR="008802D3" w:rsidRDefault="008802D3" w:rsidP="008802D3">
      <w:pPr>
        <w:rPr>
          <w:bCs/>
        </w:rPr>
      </w:pPr>
    </w:p>
    <w:p w14:paraId="2AF554C9" w14:textId="2CE8AD8C" w:rsidR="008802D3" w:rsidRPr="008802D3" w:rsidRDefault="008802D3" w:rsidP="008802D3">
      <w:pPr>
        <w:rPr>
          <w:bCs/>
        </w:rPr>
      </w:pPr>
      <w:r w:rsidRPr="008802D3">
        <w:rPr>
          <w:bCs/>
        </w:rPr>
        <w:t xml:space="preserve">ARES county organizations participated in numerous drills and exercises throughout the year, from active shooter training to many other scenarios.  ARES members were activated for </w:t>
      </w:r>
      <w:proofErr w:type="gramStart"/>
      <w:r w:rsidRPr="008802D3">
        <w:rPr>
          <w:bCs/>
        </w:rPr>
        <w:t>a number of</w:t>
      </w:r>
      <w:proofErr w:type="gramEnd"/>
      <w:r w:rsidRPr="008802D3">
        <w:rPr>
          <w:bCs/>
        </w:rPr>
        <w:t xml:space="preserve"> real events, including missing person searches, storm damage, and other events.  Some counties made use of ARES members during elections as supplemental communications back to the various boards of elections. Others used our volunteers for additional security and situational awareness at fairgrounds, special events, and Halloween observances.  We provided free communication support for hundreds of events including major marathons, Ironman, and numerous other large public gatherings. </w:t>
      </w:r>
    </w:p>
    <w:p w14:paraId="3C060E72" w14:textId="77777777" w:rsidR="008802D3" w:rsidRDefault="008802D3" w:rsidP="008802D3">
      <w:pPr>
        <w:rPr>
          <w:bCs/>
        </w:rPr>
      </w:pPr>
    </w:p>
    <w:p w14:paraId="20C27AC3" w14:textId="18CE43A7" w:rsidR="008802D3" w:rsidRPr="008802D3" w:rsidRDefault="008802D3" w:rsidP="008802D3">
      <w:pPr>
        <w:rPr>
          <w:bCs/>
        </w:rPr>
      </w:pPr>
      <w:r w:rsidRPr="008802D3">
        <w:rPr>
          <w:bCs/>
        </w:rPr>
        <w:t xml:space="preserve">ARES members participate in a weekly statewide radio net anchored at the Ohio JDF/EOC where station W8SGT is located right off the main control floor. This activity confirms our ability to communicate from the state EOC to various counties throughout Ohio.  On the same evenings, the Ohio Digital Emergency Net (OHDEN) does a similar exercise using digital message modes, such as would be employed to send forms such as IS-213 messages between counties and from county to state.  Most counties are active in early January for the “Ohio ARES VHF Simplex Contest”, testing our ability to use VHF / UHF frequencies without repeaters to relay messages. In late April, we stage our annual “NVIS Antenna Day”, employing “Near Vertical Incident Skywave” antennas designed to communicate to neighboring and nearby locations. These antennas are the type that might be deployed after a major disaster removes normal communication equipment and antennas.  In late June, we participate in the ARRL’s “Field Day” exercise- where remote stations provide portable antennas, power, and equipment to communicate across the country for a 24-hour period.  </w:t>
      </w:r>
      <w:proofErr w:type="gramStart"/>
      <w:r w:rsidRPr="008802D3">
        <w:rPr>
          <w:bCs/>
        </w:rPr>
        <w:t>All of</w:t>
      </w:r>
      <w:proofErr w:type="gramEnd"/>
      <w:r w:rsidRPr="008802D3">
        <w:rPr>
          <w:bCs/>
        </w:rPr>
        <w:t xml:space="preserve"> these activities further our mission to be able to communicate “when all else fails”. </w:t>
      </w:r>
    </w:p>
    <w:p w14:paraId="72F46FDC" w14:textId="77777777" w:rsidR="008802D3" w:rsidRDefault="008802D3" w:rsidP="008802D3">
      <w:pPr>
        <w:rPr>
          <w:bCs/>
        </w:rPr>
      </w:pPr>
    </w:p>
    <w:p w14:paraId="5FEC5937" w14:textId="4F650EC5" w:rsidR="008802D3" w:rsidRPr="008802D3" w:rsidRDefault="008802D3" w:rsidP="008802D3">
      <w:pPr>
        <w:rPr>
          <w:bCs/>
        </w:rPr>
      </w:pPr>
      <w:r w:rsidRPr="008802D3">
        <w:rPr>
          <w:bCs/>
        </w:rPr>
        <w:t xml:space="preserve">Our ability to provide this important service is dependent on having proper antennas to allow us to make contacts. With these resources in place in our homes and public buildings, we </w:t>
      </w:r>
      <w:proofErr w:type="gramStart"/>
      <w:r w:rsidRPr="008802D3">
        <w:rPr>
          <w:bCs/>
        </w:rPr>
        <w:t>are able to</w:t>
      </w:r>
      <w:proofErr w:type="gramEnd"/>
      <w:r w:rsidRPr="008802D3">
        <w:rPr>
          <w:bCs/>
        </w:rPr>
        <w:t xml:space="preserve"> stay ready to provide this important service. </w:t>
      </w:r>
    </w:p>
    <w:p w14:paraId="34EE797B" w14:textId="77777777" w:rsidR="00B62C30" w:rsidRPr="004F42AF" w:rsidRDefault="00B62C30" w:rsidP="00DF234B">
      <w:pPr>
        <w:rPr>
          <w:bCs/>
        </w:rPr>
      </w:pPr>
    </w:p>
    <w:p w14:paraId="1BA3105E" w14:textId="65232715" w:rsidR="00DF234B" w:rsidRPr="00AE2D78" w:rsidRDefault="00DF234B" w:rsidP="00DF234B">
      <w:pPr>
        <w:rPr>
          <w:b/>
          <w:bCs/>
        </w:rPr>
      </w:pPr>
      <w:r w:rsidRPr="00AE2D78">
        <w:rPr>
          <w:b/>
          <w:bCs/>
        </w:rPr>
        <w:t xml:space="preserve">73, </w:t>
      </w:r>
      <w:proofErr w:type="gramStart"/>
      <w:r w:rsidRPr="00AE2D78">
        <w:rPr>
          <w:b/>
          <w:bCs/>
        </w:rPr>
        <w:t>Stan</w:t>
      </w:r>
      <w:r w:rsidR="00522F16">
        <w:rPr>
          <w:b/>
          <w:bCs/>
        </w:rPr>
        <w:t xml:space="preserve"> </w:t>
      </w:r>
      <w:r w:rsidRPr="00AE2D78">
        <w:rPr>
          <w:b/>
          <w:bCs/>
        </w:rPr>
        <w:t xml:space="preserve"> N</w:t>
      </w:r>
      <w:proofErr w:type="gramEnd"/>
      <w:r w:rsidRPr="00AE2D78">
        <w:rPr>
          <w:b/>
          <w:bCs/>
        </w:rPr>
        <w:t>8BHL</w:t>
      </w:r>
    </w:p>
    <w:p w14:paraId="59B79859" w14:textId="77777777" w:rsidR="00865D55" w:rsidRPr="0015282B" w:rsidRDefault="00865D55" w:rsidP="0015282B">
      <w:pPr>
        <w:rPr>
          <w:b/>
          <w:bCs/>
        </w:rPr>
      </w:pPr>
    </w:p>
    <w:p w14:paraId="735C82FE" w14:textId="77777777"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t>
      </w:r>
      <w:proofErr w:type="gramStart"/>
      <w:r w:rsidRPr="0015282B">
        <w:rPr>
          <w:b/>
          <w:bCs/>
        </w:rPr>
        <w:t>website..</w:t>
      </w:r>
      <w:proofErr w:type="gramEnd"/>
      <w:r w:rsidRPr="0015282B">
        <w:rPr>
          <w:b/>
          <w:bCs/>
        </w:rPr>
        <w:t xml:space="preserve">  </w:t>
      </w:r>
      <w:hyperlink r:id="rId36" w:history="1">
        <w:r w:rsidRPr="0015282B">
          <w:rPr>
            <w:rStyle w:val="Hyperlink"/>
          </w:rPr>
          <w:t>http://arrl-ohio.org/SEC/default.html</w:t>
        </w:r>
      </w:hyperlink>
      <w:r w:rsidRPr="0015282B">
        <w:rPr>
          <w:b/>
          <w:bCs/>
        </w:rPr>
        <w:t xml:space="preserve"> </w:t>
      </w:r>
    </w:p>
    <w:p w14:paraId="5FE7808F" w14:textId="77777777" w:rsidR="00C51B12" w:rsidRDefault="00C51B12" w:rsidP="00DB7406">
      <w:pPr>
        <w:rPr>
          <w:rStyle w:val="Hyperlink"/>
          <w:sz w:val="20"/>
          <w:szCs w:val="20"/>
        </w:rPr>
      </w:pPr>
    </w:p>
    <w:p w14:paraId="75347FA1" w14:textId="4BF6827E" w:rsidR="0015282B" w:rsidRDefault="00A72EE7" w:rsidP="00F40211">
      <w:pPr>
        <w:rPr>
          <w:b/>
          <w:bCs/>
        </w:rPr>
      </w:pPr>
      <w:r>
        <w:pict w14:anchorId="27773643">
          <v:rect id="_x0000_i1030" style="width:0;height:1.5pt" o:hralign="center" o:hrstd="t" o:hr="t" fillcolor="#a0a0a0" stroked="f"/>
        </w:pict>
      </w:r>
    </w:p>
    <w:p w14:paraId="7A11463C" w14:textId="4AF90A84" w:rsidR="002341A6" w:rsidRPr="00316366" w:rsidRDefault="001734F2" w:rsidP="002341A6">
      <w:pPr>
        <w:rPr>
          <w:b/>
          <w:bCs/>
          <w:i/>
          <w:sz w:val="28"/>
          <w:szCs w:val="28"/>
        </w:rPr>
      </w:pPr>
      <w:bookmarkStart w:id="8" w:name="acc"/>
      <w:bookmarkEnd w:id="8"/>
      <w:r w:rsidRPr="00316366">
        <w:rPr>
          <w:b/>
          <w:bCs/>
          <w:i/>
          <w:noProof/>
          <w:sz w:val="28"/>
          <w:szCs w:val="28"/>
        </w:rPr>
        <w:drawing>
          <wp:anchor distT="0" distB="0" distL="114300" distR="114300" simplePos="0" relativeHeight="252002304" behindDoc="1" locked="0" layoutInCell="1" allowOverlap="1" wp14:anchorId="23696F86" wp14:editId="4F1555A0">
            <wp:simplePos x="0" y="0"/>
            <wp:positionH relativeFrom="margin">
              <wp:align>right</wp:align>
            </wp:positionH>
            <wp:positionV relativeFrom="paragraph">
              <wp:posOffset>13335</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316366">
        <w:rPr>
          <w:b/>
          <w:bCs/>
          <w:i/>
          <w:sz w:val="28"/>
          <w:szCs w:val="28"/>
        </w:rPr>
        <w:t>From the Affiliated Club Coordinator</w:t>
      </w:r>
    </w:p>
    <w:p w14:paraId="03C06AA8" w14:textId="7C64EC5C" w:rsidR="002341A6" w:rsidRPr="00183BF3" w:rsidRDefault="002341A6" w:rsidP="002341A6">
      <w:pPr>
        <w:rPr>
          <w:b/>
          <w:bCs/>
          <w:i/>
        </w:rPr>
      </w:pPr>
      <w:r w:rsidRPr="00183BF3">
        <w:rPr>
          <w:b/>
          <w:bCs/>
          <w:i/>
        </w:rPr>
        <w:t>Tom Sly, WB8</w:t>
      </w:r>
      <w:proofErr w:type="gramStart"/>
      <w:r w:rsidRPr="00183BF3">
        <w:rPr>
          <w:b/>
          <w:bCs/>
          <w:i/>
        </w:rPr>
        <w:t>LCD  -</w:t>
      </w:r>
      <w:proofErr w:type="gramEnd"/>
      <w:r w:rsidRPr="00183BF3">
        <w:rPr>
          <w:b/>
          <w:bCs/>
          <w:i/>
        </w:rPr>
        <w:t xml:space="preserve"> ACC</w:t>
      </w:r>
    </w:p>
    <w:p w14:paraId="07C85014" w14:textId="77777777" w:rsidR="002341A6" w:rsidRPr="0015282B" w:rsidRDefault="00A72EE7" w:rsidP="002341A6">
      <w:pPr>
        <w:rPr>
          <w:b/>
          <w:bCs/>
        </w:rPr>
      </w:pPr>
      <w:hyperlink r:id="rId39"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7520B5AE" w14:textId="77777777" w:rsidR="008676B1" w:rsidRPr="008676B1" w:rsidRDefault="008676B1" w:rsidP="008676B1">
      <w:pPr>
        <w:rPr>
          <w:bCs/>
        </w:rPr>
      </w:pPr>
      <w:r w:rsidRPr="008676B1">
        <w:rPr>
          <w:bCs/>
        </w:rPr>
        <w:t>Happy New Year to you all!  I hope 2019 brings you good DX and strong signals!</w:t>
      </w:r>
    </w:p>
    <w:p w14:paraId="112B2274" w14:textId="77777777" w:rsidR="008676B1" w:rsidRDefault="008676B1" w:rsidP="008676B1">
      <w:pPr>
        <w:rPr>
          <w:bCs/>
        </w:rPr>
      </w:pPr>
    </w:p>
    <w:p w14:paraId="317F183D" w14:textId="77777777" w:rsidR="001734F2" w:rsidRDefault="008676B1" w:rsidP="008676B1">
      <w:pPr>
        <w:rPr>
          <w:bCs/>
        </w:rPr>
      </w:pPr>
      <w:r w:rsidRPr="008676B1">
        <w:rPr>
          <w:bCs/>
        </w:rPr>
        <w:t xml:space="preserve">The beginning of each new year is the perfect time to take an accounting of where you stand in the world.  This is true whether you are an individual, a family, a business, a local club, even an ARRL Section!  (Or maybe even a national club such as the ARRL) If you do this on a year by year basis, you’ll be able to tell if you are making progress, losing ground, or just treading water.  Good information to have.  </w:t>
      </w:r>
    </w:p>
    <w:p w14:paraId="6EE9E9A9" w14:textId="77777777" w:rsidR="001734F2" w:rsidRDefault="001734F2" w:rsidP="001734F2">
      <w:pPr>
        <w:rPr>
          <w:rStyle w:val="Hyperlink"/>
          <w:sz w:val="20"/>
          <w:szCs w:val="20"/>
        </w:rPr>
      </w:pPr>
    </w:p>
    <w:p w14:paraId="435176E2" w14:textId="77777777" w:rsidR="001734F2" w:rsidRDefault="001734F2" w:rsidP="001734F2">
      <w:pPr>
        <w:rPr>
          <w:rStyle w:val="Hyperlink"/>
          <w:sz w:val="20"/>
          <w:szCs w:val="20"/>
        </w:rPr>
      </w:pPr>
    </w:p>
    <w:p w14:paraId="2A54714A" w14:textId="274AA48E" w:rsidR="001734F2" w:rsidRDefault="00A72EE7" w:rsidP="001734F2">
      <w:pPr>
        <w:rPr>
          <w:rStyle w:val="Hyperlink"/>
          <w:sz w:val="20"/>
          <w:szCs w:val="20"/>
        </w:rPr>
      </w:pPr>
      <w:hyperlink w:anchor="TOP" w:history="1">
        <w:r w:rsidR="001734F2" w:rsidRPr="00C20E11">
          <w:rPr>
            <w:rStyle w:val="Hyperlink"/>
            <w:sz w:val="20"/>
            <w:szCs w:val="20"/>
          </w:rPr>
          <w:t>TOP^</w:t>
        </w:r>
      </w:hyperlink>
    </w:p>
    <w:p w14:paraId="02E6BE2A" w14:textId="219A3BEF" w:rsidR="008676B1" w:rsidRPr="008676B1" w:rsidRDefault="008676B1" w:rsidP="008676B1">
      <w:pPr>
        <w:rPr>
          <w:bCs/>
        </w:rPr>
      </w:pPr>
      <w:r w:rsidRPr="008676B1">
        <w:rPr>
          <w:bCs/>
        </w:rPr>
        <w:lastRenderedPageBreak/>
        <w:t>Once you know where you are, you decide where you want to go and how you will need to act to take you there.  Pretty simple stuff, really.</w:t>
      </w:r>
    </w:p>
    <w:p w14:paraId="09E2D237" w14:textId="77777777" w:rsidR="008676B1" w:rsidRDefault="008676B1" w:rsidP="008676B1">
      <w:pPr>
        <w:rPr>
          <w:bCs/>
        </w:rPr>
      </w:pPr>
    </w:p>
    <w:p w14:paraId="6919FEBD" w14:textId="7FF8E129" w:rsidR="008676B1" w:rsidRPr="008676B1" w:rsidRDefault="008676B1" w:rsidP="008676B1">
      <w:pPr>
        <w:rPr>
          <w:bCs/>
        </w:rPr>
      </w:pPr>
      <w:r w:rsidRPr="008676B1">
        <w:rPr>
          <w:bCs/>
        </w:rPr>
        <w:t xml:space="preserve">According to the ARRL Website, FCC data as of 01/02/2019 shows that there are 754,970 active ham radio licenses in the US of A.  I’m going to use that as the number, but keep in mind that out of that number, there may be clubs, hams who are not active but have just “parked” their license, foreign hams with a US license and some deceased hams who have not yet been removed from the database.  The population of the US is estimated at between 326 and 327 million people in 2018.  I’ll use 327 because the 327 was my all-time favorite Chevy Small Block Engine!  So, as a percentage of the US population, hams represent approximately 0.0023%.  That’s a pretty small percentage. Especially considering the BILLIONS (maybe even TRILLIONS) of dollars, worth of radio spectrum, allocated to our personal hobby!  Keep that in mind as a theme we will be coming back to. </w:t>
      </w:r>
    </w:p>
    <w:p w14:paraId="753EB68D" w14:textId="77777777" w:rsidR="008676B1" w:rsidRDefault="008676B1" w:rsidP="008676B1">
      <w:pPr>
        <w:rPr>
          <w:bCs/>
        </w:rPr>
      </w:pPr>
    </w:p>
    <w:p w14:paraId="254E7C52" w14:textId="5DA7463F" w:rsidR="008676B1" w:rsidRPr="008676B1" w:rsidRDefault="008676B1" w:rsidP="008676B1">
      <w:pPr>
        <w:rPr>
          <w:bCs/>
        </w:rPr>
      </w:pPr>
      <w:r w:rsidRPr="008676B1">
        <w:rPr>
          <w:bCs/>
        </w:rPr>
        <w:t>Out of 754,970 licensed hams, our national organization – The ARRL – has a membership of approximately 154,000.  Only 20.4% of US hams belong to our national organization!  That is quite appalling to me.  The Ohio Section has 27,941 licensed hams, and of that number approximately 5800 are ARRL members.  So, approximately 20.7% of OH hams are ARRL members.  Beats the national average, slightly.  Still, an appalling number!  When elections come about, in all the ARRL sections, they have a hard time getting even 50% of their membership to vote.  It appears to me that the ARRL has a serious “apathy” problem among not only the Ham Radio community at large, but even among their own membership!  I’ve been looking at these numbers for the past few years, and it seems to me that the numbers are “treading water”.</w:t>
      </w:r>
    </w:p>
    <w:p w14:paraId="2940EA29" w14:textId="77777777" w:rsidR="008676B1" w:rsidRDefault="008676B1" w:rsidP="008676B1">
      <w:pPr>
        <w:rPr>
          <w:bCs/>
        </w:rPr>
      </w:pPr>
    </w:p>
    <w:p w14:paraId="4F04103C" w14:textId="01EE2CFF" w:rsidR="008676B1" w:rsidRPr="008676B1" w:rsidRDefault="008676B1" w:rsidP="008676B1">
      <w:pPr>
        <w:rPr>
          <w:bCs/>
        </w:rPr>
      </w:pPr>
      <w:r w:rsidRPr="008676B1">
        <w:rPr>
          <w:bCs/>
        </w:rPr>
        <w:t xml:space="preserve">I’m not going to point my finger in any </w:t>
      </w:r>
      <w:proofErr w:type="gramStart"/>
      <w:r w:rsidRPr="008676B1">
        <w:rPr>
          <w:bCs/>
        </w:rPr>
        <w:t>particular direction</w:t>
      </w:r>
      <w:proofErr w:type="gramEnd"/>
      <w:r w:rsidRPr="008676B1">
        <w:rPr>
          <w:bCs/>
        </w:rPr>
        <w:t xml:space="preserve"> and say that that’s where the problem lies.  I think it’s bigger than that.  I think we’re all culpable, but even more important, I think we can all be a part of the solution.  I’m not exactly sure how sick the patient </w:t>
      </w:r>
      <w:proofErr w:type="gramStart"/>
      <w:r w:rsidRPr="008676B1">
        <w:rPr>
          <w:bCs/>
        </w:rPr>
        <w:t>actually is</w:t>
      </w:r>
      <w:proofErr w:type="gramEnd"/>
      <w:r w:rsidRPr="008676B1">
        <w:rPr>
          <w:bCs/>
        </w:rPr>
        <w:t>, but I know it’s not dead yet!  Personally, I am not willing to stand around and watch “The Greatest Hobby in The World” disappear because business, economic and governmental interests come to the conclusion that we are “just not worth” the spectrum allocations that we have.  I hope that you aren’t either.</w:t>
      </w:r>
    </w:p>
    <w:p w14:paraId="272A0FBE" w14:textId="77777777" w:rsidR="008676B1" w:rsidRDefault="008676B1" w:rsidP="008676B1">
      <w:pPr>
        <w:rPr>
          <w:bCs/>
        </w:rPr>
      </w:pPr>
    </w:p>
    <w:p w14:paraId="69EF9B58" w14:textId="363A950D" w:rsidR="008676B1" w:rsidRPr="008676B1" w:rsidRDefault="008676B1" w:rsidP="008676B1">
      <w:pPr>
        <w:rPr>
          <w:bCs/>
        </w:rPr>
      </w:pPr>
      <w:r w:rsidRPr="008676B1">
        <w:rPr>
          <w:bCs/>
        </w:rPr>
        <w:t>So, let’s look at some other numbers and talk about what we can do individually, as clubs, and as the OH Section to help elevate Amateur Radio to the lofty status it once held in our society!</w:t>
      </w:r>
    </w:p>
    <w:p w14:paraId="28277F19" w14:textId="77777777" w:rsidR="008676B1" w:rsidRPr="008676B1" w:rsidRDefault="008676B1" w:rsidP="008676B1">
      <w:pPr>
        <w:rPr>
          <w:bCs/>
        </w:rPr>
      </w:pPr>
    </w:p>
    <w:p w14:paraId="1EB6B6E9" w14:textId="77777777" w:rsidR="008676B1" w:rsidRDefault="008676B1" w:rsidP="008676B1">
      <w:pPr>
        <w:rPr>
          <w:bCs/>
        </w:rPr>
      </w:pPr>
      <w:r w:rsidRPr="008676B1">
        <w:rPr>
          <w:bCs/>
        </w:rPr>
        <w:t xml:space="preserve">In Ohio, there are 27,941 active Amateur Radio licenses.  We are the largest of the 71 sections in the ARRL.  </w:t>
      </w:r>
    </w:p>
    <w:p w14:paraId="5D987567" w14:textId="7499C996" w:rsidR="008676B1" w:rsidRDefault="008676B1" w:rsidP="008676B1">
      <w:pPr>
        <w:rPr>
          <w:bCs/>
        </w:rPr>
      </w:pPr>
    </w:p>
    <w:p w14:paraId="0E43ACCA" w14:textId="6293DD2A" w:rsidR="008676B1" w:rsidRPr="008676B1" w:rsidRDefault="008676B1" w:rsidP="008676B1">
      <w:pPr>
        <w:rPr>
          <w:bCs/>
        </w:rPr>
      </w:pPr>
      <w:r w:rsidRPr="008676B1">
        <w:rPr>
          <w:bCs/>
        </w:rPr>
        <w:t>Let me break the numbers down by license class:</w:t>
      </w:r>
    </w:p>
    <w:p w14:paraId="1B6D2439" w14:textId="5FA4BD18" w:rsidR="00113613" w:rsidRDefault="00113613" w:rsidP="008676B1">
      <w:pPr>
        <w:rPr>
          <w:bCs/>
        </w:rPr>
      </w:pPr>
    </w:p>
    <w:p w14:paraId="7C2D8742" w14:textId="609DE4AC" w:rsidR="00194511" w:rsidRDefault="008676B1" w:rsidP="008676B1">
      <w:pPr>
        <w:rPr>
          <w:bCs/>
        </w:rPr>
      </w:pPr>
      <w:r w:rsidRPr="008676B1">
        <w:rPr>
          <w:bCs/>
        </w:rPr>
        <w:t>Novice Class</w:t>
      </w:r>
      <w:r w:rsidR="00194511">
        <w:rPr>
          <w:bCs/>
        </w:rPr>
        <w:t xml:space="preserve">    </w:t>
      </w:r>
      <w:r w:rsidR="00311D37">
        <w:rPr>
          <w:bCs/>
        </w:rPr>
        <w:t xml:space="preserve">           </w:t>
      </w:r>
      <w:r w:rsidRPr="008676B1">
        <w:rPr>
          <w:bCs/>
        </w:rPr>
        <w:t>419</w:t>
      </w:r>
    </w:p>
    <w:p w14:paraId="13DF88BF" w14:textId="28496C76" w:rsidR="00113613" w:rsidRDefault="008676B1" w:rsidP="008676B1">
      <w:pPr>
        <w:rPr>
          <w:bCs/>
        </w:rPr>
      </w:pPr>
      <w:r w:rsidRPr="008676B1">
        <w:rPr>
          <w:bCs/>
        </w:rPr>
        <w:t>Technician Class</w:t>
      </w:r>
      <w:r w:rsidR="00194511">
        <w:rPr>
          <w:bCs/>
        </w:rPr>
        <w:t xml:space="preserve">     </w:t>
      </w:r>
      <w:r w:rsidRPr="008676B1">
        <w:rPr>
          <w:bCs/>
        </w:rPr>
        <w:t>13,020</w:t>
      </w:r>
    </w:p>
    <w:p w14:paraId="46E89CAF" w14:textId="77777777" w:rsidR="00194511" w:rsidRDefault="00113613" w:rsidP="008676B1">
      <w:pPr>
        <w:rPr>
          <w:bCs/>
        </w:rPr>
      </w:pPr>
      <w:r w:rsidRPr="00113613">
        <w:rPr>
          <w:bCs/>
        </w:rPr>
        <w:t>General Class</w:t>
      </w:r>
      <w:r w:rsidR="00194511">
        <w:rPr>
          <w:bCs/>
        </w:rPr>
        <w:t xml:space="preserve">            </w:t>
      </w:r>
      <w:r w:rsidRPr="00113613">
        <w:rPr>
          <w:bCs/>
        </w:rPr>
        <w:t>7,031</w:t>
      </w:r>
    </w:p>
    <w:p w14:paraId="7C57E08C" w14:textId="77777777" w:rsidR="00194511" w:rsidRDefault="008676B1" w:rsidP="008676B1">
      <w:pPr>
        <w:rPr>
          <w:bCs/>
        </w:rPr>
      </w:pPr>
      <w:r w:rsidRPr="008676B1">
        <w:rPr>
          <w:bCs/>
        </w:rPr>
        <w:t>Advanced Class</w:t>
      </w:r>
      <w:r w:rsidR="00194511">
        <w:rPr>
          <w:bCs/>
        </w:rPr>
        <w:t xml:space="preserve">        </w:t>
      </w:r>
      <w:r w:rsidRPr="008676B1">
        <w:rPr>
          <w:bCs/>
        </w:rPr>
        <w:t xml:space="preserve">1,539 </w:t>
      </w:r>
    </w:p>
    <w:p w14:paraId="4DB25822" w14:textId="093ACC02" w:rsidR="00113613" w:rsidRDefault="00113613" w:rsidP="008676B1">
      <w:pPr>
        <w:rPr>
          <w:bCs/>
        </w:rPr>
      </w:pPr>
      <w:r w:rsidRPr="00113613">
        <w:rPr>
          <w:bCs/>
        </w:rPr>
        <w:t>Extra Class</w:t>
      </w:r>
      <w:r w:rsidR="00194511">
        <w:rPr>
          <w:bCs/>
        </w:rPr>
        <w:t xml:space="preserve">                </w:t>
      </w:r>
      <w:r w:rsidR="008676B1" w:rsidRPr="008676B1">
        <w:rPr>
          <w:bCs/>
        </w:rPr>
        <w:t>5,932</w:t>
      </w:r>
    </w:p>
    <w:p w14:paraId="5E477E4C" w14:textId="77777777" w:rsidR="00113613" w:rsidRDefault="00113613" w:rsidP="008676B1">
      <w:pPr>
        <w:rPr>
          <w:bCs/>
        </w:rPr>
      </w:pPr>
    </w:p>
    <w:p w14:paraId="55487887" w14:textId="059D3301" w:rsidR="008676B1" w:rsidRPr="008676B1" w:rsidRDefault="008676B1" w:rsidP="008676B1">
      <w:pPr>
        <w:rPr>
          <w:bCs/>
        </w:rPr>
      </w:pPr>
      <w:r w:rsidRPr="008676B1">
        <w:rPr>
          <w:bCs/>
        </w:rPr>
        <w:t>Total</w:t>
      </w:r>
      <w:r w:rsidR="00311D37">
        <w:rPr>
          <w:bCs/>
        </w:rPr>
        <w:t xml:space="preserve">                        </w:t>
      </w:r>
      <w:r w:rsidRPr="008676B1">
        <w:rPr>
          <w:bCs/>
        </w:rPr>
        <w:t>27,941</w:t>
      </w:r>
    </w:p>
    <w:p w14:paraId="5BD1A812" w14:textId="77777777" w:rsidR="00113613" w:rsidRDefault="00113613" w:rsidP="008676B1">
      <w:pPr>
        <w:rPr>
          <w:bCs/>
        </w:rPr>
      </w:pPr>
    </w:p>
    <w:p w14:paraId="5844C741" w14:textId="6C88C3ED" w:rsidR="008676B1" w:rsidRPr="008676B1" w:rsidRDefault="008676B1" w:rsidP="008676B1">
      <w:pPr>
        <w:rPr>
          <w:bCs/>
        </w:rPr>
      </w:pPr>
      <w:r w:rsidRPr="008676B1">
        <w:rPr>
          <w:bCs/>
        </w:rPr>
        <w:t xml:space="preserve">Based on these numbers, 48% of licensed hams hold the “entry level” license and have never gone any further than that.  Only 52% of licensed hams hold a license above the “entry level”.  No statistics to back this up, just personal observation and belief, but I think a lot of people get their license, get a </w:t>
      </w:r>
      <w:proofErr w:type="spellStart"/>
      <w:r w:rsidRPr="008676B1">
        <w:rPr>
          <w:bCs/>
        </w:rPr>
        <w:t>handi</w:t>
      </w:r>
      <w:proofErr w:type="spellEnd"/>
      <w:r w:rsidRPr="008676B1">
        <w:rPr>
          <w:bCs/>
        </w:rPr>
        <w:t xml:space="preserve">-talkie, then get stalled out in their participation of the hobby, because most of the action is NOT taking place on two meters.  </w:t>
      </w:r>
    </w:p>
    <w:p w14:paraId="4EF2DAE6" w14:textId="77777777" w:rsidR="001734F2" w:rsidRDefault="001734F2" w:rsidP="001734F2">
      <w:pPr>
        <w:rPr>
          <w:rStyle w:val="Hyperlink"/>
          <w:sz w:val="20"/>
          <w:szCs w:val="20"/>
        </w:rPr>
      </w:pPr>
    </w:p>
    <w:p w14:paraId="71027391" w14:textId="77777777" w:rsidR="001734F2" w:rsidRDefault="001734F2" w:rsidP="001734F2">
      <w:pPr>
        <w:rPr>
          <w:rStyle w:val="Hyperlink"/>
          <w:sz w:val="20"/>
          <w:szCs w:val="20"/>
        </w:rPr>
      </w:pPr>
    </w:p>
    <w:p w14:paraId="70C359F4" w14:textId="77777777" w:rsidR="001734F2" w:rsidRDefault="001734F2" w:rsidP="001734F2">
      <w:pPr>
        <w:rPr>
          <w:rStyle w:val="Hyperlink"/>
          <w:sz w:val="20"/>
          <w:szCs w:val="20"/>
        </w:rPr>
      </w:pPr>
    </w:p>
    <w:p w14:paraId="00344630" w14:textId="77777777" w:rsidR="001734F2" w:rsidRDefault="001734F2" w:rsidP="001734F2">
      <w:pPr>
        <w:rPr>
          <w:rStyle w:val="Hyperlink"/>
          <w:sz w:val="20"/>
          <w:szCs w:val="20"/>
        </w:rPr>
      </w:pPr>
    </w:p>
    <w:p w14:paraId="610040E9" w14:textId="77777777" w:rsidR="001734F2" w:rsidRDefault="001734F2" w:rsidP="001734F2">
      <w:pPr>
        <w:rPr>
          <w:rStyle w:val="Hyperlink"/>
          <w:sz w:val="20"/>
          <w:szCs w:val="20"/>
        </w:rPr>
      </w:pPr>
    </w:p>
    <w:p w14:paraId="11B0BC69" w14:textId="61C71B1C" w:rsidR="001734F2" w:rsidRDefault="00A72EE7" w:rsidP="001734F2">
      <w:pPr>
        <w:rPr>
          <w:rStyle w:val="Hyperlink"/>
          <w:sz w:val="20"/>
          <w:szCs w:val="20"/>
        </w:rPr>
      </w:pPr>
      <w:hyperlink w:anchor="TOP" w:history="1">
        <w:r w:rsidR="001734F2" w:rsidRPr="00C20E11">
          <w:rPr>
            <w:rStyle w:val="Hyperlink"/>
            <w:sz w:val="20"/>
            <w:szCs w:val="20"/>
          </w:rPr>
          <w:t>TOP^</w:t>
        </w:r>
      </w:hyperlink>
    </w:p>
    <w:p w14:paraId="619CFE40" w14:textId="769C58C2" w:rsidR="008676B1" w:rsidRPr="008676B1" w:rsidRDefault="00113613" w:rsidP="008676B1">
      <w:pPr>
        <w:rPr>
          <w:bCs/>
        </w:rPr>
      </w:pPr>
      <w:r w:rsidRPr="008676B1">
        <w:rPr>
          <w:bCs/>
        </w:rPr>
        <w:lastRenderedPageBreak/>
        <w:t>So,</w:t>
      </w:r>
      <w:r w:rsidR="008676B1" w:rsidRPr="008676B1">
        <w:rPr>
          <w:bCs/>
        </w:rPr>
        <w:t xml:space="preserve"> here’s a list of things that need to be on our radar for the coming year:</w:t>
      </w:r>
    </w:p>
    <w:p w14:paraId="5ED2BDD5" w14:textId="77777777" w:rsidR="008676B1" w:rsidRPr="008676B1" w:rsidRDefault="008676B1" w:rsidP="003B1E3E">
      <w:pPr>
        <w:numPr>
          <w:ilvl w:val="0"/>
          <w:numId w:val="4"/>
        </w:numPr>
        <w:rPr>
          <w:bCs/>
        </w:rPr>
      </w:pPr>
      <w:r w:rsidRPr="008676B1">
        <w:rPr>
          <w:bCs/>
        </w:rPr>
        <w:t xml:space="preserve"> We need to recruit more people to the hobby.</w:t>
      </w:r>
    </w:p>
    <w:p w14:paraId="55C97363" w14:textId="77777777" w:rsidR="008676B1" w:rsidRPr="008676B1" w:rsidRDefault="008676B1" w:rsidP="003B1E3E">
      <w:pPr>
        <w:numPr>
          <w:ilvl w:val="0"/>
          <w:numId w:val="4"/>
        </w:numPr>
        <w:rPr>
          <w:bCs/>
        </w:rPr>
      </w:pPr>
      <w:r w:rsidRPr="008676B1">
        <w:rPr>
          <w:bCs/>
        </w:rPr>
        <w:t>We need to recruit younger people to the hobby.</w:t>
      </w:r>
    </w:p>
    <w:p w14:paraId="2C5C8318" w14:textId="6BD4FFC6" w:rsidR="008676B1" w:rsidRPr="008676B1" w:rsidRDefault="008676B1" w:rsidP="003B1E3E">
      <w:pPr>
        <w:numPr>
          <w:ilvl w:val="0"/>
          <w:numId w:val="4"/>
        </w:numPr>
        <w:rPr>
          <w:bCs/>
        </w:rPr>
      </w:pPr>
      <w:r w:rsidRPr="008676B1">
        <w:rPr>
          <w:bCs/>
        </w:rPr>
        <w:t>We need to help our new recruits to the hobby have a successful experience – we can do this by being welcoming to new hams of all ages and technological expertise.  By helping them to get on the air and experience all the activities that Ham Radio has to offer.  By showing them the way and helping them move up in license class – Amateur General should have the highest percentage of active licenses and Amateur Technician should have the smallest percentage of active licenses.</w:t>
      </w:r>
    </w:p>
    <w:p w14:paraId="741DF94C" w14:textId="77777777" w:rsidR="008676B1" w:rsidRPr="008676B1" w:rsidRDefault="008676B1" w:rsidP="003B1E3E">
      <w:pPr>
        <w:numPr>
          <w:ilvl w:val="0"/>
          <w:numId w:val="4"/>
        </w:numPr>
        <w:rPr>
          <w:bCs/>
        </w:rPr>
      </w:pPr>
      <w:r w:rsidRPr="008676B1">
        <w:rPr>
          <w:bCs/>
        </w:rPr>
        <w:t>We need to find “inactive” hams and help them experience the thrill of the hobby and the magic of radio so that they will re-engage with the hobby.</w:t>
      </w:r>
    </w:p>
    <w:p w14:paraId="3CF1C0AF" w14:textId="77777777" w:rsidR="008676B1" w:rsidRPr="008676B1" w:rsidRDefault="008676B1" w:rsidP="003B1E3E">
      <w:pPr>
        <w:numPr>
          <w:ilvl w:val="0"/>
          <w:numId w:val="4"/>
        </w:numPr>
        <w:rPr>
          <w:bCs/>
        </w:rPr>
      </w:pPr>
      <w:r w:rsidRPr="008676B1">
        <w:rPr>
          <w:bCs/>
        </w:rPr>
        <w:t>We need to encourage all hams to become members of the ARRL.  The ARRL is the only “voice” we have against those who would confiscate our spectrum allocations.</w:t>
      </w:r>
    </w:p>
    <w:p w14:paraId="2179DEF4" w14:textId="099A8F6A" w:rsidR="008676B1" w:rsidRPr="008676B1" w:rsidRDefault="008676B1" w:rsidP="003B1E3E">
      <w:pPr>
        <w:numPr>
          <w:ilvl w:val="0"/>
          <w:numId w:val="4"/>
        </w:numPr>
        <w:rPr>
          <w:bCs/>
        </w:rPr>
      </w:pPr>
      <w:r w:rsidRPr="008676B1">
        <w:rPr>
          <w:bCs/>
        </w:rPr>
        <w:t>We need to participate in the ARRL making sure they serve our interests and needs.</w:t>
      </w:r>
    </w:p>
    <w:p w14:paraId="6B22A5FE" w14:textId="77777777" w:rsidR="00113613" w:rsidRDefault="00113613" w:rsidP="008676B1">
      <w:pPr>
        <w:rPr>
          <w:bCs/>
        </w:rPr>
      </w:pPr>
    </w:p>
    <w:p w14:paraId="5B6B0743" w14:textId="6F176160" w:rsidR="008676B1" w:rsidRPr="008676B1" w:rsidRDefault="008676B1" w:rsidP="008676B1">
      <w:pPr>
        <w:rPr>
          <w:bCs/>
        </w:rPr>
      </w:pPr>
      <w:proofErr w:type="gramStart"/>
      <w:r w:rsidRPr="008676B1">
        <w:rPr>
          <w:bCs/>
        </w:rPr>
        <w:t>All of</w:t>
      </w:r>
      <w:proofErr w:type="gramEnd"/>
      <w:r w:rsidRPr="008676B1">
        <w:rPr>
          <w:bCs/>
        </w:rPr>
        <w:t xml:space="preserve"> these items are things we can participate in as individual’s, as clubs, and as members of the OH Section.  What Ham Radio looks like in the future will be determined by what we do now!</w:t>
      </w:r>
    </w:p>
    <w:p w14:paraId="5DC89A60" w14:textId="42B6F979" w:rsidR="00113613" w:rsidRDefault="00113613" w:rsidP="008676B1">
      <w:pPr>
        <w:rPr>
          <w:bCs/>
        </w:rPr>
      </w:pPr>
    </w:p>
    <w:p w14:paraId="34028043" w14:textId="28B32D3A" w:rsidR="008676B1" w:rsidRPr="008676B1" w:rsidRDefault="00113613" w:rsidP="008676B1">
      <w:pPr>
        <w:rPr>
          <w:bCs/>
        </w:rPr>
      </w:pPr>
      <w:r>
        <w:rPr>
          <w:noProof/>
        </w:rPr>
        <w:drawing>
          <wp:anchor distT="0" distB="0" distL="114300" distR="114300" simplePos="0" relativeHeight="252299264" behindDoc="1" locked="0" layoutInCell="1" allowOverlap="1" wp14:anchorId="471193DD" wp14:editId="6596D95F">
            <wp:simplePos x="0" y="0"/>
            <wp:positionH relativeFrom="margin">
              <wp:align>right</wp:align>
            </wp:positionH>
            <wp:positionV relativeFrom="paragraph">
              <wp:posOffset>11430</wp:posOffset>
            </wp:positionV>
            <wp:extent cx="2934335" cy="2199640"/>
            <wp:effectExtent l="0" t="0" r="0" b="0"/>
            <wp:wrapTight wrapText="bothSides">
              <wp:wrapPolygon edited="0">
                <wp:start x="0" y="0"/>
                <wp:lineTo x="0" y="21326"/>
                <wp:lineTo x="21455" y="21326"/>
                <wp:lineTo x="2145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433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6B1" w:rsidRPr="008676B1">
        <w:rPr>
          <w:bCs/>
        </w:rPr>
        <w:t>Now</w:t>
      </w:r>
      <w:r>
        <w:rPr>
          <w:bCs/>
        </w:rPr>
        <w:t>,</w:t>
      </w:r>
      <w:r w:rsidR="008676B1" w:rsidRPr="008676B1">
        <w:rPr>
          <w:bCs/>
        </w:rPr>
        <w:t xml:space="preserve"> I would like to issue an invitation to all of you to attend the March 11, 2019 meeting of PCARS in Kent</w:t>
      </w:r>
      <w:r w:rsidR="001734F2">
        <w:rPr>
          <w:bCs/>
        </w:rPr>
        <w:t>.</w:t>
      </w:r>
      <w:r w:rsidR="008676B1" w:rsidRPr="008676B1">
        <w:rPr>
          <w:bCs/>
        </w:rPr>
        <w:t xml:space="preserve">  PCARS meets at the Kent American Legion Post 496 located at 1945 Mogadore Rd., Kent, OH  44240.  The meeting starts at 7:00PM </w:t>
      </w:r>
      <w:r w:rsidR="008676B1" w:rsidRPr="008676B1">
        <w:rPr>
          <w:bCs/>
          <w:i/>
        </w:rPr>
        <w:t>sharp.</w:t>
      </w:r>
      <w:r w:rsidR="008676B1" w:rsidRPr="008676B1">
        <w:rPr>
          <w:bCs/>
        </w:rPr>
        <w:t xml:space="preserve">  The March meeting will feature Carole Perry – WB2MGP.  Carole will be there as a guest speaker in her role as Radio Club of America Director </w:t>
      </w:r>
      <w:proofErr w:type="gramStart"/>
      <w:r w:rsidR="008676B1" w:rsidRPr="008676B1">
        <w:rPr>
          <w:bCs/>
        </w:rPr>
        <w:t>and also</w:t>
      </w:r>
      <w:proofErr w:type="gramEnd"/>
      <w:r w:rsidR="008676B1" w:rsidRPr="008676B1">
        <w:rPr>
          <w:bCs/>
        </w:rPr>
        <w:t xml:space="preserve"> as Chairperson of RCA Youth Activities.  She will be speaking about the Youth Activities initiatives which include supporting STEM classes, Scout Troops, ham radio in schools, radio classes in museums, and technology programs in Youth Groups. </w:t>
      </w:r>
    </w:p>
    <w:p w14:paraId="281CFB49" w14:textId="77777777" w:rsidR="003C3264" w:rsidRDefault="003C3264" w:rsidP="008676B1">
      <w:pPr>
        <w:rPr>
          <w:bCs/>
        </w:rPr>
      </w:pPr>
    </w:p>
    <w:p w14:paraId="5EFF6BE5" w14:textId="2413D69D" w:rsidR="008676B1" w:rsidRPr="008676B1" w:rsidRDefault="008676B1" w:rsidP="008676B1">
      <w:pPr>
        <w:rPr>
          <w:bCs/>
        </w:rPr>
      </w:pPr>
      <w:r w:rsidRPr="008676B1">
        <w:rPr>
          <w:bCs/>
        </w:rPr>
        <w:t>All curriculum, books, and other materials are offered FOR FREE through this program. She will also speak about RCA showcasing of talented young hams in high school and below. Young hams are sponsored to speak at Youth Forums and Technical Symposiums across the country.</w:t>
      </w:r>
    </w:p>
    <w:p w14:paraId="215E91B3" w14:textId="77777777" w:rsidR="00113613" w:rsidRDefault="00113613" w:rsidP="008676B1">
      <w:pPr>
        <w:rPr>
          <w:bCs/>
        </w:rPr>
      </w:pPr>
    </w:p>
    <w:p w14:paraId="07DB1D11" w14:textId="73D73023" w:rsidR="008676B1" w:rsidRPr="008676B1" w:rsidRDefault="008676B1" w:rsidP="008676B1">
      <w:pPr>
        <w:rPr>
          <w:bCs/>
        </w:rPr>
      </w:pPr>
      <w:r w:rsidRPr="008676B1">
        <w:rPr>
          <w:bCs/>
        </w:rPr>
        <w:t>All teachers, scout leaders, Youth Club leaders, and club members interested in starting or enriching a radio program for students 18 years and younger, or in making an ISS contact, will be given information about resources and free materials that are available. This will be an excellent networking opportunity.</w:t>
      </w:r>
    </w:p>
    <w:p w14:paraId="0961F0E7" w14:textId="77777777" w:rsidR="00113613" w:rsidRDefault="00113613" w:rsidP="008676B1">
      <w:pPr>
        <w:rPr>
          <w:bCs/>
        </w:rPr>
      </w:pPr>
    </w:p>
    <w:p w14:paraId="7BF6C5BA" w14:textId="4408318E" w:rsidR="008676B1" w:rsidRPr="008676B1" w:rsidRDefault="008676B1" w:rsidP="008676B1">
      <w:pPr>
        <w:rPr>
          <w:bCs/>
        </w:rPr>
      </w:pPr>
      <w:r w:rsidRPr="008676B1">
        <w:rPr>
          <w:bCs/>
        </w:rPr>
        <w:t xml:space="preserve">This is an exciting opportunity to hear from and meet Carole in person.  If you would like more information, or would like to attend, please contact PCARS President Jim Wilson – AC8NT at </w:t>
      </w:r>
      <w:hyperlink r:id="rId41" w:history="1">
        <w:r w:rsidRPr="008676B1">
          <w:rPr>
            <w:rStyle w:val="Hyperlink"/>
            <w:bCs/>
          </w:rPr>
          <w:t>jawilson@j3solutions.com</w:t>
        </w:r>
      </w:hyperlink>
      <w:r w:rsidRPr="008676B1">
        <w:rPr>
          <w:bCs/>
        </w:rPr>
        <w:t xml:space="preserve"> .</w:t>
      </w:r>
    </w:p>
    <w:p w14:paraId="450C6562" w14:textId="77777777" w:rsidR="008676B1" w:rsidRPr="008676B1" w:rsidRDefault="008676B1" w:rsidP="008676B1">
      <w:pPr>
        <w:rPr>
          <w:bCs/>
        </w:rPr>
      </w:pPr>
      <w:r w:rsidRPr="008676B1">
        <w:rPr>
          <w:bCs/>
        </w:rPr>
        <w:t xml:space="preserve">All in all, I’m convinced that 2019 is going to be a very exciting time for Amateur Radio!  There are more fun things to do in this hobby than most of us will ever have time to experience – but it’s going to be a blast trying!  There are LOTS of </w:t>
      </w:r>
      <w:proofErr w:type="gramStart"/>
      <w:r w:rsidRPr="008676B1">
        <w:rPr>
          <w:bCs/>
        </w:rPr>
        <w:t>really smart</w:t>
      </w:r>
      <w:proofErr w:type="gramEnd"/>
      <w:r w:rsidRPr="008676B1">
        <w:rPr>
          <w:bCs/>
        </w:rPr>
        <w:t xml:space="preserve"> and talented people in this hobby – getting to see, hear and meet them is one of the best benefits this hobby has to offer.  Technological advances are coming at a faster and faster pace so there is always something new to experience, yet the rich history and techniques of the past are still as intriguing as ever.  I hope to see and hear you both on and off the air!</w:t>
      </w:r>
    </w:p>
    <w:p w14:paraId="21E6F58D" w14:textId="77777777" w:rsidR="00C1377F" w:rsidRDefault="00C1377F" w:rsidP="00EA421B">
      <w:pPr>
        <w:rPr>
          <w:bCs/>
        </w:rPr>
      </w:pPr>
    </w:p>
    <w:p w14:paraId="7F1AF3A2" w14:textId="1DBB68D1" w:rsidR="00EA421B" w:rsidRPr="001734F2" w:rsidRDefault="00EA421B" w:rsidP="00EA421B">
      <w:pPr>
        <w:rPr>
          <w:b/>
          <w:bCs/>
        </w:rPr>
      </w:pPr>
      <w:proofErr w:type="gramStart"/>
      <w:r w:rsidRPr="001734F2">
        <w:rPr>
          <w:b/>
          <w:bCs/>
        </w:rPr>
        <w:t>73,  Tom</w:t>
      </w:r>
      <w:proofErr w:type="gramEnd"/>
      <w:r w:rsidRPr="001734F2">
        <w:rPr>
          <w:b/>
          <w:bCs/>
        </w:rPr>
        <w:t xml:space="preserve">  WB8LCD</w:t>
      </w:r>
    </w:p>
    <w:p w14:paraId="6D130663" w14:textId="77777777" w:rsidR="001734F2" w:rsidRDefault="001734F2" w:rsidP="001734F2">
      <w:pPr>
        <w:rPr>
          <w:rStyle w:val="Hyperlink"/>
          <w:sz w:val="20"/>
          <w:szCs w:val="20"/>
        </w:rPr>
      </w:pPr>
    </w:p>
    <w:p w14:paraId="3B24677A" w14:textId="671DEC53" w:rsidR="001734F2" w:rsidRDefault="001734F2" w:rsidP="001734F2">
      <w:pPr>
        <w:rPr>
          <w:rStyle w:val="Hyperlink"/>
          <w:sz w:val="20"/>
          <w:szCs w:val="20"/>
        </w:rPr>
      </w:pPr>
    </w:p>
    <w:p w14:paraId="17AF3700" w14:textId="77777777" w:rsidR="001734F2" w:rsidRDefault="001734F2" w:rsidP="001734F2">
      <w:pPr>
        <w:rPr>
          <w:rStyle w:val="Hyperlink"/>
          <w:sz w:val="20"/>
          <w:szCs w:val="20"/>
        </w:rPr>
      </w:pPr>
    </w:p>
    <w:p w14:paraId="3DCEC6E7" w14:textId="77777777" w:rsidR="001734F2" w:rsidRDefault="001734F2" w:rsidP="001734F2">
      <w:pPr>
        <w:rPr>
          <w:rStyle w:val="Hyperlink"/>
          <w:sz w:val="20"/>
          <w:szCs w:val="20"/>
        </w:rPr>
      </w:pPr>
    </w:p>
    <w:p w14:paraId="7CDAC6D5" w14:textId="7EA2922D" w:rsidR="001734F2" w:rsidRDefault="00A72EE7" w:rsidP="001734F2">
      <w:pPr>
        <w:rPr>
          <w:rStyle w:val="Hyperlink"/>
          <w:sz w:val="20"/>
          <w:szCs w:val="20"/>
        </w:rPr>
      </w:pPr>
      <w:hyperlink w:anchor="TOP" w:history="1">
        <w:r w:rsidR="001734F2" w:rsidRPr="00C20E11">
          <w:rPr>
            <w:rStyle w:val="Hyperlink"/>
            <w:sz w:val="20"/>
            <w:szCs w:val="20"/>
          </w:rPr>
          <w:t>TOP^</w:t>
        </w:r>
      </w:hyperlink>
    </w:p>
    <w:p w14:paraId="4C549522" w14:textId="0A74E7C7" w:rsidR="00B13527" w:rsidRPr="002341A6" w:rsidRDefault="00A72EE7" w:rsidP="002341A6">
      <w:pPr>
        <w:rPr>
          <w:bCs/>
        </w:rPr>
      </w:pPr>
      <w:r>
        <w:lastRenderedPageBreak/>
        <w:pict w14:anchorId="4C9CBA37">
          <v:rect id="_x0000_i1031" style="width:0;height:1.5pt" o:hralign="center" o:hrstd="t" o:hr="t" fillcolor="#a0a0a0" stroked="f"/>
        </w:pict>
      </w:r>
    </w:p>
    <w:p w14:paraId="63EA186F" w14:textId="77777777" w:rsidR="0015282B" w:rsidRPr="00316366" w:rsidRDefault="005264F1" w:rsidP="0015282B">
      <w:pPr>
        <w:rPr>
          <w:b/>
          <w:bCs/>
          <w:i/>
          <w:sz w:val="28"/>
          <w:szCs w:val="28"/>
        </w:rPr>
      </w:pPr>
      <w:bookmarkStart w:id="9" w:name="pic"/>
      <w:bookmarkEnd w:id="9"/>
      <w:r w:rsidRPr="00316366">
        <w:rPr>
          <w:b/>
          <w:bCs/>
          <w:i/>
          <w:noProof/>
          <w:sz w:val="28"/>
          <w:szCs w:val="28"/>
        </w:rPr>
        <w:drawing>
          <wp:anchor distT="0" distB="0" distL="114300" distR="114300" simplePos="0" relativeHeight="251730944" behindDoc="1" locked="0" layoutInCell="1" allowOverlap="1" wp14:anchorId="33A0B403" wp14:editId="37269D60">
            <wp:simplePos x="0" y="0"/>
            <wp:positionH relativeFrom="margin">
              <wp:align>right</wp:align>
            </wp:positionH>
            <wp:positionV relativeFrom="paragraph">
              <wp:posOffset>7620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77777777" w:rsidR="0015282B" w:rsidRPr="00183BF3" w:rsidRDefault="0015282B" w:rsidP="0015282B">
      <w:pPr>
        <w:rPr>
          <w:b/>
          <w:bCs/>
          <w:i/>
        </w:rPr>
      </w:pPr>
      <w:r w:rsidRPr="00183BF3">
        <w:rPr>
          <w:b/>
          <w:bCs/>
          <w:i/>
        </w:rPr>
        <w:t>John Ross, KD8IDJ - PIC</w:t>
      </w:r>
    </w:p>
    <w:p w14:paraId="0698BFB2" w14:textId="2E4AAB9A" w:rsidR="0015282B" w:rsidRPr="0015282B" w:rsidRDefault="00A72EE7" w:rsidP="0015282B">
      <w:pPr>
        <w:rPr>
          <w:b/>
          <w:bCs/>
        </w:rPr>
      </w:pPr>
      <w:hyperlink r:id="rId44" w:history="1">
        <w:r w:rsidR="0015282B" w:rsidRPr="0015282B">
          <w:rPr>
            <w:rStyle w:val="Hyperlink"/>
          </w:rPr>
          <w:t>john.ross3@worldnet.att.net</w:t>
        </w:r>
      </w:hyperlink>
      <w:r w:rsidR="0015282B" w:rsidRPr="0015282B">
        <w:rPr>
          <w:b/>
          <w:bCs/>
        </w:rPr>
        <w:t xml:space="preserve"> </w:t>
      </w:r>
    </w:p>
    <w:p w14:paraId="2CFED1C1" w14:textId="379DBEC7" w:rsidR="0015282B" w:rsidRPr="0015282B" w:rsidRDefault="0015282B" w:rsidP="0015282B">
      <w:pPr>
        <w:rPr>
          <w:b/>
          <w:bCs/>
          <w:u w:val="single"/>
        </w:rPr>
      </w:pPr>
    </w:p>
    <w:p w14:paraId="394F99AA" w14:textId="77777777" w:rsidR="008170AC" w:rsidRPr="008170AC" w:rsidRDefault="008170AC" w:rsidP="008170AC">
      <w:pPr>
        <w:rPr>
          <w:bCs/>
        </w:rPr>
      </w:pPr>
    </w:p>
    <w:p w14:paraId="3DC6E11B" w14:textId="1CEC6224" w:rsidR="008170AC" w:rsidRDefault="008170AC" w:rsidP="008170AC">
      <w:pPr>
        <w:rPr>
          <w:b/>
          <w:bCs/>
          <w:u w:val="single"/>
        </w:rPr>
      </w:pPr>
      <w:r w:rsidRPr="008170AC">
        <w:rPr>
          <w:b/>
          <w:bCs/>
          <w:u w:val="single"/>
        </w:rPr>
        <w:t>FROM THE PIC</w:t>
      </w:r>
    </w:p>
    <w:p w14:paraId="337DB627" w14:textId="77777777" w:rsidR="008170AC" w:rsidRPr="008170AC" w:rsidRDefault="008170AC" w:rsidP="008170AC">
      <w:pPr>
        <w:rPr>
          <w:b/>
          <w:bCs/>
          <w:u w:val="single"/>
        </w:rPr>
      </w:pPr>
    </w:p>
    <w:p w14:paraId="11B69431" w14:textId="5A549820" w:rsidR="008170AC" w:rsidRPr="008170AC" w:rsidRDefault="008170AC" w:rsidP="008170AC">
      <w:pPr>
        <w:rPr>
          <w:bCs/>
        </w:rPr>
      </w:pPr>
      <w:r w:rsidRPr="008170AC">
        <w:rPr>
          <w:b/>
          <w:bCs/>
          <w:noProof/>
        </w:rPr>
        <w:drawing>
          <wp:inline distT="0" distB="0" distL="0" distR="0" wp14:anchorId="7B4AEFB3" wp14:editId="4A70896B">
            <wp:extent cx="1419225" cy="1152525"/>
            <wp:effectExtent l="0" t="0" r="9525" b="9525"/>
            <wp:docPr id="14" name="Picture 14" descr="cid:image001.png@01D4AE97.21DB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AE97.21DB938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inline>
        </w:drawing>
      </w:r>
    </w:p>
    <w:p w14:paraId="245FC4F0" w14:textId="77777777" w:rsidR="008170AC" w:rsidRPr="008170AC" w:rsidRDefault="008170AC" w:rsidP="008170AC">
      <w:pPr>
        <w:rPr>
          <w:bCs/>
        </w:rPr>
      </w:pPr>
    </w:p>
    <w:p w14:paraId="0912FA51" w14:textId="77777777" w:rsidR="008170AC" w:rsidRPr="008170AC" w:rsidRDefault="008170AC" w:rsidP="008170AC">
      <w:pPr>
        <w:rPr>
          <w:b/>
          <w:bCs/>
          <w:u w:val="single"/>
        </w:rPr>
      </w:pPr>
      <w:r w:rsidRPr="008170AC">
        <w:rPr>
          <w:b/>
          <w:bCs/>
          <w:u w:val="single"/>
        </w:rPr>
        <w:t>Ohio Section Newsletter Contest 2019</w:t>
      </w:r>
    </w:p>
    <w:p w14:paraId="3819A1B6" w14:textId="77777777" w:rsidR="008170AC" w:rsidRPr="008170AC" w:rsidRDefault="008170AC" w:rsidP="008170AC">
      <w:pPr>
        <w:rPr>
          <w:b/>
          <w:bCs/>
        </w:rPr>
      </w:pPr>
    </w:p>
    <w:p w14:paraId="4A5D8401" w14:textId="77777777" w:rsidR="008170AC" w:rsidRPr="008170AC" w:rsidRDefault="008170AC" w:rsidP="008170AC">
      <w:pPr>
        <w:rPr>
          <w:bCs/>
        </w:rPr>
      </w:pPr>
      <w:r w:rsidRPr="008170AC">
        <w:rPr>
          <w:bCs/>
        </w:rPr>
        <w:t xml:space="preserve">Consider this your friendly monthly reminder that the </w:t>
      </w:r>
      <w:r w:rsidRPr="008170AC">
        <w:rPr>
          <w:b/>
          <w:bCs/>
          <w:u w:val="single"/>
        </w:rPr>
        <w:t>2019 Ohio Section Newsletter Contest</w:t>
      </w:r>
      <w:r w:rsidRPr="008170AC">
        <w:rPr>
          <w:bCs/>
        </w:rPr>
        <w:t xml:space="preserve"> is underway. Entries have been arriving daily and I can already tell this will be another banner year.</w:t>
      </w:r>
    </w:p>
    <w:p w14:paraId="009DFFBF" w14:textId="77777777" w:rsidR="008170AC" w:rsidRPr="008170AC" w:rsidRDefault="008170AC" w:rsidP="008170AC">
      <w:pPr>
        <w:rPr>
          <w:bCs/>
        </w:rPr>
      </w:pPr>
    </w:p>
    <w:p w14:paraId="4868ECA5" w14:textId="20F6B0B0" w:rsidR="008170AC" w:rsidRPr="008170AC" w:rsidRDefault="008170AC" w:rsidP="008170AC">
      <w:pPr>
        <w:rPr>
          <w:bCs/>
        </w:rPr>
      </w:pPr>
      <w:r w:rsidRPr="008170AC">
        <w:rPr>
          <w:bCs/>
        </w:rPr>
        <w:t xml:space="preserve">I read all of the newsletters but I’m bound by the journalism ethic…READ BUT DON’T </w:t>
      </w:r>
      <w:proofErr w:type="gramStart"/>
      <w:r w:rsidRPr="008170AC">
        <w:rPr>
          <w:bCs/>
        </w:rPr>
        <w:t>TELL”…</w:t>
      </w:r>
      <w:proofErr w:type="gramEnd"/>
      <w:r w:rsidRPr="008170AC">
        <w:rPr>
          <w:bCs/>
        </w:rPr>
        <w:t xml:space="preserve">one of the hardest things to do with the great ham radio stories I see. When I hand over the newsletters to the judges in </w:t>
      </w:r>
      <w:proofErr w:type="gramStart"/>
      <w:r w:rsidRPr="008170AC">
        <w:rPr>
          <w:bCs/>
        </w:rPr>
        <w:t>July</w:t>
      </w:r>
      <w:proofErr w:type="gramEnd"/>
      <w:r w:rsidRPr="008170AC">
        <w:rPr>
          <w:bCs/>
        </w:rPr>
        <w:t xml:space="preserve"> I put my hands in my pockets, move back from the table and watch the magic happen. I don’t want anything to detract, sway or influence their selections. I enjoy listening to their arguments, discussions, comments and watching their faces as they work their way to the winning selections. Their reactions are priceless and then I know they have picked the cream of the crop.</w:t>
      </w:r>
    </w:p>
    <w:p w14:paraId="7C4B60DD" w14:textId="77777777" w:rsidR="008170AC" w:rsidRPr="008170AC" w:rsidRDefault="008170AC" w:rsidP="008170AC">
      <w:pPr>
        <w:rPr>
          <w:bCs/>
        </w:rPr>
      </w:pPr>
    </w:p>
    <w:p w14:paraId="72CFEB4E" w14:textId="612E3678" w:rsidR="008170AC" w:rsidRPr="008170AC" w:rsidRDefault="008170AC" w:rsidP="008170AC">
      <w:pPr>
        <w:rPr>
          <w:bCs/>
        </w:rPr>
      </w:pPr>
      <w:r w:rsidRPr="008170AC">
        <w:rPr>
          <w:bCs/>
        </w:rPr>
        <w:t xml:space="preserve">We have five judges now…because this contest means so </w:t>
      </w:r>
      <w:r w:rsidR="002F2212" w:rsidRPr="008170AC">
        <w:rPr>
          <w:bCs/>
        </w:rPr>
        <w:t>much,</w:t>
      </w:r>
      <w:r w:rsidRPr="008170AC">
        <w:rPr>
          <w:bCs/>
        </w:rPr>
        <w:t xml:space="preserve"> I wanted to have the best possible professionals to make the decisions and make sure no stone was left unturned. A fresh set of eyes and added experiences will help keep the judging current, active and a little more in depth…also a lot more fun!</w:t>
      </w:r>
    </w:p>
    <w:p w14:paraId="2D82F444" w14:textId="77777777" w:rsidR="008170AC" w:rsidRPr="008170AC" w:rsidRDefault="008170AC" w:rsidP="008170AC">
      <w:pPr>
        <w:rPr>
          <w:bCs/>
        </w:rPr>
      </w:pPr>
    </w:p>
    <w:p w14:paraId="13E1A1F5" w14:textId="3DECFCCF" w:rsidR="008170AC" w:rsidRPr="008170AC" w:rsidRDefault="008170AC" w:rsidP="008170AC">
      <w:pPr>
        <w:rPr>
          <w:bCs/>
        </w:rPr>
      </w:pPr>
      <w:r w:rsidRPr="008170AC">
        <w:rPr>
          <w:bCs/>
        </w:rPr>
        <w:t xml:space="preserve">So, keep the </w:t>
      </w:r>
      <w:r w:rsidR="002F2212" w:rsidRPr="008170AC">
        <w:rPr>
          <w:bCs/>
        </w:rPr>
        <w:t>entries</w:t>
      </w:r>
      <w:r w:rsidRPr="008170AC">
        <w:rPr>
          <w:bCs/>
        </w:rPr>
        <w:t xml:space="preserve"> coming. You will need to submit newsletters from two different months. If your newsletter is electronic just send an email with the link for the current month.</w:t>
      </w:r>
    </w:p>
    <w:p w14:paraId="520EF1E5" w14:textId="77777777" w:rsidR="008170AC" w:rsidRPr="008170AC" w:rsidRDefault="008170AC" w:rsidP="008170AC">
      <w:pPr>
        <w:rPr>
          <w:bCs/>
        </w:rPr>
      </w:pPr>
    </w:p>
    <w:p w14:paraId="2262B962" w14:textId="77777777" w:rsidR="008170AC" w:rsidRPr="008170AC" w:rsidRDefault="008170AC" w:rsidP="008170AC">
      <w:pPr>
        <w:rPr>
          <w:bCs/>
        </w:rPr>
      </w:pPr>
      <w:r w:rsidRPr="008170AC">
        <w:rPr>
          <w:bCs/>
        </w:rPr>
        <w:t>The deadline is June 30</w:t>
      </w:r>
      <w:r w:rsidRPr="008170AC">
        <w:rPr>
          <w:bCs/>
          <w:vertAlign w:val="superscript"/>
        </w:rPr>
        <w:t>th</w:t>
      </w:r>
      <w:r w:rsidRPr="008170AC">
        <w:rPr>
          <w:bCs/>
        </w:rPr>
        <w:t xml:space="preserve"> and we’ll pass out the awards at the Columbus Hamfest in August.</w:t>
      </w:r>
    </w:p>
    <w:p w14:paraId="406E9A40" w14:textId="77777777" w:rsidR="008170AC" w:rsidRPr="008170AC" w:rsidRDefault="008170AC" w:rsidP="008170AC">
      <w:pPr>
        <w:rPr>
          <w:bCs/>
        </w:rPr>
      </w:pPr>
    </w:p>
    <w:p w14:paraId="6E20652F" w14:textId="77777777" w:rsidR="008170AC" w:rsidRPr="008170AC" w:rsidRDefault="008170AC" w:rsidP="008170AC">
      <w:pPr>
        <w:rPr>
          <w:bCs/>
        </w:rPr>
      </w:pPr>
    </w:p>
    <w:p w14:paraId="6BD6B767" w14:textId="77777777" w:rsidR="008170AC" w:rsidRPr="008170AC" w:rsidRDefault="008170AC" w:rsidP="008170AC">
      <w:pPr>
        <w:rPr>
          <w:b/>
          <w:bCs/>
          <w:u w:val="single"/>
        </w:rPr>
      </w:pPr>
      <w:r w:rsidRPr="008170AC">
        <w:rPr>
          <w:b/>
          <w:bCs/>
          <w:u w:val="single"/>
        </w:rPr>
        <w:t>HAM RADIO ATTRACTION</w:t>
      </w:r>
    </w:p>
    <w:p w14:paraId="3D2AB776" w14:textId="3792B687" w:rsidR="008170AC" w:rsidRPr="008170AC" w:rsidRDefault="008170AC" w:rsidP="008170AC">
      <w:pPr>
        <w:rPr>
          <w:bCs/>
        </w:rPr>
      </w:pPr>
    </w:p>
    <w:p w14:paraId="2ACCF0FA" w14:textId="212952D3" w:rsidR="008170AC" w:rsidRPr="008170AC" w:rsidRDefault="008170AC" w:rsidP="008170AC">
      <w:pPr>
        <w:rPr>
          <w:bCs/>
        </w:rPr>
      </w:pPr>
      <w:r w:rsidRPr="008170AC">
        <w:rPr>
          <w:bCs/>
          <w:noProof/>
        </w:rPr>
        <w:drawing>
          <wp:anchor distT="0" distB="0" distL="114300" distR="114300" simplePos="0" relativeHeight="252320768" behindDoc="1" locked="0" layoutInCell="1" allowOverlap="1" wp14:anchorId="04DAA7E2" wp14:editId="1A2A4BC1">
            <wp:simplePos x="0" y="0"/>
            <wp:positionH relativeFrom="margin">
              <wp:align>left</wp:align>
            </wp:positionH>
            <wp:positionV relativeFrom="paragraph">
              <wp:posOffset>15240</wp:posOffset>
            </wp:positionV>
            <wp:extent cx="771525" cy="876300"/>
            <wp:effectExtent l="0" t="0" r="9525" b="0"/>
            <wp:wrapTight wrapText="bothSides">
              <wp:wrapPolygon edited="0">
                <wp:start x="5333" y="0"/>
                <wp:lineTo x="0" y="2348"/>
                <wp:lineTo x="0" y="21130"/>
                <wp:lineTo x="21333" y="21130"/>
                <wp:lineTo x="21333" y="2348"/>
                <wp:lineTo x="16000" y="0"/>
                <wp:lineTo x="5333" y="0"/>
              </wp:wrapPolygon>
            </wp:wrapTight>
            <wp:docPr id="12" name="Picture 12" descr="Horseshoe Magnet&#10;A simple 3-d horseshoe magnet I did because I couldn't find anything fitting here. Have fun wi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seshoe Magnet&#10;A simple 3-d horseshoe magnet I did because I couldn't find anything fitting here. Have fun with it."/>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7715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C">
        <w:rPr>
          <w:bCs/>
        </w:rPr>
        <w:t xml:space="preserve">Maybe it’s my good looks and great </w:t>
      </w:r>
      <w:r w:rsidR="003C3264" w:rsidRPr="008170AC">
        <w:rPr>
          <w:bCs/>
        </w:rPr>
        <w:t>personality</w:t>
      </w:r>
      <w:r w:rsidRPr="008170AC">
        <w:rPr>
          <w:bCs/>
        </w:rPr>
        <w:t xml:space="preserve"> (yes, you can argue that) but I seem to </w:t>
      </w:r>
      <w:r w:rsidR="003C3264" w:rsidRPr="008170AC">
        <w:rPr>
          <w:bCs/>
        </w:rPr>
        <w:t>attra</w:t>
      </w:r>
      <w:r w:rsidR="003C3264">
        <w:rPr>
          <w:bCs/>
        </w:rPr>
        <w:t>ct</w:t>
      </w:r>
      <w:r w:rsidRPr="008170AC">
        <w:rPr>
          <w:bCs/>
        </w:rPr>
        <w:t xml:space="preserve"> ham radio operators old and new!</w:t>
      </w:r>
    </w:p>
    <w:p w14:paraId="134568C3" w14:textId="77777777" w:rsidR="008170AC" w:rsidRPr="008170AC" w:rsidRDefault="008170AC" w:rsidP="008170AC">
      <w:pPr>
        <w:rPr>
          <w:bCs/>
        </w:rPr>
      </w:pPr>
    </w:p>
    <w:p w14:paraId="68D0AE52" w14:textId="77777777" w:rsidR="008170AC" w:rsidRPr="008170AC" w:rsidRDefault="008170AC" w:rsidP="008170AC">
      <w:pPr>
        <w:rPr>
          <w:bCs/>
        </w:rPr>
      </w:pPr>
      <w:r w:rsidRPr="008170AC">
        <w:rPr>
          <w:bCs/>
        </w:rPr>
        <w:t xml:space="preserve">A couple of months ago I told you I learned that a co-worker…in the next room…was </w:t>
      </w:r>
      <w:proofErr w:type="spellStart"/>
      <w:proofErr w:type="gramStart"/>
      <w:r w:rsidRPr="008170AC">
        <w:rPr>
          <w:bCs/>
        </w:rPr>
        <w:t>a</w:t>
      </w:r>
      <w:proofErr w:type="spellEnd"/>
      <w:proofErr w:type="gramEnd"/>
      <w:r w:rsidRPr="008170AC">
        <w:rPr>
          <w:bCs/>
        </w:rPr>
        <w:t xml:space="preserve"> amateur radio operator. By the time I got over there he had been transferred downtown!</w:t>
      </w:r>
    </w:p>
    <w:p w14:paraId="28BC6372" w14:textId="77777777" w:rsidR="008170AC" w:rsidRPr="008170AC" w:rsidRDefault="008170AC" w:rsidP="008170AC">
      <w:pPr>
        <w:rPr>
          <w:bCs/>
        </w:rPr>
      </w:pPr>
    </w:p>
    <w:p w14:paraId="4EB4CD68" w14:textId="31F67D6B" w:rsidR="001734F2" w:rsidRDefault="008170AC" w:rsidP="008170AC">
      <w:pPr>
        <w:rPr>
          <w:bCs/>
        </w:rPr>
      </w:pPr>
      <w:r w:rsidRPr="008170AC">
        <w:rPr>
          <w:bCs/>
        </w:rPr>
        <w:t xml:space="preserve">Well, today as I left work he was standing in the lobby. I took the </w:t>
      </w:r>
      <w:r w:rsidR="003C3264" w:rsidRPr="008170AC">
        <w:rPr>
          <w:bCs/>
        </w:rPr>
        <w:t>opportunity</w:t>
      </w:r>
      <w:r w:rsidRPr="008170AC">
        <w:rPr>
          <w:bCs/>
        </w:rPr>
        <w:t xml:space="preserve"> to unload with a hundred ham radio questions…his callsign, how long and what type of equipment he was using. I found out he’s been a ham for years…his dad a ham for decades…but he had not very active for a while. </w:t>
      </w:r>
    </w:p>
    <w:p w14:paraId="393D3566" w14:textId="77777777" w:rsidR="001734F2" w:rsidRDefault="001734F2" w:rsidP="001734F2">
      <w:pPr>
        <w:rPr>
          <w:rStyle w:val="Hyperlink"/>
          <w:sz w:val="20"/>
          <w:szCs w:val="20"/>
        </w:rPr>
      </w:pPr>
    </w:p>
    <w:p w14:paraId="4DE536E3" w14:textId="77777777" w:rsidR="001734F2" w:rsidRDefault="001734F2" w:rsidP="001734F2">
      <w:pPr>
        <w:rPr>
          <w:rStyle w:val="Hyperlink"/>
          <w:sz w:val="20"/>
          <w:szCs w:val="20"/>
        </w:rPr>
      </w:pPr>
    </w:p>
    <w:p w14:paraId="1EE52B9C" w14:textId="77777777" w:rsidR="001734F2" w:rsidRDefault="001734F2" w:rsidP="001734F2">
      <w:pPr>
        <w:rPr>
          <w:rStyle w:val="Hyperlink"/>
          <w:sz w:val="20"/>
          <w:szCs w:val="20"/>
        </w:rPr>
      </w:pPr>
    </w:p>
    <w:p w14:paraId="6E53A9AD" w14:textId="58C6C308" w:rsidR="001734F2" w:rsidRDefault="00A72EE7" w:rsidP="001734F2">
      <w:pPr>
        <w:rPr>
          <w:rStyle w:val="Hyperlink"/>
          <w:sz w:val="20"/>
          <w:szCs w:val="20"/>
        </w:rPr>
      </w:pPr>
      <w:hyperlink w:anchor="TOP" w:history="1">
        <w:r w:rsidR="001734F2" w:rsidRPr="00C20E11">
          <w:rPr>
            <w:rStyle w:val="Hyperlink"/>
            <w:sz w:val="20"/>
            <w:szCs w:val="20"/>
          </w:rPr>
          <w:t>TOP^</w:t>
        </w:r>
      </w:hyperlink>
    </w:p>
    <w:p w14:paraId="5E3FD638" w14:textId="27FF5C24" w:rsidR="008170AC" w:rsidRPr="008170AC" w:rsidRDefault="008170AC" w:rsidP="008170AC">
      <w:pPr>
        <w:rPr>
          <w:bCs/>
        </w:rPr>
      </w:pPr>
      <w:r w:rsidRPr="008170AC">
        <w:rPr>
          <w:bCs/>
        </w:rPr>
        <w:lastRenderedPageBreak/>
        <w:t xml:space="preserve">After a discussion about </w:t>
      </w:r>
      <w:proofErr w:type="spellStart"/>
      <w:r w:rsidRPr="008170AC">
        <w:rPr>
          <w:bCs/>
        </w:rPr>
        <w:t>yagi</w:t>
      </w:r>
      <w:proofErr w:type="spellEnd"/>
      <w:r w:rsidRPr="008170AC">
        <w:rPr>
          <w:bCs/>
        </w:rPr>
        <w:t xml:space="preserve"> antennas I told him to charge up his handheld and we would try a QSO on the local repeater. Finally, I got him to belly up to the microphone and WA LA…another ham back in action. I’ve adopted the mantra…TALK ON IT OR LOSE IT…and it seems to be working.</w:t>
      </w:r>
    </w:p>
    <w:p w14:paraId="5209F8F6" w14:textId="77777777" w:rsidR="008170AC" w:rsidRPr="008170AC" w:rsidRDefault="008170AC" w:rsidP="008170AC">
      <w:pPr>
        <w:rPr>
          <w:bCs/>
        </w:rPr>
      </w:pPr>
    </w:p>
    <w:p w14:paraId="63A0CE4E" w14:textId="6C9B9711" w:rsidR="008170AC" w:rsidRPr="008170AC" w:rsidRDefault="008170AC" w:rsidP="008170AC">
      <w:pPr>
        <w:rPr>
          <w:bCs/>
        </w:rPr>
      </w:pPr>
      <w:r w:rsidRPr="008170AC">
        <w:rPr>
          <w:bCs/>
        </w:rPr>
        <w:t xml:space="preserve">Now for the rest of the story. Another co-worker was sitting in the lobby moving his head like he was watching a tennis match as we </w:t>
      </w:r>
      <w:r w:rsidR="003C3264" w:rsidRPr="008170AC">
        <w:rPr>
          <w:bCs/>
        </w:rPr>
        <w:t>rattled</w:t>
      </w:r>
      <w:r w:rsidRPr="008170AC">
        <w:rPr>
          <w:bCs/>
        </w:rPr>
        <w:t xml:space="preserve"> off stories about ham radio. I stopped talking for a second and asked him if he would like to become </w:t>
      </w:r>
      <w:proofErr w:type="spellStart"/>
      <w:proofErr w:type="gramStart"/>
      <w:r w:rsidRPr="008170AC">
        <w:rPr>
          <w:bCs/>
        </w:rPr>
        <w:t>a</w:t>
      </w:r>
      <w:proofErr w:type="spellEnd"/>
      <w:proofErr w:type="gramEnd"/>
      <w:r w:rsidRPr="008170AC">
        <w:rPr>
          <w:bCs/>
        </w:rPr>
        <w:t xml:space="preserve"> amateur radio operator. His reply, “I’ve been wanting to do that for a long time!” WOW…right under my nose a ham-to-be all I had to do was ask. I should have </w:t>
      </w:r>
      <w:r w:rsidR="003C3264" w:rsidRPr="008170AC">
        <w:rPr>
          <w:bCs/>
        </w:rPr>
        <w:t>known. This</w:t>
      </w:r>
      <w:r w:rsidRPr="008170AC">
        <w:rPr>
          <w:bCs/>
        </w:rPr>
        <w:t xml:space="preserve"> guy, a Navy Veteran, has an </w:t>
      </w:r>
      <w:r w:rsidR="005B7D1A" w:rsidRPr="008170AC">
        <w:rPr>
          <w:bCs/>
        </w:rPr>
        <w:t>in-depth</w:t>
      </w:r>
      <w:r w:rsidRPr="008170AC">
        <w:rPr>
          <w:bCs/>
        </w:rPr>
        <w:t xml:space="preserve"> </w:t>
      </w:r>
      <w:r w:rsidR="005B7D1A" w:rsidRPr="008170AC">
        <w:rPr>
          <w:bCs/>
        </w:rPr>
        <w:t>background in</w:t>
      </w:r>
      <w:r w:rsidRPr="008170AC">
        <w:rPr>
          <w:bCs/>
        </w:rPr>
        <w:t xml:space="preserve"> electronics, submarines and electronics in submarines! I’m working on getting him to the nearest club that is </w:t>
      </w:r>
      <w:r w:rsidR="005B7D1A" w:rsidRPr="008170AC">
        <w:rPr>
          <w:bCs/>
        </w:rPr>
        <w:t>offering</w:t>
      </w:r>
      <w:r w:rsidRPr="008170AC">
        <w:rPr>
          <w:bCs/>
        </w:rPr>
        <w:t xml:space="preserve"> classes and testing and passing along some study materials.</w:t>
      </w:r>
    </w:p>
    <w:p w14:paraId="2B17777B" w14:textId="77777777" w:rsidR="008170AC" w:rsidRPr="008170AC" w:rsidRDefault="008170AC" w:rsidP="008170AC">
      <w:pPr>
        <w:rPr>
          <w:bCs/>
        </w:rPr>
      </w:pPr>
    </w:p>
    <w:p w14:paraId="3E4F67CD" w14:textId="7BC2D934" w:rsidR="008170AC" w:rsidRPr="008170AC" w:rsidRDefault="008170AC" w:rsidP="008170AC">
      <w:pPr>
        <w:rPr>
          <w:bCs/>
        </w:rPr>
      </w:pPr>
      <w:r w:rsidRPr="008170AC">
        <w:rPr>
          <w:bCs/>
        </w:rPr>
        <w:t xml:space="preserve">So, in the last six months I’ve helped one guy get his license, one guy </w:t>
      </w:r>
      <w:r w:rsidR="005B7D1A">
        <w:rPr>
          <w:bCs/>
        </w:rPr>
        <w:t xml:space="preserve">loses </w:t>
      </w:r>
      <w:r w:rsidRPr="008170AC">
        <w:rPr>
          <w:bCs/>
        </w:rPr>
        <w:t>his license and one guy headed for the exam</w:t>
      </w:r>
      <w:r w:rsidR="005B7D1A">
        <w:rPr>
          <w:bCs/>
        </w:rPr>
        <w:t xml:space="preserve">… </w:t>
      </w:r>
      <w:r w:rsidRPr="008170AC">
        <w:rPr>
          <w:bCs/>
        </w:rPr>
        <w:t>and I wasn’t even trying! There is a moral to this story…just ask…the more we do that the more folks we can get to share this great hobby.</w:t>
      </w:r>
    </w:p>
    <w:p w14:paraId="074DED35" w14:textId="77777777" w:rsidR="008170AC" w:rsidRPr="008170AC" w:rsidRDefault="008170AC" w:rsidP="008170AC">
      <w:pPr>
        <w:rPr>
          <w:bCs/>
        </w:rPr>
      </w:pPr>
    </w:p>
    <w:p w14:paraId="5391B38A" w14:textId="77777777" w:rsidR="008170AC" w:rsidRPr="008170AC" w:rsidRDefault="008170AC" w:rsidP="008170AC">
      <w:pPr>
        <w:rPr>
          <w:b/>
          <w:bCs/>
          <w:u w:val="single"/>
        </w:rPr>
      </w:pPr>
      <w:r w:rsidRPr="008170AC">
        <w:rPr>
          <w:b/>
          <w:bCs/>
          <w:u w:val="single"/>
        </w:rPr>
        <w:t>HAM RADIO DISTRACTION</w:t>
      </w:r>
    </w:p>
    <w:p w14:paraId="17A19232" w14:textId="77777777" w:rsidR="008170AC" w:rsidRPr="008170AC" w:rsidRDefault="008170AC" w:rsidP="008170AC">
      <w:pPr>
        <w:rPr>
          <w:b/>
          <w:bCs/>
          <w:u w:val="single"/>
        </w:rPr>
      </w:pPr>
    </w:p>
    <w:p w14:paraId="1514072F" w14:textId="493EA7AD" w:rsidR="008170AC" w:rsidRPr="008170AC" w:rsidRDefault="008170AC" w:rsidP="008170AC">
      <w:pPr>
        <w:rPr>
          <w:bCs/>
        </w:rPr>
      </w:pPr>
      <w:r w:rsidRPr="008170AC">
        <w:rPr>
          <w:bCs/>
          <w:noProof/>
        </w:rPr>
        <w:drawing>
          <wp:anchor distT="0" distB="0" distL="114300" distR="114300" simplePos="0" relativeHeight="252321792" behindDoc="1" locked="0" layoutInCell="1" allowOverlap="1" wp14:anchorId="53673456" wp14:editId="255E4AD9">
            <wp:simplePos x="0" y="0"/>
            <wp:positionH relativeFrom="column">
              <wp:posOffset>0</wp:posOffset>
            </wp:positionH>
            <wp:positionV relativeFrom="paragraph">
              <wp:posOffset>0</wp:posOffset>
            </wp:positionV>
            <wp:extent cx="990600" cy="847725"/>
            <wp:effectExtent l="0" t="0" r="0" b="9525"/>
            <wp:wrapTight wrapText="bothSides">
              <wp:wrapPolygon edited="0">
                <wp:start x="0" y="0"/>
                <wp:lineTo x="0" y="21357"/>
                <wp:lineTo x="21185" y="21357"/>
                <wp:lineTo x="21185" y="0"/>
                <wp:lineTo x="0" y="0"/>
              </wp:wrapPolygon>
            </wp:wrapTight>
            <wp:docPr id="9" name="Picture 9" descr="cid:image007.png@01D4AEA2.A605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7.png@01D4AEA2.A60530C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AC">
        <w:rPr>
          <w:bCs/>
        </w:rPr>
        <w:t xml:space="preserve">There are a lot of new concerns and laws about distracted driving…telling us what we should, and should not, be doing while we drive. I’m not an expert but reading the newspaper, shaving, putting on </w:t>
      </w:r>
      <w:r w:rsidR="005B7D1A" w:rsidRPr="008170AC">
        <w:rPr>
          <w:bCs/>
        </w:rPr>
        <w:t>makeup</w:t>
      </w:r>
      <w:r w:rsidRPr="008170AC">
        <w:rPr>
          <w:bCs/>
        </w:rPr>
        <w:t xml:space="preserve"> and eating a triple decker hamburger are probably not things we shou</w:t>
      </w:r>
      <w:r w:rsidR="005B7D1A">
        <w:rPr>
          <w:bCs/>
        </w:rPr>
        <w:t>l</w:t>
      </w:r>
      <w:r w:rsidRPr="008170AC">
        <w:rPr>
          <w:bCs/>
        </w:rPr>
        <w:t>d be doing while driving…although I have witnessed all of those.</w:t>
      </w:r>
    </w:p>
    <w:p w14:paraId="3C6463DA" w14:textId="77777777" w:rsidR="008170AC" w:rsidRPr="008170AC" w:rsidRDefault="008170AC" w:rsidP="008170AC">
      <w:pPr>
        <w:rPr>
          <w:bCs/>
        </w:rPr>
      </w:pPr>
    </w:p>
    <w:p w14:paraId="72576A80" w14:textId="49596C09" w:rsidR="008170AC" w:rsidRPr="008170AC" w:rsidRDefault="008170AC" w:rsidP="008170AC">
      <w:pPr>
        <w:rPr>
          <w:bCs/>
        </w:rPr>
      </w:pPr>
      <w:r w:rsidRPr="008170AC">
        <w:rPr>
          <w:bCs/>
        </w:rPr>
        <w:t xml:space="preserve">We know that folks who talk on cell phones can be annoying…and </w:t>
      </w:r>
      <w:r w:rsidR="005B7D1A" w:rsidRPr="008170AC">
        <w:rPr>
          <w:bCs/>
        </w:rPr>
        <w:t>dangerous. And</w:t>
      </w:r>
      <w:r w:rsidRPr="008170AC">
        <w:rPr>
          <w:bCs/>
        </w:rPr>
        <w:t xml:space="preserve"> are subject to a fine if they get caught or run into something. But what about amateur radio? It’s a gray area. </w:t>
      </w:r>
    </w:p>
    <w:p w14:paraId="1E9D9535" w14:textId="77777777" w:rsidR="008170AC" w:rsidRPr="008170AC" w:rsidRDefault="008170AC" w:rsidP="008170AC">
      <w:pPr>
        <w:rPr>
          <w:bCs/>
        </w:rPr>
      </w:pPr>
    </w:p>
    <w:p w14:paraId="1E71CA87" w14:textId="73250B41" w:rsidR="008170AC" w:rsidRPr="008170AC" w:rsidRDefault="008170AC" w:rsidP="008170AC">
      <w:pPr>
        <w:rPr>
          <w:bCs/>
        </w:rPr>
      </w:pPr>
      <w:r w:rsidRPr="008170AC">
        <w:rPr>
          <w:bCs/>
        </w:rPr>
        <w:t xml:space="preserve">Some states, cities and </w:t>
      </w:r>
      <w:r w:rsidR="005B7D1A" w:rsidRPr="008170AC">
        <w:rPr>
          <w:bCs/>
        </w:rPr>
        <w:t>communities’</w:t>
      </w:r>
      <w:r w:rsidRPr="008170AC">
        <w:rPr>
          <w:bCs/>
        </w:rPr>
        <w:t xml:space="preserve"> frown on anything that might be a distraction…</w:t>
      </w:r>
      <w:r w:rsidR="005B7D1A" w:rsidRPr="008170AC">
        <w:rPr>
          <w:bCs/>
        </w:rPr>
        <w:t>including</w:t>
      </w:r>
      <w:r w:rsidRPr="008170AC">
        <w:rPr>
          <w:bCs/>
        </w:rPr>
        <w:t xml:space="preserve"> using a </w:t>
      </w:r>
      <w:r w:rsidR="005B7D1A" w:rsidRPr="008170AC">
        <w:rPr>
          <w:bCs/>
        </w:rPr>
        <w:t>microphone</w:t>
      </w:r>
      <w:r w:rsidRPr="008170AC">
        <w:rPr>
          <w:bCs/>
        </w:rPr>
        <w:t xml:space="preserve"> or a </w:t>
      </w:r>
      <w:r w:rsidR="005B7D1A" w:rsidRPr="008170AC">
        <w:rPr>
          <w:bCs/>
        </w:rPr>
        <w:t>hand-held</w:t>
      </w:r>
      <w:r w:rsidRPr="008170AC">
        <w:rPr>
          <w:bCs/>
        </w:rPr>
        <w:t xml:space="preserve"> two-way radio. Bluetooth amateur radios are </w:t>
      </w:r>
      <w:r w:rsidR="005B7D1A" w:rsidRPr="008170AC">
        <w:rPr>
          <w:bCs/>
        </w:rPr>
        <w:t>available</w:t>
      </w:r>
      <w:r w:rsidRPr="008170AC">
        <w:rPr>
          <w:bCs/>
        </w:rPr>
        <w:t xml:space="preserve"> but not as much as cell phones and most cars equipped with handsfree electronics don’t support ham radios. So, it is up to us to be smart, talk smart and talk when safe. It’s a </w:t>
      </w:r>
      <w:proofErr w:type="spellStart"/>
      <w:r w:rsidRPr="008170AC">
        <w:rPr>
          <w:bCs/>
        </w:rPr>
        <w:t>a</w:t>
      </w:r>
      <w:proofErr w:type="spellEnd"/>
      <w:r w:rsidRPr="008170AC">
        <w:rPr>
          <w:bCs/>
        </w:rPr>
        <w:t xml:space="preserve"> good idea to make sure you have a copy of your ham radio license on you or in the car. If you get stopped it might help avoid another distraction called a TICKET!</w:t>
      </w:r>
    </w:p>
    <w:p w14:paraId="0E736055" w14:textId="77777777" w:rsidR="008170AC" w:rsidRPr="008170AC" w:rsidRDefault="008170AC" w:rsidP="008170AC">
      <w:pPr>
        <w:rPr>
          <w:bCs/>
        </w:rPr>
      </w:pPr>
    </w:p>
    <w:p w14:paraId="7B4354B2" w14:textId="77777777" w:rsidR="008170AC" w:rsidRPr="008170AC" w:rsidRDefault="008170AC" w:rsidP="008170AC">
      <w:pPr>
        <w:rPr>
          <w:bCs/>
        </w:rPr>
      </w:pPr>
      <w:r w:rsidRPr="008170AC">
        <w:rPr>
          <w:bCs/>
        </w:rPr>
        <w:t>And here’s something you might now know…those “Welcome to the store” greeters… can sometimes be a little over the top.</w:t>
      </w:r>
    </w:p>
    <w:p w14:paraId="61153D3A" w14:textId="77777777" w:rsidR="008170AC" w:rsidRPr="008170AC" w:rsidRDefault="008170AC" w:rsidP="008170AC">
      <w:pPr>
        <w:rPr>
          <w:bCs/>
        </w:rPr>
      </w:pPr>
    </w:p>
    <w:p w14:paraId="06DAD0FC" w14:textId="5F35D11E" w:rsidR="008170AC" w:rsidRPr="008170AC" w:rsidRDefault="008170AC" w:rsidP="008170AC">
      <w:pPr>
        <w:rPr>
          <w:bCs/>
        </w:rPr>
      </w:pPr>
      <w:r w:rsidRPr="008170AC">
        <w:rPr>
          <w:bCs/>
        </w:rPr>
        <w:t xml:space="preserve">I always hang a portable radio on my belt when I go to run errands. I like to listen to the weather net and just good hams talking and don’t what miss a call from a fellow ham. But the greeters can mistake a radio on your belt for something else…like a weapon on your </w:t>
      </w:r>
      <w:r w:rsidR="005B7D1A" w:rsidRPr="008170AC">
        <w:rPr>
          <w:bCs/>
        </w:rPr>
        <w:t>belt</w:t>
      </w:r>
      <w:r w:rsidR="005B7D1A">
        <w:rPr>
          <w:bCs/>
        </w:rPr>
        <w:t>,</w:t>
      </w:r>
      <w:r w:rsidR="005B7D1A" w:rsidRPr="008170AC">
        <w:rPr>
          <w:bCs/>
        </w:rPr>
        <w:t xml:space="preserve"> </w:t>
      </w:r>
      <w:r w:rsidR="005B7D1A">
        <w:rPr>
          <w:bCs/>
        </w:rPr>
        <w:t>a</w:t>
      </w:r>
      <w:r w:rsidR="005B7D1A" w:rsidRPr="008170AC">
        <w:rPr>
          <w:bCs/>
        </w:rPr>
        <w:t>nd</w:t>
      </w:r>
      <w:r w:rsidRPr="008170AC">
        <w:rPr>
          <w:bCs/>
        </w:rPr>
        <w:t xml:space="preserve"> they get a little…maybe a lot… jittery. It happened to me. As I walked into the hardware store I was asked if I was police officer. I said no that I was an amateur radio operator. “What’s that on your belt,” he asked as the rest of the shoppers slowed down. “It’s my radio…would you like to see it?” The greeter seemed satisfied I was legit and not there for the big haul, handed me a flyer, </w:t>
      </w:r>
      <w:r w:rsidR="005B7D1A" w:rsidRPr="008170AC">
        <w:rPr>
          <w:bCs/>
        </w:rPr>
        <w:t>welcomed</w:t>
      </w:r>
      <w:r w:rsidRPr="008170AC">
        <w:rPr>
          <w:bCs/>
        </w:rPr>
        <w:t xml:space="preserve"> me to the store. Now I felt jittery, hurried up got my stuff and checked out.</w:t>
      </w:r>
    </w:p>
    <w:p w14:paraId="13901124" w14:textId="77777777" w:rsidR="008170AC" w:rsidRPr="008170AC" w:rsidRDefault="008170AC" w:rsidP="008170AC">
      <w:pPr>
        <w:rPr>
          <w:bCs/>
        </w:rPr>
      </w:pPr>
    </w:p>
    <w:p w14:paraId="18EE5165" w14:textId="3D2FF586" w:rsidR="008170AC" w:rsidRPr="008170AC" w:rsidRDefault="008170AC" w:rsidP="008170AC">
      <w:pPr>
        <w:rPr>
          <w:bCs/>
        </w:rPr>
      </w:pPr>
      <w:r w:rsidRPr="008170AC">
        <w:rPr>
          <w:bCs/>
        </w:rPr>
        <w:t xml:space="preserve">I’m more careful now about where and when I “carry” a radio…or anything else. The world is little different now so even amateur radio </w:t>
      </w:r>
      <w:r w:rsidR="005B7D1A" w:rsidRPr="008170AC">
        <w:rPr>
          <w:bCs/>
        </w:rPr>
        <w:t>operators</w:t>
      </w:r>
      <w:r w:rsidRPr="008170AC">
        <w:rPr>
          <w:bCs/>
        </w:rPr>
        <w:t xml:space="preserve"> need to be careful.</w:t>
      </w:r>
    </w:p>
    <w:p w14:paraId="09B555D4" w14:textId="77777777" w:rsidR="008170AC" w:rsidRPr="008170AC" w:rsidRDefault="008170AC" w:rsidP="008170AC">
      <w:pPr>
        <w:rPr>
          <w:bCs/>
        </w:rPr>
      </w:pPr>
    </w:p>
    <w:p w14:paraId="0CAA5A18" w14:textId="77777777" w:rsidR="008170AC" w:rsidRPr="008170AC" w:rsidRDefault="008170AC" w:rsidP="008170AC">
      <w:pPr>
        <w:rPr>
          <w:bCs/>
        </w:rPr>
      </w:pPr>
      <w:r w:rsidRPr="008170AC">
        <w:rPr>
          <w:bCs/>
        </w:rPr>
        <w:t>That’s all for this month. See you in Mansfield in February.</w:t>
      </w:r>
    </w:p>
    <w:p w14:paraId="6D70A887" w14:textId="15FE23B4" w:rsidR="00C1377F" w:rsidRDefault="00C1377F" w:rsidP="00EA421B">
      <w:pPr>
        <w:rPr>
          <w:bCs/>
        </w:rPr>
      </w:pPr>
    </w:p>
    <w:p w14:paraId="6A22D293" w14:textId="7308A5D1" w:rsidR="00EA421B" w:rsidRPr="001734F2" w:rsidRDefault="00EA421B" w:rsidP="00EA421B">
      <w:pPr>
        <w:rPr>
          <w:b/>
          <w:bCs/>
        </w:rPr>
      </w:pPr>
      <w:proofErr w:type="gramStart"/>
      <w:r w:rsidRPr="00B43ECD">
        <w:rPr>
          <w:b/>
          <w:bCs/>
        </w:rPr>
        <w:t>73</w:t>
      </w:r>
      <w:r w:rsidR="00B43ECD">
        <w:rPr>
          <w:b/>
          <w:bCs/>
        </w:rPr>
        <w:t xml:space="preserve">,  </w:t>
      </w:r>
      <w:r w:rsidRPr="001734F2">
        <w:rPr>
          <w:b/>
          <w:bCs/>
        </w:rPr>
        <w:t>John</w:t>
      </w:r>
      <w:proofErr w:type="gramEnd"/>
      <w:r w:rsidR="00B43ECD">
        <w:rPr>
          <w:b/>
          <w:bCs/>
        </w:rPr>
        <w:t xml:space="preserve"> </w:t>
      </w:r>
      <w:r w:rsidR="001734F2" w:rsidRPr="001734F2">
        <w:rPr>
          <w:b/>
          <w:bCs/>
        </w:rPr>
        <w:t xml:space="preserve"> </w:t>
      </w:r>
      <w:r w:rsidRPr="001734F2">
        <w:rPr>
          <w:b/>
          <w:bCs/>
        </w:rPr>
        <w:t>KD8IDJ</w:t>
      </w:r>
    </w:p>
    <w:p w14:paraId="6FD5BD18" w14:textId="625E6CE6" w:rsidR="001734F2" w:rsidRDefault="001734F2" w:rsidP="001734F2">
      <w:pPr>
        <w:rPr>
          <w:rStyle w:val="Hyperlink"/>
          <w:sz w:val="20"/>
          <w:szCs w:val="20"/>
        </w:rPr>
      </w:pPr>
    </w:p>
    <w:p w14:paraId="685211C8" w14:textId="2DCE3079" w:rsidR="00B43ECD" w:rsidRDefault="00B43ECD" w:rsidP="001734F2">
      <w:pPr>
        <w:rPr>
          <w:rStyle w:val="Hyperlink"/>
          <w:sz w:val="20"/>
          <w:szCs w:val="20"/>
        </w:rPr>
      </w:pPr>
    </w:p>
    <w:p w14:paraId="5A266666" w14:textId="0E334C19" w:rsidR="00B43ECD" w:rsidRDefault="00B43ECD" w:rsidP="001734F2">
      <w:pPr>
        <w:rPr>
          <w:rStyle w:val="Hyperlink"/>
          <w:sz w:val="20"/>
          <w:szCs w:val="20"/>
        </w:rPr>
      </w:pPr>
    </w:p>
    <w:p w14:paraId="5154D1AD" w14:textId="77777777" w:rsidR="00B43ECD" w:rsidRDefault="00B43ECD" w:rsidP="001734F2">
      <w:pPr>
        <w:rPr>
          <w:rStyle w:val="Hyperlink"/>
          <w:sz w:val="20"/>
          <w:szCs w:val="20"/>
        </w:rPr>
      </w:pPr>
    </w:p>
    <w:p w14:paraId="67073C04" w14:textId="75C43628" w:rsidR="001734F2" w:rsidRDefault="00A72EE7" w:rsidP="001734F2">
      <w:pPr>
        <w:rPr>
          <w:rStyle w:val="Hyperlink"/>
          <w:sz w:val="20"/>
          <w:szCs w:val="20"/>
        </w:rPr>
      </w:pPr>
      <w:hyperlink w:anchor="TOP" w:history="1">
        <w:r w:rsidR="001734F2" w:rsidRPr="00C20E11">
          <w:rPr>
            <w:rStyle w:val="Hyperlink"/>
            <w:sz w:val="20"/>
            <w:szCs w:val="20"/>
          </w:rPr>
          <w:t>TOP^</w:t>
        </w:r>
      </w:hyperlink>
    </w:p>
    <w:p w14:paraId="19D94CE1" w14:textId="2A60D309" w:rsidR="0015282B" w:rsidRDefault="00A72EE7" w:rsidP="00F40211">
      <w:pPr>
        <w:rPr>
          <w:b/>
          <w:bCs/>
        </w:rPr>
      </w:pPr>
      <w:r>
        <w:lastRenderedPageBreak/>
        <w:pict w14:anchorId="4384DB54">
          <v:rect id="_x0000_i1032" style="width:0;height:1.5pt" o:hralign="center" o:hrstd="t" o:hr="t" fillcolor="#a0a0a0" stroked="f"/>
        </w:pict>
      </w:r>
    </w:p>
    <w:p w14:paraId="4067045E" w14:textId="570BFDB0" w:rsidR="0015282B" w:rsidRDefault="00183BF3" w:rsidP="0015282B">
      <w:pPr>
        <w:rPr>
          <w:rFonts w:eastAsia="Calibri"/>
        </w:rPr>
      </w:pPr>
      <w:bookmarkStart w:id="10" w:name="stm"/>
      <w:bookmarkEnd w:id="10"/>
      <w:r w:rsidRPr="00316366">
        <w:rPr>
          <w:rFonts w:eastAsia="Calibri"/>
          <w:b/>
          <w:i/>
          <w:sz w:val="28"/>
          <w:szCs w:val="28"/>
        </w:rPr>
        <w:t xml:space="preserve">From the </w:t>
      </w:r>
      <w:r w:rsidR="0015282B" w:rsidRPr="00316366">
        <w:rPr>
          <w:rFonts w:eastAsia="Calibri"/>
          <w:b/>
          <w:i/>
          <w:sz w:val="28"/>
          <w:szCs w:val="28"/>
        </w:rPr>
        <w:t>S</w:t>
      </w:r>
      <w:r w:rsidRPr="00316366">
        <w:rPr>
          <w:rFonts w:eastAsia="Calibri"/>
          <w:b/>
          <w:i/>
          <w:sz w:val="28"/>
          <w:szCs w:val="28"/>
        </w:rPr>
        <w:t>ection Traffic Manager</w:t>
      </w:r>
    </w:p>
    <w:p w14:paraId="4B1F5F91" w14:textId="021028ED" w:rsidR="00075F14" w:rsidRPr="00183BF3" w:rsidRDefault="00A43564" w:rsidP="00075F14">
      <w:pPr>
        <w:rPr>
          <w:rFonts w:eastAsia="Calibri"/>
          <w:b/>
          <w:i/>
        </w:rPr>
      </w:pPr>
      <w:r w:rsidRPr="0015282B">
        <w:rPr>
          <w:rFonts w:eastAsia="Calibri"/>
          <w:noProof/>
        </w:rPr>
        <w:drawing>
          <wp:anchor distT="0" distB="0" distL="114300" distR="114300" simplePos="0" relativeHeight="251976704" behindDoc="1" locked="0" layoutInCell="1" allowOverlap="1" wp14:anchorId="5ADEEFC5" wp14:editId="0633B129">
            <wp:simplePos x="0" y="0"/>
            <wp:positionH relativeFrom="margin">
              <wp:posOffset>4981575</wp:posOffset>
            </wp:positionH>
            <wp:positionV relativeFrom="paragraph">
              <wp:posOffset>8255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14" w:rsidRPr="00183BF3">
        <w:rPr>
          <w:rFonts w:eastAsia="Calibri"/>
          <w:b/>
          <w:i/>
        </w:rPr>
        <w:t>David Maynard, WA3EZN – STM</w:t>
      </w:r>
    </w:p>
    <w:p w14:paraId="0DA21A37" w14:textId="5F6FD111" w:rsidR="00075F14" w:rsidRPr="0015282B" w:rsidRDefault="00A72EE7" w:rsidP="00075F14">
      <w:pPr>
        <w:rPr>
          <w:rFonts w:eastAsia="Calibri"/>
        </w:rPr>
      </w:pPr>
      <w:hyperlink r:id="rId53" w:history="1">
        <w:r w:rsidR="00075F14" w:rsidRPr="0015282B">
          <w:rPr>
            <w:rFonts w:eastAsia="Calibri"/>
            <w:color w:val="0000FF"/>
            <w:u w:val="single"/>
          </w:rPr>
          <w:t>wa3ezn@att.net</w:t>
        </w:r>
      </w:hyperlink>
      <w:r w:rsidR="00075F14" w:rsidRPr="0015282B">
        <w:rPr>
          <w:rFonts w:eastAsia="Calibri"/>
        </w:rPr>
        <w:t xml:space="preserve"> </w:t>
      </w:r>
    </w:p>
    <w:p w14:paraId="1ED46FF9" w14:textId="4387B018" w:rsidR="00075F14" w:rsidRPr="00075F14" w:rsidRDefault="00075F14" w:rsidP="00075F14">
      <w:pPr>
        <w:rPr>
          <w:rFonts w:eastAsia="Calibri"/>
        </w:rPr>
      </w:pPr>
    </w:p>
    <w:p w14:paraId="74BBF96D" w14:textId="77777777" w:rsidR="00113613" w:rsidRPr="00113613" w:rsidRDefault="00113613" w:rsidP="00113613">
      <w:r w:rsidRPr="00113613">
        <w:t>AMATEUR RADIO DIGITAL MODES ILLEGAL??</w:t>
      </w:r>
    </w:p>
    <w:p w14:paraId="6A5CCD7F" w14:textId="77777777" w:rsidR="00113613" w:rsidRPr="00113613" w:rsidRDefault="00113613" w:rsidP="00113613"/>
    <w:p w14:paraId="05446791" w14:textId="77777777" w:rsidR="00113613" w:rsidRPr="00113613" w:rsidRDefault="00113613" w:rsidP="00113613">
      <w:r w:rsidRPr="00113613">
        <w:t>But first some local information.</w:t>
      </w:r>
    </w:p>
    <w:p w14:paraId="2C45E4C4" w14:textId="77777777" w:rsidR="00113613" w:rsidRPr="00113613" w:rsidRDefault="00113613" w:rsidP="00113613"/>
    <w:p w14:paraId="40D69FC6" w14:textId="210D1646" w:rsidR="00B34165" w:rsidRDefault="00113613" w:rsidP="00113613">
      <w:r w:rsidRPr="00113613">
        <w:t>The Ohio Single Side Band Net will be meeting at the Mansfield Mid</w:t>
      </w:r>
      <w:r w:rsidR="00B34165">
        <w:t>*</w:t>
      </w:r>
      <w:r w:rsidRPr="00113613">
        <w:t xml:space="preserve">Winter hamfest for its semi-annual meeting.  The meeting will be at 11 am in the youth building.  </w:t>
      </w:r>
    </w:p>
    <w:p w14:paraId="487C8581" w14:textId="77777777" w:rsidR="00B34165" w:rsidRDefault="00B34165" w:rsidP="00113613"/>
    <w:p w14:paraId="1602147F" w14:textId="77777777" w:rsidR="00B34165" w:rsidRDefault="00B34165" w:rsidP="00113613"/>
    <w:p w14:paraId="69AA667F" w14:textId="07DF1C2C" w:rsidR="00B34165" w:rsidRDefault="00B34165" w:rsidP="00113613">
      <w:r w:rsidRPr="00113613">
        <w:rPr>
          <w:noProof/>
        </w:rPr>
        <w:drawing>
          <wp:anchor distT="0" distB="0" distL="114300" distR="114300" simplePos="0" relativeHeight="252303360" behindDoc="1" locked="0" layoutInCell="1" allowOverlap="1" wp14:anchorId="26570DDF" wp14:editId="15E1EAB7">
            <wp:simplePos x="0" y="0"/>
            <wp:positionH relativeFrom="margin">
              <wp:align>left</wp:align>
            </wp:positionH>
            <wp:positionV relativeFrom="paragraph">
              <wp:posOffset>9525</wp:posOffset>
            </wp:positionV>
            <wp:extent cx="3144520" cy="1962150"/>
            <wp:effectExtent l="0" t="0" r="0" b="0"/>
            <wp:wrapTight wrapText="bothSides">
              <wp:wrapPolygon edited="0">
                <wp:start x="0" y="0"/>
                <wp:lineTo x="0" y="21390"/>
                <wp:lineTo x="21460" y="21390"/>
                <wp:lineTo x="2146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6126" cy="1962921"/>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55CB484" w14:textId="77777777" w:rsidR="00B34165" w:rsidRDefault="00B34165" w:rsidP="00113613"/>
    <w:p w14:paraId="3C0A02ED" w14:textId="77777777" w:rsidR="00B34165" w:rsidRDefault="00B34165" w:rsidP="00113613"/>
    <w:p w14:paraId="2C9BBE3E" w14:textId="77777777" w:rsidR="00B34165" w:rsidRDefault="00B34165" w:rsidP="00113613"/>
    <w:p w14:paraId="4D65E7CC" w14:textId="671F08A6" w:rsidR="00B34165" w:rsidRDefault="00113613" w:rsidP="00113613">
      <w:r w:rsidRPr="00113613">
        <w:t xml:space="preserve">The Hamfest will be on Sunday February 17 at the Richland County Fairgrounds, 750 North Home Road, Mansfield Ohio.  While advanced admission tickets sales are not needed the price of admission will be $7.00 at the gates which will open for admission at 7AM. </w:t>
      </w:r>
    </w:p>
    <w:p w14:paraId="3038FA97" w14:textId="77777777" w:rsidR="00B34165" w:rsidRPr="00113613" w:rsidRDefault="00B34165" w:rsidP="00B34165">
      <w:r w:rsidRPr="00113613">
        <w:t>Mansfield Hamfest at 750 North Home Road</w:t>
      </w:r>
    </w:p>
    <w:p w14:paraId="3A7377A3" w14:textId="77777777" w:rsidR="00B34165" w:rsidRDefault="00B34165" w:rsidP="00113613"/>
    <w:p w14:paraId="6B0C1740" w14:textId="77777777" w:rsidR="00B34165" w:rsidRDefault="00B34165" w:rsidP="00113613"/>
    <w:p w14:paraId="10660ACC" w14:textId="7AC17756" w:rsidR="00113613" w:rsidRPr="00113613" w:rsidRDefault="00113613" w:rsidP="00113613">
      <w:r w:rsidRPr="00113613">
        <w:t>Until then you can meet with us on the air at 3972.5 at 10:30 am, 4:15 pm and 6:45 pm</w:t>
      </w:r>
    </w:p>
    <w:p w14:paraId="29E844FF" w14:textId="3C355760" w:rsidR="00113613" w:rsidRPr="00113613" w:rsidRDefault="00113613" w:rsidP="00113613"/>
    <w:p w14:paraId="4EABB9AF" w14:textId="1C791F0C" w:rsidR="00113613" w:rsidRPr="00113613" w:rsidRDefault="00113613" w:rsidP="00113613">
      <w:r w:rsidRPr="00113613">
        <w:t xml:space="preserve">The 6:45 net has been experiencing difficult propagation conditions.  On those nights that a net can be held conditions have sometime been weird.  Northern Ohio stations running the net at night have good copy with all stations that checked in.  </w:t>
      </w:r>
      <w:r w:rsidR="00B34165" w:rsidRPr="00113613">
        <w:t>However</w:t>
      </w:r>
      <w:r w:rsidR="00B34165">
        <w:t>,</w:t>
      </w:r>
      <w:r w:rsidR="00B34165" w:rsidRPr="00113613">
        <w:t xml:space="preserve"> some</w:t>
      </w:r>
      <w:r w:rsidRPr="00113613">
        <w:t xml:space="preserve"> of the Columbus, Cincinnati and southern Ohio stations cannot hear the net.  Another night a southern Ohio station ran the net and had only three stations check in.  Propagation was again the culprit.  On several nights the net has needed relay from stations in Iowa, North Carolina and Alabama etc. in order to get stations checked in and to pass traffic.</w:t>
      </w:r>
    </w:p>
    <w:p w14:paraId="2CFF609E" w14:textId="77777777" w:rsidR="00113613" w:rsidRPr="00113613" w:rsidRDefault="00113613" w:rsidP="00113613"/>
    <w:p w14:paraId="5C2A5268" w14:textId="77777777" w:rsidR="00113613" w:rsidRPr="00113613" w:rsidRDefault="00113613" w:rsidP="00113613">
      <w:r w:rsidRPr="00113613">
        <w:t>Because of the way in which the relatively long wavelengths of radio signals interact with the ionized layers of the ionosphere miles above the earth's surface, the propagation of radio waves changes drastically from daytime to nighttime. This change in radio propagation occurs at sunset due to radical shifts in the ionospheric layers, which persist throughout the night.</w:t>
      </w:r>
    </w:p>
    <w:p w14:paraId="5EA844C8" w14:textId="77777777" w:rsidR="00113613" w:rsidRPr="00113613" w:rsidRDefault="00113613" w:rsidP="00113613">
      <w:r w:rsidRPr="00113613">
        <w:t xml:space="preserve">This appears to be a seasonal problem that starts with the time change each year.  After the sun goes down the band goes </w:t>
      </w:r>
      <w:proofErr w:type="gramStart"/>
      <w:r w:rsidRPr="00113613">
        <w:t>long</w:t>
      </w:r>
      <w:proofErr w:type="gramEnd"/>
      <w:r w:rsidRPr="00113613">
        <w:t xml:space="preserve"> and only local members can hear net control and check in without being relayed.  I believe that the local members are making contact via ground wave which does not extend far enough for stations that are farther away to make contact.</w:t>
      </w:r>
    </w:p>
    <w:p w14:paraId="7863A729" w14:textId="77777777" w:rsidR="00113613" w:rsidRPr="00113613" w:rsidRDefault="00113613" w:rsidP="00113613"/>
    <w:p w14:paraId="2210CF6D" w14:textId="0239BFF6" w:rsidR="00113613" w:rsidRPr="00113613" w:rsidRDefault="00113613" w:rsidP="00113613">
      <w:r w:rsidRPr="00113613">
        <w:t xml:space="preserve">The OSSBN is trying to use 160 meters at 1.888 </w:t>
      </w:r>
      <w:r w:rsidR="00B34165" w:rsidRPr="00113613">
        <w:t>MHz</w:t>
      </w:r>
      <w:r w:rsidRPr="00113613">
        <w:t xml:space="preserve"> but not many </w:t>
      </w:r>
      <w:proofErr w:type="gramStart"/>
      <w:r w:rsidRPr="00113613">
        <w:t>station</w:t>
      </w:r>
      <w:proofErr w:type="gramEnd"/>
      <w:r w:rsidRPr="00113613">
        <w:t xml:space="preserve"> have antennas for this frequency because of the 247 foot length of the antenna.  However, this dipole does not have to be strung up in a straight line.  Zig-zag deployment is a popular alternative to straight line.</w:t>
      </w:r>
    </w:p>
    <w:p w14:paraId="0CDCBD3A" w14:textId="77777777" w:rsidR="001734F2" w:rsidRDefault="001734F2" w:rsidP="001734F2">
      <w:pPr>
        <w:rPr>
          <w:rStyle w:val="Hyperlink"/>
          <w:sz w:val="20"/>
          <w:szCs w:val="20"/>
        </w:rPr>
      </w:pPr>
    </w:p>
    <w:p w14:paraId="355E8597" w14:textId="77777777" w:rsidR="001734F2" w:rsidRDefault="001734F2" w:rsidP="001734F2">
      <w:pPr>
        <w:rPr>
          <w:rStyle w:val="Hyperlink"/>
          <w:sz w:val="20"/>
          <w:szCs w:val="20"/>
        </w:rPr>
      </w:pPr>
    </w:p>
    <w:p w14:paraId="226C416C" w14:textId="77777777" w:rsidR="001734F2" w:rsidRDefault="001734F2" w:rsidP="001734F2">
      <w:pPr>
        <w:rPr>
          <w:rStyle w:val="Hyperlink"/>
          <w:sz w:val="20"/>
          <w:szCs w:val="20"/>
        </w:rPr>
      </w:pPr>
    </w:p>
    <w:p w14:paraId="2FF1DD82" w14:textId="77777777" w:rsidR="001734F2" w:rsidRDefault="001734F2" w:rsidP="001734F2">
      <w:pPr>
        <w:rPr>
          <w:rStyle w:val="Hyperlink"/>
          <w:sz w:val="20"/>
          <w:szCs w:val="20"/>
        </w:rPr>
      </w:pPr>
    </w:p>
    <w:p w14:paraId="562355E5" w14:textId="77777777" w:rsidR="001734F2" w:rsidRDefault="001734F2" w:rsidP="001734F2">
      <w:pPr>
        <w:rPr>
          <w:rStyle w:val="Hyperlink"/>
          <w:sz w:val="20"/>
          <w:szCs w:val="20"/>
        </w:rPr>
      </w:pPr>
    </w:p>
    <w:p w14:paraId="73CF09BB" w14:textId="24A3219D" w:rsidR="001734F2" w:rsidRDefault="00A72EE7" w:rsidP="001734F2">
      <w:pPr>
        <w:rPr>
          <w:rStyle w:val="Hyperlink"/>
          <w:sz w:val="20"/>
          <w:szCs w:val="20"/>
        </w:rPr>
      </w:pPr>
      <w:hyperlink w:anchor="TOP" w:history="1">
        <w:r w:rsidR="001734F2" w:rsidRPr="00C20E11">
          <w:rPr>
            <w:rStyle w:val="Hyperlink"/>
            <w:sz w:val="20"/>
            <w:szCs w:val="20"/>
          </w:rPr>
          <w:t>TOP^</w:t>
        </w:r>
      </w:hyperlink>
    </w:p>
    <w:p w14:paraId="128DD633" w14:textId="77777777" w:rsidR="00113613" w:rsidRPr="00113613" w:rsidRDefault="00113613" w:rsidP="00B34165">
      <w:pPr>
        <w:jc w:val="center"/>
        <w:rPr>
          <w:b/>
          <w:bCs/>
        </w:rPr>
      </w:pPr>
      <w:r w:rsidRPr="00113613">
        <w:rPr>
          <w:b/>
          <w:bCs/>
        </w:rPr>
        <w:lastRenderedPageBreak/>
        <w:t>Frequency: 1.888 MHz</w:t>
      </w:r>
      <w:r w:rsidRPr="00113613">
        <w:rPr>
          <w:b/>
          <w:bCs/>
        </w:rPr>
        <w:br/>
        <w:t>Total Antenna Length ("L"): 247 Feet, 10.6 Inches</w:t>
      </w:r>
      <w:r w:rsidRPr="00113613">
        <w:rPr>
          <w:b/>
          <w:bCs/>
        </w:rPr>
        <w:br/>
        <w:t>Element Length ("E"): 123 Feet, 11.3 Inches</w:t>
      </w:r>
    </w:p>
    <w:p w14:paraId="665F0FEF" w14:textId="77777777" w:rsidR="00113613" w:rsidRPr="00113613" w:rsidRDefault="00113613" w:rsidP="00113613"/>
    <w:p w14:paraId="67F32082" w14:textId="77777777" w:rsidR="00113613" w:rsidRPr="00113613" w:rsidRDefault="00113613" w:rsidP="00113613"/>
    <w:p w14:paraId="75330F83" w14:textId="0831C101" w:rsidR="00113613" w:rsidRPr="00113613" w:rsidRDefault="00113613" w:rsidP="00113613">
      <w:r w:rsidRPr="00113613">
        <w:rPr>
          <w:noProof/>
        </w:rPr>
        <w:drawing>
          <wp:anchor distT="0" distB="0" distL="0" distR="0" simplePos="0" relativeHeight="252301312" behindDoc="1" locked="0" layoutInCell="1" allowOverlap="1" wp14:anchorId="54D518DD" wp14:editId="2502AEBE">
            <wp:simplePos x="0" y="0"/>
            <wp:positionH relativeFrom="column">
              <wp:align>center</wp:align>
            </wp:positionH>
            <wp:positionV relativeFrom="paragraph">
              <wp:posOffset>635</wp:posOffset>
            </wp:positionV>
            <wp:extent cx="5709920" cy="1928495"/>
            <wp:effectExtent l="19050" t="19050" r="24130" b="14605"/>
            <wp:wrapTight wrapText="bothSides">
              <wp:wrapPolygon edited="0">
                <wp:start x="-72" y="-213"/>
                <wp:lineTo x="-72" y="21550"/>
                <wp:lineTo x="21619" y="21550"/>
                <wp:lineTo x="21619" y="-213"/>
                <wp:lineTo x="-72" y="-213"/>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9920" cy="192849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2E71132" w14:textId="77777777" w:rsidR="00113613" w:rsidRPr="00113613" w:rsidRDefault="00113613" w:rsidP="00113613"/>
    <w:p w14:paraId="358B87B4" w14:textId="665B080F" w:rsidR="00113613" w:rsidRPr="00113613" w:rsidRDefault="00113613" w:rsidP="00113613"/>
    <w:p w14:paraId="44E1C461" w14:textId="7A9DA547" w:rsidR="00113613" w:rsidRPr="00113613" w:rsidRDefault="00113613" w:rsidP="00113613"/>
    <w:p w14:paraId="24379BBA" w14:textId="30823923" w:rsidR="00113613" w:rsidRPr="00113613" w:rsidRDefault="00113613" w:rsidP="00113613"/>
    <w:p w14:paraId="045DE3EC" w14:textId="35BE6CF9" w:rsidR="00113613" w:rsidRDefault="00113613" w:rsidP="00113613">
      <w:pPr>
        <w:rPr>
          <w:b/>
          <w:bCs/>
        </w:rPr>
      </w:pPr>
    </w:p>
    <w:p w14:paraId="65676F83" w14:textId="4C2DD360" w:rsidR="00B34165" w:rsidRDefault="00B34165" w:rsidP="00113613">
      <w:pPr>
        <w:rPr>
          <w:b/>
          <w:bCs/>
        </w:rPr>
      </w:pPr>
    </w:p>
    <w:p w14:paraId="1512DB1A" w14:textId="0F6C2407" w:rsidR="00B34165" w:rsidRDefault="00B34165" w:rsidP="00113613">
      <w:pPr>
        <w:rPr>
          <w:b/>
          <w:bCs/>
        </w:rPr>
      </w:pPr>
    </w:p>
    <w:p w14:paraId="42AEE122" w14:textId="49FF9EDB" w:rsidR="00B34165" w:rsidRDefault="00B34165" w:rsidP="00113613">
      <w:pPr>
        <w:rPr>
          <w:b/>
          <w:bCs/>
        </w:rPr>
      </w:pPr>
    </w:p>
    <w:p w14:paraId="6E7E18AA" w14:textId="76851B2E" w:rsidR="00B34165" w:rsidRDefault="00B34165" w:rsidP="00113613">
      <w:pPr>
        <w:rPr>
          <w:b/>
          <w:bCs/>
        </w:rPr>
      </w:pPr>
    </w:p>
    <w:p w14:paraId="6B70A36D" w14:textId="5B3A8634" w:rsidR="00B34165" w:rsidRDefault="00B34165" w:rsidP="00113613">
      <w:pPr>
        <w:rPr>
          <w:b/>
          <w:bCs/>
        </w:rPr>
      </w:pPr>
    </w:p>
    <w:p w14:paraId="6F3B7199" w14:textId="5681EC52" w:rsidR="00B34165" w:rsidRDefault="00B34165" w:rsidP="00113613">
      <w:pPr>
        <w:rPr>
          <w:b/>
          <w:bCs/>
        </w:rPr>
      </w:pPr>
    </w:p>
    <w:p w14:paraId="5153FBCD" w14:textId="77777777" w:rsidR="00B34165" w:rsidRPr="00113613" w:rsidRDefault="00B34165" w:rsidP="00113613">
      <w:pPr>
        <w:rPr>
          <w:b/>
          <w:bCs/>
        </w:rPr>
      </w:pPr>
    </w:p>
    <w:p w14:paraId="20FD94CD" w14:textId="621E1796" w:rsidR="00113613" w:rsidRPr="00113613" w:rsidRDefault="00113613" w:rsidP="00113613">
      <w:pPr>
        <w:rPr>
          <w:b/>
          <w:bCs/>
        </w:rPr>
      </w:pPr>
      <w:r w:rsidRPr="00113613">
        <w:rPr>
          <w:b/>
          <w:bCs/>
        </w:rPr>
        <w:t>AMATEUR RADIO DIGITAL MODES ILLEGAL??</w:t>
      </w:r>
    </w:p>
    <w:p w14:paraId="3B423B90" w14:textId="267FC45A" w:rsidR="00113613" w:rsidRPr="00113613" w:rsidRDefault="00113613" w:rsidP="00113613"/>
    <w:p w14:paraId="76F3DAE7" w14:textId="0E9C6A05" w:rsidR="00113613" w:rsidRPr="00113613" w:rsidRDefault="00937110" w:rsidP="00113613">
      <w:r w:rsidRPr="00113613">
        <w:rPr>
          <w:noProof/>
        </w:rPr>
        <w:drawing>
          <wp:anchor distT="0" distB="0" distL="0" distR="0" simplePos="0" relativeHeight="252302336" behindDoc="1" locked="0" layoutInCell="1" allowOverlap="1" wp14:anchorId="0E27C256" wp14:editId="3FFF3254">
            <wp:simplePos x="0" y="0"/>
            <wp:positionH relativeFrom="column">
              <wp:posOffset>38100</wp:posOffset>
            </wp:positionH>
            <wp:positionV relativeFrom="paragraph">
              <wp:posOffset>28575</wp:posOffset>
            </wp:positionV>
            <wp:extent cx="2727325" cy="1990725"/>
            <wp:effectExtent l="0" t="0" r="0" b="9525"/>
            <wp:wrapTight wrapText="bothSides">
              <wp:wrapPolygon edited="1">
                <wp:start x="0" y="0"/>
                <wp:lineTo x="54" y="23021"/>
                <wp:lineTo x="22421" y="22799"/>
                <wp:lineTo x="22421" y="74"/>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7325" cy="199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13613" w:rsidRPr="00113613">
        <w:t xml:space="preserve">I started to </w:t>
      </w:r>
      <w:proofErr w:type="gramStart"/>
      <w:r w:rsidR="00113613" w:rsidRPr="00113613">
        <w:t>look into</w:t>
      </w:r>
      <w:proofErr w:type="gramEnd"/>
      <w:r w:rsidR="00113613" w:rsidRPr="00113613">
        <w:t xml:space="preserve"> this claim when I heard a discussion about it on the ham bands.  The overheard discussion was unclear because I didn't understand what they referred to.  Here is what I have found out.</w:t>
      </w:r>
    </w:p>
    <w:p w14:paraId="76DBF2E4" w14:textId="77777777" w:rsidR="00937110" w:rsidRDefault="00937110" w:rsidP="00937110">
      <w:pPr>
        <w:ind w:left="432"/>
        <w:rPr>
          <w:b/>
          <w:bCs/>
        </w:rPr>
      </w:pPr>
    </w:p>
    <w:p w14:paraId="7C90329B" w14:textId="4AF29260" w:rsidR="00937110" w:rsidRDefault="00113613" w:rsidP="00522F16">
      <w:pPr>
        <w:ind w:left="432"/>
      </w:pPr>
      <w:r w:rsidRPr="00113613">
        <w:rPr>
          <w:b/>
          <w:bCs/>
        </w:rPr>
        <w:t>FCC filing claims digital modes raise national security concerns</w:t>
      </w:r>
      <w:r w:rsidR="00522F16">
        <w:rPr>
          <w:b/>
          <w:bCs/>
        </w:rPr>
        <w:t xml:space="preserve"> - </w:t>
      </w:r>
      <w:r w:rsidRPr="00113613">
        <w:rPr>
          <w:b/>
          <w:bCs/>
        </w:rPr>
        <w:t>Ted Rappaport N9NB</w:t>
      </w:r>
      <w:r w:rsidRPr="00113613">
        <w:t xml:space="preserve"> submitted a filing to FCC, Nov 10, saying FCC’s NPRM 16-239, on amateur radio digital modes symbol rate, is viewed as </w:t>
      </w:r>
      <w:r w:rsidRPr="00113613">
        <w:rPr>
          <w:i/>
          <w:iCs/>
        </w:rPr>
        <w:t>"</w:t>
      </w:r>
      <w:r w:rsidRPr="00113613">
        <w:t>a direct threat to the national security</w:t>
      </w:r>
      <w:r w:rsidRPr="00113613">
        <w:rPr>
          <w:i/>
          <w:iCs/>
        </w:rPr>
        <w:t>"</w:t>
      </w:r>
      <w:r w:rsidRPr="00113613">
        <w:br/>
      </w:r>
      <w:r w:rsidRPr="00113613">
        <w:br/>
        <w:t xml:space="preserve">A Radio Resource Media Group story by Sandra </w:t>
      </w:r>
      <w:proofErr w:type="spellStart"/>
      <w:r w:rsidRPr="00113613">
        <w:t>Wendelken</w:t>
      </w:r>
      <w:proofErr w:type="spellEnd"/>
      <w:r w:rsidRPr="00113613">
        <w:t xml:space="preserve"> says:</w:t>
      </w:r>
      <w:r w:rsidR="00937110">
        <w:t xml:space="preserve">  </w:t>
      </w:r>
      <w:r w:rsidRPr="00113613">
        <w:t xml:space="preserve">A wireless expert says the FCC is putting national security at risk by not enforcing amateur radio rules. </w:t>
      </w:r>
      <w:r w:rsidRPr="00113613">
        <w:br/>
      </w:r>
    </w:p>
    <w:p w14:paraId="1C6B92C7" w14:textId="363CFBED" w:rsidR="00113613" w:rsidRPr="00113613" w:rsidRDefault="00113613" w:rsidP="00113613">
      <w:r w:rsidRPr="00113613">
        <w:t xml:space="preserve">The FCC’s notice of proposed </w:t>
      </w:r>
      <w:r w:rsidR="002F2212" w:rsidRPr="00113613">
        <w:t>rulemaking</w:t>
      </w:r>
      <w:r w:rsidRPr="00113613">
        <w:t xml:space="preserve"> (NPRM) 16-239 attempts to remove a limit on the baud rate of high-frequency (HF) shortwave transmissions. In an ex </w:t>
      </w:r>
      <w:proofErr w:type="spellStart"/>
      <w:r w:rsidRPr="00113613">
        <w:t>parte</w:t>
      </w:r>
      <w:proofErr w:type="spellEnd"/>
      <w:r w:rsidRPr="00113613">
        <w:t xml:space="preserve"> filing, Theodore Rappaport, </w:t>
      </w:r>
      <w:r w:rsidR="002F2212" w:rsidRPr="00113613">
        <w:t>Ph.D.</w:t>
      </w:r>
      <w:r w:rsidRPr="00113613">
        <w:t>, told the FCC’s chief technology officer (CTO) Eric Burger the FCC should first address ongoing rule violations to proper usage of the amateur radio service — specifically, the use of obscured, private messaging, which is forbidden in Part 97 rules and creates national security concerns, as well as other violations.</w:t>
      </w:r>
      <w:r w:rsidRPr="00113613">
        <w:br/>
      </w:r>
      <w:r w:rsidRPr="00113613">
        <w:br/>
        <w:t>“If allowed, NPRM 16-239 would perpetuate the current violations and would authorize obscured transmissions of unlimited bandwidth over the global airwaves, further increasing the danger to our national security, since these transmissions cannot be intercepted or eavesdropped by other amateur radio operators or the FCC,” Rappaport’s filing said.</w:t>
      </w:r>
    </w:p>
    <w:p w14:paraId="654966E4" w14:textId="77777777" w:rsidR="00937110" w:rsidRDefault="00937110" w:rsidP="00113613"/>
    <w:p w14:paraId="5108C161" w14:textId="77777777" w:rsidR="001734F2" w:rsidRDefault="00113613" w:rsidP="001734F2">
      <w:pPr>
        <w:rPr>
          <w:rStyle w:val="Hyperlink"/>
          <w:sz w:val="20"/>
          <w:szCs w:val="20"/>
        </w:rPr>
      </w:pPr>
      <w:r w:rsidRPr="00113613">
        <w:t>Rappaport is the founding director of NYU WIRELESS, a professor at New York University (NYU) in three different schools and a leading expert in 5G technology.</w:t>
      </w:r>
      <w:r w:rsidRPr="00113613">
        <w:br/>
      </w:r>
    </w:p>
    <w:p w14:paraId="1D52EB6F" w14:textId="77777777" w:rsidR="001734F2" w:rsidRDefault="001734F2" w:rsidP="001734F2">
      <w:pPr>
        <w:rPr>
          <w:rStyle w:val="Hyperlink"/>
          <w:sz w:val="20"/>
          <w:szCs w:val="20"/>
        </w:rPr>
      </w:pPr>
    </w:p>
    <w:p w14:paraId="66D936CA" w14:textId="77777777" w:rsidR="001734F2" w:rsidRDefault="001734F2" w:rsidP="001734F2">
      <w:pPr>
        <w:rPr>
          <w:rStyle w:val="Hyperlink"/>
          <w:sz w:val="20"/>
          <w:szCs w:val="20"/>
        </w:rPr>
      </w:pPr>
    </w:p>
    <w:p w14:paraId="4D940263" w14:textId="77777777" w:rsidR="001734F2" w:rsidRDefault="001734F2" w:rsidP="001734F2">
      <w:pPr>
        <w:rPr>
          <w:rStyle w:val="Hyperlink"/>
          <w:sz w:val="20"/>
          <w:szCs w:val="20"/>
        </w:rPr>
      </w:pPr>
    </w:p>
    <w:p w14:paraId="5D3AA380" w14:textId="422C76FE" w:rsidR="001734F2" w:rsidRDefault="00A72EE7" w:rsidP="001734F2">
      <w:pPr>
        <w:rPr>
          <w:rStyle w:val="Hyperlink"/>
          <w:sz w:val="20"/>
          <w:szCs w:val="20"/>
        </w:rPr>
      </w:pPr>
      <w:hyperlink w:anchor="TOP" w:history="1">
        <w:r w:rsidR="001734F2" w:rsidRPr="00C20E11">
          <w:rPr>
            <w:rStyle w:val="Hyperlink"/>
            <w:sz w:val="20"/>
            <w:szCs w:val="20"/>
          </w:rPr>
          <w:t>TOP^</w:t>
        </w:r>
      </w:hyperlink>
    </w:p>
    <w:p w14:paraId="65EA9F47" w14:textId="2AEA07AB" w:rsidR="00113613" w:rsidRPr="00113613" w:rsidRDefault="00113613" w:rsidP="00113613">
      <w:r w:rsidRPr="00113613">
        <w:lastRenderedPageBreak/>
        <w:t xml:space="preserve">The filing said public records clearly show how the evolution of undocumented, proprietary transmission technologies such as PACTOR and Winlink, ARDOP, </w:t>
      </w:r>
      <w:proofErr w:type="spellStart"/>
      <w:r w:rsidRPr="00113613">
        <w:t>Winmor</w:t>
      </w:r>
      <w:proofErr w:type="spellEnd"/>
      <w:r w:rsidRPr="00113613">
        <w:t>, STANAG and other HF transmission schemes that use controlling software have created a national security problem in the amateur radio service. Third parties, including other ham radio operators or the FCC listening stations, cannot intercept and decode over-the-air transmissions when used in the popular automated repeat request (ARQ) mode.</w:t>
      </w:r>
    </w:p>
    <w:p w14:paraId="48F28293" w14:textId="77777777" w:rsidR="00937110" w:rsidRDefault="00937110" w:rsidP="00113613"/>
    <w:p w14:paraId="74ED4F77" w14:textId="4BFD2147" w:rsidR="00113613" w:rsidRPr="00113613" w:rsidRDefault="00113613" w:rsidP="00113613">
      <w:r w:rsidRPr="00113613">
        <w:t>“In my personal conversations with FBI and FCC officials, they admit they also are unable to readily decode these types of transmissions,” Rappaport said. “In my discussions with vendors of amateur radio equipment, they tell me that they are concerned about purchases of amateur radio equipment by criminal cartels, and that they believe it is happening daily.”</w:t>
      </w:r>
      <w:r w:rsidRPr="00113613">
        <w:br/>
      </w:r>
      <w:r w:rsidRPr="00113613">
        <w:br/>
        <w:t xml:space="preserve">Rappaport urged the FCC to recognize the danger of NPRM 16-239 and address Part 97 rules to remove this type of obscured communication and other ongoing violations, before it enacts NPRM 16-239. </w:t>
      </w:r>
    </w:p>
    <w:p w14:paraId="4F0E7EEB" w14:textId="77777777" w:rsidR="00113613" w:rsidRPr="00113613" w:rsidRDefault="00113613" w:rsidP="00113613">
      <w:r w:rsidRPr="00113613">
        <w:t xml:space="preserve">You can Read the November 10 2018 FCC filing by Ted Rappaport N9NB at </w:t>
      </w:r>
      <w:r w:rsidRPr="00113613">
        <w:br/>
      </w:r>
      <w:hyperlink r:id="rId57" w:anchor="_blank" w:history="1">
        <w:r w:rsidRPr="00113613">
          <w:rPr>
            <w:rStyle w:val="Hyperlink"/>
          </w:rPr>
          <w:t>https://ecfsapi.fcc.gov/file/1111110314487/FCC%20EX%20PARTE%2016-239%20Eric%20Burger%20Nov%2011%202018.pdf</w:t>
        </w:r>
      </w:hyperlink>
    </w:p>
    <w:p w14:paraId="7A27CC6B" w14:textId="77777777" w:rsidR="00113613" w:rsidRPr="00113613" w:rsidRDefault="00113613" w:rsidP="00113613"/>
    <w:p w14:paraId="63DA16E9" w14:textId="77777777" w:rsidR="00113613" w:rsidRPr="00113613" w:rsidRDefault="00113613" w:rsidP="00113613">
      <w:r w:rsidRPr="00113613">
        <w:t>Who is Rappaport? On September 27, 2018, the Radio Club of America awarded the Armstrong Medal to Wireless Communications Researcher and Educator Theodore Rappaport N9NB</w:t>
      </w:r>
      <w:r w:rsidRPr="00113613">
        <w:br/>
      </w:r>
      <w:hyperlink r:id="rId58" w:anchor="_blank" w:history="1">
        <w:r w:rsidRPr="00113613">
          <w:rPr>
            <w:rStyle w:val="Hyperlink"/>
          </w:rPr>
          <w:t>https://engineering.nyu.edu/news/radio-club-america-awards-armstrong-medal-wireless-communications-researcher-and-educator</w:t>
        </w:r>
      </w:hyperlink>
    </w:p>
    <w:p w14:paraId="40ADD42B" w14:textId="77777777" w:rsidR="00113613" w:rsidRPr="00113613" w:rsidRDefault="00113613" w:rsidP="00113613"/>
    <w:p w14:paraId="67B14232" w14:textId="77777777" w:rsidR="00113613" w:rsidRPr="00113613" w:rsidRDefault="00113613" w:rsidP="00113613">
      <w:r w:rsidRPr="00113613">
        <w:t xml:space="preserve">Read the full Radio Resource Media Group story at </w:t>
      </w:r>
      <w:r w:rsidRPr="00113613">
        <w:br/>
      </w:r>
      <w:hyperlink r:id="rId59" w:anchor="_blank" w:history="1">
        <w:r w:rsidRPr="00113613">
          <w:rPr>
            <w:rStyle w:val="Hyperlink"/>
          </w:rPr>
          <w:t>https://www.rrmediagroup.com/News/NewsDetails/NewsID/17667</w:t>
        </w:r>
      </w:hyperlink>
    </w:p>
    <w:p w14:paraId="16456A6F" w14:textId="77777777" w:rsidR="00113613" w:rsidRPr="00113613" w:rsidRDefault="00113613" w:rsidP="00113613"/>
    <w:p w14:paraId="0010D7E1" w14:textId="77777777" w:rsidR="00113613" w:rsidRPr="00113613" w:rsidRDefault="00113613" w:rsidP="00113613">
      <w:r w:rsidRPr="00113613">
        <w:t xml:space="preserve">With the government </w:t>
      </w:r>
      <w:proofErr w:type="spellStart"/>
      <w:r w:rsidRPr="00113613">
        <w:t>shut down</w:t>
      </w:r>
      <w:proofErr w:type="spellEnd"/>
      <w:r w:rsidRPr="00113613">
        <w:t xml:space="preserve"> I have not been able to find an FCC response to the Rappaport filing. </w:t>
      </w:r>
      <w:proofErr w:type="gramStart"/>
      <w:r w:rsidRPr="00113613">
        <w:t>However</w:t>
      </w:r>
      <w:proofErr w:type="gramEnd"/>
      <w:r w:rsidRPr="00113613">
        <w:t xml:space="preserve"> I did find communications between the SCS </w:t>
      </w:r>
      <w:proofErr w:type="spellStart"/>
      <w:r w:rsidRPr="00113613">
        <w:t>GnbH</w:t>
      </w:r>
      <w:proofErr w:type="spellEnd"/>
      <w:r w:rsidRPr="00113613">
        <w:t xml:space="preserve"> and company (SCS) the </w:t>
      </w:r>
      <w:proofErr w:type="spellStart"/>
      <w:r w:rsidRPr="00113613">
        <w:t>Pactor</w:t>
      </w:r>
      <w:proofErr w:type="spellEnd"/>
      <w:r w:rsidRPr="00113613">
        <w:t xml:space="preserve"> modem manufacturer and the FCC received by the FCC on November 7, 2018 discussing the </w:t>
      </w:r>
      <w:proofErr w:type="spellStart"/>
      <w:r w:rsidRPr="00113613">
        <w:t>Pactor</w:t>
      </w:r>
      <w:proofErr w:type="spellEnd"/>
      <w:r w:rsidRPr="00113613">
        <w:t xml:space="preserve"> 3 and </w:t>
      </w:r>
      <w:proofErr w:type="spellStart"/>
      <w:r w:rsidRPr="00113613">
        <w:t>Pactor</w:t>
      </w:r>
      <w:proofErr w:type="spellEnd"/>
      <w:r w:rsidRPr="00113613">
        <w:t xml:space="preserve"> 4 protocol. </w:t>
      </w:r>
      <w:hyperlink r:id="rId60" w:history="1">
        <w:r w:rsidRPr="00113613">
          <w:rPr>
            <w:rStyle w:val="Hyperlink"/>
          </w:rPr>
          <w:t>https://ecfsapi.fcc.gov/file/110731917879/16-239.pdf</w:t>
        </w:r>
      </w:hyperlink>
    </w:p>
    <w:p w14:paraId="21368504" w14:textId="77777777" w:rsidR="00113613" w:rsidRPr="00113613" w:rsidRDefault="00113613" w:rsidP="00113613"/>
    <w:p w14:paraId="4399BFB9" w14:textId="77777777" w:rsidR="00113613" w:rsidRPr="00113613" w:rsidRDefault="00113613" w:rsidP="00113613">
      <w:r w:rsidRPr="00113613">
        <w:t xml:space="preserve">In addition to the above discussion a letter from M Lee </w:t>
      </w:r>
      <w:proofErr w:type="spellStart"/>
      <w:r w:rsidRPr="00113613">
        <w:t>McVay</w:t>
      </w:r>
      <w:proofErr w:type="spellEnd"/>
      <w:r w:rsidRPr="00113613">
        <w:t xml:space="preserve"> to SCS dated November 13, 2018 appears to also express security concerns on the use of any </w:t>
      </w:r>
      <w:proofErr w:type="spellStart"/>
      <w:r w:rsidRPr="00113613">
        <w:t>Pactor</w:t>
      </w:r>
      <w:proofErr w:type="spellEnd"/>
      <w:r w:rsidRPr="00113613">
        <w:t xml:space="preserve"> mode.  This letter can be reviewed at </w:t>
      </w:r>
      <w:hyperlink r:id="rId61" w:history="1">
        <w:r w:rsidRPr="00113613">
          <w:rPr>
            <w:rStyle w:val="Hyperlink"/>
          </w:rPr>
          <w:t>https://ecfsapi.fcc.gov/file/111297632730/Pactor_Stone_11708_Final.pdf</w:t>
        </w:r>
      </w:hyperlink>
    </w:p>
    <w:p w14:paraId="7C5CF871" w14:textId="77777777" w:rsidR="00113613" w:rsidRPr="00113613" w:rsidRDefault="00113613" w:rsidP="00113613"/>
    <w:p w14:paraId="15B3F7E5" w14:textId="77777777" w:rsidR="00113613" w:rsidRPr="00113613" w:rsidRDefault="00113613" w:rsidP="00113613">
      <w:r w:rsidRPr="00113613">
        <w:t xml:space="preserve">As a </w:t>
      </w:r>
      <w:proofErr w:type="spellStart"/>
      <w:r w:rsidRPr="00113613">
        <w:t>Pactor</w:t>
      </w:r>
      <w:proofErr w:type="spellEnd"/>
      <w:r w:rsidRPr="00113613">
        <w:t xml:space="preserve"> user I find this method of sending radiograms to be fast and error free.  I have purchased a </w:t>
      </w:r>
      <w:proofErr w:type="spellStart"/>
      <w:r w:rsidRPr="00113613">
        <w:t>Pactor</w:t>
      </w:r>
      <w:proofErr w:type="spellEnd"/>
      <w:r w:rsidRPr="00113613">
        <w:t xml:space="preserve"> 3 modem at great expense so the I can service the Ohio NTS network by receiving radiograms from the digital network.</w:t>
      </w:r>
    </w:p>
    <w:p w14:paraId="3439D4F3" w14:textId="77777777" w:rsidR="00113613" w:rsidRPr="00113613" w:rsidRDefault="00113613" w:rsidP="00113613"/>
    <w:p w14:paraId="29AB3011" w14:textId="3BD76642" w:rsidR="00113613" w:rsidRPr="00113613" w:rsidRDefault="00113613" w:rsidP="00113613">
      <w:r w:rsidRPr="00113613">
        <w:t xml:space="preserve">Digital traffic handling operates with the use of a Hub station.  There is no “net” time because receiving stations can connect to the hub </w:t>
      </w:r>
      <w:r w:rsidR="00937110" w:rsidRPr="00113613">
        <w:t>any time</w:t>
      </w:r>
      <w:r w:rsidRPr="00113613">
        <w:t xml:space="preserve"> of day or night and receive traffic designated for their station. The connection must be made on specific frequencies which are published.  </w:t>
      </w:r>
      <w:proofErr w:type="spellStart"/>
      <w:r w:rsidRPr="00113613">
        <w:t>Pactor</w:t>
      </w:r>
      <w:proofErr w:type="spellEnd"/>
      <w:r w:rsidRPr="00113613">
        <w:t xml:space="preserve"> is an efficient mode as I have had as many as four different station come on my frequency to cause interference but the </w:t>
      </w:r>
      <w:proofErr w:type="spellStart"/>
      <w:r w:rsidRPr="00113613">
        <w:t>Pactor</w:t>
      </w:r>
      <w:proofErr w:type="spellEnd"/>
      <w:r w:rsidRPr="00113613">
        <w:t xml:space="preserve"> protocol works flawlessly and receives the intended radiograms without error.  </w:t>
      </w:r>
    </w:p>
    <w:p w14:paraId="275FC216" w14:textId="77777777" w:rsidR="00113613" w:rsidRPr="00113613" w:rsidRDefault="00113613" w:rsidP="00113613"/>
    <w:p w14:paraId="1FA58B87" w14:textId="77777777" w:rsidR="00113613" w:rsidRPr="00113613" w:rsidRDefault="00113613" w:rsidP="00113613">
      <w:r w:rsidRPr="00113613">
        <w:t xml:space="preserve">This is enough for now. </w:t>
      </w:r>
    </w:p>
    <w:p w14:paraId="42D5261A" w14:textId="517AC838" w:rsidR="00C1377F" w:rsidRDefault="00C1377F" w:rsidP="00C56B66"/>
    <w:p w14:paraId="453E187A" w14:textId="244F440C" w:rsidR="00764F64" w:rsidRPr="00764F64" w:rsidRDefault="00764F64" w:rsidP="00764F64">
      <w:pPr>
        <w:rPr>
          <w:b/>
        </w:rPr>
      </w:pPr>
      <w:r w:rsidRPr="00764F64">
        <w:rPr>
          <w:b/>
        </w:rPr>
        <w:t xml:space="preserve">73, </w:t>
      </w:r>
      <w:proofErr w:type="gramStart"/>
      <w:r w:rsidRPr="00764F64">
        <w:rPr>
          <w:b/>
        </w:rPr>
        <w:t>David</w:t>
      </w:r>
      <w:r w:rsidR="00B43ECD">
        <w:rPr>
          <w:b/>
        </w:rPr>
        <w:t xml:space="preserve"> </w:t>
      </w:r>
      <w:r w:rsidRPr="00764F64">
        <w:rPr>
          <w:b/>
        </w:rPr>
        <w:t xml:space="preserve"> WA</w:t>
      </w:r>
      <w:proofErr w:type="gramEnd"/>
      <w:r w:rsidRPr="00764F64">
        <w:rPr>
          <w:b/>
        </w:rPr>
        <w:t>3EZN</w:t>
      </w:r>
    </w:p>
    <w:p w14:paraId="7A3DE6BE" w14:textId="77777777" w:rsidR="00B85F2A" w:rsidRDefault="00B85F2A" w:rsidP="00A46965">
      <w:pPr>
        <w:rPr>
          <w:rFonts w:eastAsia="Calibri"/>
        </w:rPr>
      </w:pPr>
    </w:p>
    <w:p w14:paraId="33CA12D7" w14:textId="0532576C" w:rsidR="0015282B" w:rsidRPr="0015282B" w:rsidRDefault="0015282B" w:rsidP="00A46965">
      <w:pPr>
        <w:rPr>
          <w:rFonts w:eastAsia="Calibri"/>
        </w:rPr>
      </w:pPr>
      <w:r w:rsidRPr="0015282B">
        <w:rPr>
          <w:rFonts w:eastAsia="Calibri"/>
        </w:rPr>
        <w:t xml:space="preserve">You can view the STM’s monthly report on the </w:t>
      </w:r>
      <w:proofErr w:type="gramStart"/>
      <w:r w:rsidRPr="0015282B">
        <w:rPr>
          <w:rFonts w:eastAsia="Calibri"/>
        </w:rPr>
        <w:t>website..</w:t>
      </w:r>
      <w:proofErr w:type="gramEnd"/>
      <w:r w:rsidRPr="0015282B">
        <w:rPr>
          <w:rFonts w:eastAsia="Calibri"/>
        </w:rPr>
        <w:t xml:space="preserve">  </w:t>
      </w:r>
      <w:hyperlink r:id="rId62" w:history="1">
        <w:r w:rsidRPr="0015282B">
          <w:rPr>
            <w:rFonts w:eastAsia="Calibri"/>
            <w:color w:val="0000FF"/>
            <w:u w:val="single"/>
          </w:rPr>
          <w:t>http://arrl-ohio.org/stm/stm.html</w:t>
        </w:r>
      </w:hyperlink>
      <w:r w:rsidRPr="0015282B">
        <w:rPr>
          <w:rFonts w:eastAsia="Calibri"/>
        </w:rPr>
        <w:t xml:space="preserve"> </w:t>
      </w:r>
    </w:p>
    <w:p w14:paraId="3C7F3053" w14:textId="77777777" w:rsidR="001734F2" w:rsidRDefault="001734F2" w:rsidP="001734F2">
      <w:pPr>
        <w:rPr>
          <w:rStyle w:val="Hyperlink"/>
          <w:sz w:val="20"/>
          <w:szCs w:val="20"/>
        </w:rPr>
      </w:pPr>
    </w:p>
    <w:p w14:paraId="6A48B9A9" w14:textId="77777777" w:rsidR="001734F2" w:rsidRDefault="001734F2" w:rsidP="001734F2">
      <w:pPr>
        <w:rPr>
          <w:rStyle w:val="Hyperlink"/>
          <w:sz w:val="20"/>
          <w:szCs w:val="20"/>
        </w:rPr>
      </w:pPr>
    </w:p>
    <w:p w14:paraId="74F5604F" w14:textId="03076BAE" w:rsidR="001734F2" w:rsidRDefault="00A72EE7" w:rsidP="001734F2">
      <w:pPr>
        <w:rPr>
          <w:rStyle w:val="Hyperlink"/>
          <w:sz w:val="20"/>
          <w:szCs w:val="20"/>
        </w:rPr>
      </w:pPr>
      <w:hyperlink w:anchor="TOP" w:history="1">
        <w:r w:rsidR="001734F2" w:rsidRPr="00C20E11">
          <w:rPr>
            <w:rStyle w:val="Hyperlink"/>
            <w:sz w:val="20"/>
            <w:szCs w:val="20"/>
          </w:rPr>
          <w:t>TOP^</w:t>
        </w:r>
      </w:hyperlink>
    </w:p>
    <w:p w14:paraId="334E4ECF" w14:textId="1408A3A7" w:rsidR="00603DDB" w:rsidRDefault="00A72EE7" w:rsidP="00F40211">
      <w:pPr>
        <w:rPr>
          <w:b/>
          <w:bCs/>
        </w:rPr>
      </w:pPr>
      <w:r>
        <w:lastRenderedPageBreak/>
        <w:pict w14:anchorId="04203112">
          <v:rect id="_x0000_i1033" style="width:0;height:1.5pt" o:hralign="center" o:hrstd="t" o:hr="t" fillcolor="#a0a0a0" stroked="f"/>
        </w:pict>
      </w:r>
    </w:p>
    <w:p w14:paraId="5E32248D" w14:textId="77777777" w:rsidR="00055070" w:rsidRPr="003D5A16" w:rsidRDefault="00055070" w:rsidP="00055070">
      <w:pPr>
        <w:rPr>
          <w:b/>
          <w:i/>
          <w:sz w:val="28"/>
          <w:szCs w:val="28"/>
        </w:rPr>
      </w:pPr>
      <w:bookmarkStart w:id="11" w:name="asm"/>
      <w:bookmarkEnd w:id="11"/>
      <w:r w:rsidRPr="003D5A16">
        <w:rPr>
          <w:rFonts w:eastAsia="Calibri"/>
          <w:b/>
          <w:bCs/>
          <w:i/>
          <w:noProof/>
          <w:sz w:val="28"/>
          <w:szCs w:val="28"/>
        </w:rPr>
        <w:drawing>
          <wp:anchor distT="0" distB="0" distL="114300" distR="114300" simplePos="0" relativeHeight="251758592" behindDoc="1" locked="0" layoutInCell="1" allowOverlap="1" wp14:anchorId="62072633" wp14:editId="4751683D">
            <wp:simplePos x="0" y="0"/>
            <wp:positionH relativeFrom="margin">
              <wp:posOffset>5118735</wp:posOffset>
            </wp:positionH>
            <wp:positionV relativeFrom="paragraph">
              <wp:posOffset>5715</wp:posOffset>
            </wp:positionV>
            <wp:extent cx="1662430" cy="2377440"/>
            <wp:effectExtent l="0" t="0" r="0" b="3810"/>
            <wp:wrapTight wrapText="bothSides">
              <wp:wrapPolygon edited="0">
                <wp:start x="0" y="0"/>
                <wp:lineTo x="0" y="21462"/>
                <wp:lineTo x="21286" y="21462"/>
                <wp:lineTo x="21286" y="0"/>
                <wp:lineTo x="0" y="0"/>
              </wp:wrapPolygon>
            </wp:wrapTight>
            <wp:docPr id="11" name="Picture 11" descr="https://2.bp.blogspot.com/-4lpoABLAWgI/VJDoIplEnDI/AAAAAAAAA1g/ukEIZJeptmIOfECREtwSlZxTK97gjqHDgCPcBGAYYCw/s320/n8i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4lpoABLAWgI/VJDoIplEnDI/AAAAAAAAA1g/ukEIZJeptmIOfECREtwSlZxTK97gjqHDgCPcBGAYYCw/s320/n8imw.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243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A16">
        <w:rPr>
          <w:b/>
          <w:i/>
          <w:sz w:val="28"/>
          <w:szCs w:val="28"/>
        </w:rPr>
        <w:t>O</w:t>
      </w:r>
      <w:r w:rsidR="003D5A16" w:rsidRPr="003D5A16">
        <w:rPr>
          <w:b/>
          <w:i/>
          <w:sz w:val="28"/>
          <w:szCs w:val="28"/>
        </w:rPr>
        <w:t xml:space="preserve">ut and </w:t>
      </w:r>
      <w:r w:rsidRPr="003D5A16">
        <w:rPr>
          <w:b/>
          <w:i/>
          <w:sz w:val="28"/>
          <w:szCs w:val="28"/>
        </w:rPr>
        <w:t>A</w:t>
      </w:r>
      <w:r w:rsidR="003D5A16" w:rsidRPr="003D5A16">
        <w:rPr>
          <w:b/>
          <w:i/>
          <w:sz w:val="28"/>
          <w:szCs w:val="28"/>
        </w:rPr>
        <w:t>bout</w:t>
      </w:r>
    </w:p>
    <w:p w14:paraId="44B12EC2" w14:textId="77777777" w:rsidR="00055070" w:rsidRPr="003D5A16" w:rsidRDefault="00055070" w:rsidP="00055070">
      <w:pPr>
        <w:rPr>
          <w:b/>
          <w:i/>
        </w:rPr>
      </w:pPr>
      <w:r w:rsidRPr="003D5A16">
        <w:rPr>
          <w:b/>
          <w:i/>
        </w:rPr>
        <w:t>Lyn Alfman, N8IMW - ASM</w:t>
      </w:r>
    </w:p>
    <w:p w14:paraId="5C5B93C7" w14:textId="77777777" w:rsidR="00055070" w:rsidRDefault="00A72EE7" w:rsidP="00055070">
      <w:pPr>
        <w:rPr>
          <w:rStyle w:val="Hyperlink"/>
        </w:rPr>
      </w:pPr>
      <w:hyperlink r:id="rId65" w:history="1">
        <w:r w:rsidR="00055070" w:rsidRPr="005450C2">
          <w:rPr>
            <w:rStyle w:val="Hyperlink"/>
          </w:rPr>
          <w:t>lynalfman@aol.com</w:t>
        </w:r>
      </w:hyperlink>
    </w:p>
    <w:p w14:paraId="40412830" w14:textId="49092F8B" w:rsidR="00055070" w:rsidRDefault="00055070" w:rsidP="00055070">
      <w:pPr>
        <w:rPr>
          <w:color w:val="000000" w:themeColor="text1"/>
        </w:rPr>
      </w:pPr>
    </w:p>
    <w:p w14:paraId="3760C510" w14:textId="77777777" w:rsidR="000F10BF" w:rsidRPr="000F10BF" w:rsidRDefault="000F10BF" w:rsidP="000F10BF">
      <w:pPr>
        <w:rPr>
          <w:b/>
          <w:color w:val="000000" w:themeColor="text1"/>
        </w:rPr>
      </w:pPr>
      <w:r w:rsidRPr="000F10BF">
        <w:rPr>
          <w:b/>
          <w:color w:val="000000" w:themeColor="text1"/>
        </w:rPr>
        <w:t>HAPPY NEW YEAR!</w:t>
      </w:r>
    </w:p>
    <w:p w14:paraId="1674B66E" w14:textId="77777777" w:rsidR="000F10BF" w:rsidRPr="000F10BF" w:rsidRDefault="000F10BF" w:rsidP="000F10BF">
      <w:pPr>
        <w:rPr>
          <w:color w:val="000000" w:themeColor="text1"/>
        </w:rPr>
      </w:pPr>
      <w:r w:rsidRPr="000F10BF">
        <w:rPr>
          <w:color w:val="000000" w:themeColor="text1"/>
        </w:rPr>
        <w:t>I wish everybody a Prosperous and Happy New Year! So far, the month of January has been speeding by at a break-neck pace. Before long is will be Spring! There are two Ohio hamfests this month: Sunday Creek Amateur Radio Federation (SCARF) on January 20 in Nelsonville and TUSCO (Tuscarawas County) ARC on January 27 in Strasburg.  Attending one of these hamfests is a great way to break our hibernation tendencies.  Maybe I’ll see you there.</w:t>
      </w:r>
    </w:p>
    <w:p w14:paraId="1687559B" w14:textId="77777777" w:rsidR="000F10BF" w:rsidRPr="000F10BF" w:rsidRDefault="000F10BF" w:rsidP="000F10BF">
      <w:pPr>
        <w:rPr>
          <w:color w:val="000000" w:themeColor="text1"/>
        </w:rPr>
      </w:pPr>
    </w:p>
    <w:p w14:paraId="60EBE543" w14:textId="77777777" w:rsidR="000F10BF" w:rsidRPr="000F10BF" w:rsidRDefault="000F10BF" w:rsidP="000F10BF">
      <w:pPr>
        <w:rPr>
          <w:color w:val="000000" w:themeColor="text1"/>
        </w:rPr>
      </w:pPr>
      <w:r w:rsidRPr="000F10BF">
        <w:rPr>
          <w:color w:val="000000" w:themeColor="text1"/>
        </w:rPr>
        <w:t xml:space="preserve">On a different subject, I want to explain why my column almost always has something on the Cambridge Amateur Radio Association. CARA is my home club (I do belong to several more), so because I know what is going on in that club, my column almost always has something about the organization in it.  I have been a member of the Cambridge Amateur Radio Association for over 30 years, and a de facto member since I was married 45 years ago since my husband Sonny Alfman, W8FHF, was a member. </w:t>
      </w:r>
    </w:p>
    <w:p w14:paraId="54C71FE5" w14:textId="77777777" w:rsidR="000F10BF" w:rsidRPr="000F10BF" w:rsidRDefault="000F10BF" w:rsidP="000F10BF">
      <w:pPr>
        <w:rPr>
          <w:color w:val="000000" w:themeColor="text1"/>
        </w:rPr>
      </w:pPr>
    </w:p>
    <w:p w14:paraId="761F64E3" w14:textId="77777777" w:rsidR="000F10BF" w:rsidRPr="000F10BF" w:rsidRDefault="000F10BF" w:rsidP="000F10BF">
      <w:pPr>
        <w:rPr>
          <w:b/>
          <w:color w:val="000000" w:themeColor="text1"/>
        </w:rPr>
      </w:pPr>
      <w:r w:rsidRPr="000F10BF">
        <w:rPr>
          <w:b/>
          <w:color w:val="000000" w:themeColor="text1"/>
        </w:rPr>
        <w:t>CARA CELEBRATES 105</w:t>
      </w:r>
      <w:r w:rsidRPr="000F10BF">
        <w:rPr>
          <w:b/>
          <w:color w:val="000000" w:themeColor="text1"/>
          <w:vertAlign w:val="superscript"/>
        </w:rPr>
        <w:t>th</w:t>
      </w:r>
      <w:r w:rsidRPr="000F10BF">
        <w:rPr>
          <w:b/>
          <w:color w:val="000000" w:themeColor="text1"/>
        </w:rPr>
        <w:t xml:space="preserve"> BIRTHDAY</w:t>
      </w:r>
    </w:p>
    <w:p w14:paraId="2D6E4A5B" w14:textId="77777777" w:rsidR="000F10BF" w:rsidRPr="000F10BF" w:rsidRDefault="000F10BF" w:rsidP="000F10BF">
      <w:pPr>
        <w:rPr>
          <w:color w:val="000000" w:themeColor="text1"/>
        </w:rPr>
      </w:pPr>
      <w:r w:rsidRPr="000F10BF">
        <w:rPr>
          <w:color w:val="000000" w:themeColor="text1"/>
        </w:rPr>
        <w:t xml:space="preserve">The Wireless Association of Cambridge, which was founded on December 4, 1913, is known today as the Cambridge Amateur Radio Association, Inc. Through the years it underwent several name changes but still consisted of the same groups of people.  CARA was founded in Cambridge on December 4, 1913, which is among the oldest continuous amateur radio clubs in the United States. </w:t>
      </w:r>
    </w:p>
    <w:p w14:paraId="7B27627E" w14:textId="77777777" w:rsidR="000F10BF" w:rsidRPr="000F10BF" w:rsidRDefault="000F10BF" w:rsidP="000F10BF">
      <w:pPr>
        <w:rPr>
          <w:color w:val="000000" w:themeColor="text1"/>
        </w:rPr>
      </w:pPr>
    </w:p>
    <w:p w14:paraId="30FA6905" w14:textId="77777777" w:rsidR="000F10BF" w:rsidRPr="000F10BF" w:rsidRDefault="000F10BF" w:rsidP="000F10BF">
      <w:pPr>
        <w:rPr>
          <w:b/>
          <w:color w:val="000000" w:themeColor="text1"/>
        </w:rPr>
      </w:pPr>
      <w:r w:rsidRPr="000F10BF">
        <w:rPr>
          <w:b/>
          <w:color w:val="000000" w:themeColor="text1"/>
        </w:rPr>
        <w:t>CARA SES</w:t>
      </w:r>
    </w:p>
    <w:p w14:paraId="119BB85D" w14:textId="77777777" w:rsidR="000F10BF" w:rsidRPr="000F10BF" w:rsidRDefault="000F10BF" w:rsidP="000F10BF">
      <w:pPr>
        <w:rPr>
          <w:color w:val="000000" w:themeColor="text1"/>
        </w:rPr>
      </w:pPr>
      <w:r w:rsidRPr="000F10BF">
        <w:rPr>
          <w:color w:val="000000" w:themeColor="text1"/>
        </w:rPr>
        <w:t>The Cambridge Amateur Radio Association also operated a Special Event Station December 8 in honor of the club’s 105</w:t>
      </w:r>
      <w:r w:rsidRPr="000F10BF">
        <w:rPr>
          <w:color w:val="000000" w:themeColor="text1"/>
          <w:vertAlign w:val="superscript"/>
        </w:rPr>
        <w:t>th</w:t>
      </w:r>
      <w:r w:rsidRPr="000F10BF">
        <w:rPr>
          <w:color w:val="000000" w:themeColor="text1"/>
        </w:rPr>
        <w:t xml:space="preserve"> anniversary of its founding.  One station was operated from the future Waller-</w:t>
      </w:r>
      <w:proofErr w:type="spellStart"/>
      <w:r w:rsidRPr="000F10BF">
        <w:rPr>
          <w:color w:val="000000" w:themeColor="text1"/>
        </w:rPr>
        <w:t>McMunn</w:t>
      </w:r>
      <w:proofErr w:type="spellEnd"/>
      <w:r w:rsidRPr="000F10BF">
        <w:rPr>
          <w:color w:val="000000" w:themeColor="text1"/>
        </w:rPr>
        <w:t xml:space="preserve"> Museum (which was heated by a propane heater) and Dave Adair’s train caboose (heated by its pot-bellied stove).  They managed to make around two hundred contacts that day.</w:t>
      </w:r>
    </w:p>
    <w:p w14:paraId="1DFC8F92" w14:textId="77777777" w:rsidR="000F10BF" w:rsidRPr="000F10BF" w:rsidRDefault="000F10BF" w:rsidP="000F10BF">
      <w:pPr>
        <w:rPr>
          <w:color w:val="000000" w:themeColor="text1"/>
        </w:rPr>
      </w:pPr>
    </w:p>
    <w:p w14:paraId="7D1C87F6" w14:textId="77777777" w:rsidR="000F10BF" w:rsidRPr="000F10BF" w:rsidRDefault="000F10BF" w:rsidP="000F10BF">
      <w:pPr>
        <w:rPr>
          <w:b/>
          <w:color w:val="000000" w:themeColor="text1"/>
        </w:rPr>
      </w:pPr>
      <w:r w:rsidRPr="000F10BF">
        <w:rPr>
          <w:b/>
          <w:color w:val="000000" w:themeColor="text1"/>
        </w:rPr>
        <w:t xml:space="preserve">CARA AWARDS BANQUET </w:t>
      </w:r>
    </w:p>
    <w:p w14:paraId="4A98E3D9" w14:textId="77777777" w:rsidR="000F10BF" w:rsidRPr="000F10BF" w:rsidRDefault="000F10BF" w:rsidP="000F10BF">
      <w:pPr>
        <w:rPr>
          <w:color w:val="000000" w:themeColor="text1"/>
        </w:rPr>
      </w:pPr>
      <w:r w:rsidRPr="000F10BF">
        <w:rPr>
          <w:color w:val="000000" w:themeColor="text1"/>
        </w:rPr>
        <w:t xml:space="preserve">The Cambridge Amateur Radio Association, Inc. (CARA), a 501 c 3 organization, had its annual awards banquet at Theo’s Restaurant with 20 people in attendance. </w:t>
      </w:r>
    </w:p>
    <w:p w14:paraId="6669E2DB" w14:textId="77777777" w:rsidR="000F10BF" w:rsidRPr="000F10BF" w:rsidRDefault="000F10BF" w:rsidP="000F10BF">
      <w:pPr>
        <w:rPr>
          <w:color w:val="000000" w:themeColor="text1"/>
        </w:rPr>
      </w:pPr>
    </w:p>
    <w:p w14:paraId="0730E266" w14:textId="77777777" w:rsidR="000F10BF" w:rsidRPr="000F10BF" w:rsidRDefault="000F10BF" w:rsidP="000F10BF">
      <w:pPr>
        <w:rPr>
          <w:color w:val="000000" w:themeColor="text1"/>
        </w:rPr>
      </w:pPr>
      <w:r w:rsidRPr="000F10BF">
        <w:rPr>
          <w:color w:val="000000" w:themeColor="text1"/>
        </w:rPr>
        <w:t xml:space="preserve">Ohio Section officials included Section Manager Scott Yonally, N8SY; Assistant Section Manager Lyn Alfman, N8IMW; District 9 Emergency Coordinator Sonny Alfman, W8FHF; Guernsey County Emergency Coordinator Dick </w:t>
      </w:r>
      <w:proofErr w:type="spellStart"/>
      <w:r w:rsidRPr="000F10BF">
        <w:rPr>
          <w:color w:val="000000" w:themeColor="text1"/>
        </w:rPr>
        <w:t>Wayt</w:t>
      </w:r>
      <w:proofErr w:type="spellEnd"/>
      <w:r w:rsidRPr="000F10BF">
        <w:rPr>
          <w:color w:val="000000" w:themeColor="text1"/>
        </w:rPr>
        <w:t xml:space="preserve">, WD8SDH, and his wife Teri; Assistant Guernsey County Emergency Coordinators Bruce Homer, N8JMK; and Mark </w:t>
      </w:r>
      <w:proofErr w:type="spellStart"/>
      <w:r w:rsidRPr="000F10BF">
        <w:rPr>
          <w:color w:val="000000" w:themeColor="text1"/>
        </w:rPr>
        <w:t>Jenei</w:t>
      </w:r>
      <w:proofErr w:type="spellEnd"/>
      <w:r w:rsidRPr="000F10BF">
        <w:rPr>
          <w:color w:val="000000" w:themeColor="text1"/>
        </w:rPr>
        <w:t xml:space="preserve">, KC8SBB. </w:t>
      </w:r>
    </w:p>
    <w:p w14:paraId="796A19AD" w14:textId="77777777" w:rsidR="000F10BF" w:rsidRPr="000F10BF" w:rsidRDefault="000F10BF" w:rsidP="000F10BF">
      <w:pPr>
        <w:rPr>
          <w:color w:val="000000" w:themeColor="text1"/>
        </w:rPr>
      </w:pPr>
    </w:p>
    <w:p w14:paraId="7667EBA5" w14:textId="77777777" w:rsidR="000F10BF" w:rsidRPr="000F10BF" w:rsidRDefault="000F10BF" w:rsidP="000F10BF">
      <w:pPr>
        <w:rPr>
          <w:color w:val="000000" w:themeColor="text1"/>
        </w:rPr>
      </w:pPr>
      <w:r w:rsidRPr="000F10BF">
        <w:rPr>
          <w:color w:val="000000" w:themeColor="text1"/>
        </w:rPr>
        <w:t xml:space="preserve">CARA officers in attendance were President Jim Shaw, AB8P; Secretary Evelyn Barton, KA8NZS, and her husband Fred Barton, KB8MGI; Treasurer Beverly Bunn, KD8MSL; Facebook Manager Steven Bunn, KD8MFC; Activities Chair Sonny Alfman, W8FHF; Public Information Officer and Newsletter Editor Lyn Alfman, N8IMW; and Trustees Evelyn Barton, KA8NZS; Alan Day, K8AL; and Randy </w:t>
      </w:r>
      <w:proofErr w:type="spellStart"/>
      <w:r w:rsidRPr="000F10BF">
        <w:rPr>
          <w:color w:val="000000" w:themeColor="text1"/>
        </w:rPr>
        <w:t>Evilizer</w:t>
      </w:r>
      <w:proofErr w:type="spellEnd"/>
      <w:r w:rsidRPr="000F10BF">
        <w:rPr>
          <w:color w:val="000000" w:themeColor="text1"/>
        </w:rPr>
        <w:t xml:space="preserve">, N8YGM and his wife Debbie. </w:t>
      </w:r>
    </w:p>
    <w:p w14:paraId="0BC80511" w14:textId="77777777" w:rsidR="000F10BF" w:rsidRPr="000F10BF" w:rsidRDefault="000F10BF" w:rsidP="000F10BF">
      <w:pPr>
        <w:rPr>
          <w:color w:val="000000" w:themeColor="text1"/>
        </w:rPr>
      </w:pPr>
    </w:p>
    <w:p w14:paraId="137714DA" w14:textId="711C7884" w:rsidR="000F10BF" w:rsidRDefault="000F10BF" w:rsidP="000F10BF">
      <w:pPr>
        <w:rPr>
          <w:color w:val="000000" w:themeColor="text1"/>
        </w:rPr>
      </w:pPr>
      <w:r w:rsidRPr="000F10BF">
        <w:rPr>
          <w:color w:val="000000" w:themeColor="text1"/>
        </w:rPr>
        <w:t xml:space="preserve">Other guests included Bob Burton, KB8ZMI; Larry Dukes, KD8QYV; and Marilyn </w:t>
      </w:r>
      <w:proofErr w:type="spellStart"/>
      <w:r w:rsidRPr="000F10BF">
        <w:rPr>
          <w:color w:val="000000" w:themeColor="text1"/>
        </w:rPr>
        <w:t>Phalin</w:t>
      </w:r>
      <w:proofErr w:type="spellEnd"/>
      <w:r w:rsidRPr="000F10BF">
        <w:rPr>
          <w:color w:val="000000" w:themeColor="text1"/>
        </w:rPr>
        <w:t>, KD8ZMG, Mayor of Belle Valley, Ohio; Honorary CARA Member Michael Sikora, CPA, and his wife Donna Sikora.</w:t>
      </w:r>
    </w:p>
    <w:p w14:paraId="672653B6" w14:textId="77777777" w:rsidR="00D1373D" w:rsidRDefault="00D1373D" w:rsidP="00D1373D">
      <w:pPr>
        <w:rPr>
          <w:rStyle w:val="Hyperlink"/>
          <w:sz w:val="20"/>
          <w:szCs w:val="20"/>
        </w:rPr>
      </w:pPr>
    </w:p>
    <w:p w14:paraId="26FE65AA" w14:textId="77777777" w:rsidR="00D1373D" w:rsidRDefault="00D1373D" w:rsidP="00D1373D">
      <w:pPr>
        <w:rPr>
          <w:rStyle w:val="Hyperlink"/>
          <w:sz w:val="20"/>
          <w:szCs w:val="20"/>
        </w:rPr>
      </w:pPr>
    </w:p>
    <w:p w14:paraId="7E5957C7" w14:textId="088EE8CD" w:rsidR="00D1373D" w:rsidRDefault="00A72EE7" w:rsidP="00D1373D">
      <w:pPr>
        <w:rPr>
          <w:rStyle w:val="Hyperlink"/>
          <w:sz w:val="20"/>
          <w:szCs w:val="20"/>
        </w:rPr>
      </w:pPr>
      <w:hyperlink w:anchor="TOP" w:history="1">
        <w:r w:rsidR="00D1373D" w:rsidRPr="00C20E11">
          <w:rPr>
            <w:rStyle w:val="Hyperlink"/>
            <w:sz w:val="20"/>
            <w:szCs w:val="20"/>
          </w:rPr>
          <w:t>TOP^</w:t>
        </w:r>
      </w:hyperlink>
    </w:p>
    <w:p w14:paraId="5A67A119" w14:textId="10829D72" w:rsidR="000F10BF" w:rsidRPr="000F10BF" w:rsidRDefault="000F10BF" w:rsidP="000F10BF">
      <w:pPr>
        <w:rPr>
          <w:color w:val="000000" w:themeColor="text1"/>
        </w:rPr>
      </w:pPr>
      <w:r w:rsidRPr="000F10BF">
        <w:rPr>
          <w:noProof/>
          <w:color w:val="000000" w:themeColor="text1"/>
        </w:rPr>
        <w:lastRenderedPageBreak/>
        <w:drawing>
          <wp:anchor distT="0" distB="0" distL="114300" distR="114300" simplePos="0" relativeHeight="252304384" behindDoc="1" locked="0" layoutInCell="1" allowOverlap="1" wp14:anchorId="2C198323" wp14:editId="6B3D65EF">
            <wp:simplePos x="0" y="0"/>
            <wp:positionH relativeFrom="margin">
              <wp:align>left</wp:align>
            </wp:positionH>
            <wp:positionV relativeFrom="paragraph">
              <wp:posOffset>171450</wp:posOffset>
            </wp:positionV>
            <wp:extent cx="2749550" cy="1876425"/>
            <wp:effectExtent l="0" t="0" r="0" b="9525"/>
            <wp:wrapTight wrapText="bothSides">
              <wp:wrapPolygon edited="0">
                <wp:start x="0" y="0"/>
                <wp:lineTo x="0" y="21490"/>
                <wp:lineTo x="21400" y="21490"/>
                <wp:lineTo x="21400" y="0"/>
                <wp:lineTo x="0" y="0"/>
              </wp:wrapPolygon>
            </wp:wrapTight>
            <wp:docPr id="81" name="Picture 81" descr="N8SY presents AB8P with 105 yr. Ohio Section Special Recognition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8SY presents AB8P with 105 yr. Ohio Section Special Recognition Awar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95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C14DF" w14:textId="7DCA598E" w:rsidR="000F10BF" w:rsidRPr="000F10BF" w:rsidRDefault="000F10BF" w:rsidP="000F10BF">
      <w:pPr>
        <w:rPr>
          <w:color w:val="000000" w:themeColor="text1"/>
        </w:rPr>
      </w:pPr>
    </w:p>
    <w:p w14:paraId="71DFA9DE" w14:textId="77777777" w:rsidR="000F10BF" w:rsidRDefault="000F10BF" w:rsidP="000F10BF">
      <w:pPr>
        <w:rPr>
          <w:color w:val="000000" w:themeColor="text1"/>
        </w:rPr>
      </w:pPr>
    </w:p>
    <w:p w14:paraId="02D99239" w14:textId="2B18B245" w:rsidR="000F10BF" w:rsidRPr="000F10BF" w:rsidRDefault="000F10BF" w:rsidP="000F10BF">
      <w:pPr>
        <w:rPr>
          <w:color w:val="000000" w:themeColor="text1"/>
        </w:rPr>
      </w:pPr>
      <w:r w:rsidRPr="000F10BF">
        <w:rPr>
          <w:color w:val="000000" w:themeColor="text1"/>
        </w:rPr>
        <w:t>Section Manager Scott Yonally N8SY, presented Ohio Section Special Recognition Certificate to CARA in celebration of its 105</w:t>
      </w:r>
      <w:r w:rsidRPr="000F10BF">
        <w:rPr>
          <w:color w:val="000000" w:themeColor="text1"/>
          <w:vertAlign w:val="superscript"/>
        </w:rPr>
        <w:t>th</w:t>
      </w:r>
      <w:r w:rsidRPr="000F10BF">
        <w:rPr>
          <w:color w:val="000000" w:themeColor="text1"/>
        </w:rPr>
        <w:t xml:space="preserve"> birthday, which President Jim Shaw, AB8P, accepted. </w:t>
      </w:r>
    </w:p>
    <w:p w14:paraId="6FCB34B3" w14:textId="2C84A20F" w:rsidR="000F10BF" w:rsidRDefault="000F10BF" w:rsidP="000F10BF">
      <w:pPr>
        <w:rPr>
          <w:color w:val="000000" w:themeColor="text1"/>
        </w:rPr>
      </w:pPr>
    </w:p>
    <w:p w14:paraId="7749EF64" w14:textId="46B7C8B5" w:rsidR="000F10BF" w:rsidRDefault="000F10BF" w:rsidP="000F10BF">
      <w:pPr>
        <w:rPr>
          <w:color w:val="000000" w:themeColor="text1"/>
        </w:rPr>
      </w:pPr>
    </w:p>
    <w:p w14:paraId="139B91C9" w14:textId="5234912D" w:rsidR="000F10BF" w:rsidRDefault="000F10BF" w:rsidP="000F10BF">
      <w:pPr>
        <w:rPr>
          <w:color w:val="000000" w:themeColor="text1"/>
        </w:rPr>
      </w:pPr>
    </w:p>
    <w:p w14:paraId="45B25E4A" w14:textId="66D808C8" w:rsidR="000F10BF" w:rsidRDefault="000F10BF" w:rsidP="000F10BF">
      <w:pPr>
        <w:rPr>
          <w:color w:val="000000" w:themeColor="text1"/>
        </w:rPr>
      </w:pPr>
    </w:p>
    <w:p w14:paraId="08D5E0F0" w14:textId="10230978" w:rsidR="000F10BF" w:rsidRDefault="000F10BF" w:rsidP="000F10BF">
      <w:pPr>
        <w:rPr>
          <w:color w:val="000000" w:themeColor="text1"/>
        </w:rPr>
      </w:pPr>
    </w:p>
    <w:p w14:paraId="2B2EEF80" w14:textId="09918559" w:rsidR="000F10BF" w:rsidRDefault="000F10BF" w:rsidP="000F10BF">
      <w:pPr>
        <w:rPr>
          <w:color w:val="000000" w:themeColor="text1"/>
        </w:rPr>
      </w:pPr>
    </w:p>
    <w:p w14:paraId="148A3DAE" w14:textId="5026DB57" w:rsidR="000F10BF" w:rsidRPr="000F10BF" w:rsidRDefault="000F10BF" w:rsidP="000F10BF">
      <w:pPr>
        <w:rPr>
          <w:color w:val="000000" w:themeColor="text1"/>
        </w:rPr>
      </w:pPr>
    </w:p>
    <w:p w14:paraId="61B1A65F" w14:textId="7DCA0E88" w:rsidR="000F10BF" w:rsidRPr="000F10BF" w:rsidRDefault="000F10BF" w:rsidP="000F10BF">
      <w:pPr>
        <w:rPr>
          <w:color w:val="000000" w:themeColor="text1"/>
        </w:rPr>
      </w:pPr>
      <w:r w:rsidRPr="000F10BF">
        <w:rPr>
          <w:color w:val="000000" w:themeColor="text1"/>
        </w:rPr>
        <w:t xml:space="preserve">The top award of any of the CARA Awards Banquets is the Ham of the Year Award.  A Ham of the Year Committee is formed in the fall to determine whether to award a Ham of the Year award for that year, and if so, who would receive that honor.  The 2018 Ham of the Year Committee presented its selection, Larry Dukes, KD8QYV, with the coveted Ham of the Year (HOTY) Award for his many contributions which benefited CARA and/or amateur radio. </w:t>
      </w:r>
    </w:p>
    <w:p w14:paraId="77487847" w14:textId="050DDBF7" w:rsidR="000F10BF" w:rsidRPr="000F10BF" w:rsidRDefault="000F10BF" w:rsidP="000F10BF">
      <w:pPr>
        <w:rPr>
          <w:color w:val="000000" w:themeColor="text1"/>
        </w:rPr>
      </w:pPr>
    </w:p>
    <w:p w14:paraId="6305E0A2" w14:textId="718D05B2" w:rsidR="00666D61" w:rsidRDefault="00666D61" w:rsidP="000F10BF">
      <w:pPr>
        <w:rPr>
          <w:color w:val="000000" w:themeColor="text1"/>
        </w:rPr>
      </w:pPr>
      <w:r w:rsidRPr="000F10BF">
        <w:rPr>
          <w:noProof/>
          <w:color w:val="000000" w:themeColor="text1"/>
        </w:rPr>
        <w:drawing>
          <wp:anchor distT="0" distB="0" distL="114300" distR="114300" simplePos="0" relativeHeight="252306432" behindDoc="1" locked="0" layoutInCell="1" allowOverlap="1" wp14:anchorId="501E0DA0" wp14:editId="596D17B5">
            <wp:simplePos x="0" y="0"/>
            <wp:positionH relativeFrom="margin">
              <wp:align>right</wp:align>
            </wp:positionH>
            <wp:positionV relativeFrom="paragraph">
              <wp:posOffset>14605</wp:posOffset>
            </wp:positionV>
            <wp:extent cx="2466975" cy="2686050"/>
            <wp:effectExtent l="0" t="0" r="9525" b="0"/>
            <wp:wrapTight wrapText="bothSides">
              <wp:wrapPolygon edited="0">
                <wp:start x="0" y="0"/>
                <wp:lineTo x="0" y="21447"/>
                <wp:lineTo x="21517" y="21447"/>
                <wp:lineTo x="21517" y="0"/>
                <wp:lineTo x="0" y="0"/>
              </wp:wrapPolygon>
            </wp:wrapTight>
            <wp:docPr id="79" name="Picture 79" descr="Jim Shaw Appreciation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Shaw Appreciation Plaque.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21988"/>
                    <a:stretch/>
                  </pic:blipFill>
                  <pic:spPr bwMode="auto">
                    <a:xfrm>
                      <a:off x="0" y="0"/>
                      <a:ext cx="2466975"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0BF">
        <w:rPr>
          <w:noProof/>
          <w:color w:val="000000" w:themeColor="text1"/>
        </w:rPr>
        <w:drawing>
          <wp:anchor distT="0" distB="0" distL="114300" distR="114300" simplePos="0" relativeHeight="252305408" behindDoc="1" locked="0" layoutInCell="1" allowOverlap="1" wp14:anchorId="69C89C38" wp14:editId="7F707989">
            <wp:simplePos x="0" y="0"/>
            <wp:positionH relativeFrom="margin">
              <wp:posOffset>-9525</wp:posOffset>
            </wp:positionH>
            <wp:positionV relativeFrom="paragraph">
              <wp:posOffset>33655</wp:posOffset>
            </wp:positionV>
            <wp:extent cx="2047875" cy="2738120"/>
            <wp:effectExtent l="0" t="0" r="9525" b="5080"/>
            <wp:wrapTight wrapText="bothSides">
              <wp:wrapPolygon edited="0">
                <wp:start x="0" y="0"/>
                <wp:lineTo x="0" y="21490"/>
                <wp:lineTo x="21500" y="21490"/>
                <wp:lineTo x="21500" y="0"/>
                <wp:lineTo x="0" y="0"/>
              </wp:wrapPolygon>
            </wp:wrapTight>
            <wp:docPr id="80" name="Picture 80" descr="2018 H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 HOT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47875"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85351" w14:textId="1CCDB0A7" w:rsidR="00666D61" w:rsidRDefault="00666D61" w:rsidP="000F10BF">
      <w:pPr>
        <w:rPr>
          <w:color w:val="000000" w:themeColor="text1"/>
        </w:rPr>
      </w:pPr>
    </w:p>
    <w:p w14:paraId="49010E19" w14:textId="0C4080B9" w:rsidR="00666D61" w:rsidRDefault="00666D61" w:rsidP="000F10BF">
      <w:pPr>
        <w:rPr>
          <w:color w:val="000000" w:themeColor="text1"/>
        </w:rPr>
      </w:pPr>
    </w:p>
    <w:p w14:paraId="6D95929B" w14:textId="1C800DEA" w:rsidR="00666D61" w:rsidRDefault="00666D61" w:rsidP="000F10BF">
      <w:pPr>
        <w:rPr>
          <w:color w:val="000000" w:themeColor="text1"/>
        </w:rPr>
      </w:pPr>
      <w:r w:rsidRPr="00666D61">
        <w:rPr>
          <w:color w:val="000000" w:themeColor="text1"/>
        </w:rPr>
        <w:sym w:font="Wingdings" w:char="F0DF"/>
      </w:r>
      <w:r>
        <w:rPr>
          <w:color w:val="000000" w:themeColor="text1"/>
        </w:rPr>
        <w:t xml:space="preserve"> </w:t>
      </w:r>
    </w:p>
    <w:p w14:paraId="323B3FF8" w14:textId="14E78AAF" w:rsidR="000F10BF" w:rsidRPr="000F10BF" w:rsidRDefault="000F10BF" w:rsidP="000F10BF">
      <w:pPr>
        <w:rPr>
          <w:color w:val="000000" w:themeColor="text1"/>
        </w:rPr>
      </w:pPr>
      <w:r w:rsidRPr="000F10BF">
        <w:rPr>
          <w:color w:val="000000" w:themeColor="text1"/>
        </w:rPr>
        <w:t>Larry Dukes, KD8QYV, was selected as 2018 Ham of the Year</w:t>
      </w:r>
    </w:p>
    <w:p w14:paraId="7F4356E2" w14:textId="4990E380" w:rsidR="00666D61" w:rsidRDefault="00666D61" w:rsidP="000F10BF">
      <w:pPr>
        <w:rPr>
          <w:color w:val="000000" w:themeColor="text1"/>
        </w:rPr>
      </w:pPr>
      <w:r>
        <w:rPr>
          <w:color w:val="000000" w:themeColor="text1"/>
        </w:rPr>
        <w:t xml:space="preserve">                                             </w:t>
      </w:r>
    </w:p>
    <w:p w14:paraId="3C9ACC38" w14:textId="1659C19F" w:rsidR="00666D61" w:rsidRDefault="00666D61" w:rsidP="000F10BF">
      <w:pPr>
        <w:rPr>
          <w:color w:val="000000" w:themeColor="text1"/>
        </w:rPr>
      </w:pPr>
    </w:p>
    <w:p w14:paraId="2611D075" w14:textId="054C39E7" w:rsidR="000F10BF" w:rsidRPr="000F10BF" w:rsidRDefault="00666D61" w:rsidP="000F10BF">
      <w:pPr>
        <w:rPr>
          <w:color w:val="000000" w:themeColor="text1"/>
        </w:rPr>
      </w:pPr>
      <w:r>
        <w:rPr>
          <w:color w:val="000000" w:themeColor="text1"/>
        </w:rPr>
        <w:t xml:space="preserve">                                                   </w:t>
      </w:r>
      <w:r w:rsidRPr="00666D61">
        <w:rPr>
          <w:color w:val="000000" w:themeColor="text1"/>
        </w:rPr>
        <w:sym w:font="Wingdings" w:char="F0E0"/>
      </w:r>
    </w:p>
    <w:p w14:paraId="1476D74C" w14:textId="0330FD59" w:rsidR="000F10BF" w:rsidRPr="000F10BF" w:rsidRDefault="000F10BF" w:rsidP="000F10BF">
      <w:pPr>
        <w:rPr>
          <w:color w:val="000000" w:themeColor="text1"/>
        </w:rPr>
      </w:pPr>
      <w:r w:rsidRPr="000F10BF">
        <w:rPr>
          <w:color w:val="000000" w:themeColor="text1"/>
        </w:rPr>
        <w:t xml:space="preserve">CARA </w:t>
      </w:r>
      <w:r w:rsidR="00666D61">
        <w:rPr>
          <w:color w:val="000000" w:themeColor="text1"/>
        </w:rPr>
        <w:t xml:space="preserve">President </w:t>
      </w:r>
      <w:r w:rsidR="00666D61" w:rsidRPr="000F10BF">
        <w:rPr>
          <w:color w:val="000000" w:themeColor="text1"/>
        </w:rPr>
        <w:t>Jim</w:t>
      </w:r>
      <w:r w:rsidR="00666D61">
        <w:rPr>
          <w:color w:val="000000" w:themeColor="text1"/>
        </w:rPr>
        <w:t xml:space="preserve"> </w:t>
      </w:r>
      <w:r w:rsidR="00666D61" w:rsidRPr="000F10BF">
        <w:rPr>
          <w:color w:val="000000" w:themeColor="text1"/>
        </w:rPr>
        <w:t>Shaw</w:t>
      </w:r>
      <w:r w:rsidR="00666D61">
        <w:rPr>
          <w:color w:val="000000" w:themeColor="text1"/>
        </w:rPr>
        <w:t xml:space="preserve">, AB8P, </w:t>
      </w:r>
      <w:r w:rsidRPr="000F10BF">
        <w:rPr>
          <w:color w:val="000000" w:themeColor="text1"/>
        </w:rPr>
        <w:t>President was also presented with a plaque honoring his promotion of amateur radio in Guernsey and Noble Counties.</w:t>
      </w:r>
    </w:p>
    <w:p w14:paraId="2E2E3A54" w14:textId="7113C773" w:rsidR="000F10BF" w:rsidRPr="000F10BF" w:rsidRDefault="000F10BF" w:rsidP="000F10BF">
      <w:pPr>
        <w:rPr>
          <w:color w:val="000000" w:themeColor="text1"/>
        </w:rPr>
      </w:pPr>
    </w:p>
    <w:p w14:paraId="6604D6CE" w14:textId="5F950F26" w:rsidR="000F10BF" w:rsidRDefault="000F10BF" w:rsidP="000F10BF">
      <w:pPr>
        <w:rPr>
          <w:color w:val="000000" w:themeColor="text1"/>
        </w:rPr>
      </w:pPr>
    </w:p>
    <w:p w14:paraId="61BF9E1E" w14:textId="33E55AB2" w:rsidR="000F10BF" w:rsidRPr="000F10BF" w:rsidRDefault="002F2212" w:rsidP="000F10BF">
      <w:pPr>
        <w:rPr>
          <w:color w:val="000000" w:themeColor="text1"/>
        </w:rPr>
      </w:pPr>
      <w:r w:rsidRPr="000F10BF">
        <w:rPr>
          <w:noProof/>
          <w:color w:val="000000" w:themeColor="text1"/>
        </w:rPr>
        <w:drawing>
          <wp:anchor distT="0" distB="0" distL="114300" distR="114300" simplePos="0" relativeHeight="252307456" behindDoc="1" locked="0" layoutInCell="1" allowOverlap="1" wp14:anchorId="2BFD8194" wp14:editId="00D53C7A">
            <wp:simplePos x="0" y="0"/>
            <wp:positionH relativeFrom="margin">
              <wp:align>left</wp:align>
            </wp:positionH>
            <wp:positionV relativeFrom="paragraph">
              <wp:posOffset>8890</wp:posOffset>
            </wp:positionV>
            <wp:extent cx="3676650" cy="2627630"/>
            <wp:effectExtent l="0" t="0" r="0" b="1270"/>
            <wp:wrapTight wrapText="bothSides">
              <wp:wrapPolygon edited="0">
                <wp:start x="0" y="0"/>
                <wp:lineTo x="0" y="21454"/>
                <wp:lineTo x="21488" y="21454"/>
                <wp:lineTo x="21488" y="0"/>
                <wp:lineTo x="0" y="0"/>
              </wp:wrapPolygon>
            </wp:wrapTight>
            <wp:docPr id="78" name="Picture 78" descr="Various awards recipient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ous awards recipientsJPG.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76650"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A53F0" w14:textId="3075D7D2" w:rsidR="002F2212" w:rsidRDefault="002F2212" w:rsidP="000F10BF">
      <w:pPr>
        <w:rPr>
          <w:color w:val="000000" w:themeColor="text1"/>
        </w:rPr>
      </w:pPr>
    </w:p>
    <w:p w14:paraId="5496727B" w14:textId="72B95F09" w:rsidR="002F2212" w:rsidRDefault="002F2212" w:rsidP="000F10BF">
      <w:pPr>
        <w:rPr>
          <w:color w:val="000000" w:themeColor="text1"/>
        </w:rPr>
      </w:pPr>
    </w:p>
    <w:p w14:paraId="0F21DC56" w14:textId="23494709" w:rsidR="000F10BF" w:rsidRPr="000F10BF" w:rsidRDefault="000F10BF" w:rsidP="000F10BF">
      <w:pPr>
        <w:rPr>
          <w:color w:val="000000" w:themeColor="text1"/>
        </w:rPr>
      </w:pPr>
      <w:r w:rsidRPr="000F10BF">
        <w:rPr>
          <w:color w:val="000000" w:themeColor="text1"/>
        </w:rPr>
        <w:t xml:space="preserve">Pictured </w:t>
      </w:r>
      <w:r w:rsidR="00D1373D">
        <w:rPr>
          <w:color w:val="000000" w:themeColor="text1"/>
        </w:rPr>
        <w:t xml:space="preserve">here </w:t>
      </w:r>
      <w:r w:rsidRPr="000F10BF">
        <w:rPr>
          <w:color w:val="000000" w:themeColor="text1"/>
        </w:rPr>
        <w:t>are a few of those who received awards at the banquet.  Those who are entitled to awards but were not in attendance will receive theirs at the January 26 meeting.</w:t>
      </w:r>
    </w:p>
    <w:p w14:paraId="316B011D" w14:textId="77777777" w:rsidR="00BF20AA" w:rsidRDefault="00BF20AA" w:rsidP="000F10BF">
      <w:pPr>
        <w:rPr>
          <w:color w:val="000000" w:themeColor="text1"/>
        </w:rPr>
      </w:pPr>
    </w:p>
    <w:p w14:paraId="0653EC69" w14:textId="0AB95371" w:rsidR="00BF20AA" w:rsidRDefault="00BF20AA" w:rsidP="000F10BF">
      <w:pPr>
        <w:rPr>
          <w:color w:val="000000" w:themeColor="text1"/>
        </w:rPr>
      </w:pPr>
    </w:p>
    <w:p w14:paraId="27605D63" w14:textId="4F70489D" w:rsidR="000F10BF" w:rsidRPr="000F10BF" w:rsidRDefault="00D1373D" w:rsidP="000F10BF">
      <w:pPr>
        <w:rPr>
          <w:color w:val="000000" w:themeColor="text1"/>
        </w:rPr>
      </w:pPr>
      <w:r>
        <w:rPr>
          <w:color w:val="000000" w:themeColor="text1"/>
        </w:rPr>
        <w:t>(l</w:t>
      </w:r>
      <w:r w:rsidR="000F10BF" w:rsidRPr="000F10BF">
        <w:rPr>
          <w:color w:val="000000" w:themeColor="text1"/>
        </w:rPr>
        <w:t xml:space="preserve">eft to right) Bruce Homer, N8JMK; Mark </w:t>
      </w:r>
      <w:proofErr w:type="spellStart"/>
      <w:r w:rsidR="000F10BF" w:rsidRPr="000F10BF">
        <w:rPr>
          <w:color w:val="000000" w:themeColor="text1"/>
        </w:rPr>
        <w:t>Jenei</w:t>
      </w:r>
      <w:proofErr w:type="spellEnd"/>
      <w:r w:rsidR="000F10BF" w:rsidRPr="000F10BF">
        <w:rPr>
          <w:color w:val="000000" w:themeColor="text1"/>
        </w:rPr>
        <w:t>, KC8SBB; Steven Bunn, KD8MFC; Sonny Alfman, W8FHF; and Alan Day, K8AL</w:t>
      </w:r>
    </w:p>
    <w:p w14:paraId="36EB60C1" w14:textId="77777777" w:rsidR="000F10BF" w:rsidRPr="000F10BF" w:rsidRDefault="000F10BF" w:rsidP="000F10BF">
      <w:pPr>
        <w:rPr>
          <w:b/>
          <w:color w:val="000000" w:themeColor="text1"/>
        </w:rPr>
      </w:pPr>
    </w:p>
    <w:p w14:paraId="54ED140A" w14:textId="77777777" w:rsidR="00BF20AA" w:rsidRDefault="00BF20AA" w:rsidP="000F10BF">
      <w:pPr>
        <w:rPr>
          <w:b/>
          <w:color w:val="000000" w:themeColor="text1"/>
        </w:rPr>
      </w:pPr>
    </w:p>
    <w:p w14:paraId="31154C68" w14:textId="77777777" w:rsidR="00BF20AA" w:rsidRDefault="00BF20AA" w:rsidP="000F10BF">
      <w:pPr>
        <w:rPr>
          <w:b/>
          <w:color w:val="000000" w:themeColor="text1"/>
        </w:rPr>
      </w:pPr>
    </w:p>
    <w:p w14:paraId="24519E3A" w14:textId="1F4AD12A" w:rsidR="00BF20AA" w:rsidRDefault="00BF20AA" w:rsidP="000F10BF">
      <w:pPr>
        <w:rPr>
          <w:b/>
          <w:color w:val="000000" w:themeColor="text1"/>
        </w:rPr>
      </w:pPr>
    </w:p>
    <w:p w14:paraId="49DAC95A" w14:textId="543F23FD" w:rsidR="00D1373D" w:rsidRDefault="00A72EE7" w:rsidP="00D1373D">
      <w:pPr>
        <w:rPr>
          <w:rStyle w:val="Hyperlink"/>
          <w:sz w:val="20"/>
          <w:szCs w:val="20"/>
        </w:rPr>
      </w:pPr>
      <w:hyperlink w:anchor="TOP" w:history="1">
        <w:r w:rsidR="00D1373D" w:rsidRPr="00C20E11">
          <w:rPr>
            <w:rStyle w:val="Hyperlink"/>
            <w:sz w:val="20"/>
            <w:szCs w:val="20"/>
          </w:rPr>
          <w:t>TOP^</w:t>
        </w:r>
      </w:hyperlink>
    </w:p>
    <w:p w14:paraId="7EEB9205" w14:textId="2CF77B60" w:rsidR="000F10BF" w:rsidRPr="000F10BF" w:rsidRDefault="000F10BF" w:rsidP="000F10BF">
      <w:pPr>
        <w:rPr>
          <w:b/>
          <w:color w:val="000000" w:themeColor="text1"/>
        </w:rPr>
      </w:pPr>
      <w:r w:rsidRPr="000F10BF">
        <w:rPr>
          <w:b/>
          <w:color w:val="000000" w:themeColor="text1"/>
        </w:rPr>
        <w:lastRenderedPageBreak/>
        <w:t>SNUGGLE UP TO A WARM RADIO THIS MONTH</w:t>
      </w:r>
    </w:p>
    <w:p w14:paraId="2E4DB5B7" w14:textId="77777777" w:rsidR="000F10BF" w:rsidRPr="000F10BF" w:rsidRDefault="000F10BF" w:rsidP="000F10BF">
      <w:pPr>
        <w:rPr>
          <w:color w:val="000000" w:themeColor="text1"/>
        </w:rPr>
      </w:pPr>
      <w:r w:rsidRPr="000F10BF">
        <w:rPr>
          <w:color w:val="000000" w:themeColor="text1"/>
        </w:rPr>
        <w:t xml:space="preserve">January is the perfect time to get on the air.  With the cold weather outside, and in many cases snow, we are somewhat stuck indoors.  Most of the TV shows are winding down and will soon be reruns.  Besides there are so…many operating contests and special events on the air in which to participate.  </w:t>
      </w:r>
    </w:p>
    <w:p w14:paraId="7640F688" w14:textId="77777777" w:rsidR="000F10BF" w:rsidRPr="000F10BF" w:rsidRDefault="000F10BF" w:rsidP="000F10BF">
      <w:pPr>
        <w:rPr>
          <w:color w:val="000000" w:themeColor="text1"/>
        </w:rPr>
      </w:pPr>
    </w:p>
    <w:p w14:paraId="353EC36E" w14:textId="77777777" w:rsidR="000F10BF" w:rsidRPr="000F10BF" w:rsidRDefault="000F10BF" w:rsidP="000F10BF">
      <w:pPr>
        <w:rPr>
          <w:color w:val="000000" w:themeColor="text1"/>
        </w:rPr>
      </w:pPr>
      <w:r w:rsidRPr="000F10BF">
        <w:rPr>
          <w:color w:val="000000" w:themeColor="text1"/>
        </w:rPr>
        <w:t>Perhaps you have been meaning to finish up some wallpaper like Worked All Continents, Worked All States, Worked All Counties, participate in Winter Field Day, or just want to finish working all grid squares, on all bands!  This is the best time of year because come Spring, we will want to get outside to get rid of our cabin fever.  Once we get outside in the spring, we usually have yardwork and other activities which will prevent us from operating as much as we want to.  So, snuggle up to a warm radio and get on the air!</w:t>
      </w:r>
    </w:p>
    <w:p w14:paraId="43DC2EE6" w14:textId="77777777" w:rsidR="000F10BF" w:rsidRPr="000F10BF" w:rsidRDefault="000F10BF" w:rsidP="000F10BF">
      <w:pPr>
        <w:rPr>
          <w:color w:val="000000" w:themeColor="text1"/>
        </w:rPr>
      </w:pPr>
    </w:p>
    <w:p w14:paraId="1AEDC4C5" w14:textId="77E08558" w:rsidR="00C1377F" w:rsidRDefault="00D1373D" w:rsidP="00B83254">
      <w:pPr>
        <w:rPr>
          <w:color w:val="000000" w:themeColor="text1"/>
        </w:rPr>
      </w:pPr>
      <w:r w:rsidRPr="00B83254">
        <w:rPr>
          <w:noProof/>
          <w:color w:val="000000" w:themeColor="text1"/>
        </w:rPr>
        <w:drawing>
          <wp:inline distT="0" distB="0" distL="0" distR="0" wp14:anchorId="7B686DB0" wp14:editId="7044E85A">
            <wp:extent cx="1143000" cy="552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inline>
        </w:drawing>
      </w:r>
    </w:p>
    <w:p w14:paraId="787D3B27" w14:textId="69CDC253" w:rsidR="00B83254" w:rsidRPr="00B83254" w:rsidRDefault="00B83254" w:rsidP="00B83254">
      <w:pPr>
        <w:rPr>
          <w:color w:val="000000" w:themeColor="text1"/>
        </w:rPr>
      </w:pPr>
    </w:p>
    <w:p w14:paraId="77532FB1" w14:textId="15CF841D" w:rsidR="00B83254" w:rsidRPr="00B83254" w:rsidRDefault="00B83254" w:rsidP="00B83254">
      <w:pPr>
        <w:rPr>
          <w:color w:val="000000" w:themeColor="text1"/>
        </w:rPr>
      </w:pPr>
      <w:r w:rsidRPr="00B83254">
        <w:rPr>
          <w:color w:val="000000" w:themeColor="text1"/>
        </w:rPr>
        <w:t xml:space="preserve">Be Safe and be Radio Active!  </w:t>
      </w:r>
    </w:p>
    <w:p w14:paraId="4D598220" w14:textId="6891F9FC" w:rsidR="00B83254" w:rsidRPr="00B83254" w:rsidRDefault="00B83254" w:rsidP="00B83254">
      <w:pPr>
        <w:rPr>
          <w:color w:val="000000" w:themeColor="text1"/>
        </w:rPr>
      </w:pPr>
    </w:p>
    <w:p w14:paraId="7DE1E3F5" w14:textId="5EF40E47" w:rsidR="00B83254" w:rsidRDefault="00B83254" w:rsidP="00B83254">
      <w:pPr>
        <w:rPr>
          <w:b/>
          <w:color w:val="000000" w:themeColor="text1"/>
        </w:rPr>
      </w:pPr>
      <w:r w:rsidRPr="00B83254">
        <w:rPr>
          <w:b/>
          <w:color w:val="000000" w:themeColor="text1"/>
        </w:rPr>
        <w:t xml:space="preserve">73 </w:t>
      </w:r>
      <w:proofErr w:type="gramStart"/>
      <w:r w:rsidRPr="00B83254">
        <w:rPr>
          <w:b/>
          <w:color w:val="000000" w:themeColor="text1"/>
        </w:rPr>
        <w:t>Lyn</w:t>
      </w:r>
      <w:r w:rsidR="00B43ECD">
        <w:rPr>
          <w:b/>
          <w:color w:val="000000" w:themeColor="text1"/>
        </w:rPr>
        <w:t xml:space="preserve"> </w:t>
      </w:r>
      <w:r w:rsidRPr="00B83254">
        <w:rPr>
          <w:b/>
          <w:color w:val="000000" w:themeColor="text1"/>
        </w:rPr>
        <w:t xml:space="preserve"> N</w:t>
      </w:r>
      <w:proofErr w:type="gramEnd"/>
      <w:r w:rsidRPr="00B83254">
        <w:rPr>
          <w:b/>
          <w:color w:val="000000" w:themeColor="text1"/>
        </w:rPr>
        <w:t>8IMW</w:t>
      </w:r>
    </w:p>
    <w:p w14:paraId="002DF695" w14:textId="77777777" w:rsidR="00D1373D" w:rsidRPr="00B83254" w:rsidRDefault="00D1373D" w:rsidP="00B83254">
      <w:pPr>
        <w:rPr>
          <w:b/>
          <w:color w:val="000000" w:themeColor="text1"/>
        </w:rPr>
      </w:pPr>
    </w:p>
    <w:p w14:paraId="742A71F7" w14:textId="4DEC7428" w:rsidR="00290ECD" w:rsidRDefault="00A72EE7" w:rsidP="00055070">
      <w:pPr>
        <w:rPr>
          <w:rStyle w:val="Hyperlink"/>
        </w:rPr>
      </w:pPr>
      <w:r>
        <w:pict w14:anchorId="1918D3B7">
          <v:rect id="_x0000_i1034" style="width:0;height:1.5pt" o:hralign="center" o:hrstd="t" o:hr="t" fillcolor="#a0a0a0" stroked="f"/>
        </w:pict>
      </w:r>
    </w:p>
    <w:p w14:paraId="1B630C97" w14:textId="215879C3" w:rsidR="00EC49AA" w:rsidRPr="006B217D" w:rsidRDefault="00521A43" w:rsidP="00EC49AA">
      <w:pPr>
        <w:rPr>
          <w:rFonts w:eastAsia="Calibri"/>
          <w:b/>
          <w:i/>
          <w:sz w:val="28"/>
          <w:szCs w:val="28"/>
        </w:rPr>
      </w:pPr>
      <w:bookmarkStart w:id="12" w:name="education"/>
      <w:bookmarkStart w:id="13" w:name="syc"/>
      <w:bookmarkEnd w:id="12"/>
      <w:bookmarkEnd w:id="13"/>
      <w:r w:rsidRPr="006B217D">
        <w:rPr>
          <w:rFonts w:eastAsia="Calibri"/>
          <w:b/>
          <w:i/>
          <w:noProof/>
          <w:sz w:val="28"/>
          <w:szCs w:val="28"/>
        </w:rPr>
        <w:drawing>
          <wp:anchor distT="0" distB="0" distL="114300" distR="114300" simplePos="0" relativeHeight="251819008" behindDoc="0" locked="0" layoutInCell="1" allowOverlap="1" wp14:anchorId="687EC801" wp14:editId="796CAEFE">
            <wp:simplePos x="0" y="0"/>
            <wp:positionH relativeFrom="margin">
              <wp:posOffset>4571365</wp:posOffset>
            </wp:positionH>
            <wp:positionV relativeFrom="paragraph">
              <wp:posOffset>14605</wp:posOffset>
            </wp:positionV>
            <wp:extent cx="2246630" cy="2301240"/>
            <wp:effectExtent l="0" t="0" r="1270" b="3810"/>
            <wp:wrapSquare wrapText="bothSides"/>
            <wp:docPr id="37" name="Picture 37" descr="http://arrl-ohio.org/sm/cabinet-pix/K8Z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rl-ohio.org/sm/cabinet-pix/K8ZT-smal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66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7D"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2EBB7785" w:rsidR="00EC49AA" w:rsidRPr="00DC5BA0" w:rsidRDefault="00EC49AA" w:rsidP="00EC49AA">
      <w:pPr>
        <w:rPr>
          <w:rFonts w:eastAsia="Calibri"/>
          <w:b/>
          <w:i/>
        </w:rPr>
      </w:pPr>
      <w:r w:rsidRPr="00DC5BA0">
        <w:rPr>
          <w:rFonts w:eastAsia="Calibri"/>
          <w:b/>
          <w:i/>
        </w:rPr>
        <w:t>Anthony Luscre, K8ZT</w:t>
      </w:r>
      <w:r w:rsidR="00DC5BA0" w:rsidRPr="00DC5BA0">
        <w:rPr>
          <w:rFonts w:eastAsia="Calibri"/>
          <w:b/>
          <w:i/>
        </w:rPr>
        <w:t xml:space="preserve"> - SYC</w:t>
      </w:r>
    </w:p>
    <w:p w14:paraId="4B7D2DBD" w14:textId="4BD92D11" w:rsidR="00EC49AA" w:rsidRPr="00EC49AA" w:rsidRDefault="00A72EE7" w:rsidP="00EC49AA">
      <w:pPr>
        <w:rPr>
          <w:rFonts w:eastAsia="Calibri"/>
        </w:rPr>
      </w:pPr>
      <w:hyperlink r:id="rId72" w:history="1">
        <w:r w:rsidR="005140E2" w:rsidRPr="006C09F7">
          <w:rPr>
            <w:rStyle w:val="Hyperlink"/>
            <w:rFonts w:eastAsia="Calibri"/>
          </w:rPr>
          <w:t>k8zt@arrl.net</w:t>
        </w:r>
      </w:hyperlink>
      <w:r w:rsidR="00EC49AA" w:rsidRPr="00EC49AA">
        <w:rPr>
          <w:rFonts w:eastAsia="Calibri"/>
        </w:rPr>
        <w:t xml:space="preserve">  </w:t>
      </w:r>
    </w:p>
    <w:p w14:paraId="078B106D" w14:textId="77777777" w:rsidR="00731290" w:rsidRDefault="00731290" w:rsidP="00D37D5A">
      <w:pPr>
        <w:rPr>
          <w:rFonts w:eastAsia="Calibri"/>
        </w:rPr>
      </w:pPr>
    </w:p>
    <w:p w14:paraId="165A0A45" w14:textId="14D20DF2" w:rsidR="00A261CD" w:rsidRPr="00A261CD" w:rsidRDefault="00A261CD" w:rsidP="00A261CD">
      <w:pPr>
        <w:rPr>
          <w:rFonts w:eastAsia="Calibri"/>
          <w:lang w:val="en"/>
        </w:rPr>
      </w:pPr>
      <w:r w:rsidRPr="00A261CD">
        <w:rPr>
          <w:rFonts w:eastAsia="Calibri"/>
          <w:lang w:val="en"/>
        </w:rPr>
        <w:t xml:space="preserve">As we start a new </w:t>
      </w:r>
      <w:proofErr w:type="gramStart"/>
      <w:r w:rsidRPr="00A261CD">
        <w:rPr>
          <w:rFonts w:eastAsia="Calibri"/>
          <w:lang w:val="en"/>
        </w:rPr>
        <w:t>year</w:t>
      </w:r>
      <w:proofErr w:type="gramEnd"/>
      <w:r w:rsidRPr="00A261CD">
        <w:rPr>
          <w:rFonts w:eastAsia="Calibri"/>
          <w:lang w:val="en"/>
        </w:rPr>
        <w:t xml:space="preserve"> I wanted to remind you when and how to contact me. As the ARRL Ohio Section Youth Coordinator, I am responsible for providing resources and assistance to all youth-related Amateur Radio activities. This includes, but is not limited to K-12 Education, Scouting, Youth Groups and Clubs, Makers Groups, 4-H, Teachers and Students, Colleges and Universities, etc.</w:t>
      </w:r>
    </w:p>
    <w:p w14:paraId="1748AC05" w14:textId="60E440DD" w:rsidR="00A261CD" w:rsidRPr="00A261CD" w:rsidRDefault="00A261CD" w:rsidP="00A261CD">
      <w:pPr>
        <w:rPr>
          <w:rFonts w:eastAsia="Calibri"/>
          <w:lang w:val="en"/>
        </w:rPr>
      </w:pPr>
    </w:p>
    <w:p w14:paraId="59FC0312" w14:textId="3498F791" w:rsidR="00A261CD" w:rsidRDefault="00A261CD" w:rsidP="00D1373D">
      <w:pPr>
        <w:rPr>
          <w:rFonts w:eastAsia="Calibri"/>
          <w:lang w:val="en"/>
        </w:rPr>
      </w:pPr>
      <w:r w:rsidRPr="00A261CD">
        <w:rPr>
          <w:rFonts w:eastAsia="Calibri"/>
          <w:lang w:val="en"/>
        </w:rPr>
        <w:t>What can I provide:</w:t>
      </w:r>
    </w:p>
    <w:p w14:paraId="16EC2D50" w14:textId="6B5E4639" w:rsidR="00A261CD" w:rsidRDefault="00D1373D" w:rsidP="00A261CD">
      <w:pPr>
        <w:rPr>
          <w:rFonts w:eastAsia="Calibri"/>
          <w:lang w:val="en"/>
        </w:rPr>
      </w:pPr>
      <w:r w:rsidRPr="00A261CD">
        <w:rPr>
          <w:rFonts w:eastAsia="Calibri"/>
          <w:noProof/>
          <w:lang w:val="en"/>
        </w:rPr>
        <w:drawing>
          <wp:anchor distT="114300" distB="114300" distL="114300" distR="114300" simplePos="0" relativeHeight="252317696" behindDoc="0" locked="0" layoutInCell="1" allowOverlap="1" wp14:anchorId="0D30708A" wp14:editId="74F88542">
            <wp:simplePos x="0" y="0"/>
            <wp:positionH relativeFrom="margin">
              <wp:posOffset>38100</wp:posOffset>
            </wp:positionH>
            <wp:positionV relativeFrom="paragraph">
              <wp:posOffset>118110</wp:posOffset>
            </wp:positionV>
            <wp:extent cx="1962150" cy="2876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2150" cy="2876550"/>
                    </a:xfrm>
                    <a:prstGeom prst="rect">
                      <a:avLst/>
                    </a:prstGeom>
                    <a:noFill/>
                  </pic:spPr>
                </pic:pic>
              </a:graphicData>
            </a:graphic>
            <wp14:sizeRelH relativeFrom="page">
              <wp14:pctWidth>0</wp14:pctWidth>
            </wp14:sizeRelH>
            <wp14:sizeRelV relativeFrom="page">
              <wp14:pctHeight>0</wp14:pctHeight>
            </wp14:sizeRelV>
          </wp:anchor>
        </w:drawing>
      </w:r>
    </w:p>
    <w:p w14:paraId="0FBD1C28" w14:textId="63441A5E" w:rsidR="00D1373D" w:rsidRDefault="00D1373D" w:rsidP="00A261CD">
      <w:pPr>
        <w:rPr>
          <w:rFonts w:eastAsia="Calibri"/>
          <w:lang w:val="en"/>
        </w:rPr>
      </w:pPr>
    </w:p>
    <w:p w14:paraId="17F15BCB" w14:textId="25B4F1D7" w:rsidR="00D1373D" w:rsidRPr="00A261CD" w:rsidRDefault="00D1373D" w:rsidP="00A261CD">
      <w:pPr>
        <w:rPr>
          <w:rFonts w:eastAsia="Calibri"/>
          <w:lang w:val="en"/>
        </w:rPr>
      </w:pPr>
    </w:p>
    <w:p w14:paraId="3D562ED3" w14:textId="32A1F8A8" w:rsidR="00351D30" w:rsidRPr="00351D30" w:rsidRDefault="00A261CD" w:rsidP="00351D30">
      <w:pPr>
        <w:numPr>
          <w:ilvl w:val="0"/>
          <w:numId w:val="7"/>
        </w:numPr>
        <w:rPr>
          <w:rFonts w:eastAsia="Calibri"/>
          <w:lang w:val="en"/>
        </w:rPr>
      </w:pPr>
      <w:r w:rsidRPr="00A261CD">
        <w:rPr>
          <w:rFonts w:eastAsia="Calibri"/>
          <w:lang w:val="en"/>
        </w:rPr>
        <w:t>I maintain web pages with resources for students and teachers:</w:t>
      </w:r>
    </w:p>
    <w:p w14:paraId="34E000E6" w14:textId="7C8F1038" w:rsidR="00A261CD" w:rsidRPr="00A261CD" w:rsidRDefault="00A261CD" w:rsidP="00A261CD">
      <w:pPr>
        <w:numPr>
          <w:ilvl w:val="1"/>
          <w:numId w:val="7"/>
        </w:numPr>
        <w:rPr>
          <w:rFonts w:eastAsia="Calibri"/>
          <w:lang w:val="en"/>
        </w:rPr>
      </w:pPr>
      <w:r w:rsidRPr="00A261CD">
        <w:rPr>
          <w:rFonts w:eastAsia="Calibri"/>
          <w:b/>
          <w:lang w:val="en"/>
        </w:rPr>
        <w:t>Kids Radio Zone</w:t>
      </w:r>
      <w:r w:rsidRPr="00A261CD">
        <w:rPr>
          <w:rFonts w:eastAsia="Calibri"/>
          <w:lang w:val="en"/>
        </w:rPr>
        <w:t xml:space="preserve">- </w:t>
      </w:r>
      <w:hyperlink r:id="rId74" w:history="1">
        <w:r w:rsidRPr="00A261CD">
          <w:rPr>
            <w:rStyle w:val="Hyperlink"/>
            <w:rFonts w:eastAsia="Calibri"/>
            <w:lang w:val="en"/>
          </w:rPr>
          <w:t>www.ztlearn.com/radio-kids</w:t>
        </w:r>
      </w:hyperlink>
    </w:p>
    <w:p w14:paraId="108F3599" w14:textId="77777777" w:rsidR="00A261CD" w:rsidRPr="00A261CD" w:rsidRDefault="00A261CD" w:rsidP="00A261CD">
      <w:pPr>
        <w:numPr>
          <w:ilvl w:val="1"/>
          <w:numId w:val="7"/>
        </w:numPr>
        <w:rPr>
          <w:rFonts w:eastAsia="Calibri"/>
          <w:u w:val="single"/>
          <w:lang w:val="en"/>
        </w:rPr>
      </w:pPr>
      <w:r w:rsidRPr="00A261CD">
        <w:rPr>
          <w:rFonts w:eastAsia="Calibri"/>
          <w:b/>
          <w:lang w:val="en"/>
        </w:rPr>
        <w:t>Teachers Radio Zone</w:t>
      </w:r>
      <w:r w:rsidRPr="00A261CD">
        <w:rPr>
          <w:rFonts w:eastAsia="Calibri"/>
          <w:lang w:val="en"/>
        </w:rPr>
        <w:t xml:space="preserve">- </w:t>
      </w:r>
      <w:hyperlink r:id="rId75" w:history="1">
        <w:r w:rsidRPr="00A261CD">
          <w:rPr>
            <w:rStyle w:val="Hyperlink"/>
            <w:rFonts w:eastAsia="Calibri"/>
            <w:lang w:val="en"/>
          </w:rPr>
          <w:t>www.ztlearn.com/radio-teachers</w:t>
        </w:r>
      </w:hyperlink>
    </w:p>
    <w:p w14:paraId="6107F157" w14:textId="45854F4D" w:rsidR="00A261CD" w:rsidRPr="00A261CD" w:rsidRDefault="00A261CD" w:rsidP="00A261CD">
      <w:pPr>
        <w:numPr>
          <w:ilvl w:val="0"/>
          <w:numId w:val="7"/>
        </w:numPr>
        <w:rPr>
          <w:rFonts w:eastAsia="Calibri"/>
          <w:u w:val="single"/>
          <w:lang w:val="en"/>
        </w:rPr>
      </w:pPr>
      <w:r w:rsidRPr="00A261CD">
        <w:rPr>
          <w:rFonts w:eastAsia="Calibri"/>
          <w:lang w:val="en"/>
        </w:rPr>
        <w:t xml:space="preserve">I also maintain a document with </w:t>
      </w:r>
      <w:proofErr w:type="gramStart"/>
      <w:r w:rsidRPr="00A261CD">
        <w:rPr>
          <w:rFonts w:eastAsia="Calibri"/>
          <w:lang w:val="en"/>
        </w:rPr>
        <w:t>all of</w:t>
      </w:r>
      <w:proofErr w:type="gramEnd"/>
      <w:r w:rsidRPr="00A261CD">
        <w:rPr>
          <w:rFonts w:eastAsia="Calibri"/>
          <w:lang w:val="en"/>
        </w:rPr>
        <w:t xml:space="preserve"> my past columns for Ohio Section Journal- </w:t>
      </w:r>
      <w:hyperlink r:id="rId76" w:history="1">
        <w:r w:rsidRPr="00A261CD">
          <w:rPr>
            <w:rStyle w:val="Hyperlink"/>
            <w:rFonts w:eastAsia="Calibri"/>
            <w:lang w:val="en"/>
          </w:rPr>
          <w:t>tiny.cc/</w:t>
        </w:r>
        <w:proofErr w:type="spellStart"/>
        <w:r w:rsidRPr="00A261CD">
          <w:rPr>
            <w:rStyle w:val="Hyperlink"/>
            <w:rFonts w:eastAsia="Calibri"/>
            <w:lang w:val="en"/>
          </w:rPr>
          <w:t>ar</w:t>
        </w:r>
        <w:proofErr w:type="spellEnd"/>
        <w:r w:rsidRPr="00A261CD">
          <w:rPr>
            <w:rStyle w:val="Hyperlink"/>
            <w:rFonts w:eastAsia="Calibri"/>
            <w:lang w:val="en"/>
          </w:rPr>
          <w:t>-ed-out</w:t>
        </w:r>
      </w:hyperlink>
    </w:p>
    <w:p w14:paraId="08C290BE" w14:textId="77777777" w:rsidR="00A261CD" w:rsidRPr="00A261CD" w:rsidRDefault="00A261CD" w:rsidP="00A261CD">
      <w:pPr>
        <w:numPr>
          <w:ilvl w:val="0"/>
          <w:numId w:val="7"/>
        </w:numPr>
        <w:rPr>
          <w:rFonts w:eastAsia="Calibri"/>
          <w:lang w:val="en"/>
        </w:rPr>
      </w:pPr>
      <w:r w:rsidRPr="00A261CD">
        <w:rPr>
          <w:rFonts w:eastAsia="Calibri"/>
          <w:b/>
          <w:i/>
          <w:lang w:val="en"/>
        </w:rPr>
        <w:t>Ham Radio Quick Start Guide</w:t>
      </w:r>
      <w:r w:rsidRPr="00A261CD">
        <w:rPr>
          <w:rFonts w:eastAsia="Calibri"/>
          <w:lang w:val="en"/>
        </w:rPr>
        <w:t xml:space="preserve">, a document, not specifically for kids, but for anyone interested in getting started in Amateur Radio, getting their license and starting out- </w:t>
      </w:r>
      <w:hyperlink r:id="rId77" w:history="1">
        <w:r w:rsidRPr="00A261CD">
          <w:rPr>
            <w:rStyle w:val="Hyperlink"/>
            <w:rFonts w:eastAsia="Calibri"/>
            <w:lang w:val="en"/>
          </w:rPr>
          <w:t>tiny.cc/new-ham</w:t>
        </w:r>
      </w:hyperlink>
    </w:p>
    <w:p w14:paraId="2B377F59" w14:textId="77777777" w:rsidR="00A261CD" w:rsidRPr="00A261CD" w:rsidRDefault="00A261CD" w:rsidP="00A261CD">
      <w:pPr>
        <w:numPr>
          <w:ilvl w:val="0"/>
          <w:numId w:val="7"/>
        </w:numPr>
        <w:rPr>
          <w:rFonts w:eastAsia="Calibri"/>
          <w:lang w:val="en"/>
        </w:rPr>
      </w:pPr>
      <w:r w:rsidRPr="00A261CD">
        <w:rPr>
          <w:rFonts w:eastAsia="Calibri"/>
          <w:lang w:val="en"/>
        </w:rPr>
        <w:t>I can work with your local teachers, principals, other education administrators, scouting leaders, etc. to provide information on Amateur Radio and how it can fit in and enhance their curricula and programming needs</w:t>
      </w:r>
    </w:p>
    <w:p w14:paraId="0B1D4743" w14:textId="77777777" w:rsidR="00A261CD" w:rsidRPr="00A261CD" w:rsidRDefault="00A261CD" w:rsidP="00A261CD">
      <w:pPr>
        <w:numPr>
          <w:ilvl w:val="0"/>
          <w:numId w:val="7"/>
        </w:numPr>
        <w:rPr>
          <w:rFonts w:eastAsia="Calibri"/>
          <w:lang w:val="en"/>
        </w:rPr>
      </w:pPr>
      <w:r w:rsidRPr="00A261CD">
        <w:rPr>
          <w:rFonts w:eastAsia="Calibri"/>
          <w:lang w:val="en"/>
        </w:rPr>
        <w:t>I can provide programs for your local club meetings</w:t>
      </w:r>
    </w:p>
    <w:p w14:paraId="6D5DCAB7" w14:textId="77777777" w:rsidR="00D1373D" w:rsidRDefault="00D1373D" w:rsidP="00D1373D">
      <w:pPr>
        <w:pStyle w:val="ListParagraph"/>
        <w:rPr>
          <w:rStyle w:val="Hyperlink"/>
          <w:sz w:val="20"/>
          <w:szCs w:val="20"/>
        </w:rPr>
      </w:pPr>
    </w:p>
    <w:p w14:paraId="478210EA" w14:textId="77777777" w:rsidR="00D1373D" w:rsidRDefault="00D1373D" w:rsidP="00D1373D">
      <w:pPr>
        <w:pStyle w:val="ListParagraph"/>
        <w:rPr>
          <w:rStyle w:val="Hyperlink"/>
          <w:sz w:val="20"/>
          <w:szCs w:val="20"/>
        </w:rPr>
      </w:pPr>
    </w:p>
    <w:p w14:paraId="4E33340B" w14:textId="77777777" w:rsidR="00D1373D" w:rsidRDefault="00D1373D" w:rsidP="00D1373D">
      <w:pPr>
        <w:pStyle w:val="ListParagraph"/>
        <w:ind w:left="0"/>
        <w:rPr>
          <w:rStyle w:val="Hyperlink"/>
          <w:sz w:val="20"/>
          <w:szCs w:val="20"/>
        </w:rPr>
      </w:pPr>
    </w:p>
    <w:p w14:paraId="50930DA0" w14:textId="1D6076A5" w:rsidR="00D1373D" w:rsidRPr="00D1373D" w:rsidRDefault="00A72EE7" w:rsidP="00D1373D">
      <w:pPr>
        <w:pStyle w:val="ListParagraph"/>
        <w:ind w:left="0"/>
        <w:rPr>
          <w:rStyle w:val="Hyperlink"/>
          <w:sz w:val="20"/>
          <w:szCs w:val="20"/>
        </w:rPr>
      </w:pPr>
      <w:hyperlink w:anchor="TOP" w:history="1">
        <w:r w:rsidR="00D1373D" w:rsidRPr="00D1373D">
          <w:rPr>
            <w:rStyle w:val="Hyperlink"/>
            <w:sz w:val="20"/>
            <w:szCs w:val="20"/>
          </w:rPr>
          <w:t>TOP^</w:t>
        </w:r>
      </w:hyperlink>
    </w:p>
    <w:p w14:paraId="7D438537" w14:textId="7E5955A4" w:rsidR="00A261CD" w:rsidRPr="00A261CD" w:rsidRDefault="00A261CD" w:rsidP="00A261CD">
      <w:pPr>
        <w:rPr>
          <w:rFonts w:eastAsia="Calibri"/>
          <w:lang w:val="en"/>
        </w:rPr>
      </w:pPr>
      <w:r w:rsidRPr="00A261CD">
        <w:rPr>
          <w:rFonts w:eastAsia="Calibri"/>
          <w:lang w:val="en"/>
        </w:rPr>
        <w:lastRenderedPageBreak/>
        <w:t xml:space="preserve">How can you contact me? As the graphic above shows there are at least 6 ways and if you throw in face-to-face (I am at many Hamfests) it is 7 ways. I </w:t>
      </w:r>
      <w:proofErr w:type="gramStart"/>
      <w:r w:rsidRPr="00A261CD">
        <w:rPr>
          <w:rFonts w:eastAsia="Calibri"/>
          <w:lang w:val="en"/>
        </w:rPr>
        <w:t>am located in</w:t>
      </w:r>
      <w:proofErr w:type="gramEnd"/>
      <w:r w:rsidRPr="00A261CD">
        <w:rPr>
          <w:rFonts w:eastAsia="Calibri"/>
          <w:lang w:val="en"/>
        </w:rPr>
        <w:t xml:space="preserve"> Northeast Ohio so depending on your location a personal appearance may or may not be convenient, but I am always willing to supplement in-person appearances with online Google Hangout video conferencing. I am also willing to not only work with you or other leaders but also directly with students, either in person or via video conference.</w:t>
      </w:r>
    </w:p>
    <w:p w14:paraId="5E646E68" w14:textId="77777777" w:rsidR="00351D30" w:rsidRDefault="00351D30" w:rsidP="00A261CD">
      <w:pPr>
        <w:rPr>
          <w:rFonts w:eastAsia="Calibri"/>
          <w:lang w:val="en"/>
        </w:rPr>
      </w:pPr>
    </w:p>
    <w:p w14:paraId="225A91CF" w14:textId="432786A0" w:rsidR="00A261CD" w:rsidRPr="00A261CD" w:rsidRDefault="00A261CD" w:rsidP="00A261CD">
      <w:pPr>
        <w:rPr>
          <w:rFonts w:eastAsia="Calibri"/>
          <w:lang w:val="en"/>
        </w:rPr>
      </w:pPr>
      <w:r w:rsidRPr="00A261CD">
        <w:rPr>
          <w:rFonts w:eastAsia="Calibri"/>
          <w:lang w:val="en"/>
        </w:rPr>
        <w:t xml:space="preserve">Unfortunately, there is one thing I cannot do well and that is to magically determine where my help could be useful that is why I depend on you to </w:t>
      </w:r>
      <w:r w:rsidRPr="00A261CD">
        <w:rPr>
          <w:rFonts w:eastAsia="Calibri"/>
          <w:b/>
          <w:lang w:val="en"/>
        </w:rPr>
        <w:t>Contact Me!</w:t>
      </w:r>
    </w:p>
    <w:p w14:paraId="2B154FF3" w14:textId="77777777" w:rsidR="00C1377F" w:rsidRDefault="00C1377F" w:rsidP="00D37D5A">
      <w:pPr>
        <w:rPr>
          <w:rFonts w:eastAsia="Calibri"/>
        </w:rPr>
      </w:pPr>
    </w:p>
    <w:p w14:paraId="57BCAF75" w14:textId="17D2ECFF" w:rsidR="00A805AA" w:rsidRDefault="00D37D5A" w:rsidP="00D37D5A">
      <w:pPr>
        <w:rPr>
          <w:rFonts w:eastAsia="Calibri"/>
          <w:b/>
        </w:rPr>
      </w:pPr>
      <w:proofErr w:type="gramStart"/>
      <w:r w:rsidRPr="00B43ECD">
        <w:rPr>
          <w:rFonts w:eastAsia="Calibri"/>
          <w:b/>
        </w:rPr>
        <w:t xml:space="preserve">73,  </w:t>
      </w:r>
      <w:r w:rsidRPr="00EC7856">
        <w:rPr>
          <w:rFonts w:eastAsia="Calibri"/>
          <w:b/>
        </w:rPr>
        <w:t>Anthony</w:t>
      </w:r>
      <w:proofErr w:type="gramEnd"/>
      <w:r w:rsidRPr="00EC7856">
        <w:rPr>
          <w:rFonts w:eastAsia="Calibri"/>
          <w:b/>
        </w:rPr>
        <w:t xml:space="preserve"> K8ZT</w:t>
      </w:r>
    </w:p>
    <w:p w14:paraId="2708CD8A" w14:textId="0245D4B1" w:rsidR="004767AA" w:rsidRDefault="004767AA" w:rsidP="00BA115B">
      <w:pPr>
        <w:rPr>
          <w:rFonts w:eastAsia="Calibri"/>
          <w:b/>
        </w:rPr>
      </w:pPr>
    </w:p>
    <w:p w14:paraId="63F80EF4" w14:textId="77777777" w:rsidR="00A323C8" w:rsidRPr="00603DDB" w:rsidRDefault="00A72EE7" w:rsidP="00A323C8">
      <w:pPr>
        <w:rPr>
          <w:rFonts w:eastAsia="Calibri"/>
        </w:rPr>
      </w:pPr>
      <w:r>
        <w:rPr>
          <w:rFonts w:eastAsia="Calibri"/>
          <w:b/>
        </w:rPr>
        <w:pict w14:anchorId="0FAFBD26">
          <v:rect id="_x0000_i1035" style="width:0;height:1.5pt" o:hralign="center" o:hrstd="t" o:hr="t" fillcolor="#a0a0a0" stroked="f"/>
        </w:pict>
      </w:r>
    </w:p>
    <w:p w14:paraId="3E6290AA" w14:textId="77777777" w:rsidR="00A323C8" w:rsidRPr="00EF316F" w:rsidRDefault="00A323C8" w:rsidP="00A323C8">
      <w:pPr>
        <w:rPr>
          <w:rFonts w:eastAsia="Calibri"/>
          <w:b/>
          <w:i/>
          <w:sz w:val="28"/>
          <w:szCs w:val="28"/>
        </w:rPr>
      </w:pPr>
      <w:bookmarkStart w:id="14" w:name="_Hlk503211291"/>
      <w:bookmarkStart w:id="15" w:name="ooc"/>
      <w:bookmarkEnd w:id="15"/>
      <w:r w:rsidRPr="00EF316F">
        <w:rPr>
          <w:rFonts w:eastAsia="Calibri"/>
          <w:i/>
          <w:noProof/>
          <w:sz w:val="28"/>
          <w:szCs w:val="28"/>
        </w:rPr>
        <w:drawing>
          <wp:anchor distT="0" distB="0" distL="114300" distR="114300" simplePos="0" relativeHeight="252271616" behindDoc="1" locked="0" layoutInCell="1" allowOverlap="1" wp14:anchorId="6AFD6F31" wp14:editId="179F8F48">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6F">
        <w:rPr>
          <w:rFonts w:eastAsia="Calibri"/>
          <w:b/>
          <w:i/>
          <w:sz w:val="28"/>
          <w:szCs w:val="28"/>
        </w:rPr>
        <w:t>From the Official Observer Coordinator</w:t>
      </w:r>
    </w:p>
    <w:bookmarkEnd w:id="14"/>
    <w:p w14:paraId="6654A46B" w14:textId="77777777" w:rsidR="00A323C8" w:rsidRPr="00EF316F" w:rsidRDefault="00A323C8" w:rsidP="00A323C8">
      <w:pPr>
        <w:rPr>
          <w:rFonts w:eastAsia="Calibri"/>
          <w:b/>
          <w:i/>
        </w:rPr>
      </w:pPr>
      <w:r w:rsidRPr="00EF316F">
        <w:rPr>
          <w:rFonts w:eastAsia="Calibri"/>
          <w:b/>
          <w:i/>
        </w:rPr>
        <w:t>John Perone, W8RXX - OOC</w:t>
      </w:r>
    </w:p>
    <w:p w14:paraId="583494D5" w14:textId="77777777" w:rsidR="00A323C8" w:rsidRPr="00603DDB" w:rsidRDefault="00A72EE7" w:rsidP="00A323C8">
      <w:pPr>
        <w:rPr>
          <w:rFonts w:eastAsia="Calibri"/>
        </w:rPr>
      </w:pPr>
      <w:hyperlink r:id="rId80" w:history="1">
        <w:r w:rsidR="00A323C8" w:rsidRPr="00603DDB">
          <w:rPr>
            <w:rFonts w:eastAsia="Calibri"/>
            <w:color w:val="0000FF"/>
            <w:u w:val="single"/>
          </w:rPr>
          <w:t>w8rxx@arrl.net</w:t>
        </w:r>
      </w:hyperlink>
      <w:r w:rsidR="00A323C8" w:rsidRPr="00603DDB">
        <w:rPr>
          <w:rFonts w:eastAsia="Calibri"/>
        </w:rPr>
        <w:t xml:space="preserve">  </w:t>
      </w:r>
    </w:p>
    <w:p w14:paraId="743E81CC" w14:textId="77777777" w:rsidR="00A323C8" w:rsidRDefault="00A323C8" w:rsidP="00A323C8"/>
    <w:p w14:paraId="3EDF0E80" w14:textId="77777777" w:rsidR="00081997" w:rsidRPr="00081997" w:rsidRDefault="00081997" w:rsidP="00081997">
      <w:r w:rsidRPr="00081997">
        <w:t>Happy 2019!</w:t>
      </w:r>
    </w:p>
    <w:p w14:paraId="0E3C07B7" w14:textId="77777777" w:rsidR="00081997" w:rsidRPr="00081997" w:rsidRDefault="00081997" w:rsidP="00081997">
      <w:r w:rsidRPr="00081997">
        <w:t> </w:t>
      </w:r>
    </w:p>
    <w:p w14:paraId="3000A856" w14:textId="77777777" w:rsidR="00081997" w:rsidRPr="00081997" w:rsidRDefault="00081997" w:rsidP="00081997">
      <w:r w:rsidRPr="00081997">
        <w:t xml:space="preserve">Only 682 total Ohio OO hours with no cards being sent. </w:t>
      </w:r>
    </w:p>
    <w:p w14:paraId="2446AF34" w14:textId="77777777" w:rsidR="00081997" w:rsidRPr="00081997" w:rsidRDefault="00081997" w:rsidP="00081997">
      <w:r w:rsidRPr="00081997">
        <w:t> </w:t>
      </w:r>
    </w:p>
    <w:p w14:paraId="11AAFDC8" w14:textId="77777777" w:rsidR="00A323C8" w:rsidRDefault="00A323C8" w:rsidP="00A323C8">
      <w:r w:rsidRPr="00033DA4">
        <w:t>Does everyone have a copy of the latest FCC rules and regulations?</w:t>
      </w:r>
      <w:r>
        <w:t xml:space="preserve"> </w:t>
      </w:r>
      <w:r w:rsidRPr="00033DA4">
        <w:t xml:space="preserve">The Fourth Edition effective November 1, 2017 is available from the ARRL. </w:t>
      </w:r>
      <w:r>
        <w:t>(</w:t>
      </w:r>
      <w:r w:rsidRPr="00033DA4">
        <w:t>Item # 1173)</w:t>
      </w:r>
      <w:r>
        <w:t xml:space="preserve"> or you can simply download it from the government’s website:  </w:t>
      </w:r>
      <w:hyperlink r:id="rId81" w:anchor="47:5.0.1.1.6.1.157.1" w:history="1">
        <w:r w:rsidRPr="009F4FDA">
          <w:rPr>
            <w:rStyle w:val="Hyperlink"/>
          </w:rPr>
          <w:t>&gt;&gt; Here &lt;&lt;</w:t>
        </w:r>
      </w:hyperlink>
    </w:p>
    <w:p w14:paraId="67D68E50" w14:textId="77777777" w:rsidR="00A323C8" w:rsidRDefault="00A323C8" w:rsidP="00A323C8"/>
    <w:p w14:paraId="2D1E76CB" w14:textId="0B73A48D" w:rsidR="00A323C8" w:rsidRDefault="00A323C8" w:rsidP="00A323C8">
      <w:pPr>
        <w:rPr>
          <w:b/>
        </w:rPr>
      </w:pPr>
      <w:r w:rsidRPr="008D2AD3">
        <w:rPr>
          <w:b/>
        </w:rPr>
        <w:t xml:space="preserve">73, </w:t>
      </w:r>
      <w:proofErr w:type="gramStart"/>
      <w:r w:rsidRPr="008D2AD3">
        <w:rPr>
          <w:b/>
        </w:rPr>
        <w:t>John</w:t>
      </w:r>
      <w:r w:rsidR="00D43F42">
        <w:rPr>
          <w:b/>
        </w:rPr>
        <w:t xml:space="preserve"> </w:t>
      </w:r>
      <w:r w:rsidRPr="008D2AD3">
        <w:rPr>
          <w:b/>
        </w:rPr>
        <w:t xml:space="preserve"> W</w:t>
      </w:r>
      <w:proofErr w:type="gramEnd"/>
      <w:r w:rsidRPr="008D2AD3">
        <w:rPr>
          <w:b/>
        </w:rPr>
        <w:t>8RXX</w:t>
      </w:r>
    </w:p>
    <w:p w14:paraId="04C01A86" w14:textId="77777777" w:rsidR="00A323C8" w:rsidRDefault="00A323C8" w:rsidP="00A323C8">
      <w:pPr>
        <w:rPr>
          <w:b/>
        </w:rPr>
      </w:pPr>
    </w:p>
    <w:p w14:paraId="58C632D0" w14:textId="77777777" w:rsidR="00A323C8" w:rsidRDefault="00A323C8" w:rsidP="00A323C8">
      <w:pPr>
        <w:rPr>
          <w:rFonts w:eastAsia="Calibri"/>
          <w:b/>
        </w:rPr>
      </w:pPr>
    </w:p>
    <w:p w14:paraId="7CA3F377" w14:textId="5664C8CA" w:rsidR="00EC49AA" w:rsidRPr="004953BE" w:rsidRDefault="00A72EE7" w:rsidP="00BA115B">
      <w:pPr>
        <w:rPr>
          <w:rFonts w:eastAsia="Calibri"/>
          <w:b/>
          <w:i/>
        </w:rPr>
      </w:pPr>
      <w:r>
        <w:rPr>
          <w:rFonts w:eastAsia="Calibri"/>
          <w:b/>
        </w:rPr>
        <w:pict w14:anchorId="3BE66EB5">
          <v:rect id="_x0000_i1036" style="width:0;height:1.5pt" o:hralign="center" o:hrstd="t" o:hr="t" fillcolor="#a0a0a0" stroked="f"/>
        </w:pict>
      </w:r>
    </w:p>
    <w:p w14:paraId="38C025E0" w14:textId="77777777" w:rsidR="00055070" w:rsidRPr="003D5A16" w:rsidRDefault="00521A43" w:rsidP="00055070">
      <w:pPr>
        <w:rPr>
          <w:rFonts w:eastAsia="Calibri"/>
          <w:b/>
          <w:i/>
          <w:sz w:val="28"/>
          <w:szCs w:val="28"/>
        </w:rPr>
      </w:pPr>
      <w:bookmarkStart w:id="16" w:name="training"/>
      <w:bookmarkEnd w:id="16"/>
      <w:r w:rsidRPr="003D5A16">
        <w:rPr>
          <w:rFonts w:eastAsia="Calibri"/>
          <w:i/>
          <w:noProof/>
          <w:sz w:val="28"/>
          <w:szCs w:val="28"/>
        </w:rPr>
        <w:drawing>
          <wp:anchor distT="0" distB="0" distL="114300" distR="114300" simplePos="0" relativeHeight="251759616" behindDoc="1" locked="0" layoutInCell="1" allowOverlap="1" wp14:anchorId="1231E93A" wp14:editId="1FCD16E3">
            <wp:simplePos x="0" y="0"/>
            <wp:positionH relativeFrom="margin">
              <wp:align>right</wp:align>
            </wp:positionH>
            <wp:positionV relativeFrom="paragraph">
              <wp:posOffset>4445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82"/>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070" w:rsidRPr="003D5A16">
        <w:rPr>
          <w:rFonts w:eastAsia="Calibri"/>
          <w:b/>
          <w:i/>
          <w:sz w:val="28"/>
          <w:szCs w:val="28"/>
        </w:rPr>
        <w:t>ARES T</w:t>
      </w:r>
      <w:r w:rsidR="003D5A16" w:rsidRPr="003D5A16">
        <w:rPr>
          <w:rFonts w:eastAsia="Calibri"/>
          <w:b/>
          <w:i/>
          <w:sz w:val="28"/>
          <w:szCs w:val="28"/>
        </w:rPr>
        <w:t>raining Update</w:t>
      </w:r>
    </w:p>
    <w:p w14:paraId="3E79CFC7" w14:textId="77777777" w:rsidR="00055070" w:rsidRPr="003D5A16" w:rsidRDefault="00055070" w:rsidP="00055070">
      <w:pPr>
        <w:rPr>
          <w:rFonts w:eastAsia="Calibri"/>
          <w:b/>
          <w:i/>
        </w:rPr>
      </w:pPr>
      <w:r w:rsidRPr="003D5A16">
        <w:rPr>
          <w:rFonts w:eastAsia="Calibri"/>
          <w:b/>
          <w:i/>
        </w:rPr>
        <w:t>Jim Yoder, W8ERW – ARES Data Manager</w:t>
      </w:r>
    </w:p>
    <w:p w14:paraId="6224D11E" w14:textId="77777777" w:rsidR="00055070" w:rsidRPr="00603DDB" w:rsidRDefault="00A72EE7" w:rsidP="00055070">
      <w:pPr>
        <w:rPr>
          <w:rFonts w:eastAsia="Calibri"/>
        </w:rPr>
      </w:pPr>
      <w:hyperlink r:id="rId84" w:history="1">
        <w:r w:rsidR="00055070" w:rsidRPr="00603DDB">
          <w:rPr>
            <w:rFonts w:eastAsia="Calibri"/>
            <w:color w:val="0000FF"/>
            <w:u w:val="single"/>
          </w:rPr>
          <w:t>w8erw@arrl.net</w:t>
        </w:r>
      </w:hyperlink>
      <w:r w:rsidR="00055070" w:rsidRPr="00603DDB">
        <w:rPr>
          <w:rFonts w:eastAsia="Calibri"/>
        </w:rPr>
        <w:t xml:space="preserve"> </w:t>
      </w:r>
    </w:p>
    <w:p w14:paraId="39776535" w14:textId="17567CB6" w:rsidR="00055070" w:rsidRDefault="00055070" w:rsidP="00055070">
      <w:pPr>
        <w:rPr>
          <w:rFonts w:eastAsia="Calibri"/>
        </w:rPr>
      </w:pPr>
    </w:p>
    <w:p w14:paraId="56D00CFD" w14:textId="77777777" w:rsidR="00A261CD" w:rsidRPr="00A261CD" w:rsidRDefault="00A261CD" w:rsidP="00A261CD">
      <w:pPr>
        <w:rPr>
          <w:rFonts w:eastAsia="Calibri"/>
        </w:rPr>
      </w:pPr>
      <w:r w:rsidRPr="00A261CD">
        <w:rPr>
          <w:rFonts w:eastAsia="Calibri"/>
        </w:rPr>
        <w:t xml:space="preserve">So how did we finish the year in 2018?  The numbers are to be proud of.  We finished up the year with 1,000 active ARES members who have submitted training documents.  785 of those have completed NIMS training Level 2 while another 130 achieved Level 3.  Many have also completed training on the supplemental list including the ARRL EC series courses, AUX Comm. COM L, COM T, and ICS-706 and ICS-802.  Overall, the database contains over 7,500 training certificates which consume almost 15 Gigabytes of data.  My Hat is off to Ohio ARES members who lead the way for </w:t>
      </w:r>
      <w:proofErr w:type="gramStart"/>
      <w:r w:rsidRPr="00A261CD">
        <w:rPr>
          <w:rFonts w:eastAsia="Calibri"/>
        </w:rPr>
        <w:t>all of</w:t>
      </w:r>
      <w:proofErr w:type="gramEnd"/>
      <w:r w:rsidRPr="00A261CD">
        <w:rPr>
          <w:rFonts w:eastAsia="Calibri"/>
        </w:rPr>
        <w:t xml:space="preserve"> the 71 ARRL Sections.  </w:t>
      </w:r>
    </w:p>
    <w:p w14:paraId="6A9CFE02" w14:textId="77777777" w:rsidR="00D1373D" w:rsidRDefault="00D1373D" w:rsidP="00D1373D">
      <w:pPr>
        <w:rPr>
          <w:rStyle w:val="Hyperlink"/>
          <w:sz w:val="20"/>
          <w:szCs w:val="20"/>
        </w:rPr>
      </w:pPr>
    </w:p>
    <w:p w14:paraId="0345321C" w14:textId="10F7051E" w:rsidR="00D1373D" w:rsidRDefault="00640128" w:rsidP="00D1373D">
      <w:pPr>
        <w:rPr>
          <w:rFonts w:eastAsia="Calibri"/>
        </w:rPr>
      </w:pPr>
      <w:r w:rsidRPr="00A261CD">
        <w:rPr>
          <w:rFonts w:eastAsia="Calibri"/>
        </w:rPr>
        <w:t xml:space="preserve">Are you ready for Winter Field Day?  The Seneca Radio club will participate this year from Buffalo Wild Wings in Tiffin.  Thanks to our member Mike </w:t>
      </w:r>
      <w:proofErr w:type="spellStart"/>
      <w:r w:rsidRPr="00A261CD">
        <w:rPr>
          <w:rFonts w:eastAsia="Calibri"/>
        </w:rPr>
        <w:t>Mastro</w:t>
      </w:r>
      <w:proofErr w:type="spellEnd"/>
      <w:r w:rsidRPr="00A261CD">
        <w:rPr>
          <w:rFonts w:eastAsia="Calibri"/>
        </w:rPr>
        <w:t xml:space="preserve"> KD8QDL who operates this fine establishment, we should garner a lot of exposure this year while enjoying a really great location with some welcome amenities as we parse the ether during the contest.  Look for W8ID on the air from BW3’s and get us in your log</w:t>
      </w:r>
      <w:r>
        <w:rPr>
          <w:rFonts w:eastAsia="Calibri"/>
        </w:rPr>
        <w:t>.</w:t>
      </w:r>
    </w:p>
    <w:p w14:paraId="6F8C1C8C" w14:textId="77777777" w:rsidR="00B43ECD" w:rsidRDefault="00B43ECD" w:rsidP="00D1373D">
      <w:pPr>
        <w:rPr>
          <w:rStyle w:val="Hyperlink"/>
          <w:sz w:val="20"/>
          <w:szCs w:val="20"/>
        </w:rPr>
      </w:pPr>
    </w:p>
    <w:p w14:paraId="6A4C0EA9" w14:textId="77777777" w:rsidR="00B43ECD" w:rsidRDefault="00B43ECD" w:rsidP="00D1373D">
      <w:pPr>
        <w:rPr>
          <w:rFonts w:eastAsia="Calibri"/>
        </w:rPr>
      </w:pPr>
      <w:r w:rsidRPr="00A261CD">
        <w:rPr>
          <w:rFonts w:eastAsia="Calibri"/>
        </w:rPr>
        <w:t xml:space="preserve">I don’t know how the rest of you feel, but the two wonderful l holidays we have just before winter attacks with full force are not the best recipe for maintaining one’s weight objective.  </w:t>
      </w:r>
    </w:p>
    <w:p w14:paraId="73D45CB8" w14:textId="77777777" w:rsidR="00B43ECD" w:rsidRDefault="00B43ECD" w:rsidP="00B43ECD">
      <w:pPr>
        <w:rPr>
          <w:rStyle w:val="Hyperlink"/>
          <w:sz w:val="20"/>
          <w:szCs w:val="20"/>
        </w:rPr>
      </w:pPr>
    </w:p>
    <w:p w14:paraId="5A00988A" w14:textId="34F5FF46" w:rsidR="00B43ECD" w:rsidRDefault="00A72EE7" w:rsidP="00B43ECD">
      <w:pPr>
        <w:rPr>
          <w:rStyle w:val="Hyperlink"/>
          <w:sz w:val="20"/>
          <w:szCs w:val="20"/>
        </w:rPr>
      </w:pPr>
      <w:hyperlink w:anchor="TOP" w:history="1">
        <w:r w:rsidR="00B43ECD" w:rsidRPr="00C20E11">
          <w:rPr>
            <w:rStyle w:val="Hyperlink"/>
            <w:sz w:val="20"/>
            <w:szCs w:val="20"/>
          </w:rPr>
          <w:t>TOP^</w:t>
        </w:r>
      </w:hyperlink>
    </w:p>
    <w:p w14:paraId="3DFDE0B0" w14:textId="3B925B3A" w:rsidR="00A261CD" w:rsidRPr="00A261CD" w:rsidRDefault="00B43ECD" w:rsidP="00A261CD">
      <w:pPr>
        <w:rPr>
          <w:rFonts w:eastAsia="Calibri"/>
        </w:rPr>
      </w:pPr>
      <w:r w:rsidRPr="00A261CD">
        <w:rPr>
          <w:rFonts w:eastAsia="Calibri"/>
        </w:rPr>
        <w:lastRenderedPageBreak/>
        <w:t>All the delicious goodies, the creations from the kitchen that our XYL’s and family members provide, do not lend well to a weight management program</w:t>
      </w:r>
      <w:r w:rsidR="00A261CD" w:rsidRPr="00A261CD">
        <w:rPr>
          <w:rFonts w:eastAsia="Calibri"/>
        </w:rPr>
        <w:t xml:space="preserve">.  I enjoy being outdoors and active when the weather is much warmer than it has been lately.  All the holiday </w:t>
      </w:r>
      <w:proofErr w:type="gramStart"/>
      <w:r w:rsidR="00A261CD" w:rsidRPr="00A261CD">
        <w:rPr>
          <w:rFonts w:eastAsia="Calibri"/>
        </w:rPr>
        <w:t>eats</w:t>
      </w:r>
      <w:proofErr w:type="gramEnd"/>
      <w:r w:rsidR="00A261CD" w:rsidRPr="00A261CD">
        <w:rPr>
          <w:rFonts w:eastAsia="Calibri"/>
        </w:rPr>
        <w:t xml:space="preserve"> and cold snowy weather are a combination that annually destroys my resolve to get to and maintain a more healthy weight.  Having said all of that, rest assured that I will never turn down or miss an opportunity.  I sincerely hope that each of you were able to enjoy the holidays, all the wonderful times together with family and of course in the true spirit for which they were intended.</w:t>
      </w:r>
    </w:p>
    <w:p w14:paraId="6FB3D6D7" w14:textId="77777777" w:rsidR="00A261CD" w:rsidRDefault="00A261CD" w:rsidP="00A261CD">
      <w:pPr>
        <w:rPr>
          <w:rFonts w:eastAsia="Calibri"/>
        </w:rPr>
      </w:pPr>
    </w:p>
    <w:p w14:paraId="543AC41E" w14:textId="77777777" w:rsidR="00A261CD" w:rsidRDefault="00A261CD" w:rsidP="00A261CD">
      <w:pPr>
        <w:rPr>
          <w:rFonts w:eastAsia="Calibri"/>
        </w:rPr>
      </w:pPr>
      <w:r w:rsidRPr="00A261CD">
        <w:rPr>
          <w:rFonts w:eastAsia="Calibri"/>
        </w:rPr>
        <w:t xml:space="preserve">It’s now 2019 and I still find that difficult to imagine.  My head wants to say “19” something.  I remember party lines, rotary dial phones, no cell phones or internet and no computers.  Recently I read another article about the proliferation of “AI” Artificial Intelligence and how it will soon be incorporated into nearly everything we do or use.  Some jobs will cease to exist as they are automated.  Our vehicles will assume more of the management of our daily commute and supposedly make us safer while on the highway.  I wonder where all this may lead us in our Amateur Radio hobby.  We Hams like to keep things that we have learned to love and are familiar with.  </w:t>
      </w:r>
    </w:p>
    <w:p w14:paraId="45B9D0AF" w14:textId="77777777" w:rsidR="00A261CD" w:rsidRDefault="00A261CD" w:rsidP="00A261CD">
      <w:pPr>
        <w:rPr>
          <w:rFonts w:eastAsia="Calibri"/>
        </w:rPr>
      </w:pPr>
    </w:p>
    <w:p w14:paraId="4FA18ADD" w14:textId="6D8295CD" w:rsidR="00A261CD" w:rsidRPr="00A261CD" w:rsidRDefault="00A261CD" w:rsidP="00A261CD">
      <w:pPr>
        <w:rPr>
          <w:rFonts w:eastAsia="Calibri"/>
        </w:rPr>
      </w:pPr>
      <w:r w:rsidRPr="00A261CD">
        <w:rPr>
          <w:rFonts w:eastAsia="Calibri"/>
        </w:rPr>
        <w:t xml:space="preserve">Change is not always welcome even with the promise of better conditions or the possibility of cost savings.  The world of digital modes has a lot of momentum however and some exciting concepts and technologies are emerging almost faster than we can keep up with them.  This year, I hope to dedicate more effort towards some of this new technology without losing the old ways along the way.  </w:t>
      </w:r>
    </w:p>
    <w:p w14:paraId="62896BB2" w14:textId="77777777" w:rsidR="00A261CD" w:rsidRDefault="00A261CD" w:rsidP="00A261CD">
      <w:pPr>
        <w:rPr>
          <w:rFonts w:eastAsia="Calibri"/>
        </w:rPr>
      </w:pPr>
    </w:p>
    <w:p w14:paraId="035932B4" w14:textId="0487A31E" w:rsidR="00A261CD" w:rsidRPr="00A261CD" w:rsidRDefault="00A261CD" w:rsidP="00A261CD">
      <w:pPr>
        <w:rPr>
          <w:rFonts w:eastAsia="Calibri"/>
        </w:rPr>
      </w:pPr>
      <w:r w:rsidRPr="00A261CD">
        <w:rPr>
          <w:rFonts w:eastAsia="Calibri"/>
        </w:rPr>
        <w:t>I would like to close this month with a big thank you to everyone who has embraced ARES training, supported our ARES efforts in the Ohio Section by taking and submitting your certificates and of course, for the great dedication to all that we do in the Ohio Section.  Thank you for your support.</w:t>
      </w:r>
    </w:p>
    <w:p w14:paraId="7FAAFBDB" w14:textId="77777777" w:rsidR="00A261CD" w:rsidRDefault="00A261CD" w:rsidP="00A261CD">
      <w:pPr>
        <w:rPr>
          <w:rFonts w:eastAsia="Calibri"/>
        </w:rPr>
      </w:pPr>
      <w:r w:rsidRPr="00A261CD">
        <w:rPr>
          <w:rFonts w:eastAsia="Calibri"/>
        </w:rPr>
        <w:t xml:space="preserve">As always, I welcome your comments and questions.  If there is anything I can do for you, please let me know.  </w:t>
      </w:r>
    </w:p>
    <w:p w14:paraId="05630A97" w14:textId="77777777" w:rsidR="00A261CD" w:rsidRDefault="00A261CD" w:rsidP="00A261CD">
      <w:pPr>
        <w:rPr>
          <w:rFonts w:eastAsia="Calibri"/>
        </w:rPr>
      </w:pPr>
    </w:p>
    <w:p w14:paraId="0FFAE4E2" w14:textId="5D8D00C2" w:rsidR="00A261CD" w:rsidRPr="00A261CD" w:rsidRDefault="00A261CD" w:rsidP="00A261CD">
      <w:pPr>
        <w:rPr>
          <w:rFonts w:eastAsia="Calibri"/>
        </w:rPr>
      </w:pPr>
      <w:r w:rsidRPr="00A261CD">
        <w:rPr>
          <w:rFonts w:eastAsia="Calibri"/>
        </w:rPr>
        <w:t>Each of us who serve the Ohio Section does so in order to help and assist our fellow Amateurs to get the most possible from our hobby.  Thank you for allowing us to do so.</w:t>
      </w:r>
    </w:p>
    <w:p w14:paraId="3D2D95CB" w14:textId="77777777" w:rsidR="00C1377F" w:rsidRDefault="00C1377F" w:rsidP="00DB131A">
      <w:pPr>
        <w:rPr>
          <w:rFonts w:eastAsia="Calibri"/>
        </w:rPr>
      </w:pPr>
    </w:p>
    <w:p w14:paraId="7348DFC8" w14:textId="77777777" w:rsidR="00C1377F" w:rsidRDefault="00C1377F" w:rsidP="00DB131A">
      <w:pPr>
        <w:rPr>
          <w:rFonts w:eastAsia="Calibri"/>
        </w:rPr>
      </w:pPr>
    </w:p>
    <w:p w14:paraId="63F7D574" w14:textId="6B209E05" w:rsidR="00DB131A" w:rsidRPr="00DB131A" w:rsidRDefault="00DB131A" w:rsidP="00DB131A">
      <w:pPr>
        <w:rPr>
          <w:rFonts w:eastAsia="Calibri"/>
        </w:rPr>
      </w:pPr>
      <w:r w:rsidRPr="00DB131A">
        <w:rPr>
          <w:rFonts w:eastAsia="Calibri"/>
        </w:rPr>
        <w:t xml:space="preserve">Thanks </w:t>
      </w:r>
      <w:r w:rsidR="000964A4">
        <w:rPr>
          <w:rFonts w:eastAsia="Calibri"/>
        </w:rPr>
        <w:t>Much</w:t>
      </w:r>
      <w:r w:rsidRPr="00DB131A">
        <w:rPr>
          <w:rFonts w:eastAsia="Calibri"/>
        </w:rPr>
        <w:t>,</w:t>
      </w:r>
    </w:p>
    <w:p w14:paraId="35C49FFA" w14:textId="218FB0A4" w:rsidR="00DB131A" w:rsidRPr="0076558A" w:rsidRDefault="00DB131A" w:rsidP="0076558A">
      <w:pPr>
        <w:rPr>
          <w:rFonts w:eastAsia="Calibri"/>
        </w:rPr>
      </w:pPr>
    </w:p>
    <w:p w14:paraId="533A15AE" w14:textId="59025A92" w:rsidR="00055070" w:rsidRPr="00B43ECD" w:rsidRDefault="00055070" w:rsidP="00055070">
      <w:pPr>
        <w:rPr>
          <w:rFonts w:eastAsia="Calibri"/>
          <w:b/>
        </w:rPr>
      </w:pPr>
      <w:r w:rsidRPr="00B43ECD">
        <w:rPr>
          <w:rFonts w:eastAsia="Calibri"/>
          <w:b/>
        </w:rPr>
        <w:t>73,</w:t>
      </w:r>
      <w:r w:rsidR="002D70FF" w:rsidRPr="00B43ECD">
        <w:rPr>
          <w:rFonts w:eastAsia="Calibri"/>
          <w:b/>
        </w:rPr>
        <w:t xml:space="preserve"> </w:t>
      </w:r>
      <w:proofErr w:type="gramStart"/>
      <w:r w:rsidRPr="00B43ECD">
        <w:rPr>
          <w:rFonts w:eastAsia="Calibri"/>
          <w:b/>
        </w:rPr>
        <w:t>Jim</w:t>
      </w:r>
      <w:r w:rsidR="00B43ECD">
        <w:rPr>
          <w:rFonts w:eastAsia="Calibri"/>
          <w:b/>
        </w:rPr>
        <w:t xml:space="preserve"> </w:t>
      </w:r>
      <w:r w:rsidRPr="00B43ECD">
        <w:rPr>
          <w:rFonts w:eastAsia="Calibri"/>
          <w:b/>
        </w:rPr>
        <w:t xml:space="preserve"> W</w:t>
      </w:r>
      <w:proofErr w:type="gramEnd"/>
      <w:r w:rsidRPr="00B43ECD">
        <w:rPr>
          <w:rFonts w:eastAsia="Calibri"/>
          <w:b/>
        </w:rPr>
        <w:t>8ERW</w:t>
      </w:r>
    </w:p>
    <w:p w14:paraId="20D2451B" w14:textId="557323C2" w:rsidR="001D46BC" w:rsidRDefault="001D46BC" w:rsidP="00055070">
      <w:pPr>
        <w:rPr>
          <w:rFonts w:eastAsia="Calibri"/>
        </w:rPr>
      </w:pPr>
    </w:p>
    <w:p w14:paraId="0BCBB6F6" w14:textId="485DDAFE" w:rsidR="00A466FF" w:rsidRPr="00C20E11" w:rsidRDefault="00A466FF" w:rsidP="00A466FF">
      <w:pPr>
        <w:rPr>
          <w:sz w:val="20"/>
          <w:szCs w:val="20"/>
          <w:u w:val="single"/>
        </w:rPr>
      </w:pPr>
    </w:p>
    <w:p w14:paraId="7282EF90" w14:textId="7D24772E" w:rsidR="00827700" w:rsidRPr="005E3A0B" w:rsidRDefault="00A72EE7" w:rsidP="00F40211">
      <w:pPr>
        <w:rPr>
          <w:bCs/>
        </w:rPr>
      </w:pPr>
      <w:r>
        <w:rPr>
          <w:rFonts w:eastAsia="Calibri"/>
          <w:b/>
        </w:rPr>
        <w:pict w14:anchorId="48E62DAD">
          <v:rect id="_x0000_i1037" style="width:0;height:1.5pt" o:hralign="center" o:hrstd="t" o:hr="t" fillcolor="#a0a0a0" stroked="f"/>
        </w:pict>
      </w:r>
    </w:p>
    <w:p w14:paraId="56748E86" w14:textId="77777777" w:rsidR="00C12784" w:rsidRPr="00C12784" w:rsidRDefault="00C12784" w:rsidP="00C12784">
      <w:pPr>
        <w:contextualSpacing/>
        <w:rPr>
          <w:b/>
          <w:i/>
          <w:noProof/>
          <w:sz w:val="28"/>
          <w:szCs w:val="28"/>
        </w:rPr>
      </w:pPr>
      <w:bookmarkStart w:id="17" w:name="_Hlk503209855"/>
      <w:bookmarkStart w:id="18" w:name="handbook"/>
      <w:bookmarkEnd w:id="18"/>
      <w:r w:rsidRPr="00C12784">
        <w:rPr>
          <w:b/>
          <w:i/>
          <w:noProof/>
          <w:sz w:val="28"/>
          <w:szCs w:val="28"/>
        </w:rPr>
        <w:t xml:space="preserve">The Handbook Give Away </w:t>
      </w:r>
    </w:p>
    <w:p w14:paraId="7571F907" w14:textId="79385F88" w:rsidR="003E4839" w:rsidRPr="00C12784" w:rsidRDefault="003E4839" w:rsidP="003E4839">
      <w:pPr>
        <w:keepNext/>
        <w:keepLines/>
        <w:contextualSpacing/>
      </w:pPr>
      <w:r w:rsidRPr="00C12784">
        <w:rPr>
          <w:noProof/>
        </w:rPr>
        <w:drawing>
          <wp:anchor distT="0" distB="0" distL="114300" distR="114300" simplePos="0" relativeHeight="252292096" behindDoc="1" locked="0" layoutInCell="1" allowOverlap="1" wp14:anchorId="3B3B47D7" wp14:editId="02B5D5ED">
            <wp:simplePos x="0" y="0"/>
            <wp:positionH relativeFrom="margin">
              <wp:align>right</wp:align>
            </wp:positionH>
            <wp:positionV relativeFrom="paragraph">
              <wp:posOffset>9525</wp:posOffset>
            </wp:positionV>
            <wp:extent cx="1666875" cy="2143125"/>
            <wp:effectExtent l="0" t="0" r="9525" b="9525"/>
            <wp:wrapTight wrapText="bothSides">
              <wp:wrapPolygon edited="0">
                <wp:start x="0" y="0"/>
                <wp:lineTo x="0" y="21504"/>
                <wp:lineTo x="21477" y="21504"/>
                <wp:lineTo x="2147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book 2019 web.jpg"/>
                    <pic:cNvPicPr/>
                  </pic:nvPicPr>
                  <pic:blipFill>
                    <a:blip r:embed="rId85">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Pr="00C12784">
        <w:t xml:space="preserve">Hey Gang, </w:t>
      </w:r>
    </w:p>
    <w:p w14:paraId="306B7C34" w14:textId="77777777" w:rsidR="003E4839" w:rsidRPr="00C12784" w:rsidRDefault="003E4839" w:rsidP="003E4839">
      <w:pPr>
        <w:keepNext/>
        <w:keepLines/>
        <w:contextualSpacing/>
      </w:pPr>
    </w:p>
    <w:p w14:paraId="268897B5" w14:textId="0DFC4D8F" w:rsidR="003E4839" w:rsidRPr="00C12784" w:rsidRDefault="003E4839" w:rsidP="003E4839">
      <w:pPr>
        <w:keepNext/>
        <w:keepLines/>
        <w:contextualSpacing/>
      </w:pPr>
      <w:r w:rsidRPr="00C12784">
        <w:t xml:space="preserve">Have you registered for the “Handbook Giveaway” drawing for this month yet? If you haven’t, go to: </w:t>
      </w:r>
      <w:hyperlink r:id="rId86" w:history="1">
        <w:r w:rsidRPr="00C12784">
          <w:rPr>
            <w:color w:val="0563C1" w:themeColor="hyperlink"/>
            <w:u w:val="single"/>
          </w:rPr>
          <w:t>http://arrl-ohio.org/handbook.</w:t>
        </w:r>
        <w:r w:rsidRPr="00C12784">
          <w:rPr>
            <w:color w:val="0563C1" w:themeColor="hyperlink"/>
          </w:rPr>
          <w:t>html</w:t>
        </w:r>
      </w:hyperlink>
      <w:r w:rsidRPr="00C12784">
        <w:rPr>
          <w:color w:val="0563C1" w:themeColor="hyperlink"/>
        </w:rPr>
        <w:t xml:space="preserve">  </w:t>
      </w:r>
      <w:r w:rsidRPr="00C12784">
        <w:t xml:space="preserve">and get registered. </w:t>
      </w:r>
    </w:p>
    <w:p w14:paraId="6130B2CC" w14:textId="187F93A7" w:rsidR="003E4839" w:rsidRPr="00C12784" w:rsidRDefault="003E4839" w:rsidP="003E4839">
      <w:pPr>
        <w:keepNext/>
        <w:keepLines/>
        <w:contextualSpacing/>
      </w:pPr>
    </w:p>
    <w:p w14:paraId="24483738" w14:textId="14DC9FC5" w:rsidR="003E4839" w:rsidRDefault="003E4839" w:rsidP="003E4839">
      <w:pPr>
        <w:keepNext/>
        <w:keepLines/>
        <w:contextualSpacing/>
      </w:pPr>
      <w:r w:rsidRPr="00C12784">
        <w:t xml:space="preserve">What’s the catch? I want to get everyone checking in to the Ohio Section website as often as possible, and in order to register each month, you </w:t>
      </w:r>
      <w:proofErr w:type="gramStart"/>
      <w:r w:rsidRPr="00C12784">
        <w:t>have to</w:t>
      </w:r>
      <w:proofErr w:type="gramEnd"/>
      <w:r w:rsidRPr="00C12784">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4871C391" w14:textId="77777777" w:rsidR="003E4839" w:rsidRDefault="003E4839" w:rsidP="003E4839">
      <w:pPr>
        <w:rPr>
          <w:rStyle w:val="Hyperlink"/>
          <w:sz w:val="20"/>
          <w:szCs w:val="20"/>
        </w:rPr>
      </w:pPr>
    </w:p>
    <w:p w14:paraId="74647373" w14:textId="77777777" w:rsidR="003E4839" w:rsidRDefault="003E4839" w:rsidP="003E4839">
      <w:pPr>
        <w:rPr>
          <w:rStyle w:val="Hyperlink"/>
          <w:sz w:val="20"/>
          <w:szCs w:val="20"/>
        </w:rPr>
      </w:pPr>
    </w:p>
    <w:p w14:paraId="48EEFD5D" w14:textId="4A5976C5" w:rsidR="003E4839" w:rsidRDefault="003E4839" w:rsidP="003E4839">
      <w:pPr>
        <w:rPr>
          <w:rStyle w:val="Hyperlink"/>
          <w:sz w:val="20"/>
          <w:szCs w:val="20"/>
        </w:rPr>
      </w:pPr>
    </w:p>
    <w:p w14:paraId="652E3456" w14:textId="389AC01A" w:rsidR="00B43ECD" w:rsidRDefault="00B43ECD" w:rsidP="003E4839">
      <w:pPr>
        <w:rPr>
          <w:rStyle w:val="Hyperlink"/>
          <w:sz w:val="20"/>
          <w:szCs w:val="20"/>
        </w:rPr>
      </w:pPr>
    </w:p>
    <w:p w14:paraId="54C37CF4" w14:textId="77777777" w:rsidR="00B43ECD" w:rsidRDefault="00B43ECD" w:rsidP="003E4839">
      <w:pPr>
        <w:rPr>
          <w:rStyle w:val="Hyperlink"/>
          <w:sz w:val="20"/>
          <w:szCs w:val="20"/>
        </w:rPr>
      </w:pPr>
    </w:p>
    <w:p w14:paraId="65F54C5B" w14:textId="77777777" w:rsidR="003E4839" w:rsidRDefault="003E4839" w:rsidP="003E4839">
      <w:pPr>
        <w:rPr>
          <w:rStyle w:val="Hyperlink"/>
          <w:sz w:val="20"/>
          <w:szCs w:val="20"/>
        </w:rPr>
      </w:pPr>
    </w:p>
    <w:p w14:paraId="22C1ABCD" w14:textId="0E7F1E85" w:rsidR="003E4839" w:rsidRDefault="00A72EE7" w:rsidP="003E4839">
      <w:pPr>
        <w:rPr>
          <w:rStyle w:val="Hyperlink"/>
          <w:sz w:val="20"/>
          <w:szCs w:val="20"/>
        </w:rPr>
      </w:pPr>
      <w:hyperlink w:anchor="TOP" w:history="1">
        <w:r w:rsidR="003E4839" w:rsidRPr="00C20E11">
          <w:rPr>
            <w:rStyle w:val="Hyperlink"/>
            <w:sz w:val="20"/>
            <w:szCs w:val="20"/>
          </w:rPr>
          <w:t>TOP^</w:t>
        </w:r>
      </w:hyperlink>
    </w:p>
    <w:p w14:paraId="637DD750" w14:textId="77777777" w:rsidR="00C12784" w:rsidRPr="00C12784" w:rsidRDefault="00C12784" w:rsidP="00C12784">
      <w:pPr>
        <w:keepNext/>
        <w:keepLines/>
        <w:contextualSpacing/>
      </w:pPr>
      <w:r w:rsidRPr="00C12784">
        <w:rPr>
          <w:noProof/>
        </w:rPr>
        <w:lastRenderedPageBreak/>
        <w:drawing>
          <wp:anchor distT="0" distB="0" distL="114300" distR="114300" simplePos="0" relativeHeight="252291072" behindDoc="1" locked="0" layoutInCell="1" allowOverlap="1" wp14:anchorId="687F27EC" wp14:editId="712B6C50">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C12784">
        <w:t xml:space="preserve">Many of you ask me just how do I know when the drawing is on? Well, that’s easy all you need to do is check in on the Ohio Section Website on a regular basis and watch for the big </w:t>
      </w:r>
      <w:r w:rsidRPr="00C12784">
        <w:rPr>
          <w:b/>
          <w:color w:val="FF0000"/>
        </w:rPr>
        <w:t>RED</w:t>
      </w:r>
      <w:r w:rsidRPr="00C12784">
        <w:t xml:space="preserve"> Arrow that will appear on the left side of the page. This is the sign that the drawing is on and you need to get registered. So, keep a sharp eye out on the website and check in often! </w:t>
      </w:r>
      <w:hyperlink r:id="rId88" w:history="1">
        <w:r w:rsidRPr="00C12784">
          <w:rPr>
            <w:color w:val="0563C1" w:themeColor="hyperlink"/>
            <w:u w:val="single"/>
          </w:rPr>
          <w:t>http://arrl-ohio.org</w:t>
        </w:r>
      </w:hyperlink>
      <w:r w:rsidRPr="00C12784">
        <w:t xml:space="preserve">  </w:t>
      </w:r>
    </w:p>
    <w:p w14:paraId="6DB9F918" w14:textId="77777777" w:rsidR="00C12784" w:rsidRPr="00C12784" w:rsidRDefault="00C12784" w:rsidP="00C12784">
      <w:pPr>
        <w:rPr>
          <w:color w:val="0563C1" w:themeColor="hyperlink"/>
          <w:u w:val="single"/>
        </w:rPr>
      </w:pPr>
    </w:p>
    <w:p w14:paraId="1295F02D" w14:textId="77777777" w:rsidR="00C12784" w:rsidRPr="00C12784" w:rsidRDefault="00A72EE7" w:rsidP="00C12784">
      <w:pPr>
        <w:rPr>
          <w:b/>
          <w:i/>
          <w:sz w:val="28"/>
          <w:szCs w:val="28"/>
        </w:rPr>
      </w:pPr>
      <w:r>
        <w:pict w14:anchorId="52371447">
          <v:rect id="_x0000_i1038" style="width:0;height:1.5pt" o:hralign="center" o:hrstd="t" o:hr="t" fillcolor="#a0a0a0" stroked="f"/>
        </w:pict>
      </w:r>
    </w:p>
    <w:p w14:paraId="1D2BBBE7" w14:textId="77777777" w:rsidR="00C12784" w:rsidRPr="00C12784" w:rsidRDefault="00C12784" w:rsidP="00C12784">
      <w:pPr>
        <w:rPr>
          <w:b/>
          <w:i/>
          <w:sz w:val="28"/>
          <w:szCs w:val="28"/>
        </w:rPr>
      </w:pPr>
      <w:bookmarkStart w:id="19" w:name="club"/>
      <w:bookmarkEnd w:id="19"/>
      <w:r w:rsidRPr="00C12784">
        <w:rPr>
          <w:b/>
          <w:i/>
          <w:noProof/>
          <w:sz w:val="28"/>
          <w:szCs w:val="28"/>
        </w:rPr>
        <w:drawing>
          <wp:anchor distT="0" distB="0" distL="114300" distR="114300" simplePos="0" relativeHeight="252281856" behindDoc="1" locked="0" layoutInCell="1" allowOverlap="1" wp14:anchorId="29E72243" wp14:editId="231A3F15">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89">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C12784">
        <w:rPr>
          <w:b/>
          <w:i/>
          <w:sz w:val="28"/>
          <w:szCs w:val="28"/>
        </w:rPr>
        <w:t>Club Corner</w:t>
      </w:r>
    </w:p>
    <w:p w14:paraId="31D44052" w14:textId="77777777" w:rsidR="00C12784" w:rsidRPr="00C12784" w:rsidRDefault="00C12784" w:rsidP="00C12784">
      <w:pPr>
        <w:rPr>
          <w:noProof/>
        </w:rPr>
      </w:pPr>
    </w:p>
    <w:p w14:paraId="36B4547E" w14:textId="77777777" w:rsidR="00C12784" w:rsidRPr="00C12784" w:rsidRDefault="00C12784" w:rsidP="00C12784">
      <w:pPr>
        <w:rPr>
          <w:noProof/>
        </w:rPr>
      </w:pPr>
      <w:r w:rsidRPr="00C12784">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F1A4349" w14:textId="77777777" w:rsidR="00C12784" w:rsidRPr="00C12784" w:rsidRDefault="00C12784" w:rsidP="00C12784">
      <w:pPr>
        <w:rPr>
          <w:noProof/>
        </w:rPr>
      </w:pPr>
    </w:p>
    <w:p w14:paraId="6D94155E" w14:textId="77777777" w:rsidR="00C12784" w:rsidRPr="00C12784" w:rsidRDefault="00C12784" w:rsidP="00C12784">
      <w:pPr>
        <w:rPr>
          <w:noProof/>
        </w:rPr>
      </w:pPr>
      <w:r w:rsidRPr="00C12784">
        <w:rPr>
          <w:noProof/>
        </w:rPr>
        <w:t>Let me know what you club is up to. Are you going to have a special guest at your meeting or are you having a special anniversary? Just sent it to:</w:t>
      </w:r>
    </w:p>
    <w:p w14:paraId="6504ACC9" w14:textId="77777777" w:rsidR="00C12784" w:rsidRPr="00C12784" w:rsidRDefault="00A72EE7" w:rsidP="00C12784">
      <w:pPr>
        <w:rPr>
          <w:noProof/>
        </w:rPr>
      </w:pPr>
      <w:hyperlink r:id="rId90" w:history="1">
        <w:r w:rsidR="00C12784" w:rsidRPr="00C12784">
          <w:rPr>
            <w:noProof/>
            <w:color w:val="0563C1" w:themeColor="hyperlink"/>
            <w:u w:val="single"/>
          </w:rPr>
          <w:t>n8sy@n8sy.com</w:t>
        </w:r>
      </w:hyperlink>
      <w:r w:rsidR="00C12784" w:rsidRPr="00C12784">
        <w:rPr>
          <w:noProof/>
        </w:rPr>
        <w:t xml:space="preserve">  </w:t>
      </w:r>
    </w:p>
    <w:p w14:paraId="7F657BC0" w14:textId="77777777" w:rsidR="00C12784" w:rsidRPr="00C12784" w:rsidRDefault="00C12784" w:rsidP="00C12784">
      <w:pPr>
        <w:rPr>
          <w:b/>
          <w:bCs/>
          <w:i/>
          <w:iCs/>
        </w:rPr>
      </w:pPr>
    </w:p>
    <w:p w14:paraId="734961B1" w14:textId="0F7DD7AF" w:rsidR="00C12784" w:rsidRDefault="00C12784" w:rsidP="00C12784">
      <w:pPr>
        <w:jc w:val="center"/>
        <w:rPr>
          <w:bCs/>
        </w:rPr>
      </w:pPr>
      <w:bookmarkStart w:id="20" w:name="_Hlk531448505"/>
      <w:bookmarkStart w:id="21" w:name="_Hlk533515177"/>
      <w:r w:rsidRPr="00C12784">
        <w:rPr>
          <w:bCs/>
        </w:rPr>
        <w:t>#########</w:t>
      </w:r>
    </w:p>
    <w:p w14:paraId="69C8135D" w14:textId="77777777" w:rsidR="002F2212" w:rsidRPr="00C12784" w:rsidRDefault="002F2212" w:rsidP="00C12784">
      <w:pPr>
        <w:jc w:val="center"/>
        <w:rPr>
          <w:bCs/>
        </w:rPr>
      </w:pPr>
    </w:p>
    <w:bookmarkEnd w:id="20"/>
    <w:p w14:paraId="481695AF" w14:textId="33EF38A8" w:rsidR="0013608C" w:rsidRPr="0013608C" w:rsidRDefault="0013608C" w:rsidP="002220EB">
      <w:pPr>
        <w:rPr>
          <w:b/>
          <w:i/>
          <w:sz w:val="28"/>
          <w:szCs w:val="28"/>
        </w:rPr>
      </w:pPr>
      <w:r w:rsidRPr="0013608C">
        <w:rPr>
          <w:b/>
          <w:i/>
          <w:sz w:val="28"/>
          <w:szCs w:val="28"/>
        </w:rPr>
        <w:t>New Weak Signal and EME Bridges Setup</w:t>
      </w:r>
      <w:r w:rsidR="00A209C7">
        <w:rPr>
          <w:b/>
          <w:i/>
          <w:sz w:val="28"/>
          <w:szCs w:val="28"/>
        </w:rPr>
        <w:t xml:space="preserve"> on </w:t>
      </w:r>
      <w:proofErr w:type="spellStart"/>
      <w:r w:rsidR="00A209C7">
        <w:rPr>
          <w:b/>
          <w:i/>
          <w:sz w:val="28"/>
          <w:szCs w:val="28"/>
        </w:rPr>
        <w:t>Hamshack</w:t>
      </w:r>
      <w:proofErr w:type="spellEnd"/>
    </w:p>
    <w:p w14:paraId="383DFCC3" w14:textId="172D60BC" w:rsidR="0013608C" w:rsidRPr="007C6E59" w:rsidRDefault="007C6E59" w:rsidP="002220EB">
      <w:pPr>
        <w:rPr>
          <w:i/>
        </w:rPr>
      </w:pPr>
      <w:r w:rsidRPr="007C6E59">
        <w:rPr>
          <w:i/>
        </w:rPr>
        <w:t xml:space="preserve">(from </w:t>
      </w:r>
      <w:r w:rsidRPr="002220EB">
        <w:rPr>
          <w:i/>
        </w:rPr>
        <w:t>Phil Humphries</w:t>
      </w:r>
      <w:r w:rsidRPr="007C6E59">
        <w:rPr>
          <w:i/>
        </w:rPr>
        <w:t>, N8LRG)</w:t>
      </w:r>
    </w:p>
    <w:p w14:paraId="42E4D08F" w14:textId="77777777" w:rsidR="007C6E59" w:rsidRDefault="007C6E59" w:rsidP="002220EB"/>
    <w:p w14:paraId="43DAB505" w14:textId="77777777" w:rsidR="0013608C" w:rsidRDefault="0013608C" w:rsidP="002220EB">
      <w:r>
        <w:t xml:space="preserve">As an FYI for everyone, </w:t>
      </w:r>
      <w:r w:rsidR="002220EB" w:rsidRPr="002220EB">
        <w:t xml:space="preserve">we now have </w:t>
      </w:r>
      <w:r>
        <w:t xml:space="preserve">a </w:t>
      </w:r>
      <w:r w:rsidR="002220EB" w:rsidRPr="002220EB">
        <w:t xml:space="preserve">weak signal and EME bridge setup on </w:t>
      </w:r>
      <w:proofErr w:type="spellStart"/>
      <w:r w:rsidR="002220EB" w:rsidRPr="002220EB">
        <w:t>Hamshack</w:t>
      </w:r>
      <w:proofErr w:type="spellEnd"/>
      <w:r w:rsidR="002220EB" w:rsidRPr="002220EB">
        <w:t xml:space="preserve"> Hotline. We have a bridge for each IARU region plus a dedicated bridge for EME. </w:t>
      </w:r>
    </w:p>
    <w:p w14:paraId="3BF7DE48" w14:textId="77777777" w:rsidR="0013608C" w:rsidRDefault="0013608C" w:rsidP="002220EB"/>
    <w:p w14:paraId="74CE6F1A" w14:textId="77777777" w:rsidR="0013608C" w:rsidRDefault="002220EB" w:rsidP="002220EB">
      <w:r w:rsidRPr="002220EB">
        <w:t xml:space="preserve">There are </w:t>
      </w:r>
      <w:r w:rsidR="0013608C">
        <w:t xml:space="preserve">also </w:t>
      </w:r>
      <w:r w:rsidRPr="002220EB">
        <w:t>many other bridges setup and list</w:t>
      </w:r>
      <w:r w:rsidR="0013608C">
        <w:t>ed</w:t>
      </w:r>
      <w:r w:rsidRPr="002220EB">
        <w:t xml:space="preserve"> in the </w:t>
      </w:r>
      <w:proofErr w:type="spellStart"/>
      <w:r w:rsidRPr="002220EB">
        <w:t>HamShack</w:t>
      </w:r>
      <w:proofErr w:type="spellEnd"/>
      <w:r w:rsidRPr="002220EB">
        <w:t xml:space="preserve"> hotline directory</w:t>
      </w:r>
      <w:r w:rsidR="0013608C">
        <w:t>, so you might want to just scan the list to see if there’s anything else of interest to you as well</w:t>
      </w:r>
      <w:r w:rsidRPr="002220EB">
        <w:t xml:space="preserve">. </w:t>
      </w:r>
    </w:p>
    <w:p w14:paraId="60AE114B" w14:textId="77777777" w:rsidR="0013608C" w:rsidRDefault="0013608C" w:rsidP="002220EB"/>
    <w:p w14:paraId="2C00C555" w14:textId="77777777" w:rsidR="007C6E59" w:rsidRDefault="0013608C" w:rsidP="002220EB">
      <w:r>
        <w:t xml:space="preserve">As Phil reports, he has </w:t>
      </w:r>
      <w:r w:rsidR="002220EB" w:rsidRPr="002220EB">
        <w:t xml:space="preserve">been using the Hotline for a few months now. They have servers set up to cover each IARU region. Although most activity is from the US, I have talked to some VK's on the bridges as well. Most evenings you can find </w:t>
      </w:r>
      <w:proofErr w:type="gramStart"/>
      <w:r w:rsidR="002220EB" w:rsidRPr="002220EB">
        <w:t>a number of</w:t>
      </w:r>
      <w:proofErr w:type="gramEnd"/>
      <w:r w:rsidR="002220EB" w:rsidRPr="002220EB">
        <w:t xml:space="preserve"> us on the public bridge 302. </w:t>
      </w:r>
    </w:p>
    <w:p w14:paraId="55625671" w14:textId="77777777" w:rsidR="007C6E59" w:rsidRDefault="007C6E59" w:rsidP="002220EB"/>
    <w:p w14:paraId="303E752A" w14:textId="5937A862" w:rsidR="007C6E59" w:rsidRDefault="002220EB" w:rsidP="002220EB">
      <w:r w:rsidRPr="002220EB">
        <w:t xml:space="preserve">We also use matter-most to chat and share pictures. We use the Hotline to coordinate between hams. A used VoIP phone from </w:t>
      </w:r>
      <w:r w:rsidR="007C6E59" w:rsidRPr="002220EB">
        <w:t>eBay</w:t>
      </w:r>
      <w:r w:rsidRPr="002220EB">
        <w:t xml:space="preserve"> and a request for a new number got me on very quickly. </w:t>
      </w:r>
    </w:p>
    <w:p w14:paraId="0CB22F83" w14:textId="77777777" w:rsidR="007C6E59" w:rsidRDefault="007C6E59" w:rsidP="002220EB"/>
    <w:p w14:paraId="1DB3032A" w14:textId="11FCAF57" w:rsidR="002220EB" w:rsidRPr="002220EB" w:rsidRDefault="002220EB" w:rsidP="002220EB">
      <w:pPr>
        <w:rPr>
          <w:color w:val="0563C1" w:themeColor="hyperlink"/>
        </w:rPr>
      </w:pPr>
      <w:r w:rsidRPr="002220EB">
        <w:t xml:space="preserve">You will find me on weak signal bridge 342 in the mornings. This is another great resource to have in the ham sack. </w:t>
      </w:r>
    </w:p>
    <w:p w14:paraId="778D271D" w14:textId="77777777" w:rsidR="002220EB" w:rsidRPr="002220EB" w:rsidRDefault="002220EB" w:rsidP="002220EB">
      <w:pPr>
        <w:rPr>
          <w:color w:val="0563C1" w:themeColor="hyperlink"/>
        </w:rPr>
      </w:pPr>
    </w:p>
    <w:p w14:paraId="7D2280F6" w14:textId="62C0FC7F" w:rsidR="002220EB" w:rsidRPr="002220EB" w:rsidRDefault="002220EB" w:rsidP="002220EB">
      <w:r w:rsidRPr="002220EB">
        <w:t>Th</w:t>
      </w:r>
      <w:r w:rsidR="007C6E59">
        <w:t xml:space="preserve">ere’s tons </w:t>
      </w:r>
      <w:r w:rsidRPr="002220EB">
        <w:t>more information on the website.</w:t>
      </w:r>
      <w:r w:rsidR="007C6E59" w:rsidRPr="007C6E59">
        <w:t xml:space="preserve"> </w:t>
      </w:r>
      <w:r w:rsidR="007C6E59" w:rsidRPr="002220EB">
        <w:t>Here is the URL:</w:t>
      </w:r>
      <w:r w:rsidR="007C6E59">
        <w:t xml:space="preserve">  </w:t>
      </w:r>
      <w:hyperlink r:id="rId91" w:history="1">
        <w:r w:rsidR="007C6E59" w:rsidRPr="002220EB">
          <w:rPr>
            <w:rStyle w:val="Hyperlink"/>
            <w:u w:val="none"/>
          </w:rPr>
          <w:t>https://hamshackhotline.com/</w:t>
        </w:r>
      </w:hyperlink>
    </w:p>
    <w:p w14:paraId="2FBA6045" w14:textId="77777777" w:rsidR="002220EB" w:rsidRPr="002220EB" w:rsidRDefault="002220EB" w:rsidP="002220EB"/>
    <w:p w14:paraId="01F7AB5B" w14:textId="77777777" w:rsidR="007C6E59" w:rsidRPr="00C12784" w:rsidRDefault="007C6E59" w:rsidP="007C6E59">
      <w:pPr>
        <w:jc w:val="center"/>
        <w:rPr>
          <w:bCs/>
        </w:rPr>
      </w:pPr>
      <w:r w:rsidRPr="00C12784">
        <w:rPr>
          <w:bCs/>
        </w:rPr>
        <w:t>#########</w:t>
      </w:r>
    </w:p>
    <w:p w14:paraId="673AF65E" w14:textId="77777777" w:rsidR="00C12784" w:rsidRPr="00C12784" w:rsidRDefault="00C12784" w:rsidP="00C12784">
      <w:pPr>
        <w:rPr>
          <w:color w:val="0563C1" w:themeColor="hyperlink"/>
          <w:sz w:val="20"/>
          <w:szCs w:val="20"/>
          <w:u w:val="single"/>
        </w:rPr>
      </w:pPr>
    </w:p>
    <w:bookmarkEnd w:id="21"/>
    <w:p w14:paraId="5C0A53E8" w14:textId="77777777" w:rsidR="00C12784" w:rsidRPr="00C12784" w:rsidRDefault="00C12784" w:rsidP="00C12784">
      <w:pPr>
        <w:rPr>
          <w:b/>
          <w:bCs/>
          <w:i/>
          <w:color w:val="000000" w:themeColor="text1"/>
          <w:sz w:val="28"/>
          <w:szCs w:val="28"/>
        </w:rPr>
      </w:pPr>
      <w:r w:rsidRPr="00C12784">
        <w:rPr>
          <w:b/>
          <w:bCs/>
          <w:i/>
          <w:color w:val="000000" w:themeColor="text1"/>
          <w:sz w:val="28"/>
          <w:szCs w:val="28"/>
        </w:rPr>
        <w:t>General Class Licensing Course - Work HF!</w:t>
      </w:r>
    </w:p>
    <w:p w14:paraId="1341CA5E" w14:textId="77777777" w:rsidR="00C12784" w:rsidRPr="00C12784" w:rsidRDefault="00C12784" w:rsidP="00C12784">
      <w:pPr>
        <w:rPr>
          <w:bCs/>
          <w:color w:val="000000" w:themeColor="text1"/>
        </w:rPr>
      </w:pPr>
    </w:p>
    <w:p w14:paraId="5DFD3EE1" w14:textId="77777777" w:rsidR="00C12784" w:rsidRPr="00C12784" w:rsidRDefault="00C12784" w:rsidP="00C12784">
      <w:pPr>
        <w:rPr>
          <w:bCs/>
          <w:color w:val="000000" w:themeColor="text1"/>
        </w:rPr>
      </w:pPr>
      <w:r w:rsidRPr="00C12784">
        <w:rPr>
          <w:bCs/>
          <w:color w:val="000000" w:themeColor="text1"/>
        </w:rPr>
        <w:t>The Cuyahoga Falls Amateur Radio Club is offering its 6-week course for the General amateur radio exam.  Sixth week has free Laurel VEC exam.  The exam is open to the public.</w:t>
      </w:r>
    </w:p>
    <w:p w14:paraId="5762298F" w14:textId="77777777" w:rsidR="00C12784" w:rsidRPr="00C12784" w:rsidRDefault="00C12784" w:rsidP="00C12784">
      <w:pPr>
        <w:rPr>
          <w:bCs/>
          <w:color w:val="000000" w:themeColor="text1"/>
        </w:rPr>
      </w:pPr>
    </w:p>
    <w:p w14:paraId="6BE13B66" w14:textId="77777777" w:rsidR="00C12784" w:rsidRPr="00C12784" w:rsidRDefault="00C12784" w:rsidP="00C12784">
      <w:pPr>
        <w:rPr>
          <w:bCs/>
          <w:color w:val="000000" w:themeColor="text1"/>
        </w:rPr>
      </w:pPr>
      <w:r w:rsidRPr="00C12784">
        <w:rPr>
          <w:bCs/>
          <w:color w:val="000000" w:themeColor="text1"/>
        </w:rPr>
        <w:t xml:space="preserve">WHEN: Every </w:t>
      </w:r>
      <w:r w:rsidRPr="00C12784">
        <w:rPr>
          <w:b/>
          <w:bCs/>
          <w:color w:val="000000" w:themeColor="text1"/>
        </w:rPr>
        <w:t>Sunday stating 17 February</w:t>
      </w:r>
      <w:r w:rsidRPr="00C12784">
        <w:rPr>
          <w:bCs/>
          <w:color w:val="000000" w:themeColor="text1"/>
        </w:rPr>
        <w:t xml:space="preserve"> 2019 to March 24, 2019 from 1:15 PM to 4:45 PM</w:t>
      </w:r>
    </w:p>
    <w:p w14:paraId="3AB099D6" w14:textId="77777777" w:rsidR="00C12784" w:rsidRPr="00C12784" w:rsidRDefault="00C12784" w:rsidP="00C12784">
      <w:pPr>
        <w:rPr>
          <w:color w:val="0563C1" w:themeColor="hyperlink"/>
          <w:sz w:val="20"/>
          <w:szCs w:val="20"/>
          <w:u w:val="single"/>
        </w:rPr>
      </w:pPr>
    </w:p>
    <w:p w14:paraId="240A823B" w14:textId="77777777" w:rsidR="00C12784" w:rsidRPr="00C12784" w:rsidRDefault="00C12784" w:rsidP="00C12784">
      <w:pPr>
        <w:rPr>
          <w:bCs/>
          <w:color w:val="000000" w:themeColor="text1"/>
        </w:rPr>
      </w:pPr>
      <w:r w:rsidRPr="00C12784">
        <w:rPr>
          <w:bCs/>
          <w:color w:val="000000" w:themeColor="text1"/>
        </w:rPr>
        <w:t>WHERE:  Main branch of the Akron-Summit County Public Library, 60 </w:t>
      </w:r>
      <w:hyperlink r:id="rId92" w:history="1">
        <w:r w:rsidRPr="00C12784">
          <w:rPr>
            <w:bCs/>
            <w:color w:val="0563C1" w:themeColor="hyperlink"/>
            <w:u w:val="single"/>
          </w:rPr>
          <w:t>South High Street</w:t>
        </w:r>
      </w:hyperlink>
      <w:r w:rsidRPr="00C12784">
        <w:rPr>
          <w:bCs/>
          <w:color w:val="000000" w:themeColor="text1"/>
        </w:rPr>
        <w:t>, </w:t>
      </w:r>
      <w:hyperlink r:id="rId93" w:history="1">
        <w:r w:rsidRPr="00C12784">
          <w:rPr>
            <w:bCs/>
            <w:color w:val="0563C1" w:themeColor="hyperlink"/>
            <w:u w:val="single"/>
          </w:rPr>
          <w:t>Akron</w:t>
        </w:r>
      </w:hyperlink>
      <w:r w:rsidRPr="00C12784">
        <w:rPr>
          <w:bCs/>
          <w:color w:val="000000" w:themeColor="text1"/>
        </w:rPr>
        <w:t>, </w:t>
      </w:r>
      <w:hyperlink r:id="rId94" w:history="1">
        <w:r w:rsidRPr="00C12784">
          <w:rPr>
            <w:bCs/>
            <w:color w:val="0563C1" w:themeColor="hyperlink"/>
            <w:u w:val="single"/>
          </w:rPr>
          <w:t>Ohio</w:t>
        </w:r>
      </w:hyperlink>
      <w:r w:rsidRPr="00C12784">
        <w:rPr>
          <w:bCs/>
          <w:color w:val="000000" w:themeColor="text1"/>
        </w:rPr>
        <w:t>, 44326   Free parking in adjoining deck.</w:t>
      </w:r>
    </w:p>
    <w:p w14:paraId="090F1E22" w14:textId="77777777" w:rsidR="003E4839" w:rsidRDefault="003E4839" w:rsidP="003E4839">
      <w:pPr>
        <w:rPr>
          <w:rStyle w:val="Hyperlink"/>
          <w:sz w:val="20"/>
          <w:szCs w:val="20"/>
        </w:rPr>
      </w:pPr>
    </w:p>
    <w:p w14:paraId="74C9A747" w14:textId="12E78C4F" w:rsidR="003E4839" w:rsidRDefault="00A72EE7" w:rsidP="003E4839">
      <w:pPr>
        <w:rPr>
          <w:rStyle w:val="Hyperlink"/>
          <w:sz w:val="20"/>
          <w:szCs w:val="20"/>
        </w:rPr>
      </w:pPr>
      <w:hyperlink w:anchor="TOP" w:history="1">
        <w:r w:rsidR="003E4839" w:rsidRPr="00C20E11">
          <w:rPr>
            <w:rStyle w:val="Hyperlink"/>
            <w:sz w:val="20"/>
            <w:szCs w:val="20"/>
          </w:rPr>
          <w:t>TOP^</w:t>
        </w:r>
      </w:hyperlink>
    </w:p>
    <w:p w14:paraId="35399C75" w14:textId="77777777" w:rsidR="00C12784" w:rsidRPr="00C12784" w:rsidRDefault="00C12784" w:rsidP="00C12784">
      <w:pPr>
        <w:rPr>
          <w:bCs/>
          <w:color w:val="000000" w:themeColor="text1"/>
        </w:rPr>
      </w:pPr>
      <w:r w:rsidRPr="00C12784">
        <w:rPr>
          <w:bCs/>
          <w:color w:val="000000" w:themeColor="text1"/>
        </w:rPr>
        <w:lastRenderedPageBreak/>
        <w:t xml:space="preserve">COST:  $35 for manual and refreshments. </w:t>
      </w:r>
    </w:p>
    <w:p w14:paraId="7E340AF8" w14:textId="77777777" w:rsidR="00C12784" w:rsidRPr="00C12784" w:rsidRDefault="00C12784" w:rsidP="00C12784">
      <w:pPr>
        <w:rPr>
          <w:bCs/>
          <w:color w:val="000000" w:themeColor="text1"/>
        </w:rPr>
      </w:pPr>
    </w:p>
    <w:p w14:paraId="2D95BD76" w14:textId="77777777" w:rsidR="00C12784" w:rsidRPr="00C12784" w:rsidRDefault="00C12784" w:rsidP="00C12784">
      <w:pPr>
        <w:rPr>
          <w:bCs/>
          <w:color w:val="000000" w:themeColor="text1"/>
        </w:rPr>
      </w:pPr>
      <w:r w:rsidRPr="00C12784">
        <w:rPr>
          <w:bCs/>
          <w:color w:val="000000" w:themeColor="text1"/>
        </w:rPr>
        <w:t xml:space="preserve">Please preregister by sending call sign and statement of intent to </w:t>
      </w:r>
      <w:hyperlink r:id="rId95" w:history="1">
        <w:r w:rsidRPr="00C12784">
          <w:rPr>
            <w:bCs/>
            <w:color w:val="0563C1" w:themeColor="hyperlink"/>
            <w:u w:val="single"/>
          </w:rPr>
          <w:t>education@cfarc.org</w:t>
        </w:r>
      </w:hyperlink>
      <w:r w:rsidRPr="00C12784">
        <w:rPr>
          <w:bCs/>
          <w:color w:val="000000" w:themeColor="text1"/>
        </w:rPr>
        <w:t>.</w:t>
      </w:r>
    </w:p>
    <w:p w14:paraId="64922AF6" w14:textId="77777777" w:rsidR="00C12784" w:rsidRPr="00C12784" w:rsidRDefault="00C12784" w:rsidP="00C12784">
      <w:pPr>
        <w:rPr>
          <w:color w:val="0563C1" w:themeColor="hyperlink"/>
          <w:sz w:val="20"/>
          <w:szCs w:val="20"/>
          <w:u w:val="single"/>
        </w:rPr>
      </w:pPr>
    </w:p>
    <w:p w14:paraId="4242FF42" w14:textId="77777777" w:rsidR="00C12784" w:rsidRPr="00C12784" w:rsidRDefault="00C12784" w:rsidP="00C12784">
      <w:pPr>
        <w:rPr>
          <w:bCs/>
          <w:color w:val="000000" w:themeColor="text1"/>
        </w:rPr>
      </w:pPr>
      <w:r w:rsidRPr="00C12784">
        <w:rPr>
          <w:bCs/>
          <w:color w:val="000000" w:themeColor="text1"/>
        </w:rPr>
        <w:t>The course uses the General Class manual by Gordon West.  This is our fourth offering.  The course covers background material, question pool Q and A, and live demos.</w:t>
      </w:r>
    </w:p>
    <w:p w14:paraId="1F475FFE" w14:textId="77777777" w:rsidR="00C12784" w:rsidRPr="00C12784" w:rsidRDefault="00C12784" w:rsidP="00C12784">
      <w:pPr>
        <w:rPr>
          <w:bCs/>
          <w:color w:val="000000" w:themeColor="text1"/>
        </w:rPr>
      </w:pPr>
    </w:p>
    <w:p w14:paraId="103A6506" w14:textId="77777777" w:rsidR="00C12784" w:rsidRPr="00C12784" w:rsidRDefault="00C12784" w:rsidP="00C12784">
      <w:pPr>
        <w:rPr>
          <w:bCs/>
          <w:color w:val="000000" w:themeColor="text1"/>
        </w:rPr>
      </w:pPr>
      <w:r w:rsidRPr="00C12784">
        <w:rPr>
          <w:bCs/>
          <w:color w:val="000000" w:themeColor="text1"/>
        </w:rPr>
        <w:t xml:space="preserve">Send questions and registration to Jim (N8PZL) at </w:t>
      </w:r>
      <w:hyperlink r:id="rId96" w:history="1">
        <w:r w:rsidRPr="00C12784">
          <w:rPr>
            <w:bCs/>
            <w:color w:val="0563C1" w:themeColor="hyperlink"/>
            <w:u w:val="single"/>
          </w:rPr>
          <w:t>education@cfarc.org</w:t>
        </w:r>
      </w:hyperlink>
    </w:p>
    <w:p w14:paraId="2B42512D" w14:textId="77777777" w:rsidR="00C12784" w:rsidRPr="00C12784" w:rsidRDefault="00C12784" w:rsidP="00C12784">
      <w:pPr>
        <w:rPr>
          <w:bCs/>
          <w:color w:val="000000" w:themeColor="text1"/>
        </w:rPr>
      </w:pPr>
    </w:p>
    <w:p w14:paraId="2A30F574" w14:textId="77777777" w:rsidR="00C12784" w:rsidRPr="00C12784" w:rsidRDefault="00C12784" w:rsidP="00C12784">
      <w:pPr>
        <w:rPr>
          <w:bCs/>
          <w:color w:val="000000" w:themeColor="text1"/>
        </w:rPr>
      </w:pPr>
      <w:r w:rsidRPr="00C12784">
        <w:rPr>
          <w:bCs/>
          <w:color w:val="000000" w:themeColor="text1"/>
        </w:rPr>
        <w:t xml:space="preserve">Sponsored by the Cuyahoga Falls Amateur Radio Club: </w:t>
      </w:r>
      <w:hyperlink r:id="rId97" w:history="1">
        <w:r w:rsidRPr="00C12784">
          <w:rPr>
            <w:bCs/>
            <w:color w:val="0563C1" w:themeColor="hyperlink"/>
            <w:u w:val="single"/>
          </w:rPr>
          <w:t>cfarc.org</w:t>
        </w:r>
      </w:hyperlink>
    </w:p>
    <w:p w14:paraId="33452F45" w14:textId="77777777" w:rsidR="00C12784" w:rsidRPr="00C12784" w:rsidRDefault="00C12784" w:rsidP="00C12784">
      <w:pPr>
        <w:rPr>
          <w:bCs/>
          <w:color w:val="000000" w:themeColor="text1"/>
        </w:rPr>
      </w:pPr>
    </w:p>
    <w:p w14:paraId="00333287" w14:textId="77777777" w:rsidR="00C12784" w:rsidRPr="00C12784" w:rsidRDefault="00C12784" w:rsidP="00C12784">
      <w:pPr>
        <w:jc w:val="center"/>
        <w:rPr>
          <w:bCs/>
        </w:rPr>
      </w:pPr>
      <w:r w:rsidRPr="00C12784">
        <w:rPr>
          <w:bCs/>
        </w:rPr>
        <w:t>#########</w:t>
      </w:r>
    </w:p>
    <w:p w14:paraId="47260AF5" w14:textId="77777777" w:rsidR="00C12784" w:rsidRPr="00C12784" w:rsidRDefault="00C12784" w:rsidP="00C12784">
      <w:pPr>
        <w:jc w:val="center"/>
        <w:rPr>
          <w:bCs/>
        </w:rPr>
      </w:pPr>
    </w:p>
    <w:p w14:paraId="197F2F66" w14:textId="77777777" w:rsidR="00C12784" w:rsidRPr="00C12784" w:rsidRDefault="00C12784" w:rsidP="00C12784">
      <w:pPr>
        <w:rPr>
          <w:b/>
          <w:i/>
          <w:color w:val="000000" w:themeColor="text1"/>
          <w:sz w:val="28"/>
          <w:szCs w:val="28"/>
        </w:rPr>
      </w:pPr>
      <w:bookmarkStart w:id="22" w:name="_Hlk532239229"/>
      <w:r w:rsidRPr="00C12784">
        <w:rPr>
          <w:b/>
          <w:i/>
          <w:color w:val="000000" w:themeColor="text1"/>
          <w:sz w:val="28"/>
          <w:szCs w:val="28"/>
        </w:rPr>
        <w:t>Mount Vernon ARC Technician Classes to begin in January</w:t>
      </w:r>
    </w:p>
    <w:bookmarkEnd w:id="22"/>
    <w:p w14:paraId="3F4A2E7A" w14:textId="77777777" w:rsidR="00C12784" w:rsidRPr="00C12784" w:rsidRDefault="00C12784" w:rsidP="00C12784">
      <w:pPr>
        <w:rPr>
          <w:color w:val="000000" w:themeColor="text1"/>
        </w:rPr>
      </w:pPr>
    </w:p>
    <w:p w14:paraId="1BE5D0AB" w14:textId="77777777" w:rsidR="00C12784" w:rsidRPr="00C12784" w:rsidRDefault="00C12784" w:rsidP="00C12784">
      <w:pPr>
        <w:rPr>
          <w:color w:val="000000" w:themeColor="text1"/>
        </w:rPr>
      </w:pPr>
      <w:r w:rsidRPr="00C12784">
        <w:rPr>
          <w:color w:val="000000" w:themeColor="text1"/>
        </w:rPr>
        <w:t xml:space="preserve">The MVARC will be hosting Study Sessions for the Technician Class Ham License starting in </w:t>
      </w:r>
      <w:proofErr w:type="gramStart"/>
      <w:r w:rsidRPr="00C12784">
        <w:rPr>
          <w:color w:val="000000" w:themeColor="text1"/>
        </w:rPr>
        <w:t>January,</w:t>
      </w:r>
      <w:proofErr w:type="gramEnd"/>
      <w:r w:rsidRPr="00C12784">
        <w:rPr>
          <w:color w:val="000000" w:themeColor="text1"/>
        </w:rPr>
        <w:t xml:space="preserve"> 2019.  </w:t>
      </w:r>
      <w:r w:rsidRPr="00C12784">
        <w:rPr>
          <w:b/>
          <w:color w:val="000000" w:themeColor="text1"/>
        </w:rPr>
        <w:t>We will have an introductory meeting on Thursday, January 24th</w:t>
      </w:r>
      <w:r w:rsidRPr="00C12784">
        <w:rPr>
          <w:color w:val="000000" w:themeColor="text1"/>
        </w:rPr>
        <w:t xml:space="preserve"> with our first study session on Thursday, </w:t>
      </w:r>
      <w:r w:rsidRPr="00C12784">
        <w:rPr>
          <w:b/>
          <w:color w:val="000000" w:themeColor="text1"/>
        </w:rPr>
        <w:t>January 31</w:t>
      </w:r>
      <w:r w:rsidRPr="00C12784">
        <w:rPr>
          <w:color w:val="000000" w:themeColor="text1"/>
        </w:rPr>
        <w:t>.  Our sessions will run weekly every Thursday evening with our last session on March 14th.  I am anticipating our Exam Session will be Saturday, March 16th, but will need to confirm that.</w:t>
      </w:r>
    </w:p>
    <w:p w14:paraId="5A82FB7F" w14:textId="77777777" w:rsidR="00C12784" w:rsidRPr="00C12784" w:rsidRDefault="00C12784" w:rsidP="00C12784">
      <w:pPr>
        <w:rPr>
          <w:color w:val="000000" w:themeColor="text1"/>
        </w:rPr>
      </w:pPr>
    </w:p>
    <w:p w14:paraId="6DF72CFF" w14:textId="77777777" w:rsidR="00C12784" w:rsidRPr="00C12784" w:rsidRDefault="00C12784" w:rsidP="00C12784">
      <w:pPr>
        <w:rPr>
          <w:color w:val="000000" w:themeColor="text1"/>
        </w:rPr>
      </w:pPr>
      <w:r w:rsidRPr="00C12784">
        <w:rPr>
          <w:color w:val="000000" w:themeColor="text1"/>
        </w:rPr>
        <w:t xml:space="preserve">Our introductory meeting, </w:t>
      </w:r>
      <w:proofErr w:type="gramStart"/>
      <w:r w:rsidRPr="00C12784">
        <w:rPr>
          <w:color w:val="000000" w:themeColor="text1"/>
        </w:rPr>
        <w:t>all of</w:t>
      </w:r>
      <w:proofErr w:type="gramEnd"/>
      <w:r w:rsidRPr="00C12784">
        <w:rPr>
          <w:color w:val="000000" w:themeColor="text1"/>
        </w:rPr>
        <w:t xml:space="preserve"> our sessions, and our Exam will be held in the Education Resource Building of the American Red Cross, located at 300 N Mulberry Street, Mount Vernon, Ohio.  Our introductory meeting and study sessions will start at 7:00pm and run no later than 9:30pm.  The time for the Exam Session will be determined </w:t>
      </w:r>
      <w:proofErr w:type="gramStart"/>
      <w:r w:rsidRPr="00C12784">
        <w:rPr>
          <w:color w:val="000000" w:themeColor="text1"/>
        </w:rPr>
        <w:t>at a later date</w:t>
      </w:r>
      <w:proofErr w:type="gramEnd"/>
      <w:r w:rsidRPr="00C12784">
        <w:rPr>
          <w:color w:val="000000" w:themeColor="text1"/>
        </w:rPr>
        <w:t>.</w:t>
      </w:r>
    </w:p>
    <w:p w14:paraId="3E862820" w14:textId="77777777" w:rsidR="00C12784" w:rsidRPr="00C12784" w:rsidRDefault="00C12784" w:rsidP="00C12784">
      <w:pPr>
        <w:rPr>
          <w:color w:val="000000" w:themeColor="text1"/>
        </w:rPr>
      </w:pPr>
    </w:p>
    <w:p w14:paraId="3BBE2646" w14:textId="77777777" w:rsidR="00C12784" w:rsidRPr="00C12784" w:rsidRDefault="00C12784" w:rsidP="00C12784">
      <w:pPr>
        <w:rPr>
          <w:color w:val="000000" w:themeColor="text1"/>
        </w:rPr>
      </w:pPr>
      <w:r w:rsidRPr="00C12784">
        <w:rPr>
          <w:color w:val="000000" w:themeColor="text1"/>
        </w:rPr>
        <w:t>Questions regarding these sessions can be directed to G Michael Jacobs, KE8HGE, @</w:t>
      </w:r>
      <w:r w:rsidRPr="00C12784">
        <w:rPr>
          <w:b/>
          <w:i/>
          <w:color w:val="000000" w:themeColor="text1"/>
          <w:sz w:val="28"/>
          <w:szCs w:val="28"/>
        </w:rPr>
        <w:t xml:space="preserve"> </w:t>
      </w:r>
      <w:hyperlink r:id="rId98" w:history="1">
        <w:r w:rsidRPr="00C12784">
          <w:rPr>
            <w:color w:val="0563C1" w:themeColor="hyperlink"/>
            <w:u w:val="single"/>
          </w:rPr>
          <w:t>g.m.jacobs@gmail.com</w:t>
        </w:r>
      </w:hyperlink>
    </w:p>
    <w:p w14:paraId="08CF0C52" w14:textId="77777777" w:rsidR="00C12784" w:rsidRPr="00C12784" w:rsidRDefault="00C12784" w:rsidP="00C12784">
      <w:pPr>
        <w:jc w:val="center"/>
        <w:rPr>
          <w:color w:val="000000" w:themeColor="text1"/>
        </w:rPr>
      </w:pPr>
    </w:p>
    <w:p w14:paraId="0A1864CF" w14:textId="77777777" w:rsidR="00C12784" w:rsidRPr="00C12784" w:rsidRDefault="00C12784" w:rsidP="00C12784">
      <w:pPr>
        <w:jc w:val="center"/>
        <w:rPr>
          <w:color w:val="000000" w:themeColor="text1"/>
        </w:rPr>
      </w:pPr>
      <w:bookmarkStart w:id="23" w:name="_Hlk535139616"/>
      <w:r w:rsidRPr="00C12784">
        <w:rPr>
          <w:color w:val="000000" w:themeColor="text1"/>
        </w:rPr>
        <w:t>#########</w:t>
      </w:r>
    </w:p>
    <w:p w14:paraId="64E00375" w14:textId="77777777" w:rsidR="00C12784" w:rsidRPr="00C12784" w:rsidRDefault="00C12784" w:rsidP="00C12784">
      <w:pPr>
        <w:rPr>
          <w:b/>
          <w:i/>
          <w:color w:val="000000" w:themeColor="text1"/>
        </w:rPr>
      </w:pPr>
    </w:p>
    <w:bookmarkEnd w:id="23"/>
    <w:p w14:paraId="00F18A6E" w14:textId="77777777" w:rsidR="00C12784" w:rsidRPr="00C12784" w:rsidRDefault="00C12784" w:rsidP="00C12784">
      <w:pPr>
        <w:rPr>
          <w:b/>
          <w:i/>
          <w:color w:val="000000" w:themeColor="text1"/>
          <w:sz w:val="28"/>
          <w:szCs w:val="28"/>
        </w:rPr>
      </w:pPr>
      <w:r w:rsidRPr="00C12784">
        <w:rPr>
          <w:b/>
          <w:i/>
          <w:color w:val="000000" w:themeColor="text1"/>
          <w:sz w:val="28"/>
          <w:szCs w:val="28"/>
        </w:rPr>
        <w:t>Massillon Amateur Radio Club will be conducting three simultaneous classes:</w:t>
      </w:r>
    </w:p>
    <w:p w14:paraId="4D585927" w14:textId="77777777" w:rsidR="00C12784" w:rsidRPr="00C12784" w:rsidRDefault="00C12784" w:rsidP="00C12784">
      <w:pPr>
        <w:rPr>
          <w:b/>
          <w:i/>
          <w:color w:val="000000" w:themeColor="text1"/>
          <w:sz w:val="28"/>
          <w:szCs w:val="28"/>
        </w:rPr>
      </w:pPr>
    </w:p>
    <w:p w14:paraId="51611A0A" w14:textId="77777777" w:rsidR="00C12784" w:rsidRPr="00C12784" w:rsidRDefault="00C12784" w:rsidP="00C12784">
      <w:pPr>
        <w:rPr>
          <w:color w:val="000000" w:themeColor="text1"/>
        </w:rPr>
      </w:pPr>
      <w:r w:rsidRPr="00C12784">
        <w:rPr>
          <w:color w:val="000000" w:themeColor="text1"/>
        </w:rPr>
        <w:t>Technician License - General License - Code training</w:t>
      </w:r>
    </w:p>
    <w:p w14:paraId="0D4263E4" w14:textId="77777777" w:rsidR="00C12784" w:rsidRPr="00C12784" w:rsidRDefault="00C12784" w:rsidP="00C12784">
      <w:pPr>
        <w:rPr>
          <w:color w:val="000000" w:themeColor="text1"/>
        </w:rPr>
      </w:pPr>
      <w:r w:rsidRPr="00C12784">
        <w:rPr>
          <w:color w:val="000000" w:themeColor="text1"/>
        </w:rPr>
        <w:t>All will begin at the Massillon Club location:  Massillon Senior Center, 39 Lincoln Way West, Massillon.</w:t>
      </w:r>
    </w:p>
    <w:p w14:paraId="46FECB6A" w14:textId="77777777" w:rsidR="00C12784" w:rsidRPr="00C12784" w:rsidRDefault="00C12784" w:rsidP="00C12784">
      <w:pPr>
        <w:rPr>
          <w:color w:val="000000" w:themeColor="text1"/>
        </w:rPr>
      </w:pPr>
    </w:p>
    <w:p w14:paraId="37CE7414" w14:textId="77777777" w:rsidR="00C12784" w:rsidRPr="00C12784" w:rsidRDefault="00C12784" w:rsidP="00C12784">
      <w:pPr>
        <w:rPr>
          <w:color w:val="000000" w:themeColor="text1"/>
        </w:rPr>
      </w:pPr>
      <w:r w:rsidRPr="00C12784">
        <w:rPr>
          <w:color w:val="000000" w:themeColor="text1"/>
        </w:rPr>
        <w:t xml:space="preserve">Classes will begin Friday evening </w:t>
      </w:r>
      <w:r w:rsidRPr="00C12784">
        <w:rPr>
          <w:b/>
          <w:color w:val="000000" w:themeColor="text1"/>
        </w:rPr>
        <w:t>February 8</w:t>
      </w:r>
      <w:r w:rsidRPr="00C12784">
        <w:rPr>
          <w:b/>
          <w:color w:val="000000" w:themeColor="text1"/>
          <w:vertAlign w:val="superscript"/>
        </w:rPr>
        <w:t>th</w:t>
      </w:r>
      <w:r w:rsidRPr="00C12784">
        <w:rPr>
          <w:color w:val="000000" w:themeColor="text1"/>
        </w:rPr>
        <w:t xml:space="preserve"> from 7-9 p.m. Classes will run every Friday for 8 weeks through March 29.</w:t>
      </w:r>
    </w:p>
    <w:p w14:paraId="0648038D" w14:textId="77777777" w:rsidR="00C12784" w:rsidRPr="00C12784" w:rsidRDefault="00C12784" w:rsidP="00C12784">
      <w:pPr>
        <w:rPr>
          <w:color w:val="000000" w:themeColor="text1"/>
        </w:rPr>
      </w:pPr>
    </w:p>
    <w:p w14:paraId="13BCFB5D" w14:textId="77777777" w:rsidR="00C12784" w:rsidRPr="00C12784" w:rsidRDefault="00C12784" w:rsidP="00C12784">
      <w:pPr>
        <w:rPr>
          <w:color w:val="000000" w:themeColor="text1"/>
        </w:rPr>
      </w:pPr>
      <w:r w:rsidRPr="00C12784">
        <w:rPr>
          <w:color w:val="000000" w:themeColor="text1"/>
        </w:rPr>
        <w:t xml:space="preserve">For Technician class contact Terry Russ, N8ATZ </w:t>
      </w:r>
      <w:hyperlink r:id="rId99" w:history="1">
        <w:r w:rsidRPr="00C12784">
          <w:rPr>
            <w:color w:val="0563C1" w:themeColor="hyperlink"/>
            <w:u w:val="single"/>
          </w:rPr>
          <w:t>truss@sssnet.com</w:t>
        </w:r>
      </w:hyperlink>
      <w:r w:rsidRPr="00C12784">
        <w:rPr>
          <w:color w:val="000000" w:themeColor="text1"/>
        </w:rPr>
        <w:t xml:space="preserve"> or call 330-837-3091. For General Class contact Don Wade, W8DEA, </w:t>
      </w:r>
      <w:hyperlink r:id="rId100" w:history="1">
        <w:r w:rsidRPr="00C12784">
          <w:rPr>
            <w:color w:val="0563C1" w:themeColor="hyperlink"/>
            <w:u w:val="single"/>
          </w:rPr>
          <w:t>w8dea1djw@gmail.com</w:t>
        </w:r>
      </w:hyperlink>
      <w:r w:rsidRPr="00C12784">
        <w:rPr>
          <w:color w:val="000000" w:themeColor="text1"/>
        </w:rPr>
        <w:t xml:space="preserve">  or call 330 For Code class </w:t>
      </w:r>
      <w:proofErr w:type="spellStart"/>
      <w:r w:rsidRPr="00C12784">
        <w:rPr>
          <w:color w:val="000000" w:themeColor="text1"/>
        </w:rPr>
        <w:t>conetact</w:t>
      </w:r>
      <w:proofErr w:type="spellEnd"/>
      <w:r w:rsidRPr="00C12784">
        <w:rPr>
          <w:color w:val="000000" w:themeColor="text1"/>
        </w:rPr>
        <w:t xml:space="preserve"> Perry Ballinger, W8AU, </w:t>
      </w:r>
      <w:hyperlink r:id="rId101" w:history="1">
        <w:r w:rsidRPr="00C12784">
          <w:rPr>
            <w:color w:val="0563C1" w:themeColor="hyperlink"/>
            <w:u w:val="single"/>
          </w:rPr>
          <w:t>w8au@arrl.net</w:t>
        </w:r>
      </w:hyperlink>
      <w:r w:rsidRPr="00C12784">
        <w:rPr>
          <w:color w:val="000000" w:themeColor="text1"/>
        </w:rPr>
        <w:t xml:space="preserve"> or call 330-705-8449</w:t>
      </w:r>
    </w:p>
    <w:p w14:paraId="5403C8AB" w14:textId="77777777" w:rsidR="00C12784" w:rsidRPr="00C12784" w:rsidRDefault="00C12784" w:rsidP="00C12784">
      <w:pPr>
        <w:rPr>
          <w:color w:val="000000" w:themeColor="text1"/>
        </w:rPr>
      </w:pPr>
    </w:p>
    <w:p w14:paraId="30363691" w14:textId="77777777" w:rsidR="00C12784" w:rsidRPr="00C12784" w:rsidRDefault="00C12784" w:rsidP="00C12784">
      <w:pPr>
        <w:rPr>
          <w:color w:val="000000" w:themeColor="text1"/>
        </w:rPr>
      </w:pPr>
      <w:r w:rsidRPr="00C12784">
        <w:rPr>
          <w:color w:val="000000" w:themeColor="text1"/>
        </w:rPr>
        <w:t xml:space="preserve">The Code class encompasses learning, plus how to use a hand key, various options for electronic keys, where and when to find W1AW slow code practice, how to conduct your first QSO, tips on abbreviations and Q code, etc. Goal is 5 </w:t>
      </w:r>
      <w:proofErr w:type="gramStart"/>
      <w:r w:rsidRPr="00C12784">
        <w:rPr>
          <w:color w:val="000000" w:themeColor="text1"/>
        </w:rPr>
        <w:t>WPM, and</w:t>
      </w:r>
      <w:proofErr w:type="gramEnd"/>
      <w:r w:rsidRPr="00C12784">
        <w:rPr>
          <w:color w:val="000000" w:themeColor="text1"/>
        </w:rPr>
        <w:t xml:space="preserve"> follow up with Club on-air training net.</w:t>
      </w:r>
    </w:p>
    <w:p w14:paraId="2AD8287A" w14:textId="77777777" w:rsidR="00C12784" w:rsidRPr="00C12784" w:rsidRDefault="00C12784" w:rsidP="00C12784">
      <w:pPr>
        <w:rPr>
          <w:color w:val="000000" w:themeColor="text1"/>
        </w:rPr>
      </w:pPr>
    </w:p>
    <w:p w14:paraId="419594F4" w14:textId="77777777" w:rsidR="00C12784" w:rsidRPr="00C12784" w:rsidRDefault="00C12784" w:rsidP="00C12784">
      <w:pPr>
        <w:rPr>
          <w:color w:val="000000" w:themeColor="text1"/>
        </w:rPr>
      </w:pPr>
      <w:r w:rsidRPr="00C12784">
        <w:rPr>
          <w:color w:val="000000" w:themeColor="text1"/>
        </w:rPr>
        <w:t>As classes are held at the location of the Massillon ARC club station (W8NP) where we provide hands-on demonstrations as part of the instruction.</w:t>
      </w:r>
    </w:p>
    <w:p w14:paraId="22803D2B" w14:textId="77777777" w:rsidR="00C12784" w:rsidRPr="00C12784" w:rsidRDefault="00C12784" w:rsidP="00C12784">
      <w:pPr>
        <w:rPr>
          <w:color w:val="000000" w:themeColor="text1"/>
        </w:rPr>
      </w:pPr>
    </w:p>
    <w:p w14:paraId="6084C6E7" w14:textId="77777777" w:rsidR="003E4839" w:rsidRDefault="00C12784" w:rsidP="003E4839">
      <w:pPr>
        <w:jc w:val="center"/>
        <w:rPr>
          <w:color w:val="000000" w:themeColor="text1"/>
        </w:rPr>
      </w:pPr>
      <w:r w:rsidRPr="00C12784">
        <w:rPr>
          <w:color w:val="000000" w:themeColor="text1"/>
        </w:rPr>
        <w:t>#########</w:t>
      </w:r>
    </w:p>
    <w:p w14:paraId="7FFC883F" w14:textId="77777777" w:rsidR="002F2212" w:rsidRDefault="002F2212" w:rsidP="003E4839">
      <w:pPr>
        <w:rPr>
          <w:rStyle w:val="Hyperlink"/>
          <w:sz w:val="20"/>
          <w:szCs w:val="20"/>
        </w:rPr>
      </w:pPr>
    </w:p>
    <w:p w14:paraId="6C1B083D" w14:textId="77777777" w:rsidR="003E4839" w:rsidRDefault="003E4839" w:rsidP="003E4839">
      <w:pPr>
        <w:rPr>
          <w:rStyle w:val="Hyperlink"/>
          <w:sz w:val="20"/>
          <w:szCs w:val="20"/>
        </w:rPr>
      </w:pPr>
    </w:p>
    <w:p w14:paraId="541BAF9B" w14:textId="5420098B" w:rsidR="003E4839" w:rsidRDefault="00A72EE7" w:rsidP="003E4839">
      <w:pPr>
        <w:rPr>
          <w:rStyle w:val="Hyperlink"/>
          <w:sz w:val="20"/>
          <w:szCs w:val="20"/>
        </w:rPr>
      </w:pPr>
      <w:hyperlink w:anchor="TOP" w:history="1">
        <w:r w:rsidR="003E4839" w:rsidRPr="00C20E11">
          <w:rPr>
            <w:rStyle w:val="Hyperlink"/>
            <w:sz w:val="20"/>
            <w:szCs w:val="20"/>
          </w:rPr>
          <w:t>TOP^</w:t>
        </w:r>
      </w:hyperlink>
    </w:p>
    <w:p w14:paraId="15E5A089" w14:textId="77777777" w:rsidR="00C12784" w:rsidRPr="00C12784" w:rsidRDefault="00C12784" w:rsidP="00C12784">
      <w:pPr>
        <w:rPr>
          <w:b/>
          <w:i/>
          <w:color w:val="000000" w:themeColor="text1"/>
          <w:sz w:val="28"/>
          <w:szCs w:val="28"/>
        </w:rPr>
      </w:pPr>
      <w:r w:rsidRPr="00C12784">
        <w:rPr>
          <w:b/>
          <w:i/>
          <w:color w:val="000000" w:themeColor="text1"/>
          <w:sz w:val="28"/>
          <w:szCs w:val="28"/>
        </w:rPr>
        <w:lastRenderedPageBreak/>
        <w:t xml:space="preserve">Medina 2M Group offering FREE classes for HAM Radio License. </w:t>
      </w:r>
    </w:p>
    <w:p w14:paraId="254C576D" w14:textId="77777777" w:rsidR="00C12784" w:rsidRPr="00C12784" w:rsidRDefault="00C12784" w:rsidP="00C12784">
      <w:pPr>
        <w:rPr>
          <w:b/>
          <w:i/>
          <w:color w:val="000000" w:themeColor="text1"/>
        </w:rPr>
      </w:pPr>
    </w:p>
    <w:p w14:paraId="7CC2B827" w14:textId="77777777" w:rsidR="00C12784" w:rsidRPr="00C12784" w:rsidRDefault="00C12784" w:rsidP="00C12784">
      <w:pPr>
        <w:rPr>
          <w:color w:val="000000" w:themeColor="text1"/>
        </w:rPr>
      </w:pPr>
      <w:r w:rsidRPr="00C12784">
        <w:rPr>
          <w:color w:val="000000" w:themeColor="text1"/>
        </w:rPr>
        <w:t>The classes are expected to begin in the second week of February and last until the third or fourth week of March, the exact dates will be finalized soon.</w:t>
      </w:r>
    </w:p>
    <w:p w14:paraId="551F9BEA" w14:textId="77777777" w:rsidR="00C12784" w:rsidRPr="00C12784" w:rsidRDefault="00C12784" w:rsidP="00C12784">
      <w:pPr>
        <w:rPr>
          <w:color w:val="000000" w:themeColor="text1"/>
        </w:rPr>
      </w:pPr>
    </w:p>
    <w:p w14:paraId="38AD41A4" w14:textId="77777777" w:rsidR="00C12784" w:rsidRPr="00C12784" w:rsidRDefault="00C12784" w:rsidP="00C12784">
      <w:pPr>
        <w:rPr>
          <w:color w:val="000000" w:themeColor="text1"/>
        </w:rPr>
      </w:pPr>
      <w:r w:rsidRPr="00C12784">
        <w:rPr>
          <w:color w:val="000000" w:themeColor="text1"/>
        </w:rPr>
        <w:t>Classes are typically held once a week in the evening. Enrollment is currently open, you can sign up for the classes at:  https://goo.gl/xTPhhA</w:t>
      </w:r>
    </w:p>
    <w:p w14:paraId="69BBFE0D" w14:textId="77777777" w:rsidR="00C12784" w:rsidRPr="00C12784" w:rsidRDefault="00C12784" w:rsidP="00C12784">
      <w:pPr>
        <w:rPr>
          <w:color w:val="000000" w:themeColor="text1"/>
        </w:rPr>
      </w:pPr>
    </w:p>
    <w:p w14:paraId="6C0E31E1" w14:textId="77777777" w:rsidR="00C12784" w:rsidRPr="00C12784" w:rsidRDefault="00C12784" w:rsidP="00C12784">
      <w:pPr>
        <w:rPr>
          <w:color w:val="000000" w:themeColor="text1"/>
        </w:rPr>
      </w:pPr>
      <w:r w:rsidRPr="00C12784">
        <w:rPr>
          <w:color w:val="000000" w:themeColor="text1"/>
        </w:rPr>
        <w:t xml:space="preserve">More information about the Medina 2M Group can be found at: </w:t>
      </w:r>
      <w:hyperlink r:id="rId102" w:history="1">
        <w:r w:rsidRPr="00C12784">
          <w:rPr>
            <w:color w:val="0563C1" w:themeColor="hyperlink"/>
            <w:u w:val="single"/>
          </w:rPr>
          <w:t>http://W8EOC.org</w:t>
        </w:r>
      </w:hyperlink>
      <w:r w:rsidRPr="00C12784">
        <w:rPr>
          <w:color w:val="000000" w:themeColor="text1"/>
        </w:rPr>
        <w:t xml:space="preserve"> </w:t>
      </w:r>
    </w:p>
    <w:p w14:paraId="779C79EC" w14:textId="77777777" w:rsidR="00C12784" w:rsidRPr="00C12784" w:rsidRDefault="00C12784" w:rsidP="00C12784">
      <w:pPr>
        <w:jc w:val="center"/>
        <w:rPr>
          <w:color w:val="000000" w:themeColor="text1"/>
        </w:rPr>
      </w:pPr>
    </w:p>
    <w:p w14:paraId="48FE563C" w14:textId="77777777" w:rsidR="00C12784" w:rsidRPr="00C12784" w:rsidRDefault="00C12784" w:rsidP="00C12784">
      <w:pPr>
        <w:jc w:val="center"/>
        <w:rPr>
          <w:color w:val="000000" w:themeColor="text1"/>
        </w:rPr>
      </w:pPr>
      <w:bookmarkStart w:id="24" w:name="_Hlk535139763"/>
      <w:r w:rsidRPr="00C12784">
        <w:rPr>
          <w:color w:val="000000" w:themeColor="text1"/>
        </w:rPr>
        <w:t>#########</w:t>
      </w:r>
    </w:p>
    <w:p w14:paraId="603F0D3E" w14:textId="77777777" w:rsidR="00C12784" w:rsidRPr="00C12784" w:rsidRDefault="00C12784" w:rsidP="00C12784">
      <w:pPr>
        <w:rPr>
          <w:b/>
          <w:i/>
          <w:color w:val="000000" w:themeColor="text1"/>
        </w:rPr>
      </w:pPr>
    </w:p>
    <w:bookmarkEnd w:id="24"/>
    <w:p w14:paraId="6DEBEE5E" w14:textId="77777777" w:rsidR="00C12784" w:rsidRPr="00C12784" w:rsidRDefault="00C12784" w:rsidP="00C12784">
      <w:pPr>
        <w:rPr>
          <w:b/>
          <w:i/>
          <w:color w:val="000000" w:themeColor="text1"/>
          <w:sz w:val="28"/>
          <w:szCs w:val="28"/>
        </w:rPr>
      </w:pPr>
      <w:r w:rsidRPr="00C12784">
        <w:rPr>
          <w:b/>
          <w:i/>
          <w:color w:val="000000" w:themeColor="text1"/>
          <w:sz w:val="28"/>
          <w:szCs w:val="28"/>
        </w:rPr>
        <w:t>PCARS Starting Technician Classes</w:t>
      </w:r>
    </w:p>
    <w:p w14:paraId="0F248D1A" w14:textId="77777777" w:rsidR="00C12784" w:rsidRPr="00C12784" w:rsidRDefault="00C12784" w:rsidP="00C12784">
      <w:pPr>
        <w:rPr>
          <w:color w:val="000000" w:themeColor="text1"/>
        </w:rPr>
      </w:pPr>
    </w:p>
    <w:p w14:paraId="0845E927" w14:textId="77777777" w:rsidR="00C12784" w:rsidRPr="00C12784" w:rsidRDefault="00C12784" w:rsidP="00C12784">
      <w:pPr>
        <w:rPr>
          <w:color w:val="000000" w:themeColor="text1"/>
        </w:rPr>
      </w:pPr>
      <w:r w:rsidRPr="00C12784">
        <w:rPr>
          <w:color w:val="000000" w:themeColor="text1"/>
        </w:rPr>
        <w:t xml:space="preserve">We will be starting a new Technician Class on </w:t>
      </w:r>
      <w:r w:rsidRPr="00C12784">
        <w:rPr>
          <w:b/>
          <w:color w:val="000000" w:themeColor="text1"/>
        </w:rPr>
        <w:t>February 6th</w:t>
      </w:r>
      <w:r w:rsidRPr="00C12784">
        <w:rPr>
          <w:color w:val="000000" w:themeColor="text1"/>
        </w:rPr>
        <w:t xml:space="preserve">. The classes will run through March 27th. The session on March 27th will be a VE test session. We have added a Saturday session, February 16th from 9 till noon that will allow students to learn about antenna and station setup. If you know of anyone interested in getting their license, pass this information along. If you would like a copy of the class flyer simply </w:t>
      </w:r>
      <w:hyperlink r:id="rId103" w:tgtFrame="_blank" w:history="1">
        <w:r w:rsidRPr="00C12784">
          <w:rPr>
            <w:color w:val="0563C1" w:themeColor="hyperlink"/>
            <w:u w:val="single"/>
          </w:rPr>
          <w:t>Click Here</w:t>
        </w:r>
      </w:hyperlink>
      <w:r w:rsidRPr="00C12784">
        <w:rPr>
          <w:color w:val="000000" w:themeColor="text1"/>
        </w:rPr>
        <w:t xml:space="preserve">. </w:t>
      </w:r>
    </w:p>
    <w:p w14:paraId="7D0E3450" w14:textId="77777777" w:rsidR="00C12784" w:rsidRPr="00C12784" w:rsidRDefault="00C12784" w:rsidP="00C12784">
      <w:pPr>
        <w:rPr>
          <w:color w:val="000000" w:themeColor="text1"/>
        </w:rPr>
      </w:pPr>
    </w:p>
    <w:p w14:paraId="24F9D547" w14:textId="77777777" w:rsidR="00C12784" w:rsidRPr="00C12784" w:rsidRDefault="00C12784" w:rsidP="00C12784">
      <w:pPr>
        <w:rPr>
          <w:color w:val="000000" w:themeColor="text1"/>
        </w:rPr>
      </w:pPr>
      <w:r w:rsidRPr="00C12784">
        <w:rPr>
          <w:color w:val="000000" w:themeColor="text1"/>
        </w:rPr>
        <w:t xml:space="preserve">Remember to send me an email as soon as possible if you are interested. Send to </w:t>
      </w:r>
      <w:hyperlink r:id="rId104" w:tgtFrame="_blank" w:history="1">
        <w:r w:rsidRPr="00C12784">
          <w:rPr>
            <w:color w:val="0563C1" w:themeColor="hyperlink"/>
            <w:u w:val="single"/>
          </w:rPr>
          <w:t>jawilson@j3solutions.com</w:t>
        </w:r>
      </w:hyperlink>
      <w:r w:rsidRPr="00C12784">
        <w:rPr>
          <w:color w:val="000000" w:themeColor="text1"/>
        </w:rPr>
        <w:t>.</w:t>
      </w:r>
    </w:p>
    <w:p w14:paraId="1F77D425" w14:textId="77777777" w:rsidR="00C12784" w:rsidRPr="00C12784" w:rsidRDefault="00C12784" w:rsidP="00C12784">
      <w:pPr>
        <w:rPr>
          <w:color w:val="000000" w:themeColor="text1"/>
        </w:rPr>
      </w:pPr>
    </w:p>
    <w:p w14:paraId="531250A1" w14:textId="77777777" w:rsidR="00C12784" w:rsidRPr="00C12784" w:rsidRDefault="00C12784" w:rsidP="00C12784">
      <w:pPr>
        <w:jc w:val="center"/>
        <w:rPr>
          <w:color w:val="000000" w:themeColor="text1"/>
        </w:rPr>
      </w:pPr>
      <w:r w:rsidRPr="00C12784">
        <w:rPr>
          <w:color w:val="000000" w:themeColor="text1"/>
        </w:rPr>
        <w:t>#########</w:t>
      </w:r>
    </w:p>
    <w:p w14:paraId="00AC0B61" w14:textId="77777777" w:rsidR="00C12784" w:rsidRPr="00C12784" w:rsidRDefault="00C12784" w:rsidP="00C12784">
      <w:pPr>
        <w:rPr>
          <w:color w:val="0563C1" w:themeColor="hyperlink"/>
          <w:sz w:val="20"/>
          <w:szCs w:val="20"/>
          <w:u w:val="single"/>
        </w:rPr>
      </w:pPr>
    </w:p>
    <w:p w14:paraId="633D4860" w14:textId="77777777" w:rsidR="00C12784" w:rsidRPr="00C12784" w:rsidRDefault="00C12784" w:rsidP="00C12784">
      <w:pPr>
        <w:rPr>
          <w:b/>
          <w:i/>
          <w:color w:val="000000" w:themeColor="text1"/>
          <w:sz w:val="28"/>
          <w:szCs w:val="28"/>
        </w:rPr>
      </w:pPr>
      <w:r w:rsidRPr="00C12784">
        <w:rPr>
          <w:b/>
          <w:i/>
          <w:color w:val="000000" w:themeColor="text1"/>
          <w:sz w:val="28"/>
          <w:szCs w:val="28"/>
        </w:rPr>
        <w:t xml:space="preserve">CARS 2019 Winter Ham Radio classes - get your Technician, General or Extra class license! </w:t>
      </w:r>
    </w:p>
    <w:p w14:paraId="410E774C" w14:textId="77777777" w:rsidR="00C12784" w:rsidRPr="00C12784" w:rsidRDefault="00C12784" w:rsidP="00C12784">
      <w:pPr>
        <w:rPr>
          <w:color w:val="000000" w:themeColor="text1"/>
        </w:rPr>
      </w:pPr>
    </w:p>
    <w:p w14:paraId="63037D8B" w14:textId="77777777" w:rsidR="00C12784" w:rsidRPr="00C12784" w:rsidRDefault="00C12784" w:rsidP="00C12784">
      <w:pPr>
        <w:rPr>
          <w:color w:val="000000" w:themeColor="text1"/>
        </w:rPr>
      </w:pPr>
      <w:r w:rsidRPr="00C12784">
        <w:rPr>
          <w:color w:val="000000" w:themeColor="text1"/>
        </w:rPr>
        <w:t xml:space="preserve">Thursday evenings starting </w:t>
      </w:r>
      <w:r w:rsidRPr="00C12784">
        <w:rPr>
          <w:b/>
          <w:color w:val="000000" w:themeColor="text1"/>
        </w:rPr>
        <w:t>February 28, 2019</w:t>
      </w:r>
      <w:r w:rsidRPr="00C12784">
        <w:rPr>
          <w:color w:val="000000" w:themeColor="text1"/>
        </w:rPr>
        <w:t xml:space="preserve"> and ending April 11, 2019 at 6:30 pm April 11th will be a special VE Test session for all license classes, ARRL fee for this VE test is $15.00 </w:t>
      </w:r>
    </w:p>
    <w:p w14:paraId="17F41CA8" w14:textId="77777777" w:rsidR="00C12784" w:rsidRPr="00C12784" w:rsidRDefault="00C12784" w:rsidP="00C12784">
      <w:pPr>
        <w:rPr>
          <w:color w:val="000000" w:themeColor="text1"/>
        </w:rPr>
      </w:pPr>
    </w:p>
    <w:p w14:paraId="0AFC26BC" w14:textId="77777777" w:rsidR="00C12784" w:rsidRPr="00C12784" w:rsidRDefault="00C12784" w:rsidP="00C12784">
      <w:pPr>
        <w:rPr>
          <w:color w:val="000000" w:themeColor="text1"/>
        </w:rPr>
      </w:pPr>
      <w:r w:rsidRPr="00C12784">
        <w:rPr>
          <w:color w:val="000000" w:themeColor="text1"/>
        </w:rPr>
        <w:t xml:space="preserve">To register please follow the link at:  </w:t>
      </w:r>
      <w:hyperlink r:id="rId105" w:history="1">
        <w:r w:rsidRPr="00C12784">
          <w:rPr>
            <w:color w:val="0563C1" w:themeColor="hyperlink"/>
            <w:u w:val="single"/>
          </w:rPr>
          <w:t>www.2cars.org</w:t>
        </w:r>
      </w:hyperlink>
      <w:r w:rsidRPr="00C12784">
        <w:rPr>
          <w:color w:val="000000" w:themeColor="text1"/>
        </w:rPr>
        <w:t xml:space="preserve">  and complete the on-line application or call 216-932-8005 Dave, KD8ACO.</w:t>
      </w:r>
    </w:p>
    <w:p w14:paraId="0666BBA3" w14:textId="77777777" w:rsidR="00C12784" w:rsidRPr="00C12784" w:rsidRDefault="00C12784" w:rsidP="00C12784">
      <w:pPr>
        <w:rPr>
          <w:color w:val="0563C1" w:themeColor="hyperlink"/>
          <w:sz w:val="20"/>
          <w:szCs w:val="20"/>
          <w:u w:val="single"/>
        </w:rPr>
      </w:pPr>
    </w:p>
    <w:p w14:paraId="2E391EAD" w14:textId="77777777" w:rsidR="00C12784" w:rsidRPr="00C12784" w:rsidRDefault="00C12784" w:rsidP="00C12784">
      <w:pPr>
        <w:rPr>
          <w:color w:val="000000" w:themeColor="text1"/>
        </w:rPr>
      </w:pPr>
      <w:r w:rsidRPr="00C12784">
        <w:rPr>
          <w:color w:val="000000" w:themeColor="text1"/>
        </w:rPr>
        <w:t xml:space="preserve">Classes will be held at the Seven Hills City Hall, 7325 Summit View Dr Seven Hills, OH 44131 in room “C” at 6:30 pm every Thursday. </w:t>
      </w:r>
    </w:p>
    <w:p w14:paraId="605AB11B" w14:textId="77777777" w:rsidR="00C12784" w:rsidRPr="00C12784" w:rsidRDefault="00C12784" w:rsidP="00C12784">
      <w:pPr>
        <w:rPr>
          <w:color w:val="000000" w:themeColor="text1"/>
        </w:rPr>
      </w:pPr>
    </w:p>
    <w:p w14:paraId="124945FB" w14:textId="77777777" w:rsidR="00C12784" w:rsidRPr="00C12784" w:rsidRDefault="00C12784" w:rsidP="00C12784">
      <w:pPr>
        <w:rPr>
          <w:color w:val="000000" w:themeColor="text1"/>
        </w:rPr>
      </w:pPr>
      <w:r w:rsidRPr="00C12784">
        <w:rPr>
          <w:color w:val="000000" w:themeColor="text1"/>
        </w:rPr>
        <w:t xml:space="preserve">The entrance is at the East end on the South side of building class fees: Technician $25.00, all who pass get a free CARS membership for 2019, General and Extra $20.00 nonmembers or Extra is $15.00 CARS members, General class ONLY is </w:t>
      </w:r>
      <w:r w:rsidRPr="00C12784">
        <w:rPr>
          <w:b/>
          <w:color w:val="000000" w:themeColor="text1"/>
        </w:rPr>
        <w:t>FREE to CARS members</w:t>
      </w:r>
      <w:r w:rsidRPr="00C12784">
        <w:rPr>
          <w:color w:val="000000" w:themeColor="text1"/>
        </w:rPr>
        <w:t xml:space="preserve"> All class materials are provided</w:t>
      </w:r>
    </w:p>
    <w:p w14:paraId="200E7A9D" w14:textId="7B234394" w:rsidR="00C12784" w:rsidRDefault="00C12784" w:rsidP="00C12784">
      <w:pPr>
        <w:rPr>
          <w:color w:val="0563C1" w:themeColor="hyperlink"/>
        </w:rPr>
      </w:pPr>
    </w:p>
    <w:p w14:paraId="38EB52D3" w14:textId="77777777" w:rsidR="008A0CE3" w:rsidRPr="00C12784" w:rsidRDefault="008A0CE3" w:rsidP="008A0CE3">
      <w:pPr>
        <w:jc w:val="center"/>
        <w:rPr>
          <w:color w:val="000000" w:themeColor="text1"/>
        </w:rPr>
      </w:pPr>
      <w:r w:rsidRPr="00C12784">
        <w:rPr>
          <w:color w:val="000000" w:themeColor="text1"/>
        </w:rPr>
        <w:t>#########</w:t>
      </w:r>
    </w:p>
    <w:p w14:paraId="36D52C8A" w14:textId="77777777" w:rsidR="008A0CE3" w:rsidRPr="00C12784" w:rsidRDefault="008A0CE3" w:rsidP="008A0CE3">
      <w:pPr>
        <w:rPr>
          <w:color w:val="0563C1" w:themeColor="hyperlink"/>
          <w:sz w:val="20"/>
          <w:szCs w:val="20"/>
          <w:u w:val="single"/>
        </w:rPr>
      </w:pPr>
    </w:p>
    <w:p w14:paraId="328AF0ED" w14:textId="77777777" w:rsidR="008A0CE3" w:rsidRDefault="008A0CE3" w:rsidP="00C12784">
      <w:pPr>
        <w:rPr>
          <w:color w:val="000000" w:themeColor="text1"/>
        </w:rPr>
      </w:pPr>
      <w:r w:rsidRPr="008A0CE3">
        <w:rPr>
          <w:b/>
          <w:i/>
          <w:color w:val="000000" w:themeColor="text1"/>
          <w:sz w:val="28"/>
          <w:szCs w:val="28"/>
        </w:rPr>
        <w:t>SOARA Introduction to Ham Radio from Across the Street to Outer Space Program</w:t>
      </w:r>
    </w:p>
    <w:p w14:paraId="36448DC8" w14:textId="2631B2E2" w:rsidR="008A0CE3" w:rsidRDefault="008A0CE3" w:rsidP="00C12784">
      <w:pPr>
        <w:rPr>
          <w:color w:val="000000" w:themeColor="text1"/>
        </w:rPr>
      </w:pPr>
    </w:p>
    <w:p w14:paraId="295CF791" w14:textId="77777777" w:rsidR="00441064" w:rsidRDefault="00885D35" w:rsidP="00441064">
      <w:r>
        <w:rPr>
          <w:color w:val="000000" w:themeColor="text1"/>
        </w:rPr>
        <w:t xml:space="preserve">Even though the weather wasn’t the best, the folks from Southern Ohio Amateur Radio Association got their </w:t>
      </w:r>
      <w:r w:rsidR="00441064">
        <w:rPr>
          <w:color w:val="000000" w:themeColor="text1"/>
        </w:rPr>
        <w:t xml:space="preserve">presentation completed. They did </w:t>
      </w:r>
      <w:r w:rsidR="00441064" w:rsidRPr="007F178C">
        <w:t xml:space="preserve">an </w:t>
      </w:r>
      <w:r w:rsidR="00441064" w:rsidRPr="00647C6C">
        <w:t xml:space="preserve">Introduction to “HAM Radio - From Across the Street to Outer Space,” </w:t>
      </w:r>
      <w:r w:rsidR="00441064">
        <w:t xml:space="preserve">this past Saturday </w:t>
      </w:r>
      <w:r w:rsidR="00441064" w:rsidRPr="00647C6C">
        <w:t>at The Briggs Lawrence County Public Library</w:t>
      </w:r>
      <w:r w:rsidR="00441064">
        <w:t xml:space="preserve">. </w:t>
      </w:r>
    </w:p>
    <w:p w14:paraId="7BBF869E" w14:textId="77777777" w:rsidR="00441064" w:rsidRDefault="00441064" w:rsidP="00441064"/>
    <w:p w14:paraId="6D492BF1" w14:textId="3034EC2E" w:rsidR="00441064" w:rsidRDefault="00441064" w:rsidP="00441064">
      <w:pPr>
        <w:rPr>
          <w:rStyle w:val="Hyperlink"/>
          <w:sz w:val="20"/>
          <w:szCs w:val="20"/>
        </w:rPr>
      </w:pPr>
      <w:r w:rsidRPr="00647C6C">
        <w:t>SOARA members James Rowe N8TVO, Eddie Jenkins N8URU, Mike Love WB8YKS and Ken Massie WN8F</w:t>
      </w:r>
      <w:r>
        <w:t xml:space="preserve"> did the presentation</w:t>
      </w:r>
      <w:r w:rsidRPr="00647C6C">
        <w:t>.</w:t>
      </w:r>
    </w:p>
    <w:p w14:paraId="2B279FE8" w14:textId="427A962B" w:rsidR="00441064" w:rsidRDefault="00441064" w:rsidP="00441064">
      <w:pPr>
        <w:rPr>
          <w:rStyle w:val="Hyperlink"/>
          <w:sz w:val="20"/>
          <w:szCs w:val="20"/>
        </w:rPr>
      </w:pPr>
    </w:p>
    <w:p w14:paraId="73DFD752" w14:textId="77777777" w:rsidR="0040070D" w:rsidRDefault="0040070D" w:rsidP="00441064">
      <w:pPr>
        <w:rPr>
          <w:rStyle w:val="Hyperlink"/>
          <w:sz w:val="20"/>
          <w:szCs w:val="20"/>
        </w:rPr>
      </w:pPr>
    </w:p>
    <w:p w14:paraId="2A2E5BBA" w14:textId="77777777" w:rsidR="00441064" w:rsidRDefault="00A72EE7" w:rsidP="00441064">
      <w:pPr>
        <w:rPr>
          <w:sz w:val="20"/>
          <w:szCs w:val="20"/>
          <w:u w:val="single"/>
        </w:rPr>
      </w:pPr>
      <w:hyperlink w:anchor="top" w:history="1">
        <w:r w:rsidR="00441064" w:rsidRPr="006935B7">
          <w:rPr>
            <w:rStyle w:val="Hyperlink"/>
            <w:sz w:val="20"/>
            <w:szCs w:val="20"/>
          </w:rPr>
          <w:t>TOP</w:t>
        </w:r>
      </w:hyperlink>
      <w:r w:rsidR="00441064" w:rsidRPr="006935B7">
        <w:rPr>
          <w:sz w:val="20"/>
          <w:szCs w:val="20"/>
          <w:u w:val="single"/>
        </w:rPr>
        <w:t xml:space="preserve"> ^</w:t>
      </w:r>
    </w:p>
    <w:p w14:paraId="758AC817" w14:textId="77777777" w:rsidR="00B42726" w:rsidRDefault="00B42726" w:rsidP="00441064"/>
    <w:p w14:paraId="15FE592A" w14:textId="72793436" w:rsidR="00B42726" w:rsidRDefault="00B42726" w:rsidP="00441064">
      <w:r>
        <w:rPr>
          <w:noProof/>
        </w:rPr>
        <w:lastRenderedPageBreak/>
        <w:drawing>
          <wp:anchor distT="0" distB="0" distL="114300" distR="114300" simplePos="0" relativeHeight="252337152" behindDoc="1" locked="0" layoutInCell="1" allowOverlap="1" wp14:anchorId="723898F2" wp14:editId="13DE8691">
            <wp:simplePos x="0" y="0"/>
            <wp:positionH relativeFrom="margin">
              <wp:align>right</wp:align>
            </wp:positionH>
            <wp:positionV relativeFrom="paragraph">
              <wp:posOffset>1905</wp:posOffset>
            </wp:positionV>
            <wp:extent cx="3401060" cy="2552700"/>
            <wp:effectExtent l="0" t="0" r="8890" b="0"/>
            <wp:wrapTight wrapText="bothSides">
              <wp:wrapPolygon edited="0">
                <wp:start x="0" y="0"/>
                <wp:lineTo x="0" y="21439"/>
                <wp:lineTo x="21535" y="21439"/>
                <wp:lineTo x="2153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01060" cy="255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6128" behindDoc="1" locked="0" layoutInCell="1" allowOverlap="1" wp14:anchorId="40AD852F" wp14:editId="69538CFE">
            <wp:simplePos x="0" y="0"/>
            <wp:positionH relativeFrom="margin">
              <wp:align>left</wp:align>
            </wp:positionH>
            <wp:positionV relativeFrom="paragraph">
              <wp:posOffset>6985</wp:posOffset>
            </wp:positionV>
            <wp:extent cx="3415030" cy="2562225"/>
            <wp:effectExtent l="0" t="0" r="0" b="9525"/>
            <wp:wrapTight wrapText="bothSides">
              <wp:wrapPolygon edited="0">
                <wp:start x="0" y="0"/>
                <wp:lineTo x="0" y="21520"/>
                <wp:lineTo x="21447" y="21520"/>
                <wp:lineTo x="214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15030" cy="2562225"/>
                    </a:xfrm>
                    <a:prstGeom prst="rect">
                      <a:avLst/>
                    </a:prstGeom>
                    <a:noFill/>
                  </pic:spPr>
                </pic:pic>
              </a:graphicData>
            </a:graphic>
            <wp14:sizeRelH relativeFrom="page">
              <wp14:pctWidth>0</wp14:pctWidth>
            </wp14:sizeRelH>
            <wp14:sizeRelV relativeFrom="page">
              <wp14:pctHeight>0</wp14:pctHeight>
            </wp14:sizeRelV>
          </wp:anchor>
        </w:drawing>
      </w:r>
    </w:p>
    <w:p w14:paraId="4F81BD3F" w14:textId="7E9A1876" w:rsidR="00441064" w:rsidRDefault="00441064" w:rsidP="00441064">
      <w:pPr>
        <w:rPr>
          <w:i/>
        </w:rPr>
      </w:pPr>
      <w:r w:rsidRPr="00647C6C">
        <w:t>Additionally, the awarding winning world-famous news personality and FCC licensed radio operator, Walter Cronkite, KB2AGD (now deceased) join</w:t>
      </w:r>
      <w:r>
        <w:t xml:space="preserve">ed in via </w:t>
      </w:r>
      <w:r w:rsidR="00227739">
        <w:t>the video</w:t>
      </w:r>
      <w:r w:rsidRPr="00647C6C">
        <w:t xml:space="preserve"> “</w:t>
      </w:r>
      <w:r w:rsidRPr="00647C6C">
        <w:rPr>
          <w:i/>
        </w:rPr>
        <w:t xml:space="preserve">Amateur Radio Today” DVD. </w:t>
      </w:r>
    </w:p>
    <w:p w14:paraId="56325E5E" w14:textId="338778D5" w:rsidR="0040070D" w:rsidRDefault="0040070D" w:rsidP="00885D35">
      <w:pPr>
        <w:rPr>
          <w:color w:val="000000" w:themeColor="text1"/>
        </w:rPr>
      </w:pPr>
    </w:p>
    <w:p w14:paraId="01BA3A02" w14:textId="3D0C875A" w:rsidR="00885D35" w:rsidRPr="00885D35" w:rsidRDefault="00885D35" w:rsidP="00885D35">
      <w:pPr>
        <w:rPr>
          <w:color w:val="000000" w:themeColor="text1"/>
        </w:rPr>
      </w:pPr>
      <w:r w:rsidRPr="00885D35">
        <w:rPr>
          <w:color w:val="000000" w:themeColor="text1"/>
        </w:rPr>
        <w:t xml:space="preserve">All in </w:t>
      </w:r>
      <w:proofErr w:type="gramStart"/>
      <w:r w:rsidRPr="00885D35">
        <w:rPr>
          <w:color w:val="000000" w:themeColor="text1"/>
        </w:rPr>
        <w:t>all</w:t>
      </w:r>
      <w:proofErr w:type="gramEnd"/>
      <w:r w:rsidRPr="00885D35">
        <w:rPr>
          <w:color w:val="000000" w:themeColor="text1"/>
        </w:rPr>
        <w:t xml:space="preserve"> with the bad weather, NWS Winter Weather Advisory, there was a </w:t>
      </w:r>
      <w:r w:rsidR="00227739">
        <w:rPr>
          <w:color w:val="000000" w:themeColor="text1"/>
        </w:rPr>
        <w:t xml:space="preserve">really </w:t>
      </w:r>
      <w:r w:rsidRPr="00885D35">
        <w:rPr>
          <w:color w:val="000000" w:themeColor="text1"/>
        </w:rPr>
        <w:t>good turnout</w:t>
      </w:r>
      <w:r w:rsidR="00B42726">
        <w:rPr>
          <w:color w:val="000000" w:themeColor="text1"/>
        </w:rPr>
        <w:t xml:space="preserve">. </w:t>
      </w:r>
      <w:r w:rsidRPr="00885D35">
        <w:rPr>
          <w:color w:val="000000" w:themeColor="text1"/>
        </w:rPr>
        <w:t>Ed</w:t>
      </w:r>
      <w:r w:rsidR="00227739">
        <w:rPr>
          <w:color w:val="000000" w:themeColor="text1"/>
        </w:rPr>
        <w:t>die</w:t>
      </w:r>
      <w:r w:rsidRPr="00885D35">
        <w:rPr>
          <w:color w:val="000000" w:themeColor="text1"/>
        </w:rPr>
        <w:t>, N8</w:t>
      </w:r>
      <w:r w:rsidR="00227739">
        <w:rPr>
          <w:color w:val="000000" w:themeColor="text1"/>
        </w:rPr>
        <w:t>URU</w:t>
      </w:r>
      <w:r w:rsidRPr="00885D35">
        <w:rPr>
          <w:color w:val="000000" w:themeColor="text1"/>
        </w:rPr>
        <w:t xml:space="preserve"> said, “it was the largest group he has attended at the Library”. Joe Jenkins, Library Director, was pleased with the interest the people had and the number attending.  </w:t>
      </w:r>
    </w:p>
    <w:p w14:paraId="60500264" w14:textId="77777777" w:rsidR="00885D35" w:rsidRPr="00885D35" w:rsidRDefault="00885D35" w:rsidP="00885D35">
      <w:pPr>
        <w:rPr>
          <w:color w:val="000000" w:themeColor="text1"/>
        </w:rPr>
      </w:pPr>
    </w:p>
    <w:p w14:paraId="7878A1D9" w14:textId="0D101AF8" w:rsidR="00885D35" w:rsidRPr="00885D35" w:rsidRDefault="00B42726" w:rsidP="00885D35">
      <w:pPr>
        <w:rPr>
          <w:color w:val="000000" w:themeColor="text1"/>
        </w:rPr>
      </w:pPr>
      <w:proofErr w:type="gramStart"/>
      <w:r>
        <w:rPr>
          <w:color w:val="000000" w:themeColor="text1"/>
        </w:rPr>
        <w:t>A number of</w:t>
      </w:r>
      <w:proofErr w:type="gramEnd"/>
      <w:r>
        <w:rPr>
          <w:color w:val="000000" w:themeColor="text1"/>
        </w:rPr>
        <w:t xml:space="preserve"> </w:t>
      </w:r>
      <w:r w:rsidR="00885D35" w:rsidRPr="00885D35">
        <w:rPr>
          <w:color w:val="000000" w:themeColor="text1"/>
        </w:rPr>
        <w:t xml:space="preserve">SOARA members </w:t>
      </w:r>
      <w:r>
        <w:rPr>
          <w:color w:val="000000" w:themeColor="text1"/>
        </w:rPr>
        <w:t xml:space="preserve">were also in attendance </w:t>
      </w:r>
      <w:r w:rsidR="00885D35" w:rsidRPr="00885D35">
        <w:rPr>
          <w:color w:val="000000" w:themeColor="text1"/>
        </w:rPr>
        <w:t xml:space="preserve">to support our Ham Radio community outreach effort. I know it was a struggle for Arthur J.  “JP” Pierson, N8LRO using his walker in the heavy rain but he was there. Thank </w:t>
      </w:r>
      <w:proofErr w:type="gramStart"/>
      <w:r w:rsidR="00885D35" w:rsidRPr="00885D35">
        <w:rPr>
          <w:color w:val="000000" w:themeColor="text1"/>
        </w:rPr>
        <w:t>you JP</w:t>
      </w:r>
      <w:proofErr w:type="gramEnd"/>
      <w:r w:rsidR="00885D35" w:rsidRPr="00885D35">
        <w:rPr>
          <w:color w:val="000000" w:themeColor="text1"/>
        </w:rPr>
        <w:t>!</w:t>
      </w:r>
    </w:p>
    <w:p w14:paraId="46E60BC6" w14:textId="56BABE02" w:rsidR="00885D35" w:rsidRPr="00885D35" w:rsidRDefault="00885D35" w:rsidP="00885D35">
      <w:pPr>
        <w:rPr>
          <w:color w:val="000000" w:themeColor="text1"/>
        </w:rPr>
      </w:pPr>
    </w:p>
    <w:p w14:paraId="025E9435" w14:textId="477D9279" w:rsidR="00885D35" w:rsidRPr="00885D35" w:rsidRDefault="00885D35" w:rsidP="00885D35">
      <w:pPr>
        <w:rPr>
          <w:color w:val="000000" w:themeColor="text1"/>
        </w:rPr>
      </w:pPr>
      <w:r w:rsidRPr="00885D35">
        <w:rPr>
          <w:color w:val="000000" w:themeColor="text1"/>
        </w:rPr>
        <w:t>Jim</w:t>
      </w:r>
      <w:r w:rsidR="00227739">
        <w:rPr>
          <w:color w:val="000000" w:themeColor="text1"/>
        </w:rPr>
        <w:t>, N8</w:t>
      </w:r>
      <w:r w:rsidR="0040070D">
        <w:rPr>
          <w:color w:val="000000" w:themeColor="text1"/>
        </w:rPr>
        <w:t>TVO</w:t>
      </w:r>
      <w:r w:rsidR="00227739">
        <w:rPr>
          <w:color w:val="000000" w:themeColor="text1"/>
        </w:rPr>
        <w:t xml:space="preserve"> </w:t>
      </w:r>
      <w:r w:rsidRPr="00885D35">
        <w:rPr>
          <w:color w:val="000000" w:themeColor="text1"/>
        </w:rPr>
        <w:t>and Ed</w:t>
      </w:r>
      <w:r w:rsidR="0040070D">
        <w:rPr>
          <w:color w:val="000000" w:themeColor="text1"/>
        </w:rPr>
        <w:t xml:space="preserve">die, N8URU </w:t>
      </w:r>
      <w:r w:rsidRPr="00885D35">
        <w:rPr>
          <w:color w:val="000000" w:themeColor="text1"/>
        </w:rPr>
        <w:t>ma</w:t>
      </w:r>
      <w:r w:rsidR="0040070D">
        <w:rPr>
          <w:color w:val="000000" w:themeColor="text1"/>
        </w:rPr>
        <w:t xml:space="preserve">de </w:t>
      </w:r>
      <w:r w:rsidRPr="00885D35">
        <w:rPr>
          <w:color w:val="000000" w:themeColor="text1"/>
        </w:rPr>
        <w:t>the presentation of the ARRL 2019, 6 Volume Handbook on behalf of the SOARA members to the Library. The handbook will be labeled with SOARA donation information and will be placed in the reference section of the Ironton Branch Library. </w:t>
      </w:r>
    </w:p>
    <w:p w14:paraId="0168709A" w14:textId="77777777" w:rsidR="00885D35" w:rsidRPr="00885D35" w:rsidRDefault="00885D35" w:rsidP="00885D35">
      <w:pPr>
        <w:rPr>
          <w:color w:val="000000" w:themeColor="text1"/>
        </w:rPr>
      </w:pPr>
    </w:p>
    <w:p w14:paraId="1EB47208" w14:textId="376916BB" w:rsidR="00885D35" w:rsidRPr="00885D35" w:rsidRDefault="00885D35" w:rsidP="00885D35">
      <w:pPr>
        <w:rPr>
          <w:color w:val="000000" w:themeColor="text1"/>
        </w:rPr>
      </w:pPr>
      <w:r w:rsidRPr="00885D35">
        <w:rPr>
          <w:color w:val="000000" w:themeColor="text1"/>
        </w:rPr>
        <w:t>It was good news that Joe Jenkins, Library Director said, “the Library will be purchasing Ham Radio books and licensing study materials”. He wants SOARA to help with a summer reading program for kids about space and the Shuttle. Possibly, arrange for the kids to talk with the astronauts onboard the Space Shuttle from the Chesapeake Library as part of their “Read a Book about Outer Space” summer program. </w:t>
      </w:r>
    </w:p>
    <w:p w14:paraId="0B875C38" w14:textId="77777777" w:rsidR="00885D35" w:rsidRPr="00885D35" w:rsidRDefault="00885D35" w:rsidP="00885D35">
      <w:pPr>
        <w:rPr>
          <w:color w:val="000000" w:themeColor="text1"/>
        </w:rPr>
      </w:pPr>
    </w:p>
    <w:p w14:paraId="0C63666F" w14:textId="1B9872D8" w:rsidR="00885D35" w:rsidRPr="00885D35" w:rsidRDefault="00885D35" w:rsidP="00885D35">
      <w:pPr>
        <w:rPr>
          <w:color w:val="000000" w:themeColor="text1"/>
        </w:rPr>
      </w:pPr>
      <w:r w:rsidRPr="00885D35">
        <w:rPr>
          <w:color w:val="000000" w:themeColor="text1"/>
        </w:rPr>
        <w:t xml:space="preserve">It was a </w:t>
      </w:r>
      <w:r w:rsidR="0040070D">
        <w:rPr>
          <w:color w:val="000000" w:themeColor="text1"/>
        </w:rPr>
        <w:t xml:space="preserve">GREAT </w:t>
      </w:r>
      <w:r w:rsidRPr="00885D35">
        <w:rPr>
          <w:color w:val="000000" w:themeColor="text1"/>
        </w:rPr>
        <w:t>day for Ham Radio and SOARA!</w:t>
      </w:r>
    </w:p>
    <w:p w14:paraId="5BA84D56" w14:textId="7B9C8F4D" w:rsidR="008A0CE3" w:rsidRDefault="008A0CE3" w:rsidP="00C12784">
      <w:pPr>
        <w:rPr>
          <w:color w:val="000000" w:themeColor="text1"/>
        </w:rPr>
      </w:pPr>
    </w:p>
    <w:p w14:paraId="60A8D4F5" w14:textId="77777777" w:rsidR="00C12784" w:rsidRPr="00C12784" w:rsidRDefault="00A72EE7" w:rsidP="00C12784">
      <w:pPr>
        <w:rPr>
          <w:b/>
          <w:i/>
          <w:noProof/>
          <w:sz w:val="28"/>
          <w:szCs w:val="28"/>
        </w:rPr>
      </w:pPr>
      <w:r>
        <w:pict w14:anchorId="2611DBA2">
          <v:rect id="_x0000_i1039" style="width:0;height:1.5pt" o:hralign="center" o:hrstd="t" o:hr="t" fillcolor="#a0a0a0" stroked="f"/>
        </w:pict>
      </w:r>
    </w:p>
    <w:p w14:paraId="47FEAC85" w14:textId="77777777" w:rsidR="00C12784" w:rsidRPr="00C12784" w:rsidRDefault="00C12784" w:rsidP="00C12784">
      <w:pPr>
        <w:rPr>
          <w:b/>
          <w:i/>
          <w:noProof/>
          <w:sz w:val="28"/>
          <w:szCs w:val="28"/>
        </w:rPr>
      </w:pPr>
      <w:bookmarkStart w:id="25" w:name="one"/>
      <w:bookmarkEnd w:id="25"/>
      <w:r w:rsidRPr="00C12784">
        <w:rPr>
          <w:b/>
          <w:i/>
          <w:noProof/>
          <w:sz w:val="28"/>
          <w:szCs w:val="28"/>
        </w:rPr>
        <w:t>One Question Questionnaire</w:t>
      </w:r>
    </w:p>
    <w:p w14:paraId="102D4B47" w14:textId="77777777" w:rsidR="00C12784" w:rsidRPr="00C12784" w:rsidRDefault="00C12784" w:rsidP="00C12784">
      <w:pPr>
        <w:rPr>
          <w:color w:val="0563C1" w:themeColor="hyperlink"/>
          <w:sz w:val="20"/>
          <w:szCs w:val="20"/>
          <w:u w:val="single"/>
        </w:rPr>
      </w:pPr>
    </w:p>
    <w:p w14:paraId="34AD97EB" w14:textId="77777777" w:rsidR="00C12784" w:rsidRPr="00C12784" w:rsidRDefault="00C12784" w:rsidP="00C12784">
      <w:pPr>
        <w:rPr>
          <w:noProof/>
        </w:rPr>
      </w:pPr>
      <w:r w:rsidRPr="00C12784">
        <w:rPr>
          <w:bCs/>
          <w:noProof/>
        </w:rPr>
        <w:drawing>
          <wp:anchor distT="0" distB="0" distL="114300" distR="114300" simplePos="0" relativeHeight="252286976" behindDoc="1" locked="0" layoutInCell="1" allowOverlap="1" wp14:anchorId="15C224EF" wp14:editId="540FACAE">
            <wp:simplePos x="0" y="0"/>
            <wp:positionH relativeFrom="margin">
              <wp:align>left</wp:align>
            </wp:positionH>
            <wp:positionV relativeFrom="paragraph">
              <wp:posOffset>92075</wp:posOffset>
            </wp:positionV>
            <wp:extent cx="1485900" cy="1450340"/>
            <wp:effectExtent l="0" t="0" r="0" b="0"/>
            <wp:wrapTight wrapText="bothSides">
              <wp:wrapPolygon edited="0">
                <wp:start x="0" y="0"/>
                <wp:lineTo x="0" y="21278"/>
                <wp:lineTo x="21323" y="21278"/>
                <wp:lineTo x="2132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08">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784">
        <w:rPr>
          <w:noProof/>
        </w:rPr>
        <w:t>Hey Gang</w:t>
      </w:r>
    </w:p>
    <w:p w14:paraId="02A9E3E6" w14:textId="77777777" w:rsidR="00C12784" w:rsidRPr="00C12784" w:rsidRDefault="00C12784" w:rsidP="00C12784"/>
    <w:p w14:paraId="4A9893A5" w14:textId="6FB7BBB0" w:rsidR="00C12784" w:rsidRPr="00C12784" w:rsidRDefault="00C12784" w:rsidP="00C12784">
      <w:pPr>
        <w:rPr>
          <w:bCs/>
        </w:rPr>
      </w:pPr>
      <w:r w:rsidRPr="00C12784">
        <w:rPr>
          <w:bCs/>
        </w:rPr>
        <w:t xml:space="preserve">There’s another NEW – one question – questionnaire on the Ohio Section Website! </w:t>
      </w:r>
      <w:hyperlink r:id="rId109" w:history="1">
        <w:r w:rsidRPr="00C12784">
          <w:rPr>
            <w:color w:val="0563C1" w:themeColor="hyperlink"/>
            <w:u w:val="single"/>
          </w:rPr>
          <w:t>http://arrlohio.org</w:t>
        </w:r>
      </w:hyperlink>
      <w:r w:rsidRPr="00C12784">
        <w:rPr>
          <w:bCs/>
        </w:rPr>
        <w:t xml:space="preserve">   We had about </w:t>
      </w:r>
      <w:r w:rsidR="00F22130">
        <w:rPr>
          <w:bCs/>
        </w:rPr>
        <w:t>6</w:t>
      </w:r>
      <w:r w:rsidR="003E4839">
        <w:rPr>
          <w:bCs/>
        </w:rPr>
        <w:t>0</w:t>
      </w:r>
      <w:r w:rsidRPr="00C12784">
        <w:rPr>
          <w:bCs/>
        </w:rPr>
        <w:t xml:space="preserve">% of you stating that you </w:t>
      </w:r>
      <w:r w:rsidR="00F22130">
        <w:rPr>
          <w:bCs/>
        </w:rPr>
        <w:t>have not gotten registered in ARES Connect yet. From the numbers that ARES Connect is generating, I’d say that’s just about as accurate as you can get. Now, the biggest question is WHY? This is the new system that we are all going to. Please, if you are one of the 60%, I beg you to get registered now.</w:t>
      </w:r>
      <w:proofErr w:type="gramStart"/>
      <w:r w:rsidR="00F22130">
        <w:rPr>
          <w:bCs/>
        </w:rPr>
        <w:t xml:space="preserve">!  </w:t>
      </w:r>
      <w:r w:rsidRPr="00C12784">
        <w:rPr>
          <w:bCs/>
        </w:rPr>
        <w:t>!!</w:t>
      </w:r>
      <w:proofErr w:type="gramEnd"/>
      <w:r w:rsidRPr="00C12784">
        <w:rPr>
          <w:bCs/>
        </w:rPr>
        <w:t xml:space="preserve"> </w:t>
      </w:r>
    </w:p>
    <w:p w14:paraId="5A64F769" w14:textId="77777777" w:rsidR="00C12784" w:rsidRPr="00C12784" w:rsidRDefault="00C12784" w:rsidP="00C12784">
      <w:pPr>
        <w:rPr>
          <w:bCs/>
        </w:rPr>
      </w:pPr>
    </w:p>
    <w:p w14:paraId="2ECEEDD5" w14:textId="77777777" w:rsidR="00F22130" w:rsidRDefault="00F22130" w:rsidP="003E4839">
      <w:pPr>
        <w:rPr>
          <w:rStyle w:val="Hyperlink"/>
          <w:sz w:val="20"/>
          <w:szCs w:val="20"/>
        </w:rPr>
      </w:pPr>
    </w:p>
    <w:p w14:paraId="27D463BD" w14:textId="5386DCB8" w:rsidR="003E4839" w:rsidRDefault="00A72EE7" w:rsidP="003E4839">
      <w:pPr>
        <w:rPr>
          <w:rStyle w:val="Hyperlink"/>
          <w:sz w:val="20"/>
          <w:szCs w:val="20"/>
        </w:rPr>
      </w:pPr>
      <w:hyperlink w:anchor="TOP" w:history="1">
        <w:r w:rsidR="003E4839" w:rsidRPr="00C20E11">
          <w:rPr>
            <w:rStyle w:val="Hyperlink"/>
            <w:sz w:val="20"/>
            <w:szCs w:val="20"/>
          </w:rPr>
          <w:t>TOP^</w:t>
        </w:r>
      </w:hyperlink>
    </w:p>
    <w:p w14:paraId="6E745926" w14:textId="70A16D9E" w:rsidR="00C12784" w:rsidRPr="00C12784" w:rsidRDefault="00C12784" w:rsidP="00C12784">
      <w:pPr>
        <w:rPr>
          <w:bCs/>
        </w:rPr>
      </w:pPr>
      <w:r w:rsidRPr="00C12784">
        <w:rPr>
          <w:bCs/>
        </w:rPr>
        <w:lastRenderedPageBreak/>
        <w:t xml:space="preserve">Anyway, </w:t>
      </w:r>
      <w:r w:rsidR="005F5937">
        <w:rPr>
          <w:bCs/>
        </w:rPr>
        <w:t xml:space="preserve">these questions are </w:t>
      </w:r>
      <w:r w:rsidRPr="00C12784">
        <w:rPr>
          <w:bCs/>
        </w:rPr>
        <w:t xml:space="preserve">all in fun and I hope that you are enjoying answering these “ONE QUESTION” questionnaires.  </w:t>
      </w:r>
    </w:p>
    <w:p w14:paraId="008CF720" w14:textId="77777777" w:rsidR="00C12784" w:rsidRPr="00C12784" w:rsidRDefault="00C12784" w:rsidP="00C12784">
      <w:pPr>
        <w:rPr>
          <w:bCs/>
        </w:rPr>
      </w:pPr>
    </w:p>
    <w:p w14:paraId="3AF144E4" w14:textId="77777777" w:rsidR="00C12784" w:rsidRPr="00C12784" w:rsidRDefault="00C12784" w:rsidP="00C12784">
      <w:pPr>
        <w:rPr>
          <w:bCs/>
        </w:rPr>
      </w:pPr>
      <w:r w:rsidRPr="00C12784">
        <w:rPr>
          <w:bCs/>
        </w:rPr>
        <w:t>Ok, enough on that, here’s the next question for you to answer…</w:t>
      </w:r>
    </w:p>
    <w:p w14:paraId="54ECB67F" w14:textId="77777777" w:rsidR="00C12784" w:rsidRPr="00C12784" w:rsidRDefault="00C12784" w:rsidP="00C12784">
      <w:pPr>
        <w:rPr>
          <w:bCs/>
        </w:rPr>
      </w:pPr>
    </w:p>
    <w:p w14:paraId="1821F903" w14:textId="59655114" w:rsidR="00C12784" w:rsidRPr="00C12784" w:rsidRDefault="00C12784" w:rsidP="00C12784">
      <w:pPr>
        <w:jc w:val="center"/>
        <w:rPr>
          <w:bCs/>
        </w:rPr>
      </w:pPr>
      <w:r w:rsidRPr="00C12784">
        <w:rPr>
          <w:b/>
          <w:bCs/>
        </w:rPr>
        <w:t>“</w:t>
      </w:r>
      <w:r w:rsidR="005F5937">
        <w:rPr>
          <w:b/>
          <w:bCs/>
        </w:rPr>
        <w:t>Were you activated to help your community during the snow-storm this past weekend</w:t>
      </w:r>
      <w:r w:rsidRPr="00C12784">
        <w:rPr>
          <w:b/>
          <w:bCs/>
        </w:rPr>
        <w:t>??”</w:t>
      </w:r>
    </w:p>
    <w:p w14:paraId="6A5A9784" w14:textId="77777777" w:rsidR="00C12784" w:rsidRPr="00C12784" w:rsidRDefault="00C12784" w:rsidP="00C12784">
      <w:pPr>
        <w:rPr>
          <w:sz w:val="20"/>
          <w:szCs w:val="20"/>
          <w:u w:val="single"/>
        </w:rPr>
      </w:pPr>
    </w:p>
    <w:p w14:paraId="3073A255" w14:textId="77777777" w:rsidR="00C12784" w:rsidRPr="00C12784" w:rsidRDefault="00C12784" w:rsidP="00C12784">
      <w:pPr>
        <w:rPr>
          <w:bCs/>
        </w:rPr>
      </w:pPr>
      <w:r w:rsidRPr="00C12784">
        <w:rPr>
          <w:bCs/>
        </w:rPr>
        <w:t xml:space="preserve">You’ll find the “One Question” questionnaire on the Ohio Section Website! </w:t>
      </w:r>
      <w:hyperlink r:id="rId110" w:history="1">
        <w:r w:rsidRPr="00C12784">
          <w:rPr>
            <w:color w:val="0563C1" w:themeColor="hyperlink"/>
            <w:u w:val="single"/>
          </w:rPr>
          <w:t>http://arrlohio.org</w:t>
        </w:r>
      </w:hyperlink>
      <w:r w:rsidRPr="00C12784">
        <w:rPr>
          <w:bCs/>
        </w:rPr>
        <w:t xml:space="preserve">   It’s all in fun and it’s not a scientific survey in any way, but we are learning some things that we didn’t know from these questions. I hope that you are enjoying answering these “One Question” questionnaires.  </w:t>
      </w:r>
    </w:p>
    <w:p w14:paraId="5F2768A0" w14:textId="77777777" w:rsidR="00C12784" w:rsidRPr="00C12784" w:rsidRDefault="00C12784" w:rsidP="00C12784">
      <w:pPr>
        <w:rPr>
          <w:color w:val="0563C1" w:themeColor="hyperlink"/>
          <w:sz w:val="20"/>
          <w:szCs w:val="20"/>
          <w:u w:val="single"/>
        </w:rPr>
      </w:pPr>
    </w:p>
    <w:p w14:paraId="05E5A27D" w14:textId="77777777" w:rsidR="00C12784" w:rsidRPr="00C12784" w:rsidRDefault="00A72EE7" w:rsidP="00C12784">
      <w:pPr>
        <w:rPr>
          <w:color w:val="000000" w:themeColor="text1"/>
        </w:rPr>
      </w:pPr>
      <w:r>
        <w:rPr>
          <w:b/>
        </w:rPr>
        <w:pict w14:anchorId="1623A8A6">
          <v:rect id="_x0000_i1040" style="width:0;height:1.5pt" o:hralign="center" o:hrstd="t" o:hr="t" fillcolor="#a0a0a0" stroked="f"/>
        </w:pict>
      </w:r>
    </w:p>
    <w:p w14:paraId="55973926" w14:textId="77777777" w:rsidR="00C12784" w:rsidRPr="00C12784" w:rsidRDefault="00C12784" w:rsidP="00C12784">
      <w:pPr>
        <w:rPr>
          <w:b/>
          <w:i/>
          <w:sz w:val="28"/>
          <w:szCs w:val="28"/>
        </w:rPr>
      </w:pPr>
      <w:bookmarkStart w:id="26" w:name="aresconnect"/>
      <w:bookmarkEnd w:id="26"/>
      <w:r w:rsidRPr="00C12784">
        <w:rPr>
          <w:b/>
          <w:i/>
          <w:sz w:val="28"/>
          <w:szCs w:val="28"/>
        </w:rPr>
        <w:t>ARES Connect</w:t>
      </w:r>
    </w:p>
    <w:p w14:paraId="2578594C" w14:textId="77777777" w:rsidR="00C12784" w:rsidRPr="00C12784" w:rsidRDefault="00C12784" w:rsidP="00C12784"/>
    <w:p w14:paraId="15068111" w14:textId="77777777" w:rsidR="00C12784" w:rsidRPr="00C12784" w:rsidRDefault="00C12784" w:rsidP="00C12784">
      <w:pPr>
        <w:rPr>
          <w:b/>
          <w:i/>
          <w:sz w:val="28"/>
          <w:szCs w:val="28"/>
        </w:rPr>
      </w:pPr>
      <w:r w:rsidRPr="00C12784">
        <w:rPr>
          <w:b/>
          <w:i/>
          <w:sz w:val="28"/>
          <w:szCs w:val="28"/>
        </w:rPr>
        <w:t xml:space="preserve">CQ…  CQ…. CQ… Calling all persons to be a part of the new ARES Connect program.   </w:t>
      </w:r>
    </w:p>
    <w:p w14:paraId="35923574" w14:textId="77777777" w:rsidR="00C12784" w:rsidRPr="00C12784" w:rsidRDefault="00C12784" w:rsidP="00C12784"/>
    <w:p w14:paraId="45197988" w14:textId="77777777" w:rsidR="00C12784" w:rsidRPr="00C12784" w:rsidRDefault="00C12784" w:rsidP="00C12784">
      <w:r w:rsidRPr="00C12784">
        <w:t xml:space="preserve">We need to discuss some very important items that only YOU can make a difference with.  I need you to get yourselves registered in ARES Connect, that is… if you haven’t already. </w:t>
      </w:r>
    </w:p>
    <w:p w14:paraId="7D5840CD" w14:textId="77777777" w:rsidR="00C12784" w:rsidRPr="00C12784" w:rsidRDefault="00C12784" w:rsidP="00C12784">
      <w:pPr>
        <w:rPr>
          <w:color w:val="0563C1" w:themeColor="hyperlink"/>
          <w:sz w:val="20"/>
          <w:szCs w:val="20"/>
          <w:u w:val="single"/>
        </w:rPr>
      </w:pPr>
    </w:p>
    <w:p w14:paraId="3DBAF5FA" w14:textId="77777777" w:rsidR="00C12784" w:rsidRPr="00C12784" w:rsidRDefault="00C12784" w:rsidP="00C12784">
      <w:r w:rsidRPr="00C12784">
        <w:rPr>
          <w:b/>
          <w:i/>
          <w:noProof/>
          <w:sz w:val="28"/>
          <w:szCs w:val="28"/>
        </w:rPr>
        <w:drawing>
          <wp:anchor distT="0" distB="0" distL="114300" distR="114300" simplePos="0" relativeHeight="252285952" behindDoc="1" locked="0" layoutInCell="1" allowOverlap="1" wp14:anchorId="78607077" wp14:editId="26C77C98">
            <wp:simplePos x="0" y="0"/>
            <wp:positionH relativeFrom="margin">
              <wp:align>right</wp:align>
            </wp:positionH>
            <wp:positionV relativeFrom="paragraph">
              <wp:posOffset>260350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Pr="00C12784">
        <w:t xml:space="preserve">Now, how do I know that you need to do this? It’s simple, we have a little over 800 now registered in the database with about 450 persons </w:t>
      </w:r>
      <w:proofErr w:type="gramStart"/>
      <w:r w:rsidRPr="00C12784">
        <w:t>actually signing</w:t>
      </w:r>
      <w:proofErr w:type="gramEnd"/>
      <w:r w:rsidRPr="00C12784">
        <w:t xml:space="preserve"> up for events. Stan’s last S.E.C. report shows that we have a little over 1,500 persons in ARES. </w:t>
      </w:r>
    </w:p>
    <w:p w14:paraId="487B5B40" w14:textId="77777777" w:rsidR="00C12784" w:rsidRPr="00C12784" w:rsidRDefault="00C12784" w:rsidP="00C12784">
      <w:pPr>
        <w:rPr>
          <w:color w:val="0563C1" w:themeColor="hyperlink"/>
          <w:sz w:val="20"/>
          <w:szCs w:val="20"/>
          <w:u w:val="single"/>
        </w:rPr>
      </w:pPr>
    </w:p>
    <w:p w14:paraId="3F688183" w14:textId="77777777" w:rsidR="00C12784" w:rsidRPr="00C12784" w:rsidRDefault="00C12784" w:rsidP="00C12784">
      <w:r w:rsidRPr="00C12784">
        <w:t xml:space="preserve">That means that there is still a lot of you that haven’t taken the plunge yet and need to! What are you waiting for? No matter how much you resist, it’s coming, and we need to make sure that no one is left behind. </w:t>
      </w:r>
    </w:p>
    <w:p w14:paraId="273D6192" w14:textId="77777777" w:rsidR="00C12784" w:rsidRPr="00C12784" w:rsidRDefault="00C12784" w:rsidP="00C12784">
      <w:pPr>
        <w:rPr>
          <w:color w:val="0563C1" w:themeColor="hyperlink"/>
          <w:sz w:val="20"/>
          <w:szCs w:val="20"/>
          <w:u w:val="single"/>
        </w:rPr>
      </w:pPr>
    </w:p>
    <w:p w14:paraId="78D4F5DA" w14:textId="77777777" w:rsidR="00C12784" w:rsidRPr="00C12784" w:rsidRDefault="00C12784" w:rsidP="00C12784">
      <w:r w:rsidRPr="00C12784">
        <w:rPr>
          <w:b/>
        </w:rPr>
        <w:t xml:space="preserve">Now, as an incentive to get you to not only register….  But to </w:t>
      </w:r>
      <w:proofErr w:type="gramStart"/>
      <w:r w:rsidRPr="00C12784">
        <w:rPr>
          <w:b/>
        </w:rPr>
        <w:t>actually start</w:t>
      </w:r>
      <w:proofErr w:type="gramEnd"/>
      <w:r w:rsidRPr="00C12784">
        <w:rPr>
          <w:b/>
        </w:rPr>
        <w:t xml:space="preserve"> using the system…  </w:t>
      </w:r>
      <w:r w:rsidRPr="00C12784">
        <w:rPr>
          <w:i/>
        </w:rPr>
        <w:t>(Notice how I have that in bold type for you to clearly see?)</w:t>
      </w:r>
      <w:r w:rsidRPr="00C12784">
        <w:rPr>
          <w:b/>
        </w:rPr>
        <w:t xml:space="preserve"> </w:t>
      </w:r>
      <w:r w:rsidRPr="00C12784">
        <w:t xml:space="preserve">I am giving away all sorts of goodies to help you get motivated.  I have a footlocker of </w:t>
      </w:r>
      <w:proofErr w:type="gramStart"/>
      <w:r w:rsidRPr="00C12784">
        <w:t>really cool</w:t>
      </w:r>
      <w:proofErr w:type="gramEnd"/>
      <w:r w:rsidRPr="00C12784">
        <w:t xml:space="preserve"> items that I will be giving away! </w:t>
      </w:r>
    </w:p>
    <w:p w14:paraId="1CE8A7E8" w14:textId="77777777" w:rsidR="00C12784" w:rsidRPr="00C12784" w:rsidRDefault="00C12784" w:rsidP="00C12784">
      <w:pPr>
        <w:rPr>
          <w:color w:val="0563C1" w:themeColor="hyperlink"/>
          <w:sz w:val="20"/>
          <w:szCs w:val="20"/>
          <w:u w:val="single"/>
        </w:rPr>
      </w:pPr>
    </w:p>
    <w:p w14:paraId="5325F7D8" w14:textId="77777777" w:rsidR="00C12784" w:rsidRPr="00C12784" w:rsidRDefault="00C12784" w:rsidP="00C12784">
      <w:r w:rsidRPr="00C12784">
        <w:t>Yes folks, remember the handbook I gave away a few months ago to kick this project off? I’m do this a various interval throughout the year, so it will challenge you to be dedicated like Ron and get your hours into the system. You’ll never know just when another drawing will be, so you really do have to be prudent!!</w:t>
      </w:r>
    </w:p>
    <w:p w14:paraId="72A2048A" w14:textId="77777777" w:rsidR="00C12784" w:rsidRPr="00C12784" w:rsidRDefault="00C12784" w:rsidP="00C12784"/>
    <w:p w14:paraId="4C9511A0" w14:textId="2E266EE9" w:rsidR="00C12784" w:rsidRPr="00C12784" w:rsidRDefault="00C12784" w:rsidP="00C12784">
      <w:r w:rsidRPr="00C12784">
        <w:t xml:space="preserve">Here’s how it looks for the first </w:t>
      </w:r>
      <w:r w:rsidR="00856019">
        <w:t>3</w:t>
      </w:r>
      <w:r w:rsidRPr="00C12784">
        <w:t xml:space="preserve"> weeks of 2019:</w:t>
      </w:r>
    </w:p>
    <w:p w14:paraId="4D77C97A" w14:textId="6C41E20C" w:rsidR="008472E2" w:rsidRPr="008472E2" w:rsidRDefault="008472E2" w:rsidP="005F5937">
      <w:r w:rsidRPr="008472E2">
        <w:rPr>
          <w:rStyle w:val="Hyperlink"/>
        </w:rPr>
        <w:fldChar w:fldCharType="begin"/>
      </w:r>
      <w:r w:rsidRPr="008472E2">
        <w:rPr>
          <w:rStyle w:val="Hyperlink"/>
        </w:rPr>
        <w:instrText xml:space="preserve"> LINK Excel.Sheet.12 "C:\\Users\\scott\\Downloads\\UserGroupEvents (1).xlsx" "UserGroupEvents!R1C1:R11C4" \a \f 4 \h  \* MERGEFORMAT </w:instrText>
      </w:r>
      <w:r w:rsidRPr="008472E2">
        <w:rPr>
          <w:rStyle w:val="Hyperlink"/>
        </w:rPr>
        <w:fldChar w:fldCharType="separate"/>
      </w:r>
    </w:p>
    <w:tbl>
      <w:tblPr>
        <w:tblW w:w="6160" w:type="dxa"/>
        <w:jc w:val="center"/>
        <w:tblLook w:val="04A0" w:firstRow="1" w:lastRow="0" w:firstColumn="1" w:lastColumn="0" w:noHBand="0" w:noVBand="1"/>
      </w:tblPr>
      <w:tblGrid>
        <w:gridCol w:w="960"/>
        <w:gridCol w:w="3040"/>
        <w:gridCol w:w="1080"/>
        <w:gridCol w:w="1080"/>
      </w:tblGrid>
      <w:tr w:rsidR="008472E2" w:rsidRPr="008472E2" w14:paraId="13CC6611" w14:textId="77777777" w:rsidTr="008472E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F9070" w14:textId="0F6FC225" w:rsidR="008472E2" w:rsidRPr="008472E2" w:rsidRDefault="008472E2" w:rsidP="008472E2">
            <w:pPr>
              <w:rPr>
                <w:rFonts w:eastAsia="Times New Roman"/>
              </w:rPr>
            </w:pPr>
            <w:r w:rsidRPr="008472E2">
              <w:rPr>
                <w:rFonts w:eastAsia="Times New Roman"/>
              </w:rPr>
              <w:t>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74A4F4B2" w14:textId="77777777" w:rsidR="008472E2" w:rsidRPr="008472E2" w:rsidRDefault="008472E2" w:rsidP="008472E2">
            <w:pPr>
              <w:rPr>
                <w:rFonts w:eastAsia="Times New Roman"/>
                <w:b/>
                <w:bCs/>
                <w:color w:val="000000"/>
              </w:rPr>
            </w:pPr>
            <w:r w:rsidRPr="008472E2">
              <w:rPr>
                <w:rFonts w:eastAsia="Times New Roman"/>
                <w:b/>
                <w:bCs/>
                <w:color w:val="00000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74C52F6" w14:textId="77777777" w:rsidR="008472E2" w:rsidRPr="008472E2" w:rsidRDefault="008472E2" w:rsidP="008472E2">
            <w:pPr>
              <w:jc w:val="center"/>
              <w:rPr>
                <w:rFonts w:eastAsia="Times New Roman"/>
                <w:b/>
                <w:bCs/>
                <w:color w:val="000000"/>
              </w:rPr>
            </w:pPr>
            <w:r w:rsidRPr="008472E2">
              <w:rPr>
                <w:rFonts w:eastAsia="Times New Roman"/>
                <w:b/>
                <w:bCs/>
                <w:color w:val="00000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617A2C6" w14:textId="77777777" w:rsidR="008472E2" w:rsidRPr="008472E2" w:rsidRDefault="008472E2" w:rsidP="008472E2">
            <w:pPr>
              <w:jc w:val="center"/>
              <w:rPr>
                <w:rFonts w:eastAsia="Times New Roman"/>
                <w:b/>
                <w:bCs/>
                <w:color w:val="000000"/>
              </w:rPr>
            </w:pPr>
            <w:r w:rsidRPr="008472E2">
              <w:rPr>
                <w:rFonts w:eastAsia="Times New Roman"/>
                <w:b/>
                <w:bCs/>
                <w:color w:val="000000"/>
              </w:rPr>
              <w:t>Hours</w:t>
            </w:r>
          </w:p>
        </w:tc>
      </w:tr>
      <w:tr w:rsidR="008472E2" w:rsidRPr="008472E2" w14:paraId="26593E87"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44F60" w14:textId="77777777" w:rsidR="008472E2" w:rsidRPr="008472E2" w:rsidRDefault="008472E2" w:rsidP="008472E2">
            <w:pPr>
              <w:jc w:val="center"/>
              <w:rPr>
                <w:rFonts w:eastAsia="Times New Roman"/>
              </w:rPr>
            </w:pPr>
            <w:r w:rsidRPr="008472E2">
              <w:rPr>
                <w:rFonts w:eastAsia="Times New Roman"/>
              </w:rPr>
              <w:t>1</w:t>
            </w:r>
          </w:p>
        </w:tc>
        <w:tc>
          <w:tcPr>
            <w:tcW w:w="3040" w:type="dxa"/>
            <w:tcBorders>
              <w:top w:val="nil"/>
              <w:left w:val="nil"/>
              <w:bottom w:val="single" w:sz="4" w:space="0" w:color="auto"/>
              <w:right w:val="single" w:sz="4" w:space="0" w:color="auto"/>
            </w:tcBorders>
            <w:shd w:val="clear" w:color="auto" w:fill="auto"/>
            <w:vAlign w:val="center"/>
            <w:hideMark/>
          </w:tcPr>
          <w:p w14:paraId="4015EE5E" w14:textId="77777777" w:rsidR="008472E2" w:rsidRPr="008472E2" w:rsidRDefault="008472E2" w:rsidP="008472E2">
            <w:pPr>
              <w:rPr>
                <w:rFonts w:eastAsia="Times New Roman"/>
                <w:color w:val="000000"/>
              </w:rPr>
            </w:pPr>
            <w:r w:rsidRPr="008472E2">
              <w:rPr>
                <w:rFonts w:eastAsia="Times New Roman"/>
                <w:color w:val="000000"/>
              </w:rPr>
              <w:t>Dan Stahl (KC8PBU)</w:t>
            </w:r>
          </w:p>
        </w:tc>
        <w:tc>
          <w:tcPr>
            <w:tcW w:w="1080" w:type="dxa"/>
            <w:tcBorders>
              <w:top w:val="nil"/>
              <w:left w:val="nil"/>
              <w:bottom w:val="single" w:sz="4" w:space="0" w:color="auto"/>
              <w:right w:val="single" w:sz="4" w:space="0" w:color="auto"/>
            </w:tcBorders>
            <w:shd w:val="clear" w:color="auto" w:fill="auto"/>
            <w:vAlign w:val="center"/>
            <w:hideMark/>
          </w:tcPr>
          <w:p w14:paraId="2466537B" w14:textId="77777777" w:rsidR="008472E2" w:rsidRPr="008472E2" w:rsidRDefault="008472E2" w:rsidP="008472E2">
            <w:pPr>
              <w:jc w:val="center"/>
              <w:rPr>
                <w:rFonts w:eastAsia="Times New Roman"/>
                <w:color w:val="000000"/>
              </w:rPr>
            </w:pPr>
            <w:r w:rsidRPr="008472E2">
              <w:rPr>
                <w:rFonts w:eastAsia="Times New Roman"/>
                <w:color w:val="000000"/>
              </w:rPr>
              <w:t>32</w:t>
            </w:r>
          </w:p>
        </w:tc>
        <w:tc>
          <w:tcPr>
            <w:tcW w:w="1080" w:type="dxa"/>
            <w:tcBorders>
              <w:top w:val="nil"/>
              <w:left w:val="nil"/>
              <w:bottom w:val="single" w:sz="4" w:space="0" w:color="auto"/>
              <w:right w:val="single" w:sz="4" w:space="0" w:color="auto"/>
            </w:tcBorders>
            <w:shd w:val="clear" w:color="auto" w:fill="auto"/>
            <w:vAlign w:val="center"/>
            <w:hideMark/>
          </w:tcPr>
          <w:p w14:paraId="049D6C88" w14:textId="77777777" w:rsidR="008472E2" w:rsidRPr="008472E2" w:rsidRDefault="008472E2" w:rsidP="008472E2">
            <w:pPr>
              <w:jc w:val="center"/>
              <w:rPr>
                <w:rFonts w:eastAsia="Times New Roman"/>
                <w:color w:val="000000"/>
              </w:rPr>
            </w:pPr>
            <w:r w:rsidRPr="008472E2">
              <w:rPr>
                <w:rFonts w:eastAsia="Times New Roman"/>
                <w:color w:val="000000"/>
              </w:rPr>
              <w:t>42.00</w:t>
            </w:r>
          </w:p>
        </w:tc>
      </w:tr>
      <w:tr w:rsidR="008472E2" w:rsidRPr="008472E2" w14:paraId="072FC64F"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C07F75" w14:textId="77777777" w:rsidR="008472E2" w:rsidRPr="008472E2" w:rsidRDefault="008472E2" w:rsidP="008472E2">
            <w:pPr>
              <w:jc w:val="center"/>
              <w:rPr>
                <w:rFonts w:eastAsia="Times New Roman"/>
              </w:rPr>
            </w:pPr>
            <w:r w:rsidRPr="008472E2">
              <w:rPr>
                <w:rFonts w:eastAsia="Times New Roman"/>
              </w:rPr>
              <w:t>2</w:t>
            </w:r>
          </w:p>
        </w:tc>
        <w:tc>
          <w:tcPr>
            <w:tcW w:w="3040" w:type="dxa"/>
            <w:tcBorders>
              <w:top w:val="nil"/>
              <w:left w:val="nil"/>
              <w:bottom w:val="single" w:sz="4" w:space="0" w:color="auto"/>
              <w:right w:val="single" w:sz="4" w:space="0" w:color="auto"/>
            </w:tcBorders>
            <w:shd w:val="clear" w:color="auto" w:fill="auto"/>
            <w:vAlign w:val="center"/>
            <w:hideMark/>
          </w:tcPr>
          <w:p w14:paraId="1BE6911C" w14:textId="77777777" w:rsidR="008472E2" w:rsidRPr="008472E2" w:rsidRDefault="008472E2" w:rsidP="008472E2">
            <w:pPr>
              <w:rPr>
                <w:rFonts w:eastAsia="Times New Roman"/>
                <w:color w:val="000000"/>
              </w:rPr>
            </w:pPr>
            <w:r w:rsidRPr="008472E2">
              <w:rPr>
                <w:rFonts w:eastAsia="Times New Roman"/>
                <w:color w:val="000000"/>
              </w:rPr>
              <w:t>James Yoder (w8erw)</w:t>
            </w:r>
          </w:p>
        </w:tc>
        <w:tc>
          <w:tcPr>
            <w:tcW w:w="1080" w:type="dxa"/>
            <w:tcBorders>
              <w:top w:val="nil"/>
              <w:left w:val="nil"/>
              <w:bottom w:val="single" w:sz="4" w:space="0" w:color="auto"/>
              <w:right w:val="single" w:sz="4" w:space="0" w:color="auto"/>
            </w:tcBorders>
            <w:shd w:val="clear" w:color="auto" w:fill="auto"/>
            <w:vAlign w:val="center"/>
            <w:hideMark/>
          </w:tcPr>
          <w:p w14:paraId="77599E55" w14:textId="77777777" w:rsidR="008472E2" w:rsidRPr="008472E2" w:rsidRDefault="008472E2" w:rsidP="008472E2">
            <w:pPr>
              <w:jc w:val="center"/>
              <w:rPr>
                <w:rFonts w:eastAsia="Times New Roman"/>
                <w:color w:val="000000"/>
              </w:rPr>
            </w:pPr>
            <w:r w:rsidRPr="008472E2">
              <w:rPr>
                <w:rFonts w:eastAsia="Times New Roman"/>
                <w:color w:val="000000"/>
              </w:rPr>
              <w:t>7</w:t>
            </w:r>
          </w:p>
        </w:tc>
        <w:tc>
          <w:tcPr>
            <w:tcW w:w="1080" w:type="dxa"/>
            <w:tcBorders>
              <w:top w:val="nil"/>
              <w:left w:val="nil"/>
              <w:bottom w:val="single" w:sz="4" w:space="0" w:color="auto"/>
              <w:right w:val="single" w:sz="4" w:space="0" w:color="auto"/>
            </w:tcBorders>
            <w:shd w:val="clear" w:color="auto" w:fill="auto"/>
            <w:vAlign w:val="center"/>
            <w:hideMark/>
          </w:tcPr>
          <w:p w14:paraId="441C27CD" w14:textId="77777777" w:rsidR="008472E2" w:rsidRPr="008472E2" w:rsidRDefault="008472E2" w:rsidP="008472E2">
            <w:pPr>
              <w:jc w:val="center"/>
              <w:rPr>
                <w:rFonts w:eastAsia="Times New Roman"/>
                <w:color w:val="000000"/>
              </w:rPr>
            </w:pPr>
            <w:r w:rsidRPr="008472E2">
              <w:rPr>
                <w:rFonts w:eastAsia="Times New Roman"/>
                <w:color w:val="000000"/>
              </w:rPr>
              <w:t>32.50</w:t>
            </w:r>
          </w:p>
        </w:tc>
      </w:tr>
      <w:tr w:rsidR="008472E2" w:rsidRPr="008472E2" w14:paraId="7FE454D6"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D76837" w14:textId="77777777" w:rsidR="008472E2" w:rsidRPr="008472E2" w:rsidRDefault="008472E2" w:rsidP="008472E2">
            <w:pPr>
              <w:jc w:val="center"/>
              <w:rPr>
                <w:rFonts w:eastAsia="Times New Roman"/>
              </w:rPr>
            </w:pPr>
            <w:r w:rsidRPr="008472E2">
              <w:rPr>
                <w:rFonts w:eastAsia="Times New Roman"/>
              </w:rPr>
              <w:t>3</w:t>
            </w:r>
          </w:p>
        </w:tc>
        <w:tc>
          <w:tcPr>
            <w:tcW w:w="3040" w:type="dxa"/>
            <w:tcBorders>
              <w:top w:val="nil"/>
              <w:left w:val="nil"/>
              <w:bottom w:val="single" w:sz="4" w:space="0" w:color="auto"/>
              <w:right w:val="single" w:sz="4" w:space="0" w:color="auto"/>
            </w:tcBorders>
            <w:shd w:val="clear" w:color="auto" w:fill="auto"/>
            <w:vAlign w:val="center"/>
            <w:hideMark/>
          </w:tcPr>
          <w:p w14:paraId="38C5E391" w14:textId="77777777" w:rsidR="008472E2" w:rsidRPr="008472E2" w:rsidRDefault="008472E2" w:rsidP="008472E2">
            <w:pPr>
              <w:rPr>
                <w:rFonts w:eastAsia="Times New Roman"/>
                <w:color w:val="000000"/>
              </w:rPr>
            </w:pPr>
            <w:r w:rsidRPr="008472E2">
              <w:rPr>
                <w:rFonts w:eastAsia="Times New Roman"/>
                <w:color w:val="000000"/>
              </w:rPr>
              <w:t>Michael Lacumsky (w8mal)</w:t>
            </w:r>
          </w:p>
        </w:tc>
        <w:tc>
          <w:tcPr>
            <w:tcW w:w="1080" w:type="dxa"/>
            <w:tcBorders>
              <w:top w:val="nil"/>
              <w:left w:val="nil"/>
              <w:bottom w:val="single" w:sz="4" w:space="0" w:color="auto"/>
              <w:right w:val="single" w:sz="4" w:space="0" w:color="auto"/>
            </w:tcBorders>
            <w:shd w:val="clear" w:color="auto" w:fill="auto"/>
            <w:vAlign w:val="center"/>
            <w:hideMark/>
          </w:tcPr>
          <w:p w14:paraId="1AB8067F" w14:textId="77777777" w:rsidR="008472E2" w:rsidRPr="008472E2" w:rsidRDefault="008472E2" w:rsidP="008472E2">
            <w:pPr>
              <w:jc w:val="center"/>
              <w:rPr>
                <w:rFonts w:eastAsia="Times New Roman"/>
                <w:color w:val="000000"/>
              </w:rPr>
            </w:pPr>
            <w:r w:rsidRPr="008472E2">
              <w:rPr>
                <w:rFonts w:eastAsia="Times New Roman"/>
                <w:color w:val="000000"/>
              </w:rPr>
              <w:t>16</w:t>
            </w:r>
          </w:p>
        </w:tc>
        <w:tc>
          <w:tcPr>
            <w:tcW w:w="1080" w:type="dxa"/>
            <w:tcBorders>
              <w:top w:val="nil"/>
              <w:left w:val="nil"/>
              <w:bottom w:val="single" w:sz="4" w:space="0" w:color="auto"/>
              <w:right w:val="single" w:sz="4" w:space="0" w:color="auto"/>
            </w:tcBorders>
            <w:shd w:val="clear" w:color="auto" w:fill="auto"/>
            <w:vAlign w:val="center"/>
            <w:hideMark/>
          </w:tcPr>
          <w:p w14:paraId="20DE014B" w14:textId="77777777" w:rsidR="008472E2" w:rsidRPr="008472E2" w:rsidRDefault="008472E2" w:rsidP="008472E2">
            <w:pPr>
              <w:jc w:val="center"/>
              <w:rPr>
                <w:rFonts w:eastAsia="Times New Roman"/>
                <w:color w:val="000000"/>
              </w:rPr>
            </w:pPr>
            <w:r w:rsidRPr="008472E2">
              <w:rPr>
                <w:rFonts w:eastAsia="Times New Roman"/>
                <w:color w:val="000000"/>
              </w:rPr>
              <w:t>27.50</w:t>
            </w:r>
          </w:p>
        </w:tc>
      </w:tr>
      <w:tr w:rsidR="008472E2" w:rsidRPr="008472E2" w14:paraId="090F537C"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79797" w14:textId="77777777" w:rsidR="008472E2" w:rsidRPr="008472E2" w:rsidRDefault="008472E2" w:rsidP="008472E2">
            <w:pPr>
              <w:jc w:val="center"/>
              <w:rPr>
                <w:rFonts w:eastAsia="Times New Roman"/>
              </w:rPr>
            </w:pPr>
            <w:r w:rsidRPr="008472E2">
              <w:rPr>
                <w:rFonts w:eastAsia="Times New Roman"/>
              </w:rPr>
              <w:t>4</w:t>
            </w:r>
          </w:p>
        </w:tc>
        <w:tc>
          <w:tcPr>
            <w:tcW w:w="3040" w:type="dxa"/>
            <w:tcBorders>
              <w:top w:val="nil"/>
              <w:left w:val="nil"/>
              <w:bottom w:val="single" w:sz="4" w:space="0" w:color="auto"/>
              <w:right w:val="single" w:sz="4" w:space="0" w:color="auto"/>
            </w:tcBorders>
            <w:shd w:val="clear" w:color="auto" w:fill="auto"/>
            <w:vAlign w:val="center"/>
            <w:hideMark/>
          </w:tcPr>
          <w:p w14:paraId="539F73D1" w14:textId="77777777" w:rsidR="008472E2" w:rsidRPr="008472E2" w:rsidRDefault="008472E2" w:rsidP="008472E2">
            <w:pPr>
              <w:rPr>
                <w:rFonts w:eastAsia="Times New Roman"/>
                <w:color w:val="000000"/>
              </w:rPr>
            </w:pPr>
            <w:r w:rsidRPr="008472E2">
              <w:rPr>
                <w:rFonts w:eastAsia="Times New Roman"/>
                <w:color w:val="000000"/>
              </w:rPr>
              <w:t>Bret Stemen (KD8SCL)</w:t>
            </w:r>
          </w:p>
        </w:tc>
        <w:tc>
          <w:tcPr>
            <w:tcW w:w="1080" w:type="dxa"/>
            <w:tcBorders>
              <w:top w:val="nil"/>
              <w:left w:val="nil"/>
              <w:bottom w:val="single" w:sz="4" w:space="0" w:color="auto"/>
              <w:right w:val="single" w:sz="4" w:space="0" w:color="auto"/>
            </w:tcBorders>
            <w:shd w:val="clear" w:color="auto" w:fill="auto"/>
            <w:vAlign w:val="center"/>
            <w:hideMark/>
          </w:tcPr>
          <w:p w14:paraId="272AEB6C" w14:textId="77777777" w:rsidR="008472E2" w:rsidRPr="008472E2" w:rsidRDefault="008472E2" w:rsidP="008472E2">
            <w:pPr>
              <w:jc w:val="center"/>
              <w:rPr>
                <w:rFonts w:eastAsia="Times New Roman"/>
                <w:color w:val="000000"/>
              </w:rPr>
            </w:pPr>
            <w:r w:rsidRPr="008472E2">
              <w:rPr>
                <w:rFonts w:eastAsia="Times New Roman"/>
                <w:color w:val="000000"/>
              </w:rPr>
              <w:t>6</w:t>
            </w:r>
          </w:p>
        </w:tc>
        <w:tc>
          <w:tcPr>
            <w:tcW w:w="1080" w:type="dxa"/>
            <w:tcBorders>
              <w:top w:val="nil"/>
              <w:left w:val="nil"/>
              <w:bottom w:val="single" w:sz="4" w:space="0" w:color="auto"/>
              <w:right w:val="single" w:sz="4" w:space="0" w:color="auto"/>
            </w:tcBorders>
            <w:shd w:val="clear" w:color="auto" w:fill="auto"/>
            <w:vAlign w:val="center"/>
            <w:hideMark/>
          </w:tcPr>
          <w:p w14:paraId="3496678D" w14:textId="77777777" w:rsidR="008472E2" w:rsidRPr="008472E2" w:rsidRDefault="008472E2" w:rsidP="008472E2">
            <w:pPr>
              <w:jc w:val="center"/>
              <w:rPr>
                <w:rFonts w:eastAsia="Times New Roman"/>
                <w:color w:val="000000"/>
              </w:rPr>
            </w:pPr>
            <w:r w:rsidRPr="008472E2">
              <w:rPr>
                <w:rFonts w:eastAsia="Times New Roman"/>
                <w:color w:val="000000"/>
              </w:rPr>
              <w:t>26.50</w:t>
            </w:r>
          </w:p>
        </w:tc>
      </w:tr>
      <w:tr w:rsidR="008472E2" w:rsidRPr="008472E2" w14:paraId="5B606105"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02658F" w14:textId="77777777" w:rsidR="008472E2" w:rsidRPr="008472E2" w:rsidRDefault="008472E2" w:rsidP="008472E2">
            <w:pPr>
              <w:jc w:val="center"/>
              <w:rPr>
                <w:rFonts w:eastAsia="Times New Roman"/>
              </w:rPr>
            </w:pPr>
            <w:r w:rsidRPr="008472E2">
              <w:rPr>
                <w:rFonts w:eastAsia="Times New Roman"/>
              </w:rPr>
              <w:t>5</w:t>
            </w:r>
          </w:p>
        </w:tc>
        <w:tc>
          <w:tcPr>
            <w:tcW w:w="3040" w:type="dxa"/>
            <w:tcBorders>
              <w:top w:val="nil"/>
              <w:left w:val="nil"/>
              <w:bottom w:val="single" w:sz="4" w:space="0" w:color="auto"/>
              <w:right w:val="single" w:sz="4" w:space="0" w:color="auto"/>
            </w:tcBorders>
            <w:shd w:val="clear" w:color="auto" w:fill="auto"/>
            <w:vAlign w:val="center"/>
            <w:hideMark/>
          </w:tcPr>
          <w:p w14:paraId="72FEEA8D" w14:textId="77777777" w:rsidR="008472E2" w:rsidRPr="008472E2" w:rsidRDefault="008472E2" w:rsidP="008472E2">
            <w:pPr>
              <w:rPr>
                <w:rFonts w:eastAsia="Times New Roman"/>
                <w:color w:val="000000"/>
              </w:rPr>
            </w:pPr>
            <w:r w:rsidRPr="008472E2">
              <w:rPr>
                <w:rFonts w:eastAsia="Times New Roman"/>
                <w:color w:val="000000"/>
              </w:rPr>
              <w:t>Bryan Hoffman (kc8egv)</w:t>
            </w:r>
          </w:p>
        </w:tc>
        <w:tc>
          <w:tcPr>
            <w:tcW w:w="1080" w:type="dxa"/>
            <w:tcBorders>
              <w:top w:val="nil"/>
              <w:left w:val="nil"/>
              <w:bottom w:val="single" w:sz="4" w:space="0" w:color="auto"/>
              <w:right w:val="single" w:sz="4" w:space="0" w:color="auto"/>
            </w:tcBorders>
            <w:shd w:val="clear" w:color="auto" w:fill="auto"/>
            <w:vAlign w:val="center"/>
            <w:hideMark/>
          </w:tcPr>
          <w:p w14:paraId="387907A1" w14:textId="77777777" w:rsidR="008472E2" w:rsidRPr="008472E2" w:rsidRDefault="008472E2" w:rsidP="008472E2">
            <w:pPr>
              <w:jc w:val="center"/>
              <w:rPr>
                <w:rFonts w:eastAsia="Times New Roman"/>
                <w:color w:val="000000"/>
              </w:rPr>
            </w:pPr>
            <w:r w:rsidRPr="008472E2">
              <w:rPr>
                <w:rFonts w:eastAsia="Times New Roman"/>
                <w:color w:val="000000"/>
              </w:rPr>
              <w:t>4</w:t>
            </w:r>
          </w:p>
        </w:tc>
        <w:tc>
          <w:tcPr>
            <w:tcW w:w="1080" w:type="dxa"/>
            <w:tcBorders>
              <w:top w:val="nil"/>
              <w:left w:val="nil"/>
              <w:bottom w:val="single" w:sz="4" w:space="0" w:color="auto"/>
              <w:right w:val="single" w:sz="4" w:space="0" w:color="auto"/>
            </w:tcBorders>
            <w:shd w:val="clear" w:color="auto" w:fill="auto"/>
            <w:vAlign w:val="center"/>
            <w:hideMark/>
          </w:tcPr>
          <w:p w14:paraId="16266E41" w14:textId="77777777" w:rsidR="008472E2" w:rsidRPr="008472E2" w:rsidRDefault="008472E2" w:rsidP="008472E2">
            <w:pPr>
              <w:jc w:val="center"/>
              <w:rPr>
                <w:rFonts w:eastAsia="Times New Roman"/>
                <w:color w:val="000000"/>
              </w:rPr>
            </w:pPr>
            <w:r w:rsidRPr="008472E2">
              <w:rPr>
                <w:rFonts w:eastAsia="Times New Roman"/>
                <w:color w:val="000000"/>
              </w:rPr>
              <w:t>26.00</w:t>
            </w:r>
          </w:p>
        </w:tc>
      </w:tr>
      <w:tr w:rsidR="008472E2" w:rsidRPr="008472E2" w14:paraId="41971E07"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6D981" w14:textId="77777777" w:rsidR="008472E2" w:rsidRPr="008472E2" w:rsidRDefault="008472E2" w:rsidP="008472E2">
            <w:pPr>
              <w:jc w:val="center"/>
              <w:rPr>
                <w:rFonts w:eastAsia="Times New Roman"/>
              </w:rPr>
            </w:pPr>
            <w:r w:rsidRPr="008472E2">
              <w:rPr>
                <w:rFonts w:eastAsia="Times New Roman"/>
              </w:rPr>
              <w:t>6</w:t>
            </w:r>
          </w:p>
        </w:tc>
        <w:tc>
          <w:tcPr>
            <w:tcW w:w="3040" w:type="dxa"/>
            <w:tcBorders>
              <w:top w:val="nil"/>
              <w:left w:val="nil"/>
              <w:bottom w:val="single" w:sz="4" w:space="0" w:color="auto"/>
              <w:right w:val="single" w:sz="4" w:space="0" w:color="auto"/>
            </w:tcBorders>
            <w:shd w:val="clear" w:color="auto" w:fill="auto"/>
            <w:vAlign w:val="center"/>
            <w:hideMark/>
          </w:tcPr>
          <w:p w14:paraId="3982F7CA" w14:textId="77777777" w:rsidR="008472E2" w:rsidRPr="008472E2" w:rsidRDefault="008472E2" w:rsidP="008472E2">
            <w:pPr>
              <w:rPr>
                <w:rFonts w:eastAsia="Times New Roman"/>
                <w:color w:val="000000"/>
              </w:rPr>
            </w:pPr>
            <w:r w:rsidRPr="008472E2">
              <w:rPr>
                <w:rFonts w:eastAsia="Times New Roman"/>
                <w:color w:val="000000"/>
              </w:rPr>
              <w:t>Edmund Liddle (KE8ANU)</w:t>
            </w:r>
          </w:p>
        </w:tc>
        <w:tc>
          <w:tcPr>
            <w:tcW w:w="1080" w:type="dxa"/>
            <w:tcBorders>
              <w:top w:val="nil"/>
              <w:left w:val="nil"/>
              <w:bottom w:val="single" w:sz="4" w:space="0" w:color="auto"/>
              <w:right w:val="single" w:sz="4" w:space="0" w:color="auto"/>
            </w:tcBorders>
            <w:shd w:val="clear" w:color="auto" w:fill="auto"/>
            <w:vAlign w:val="center"/>
            <w:hideMark/>
          </w:tcPr>
          <w:p w14:paraId="7068D69F" w14:textId="77777777" w:rsidR="008472E2" w:rsidRPr="008472E2" w:rsidRDefault="008472E2" w:rsidP="008472E2">
            <w:pPr>
              <w:jc w:val="center"/>
              <w:rPr>
                <w:rFonts w:eastAsia="Times New Roman"/>
                <w:color w:val="000000"/>
              </w:rPr>
            </w:pPr>
            <w:r w:rsidRPr="008472E2">
              <w:rPr>
                <w:rFonts w:eastAsia="Times New Roman"/>
                <w:color w:val="000000"/>
              </w:rPr>
              <w:t>6</w:t>
            </w:r>
          </w:p>
        </w:tc>
        <w:tc>
          <w:tcPr>
            <w:tcW w:w="1080" w:type="dxa"/>
            <w:tcBorders>
              <w:top w:val="nil"/>
              <w:left w:val="nil"/>
              <w:bottom w:val="single" w:sz="4" w:space="0" w:color="auto"/>
              <w:right w:val="single" w:sz="4" w:space="0" w:color="auto"/>
            </w:tcBorders>
            <w:shd w:val="clear" w:color="auto" w:fill="auto"/>
            <w:vAlign w:val="center"/>
            <w:hideMark/>
          </w:tcPr>
          <w:p w14:paraId="00FE9497" w14:textId="77777777" w:rsidR="008472E2" w:rsidRPr="008472E2" w:rsidRDefault="008472E2" w:rsidP="008472E2">
            <w:pPr>
              <w:jc w:val="center"/>
              <w:rPr>
                <w:rFonts w:eastAsia="Times New Roman"/>
                <w:color w:val="000000"/>
              </w:rPr>
            </w:pPr>
            <w:r w:rsidRPr="008472E2">
              <w:rPr>
                <w:rFonts w:eastAsia="Times New Roman"/>
                <w:color w:val="000000"/>
              </w:rPr>
              <w:t>26.00</w:t>
            </w:r>
          </w:p>
        </w:tc>
      </w:tr>
      <w:tr w:rsidR="008472E2" w:rsidRPr="008472E2" w14:paraId="21DC937B"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67BCB9" w14:textId="77777777" w:rsidR="008472E2" w:rsidRPr="008472E2" w:rsidRDefault="008472E2" w:rsidP="008472E2">
            <w:pPr>
              <w:jc w:val="center"/>
              <w:rPr>
                <w:rFonts w:eastAsia="Times New Roman"/>
              </w:rPr>
            </w:pPr>
            <w:r w:rsidRPr="008472E2">
              <w:rPr>
                <w:rFonts w:eastAsia="Times New Roman"/>
              </w:rPr>
              <w:t>7</w:t>
            </w:r>
          </w:p>
        </w:tc>
        <w:tc>
          <w:tcPr>
            <w:tcW w:w="3040" w:type="dxa"/>
            <w:tcBorders>
              <w:top w:val="nil"/>
              <w:left w:val="nil"/>
              <w:bottom w:val="single" w:sz="4" w:space="0" w:color="auto"/>
              <w:right w:val="single" w:sz="4" w:space="0" w:color="auto"/>
            </w:tcBorders>
            <w:shd w:val="clear" w:color="auto" w:fill="auto"/>
            <w:vAlign w:val="center"/>
            <w:hideMark/>
          </w:tcPr>
          <w:p w14:paraId="6FBFE3C4" w14:textId="77777777" w:rsidR="008472E2" w:rsidRPr="008472E2" w:rsidRDefault="008472E2" w:rsidP="008472E2">
            <w:pPr>
              <w:rPr>
                <w:rFonts w:eastAsia="Times New Roman"/>
                <w:color w:val="000000"/>
              </w:rPr>
            </w:pPr>
            <w:r w:rsidRPr="008472E2">
              <w:rPr>
                <w:rFonts w:eastAsia="Times New Roman"/>
                <w:color w:val="000000"/>
              </w:rPr>
              <w:t>Brent Stover (wd8pnz)</w:t>
            </w:r>
          </w:p>
        </w:tc>
        <w:tc>
          <w:tcPr>
            <w:tcW w:w="1080" w:type="dxa"/>
            <w:tcBorders>
              <w:top w:val="nil"/>
              <w:left w:val="nil"/>
              <w:bottom w:val="single" w:sz="4" w:space="0" w:color="auto"/>
              <w:right w:val="single" w:sz="4" w:space="0" w:color="auto"/>
            </w:tcBorders>
            <w:shd w:val="clear" w:color="auto" w:fill="auto"/>
            <w:vAlign w:val="center"/>
            <w:hideMark/>
          </w:tcPr>
          <w:p w14:paraId="2F91B8E3" w14:textId="77777777" w:rsidR="008472E2" w:rsidRPr="008472E2" w:rsidRDefault="008472E2" w:rsidP="008472E2">
            <w:pPr>
              <w:jc w:val="center"/>
              <w:rPr>
                <w:rFonts w:eastAsia="Times New Roman"/>
                <w:color w:val="000000"/>
              </w:rPr>
            </w:pPr>
            <w:r w:rsidRPr="008472E2">
              <w:rPr>
                <w:rFonts w:eastAsia="Times New Roman"/>
                <w:color w:val="000000"/>
              </w:rPr>
              <w:t>3</w:t>
            </w:r>
          </w:p>
        </w:tc>
        <w:tc>
          <w:tcPr>
            <w:tcW w:w="1080" w:type="dxa"/>
            <w:tcBorders>
              <w:top w:val="nil"/>
              <w:left w:val="nil"/>
              <w:bottom w:val="single" w:sz="4" w:space="0" w:color="auto"/>
              <w:right w:val="single" w:sz="4" w:space="0" w:color="auto"/>
            </w:tcBorders>
            <w:shd w:val="clear" w:color="auto" w:fill="auto"/>
            <w:vAlign w:val="center"/>
            <w:hideMark/>
          </w:tcPr>
          <w:p w14:paraId="046E987D" w14:textId="77777777" w:rsidR="008472E2" w:rsidRPr="008472E2" w:rsidRDefault="008472E2" w:rsidP="008472E2">
            <w:pPr>
              <w:jc w:val="center"/>
              <w:rPr>
                <w:rFonts w:eastAsia="Times New Roman"/>
                <w:color w:val="000000"/>
              </w:rPr>
            </w:pPr>
            <w:r w:rsidRPr="008472E2">
              <w:rPr>
                <w:rFonts w:eastAsia="Times New Roman"/>
                <w:color w:val="000000"/>
              </w:rPr>
              <w:t>21.50</w:t>
            </w:r>
          </w:p>
        </w:tc>
      </w:tr>
      <w:tr w:rsidR="008472E2" w:rsidRPr="008472E2" w14:paraId="13057864"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12A5A2" w14:textId="77777777" w:rsidR="008472E2" w:rsidRPr="008472E2" w:rsidRDefault="008472E2" w:rsidP="008472E2">
            <w:pPr>
              <w:jc w:val="center"/>
              <w:rPr>
                <w:rFonts w:eastAsia="Times New Roman"/>
              </w:rPr>
            </w:pPr>
            <w:r w:rsidRPr="008472E2">
              <w:rPr>
                <w:rFonts w:eastAsia="Times New Roman"/>
              </w:rPr>
              <w:t>8</w:t>
            </w:r>
          </w:p>
        </w:tc>
        <w:tc>
          <w:tcPr>
            <w:tcW w:w="3040" w:type="dxa"/>
            <w:tcBorders>
              <w:top w:val="nil"/>
              <w:left w:val="nil"/>
              <w:bottom w:val="single" w:sz="4" w:space="0" w:color="auto"/>
              <w:right w:val="single" w:sz="4" w:space="0" w:color="auto"/>
            </w:tcBorders>
            <w:shd w:val="clear" w:color="auto" w:fill="auto"/>
            <w:vAlign w:val="center"/>
            <w:hideMark/>
          </w:tcPr>
          <w:p w14:paraId="34690A6C" w14:textId="77777777" w:rsidR="008472E2" w:rsidRPr="008472E2" w:rsidRDefault="008472E2" w:rsidP="008472E2">
            <w:pPr>
              <w:rPr>
                <w:rFonts w:eastAsia="Times New Roman"/>
                <w:color w:val="000000"/>
              </w:rPr>
            </w:pPr>
            <w:r w:rsidRPr="008472E2">
              <w:rPr>
                <w:rFonts w:eastAsia="Times New Roman"/>
                <w:color w:val="000000"/>
              </w:rPr>
              <w:t>Gordon Broadway (N8BHL)</w:t>
            </w:r>
          </w:p>
        </w:tc>
        <w:tc>
          <w:tcPr>
            <w:tcW w:w="1080" w:type="dxa"/>
            <w:tcBorders>
              <w:top w:val="nil"/>
              <w:left w:val="nil"/>
              <w:bottom w:val="single" w:sz="4" w:space="0" w:color="auto"/>
              <w:right w:val="single" w:sz="4" w:space="0" w:color="auto"/>
            </w:tcBorders>
            <w:shd w:val="clear" w:color="auto" w:fill="auto"/>
            <w:vAlign w:val="center"/>
            <w:hideMark/>
          </w:tcPr>
          <w:p w14:paraId="3CC1B185" w14:textId="77777777" w:rsidR="008472E2" w:rsidRPr="008472E2" w:rsidRDefault="008472E2" w:rsidP="008472E2">
            <w:pPr>
              <w:jc w:val="center"/>
              <w:rPr>
                <w:rFonts w:eastAsia="Times New Roman"/>
                <w:color w:val="000000"/>
              </w:rPr>
            </w:pPr>
            <w:r w:rsidRPr="008472E2">
              <w:rPr>
                <w:rFonts w:eastAsia="Times New Roman"/>
                <w:color w:val="000000"/>
              </w:rPr>
              <w:t>4</w:t>
            </w:r>
          </w:p>
        </w:tc>
        <w:tc>
          <w:tcPr>
            <w:tcW w:w="1080" w:type="dxa"/>
            <w:tcBorders>
              <w:top w:val="nil"/>
              <w:left w:val="nil"/>
              <w:bottom w:val="single" w:sz="4" w:space="0" w:color="auto"/>
              <w:right w:val="single" w:sz="4" w:space="0" w:color="auto"/>
            </w:tcBorders>
            <w:shd w:val="clear" w:color="auto" w:fill="auto"/>
            <w:vAlign w:val="center"/>
            <w:hideMark/>
          </w:tcPr>
          <w:p w14:paraId="6DC3FE73" w14:textId="77777777" w:rsidR="008472E2" w:rsidRPr="008472E2" w:rsidRDefault="008472E2" w:rsidP="008472E2">
            <w:pPr>
              <w:jc w:val="center"/>
              <w:rPr>
                <w:rFonts w:eastAsia="Times New Roman"/>
                <w:color w:val="000000"/>
              </w:rPr>
            </w:pPr>
            <w:r w:rsidRPr="008472E2">
              <w:rPr>
                <w:rFonts w:eastAsia="Times New Roman"/>
                <w:color w:val="000000"/>
              </w:rPr>
              <w:t>21.00</w:t>
            </w:r>
          </w:p>
        </w:tc>
      </w:tr>
      <w:tr w:rsidR="008472E2" w:rsidRPr="008472E2" w14:paraId="6C0301B8"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E85C7C" w14:textId="77777777" w:rsidR="008472E2" w:rsidRPr="008472E2" w:rsidRDefault="008472E2" w:rsidP="008472E2">
            <w:pPr>
              <w:jc w:val="center"/>
              <w:rPr>
                <w:rFonts w:eastAsia="Times New Roman"/>
              </w:rPr>
            </w:pPr>
            <w:r w:rsidRPr="008472E2">
              <w:rPr>
                <w:rFonts w:eastAsia="Times New Roman"/>
              </w:rPr>
              <w:t>9</w:t>
            </w:r>
          </w:p>
        </w:tc>
        <w:tc>
          <w:tcPr>
            <w:tcW w:w="3040" w:type="dxa"/>
            <w:tcBorders>
              <w:top w:val="nil"/>
              <w:left w:val="nil"/>
              <w:bottom w:val="single" w:sz="4" w:space="0" w:color="auto"/>
              <w:right w:val="single" w:sz="4" w:space="0" w:color="auto"/>
            </w:tcBorders>
            <w:shd w:val="clear" w:color="auto" w:fill="auto"/>
            <w:vAlign w:val="center"/>
            <w:hideMark/>
          </w:tcPr>
          <w:p w14:paraId="1430D7D1" w14:textId="77777777" w:rsidR="008472E2" w:rsidRPr="008472E2" w:rsidRDefault="008472E2" w:rsidP="008472E2">
            <w:pPr>
              <w:rPr>
                <w:rFonts w:eastAsia="Times New Roman"/>
                <w:color w:val="000000"/>
              </w:rPr>
            </w:pPr>
            <w:r w:rsidRPr="008472E2">
              <w:rPr>
                <w:rFonts w:eastAsia="Times New Roman"/>
                <w:color w:val="000000"/>
              </w:rPr>
              <w:t>Grant Dailey (KE8JOU)</w:t>
            </w:r>
          </w:p>
        </w:tc>
        <w:tc>
          <w:tcPr>
            <w:tcW w:w="1080" w:type="dxa"/>
            <w:tcBorders>
              <w:top w:val="nil"/>
              <w:left w:val="nil"/>
              <w:bottom w:val="single" w:sz="4" w:space="0" w:color="auto"/>
              <w:right w:val="single" w:sz="4" w:space="0" w:color="auto"/>
            </w:tcBorders>
            <w:shd w:val="clear" w:color="auto" w:fill="auto"/>
            <w:vAlign w:val="center"/>
            <w:hideMark/>
          </w:tcPr>
          <w:p w14:paraId="30D42D71" w14:textId="77777777" w:rsidR="008472E2" w:rsidRPr="008472E2" w:rsidRDefault="008472E2" w:rsidP="008472E2">
            <w:pPr>
              <w:jc w:val="center"/>
              <w:rPr>
                <w:rFonts w:eastAsia="Times New Roman"/>
                <w:color w:val="000000"/>
              </w:rPr>
            </w:pPr>
            <w:r w:rsidRPr="008472E2">
              <w:rPr>
                <w:rFonts w:eastAsia="Times New Roman"/>
                <w:color w:val="000000"/>
              </w:rPr>
              <w:t>4</w:t>
            </w:r>
          </w:p>
        </w:tc>
        <w:tc>
          <w:tcPr>
            <w:tcW w:w="1080" w:type="dxa"/>
            <w:tcBorders>
              <w:top w:val="nil"/>
              <w:left w:val="nil"/>
              <w:bottom w:val="single" w:sz="4" w:space="0" w:color="auto"/>
              <w:right w:val="single" w:sz="4" w:space="0" w:color="auto"/>
            </w:tcBorders>
            <w:shd w:val="clear" w:color="auto" w:fill="auto"/>
            <w:vAlign w:val="center"/>
            <w:hideMark/>
          </w:tcPr>
          <w:p w14:paraId="56E00A96" w14:textId="77777777" w:rsidR="008472E2" w:rsidRPr="008472E2" w:rsidRDefault="008472E2" w:rsidP="008472E2">
            <w:pPr>
              <w:jc w:val="center"/>
              <w:rPr>
                <w:rFonts w:eastAsia="Times New Roman"/>
                <w:color w:val="000000"/>
              </w:rPr>
            </w:pPr>
            <w:r w:rsidRPr="008472E2">
              <w:rPr>
                <w:rFonts w:eastAsia="Times New Roman"/>
                <w:color w:val="000000"/>
              </w:rPr>
              <w:t>20.75</w:t>
            </w:r>
          </w:p>
        </w:tc>
      </w:tr>
      <w:tr w:rsidR="008472E2" w:rsidRPr="008472E2" w14:paraId="0F16C7E2" w14:textId="77777777" w:rsidTr="008472E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65D8E5" w14:textId="77777777" w:rsidR="008472E2" w:rsidRPr="008472E2" w:rsidRDefault="008472E2" w:rsidP="008472E2">
            <w:pPr>
              <w:jc w:val="center"/>
              <w:rPr>
                <w:rFonts w:eastAsia="Times New Roman"/>
              </w:rPr>
            </w:pPr>
            <w:r w:rsidRPr="008472E2">
              <w:rPr>
                <w:rFonts w:eastAsia="Times New Roman"/>
              </w:rPr>
              <w:t>10</w:t>
            </w:r>
          </w:p>
        </w:tc>
        <w:tc>
          <w:tcPr>
            <w:tcW w:w="3040" w:type="dxa"/>
            <w:tcBorders>
              <w:top w:val="nil"/>
              <w:left w:val="nil"/>
              <w:bottom w:val="single" w:sz="4" w:space="0" w:color="auto"/>
              <w:right w:val="single" w:sz="4" w:space="0" w:color="auto"/>
            </w:tcBorders>
            <w:shd w:val="clear" w:color="auto" w:fill="auto"/>
            <w:vAlign w:val="center"/>
            <w:hideMark/>
          </w:tcPr>
          <w:p w14:paraId="403E9625" w14:textId="77777777" w:rsidR="008472E2" w:rsidRPr="008472E2" w:rsidRDefault="008472E2" w:rsidP="008472E2">
            <w:pPr>
              <w:rPr>
                <w:rFonts w:eastAsia="Times New Roman"/>
                <w:color w:val="000000"/>
              </w:rPr>
            </w:pPr>
            <w:r w:rsidRPr="008472E2">
              <w:rPr>
                <w:rFonts w:eastAsia="Times New Roman"/>
                <w:color w:val="000000"/>
              </w:rPr>
              <w:t>Douglas McClure (KD8SST)</w:t>
            </w:r>
          </w:p>
        </w:tc>
        <w:tc>
          <w:tcPr>
            <w:tcW w:w="1080" w:type="dxa"/>
            <w:tcBorders>
              <w:top w:val="nil"/>
              <w:left w:val="nil"/>
              <w:bottom w:val="single" w:sz="4" w:space="0" w:color="auto"/>
              <w:right w:val="single" w:sz="4" w:space="0" w:color="auto"/>
            </w:tcBorders>
            <w:shd w:val="clear" w:color="auto" w:fill="auto"/>
            <w:vAlign w:val="center"/>
            <w:hideMark/>
          </w:tcPr>
          <w:p w14:paraId="3C12D1D3" w14:textId="77777777" w:rsidR="008472E2" w:rsidRPr="008472E2" w:rsidRDefault="008472E2" w:rsidP="008472E2">
            <w:pPr>
              <w:jc w:val="center"/>
              <w:rPr>
                <w:rFonts w:eastAsia="Times New Roman"/>
                <w:color w:val="000000"/>
              </w:rPr>
            </w:pPr>
            <w:r w:rsidRPr="008472E2">
              <w:rPr>
                <w:rFonts w:eastAsia="Times New Roman"/>
                <w:color w:val="000000"/>
              </w:rPr>
              <w:t>4</w:t>
            </w:r>
          </w:p>
        </w:tc>
        <w:tc>
          <w:tcPr>
            <w:tcW w:w="1080" w:type="dxa"/>
            <w:tcBorders>
              <w:top w:val="nil"/>
              <w:left w:val="nil"/>
              <w:bottom w:val="single" w:sz="4" w:space="0" w:color="auto"/>
              <w:right w:val="single" w:sz="4" w:space="0" w:color="auto"/>
            </w:tcBorders>
            <w:shd w:val="clear" w:color="auto" w:fill="auto"/>
            <w:vAlign w:val="center"/>
            <w:hideMark/>
          </w:tcPr>
          <w:p w14:paraId="390850F6" w14:textId="77777777" w:rsidR="008472E2" w:rsidRPr="008472E2" w:rsidRDefault="008472E2" w:rsidP="008472E2">
            <w:pPr>
              <w:jc w:val="center"/>
              <w:rPr>
                <w:rFonts w:eastAsia="Times New Roman"/>
                <w:color w:val="000000"/>
              </w:rPr>
            </w:pPr>
            <w:r w:rsidRPr="008472E2">
              <w:rPr>
                <w:rFonts w:eastAsia="Times New Roman"/>
                <w:color w:val="000000"/>
              </w:rPr>
              <w:t>19.00</w:t>
            </w:r>
          </w:p>
        </w:tc>
      </w:tr>
    </w:tbl>
    <w:p w14:paraId="71853E7D" w14:textId="57311298" w:rsidR="005F5937" w:rsidRPr="008472E2" w:rsidRDefault="008472E2" w:rsidP="005F5937">
      <w:pPr>
        <w:rPr>
          <w:rStyle w:val="Hyperlink"/>
        </w:rPr>
      </w:pPr>
      <w:r w:rsidRPr="008472E2">
        <w:rPr>
          <w:rStyle w:val="Hyperlink"/>
        </w:rPr>
        <w:fldChar w:fldCharType="end"/>
      </w:r>
    </w:p>
    <w:p w14:paraId="69B7C50F" w14:textId="77777777" w:rsidR="005F5937" w:rsidRDefault="005F5937" w:rsidP="005F5937">
      <w:pPr>
        <w:rPr>
          <w:rStyle w:val="Hyperlink"/>
          <w:sz w:val="20"/>
          <w:szCs w:val="20"/>
        </w:rPr>
      </w:pPr>
    </w:p>
    <w:p w14:paraId="54A390B0" w14:textId="2D009999" w:rsidR="005F5937" w:rsidRDefault="00A72EE7" w:rsidP="005F5937">
      <w:pPr>
        <w:rPr>
          <w:rStyle w:val="Hyperlink"/>
          <w:sz w:val="20"/>
          <w:szCs w:val="20"/>
        </w:rPr>
      </w:pPr>
      <w:hyperlink w:anchor="TOP" w:history="1">
        <w:r w:rsidR="005F5937" w:rsidRPr="00C20E11">
          <w:rPr>
            <w:rStyle w:val="Hyperlink"/>
            <w:sz w:val="20"/>
            <w:szCs w:val="20"/>
          </w:rPr>
          <w:t>TOP^</w:t>
        </w:r>
      </w:hyperlink>
    </w:p>
    <w:p w14:paraId="32CECA26" w14:textId="77777777" w:rsidR="00C12784" w:rsidRPr="00C12784" w:rsidRDefault="00C12784" w:rsidP="00C12784">
      <w:r w:rsidRPr="00C12784">
        <w:lastRenderedPageBreak/>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112" w:history="1">
        <w:r w:rsidRPr="00C12784">
          <w:rPr>
            <w:color w:val="0563C1" w:themeColor="hyperlink"/>
            <w:u w:val="single"/>
          </w:rPr>
          <w:t>http://arrl-ohio.org/ares_connect_directions.pdf</w:t>
        </w:r>
      </w:hyperlink>
      <w:r w:rsidRPr="00C12784">
        <w:t xml:space="preserve">  </w:t>
      </w:r>
    </w:p>
    <w:p w14:paraId="422DF403" w14:textId="77777777" w:rsidR="00C12784" w:rsidRPr="00C12784" w:rsidRDefault="00C12784" w:rsidP="00C12784">
      <w:pPr>
        <w:rPr>
          <w:sz w:val="20"/>
          <w:szCs w:val="20"/>
          <w:u w:val="single"/>
        </w:rPr>
      </w:pPr>
    </w:p>
    <w:p w14:paraId="77F6F99E" w14:textId="77777777" w:rsidR="00C12784" w:rsidRPr="00C12784" w:rsidRDefault="00C12784" w:rsidP="00C12784">
      <w:r w:rsidRPr="00C12784">
        <w:t xml:space="preserve">Please, don’t just hurry through the questions, read them carefully, if you don’t understand something, please ask me, I’m here to answer your questions. </w:t>
      </w:r>
    </w:p>
    <w:p w14:paraId="58D31D21" w14:textId="77777777" w:rsidR="00C12784" w:rsidRPr="00C12784" w:rsidRDefault="00C12784" w:rsidP="00C12784">
      <w:pPr>
        <w:rPr>
          <w:color w:val="0563C1" w:themeColor="hyperlink"/>
          <w:sz w:val="20"/>
          <w:szCs w:val="20"/>
          <w:u w:val="single"/>
        </w:rPr>
      </w:pPr>
    </w:p>
    <w:p w14:paraId="354ECD91" w14:textId="7E91CA8E" w:rsidR="00D57F0C" w:rsidRDefault="00C12784" w:rsidP="00667551">
      <w:r w:rsidRPr="00C12784">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13" w:history="1">
        <w:r w:rsidRPr="00C12784">
          <w:rPr>
            <w:color w:val="0563C1" w:themeColor="hyperlink"/>
            <w:u w:val="single"/>
          </w:rPr>
          <w:t>http://arrl-ohio.org/SEC/special/ICS%20Complete%20by%20County%20and%20Name.pdf</w:t>
        </w:r>
      </w:hyperlink>
      <w:r w:rsidRPr="00C12784">
        <w:t xml:space="preserve">  </w:t>
      </w:r>
    </w:p>
    <w:p w14:paraId="3A1497CE" w14:textId="43109B2B" w:rsidR="00667551" w:rsidRDefault="00667551" w:rsidP="00667551"/>
    <w:p w14:paraId="2D015B3E" w14:textId="44BFD7D2" w:rsidR="00C1518C" w:rsidRDefault="00A72EE7" w:rsidP="00C12784">
      <w:r>
        <w:rPr>
          <w:b/>
        </w:rPr>
        <w:pict w14:anchorId="1C95AF5E">
          <v:rect id="_x0000_i1041" style="width:0;height:1.5pt" o:hralign="center" o:bullet="t" o:hrstd="t" o:hr="t" fillcolor="#a0a0a0" stroked="f"/>
        </w:pict>
      </w:r>
    </w:p>
    <w:p w14:paraId="0EC765DD" w14:textId="3FC422AE" w:rsidR="00667551" w:rsidRPr="00667551" w:rsidRDefault="00667551" w:rsidP="00C12784">
      <w:pPr>
        <w:rPr>
          <w:b/>
          <w:i/>
          <w:sz w:val="28"/>
          <w:szCs w:val="28"/>
        </w:rPr>
      </w:pPr>
      <w:r w:rsidRPr="00667551">
        <w:rPr>
          <w:b/>
          <w:i/>
          <w:sz w:val="28"/>
          <w:szCs w:val="28"/>
        </w:rPr>
        <w:t>Help Wanted – Apply Within!!!</w:t>
      </w:r>
    </w:p>
    <w:p w14:paraId="3AA01AA7" w14:textId="4D10EA2A" w:rsidR="00667551" w:rsidRDefault="00667551" w:rsidP="00C12784"/>
    <w:p w14:paraId="78F2CC7D" w14:textId="7B61D8D4" w:rsidR="00667551" w:rsidRDefault="00667551" w:rsidP="00C12784">
      <w:r w:rsidRPr="00ED2E4D">
        <w:rPr>
          <w:noProof/>
        </w:rPr>
        <w:drawing>
          <wp:anchor distT="0" distB="0" distL="114300" distR="114300" simplePos="0" relativeHeight="252322816" behindDoc="1" locked="0" layoutInCell="1" allowOverlap="1" wp14:anchorId="5861406B" wp14:editId="73C845FB">
            <wp:simplePos x="0" y="0"/>
            <wp:positionH relativeFrom="margin">
              <wp:align>left</wp:align>
            </wp:positionH>
            <wp:positionV relativeFrom="paragraph">
              <wp:posOffset>48895</wp:posOffset>
            </wp:positionV>
            <wp:extent cx="2590800" cy="1666875"/>
            <wp:effectExtent l="0" t="0" r="0" b="9525"/>
            <wp:wrapTight wrapText="bothSides">
              <wp:wrapPolygon edited="0">
                <wp:start x="0" y="0"/>
                <wp:lineTo x="0" y="21477"/>
                <wp:lineTo x="21441" y="21477"/>
                <wp:lineTo x="214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b="9794"/>
                    <a:stretch/>
                  </pic:blipFill>
                  <pic:spPr bwMode="auto">
                    <a:xfrm>
                      <a:off x="0" y="0"/>
                      <a:ext cx="259080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70305" w14:textId="37ABE5FC" w:rsidR="003B6E6B" w:rsidRDefault="00D57F0C" w:rsidP="00C12784">
      <w:r>
        <w:t>We are looking for a</w:t>
      </w:r>
      <w:r w:rsidR="00BD453A">
        <w:t xml:space="preserve">n energetic go getter </w:t>
      </w:r>
      <w:r w:rsidR="00667551">
        <w:t>to fill the position of District Emergency Coordinator in District 5</w:t>
      </w:r>
      <w:r w:rsidR="003B6E6B">
        <w:t xml:space="preserve"> –</w:t>
      </w:r>
      <w:r w:rsidR="00BD453A">
        <w:t xml:space="preserve"> </w:t>
      </w:r>
      <w:r w:rsidR="003B6E6B">
        <w:t xml:space="preserve">District 5 consists of the following counties:  </w:t>
      </w:r>
      <w:r>
        <w:t xml:space="preserve">Carroll, Columbiana, Mahoning, Portage, Summit </w:t>
      </w:r>
      <w:r w:rsidR="008472E2">
        <w:t>and</w:t>
      </w:r>
      <w:r>
        <w:t xml:space="preserve"> Trumbull</w:t>
      </w:r>
      <w:r w:rsidR="003B6E6B">
        <w:t xml:space="preserve">. </w:t>
      </w:r>
    </w:p>
    <w:p w14:paraId="1F2612F9" w14:textId="77777777" w:rsidR="003B6E6B" w:rsidRDefault="003B6E6B" w:rsidP="00C12784"/>
    <w:p w14:paraId="2866AEAD" w14:textId="77777777" w:rsidR="003B09E8" w:rsidRDefault="003B6E6B" w:rsidP="00C12784">
      <w:r>
        <w:t>Dennis, AI8P decided recently to retire both professionally as well as a DEC and move out of the area</w:t>
      </w:r>
      <w:r w:rsidR="003B09E8">
        <w:t xml:space="preserve"> to a much warmer climate and that leaves a vacancy within the DEC’s that we need to fill. </w:t>
      </w:r>
      <w:r>
        <w:t xml:space="preserve"> </w:t>
      </w:r>
    </w:p>
    <w:p w14:paraId="0EB0ABE9" w14:textId="77777777" w:rsidR="003B09E8" w:rsidRDefault="003B09E8" w:rsidP="00C12784"/>
    <w:p w14:paraId="538571CC" w14:textId="768519EC" w:rsidR="003B6E6B" w:rsidRDefault="003B6E6B" w:rsidP="00C12784">
      <w:r>
        <w:t xml:space="preserve">You do need to be </w:t>
      </w:r>
      <w:r w:rsidR="00BD453A">
        <w:t xml:space="preserve">a Level 2 or Level 3 ARES </w:t>
      </w:r>
      <w:r w:rsidR="00D616DD">
        <w:t>volunteer</w:t>
      </w:r>
      <w:r w:rsidR="00BD453A">
        <w:t xml:space="preserve"> and live in one of the </w:t>
      </w:r>
      <w:r>
        <w:t xml:space="preserve">above </w:t>
      </w:r>
      <w:r w:rsidR="00BD453A">
        <w:t>listed counties</w:t>
      </w:r>
      <w:r w:rsidR="003B09E8">
        <w:t xml:space="preserve"> in order to qualify. </w:t>
      </w:r>
    </w:p>
    <w:p w14:paraId="6B40611A" w14:textId="1FDA11B7" w:rsidR="003B09E8" w:rsidRDefault="003B09E8" w:rsidP="00C12784"/>
    <w:p w14:paraId="005EA96C" w14:textId="2BCD397D" w:rsidR="00ED2E4D" w:rsidRDefault="003B09E8" w:rsidP="00C12784">
      <w:r>
        <w:t xml:space="preserve">Think you have what it takes? </w:t>
      </w:r>
      <w:r w:rsidR="00ED2E4D">
        <w:t>C</w:t>
      </w:r>
      <w:r w:rsidR="00D616DD">
        <w:t xml:space="preserve">all or email me </w:t>
      </w:r>
      <w:r w:rsidR="00C1518C">
        <w:t xml:space="preserve">if you are interested or need more </w:t>
      </w:r>
      <w:r w:rsidR="00D616DD">
        <w:t>information</w:t>
      </w:r>
      <w:r w:rsidR="008A0CE3">
        <w:t xml:space="preserve"> </w:t>
      </w:r>
      <w:r w:rsidR="00D616DD">
        <w:t xml:space="preserve">at:  </w:t>
      </w:r>
      <w:hyperlink r:id="rId115" w:history="1">
        <w:r w:rsidR="00D616DD" w:rsidRPr="00A46661">
          <w:rPr>
            <w:rStyle w:val="Hyperlink"/>
          </w:rPr>
          <w:t>n8sy@n8sy.com</w:t>
        </w:r>
      </w:hyperlink>
      <w:r w:rsidR="00D616DD">
        <w:t xml:space="preserve"> or 419-512-4445. </w:t>
      </w:r>
      <w:r w:rsidR="00BD453A">
        <w:t xml:space="preserve"> </w:t>
      </w:r>
      <w:r w:rsidR="00D57F0C">
        <w:t xml:space="preserve"> </w:t>
      </w:r>
    </w:p>
    <w:p w14:paraId="2D416E07" w14:textId="4226C514" w:rsidR="00ED2E4D" w:rsidRPr="00ED2E4D" w:rsidRDefault="00ED2E4D" w:rsidP="00C12784">
      <w:pPr>
        <w:rPr>
          <w:b/>
          <w:i/>
        </w:rPr>
      </w:pPr>
    </w:p>
    <w:p w14:paraId="166243B0" w14:textId="3203C90E" w:rsidR="00ED2E4D" w:rsidRDefault="00A72EE7" w:rsidP="00C12784">
      <w:pPr>
        <w:rPr>
          <w:b/>
          <w:i/>
          <w:sz w:val="28"/>
          <w:szCs w:val="28"/>
        </w:rPr>
      </w:pPr>
      <w:r>
        <w:rPr>
          <w:b/>
        </w:rPr>
        <w:pict w14:anchorId="64086B28">
          <v:rect id="_x0000_i1042" style="width:0;height:1.5pt" o:hralign="center" o:hrstd="t" o:hr="t" fillcolor="#a0a0a0" stroked="f"/>
        </w:pict>
      </w:r>
    </w:p>
    <w:p w14:paraId="4A9ABAE5" w14:textId="2C2EB1A8" w:rsidR="00C12784" w:rsidRPr="00C12784" w:rsidRDefault="00C12784" w:rsidP="00C12784">
      <w:pPr>
        <w:rPr>
          <w:b/>
          <w:i/>
          <w:sz w:val="28"/>
          <w:szCs w:val="28"/>
        </w:rPr>
      </w:pPr>
      <w:r w:rsidRPr="00C12784">
        <w:rPr>
          <w:b/>
          <w:i/>
          <w:sz w:val="28"/>
          <w:szCs w:val="28"/>
        </w:rPr>
        <w:t>Incident Command System (ICS) Training Schedule</w:t>
      </w:r>
    </w:p>
    <w:p w14:paraId="2D00B025" w14:textId="77777777" w:rsidR="00C12784" w:rsidRPr="00C12784" w:rsidRDefault="00C12784" w:rsidP="00C12784"/>
    <w:p w14:paraId="0E7243D3" w14:textId="77777777" w:rsidR="00C12784" w:rsidRPr="00C12784" w:rsidRDefault="00C12784" w:rsidP="00C12784">
      <w:r w:rsidRPr="00C12784">
        <w:t>All current trainings are listed on the Ohio EMA training calendar located at:</w:t>
      </w:r>
    </w:p>
    <w:p w14:paraId="50A0BAF6" w14:textId="77777777" w:rsidR="00C12784" w:rsidRPr="00C12784" w:rsidRDefault="00A72EE7" w:rsidP="00C12784">
      <w:pPr>
        <w:jc w:val="center"/>
        <w:rPr>
          <w:color w:val="0563C1" w:themeColor="hyperlink"/>
          <w:u w:val="single"/>
        </w:rPr>
      </w:pPr>
      <w:hyperlink r:id="rId116" w:history="1">
        <w:r w:rsidR="00C12784" w:rsidRPr="00C12784">
          <w:rPr>
            <w:color w:val="0563C1" w:themeColor="hyperlink"/>
            <w:u w:val="single"/>
          </w:rPr>
          <w:t>https://webeoctraining.dps.ohio.gov/TrainingAndExercise/courselist.aspx</w:t>
        </w:r>
      </w:hyperlink>
    </w:p>
    <w:p w14:paraId="413149E1" w14:textId="77777777" w:rsidR="00C12784" w:rsidRPr="00C12784" w:rsidRDefault="00C12784" w:rsidP="00C12784">
      <w:pPr>
        <w:rPr>
          <w:color w:val="0563C1" w:themeColor="hyperlink"/>
          <w:sz w:val="20"/>
          <w:szCs w:val="20"/>
          <w:u w:val="single"/>
        </w:rPr>
      </w:pPr>
    </w:p>
    <w:p w14:paraId="1AEC26C4" w14:textId="77777777" w:rsidR="00C12784" w:rsidRPr="00C12784" w:rsidRDefault="00C12784" w:rsidP="00C12784">
      <w:r w:rsidRPr="00C12784">
        <w:t xml:space="preserve">I’ve been asked to also include a link to the Kentucky EMA training calendar as </w:t>
      </w:r>
      <w:proofErr w:type="gramStart"/>
      <w:r w:rsidRPr="00C12784">
        <w:t>well..</w:t>
      </w:r>
      <w:proofErr w:type="gramEnd"/>
      <w:r w:rsidRPr="00C12784">
        <w:t xml:space="preserve"> </w:t>
      </w:r>
    </w:p>
    <w:p w14:paraId="7097E180" w14:textId="77777777" w:rsidR="00C12784" w:rsidRPr="00C12784" w:rsidRDefault="00C12784" w:rsidP="00C12784"/>
    <w:p w14:paraId="0DB2E377" w14:textId="77777777" w:rsidR="00C12784" w:rsidRPr="00C12784" w:rsidRDefault="00A72EE7" w:rsidP="00C12784">
      <w:pPr>
        <w:jc w:val="center"/>
      </w:pPr>
      <w:hyperlink r:id="rId117" w:history="1">
        <w:r w:rsidR="00C12784" w:rsidRPr="00C12784">
          <w:rPr>
            <w:color w:val="0563C1" w:themeColor="hyperlink"/>
            <w:u w:val="single"/>
          </w:rPr>
          <w:t>https://kyem.ky.gov/training/Pages/default.aspx</w:t>
        </w:r>
      </w:hyperlink>
    </w:p>
    <w:p w14:paraId="22CCF85E" w14:textId="77777777" w:rsidR="00C12784" w:rsidRPr="00C12784" w:rsidRDefault="00A72EE7" w:rsidP="00C12784">
      <w:pPr>
        <w:jc w:val="center"/>
      </w:pPr>
      <w:hyperlink r:id="rId118" w:history="1">
        <w:r w:rsidR="00C12784" w:rsidRPr="00C12784">
          <w:rPr>
            <w:color w:val="0563C1" w:themeColor="hyperlink"/>
            <w:u w:val="single"/>
          </w:rPr>
          <w:t>https://sites.google.com/site/ccoemtraining/home</w:t>
        </w:r>
      </w:hyperlink>
      <w:r w:rsidR="00C12784" w:rsidRPr="00C12784">
        <w:t xml:space="preserve"> </w:t>
      </w:r>
    </w:p>
    <w:p w14:paraId="2C60E11A" w14:textId="77777777" w:rsidR="00C12784" w:rsidRPr="00C12784" w:rsidRDefault="00C12784" w:rsidP="00C12784">
      <w:pPr>
        <w:rPr>
          <w:color w:val="0563C1" w:themeColor="hyperlink"/>
          <w:sz w:val="20"/>
          <w:szCs w:val="20"/>
          <w:u w:val="single"/>
        </w:rPr>
      </w:pPr>
    </w:p>
    <w:p w14:paraId="1BA869B4" w14:textId="77777777" w:rsidR="00C12784" w:rsidRPr="00C12784" w:rsidRDefault="00C12784" w:rsidP="00C12784">
      <w:r w:rsidRPr="00C12784">
        <w:rPr>
          <w:noProof/>
        </w:rPr>
        <w:drawing>
          <wp:anchor distT="0" distB="0" distL="114300" distR="114300" simplePos="0" relativeHeight="252283904" behindDoc="1" locked="0" layoutInCell="1" allowOverlap="1" wp14:anchorId="4E039455" wp14:editId="7A5E54CC">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C12784">
        <w:t xml:space="preserve">Please pay </w:t>
      </w:r>
      <w:proofErr w:type="gramStart"/>
      <w:r w:rsidRPr="00C12784">
        <w:t>particular attention</w:t>
      </w:r>
      <w:proofErr w:type="gramEnd"/>
      <w:r w:rsidRPr="00C12784">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4420724E" w14:textId="77777777" w:rsidR="00C12784" w:rsidRPr="00C12784" w:rsidRDefault="00C12784" w:rsidP="00C12784">
      <w:pPr>
        <w:rPr>
          <w:color w:val="0563C1" w:themeColor="hyperlink"/>
          <w:sz w:val="20"/>
          <w:szCs w:val="20"/>
          <w:u w:val="single"/>
        </w:rPr>
      </w:pPr>
    </w:p>
    <w:p w14:paraId="3E0D08CF" w14:textId="77777777" w:rsidR="000B2C4D" w:rsidRDefault="00C12784" w:rsidP="00C12784">
      <w:r w:rsidRPr="00C12784">
        <w:t xml:space="preserve">I would like to remind any of you that are going to take any of the in-class training sessions that you dress appropriately.  </w:t>
      </w:r>
    </w:p>
    <w:p w14:paraId="76D02746" w14:textId="77777777" w:rsidR="000B2C4D" w:rsidRDefault="000B2C4D" w:rsidP="000B2C4D">
      <w:pPr>
        <w:rPr>
          <w:rStyle w:val="Hyperlink"/>
          <w:sz w:val="20"/>
          <w:szCs w:val="20"/>
        </w:rPr>
      </w:pPr>
    </w:p>
    <w:p w14:paraId="7E780064" w14:textId="77777777" w:rsidR="000B2C4D" w:rsidRDefault="000B2C4D" w:rsidP="000B2C4D">
      <w:pPr>
        <w:rPr>
          <w:rStyle w:val="Hyperlink"/>
          <w:sz w:val="20"/>
          <w:szCs w:val="20"/>
        </w:rPr>
      </w:pPr>
    </w:p>
    <w:p w14:paraId="256322BC" w14:textId="5CB3F7F5" w:rsidR="000B2C4D" w:rsidRDefault="00A72EE7" w:rsidP="000B2C4D">
      <w:pPr>
        <w:rPr>
          <w:rStyle w:val="Hyperlink"/>
          <w:sz w:val="20"/>
          <w:szCs w:val="20"/>
        </w:rPr>
      </w:pPr>
      <w:hyperlink w:anchor="TOP" w:history="1">
        <w:r w:rsidR="000B2C4D" w:rsidRPr="00C20E11">
          <w:rPr>
            <w:rStyle w:val="Hyperlink"/>
            <w:sz w:val="20"/>
            <w:szCs w:val="20"/>
          </w:rPr>
          <w:t>TOP^</w:t>
        </w:r>
      </w:hyperlink>
    </w:p>
    <w:p w14:paraId="1329CFCB" w14:textId="1517C6F7" w:rsidR="00C12784" w:rsidRPr="00C12784" w:rsidRDefault="00C12784" w:rsidP="00C12784">
      <w:r w:rsidRPr="00C12784">
        <w:lastRenderedPageBreak/>
        <w:t xml:space="preserve">Please don’t go into these classes with attire that doesn’t represent you, and Amateur Radio in the best of light. Remember, you will be in class with fire / police chiefs, mayors, township trustees and a whole host of other government and civil officials that will remember how you represented Amateur Radio while you were in these classes together.  </w:t>
      </w:r>
    </w:p>
    <w:p w14:paraId="17E64B2D" w14:textId="77777777" w:rsidR="005F5937" w:rsidRDefault="005F5937" w:rsidP="005F5937">
      <w:pPr>
        <w:rPr>
          <w:rStyle w:val="Hyperlink"/>
          <w:sz w:val="20"/>
          <w:szCs w:val="20"/>
        </w:rPr>
      </w:pPr>
    </w:p>
    <w:p w14:paraId="3B6D6177" w14:textId="4387D43E" w:rsidR="00C12784" w:rsidRPr="00C12784" w:rsidRDefault="00C12784" w:rsidP="00C12784">
      <w:pPr>
        <w:rPr>
          <w:b/>
          <w:bCs/>
        </w:rPr>
      </w:pPr>
      <w:r w:rsidRPr="00C12784">
        <w:t xml:space="preserve">We do recognize that IS-300/400 requires multiple days of actual classroom training that is not easily obtained. So, if you just </w:t>
      </w:r>
      <w:proofErr w:type="spellStart"/>
      <w:r w:rsidRPr="00C12784">
        <w:t>can't</w:t>
      </w:r>
      <w:r w:rsidR="00556CE8">
        <w:t>’</w:t>
      </w:r>
      <w:r w:rsidRPr="00C12784">
        <w:t>find</w:t>
      </w:r>
      <w:proofErr w:type="spellEnd"/>
      <w:r w:rsidRPr="00C12784">
        <w:t xml:space="preserve"> the time to fit these class room courses in, we do have an alternative method for getting you to Level 3. Completing the following </w:t>
      </w:r>
      <w:r w:rsidRPr="00C12784">
        <w:rPr>
          <w:b/>
          <w:bCs/>
        </w:rPr>
        <w:t>“FREE”</w:t>
      </w:r>
      <w:r w:rsidRPr="00C12784">
        <w:t xml:space="preserve"> and </w:t>
      </w:r>
      <w:r w:rsidRPr="00C12784">
        <w:rPr>
          <w:b/>
          <w:bCs/>
        </w:rPr>
        <w:t>“ONLINE”</w:t>
      </w:r>
      <w:r w:rsidRPr="00C12784">
        <w:t xml:space="preserve"> courses will act as substitute for you FEMA Leadership Development Course requirements. You absolutely will need to complete all </w:t>
      </w:r>
      <w:r w:rsidRPr="00C12784">
        <w:rPr>
          <w:b/>
          <w:bCs/>
        </w:rPr>
        <w:t>7</w:t>
      </w:r>
      <w:r w:rsidRPr="00C12784">
        <w:t xml:space="preserve"> of these courses to get your ICS 300/400 credit.  Here are the courses that you need to take:  </w:t>
      </w:r>
      <w:r w:rsidRPr="00C12784">
        <w:rPr>
          <w:b/>
          <w:bCs/>
        </w:rPr>
        <w:t>IS-120, 230, 240, 241, 242, 244 &amp; 288.</w:t>
      </w:r>
    </w:p>
    <w:p w14:paraId="6E40E878" w14:textId="33513023" w:rsidR="00C12784" w:rsidRDefault="00C12784" w:rsidP="00C12784">
      <w:pPr>
        <w:rPr>
          <w:b/>
          <w:bCs/>
        </w:rPr>
      </w:pPr>
    </w:p>
    <w:p w14:paraId="4CB08E53" w14:textId="1BF8EF4E" w:rsidR="000B2C4D" w:rsidRPr="000B2C4D" w:rsidRDefault="000B2C4D" w:rsidP="000B2C4D">
      <w:pPr>
        <w:jc w:val="center"/>
        <w:rPr>
          <w:bCs/>
        </w:rPr>
      </w:pPr>
      <w:r>
        <w:rPr>
          <w:bCs/>
        </w:rPr>
        <w:t>#########</w:t>
      </w:r>
    </w:p>
    <w:p w14:paraId="346073F3" w14:textId="77777777" w:rsidR="000B2C4D" w:rsidRPr="00C12784" w:rsidRDefault="000B2C4D" w:rsidP="00C12784">
      <w:pPr>
        <w:rPr>
          <w:b/>
          <w:bCs/>
        </w:rPr>
      </w:pPr>
    </w:p>
    <w:p w14:paraId="026C9DF7" w14:textId="412B405E" w:rsidR="00C12784" w:rsidRPr="00C12784" w:rsidRDefault="000B2C4D" w:rsidP="00C12784">
      <w:pPr>
        <w:rPr>
          <w:i/>
          <w:sz w:val="28"/>
          <w:szCs w:val="28"/>
        </w:rPr>
      </w:pPr>
      <w:r>
        <w:rPr>
          <w:b/>
          <w:bCs/>
          <w:i/>
          <w:sz w:val="28"/>
          <w:szCs w:val="28"/>
        </w:rPr>
        <w:t>A</w:t>
      </w:r>
      <w:r w:rsidR="00C12784" w:rsidRPr="00C12784">
        <w:rPr>
          <w:b/>
          <w:bCs/>
          <w:i/>
          <w:sz w:val="28"/>
          <w:szCs w:val="28"/>
        </w:rPr>
        <w:t>uxiliary Communications (AUXCOMM) Training</w:t>
      </w:r>
    </w:p>
    <w:p w14:paraId="1BF4B977" w14:textId="77777777" w:rsidR="00C12784" w:rsidRPr="00C12784" w:rsidRDefault="00C12784" w:rsidP="00C12784"/>
    <w:p w14:paraId="167BCE92" w14:textId="77777777" w:rsidR="00C12784" w:rsidRPr="00C12784" w:rsidRDefault="00C12784" w:rsidP="00C12784">
      <w:r w:rsidRPr="00C12784">
        <w:t xml:space="preserve">This course focuses on auxiliary communications interoperability, the relationship between the COML and the volunteer, emergency operations center (EOC) etiquette, on-the-air etiquette, Federal Communications Commission (FCC) rules and regulations, auxiliary communications training and planning, and emergency communications deployment. It is intended to supplement and standardize an operator’s experience and knowledge of emergency amateur radio communications in a public safety context. </w:t>
      </w:r>
    </w:p>
    <w:p w14:paraId="26B07455" w14:textId="77777777" w:rsidR="00C12784" w:rsidRPr="00C12784" w:rsidRDefault="00C12784" w:rsidP="00C12784">
      <w:pPr>
        <w:rPr>
          <w:color w:val="0563C1" w:themeColor="hyperlink"/>
          <w:sz w:val="20"/>
          <w:szCs w:val="20"/>
          <w:u w:val="single"/>
        </w:rPr>
      </w:pPr>
    </w:p>
    <w:p w14:paraId="5A6BAAAF" w14:textId="77777777" w:rsidR="00C12784" w:rsidRPr="00C12784" w:rsidRDefault="00C12784" w:rsidP="00C12784">
      <w:r w:rsidRPr="00C12784">
        <w:rPr>
          <w:bCs/>
        </w:rPr>
        <w:t xml:space="preserve">Course Dates: </w:t>
      </w:r>
      <w:r w:rsidRPr="00C12784">
        <w:rPr>
          <w:b/>
        </w:rPr>
        <w:t xml:space="preserve">February 16 – 17, </w:t>
      </w:r>
      <w:proofErr w:type="gramStart"/>
      <w:r w:rsidRPr="00C12784">
        <w:rPr>
          <w:b/>
        </w:rPr>
        <w:t>2019</w:t>
      </w:r>
      <w:r w:rsidRPr="00C12784">
        <w:t xml:space="preserve">  (</w:t>
      </w:r>
      <w:proofErr w:type="gramEnd"/>
      <w:r w:rsidRPr="00C12784">
        <w:t xml:space="preserve">One-hour lunch) </w:t>
      </w:r>
    </w:p>
    <w:p w14:paraId="6F7FD230" w14:textId="77777777" w:rsidR="00C12784" w:rsidRPr="00C12784" w:rsidRDefault="00C12784" w:rsidP="00C12784">
      <w:pPr>
        <w:rPr>
          <w:b/>
        </w:rPr>
      </w:pPr>
      <w:r w:rsidRPr="00C12784">
        <w:rPr>
          <w:bCs/>
        </w:rPr>
        <w:t xml:space="preserve">Application deadline: </w:t>
      </w:r>
      <w:r w:rsidRPr="00C12784">
        <w:rPr>
          <w:b/>
        </w:rPr>
        <w:t xml:space="preserve">February 2, 2019 </w:t>
      </w:r>
    </w:p>
    <w:p w14:paraId="15AF7ABE" w14:textId="77777777" w:rsidR="00C12784" w:rsidRPr="00C12784" w:rsidRDefault="00C12784" w:rsidP="00C12784">
      <w:r w:rsidRPr="00C12784">
        <w:rPr>
          <w:bCs/>
        </w:rPr>
        <w:t xml:space="preserve">Course Registration Time: </w:t>
      </w:r>
      <w:r w:rsidRPr="00C12784">
        <w:rPr>
          <w:b/>
        </w:rPr>
        <w:t>7:30 AM to 8:00 AM</w:t>
      </w:r>
      <w:r w:rsidRPr="00C12784">
        <w:t xml:space="preserve"> (Day 1) </w:t>
      </w:r>
    </w:p>
    <w:p w14:paraId="080495E1" w14:textId="77777777" w:rsidR="00C12784" w:rsidRPr="00C12784" w:rsidRDefault="00C12784" w:rsidP="00C12784">
      <w:pPr>
        <w:rPr>
          <w:b/>
        </w:rPr>
      </w:pPr>
      <w:r w:rsidRPr="00C12784">
        <w:rPr>
          <w:bCs/>
        </w:rPr>
        <w:t xml:space="preserve">Time of Course: </w:t>
      </w:r>
      <w:r w:rsidRPr="00C12784">
        <w:rPr>
          <w:b/>
        </w:rPr>
        <w:t xml:space="preserve">8:00 AM to 7:00 PM (Both Days) </w:t>
      </w:r>
    </w:p>
    <w:p w14:paraId="32F69DD3" w14:textId="77777777" w:rsidR="00C12784" w:rsidRPr="00C12784" w:rsidRDefault="00C12784" w:rsidP="00C12784">
      <w:r w:rsidRPr="00C12784">
        <w:rPr>
          <w:bCs/>
        </w:rPr>
        <w:t xml:space="preserve">Training Location:  </w:t>
      </w:r>
      <w:r w:rsidRPr="00C12784">
        <w:t xml:space="preserve">Franklin County Emergency Management &amp; Homeland Security </w:t>
      </w:r>
    </w:p>
    <w:p w14:paraId="3A116D43" w14:textId="77777777" w:rsidR="00C12784" w:rsidRPr="00C12784" w:rsidRDefault="00C12784" w:rsidP="00C12784">
      <w:r w:rsidRPr="00C12784">
        <w:t xml:space="preserve">5300 Strawberry Farms Blvd. </w:t>
      </w:r>
    </w:p>
    <w:p w14:paraId="4999735D" w14:textId="77777777" w:rsidR="00C12784" w:rsidRPr="00C12784" w:rsidRDefault="00C12784" w:rsidP="00C12784">
      <w:r w:rsidRPr="00C12784">
        <w:t xml:space="preserve">Columbus, OH 43230 </w:t>
      </w:r>
    </w:p>
    <w:p w14:paraId="1EEB9054" w14:textId="77777777" w:rsidR="00C12784" w:rsidRPr="00C12784" w:rsidRDefault="00C12784" w:rsidP="00C12784">
      <w:pPr>
        <w:rPr>
          <w:color w:val="0563C1" w:themeColor="hyperlink"/>
          <w:sz w:val="20"/>
          <w:szCs w:val="20"/>
          <w:u w:val="single"/>
        </w:rPr>
      </w:pPr>
    </w:p>
    <w:p w14:paraId="4E0C9C50" w14:textId="77777777" w:rsidR="00C12784" w:rsidRPr="00C12784" w:rsidRDefault="00C12784" w:rsidP="00C12784">
      <w:r w:rsidRPr="00C12784">
        <w:rPr>
          <w:b/>
          <w:bCs/>
        </w:rPr>
        <w:t xml:space="preserve">Required Prerequisites: </w:t>
      </w:r>
    </w:p>
    <w:p w14:paraId="54D592EF" w14:textId="77777777" w:rsidR="00C12784" w:rsidRPr="00C12784" w:rsidRDefault="00C12784" w:rsidP="00C12784">
      <w:r w:rsidRPr="00C12784">
        <w:t xml:space="preserve">Required Prerequisites: (IS-100, 200, 700 &amp; 800) </w:t>
      </w:r>
    </w:p>
    <w:p w14:paraId="2072CDEB" w14:textId="77777777" w:rsidR="00C12784" w:rsidRPr="00C12784" w:rsidRDefault="00C12784" w:rsidP="00C12784">
      <w:r w:rsidRPr="00C12784">
        <w:t xml:space="preserve">Applicants MUST have completed the following on-line courses from the FEMA/EMI Independent Study (IS) website: https://training.fema.gov/is/crslist.aspx?all=true </w:t>
      </w:r>
    </w:p>
    <w:p w14:paraId="6F5263D8" w14:textId="77777777" w:rsidR="00C12784" w:rsidRPr="00C12784" w:rsidRDefault="00C12784" w:rsidP="00C12784">
      <w:r w:rsidRPr="00C12784">
        <w:t>1.</w:t>
      </w:r>
      <w:r w:rsidRPr="00C12784">
        <w:tab/>
        <w:t xml:space="preserve">IS-100, Introduction to the ICS; </w:t>
      </w:r>
    </w:p>
    <w:p w14:paraId="46CD4D81" w14:textId="77777777" w:rsidR="00C12784" w:rsidRPr="00C12784" w:rsidRDefault="00C12784" w:rsidP="00C12784">
      <w:r w:rsidRPr="00C12784">
        <w:t>2.</w:t>
      </w:r>
      <w:r w:rsidRPr="00C12784">
        <w:tab/>
        <w:t xml:space="preserve">IS-200, ICS for Single Resources and Initial Incidents; </w:t>
      </w:r>
    </w:p>
    <w:p w14:paraId="4D232767" w14:textId="77777777" w:rsidR="00C12784" w:rsidRPr="00C12784" w:rsidRDefault="00C12784" w:rsidP="00C12784">
      <w:r w:rsidRPr="00C12784">
        <w:t>3.</w:t>
      </w:r>
      <w:r w:rsidRPr="00C12784">
        <w:tab/>
        <w:t xml:space="preserve">IS-700, National Incident Management System (NIMS), an Introduction; </w:t>
      </w:r>
    </w:p>
    <w:p w14:paraId="58AB7694" w14:textId="77777777" w:rsidR="00C12784" w:rsidRPr="00C12784" w:rsidRDefault="00C12784" w:rsidP="00C12784">
      <w:r w:rsidRPr="00C12784">
        <w:t>4.</w:t>
      </w:r>
      <w:r w:rsidRPr="00C12784">
        <w:tab/>
        <w:t>IS-800, National Response Framework (NRF).</w:t>
      </w:r>
    </w:p>
    <w:p w14:paraId="44F0F5A4" w14:textId="77777777" w:rsidR="00C12784" w:rsidRPr="00C12784" w:rsidRDefault="00C12784" w:rsidP="00C12784"/>
    <w:p w14:paraId="6B0C614D" w14:textId="77777777" w:rsidR="00C12784" w:rsidRPr="00C12784" w:rsidRDefault="00C12784" w:rsidP="00C12784">
      <w:pPr>
        <w:rPr>
          <w:b/>
        </w:rPr>
      </w:pPr>
      <w:r w:rsidRPr="00C12784">
        <w:rPr>
          <w:b/>
        </w:rPr>
        <w:t>Other Required Documentation:</w:t>
      </w:r>
    </w:p>
    <w:p w14:paraId="54FDC72D" w14:textId="77777777" w:rsidR="00C12784" w:rsidRPr="00C12784" w:rsidRDefault="00C12784" w:rsidP="00C12784">
      <w:r w:rsidRPr="00C12784">
        <w:t>The target audience for this course includes individual that MUST have Personal experience in auxiliary communications and MUST have the following four items and provide documentation to Pam Tickle.</w:t>
      </w:r>
    </w:p>
    <w:p w14:paraId="26CEDB19" w14:textId="77777777" w:rsidR="00C12784" w:rsidRPr="00C12784" w:rsidRDefault="00C12784" w:rsidP="00C12784">
      <w:pPr>
        <w:ind w:left="720"/>
      </w:pPr>
      <w:r w:rsidRPr="00C12784">
        <w:t>1.</w:t>
      </w:r>
      <w:r w:rsidRPr="00C12784">
        <w:tab/>
        <w:t xml:space="preserve">An active FCC Amateur Radio License (provide a copy of the license) </w:t>
      </w:r>
    </w:p>
    <w:p w14:paraId="68B80813" w14:textId="77777777" w:rsidR="00C12784" w:rsidRPr="00C12784" w:rsidRDefault="00C12784" w:rsidP="00C12784">
      <w:pPr>
        <w:ind w:left="720"/>
      </w:pPr>
      <w:r w:rsidRPr="00C12784">
        <w:t>2.</w:t>
      </w:r>
      <w:r w:rsidRPr="00C12784">
        <w:tab/>
        <w:t xml:space="preserve">Documentation of </w:t>
      </w:r>
      <w:proofErr w:type="gramStart"/>
      <w:r w:rsidRPr="00C12784">
        <w:t>past experience</w:t>
      </w:r>
      <w:proofErr w:type="gramEnd"/>
      <w:r w:rsidRPr="00C12784">
        <w:t xml:space="preserve"> in auxiliary emergency communications (provide documentation via email or letter of your experience) </w:t>
      </w:r>
    </w:p>
    <w:p w14:paraId="771AB15E" w14:textId="77777777" w:rsidR="00C12784" w:rsidRPr="00C12784" w:rsidRDefault="00C12784" w:rsidP="00C12784">
      <w:pPr>
        <w:ind w:left="720"/>
      </w:pPr>
      <w:r w:rsidRPr="00C12784">
        <w:t>3.</w:t>
      </w:r>
      <w:r w:rsidRPr="00C12784">
        <w:tab/>
        <w:t>An affiliation with a Public Safety Agency (</w:t>
      </w:r>
      <w:proofErr w:type="gramStart"/>
      <w:r w:rsidRPr="00C12784">
        <w:t>provide</w:t>
      </w:r>
      <w:proofErr w:type="gramEnd"/>
      <w:r w:rsidRPr="00C12784">
        <w:t xml:space="preserve"> a letter or an email from leadership of the Public Safety Agency that you are associated with indicating your affiliation) </w:t>
      </w:r>
    </w:p>
    <w:p w14:paraId="69CD2740" w14:textId="77777777" w:rsidR="00C12784" w:rsidRPr="00C12784" w:rsidRDefault="00C12784" w:rsidP="00C12784">
      <w:pPr>
        <w:ind w:left="720"/>
      </w:pPr>
      <w:r w:rsidRPr="00C12784">
        <w:t>4.</w:t>
      </w:r>
      <w:r w:rsidRPr="00C12784">
        <w:tab/>
        <w:t>A desire to work with COMLs in a NIMS/ICS environment (provide a statement letter or email indicating your interest)</w:t>
      </w:r>
    </w:p>
    <w:p w14:paraId="7D106182" w14:textId="77777777" w:rsidR="000B2C4D" w:rsidRDefault="000B2C4D" w:rsidP="000B2C4D">
      <w:pPr>
        <w:rPr>
          <w:rStyle w:val="Hyperlink"/>
          <w:sz w:val="20"/>
          <w:szCs w:val="20"/>
        </w:rPr>
      </w:pPr>
    </w:p>
    <w:p w14:paraId="6EFBC73B" w14:textId="77777777" w:rsidR="000B2C4D" w:rsidRDefault="000B2C4D" w:rsidP="000B2C4D">
      <w:pPr>
        <w:rPr>
          <w:rStyle w:val="Hyperlink"/>
          <w:sz w:val="20"/>
          <w:szCs w:val="20"/>
        </w:rPr>
      </w:pPr>
    </w:p>
    <w:p w14:paraId="2E481C96" w14:textId="77777777" w:rsidR="000B2C4D" w:rsidRDefault="000B2C4D" w:rsidP="000B2C4D">
      <w:pPr>
        <w:rPr>
          <w:rStyle w:val="Hyperlink"/>
          <w:sz w:val="20"/>
          <w:szCs w:val="20"/>
        </w:rPr>
      </w:pPr>
    </w:p>
    <w:p w14:paraId="2B94A347" w14:textId="1F7D60CA" w:rsidR="000B2C4D" w:rsidRDefault="00A72EE7" w:rsidP="000B2C4D">
      <w:pPr>
        <w:rPr>
          <w:rStyle w:val="Hyperlink"/>
          <w:sz w:val="20"/>
          <w:szCs w:val="20"/>
        </w:rPr>
      </w:pPr>
      <w:hyperlink w:anchor="TOP" w:history="1">
        <w:r w:rsidR="000B2C4D" w:rsidRPr="00C20E11">
          <w:rPr>
            <w:rStyle w:val="Hyperlink"/>
            <w:sz w:val="20"/>
            <w:szCs w:val="20"/>
          </w:rPr>
          <w:t>TOP^</w:t>
        </w:r>
      </w:hyperlink>
    </w:p>
    <w:p w14:paraId="6A573372" w14:textId="77777777" w:rsidR="00C12784" w:rsidRPr="00C12784" w:rsidRDefault="00C12784" w:rsidP="00C12784">
      <w:pPr>
        <w:rPr>
          <w:b/>
        </w:rPr>
      </w:pPr>
      <w:r w:rsidRPr="00C12784">
        <w:rPr>
          <w:b/>
        </w:rPr>
        <w:lastRenderedPageBreak/>
        <w:t xml:space="preserve">Send the following eight items as a COMPLETE packet to Pam Tickle @ </w:t>
      </w:r>
      <w:hyperlink r:id="rId120" w:history="1">
        <w:r w:rsidRPr="00C12784">
          <w:rPr>
            <w:b/>
            <w:color w:val="0563C1" w:themeColor="hyperlink"/>
            <w:u w:val="single"/>
          </w:rPr>
          <w:t>pktickle@franklincountyohio.gov</w:t>
        </w:r>
      </w:hyperlink>
    </w:p>
    <w:p w14:paraId="2E5D7FD8" w14:textId="77777777" w:rsidR="00C12784" w:rsidRPr="00C12784" w:rsidRDefault="00C12784" w:rsidP="00C12784">
      <w:pPr>
        <w:rPr>
          <w:color w:val="0563C1" w:themeColor="hyperlink"/>
          <w:sz w:val="20"/>
          <w:szCs w:val="20"/>
          <w:u w:val="single"/>
        </w:rPr>
      </w:pPr>
    </w:p>
    <w:p w14:paraId="53FE5CBB" w14:textId="38031A70" w:rsidR="00C12784" w:rsidRPr="00C12784" w:rsidRDefault="00C12784" w:rsidP="00C12784">
      <w:r w:rsidRPr="00C12784">
        <w:t>If you are unable to attend the course, please click on the link below, withdraw yourself by logging in, click on the “Course Catalog”, and double click on the course to display the "</w:t>
      </w:r>
      <w:proofErr w:type="spellStart"/>
      <w:proofErr w:type="gramStart"/>
      <w:r w:rsidRPr="00C12784">
        <w:t>C</w:t>
      </w:r>
      <w:r w:rsidR="00556CE8">
        <w:t>“</w:t>
      </w:r>
      <w:proofErr w:type="gramEnd"/>
      <w:r w:rsidRPr="00C12784">
        <w:t>urse</w:t>
      </w:r>
      <w:proofErr w:type="spellEnd"/>
      <w:r w:rsidRPr="00C12784">
        <w:t xml:space="preserve"> Details" </w:t>
      </w:r>
      <w:r w:rsidR="00556CE8">
        <w:t>”</w:t>
      </w:r>
      <w:proofErr w:type="spellStart"/>
      <w:r w:rsidRPr="00C12784">
        <w:t>nd</w:t>
      </w:r>
      <w:proofErr w:type="spellEnd"/>
      <w:r w:rsidRPr="00C12784">
        <w:t xml:space="preserve"> click "</w:t>
      </w:r>
      <w:proofErr w:type="spellStart"/>
      <w:r w:rsidRPr="00C12784">
        <w:t>U</w:t>
      </w:r>
      <w:r w:rsidR="00556CE8">
        <w:t>“</w:t>
      </w:r>
      <w:r w:rsidRPr="00C12784">
        <w:t>enroll</w:t>
      </w:r>
      <w:proofErr w:type="spellEnd"/>
      <w:r w:rsidRPr="00C12784">
        <w:t xml:space="preserve">" </w:t>
      </w:r>
      <w:r w:rsidR="00556CE8">
        <w:t>”</w:t>
      </w:r>
      <w:r w:rsidRPr="00C12784">
        <w:t xml:space="preserve">o withdraw from the course.  </w:t>
      </w:r>
      <w:hyperlink r:id="rId121" w:history="1">
        <w:r w:rsidRPr="00C12784">
          <w:rPr>
            <w:color w:val="0563C1" w:themeColor="hyperlink"/>
            <w:u w:val="single"/>
          </w:rPr>
          <w:t>https://trainingcampus.dps.ohio.gov/cm/cm710/pstc/pstc.html</w:t>
        </w:r>
      </w:hyperlink>
      <w:r w:rsidRPr="00C12784">
        <w:t xml:space="preserve">  </w:t>
      </w:r>
    </w:p>
    <w:p w14:paraId="78E042D7" w14:textId="77777777" w:rsidR="005F5937" w:rsidRDefault="005F5937" w:rsidP="005F5937">
      <w:pPr>
        <w:rPr>
          <w:rStyle w:val="Hyperlink"/>
          <w:sz w:val="20"/>
          <w:szCs w:val="20"/>
        </w:rPr>
      </w:pPr>
    </w:p>
    <w:p w14:paraId="6C1E6CD2" w14:textId="77777777" w:rsidR="00C12784" w:rsidRPr="00C12784" w:rsidRDefault="00C12784" w:rsidP="00C12784">
      <w:r w:rsidRPr="00C12784">
        <w:rPr>
          <w:b/>
          <w:bCs/>
        </w:rPr>
        <w:t xml:space="preserve">Course Target Audience: </w:t>
      </w:r>
    </w:p>
    <w:p w14:paraId="6641AFFE" w14:textId="77777777" w:rsidR="00C12784" w:rsidRPr="00C12784" w:rsidRDefault="00C12784" w:rsidP="00C12784">
      <w:pPr>
        <w:rPr>
          <w:b/>
          <w:bCs/>
        </w:rPr>
      </w:pPr>
      <w:r w:rsidRPr="00C12784">
        <w:t xml:space="preserve">The target audience for this course includes individual that MUST have </w:t>
      </w:r>
      <w:r w:rsidRPr="00C12784">
        <w:rPr>
          <w:b/>
          <w:bCs/>
        </w:rPr>
        <w:t xml:space="preserve">Personal experience in auxiliary communications and MUST have the following four item and provide documentation to Pam Tickle. </w:t>
      </w:r>
    </w:p>
    <w:p w14:paraId="01099F49" w14:textId="77777777" w:rsidR="00C12784" w:rsidRPr="00C12784" w:rsidRDefault="00C12784" w:rsidP="00C12784">
      <w:pPr>
        <w:rPr>
          <w:color w:val="0563C1" w:themeColor="hyperlink"/>
          <w:sz w:val="20"/>
          <w:szCs w:val="20"/>
          <w:u w:val="single"/>
        </w:rPr>
      </w:pPr>
    </w:p>
    <w:p w14:paraId="6930583B" w14:textId="77777777" w:rsidR="00C12784" w:rsidRPr="00C12784" w:rsidRDefault="00C12784" w:rsidP="00C12784">
      <w:pPr>
        <w:ind w:left="720"/>
      </w:pPr>
      <w:r w:rsidRPr="00C12784">
        <w:rPr>
          <w:b/>
          <w:bCs/>
        </w:rPr>
        <w:t xml:space="preserve">1. An active FCC Amateur Radio License </w:t>
      </w:r>
    </w:p>
    <w:p w14:paraId="7EB5CFC9" w14:textId="77777777" w:rsidR="00C12784" w:rsidRPr="00C12784" w:rsidRDefault="00C12784" w:rsidP="00C12784">
      <w:pPr>
        <w:ind w:left="720"/>
        <w:rPr>
          <w:b/>
        </w:rPr>
      </w:pPr>
      <w:r w:rsidRPr="00C12784">
        <w:rPr>
          <w:b/>
        </w:rPr>
        <w:t xml:space="preserve">2. </w:t>
      </w:r>
      <w:proofErr w:type="gramStart"/>
      <w:r w:rsidRPr="00C12784">
        <w:rPr>
          <w:b/>
        </w:rPr>
        <w:t>Past experience</w:t>
      </w:r>
      <w:proofErr w:type="gramEnd"/>
      <w:r w:rsidRPr="00C12784">
        <w:rPr>
          <w:b/>
        </w:rPr>
        <w:t xml:space="preserve"> in auxiliary emergency communications </w:t>
      </w:r>
    </w:p>
    <w:p w14:paraId="1FF13D18" w14:textId="77777777" w:rsidR="00C12784" w:rsidRPr="00C12784" w:rsidRDefault="00C12784" w:rsidP="00C12784">
      <w:pPr>
        <w:ind w:left="720"/>
        <w:rPr>
          <w:b/>
        </w:rPr>
      </w:pPr>
      <w:r w:rsidRPr="00C12784">
        <w:rPr>
          <w:b/>
        </w:rPr>
        <w:t xml:space="preserve">3. An affiliation with a public safety agency </w:t>
      </w:r>
    </w:p>
    <w:p w14:paraId="04C18AED" w14:textId="77777777" w:rsidR="00C12784" w:rsidRPr="00C12784" w:rsidRDefault="00C12784" w:rsidP="00C12784">
      <w:pPr>
        <w:ind w:left="720"/>
        <w:rPr>
          <w:b/>
        </w:rPr>
      </w:pPr>
      <w:r w:rsidRPr="00C12784">
        <w:rPr>
          <w:b/>
        </w:rPr>
        <w:t xml:space="preserve">4. A desire to work with COMLs in a NIMS/ICS environment </w:t>
      </w:r>
    </w:p>
    <w:p w14:paraId="0FFB6B56" w14:textId="77777777" w:rsidR="00C12784" w:rsidRPr="00C12784" w:rsidRDefault="00C12784" w:rsidP="00C12784">
      <w:pPr>
        <w:rPr>
          <w:b/>
          <w:bCs/>
        </w:rPr>
      </w:pPr>
    </w:p>
    <w:p w14:paraId="3B516F6D" w14:textId="77777777" w:rsidR="00C12784" w:rsidRPr="00C12784" w:rsidRDefault="00C12784" w:rsidP="00C12784">
      <w:pPr>
        <w:rPr>
          <w:b/>
        </w:rPr>
      </w:pPr>
      <w:r w:rsidRPr="00C12784">
        <w:rPr>
          <w:b/>
          <w:bCs/>
        </w:rPr>
        <w:t xml:space="preserve">Lodging Information: </w:t>
      </w:r>
    </w:p>
    <w:p w14:paraId="3E2C7061" w14:textId="77777777" w:rsidR="00C12784" w:rsidRPr="00C12784" w:rsidRDefault="00C12784" w:rsidP="00C12784">
      <w:r w:rsidRPr="00C12784">
        <w:t xml:space="preserve">Lodging, Meals, Per Diem and all other travel expenses are the responsibility of the student or the parent organization. </w:t>
      </w:r>
    </w:p>
    <w:p w14:paraId="49E01387" w14:textId="77777777" w:rsidR="00C12784" w:rsidRPr="00C12784" w:rsidRDefault="00C12784" w:rsidP="00C12784">
      <w:pPr>
        <w:rPr>
          <w:color w:val="0563C1" w:themeColor="hyperlink"/>
          <w:sz w:val="20"/>
          <w:szCs w:val="20"/>
          <w:u w:val="single"/>
        </w:rPr>
      </w:pPr>
    </w:p>
    <w:p w14:paraId="3459F72A" w14:textId="77777777" w:rsidR="00C12784" w:rsidRPr="00C12784" w:rsidRDefault="00C12784" w:rsidP="00C12784">
      <w:pPr>
        <w:rPr>
          <w:b/>
        </w:rPr>
      </w:pPr>
      <w:r w:rsidRPr="00C12784">
        <w:rPr>
          <w:b/>
          <w:bCs/>
        </w:rPr>
        <w:t xml:space="preserve">Enrollment: </w:t>
      </w:r>
    </w:p>
    <w:p w14:paraId="7A6BC6EB" w14:textId="77777777" w:rsidR="00C12784" w:rsidRPr="00C12784" w:rsidRDefault="00C12784" w:rsidP="00C12784">
      <w:r w:rsidRPr="00C12784">
        <w:t xml:space="preserve">Students must enroll via the Public Safety Training Campus located at the following link. </w:t>
      </w:r>
      <w:hyperlink r:id="rId122" w:history="1">
        <w:r w:rsidRPr="00C12784">
          <w:rPr>
            <w:color w:val="0563C1" w:themeColor="hyperlink"/>
            <w:u w:val="single"/>
          </w:rPr>
          <w:t>https://trainingcampus.dps.ohio.gov/cm/cm710/pstc/pstc.html</w:t>
        </w:r>
      </w:hyperlink>
      <w:r w:rsidRPr="00C12784">
        <w:t xml:space="preserve">  and those that have trouble registering should contact Ohio EMA Training at (614)799-3824/3677 for assistance with registration. Please refer to the FY 2018/2019 Ohio EMA Training Catalog or website at </w:t>
      </w:r>
      <w:hyperlink r:id="rId123" w:history="1">
        <w:r w:rsidRPr="00C12784">
          <w:rPr>
            <w:color w:val="0563C1" w:themeColor="hyperlink"/>
            <w:u w:val="single"/>
          </w:rPr>
          <w:t>http://ema.ohio.gov/Training.aspx</w:t>
        </w:r>
      </w:hyperlink>
      <w:r w:rsidRPr="00C12784">
        <w:t xml:space="preserve">  for additional information.  </w:t>
      </w:r>
      <w:r w:rsidRPr="00C12784">
        <w:rPr>
          <w:bCs/>
        </w:rPr>
        <w:t xml:space="preserve">State Point of Contact: </w:t>
      </w:r>
      <w:r w:rsidRPr="00C12784">
        <w:t xml:space="preserve">Lisa Jones, DSC 2, Ohio EMA, SAA Training Point of Contact, </w:t>
      </w:r>
      <w:hyperlink r:id="rId124" w:history="1">
        <w:r w:rsidRPr="00C12784">
          <w:rPr>
            <w:color w:val="0563C1" w:themeColor="hyperlink"/>
            <w:u w:val="single"/>
          </w:rPr>
          <w:t>ljones@dps.ohio.gov</w:t>
        </w:r>
      </w:hyperlink>
      <w:r w:rsidRPr="00C12784">
        <w:t>, Office: (614) 799-3824</w:t>
      </w:r>
    </w:p>
    <w:p w14:paraId="13BB1C36" w14:textId="77777777" w:rsidR="00C12784" w:rsidRPr="00C12784" w:rsidRDefault="00C12784" w:rsidP="00C12784">
      <w:pPr>
        <w:rPr>
          <w:color w:val="0563C1" w:themeColor="hyperlink"/>
          <w:u w:val="single"/>
        </w:rPr>
      </w:pPr>
    </w:p>
    <w:p w14:paraId="162B97FE" w14:textId="6A19FAAD" w:rsidR="00C12784" w:rsidRPr="00C12784" w:rsidRDefault="00C12784" w:rsidP="00C12784">
      <w:pPr>
        <w:rPr>
          <w:bCs/>
          <w:color w:val="000000" w:themeColor="text1"/>
        </w:rPr>
      </w:pPr>
      <w:r w:rsidRPr="00C12784">
        <w:rPr>
          <w:color w:val="000000" w:themeColor="text1"/>
        </w:rPr>
        <w:t>##</w:t>
      </w:r>
      <w:r w:rsidRPr="00C12784">
        <w:rPr>
          <w:b/>
          <w:bCs/>
          <w:i/>
          <w:color w:val="000000" w:themeColor="text1"/>
          <w:sz w:val="28"/>
          <w:szCs w:val="28"/>
        </w:rPr>
        <w:t>GT-347 Incident Command System (ICS) Forms Review</w:t>
      </w:r>
      <w:r w:rsidRPr="00C12784">
        <w:rPr>
          <w:bCs/>
          <w:color w:val="000000" w:themeColor="text1"/>
        </w:rPr>
        <w:t xml:space="preserve"> </w:t>
      </w:r>
    </w:p>
    <w:p w14:paraId="2172B588" w14:textId="77777777" w:rsidR="00C12784" w:rsidRPr="00C12784" w:rsidRDefault="00C12784" w:rsidP="00C12784">
      <w:pPr>
        <w:rPr>
          <w:bCs/>
          <w:color w:val="000000" w:themeColor="text1"/>
        </w:rPr>
      </w:pPr>
    </w:p>
    <w:p w14:paraId="48AAD61B" w14:textId="77777777" w:rsidR="00C12784" w:rsidRPr="00C12784" w:rsidRDefault="00C12784" w:rsidP="00C12784">
      <w:pPr>
        <w:rPr>
          <w:bCs/>
          <w:color w:val="000000" w:themeColor="text1"/>
        </w:rPr>
      </w:pPr>
      <w:r w:rsidRPr="00C12784">
        <w:rPr>
          <w:noProof/>
        </w:rPr>
        <w:drawing>
          <wp:anchor distT="0" distB="0" distL="114300" distR="114300" simplePos="0" relativeHeight="252290048" behindDoc="1" locked="0" layoutInCell="1" allowOverlap="1" wp14:anchorId="0FE800BC" wp14:editId="5270F20E">
            <wp:simplePos x="0" y="0"/>
            <wp:positionH relativeFrom="margin">
              <wp:align>left</wp:align>
            </wp:positionH>
            <wp:positionV relativeFrom="paragraph">
              <wp:posOffset>170180</wp:posOffset>
            </wp:positionV>
            <wp:extent cx="1967865" cy="1304925"/>
            <wp:effectExtent l="0" t="0" r="0" b="9525"/>
            <wp:wrapTight wrapText="bothSides">
              <wp:wrapPolygon edited="0">
                <wp:start x="0" y="0"/>
                <wp:lineTo x="0" y="21442"/>
                <wp:lineTo x="21328" y="21442"/>
                <wp:lineTo x="2132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28A0092B-C50C-407E-A947-70E740481C1C}">
                          <a14:useLocalDpi xmlns:a14="http://schemas.microsoft.com/office/drawing/2010/main" val="0"/>
                        </a:ext>
                      </a:extLst>
                    </a:blip>
                    <a:srcRect b="7732"/>
                    <a:stretch/>
                  </pic:blipFill>
                  <pic:spPr bwMode="auto">
                    <a:xfrm>
                      <a:off x="0" y="0"/>
                      <a:ext cx="196786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784">
        <w:rPr>
          <w:bCs/>
          <w:color w:val="000000" w:themeColor="text1"/>
        </w:rPr>
        <w:t xml:space="preserve">This class is Provided by Texas A&amp;M Engineering Extension Service (TEEX). Hosted by Franklin County EM &amp; HS </w:t>
      </w:r>
      <w:r w:rsidRPr="00C12784">
        <w:rPr>
          <w:b/>
          <w:bCs/>
          <w:color w:val="000000" w:themeColor="text1"/>
        </w:rPr>
        <w:t>February 5</w:t>
      </w:r>
      <w:r w:rsidRPr="00C12784">
        <w:rPr>
          <w:bCs/>
          <w:color w:val="000000" w:themeColor="text1"/>
        </w:rPr>
        <w:t>, 2019. The class is the morning of February 5</w:t>
      </w:r>
      <w:r w:rsidRPr="00C12784">
        <w:rPr>
          <w:bCs/>
          <w:color w:val="000000" w:themeColor="text1"/>
          <w:vertAlign w:val="superscript"/>
        </w:rPr>
        <w:t>th</w:t>
      </w:r>
      <w:r w:rsidRPr="00C12784">
        <w:rPr>
          <w:bCs/>
          <w:color w:val="000000" w:themeColor="text1"/>
        </w:rPr>
        <w:t xml:space="preserve"> and we are still in need of 18 people to register and attend the class, so it does not get canceled.  If it has been awhile since you have taken this review, please consider attending this half-day class.  Registration is through the Ohio Public Safety Training Campus</w:t>
      </w:r>
    </w:p>
    <w:p w14:paraId="5CE4B062" w14:textId="77777777" w:rsidR="00C12784" w:rsidRPr="00C12784" w:rsidRDefault="00A72EE7" w:rsidP="00C12784">
      <w:pPr>
        <w:rPr>
          <w:bCs/>
          <w:color w:val="000000" w:themeColor="text1"/>
        </w:rPr>
      </w:pPr>
      <w:hyperlink r:id="rId126" w:history="1">
        <w:r w:rsidR="00C12784" w:rsidRPr="00C12784">
          <w:rPr>
            <w:bCs/>
            <w:color w:val="0563C1" w:themeColor="hyperlink"/>
            <w:u w:val="single"/>
          </w:rPr>
          <w:t>https://trainingcampus.dps.ohio.gov/cm/cm710/home.html</w:t>
        </w:r>
      </w:hyperlink>
      <w:r w:rsidR="00C12784" w:rsidRPr="00C12784">
        <w:rPr>
          <w:bCs/>
          <w:color w:val="000000" w:themeColor="text1"/>
        </w:rPr>
        <w:t xml:space="preserve"> </w:t>
      </w:r>
    </w:p>
    <w:p w14:paraId="4C4F92FE" w14:textId="77777777" w:rsidR="00C12784" w:rsidRPr="00C12784" w:rsidRDefault="00C12784" w:rsidP="00C12784">
      <w:pPr>
        <w:rPr>
          <w:color w:val="000000" w:themeColor="text1"/>
        </w:rPr>
      </w:pPr>
    </w:p>
    <w:p w14:paraId="23C6E9A0" w14:textId="77777777" w:rsidR="00C12784" w:rsidRPr="00C12784" w:rsidRDefault="00C12784" w:rsidP="00C12784">
      <w:pPr>
        <w:rPr>
          <w:color w:val="000000" w:themeColor="text1"/>
        </w:rPr>
      </w:pPr>
      <w:r w:rsidRPr="00C12784">
        <w:rPr>
          <w:b/>
          <w:bCs/>
          <w:color w:val="000000" w:themeColor="text1"/>
        </w:rPr>
        <w:t xml:space="preserve">Course Description: </w:t>
      </w:r>
    </w:p>
    <w:p w14:paraId="20FD6051" w14:textId="77777777" w:rsidR="00C12784" w:rsidRPr="00C12784" w:rsidRDefault="00C12784" w:rsidP="00C12784">
      <w:pPr>
        <w:rPr>
          <w:color w:val="000000" w:themeColor="text1"/>
        </w:rPr>
      </w:pPr>
      <w:r w:rsidRPr="00C12784">
        <w:rPr>
          <w:color w:val="000000" w:themeColor="text1"/>
        </w:rPr>
        <w:t xml:space="preserve">The MGT-347 ICS Forms Review course is a 4-hour workshop that provides emergency response supervisors and mid- to upper-level managers with a detailed introduction to the Incident Command System (ICS) forms used in the development of an Incident Action Plan (IAP) and/or Coordination Action Plan (CAP). Participants will examine the primary forms used in an IAP/CAP, as well as supporting and other utility forms. </w:t>
      </w:r>
    </w:p>
    <w:p w14:paraId="3364B7F4" w14:textId="77777777" w:rsidR="00C12784" w:rsidRPr="00C12784" w:rsidRDefault="00C12784" w:rsidP="00C12784">
      <w:pPr>
        <w:rPr>
          <w:color w:val="0563C1" w:themeColor="hyperlink"/>
          <w:sz w:val="20"/>
          <w:szCs w:val="20"/>
          <w:u w:val="single"/>
        </w:rPr>
      </w:pPr>
    </w:p>
    <w:p w14:paraId="0C237DB8" w14:textId="77777777" w:rsidR="00C12784" w:rsidRPr="00C12784" w:rsidRDefault="00C12784" w:rsidP="00C12784">
      <w:pPr>
        <w:rPr>
          <w:color w:val="000000" w:themeColor="text1"/>
        </w:rPr>
      </w:pPr>
      <w:r w:rsidRPr="00C12784">
        <w:rPr>
          <w:color w:val="000000" w:themeColor="text1"/>
        </w:rPr>
        <w:t xml:space="preserve">In addition, participants will review the planning process and where, within that process, the forms are filled out and by whom. The workshop includes a practical application designed to instruct participants in the development of Specific, Measurable, Action-oriented, Realistic, and Time-based (SMART) control and management objectives. </w:t>
      </w:r>
    </w:p>
    <w:p w14:paraId="55922C63" w14:textId="77777777" w:rsidR="000B2C4D" w:rsidRDefault="000B2C4D" w:rsidP="000B2C4D">
      <w:pPr>
        <w:rPr>
          <w:rStyle w:val="Hyperlink"/>
          <w:sz w:val="20"/>
          <w:szCs w:val="20"/>
        </w:rPr>
      </w:pPr>
    </w:p>
    <w:p w14:paraId="00DED3B5" w14:textId="77777777" w:rsidR="000B2C4D" w:rsidRDefault="000B2C4D" w:rsidP="000B2C4D">
      <w:pPr>
        <w:rPr>
          <w:rStyle w:val="Hyperlink"/>
          <w:sz w:val="20"/>
          <w:szCs w:val="20"/>
        </w:rPr>
      </w:pPr>
    </w:p>
    <w:p w14:paraId="7EFBE237" w14:textId="77777777" w:rsidR="000B2C4D" w:rsidRDefault="000B2C4D" w:rsidP="000B2C4D">
      <w:pPr>
        <w:rPr>
          <w:rStyle w:val="Hyperlink"/>
          <w:sz w:val="20"/>
          <w:szCs w:val="20"/>
        </w:rPr>
      </w:pPr>
    </w:p>
    <w:p w14:paraId="61C307A1" w14:textId="77777777" w:rsidR="000B2C4D" w:rsidRDefault="000B2C4D" w:rsidP="000B2C4D">
      <w:pPr>
        <w:rPr>
          <w:rStyle w:val="Hyperlink"/>
          <w:sz w:val="20"/>
          <w:szCs w:val="20"/>
        </w:rPr>
      </w:pPr>
    </w:p>
    <w:p w14:paraId="77DD9DCD" w14:textId="12088D7F" w:rsidR="000B2C4D" w:rsidRDefault="00A72EE7" w:rsidP="000B2C4D">
      <w:pPr>
        <w:rPr>
          <w:rStyle w:val="Hyperlink"/>
          <w:sz w:val="20"/>
          <w:szCs w:val="20"/>
        </w:rPr>
      </w:pPr>
      <w:hyperlink w:anchor="TOP" w:history="1">
        <w:r w:rsidR="000B2C4D" w:rsidRPr="00C20E11">
          <w:rPr>
            <w:rStyle w:val="Hyperlink"/>
            <w:sz w:val="20"/>
            <w:szCs w:val="20"/>
          </w:rPr>
          <w:t>TOP^</w:t>
        </w:r>
      </w:hyperlink>
    </w:p>
    <w:p w14:paraId="70505973" w14:textId="36629F85" w:rsidR="00C12784" w:rsidRPr="00C12784" w:rsidRDefault="00C12784" w:rsidP="00C12784">
      <w:pPr>
        <w:rPr>
          <w:color w:val="000000" w:themeColor="text1"/>
        </w:rPr>
      </w:pPr>
      <w:r w:rsidRPr="00C12784">
        <w:rPr>
          <w:b/>
          <w:bCs/>
          <w:color w:val="000000" w:themeColor="text1"/>
        </w:rPr>
        <w:lastRenderedPageBreak/>
        <w:t xml:space="preserve">Course Dates: </w:t>
      </w:r>
      <w:r w:rsidRPr="00C12784">
        <w:rPr>
          <w:color w:val="000000" w:themeColor="text1"/>
        </w:rPr>
        <w:t xml:space="preserve">February 5, 2019 </w:t>
      </w:r>
    </w:p>
    <w:p w14:paraId="5A6A16F7" w14:textId="77777777" w:rsidR="00C12784" w:rsidRPr="00C12784" w:rsidRDefault="00C12784" w:rsidP="00C12784">
      <w:pPr>
        <w:rPr>
          <w:color w:val="000000" w:themeColor="text1"/>
        </w:rPr>
      </w:pPr>
      <w:r w:rsidRPr="00C12784">
        <w:rPr>
          <w:b/>
          <w:bCs/>
          <w:color w:val="000000" w:themeColor="text1"/>
        </w:rPr>
        <w:t xml:space="preserve">Application deadline: </w:t>
      </w:r>
      <w:r w:rsidRPr="00C12784">
        <w:rPr>
          <w:color w:val="000000" w:themeColor="text1"/>
        </w:rPr>
        <w:t xml:space="preserve">January 29, 2019 </w:t>
      </w:r>
    </w:p>
    <w:p w14:paraId="1F1844E0" w14:textId="77777777" w:rsidR="00C12784" w:rsidRPr="00C12784" w:rsidRDefault="00C12784" w:rsidP="00C12784">
      <w:pPr>
        <w:rPr>
          <w:color w:val="000000" w:themeColor="text1"/>
        </w:rPr>
      </w:pPr>
      <w:r w:rsidRPr="00C12784">
        <w:rPr>
          <w:b/>
          <w:bCs/>
          <w:color w:val="000000" w:themeColor="text1"/>
        </w:rPr>
        <w:t xml:space="preserve">Course Registration Time: </w:t>
      </w:r>
      <w:r w:rsidRPr="00C12784">
        <w:rPr>
          <w:color w:val="000000" w:themeColor="text1"/>
        </w:rPr>
        <w:t xml:space="preserve">7:30 to 8:00 AM </w:t>
      </w:r>
    </w:p>
    <w:p w14:paraId="698672AB" w14:textId="77777777" w:rsidR="00C12784" w:rsidRPr="00C12784" w:rsidRDefault="00C12784" w:rsidP="00C12784">
      <w:pPr>
        <w:rPr>
          <w:color w:val="000000" w:themeColor="text1"/>
        </w:rPr>
      </w:pPr>
      <w:r w:rsidRPr="00C12784">
        <w:rPr>
          <w:b/>
          <w:bCs/>
          <w:color w:val="000000" w:themeColor="text1"/>
        </w:rPr>
        <w:t xml:space="preserve">Time of Course: </w:t>
      </w:r>
      <w:r w:rsidRPr="00C12784">
        <w:rPr>
          <w:color w:val="000000" w:themeColor="text1"/>
        </w:rPr>
        <w:t xml:space="preserve">8:00 AM – 12:00 PM </w:t>
      </w:r>
    </w:p>
    <w:p w14:paraId="59C9C6C5" w14:textId="77777777" w:rsidR="00C12784" w:rsidRPr="00C12784" w:rsidRDefault="00C12784" w:rsidP="00C12784">
      <w:pPr>
        <w:rPr>
          <w:color w:val="000000" w:themeColor="text1"/>
        </w:rPr>
      </w:pPr>
      <w:r w:rsidRPr="00C12784">
        <w:rPr>
          <w:b/>
          <w:bCs/>
          <w:color w:val="000000" w:themeColor="text1"/>
        </w:rPr>
        <w:t xml:space="preserve">Training Location: </w:t>
      </w:r>
      <w:r w:rsidRPr="00C12784">
        <w:rPr>
          <w:color w:val="000000" w:themeColor="text1"/>
        </w:rPr>
        <w:t xml:space="preserve">Franklin County Emergency </w:t>
      </w:r>
    </w:p>
    <w:p w14:paraId="2CDB4829" w14:textId="77777777" w:rsidR="00C12784" w:rsidRPr="00C12784" w:rsidRDefault="00C12784" w:rsidP="00C12784">
      <w:pPr>
        <w:rPr>
          <w:color w:val="000000" w:themeColor="text1"/>
        </w:rPr>
      </w:pPr>
    </w:p>
    <w:p w14:paraId="736C2981" w14:textId="77777777" w:rsidR="00C12784" w:rsidRPr="00C12784" w:rsidRDefault="00C12784" w:rsidP="00C12784">
      <w:pPr>
        <w:rPr>
          <w:color w:val="000000" w:themeColor="text1"/>
        </w:rPr>
      </w:pPr>
      <w:r w:rsidRPr="00C12784">
        <w:rPr>
          <w:color w:val="000000" w:themeColor="text1"/>
        </w:rPr>
        <w:t xml:space="preserve">Management &amp; Homeland Security </w:t>
      </w:r>
    </w:p>
    <w:p w14:paraId="17812730" w14:textId="77777777" w:rsidR="00C12784" w:rsidRPr="00C12784" w:rsidRDefault="00C12784" w:rsidP="00C12784">
      <w:pPr>
        <w:rPr>
          <w:color w:val="000000" w:themeColor="text1"/>
        </w:rPr>
      </w:pPr>
      <w:r w:rsidRPr="00C12784">
        <w:rPr>
          <w:color w:val="000000" w:themeColor="text1"/>
        </w:rPr>
        <w:t xml:space="preserve">5300 Strawberry Farms Blvd. </w:t>
      </w:r>
    </w:p>
    <w:p w14:paraId="50C91083" w14:textId="77777777" w:rsidR="00C12784" w:rsidRPr="00C12784" w:rsidRDefault="00C12784" w:rsidP="00C12784">
      <w:pPr>
        <w:rPr>
          <w:color w:val="000000" w:themeColor="text1"/>
        </w:rPr>
      </w:pPr>
      <w:r w:rsidRPr="00C12784">
        <w:rPr>
          <w:color w:val="000000" w:themeColor="text1"/>
        </w:rPr>
        <w:t xml:space="preserve">Columbus, OH 43230 </w:t>
      </w:r>
    </w:p>
    <w:p w14:paraId="4C8B54A5" w14:textId="77777777" w:rsidR="00C12784" w:rsidRPr="00C12784" w:rsidRDefault="00C12784" w:rsidP="00C12784">
      <w:pPr>
        <w:rPr>
          <w:sz w:val="20"/>
          <w:szCs w:val="20"/>
          <w:u w:val="single"/>
        </w:rPr>
      </w:pPr>
    </w:p>
    <w:p w14:paraId="183B1CBA" w14:textId="77777777" w:rsidR="00C12784" w:rsidRPr="00C12784" w:rsidRDefault="00C12784" w:rsidP="00C12784">
      <w:pPr>
        <w:rPr>
          <w:color w:val="000000" w:themeColor="text1"/>
        </w:rPr>
      </w:pPr>
      <w:r w:rsidRPr="00C12784">
        <w:rPr>
          <w:b/>
          <w:bCs/>
          <w:color w:val="000000" w:themeColor="text1"/>
        </w:rPr>
        <w:t xml:space="preserve">Required Prerequisites: </w:t>
      </w:r>
    </w:p>
    <w:p w14:paraId="2EC9DCCB" w14:textId="77777777" w:rsidR="00C12784" w:rsidRPr="00C12784" w:rsidRDefault="00C12784" w:rsidP="00C12784">
      <w:pPr>
        <w:rPr>
          <w:color w:val="000000" w:themeColor="text1"/>
        </w:rPr>
      </w:pPr>
      <w:r w:rsidRPr="00C12784">
        <w:rPr>
          <w:color w:val="000000" w:themeColor="text1"/>
        </w:rPr>
        <w:t xml:space="preserve">After registering for the course online, students must provide copies of the following certificates of completion to Pam Tickle at pktickle@franklincountyohio.gov to attend this course. </w:t>
      </w:r>
    </w:p>
    <w:p w14:paraId="11282DB1" w14:textId="77777777" w:rsidR="00C12784" w:rsidRPr="00C12784" w:rsidRDefault="00C12784" w:rsidP="00C12784">
      <w:pPr>
        <w:rPr>
          <w:color w:val="000000" w:themeColor="text1"/>
        </w:rPr>
      </w:pPr>
      <w:r w:rsidRPr="00C12784">
        <w:rPr>
          <w:color w:val="000000" w:themeColor="text1"/>
        </w:rPr>
        <w:t xml:space="preserve">1. IS-100.b FEMA Introduction to the Incident Command System, ICS-100 </w:t>
      </w:r>
    </w:p>
    <w:p w14:paraId="4D6D9FE3" w14:textId="77777777" w:rsidR="00C12784" w:rsidRPr="00C12784" w:rsidRDefault="00C12784" w:rsidP="00C12784">
      <w:pPr>
        <w:rPr>
          <w:color w:val="000000" w:themeColor="text1"/>
        </w:rPr>
      </w:pPr>
      <w:r w:rsidRPr="00C12784">
        <w:rPr>
          <w:color w:val="000000" w:themeColor="text1"/>
        </w:rPr>
        <w:t xml:space="preserve">2. IS-200.b FEMA Incident Command System for Single Resources &amp; Initial Action Incidents, ICS-200 </w:t>
      </w:r>
    </w:p>
    <w:p w14:paraId="019BB756" w14:textId="77777777" w:rsidR="00C12784" w:rsidRPr="00C12784" w:rsidRDefault="00C12784" w:rsidP="00C12784">
      <w:pPr>
        <w:rPr>
          <w:color w:val="000000" w:themeColor="text1"/>
        </w:rPr>
      </w:pPr>
      <w:r w:rsidRPr="00C12784">
        <w:rPr>
          <w:color w:val="000000" w:themeColor="text1"/>
        </w:rPr>
        <w:t>3. IS-700.</w:t>
      </w:r>
      <w:proofErr w:type="spellStart"/>
      <w:proofErr w:type="gramStart"/>
      <w:r w:rsidRPr="00C12784">
        <w:rPr>
          <w:color w:val="000000" w:themeColor="text1"/>
        </w:rPr>
        <w:t>a</w:t>
      </w:r>
      <w:proofErr w:type="spellEnd"/>
      <w:proofErr w:type="gramEnd"/>
      <w:r w:rsidRPr="00C12784">
        <w:rPr>
          <w:color w:val="000000" w:themeColor="text1"/>
        </w:rPr>
        <w:t xml:space="preserve"> Introduction to the National Incident Management System (NIMS) </w:t>
      </w:r>
    </w:p>
    <w:p w14:paraId="4DD518FC" w14:textId="5A9B55E8" w:rsidR="00C12784" w:rsidRPr="00C12784" w:rsidRDefault="00C12784" w:rsidP="00C12784">
      <w:pPr>
        <w:rPr>
          <w:color w:val="000000" w:themeColor="text1"/>
        </w:rPr>
      </w:pPr>
      <w:r w:rsidRPr="00C12784">
        <w:rPr>
          <w:color w:val="000000" w:themeColor="text1"/>
        </w:rPr>
        <w:t>4. IS-800.C,</w:t>
      </w:r>
      <w:r w:rsidR="000B2C4D">
        <w:rPr>
          <w:color w:val="000000" w:themeColor="text1"/>
        </w:rPr>
        <w:t xml:space="preserve"> </w:t>
      </w:r>
      <w:r w:rsidRPr="00C12784">
        <w:rPr>
          <w:color w:val="000000" w:themeColor="text1"/>
        </w:rPr>
        <w:t xml:space="preserve">National Response Framework, an Introduction </w:t>
      </w:r>
    </w:p>
    <w:p w14:paraId="032C64FA" w14:textId="77777777" w:rsidR="00C12784" w:rsidRPr="00C12784" w:rsidRDefault="00C12784" w:rsidP="00C12784">
      <w:pPr>
        <w:rPr>
          <w:color w:val="000000" w:themeColor="text1"/>
        </w:rPr>
      </w:pPr>
    </w:p>
    <w:p w14:paraId="592A7933" w14:textId="77777777" w:rsidR="00C12784" w:rsidRPr="00C12784" w:rsidRDefault="00A72EE7" w:rsidP="00C12784">
      <w:r>
        <w:rPr>
          <w:b/>
        </w:rPr>
        <w:pict w14:anchorId="1CC34A20">
          <v:rect id="_x0000_i1043" style="width:0;height:1.5pt" o:hralign="center" o:hrstd="t" o:hr="t" fillcolor="#a0a0a0" stroked="f"/>
        </w:pict>
      </w:r>
    </w:p>
    <w:p w14:paraId="4D788414" w14:textId="77777777" w:rsidR="00C12784" w:rsidRPr="00C12784" w:rsidRDefault="00C12784" w:rsidP="00C12784">
      <w:pPr>
        <w:rPr>
          <w:rFonts w:eastAsia="Times New Roman"/>
          <w:b/>
          <w:bCs/>
          <w:i/>
          <w:color w:val="000000"/>
          <w:sz w:val="28"/>
          <w:szCs w:val="28"/>
        </w:rPr>
      </w:pPr>
      <w:bookmarkStart w:id="27" w:name="hamfest"/>
      <w:bookmarkEnd w:id="27"/>
      <w:r w:rsidRPr="00C12784">
        <w:rPr>
          <w:noProof/>
        </w:rPr>
        <w:drawing>
          <wp:anchor distT="0" distB="0" distL="114300" distR="114300" simplePos="0" relativeHeight="252284928" behindDoc="1" locked="0" layoutInCell="1" allowOverlap="1" wp14:anchorId="5202E10C" wp14:editId="53805AA8">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8" w:history="1">
        <w:r w:rsidRPr="00C12784">
          <w:rPr>
            <w:rFonts w:eastAsia="Times New Roman"/>
            <w:b/>
            <w:bCs/>
            <w:i/>
            <w:color w:val="0563C1" w:themeColor="hyperlink"/>
            <w:sz w:val="28"/>
            <w:szCs w:val="28"/>
            <w:u w:val="single"/>
          </w:rPr>
          <w:t>Upcoming Hamfests</w:t>
        </w:r>
      </w:hyperlink>
    </w:p>
    <w:p w14:paraId="236FC8FC" w14:textId="77777777" w:rsidR="00C12784" w:rsidRPr="00C12784" w:rsidRDefault="00C12784" w:rsidP="00C12784">
      <w:pPr>
        <w:rPr>
          <w:b/>
          <w:bCs/>
          <w:color w:val="000000" w:themeColor="text1"/>
        </w:rPr>
      </w:pPr>
      <w:r w:rsidRPr="00C12784">
        <w:rPr>
          <w:b/>
          <w:bCs/>
          <w:color w:val="000000" w:themeColor="text1"/>
        </w:rPr>
        <w:t xml:space="preserve"> </w:t>
      </w:r>
    </w:p>
    <w:p w14:paraId="2DD70CB9" w14:textId="77777777" w:rsidR="00E55430" w:rsidRDefault="00E55430" w:rsidP="00C12784">
      <w:pPr>
        <w:rPr>
          <w:bCs/>
          <w:color w:val="000000" w:themeColor="text1"/>
        </w:rPr>
      </w:pPr>
    </w:p>
    <w:p w14:paraId="3141BFD7" w14:textId="77777777" w:rsidR="00E55430" w:rsidRDefault="008576CA" w:rsidP="00C12784">
      <w:pPr>
        <w:rPr>
          <w:bCs/>
          <w:color w:val="000000" w:themeColor="text1"/>
        </w:rPr>
      </w:pPr>
      <w:r w:rsidRPr="00C12784">
        <w:rPr>
          <w:bCs/>
          <w:color w:val="000000" w:themeColor="text1"/>
        </w:rPr>
        <w:t xml:space="preserve">01/27/2019 | TUSCO ARC Hamfest, Electronics &amp; </w:t>
      </w:r>
    </w:p>
    <w:p w14:paraId="127E3D99" w14:textId="2E0FDA98" w:rsidR="00C12784" w:rsidRPr="00C12784" w:rsidRDefault="008576CA" w:rsidP="00C12784">
      <w:pPr>
        <w:rPr>
          <w:bCs/>
          <w:color w:val="000000" w:themeColor="text1"/>
        </w:rPr>
      </w:pPr>
      <w:r w:rsidRPr="00C12784">
        <w:rPr>
          <w:bCs/>
          <w:color w:val="000000" w:themeColor="text1"/>
        </w:rPr>
        <w:t>Computer Show</w:t>
      </w:r>
      <w:r w:rsidRPr="00C12784">
        <w:rPr>
          <w:bCs/>
          <w:color w:val="000000" w:themeColor="text1"/>
        </w:rPr>
        <w:br/>
        <w:t>Location: Strasburg, OH</w:t>
      </w:r>
      <w:r w:rsidRPr="00C12784">
        <w:rPr>
          <w:bCs/>
          <w:color w:val="000000" w:themeColor="text1"/>
        </w:rPr>
        <w:br/>
        <w:t xml:space="preserve">Sponsor: </w:t>
      </w:r>
      <w:proofErr w:type="spellStart"/>
      <w:r w:rsidRPr="00C12784">
        <w:rPr>
          <w:bCs/>
          <w:color w:val="000000" w:themeColor="text1"/>
        </w:rPr>
        <w:t>Tusco</w:t>
      </w:r>
      <w:proofErr w:type="spellEnd"/>
      <w:r w:rsidRPr="00C12784">
        <w:rPr>
          <w:bCs/>
          <w:color w:val="000000" w:themeColor="text1"/>
        </w:rPr>
        <w:t xml:space="preserve"> Amateur Radio Club</w:t>
      </w:r>
      <w:r w:rsidRPr="00C12784">
        <w:rPr>
          <w:bCs/>
          <w:color w:val="000000" w:themeColor="text1"/>
        </w:rPr>
        <w:br/>
        <w:t>Website: </w:t>
      </w:r>
      <w:hyperlink r:id="rId129" w:history="1">
        <w:r w:rsidRPr="00C12784">
          <w:rPr>
            <w:bCs/>
            <w:color w:val="0563C1" w:themeColor="hyperlink"/>
            <w:u w:val="single"/>
          </w:rPr>
          <w:t>http://tuscoarc.org</w:t>
        </w:r>
      </w:hyperlink>
    </w:p>
    <w:p w14:paraId="02892F01" w14:textId="77777777" w:rsidR="00C12784" w:rsidRPr="00C12784" w:rsidRDefault="00C12784" w:rsidP="00C12784"/>
    <w:p w14:paraId="63DCEB43" w14:textId="77777777" w:rsidR="00C12784" w:rsidRPr="00C12784" w:rsidRDefault="00C12784" w:rsidP="00C12784">
      <w:pPr>
        <w:rPr>
          <w:sz w:val="20"/>
          <w:szCs w:val="20"/>
          <w:u w:val="single"/>
        </w:rPr>
      </w:pPr>
    </w:p>
    <w:tbl>
      <w:tblPr>
        <w:tblW w:w="0" w:type="auto"/>
        <w:tblLook w:val="04A0" w:firstRow="1" w:lastRow="0" w:firstColumn="1" w:lastColumn="0" w:noHBand="0" w:noVBand="1"/>
      </w:tblPr>
      <w:tblGrid>
        <w:gridCol w:w="5215"/>
        <w:gridCol w:w="5575"/>
      </w:tblGrid>
      <w:tr w:rsidR="00C12784" w:rsidRPr="00C12784" w14:paraId="6C9B7CE8" w14:textId="77777777" w:rsidTr="00856019">
        <w:tc>
          <w:tcPr>
            <w:tcW w:w="5215" w:type="dxa"/>
          </w:tcPr>
          <w:p w14:paraId="6054B558" w14:textId="77777777" w:rsidR="008576CA" w:rsidRPr="00C12784" w:rsidRDefault="008576CA" w:rsidP="008576CA">
            <w:pPr>
              <w:rPr>
                <w:bCs/>
                <w:color w:val="0563C1" w:themeColor="hyperlink"/>
                <w:u w:val="single"/>
              </w:rPr>
            </w:pPr>
            <w:r w:rsidRPr="00C12784">
              <w:rPr>
                <w:bCs/>
                <w:color w:val="000000" w:themeColor="text1"/>
              </w:rPr>
              <w:t>02/17/2019 | InterCity ARC Hamfest</w:t>
            </w:r>
            <w:r w:rsidRPr="00C12784">
              <w:rPr>
                <w:bCs/>
                <w:color w:val="000000" w:themeColor="text1"/>
              </w:rPr>
              <w:br/>
              <w:t>Location: Mansfield, OH</w:t>
            </w:r>
            <w:r w:rsidRPr="00C12784">
              <w:rPr>
                <w:bCs/>
                <w:color w:val="000000" w:themeColor="text1"/>
              </w:rPr>
              <w:br/>
              <w:t>Sponsor: InterCity Amateur Radio Club</w:t>
            </w:r>
            <w:r w:rsidRPr="00C12784">
              <w:rPr>
                <w:bCs/>
                <w:color w:val="000000" w:themeColor="text1"/>
              </w:rPr>
              <w:br/>
              <w:t>Website:</w:t>
            </w:r>
            <w:r w:rsidRPr="00C12784">
              <w:rPr>
                <w:bCs/>
                <w:color w:val="000000" w:themeColor="text1"/>
                <w:u w:val="single"/>
              </w:rPr>
              <w:t> </w:t>
            </w:r>
            <w:hyperlink r:id="rId130" w:history="1">
              <w:r w:rsidRPr="00C12784">
                <w:rPr>
                  <w:bCs/>
                  <w:color w:val="0563C1" w:themeColor="hyperlink"/>
                  <w:u w:val="single"/>
                </w:rPr>
                <w:t>http://www.w8we.org</w:t>
              </w:r>
            </w:hyperlink>
          </w:p>
          <w:p w14:paraId="2D3A687F" w14:textId="0D96E5FD" w:rsidR="00C12784" w:rsidRPr="00C12784" w:rsidRDefault="00C12784" w:rsidP="00C12784">
            <w:pPr>
              <w:rPr>
                <w:u w:val="single"/>
              </w:rPr>
            </w:pPr>
          </w:p>
        </w:tc>
        <w:tc>
          <w:tcPr>
            <w:tcW w:w="5575" w:type="dxa"/>
          </w:tcPr>
          <w:p w14:paraId="065384FC" w14:textId="77777777" w:rsidR="008576CA" w:rsidRPr="00C12784" w:rsidRDefault="008576CA" w:rsidP="008576CA">
            <w:pPr>
              <w:shd w:val="clear" w:color="auto" w:fill="FFFFFF"/>
              <w:textAlignment w:val="baseline"/>
              <w:outlineLvl w:val="2"/>
              <w:rPr>
                <w:rFonts w:eastAsia="Times New Roman"/>
                <w:bCs/>
                <w:color w:val="087FB2"/>
                <w:sz w:val="23"/>
                <w:szCs w:val="23"/>
              </w:rPr>
            </w:pPr>
            <w:r w:rsidRPr="00C12784">
              <w:rPr>
                <w:rFonts w:eastAsia="Times New Roman"/>
                <w:bCs/>
                <w:color w:val="000000"/>
                <w:bdr w:val="none" w:sz="0" w:space="0" w:color="auto" w:frame="1"/>
              </w:rPr>
              <w:t>03/03/2019 | </w:t>
            </w:r>
            <w:hyperlink r:id="rId131" w:tooltip="WINTER HAMFEST" w:history="1">
              <w:r w:rsidRPr="00C12784">
                <w:rPr>
                  <w:rFonts w:eastAsia="Times New Roman"/>
                  <w:bCs/>
                  <w:color w:val="000000"/>
                  <w:bdr w:val="none" w:sz="0" w:space="0" w:color="auto" w:frame="1"/>
                </w:rPr>
                <w:t>WINTER HAMFEST</w:t>
              </w:r>
            </w:hyperlink>
          </w:p>
          <w:p w14:paraId="4D2170F1" w14:textId="77777777" w:rsidR="008576CA" w:rsidRPr="00C12784" w:rsidRDefault="008576CA" w:rsidP="008576CA">
            <w:pPr>
              <w:shd w:val="clear" w:color="auto" w:fill="FFFFFF"/>
              <w:textAlignment w:val="baseline"/>
              <w:rPr>
                <w:rFonts w:eastAsia="Times New Roman"/>
                <w:color w:val="224466"/>
                <w:sz w:val="18"/>
                <w:szCs w:val="18"/>
              </w:rPr>
            </w:pPr>
            <w:r w:rsidRPr="00C12784">
              <w:rPr>
                <w:rFonts w:eastAsia="Times New Roman"/>
                <w:color w:val="000000"/>
                <w:bdr w:val="none" w:sz="0" w:space="0" w:color="auto" w:frame="1"/>
              </w:rPr>
              <w:t>Location: </w:t>
            </w:r>
            <w:r w:rsidRPr="00C12784">
              <w:rPr>
                <w:rFonts w:eastAsia="Times New Roman"/>
                <w:color w:val="000000"/>
              </w:rPr>
              <w:t>Elyria, OH</w:t>
            </w:r>
            <w:r w:rsidRPr="00C12784">
              <w:rPr>
                <w:rFonts w:eastAsia="Times New Roman"/>
                <w:color w:val="000000"/>
              </w:rPr>
              <w:br/>
            </w:r>
            <w:r w:rsidRPr="00C12784">
              <w:rPr>
                <w:rFonts w:eastAsia="Times New Roman"/>
                <w:color w:val="000000"/>
                <w:bdr w:val="none" w:sz="0" w:space="0" w:color="auto" w:frame="1"/>
              </w:rPr>
              <w:t>Sponsor:</w:t>
            </w:r>
            <w:r w:rsidRPr="00C12784">
              <w:rPr>
                <w:rFonts w:eastAsia="Times New Roman"/>
                <w:color w:val="000000"/>
              </w:rPr>
              <w:t> Northern Ohio Amateur Radio Society</w:t>
            </w:r>
            <w:r w:rsidRPr="00C12784">
              <w:rPr>
                <w:rFonts w:eastAsia="Times New Roman"/>
                <w:color w:val="000000"/>
              </w:rPr>
              <w:br/>
            </w:r>
            <w:r w:rsidRPr="00C12784">
              <w:rPr>
                <w:rFonts w:eastAsia="Times New Roman"/>
                <w:color w:val="000000"/>
                <w:bdr w:val="none" w:sz="0" w:space="0" w:color="auto" w:frame="1"/>
              </w:rPr>
              <w:t>Website:</w:t>
            </w:r>
            <w:r w:rsidRPr="00C12784">
              <w:rPr>
                <w:rFonts w:eastAsia="Times New Roman"/>
                <w:color w:val="000000"/>
              </w:rPr>
              <w:t> </w:t>
            </w:r>
            <w:hyperlink r:id="rId132" w:history="1">
              <w:r w:rsidRPr="00C12784">
                <w:rPr>
                  <w:rFonts w:eastAsia="Times New Roman"/>
                  <w:color w:val="0070C0"/>
                  <w:u w:val="single"/>
                  <w:bdr w:val="none" w:sz="0" w:space="0" w:color="auto" w:frame="1"/>
                </w:rPr>
                <w:t>http://www.noars.net/hamfests/noarsfest</w:t>
              </w:r>
            </w:hyperlink>
          </w:p>
          <w:p w14:paraId="69EAB7D6" w14:textId="77777777" w:rsidR="00C12784" w:rsidRPr="00C12784" w:rsidRDefault="00C12784" w:rsidP="008576CA">
            <w:pPr>
              <w:rPr>
                <w:bCs/>
              </w:rPr>
            </w:pPr>
          </w:p>
        </w:tc>
      </w:tr>
      <w:tr w:rsidR="00C12784" w:rsidRPr="00C12784" w14:paraId="3DEAE91A" w14:textId="77777777" w:rsidTr="00856019">
        <w:tc>
          <w:tcPr>
            <w:tcW w:w="5215" w:type="dxa"/>
          </w:tcPr>
          <w:p w14:paraId="1E9A691E" w14:textId="77777777" w:rsidR="008576CA" w:rsidRPr="008576CA" w:rsidRDefault="008576CA" w:rsidP="008576CA">
            <w:pPr>
              <w:rPr>
                <w:bCs/>
                <w:color w:val="000000" w:themeColor="text1"/>
              </w:rPr>
            </w:pPr>
            <w:r w:rsidRPr="008576CA">
              <w:rPr>
                <w:bCs/>
                <w:color w:val="000000" w:themeColor="text1"/>
              </w:rPr>
              <w:t>03/16/2019 | </w:t>
            </w:r>
            <w:hyperlink r:id="rId133" w:tooltip="Gallipolis Ohio Hamfest" w:history="1">
              <w:r w:rsidRPr="008576CA">
                <w:rPr>
                  <w:bCs/>
                  <w:color w:val="000000" w:themeColor="text1"/>
                </w:rPr>
                <w:t>Gallipolis Ohio Hamfest</w:t>
              </w:r>
            </w:hyperlink>
          </w:p>
          <w:p w14:paraId="24BF5701" w14:textId="77777777" w:rsidR="008576CA" w:rsidRPr="008576CA" w:rsidRDefault="008576CA" w:rsidP="008576CA">
            <w:pPr>
              <w:rPr>
                <w:bCs/>
                <w:color w:val="000000" w:themeColor="text1"/>
              </w:rPr>
            </w:pPr>
            <w:r w:rsidRPr="008576CA">
              <w:rPr>
                <w:bCs/>
                <w:color w:val="000000" w:themeColor="text1"/>
              </w:rPr>
              <w:t>Location: Gallipolis, OH</w:t>
            </w:r>
            <w:r w:rsidRPr="008576CA">
              <w:rPr>
                <w:bCs/>
                <w:color w:val="000000" w:themeColor="text1"/>
              </w:rPr>
              <w:br/>
              <w:t>Sponsor: Mid-Ohio Valley Amateur Radio Club</w:t>
            </w:r>
          </w:p>
          <w:p w14:paraId="1DD3B54E" w14:textId="77777777" w:rsidR="00C12784" w:rsidRPr="00C12784" w:rsidRDefault="00C12784" w:rsidP="008576CA">
            <w:pPr>
              <w:shd w:val="clear" w:color="auto" w:fill="FFFFFF"/>
              <w:textAlignment w:val="baseline"/>
              <w:rPr>
                <w:sz w:val="20"/>
                <w:szCs w:val="20"/>
                <w:u w:val="single"/>
              </w:rPr>
            </w:pPr>
          </w:p>
        </w:tc>
        <w:tc>
          <w:tcPr>
            <w:tcW w:w="5575" w:type="dxa"/>
          </w:tcPr>
          <w:p w14:paraId="06702EE0" w14:textId="77777777" w:rsidR="006D65E5" w:rsidRPr="006D65E5" w:rsidRDefault="006D65E5" w:rsidP="006D65E5">
            <w:pPr>
              <w:rPr>
                <w:bCs/>
                <w:color w:val="000000" w:themeColor="text1"/>
              </w:rPr>
            </w:pPr>
            <w:r w:rsidRPr="006D65E5">
              <w:rPr>
                <w:bCs/>
                <w:color w:val="000000" w:themeColor="text1"/>
              </w:rPr>
              <w:t>03/17/2019 | Hamfest and Computer Fair</w:t>
            </w:r>
          </w:p>
          <w:p w14:paraId="18C2FB3B" w14:textId="77777777" w:rsidR="006D65E5" w:rsidRPr="006D65E5" w:rsidRDefault="006D65E5" w:rsidP="006D65E5">
            <w:pPr>
              <w:rPr>
                <w:bCs/>
                <w:color w:val="000000" w:themeColor="text1"/>
              </w:rPr>
            </w:pPr>
            <w:r w:rsidRPr="006D65E5">
              <w:rPr>
                <w:bCs/>
                <w:color w:val="000000" w:themeColor="text1"/>
              </w:rPr>
              <w:t>Location: Perrysburg, OH</w:t>
            </w:r>
          </w:p>
          <w:p w14:paraId="0B2CC538" w14:textId="77777777" w:rsidR="006D65E5" w:rsidRPr="006D65E5" w:rsidRDefault="006D65E5" w:rsidP="006D65E5">
            <w:pPr>
              <w:rPr>
                <w:bCs/>
                <w:color w:val="000000" w:themeColor="text1"/>
              </w:rPr>
            </w:pPr>
            <w:r w:rsidRPr="006D65E5">
              <w:rPr>
                <w:bCs/>
                <w:color w:val="000000" w:themeColor="text1"/>
              </w:rPr>
              <w:t>Sponsor: Toledo Mobile Radio Association</w:t>
            </w:r>
          </w:p>
          <w:p w14:paraId="6B447FE2" w14:textId="54C0B6EC" w:rsidR="006D65E5" w:rsidRPr="00C12784" w:rsidRDefault="006D65E5" w:rsidP="00E55430">
            <w:pPr>
              <w:rPr>
                <w:bCs/>
                <w:color w:val="000000" w:themeColor="text1"/>
                <w:u w:val="single"/>
              </w:rPr>
            </w:pPr>
            <w:r w:rsidRPr="006D65E5">
              <w:rPr>
                <w:bCs/>
                <w:color w:val="000000" w:themeColor="text1"/>
              </w:rPr>
              <w:t xml:space="preserve">Website: </w:t>
            </w:r>
            <w:hyperlink r:id="rId134" w:history="1">
              <w:r w:rsidRPr="007C329E">
                <w:rPr>
                  <w:rStyle w:val="Hyperlink"/>
                  <w:bCs/>
                </w:rPr>
                <w:t>http://www.tmrahamradio.org</w:t>
              </w:r>
            </w:hyperlink>
            <w:r>
              <w:rPr>
                <w:bCs/>
                <w:color w:val="000000" w:themeColor="text1"/>
                <w:u w:val="single"/>
              </w:rPr>
              <w:t xml:space="preserve"> </w:t>
            </w:r>
          </w:p>
        </w:tc>
      </w:tr>
    </w:tbl>
    <w:p w14:paraId="7996B460" w14:textId="77777777" w:rsidR="005F5937" w:rsidRDefault="005F5937" w:rsidP="00C12784">
      <w:pPr>
        <w:jc w:val="center"/>
        <w:rPr>
          <w:b/>
        </w:rPr>
      </w:pPr>
    </w:p>
    <w:p w14:paraId="36CA00C8" w14:textId="32657718" w:rsidR="00C12784" w:rsidRPr="00C12784" w:rsidRDefault="00A72EE7" w:rsidP="00C12784">
      <w:pPr>
        <w:jc w:val="center"/>
      </w:pPr>
      <w:r>
        <w:rPr>
          <w:b/>
        </w:rPr>
        <w:pict w14:anchorId="0AFF7F13">
          <v:rect id="_x0000_i1044" style="width:0;height:1.5pt" o:hralign="center" o:hrstd="t" o:hr="t" fillcolor="#a0a0a0" stroked="f"/>
        </w:pict>
      </w:r>
    </w:p>
    <w:bookmarkStart w:id="28" w:name="vetesting"/>
    <w:bookmarkEnd w:id="28"/>
    <w:p w14:paraId="7E8CC4EE" w14:textId="77777777" w:rsidR="00C12784" w:rsidRPr="00C12784" w:rsidRDefault="00A72EE7" w:rsidP="00C12784">
      <w:pPr>
        <w:rPr>
          <w:b/>
          <w:i/>
          <w:color w:val="0563C1" w:themeColor="hyperlink"/>
          <w:sz w:val="28"/>
          <w:szCs w:val="28"/>
          <w:u w:val="single"/>
        </w:rPr>
      </w:pPr>
      <w:r>
        <w:rPr>
          <w:b/>
          <w:i/>
          <w:color w:val="0563C1" w:themeColor="hyperlink"/>
          <w:sz w:val="28"/>
          <w:szCs w:val="28"/>
          <w:u w:val="single"/>
        </w:rPr>
        <w:fldChar w:fldCharType="begin"/>
      </w:r>
      <w:r>
        <w:rPr>
          <w:b/>
          <w:i/>
          <w:color w:val="0563C1" w:themeColor="hyperlink"/>
          <w:sz w:val="28"/>
          <w:szCs w:val="28"/>
          <w:u w:val="single"/>
        </w:rPr>
        <w:instrText xml:space="preserve"> HYPERLINK "http://www.arrl.org/find-an-amateur-radio-license-exam-session" </w:instrText>
      </w:r>
      <w:r>
        <w:rPr>
          <w:b/>
          <w:i/>
          <w:color w:val="0563C1" w:themeColor="hyperlink"/>
          <w:sz w:val="28"/>
          <w:szCs w:val="28"/>
          <w:u w:val="single"/>
        </w:rPr>
        <w:fldChar w:fldCharType="separate"/>
      </w:r>
      <w:r w:rsidR="00C12784" w:rsidRPr="00C12784">
        <w:rPr>
          <w:b/>
          <w:i/>
          <w:color w:val="0563C1" w:themeColor="hyperlink"/>
          <w:sz w:val="28"/>
          <w:szCs w:val="28"/>
          <w:u w:val="single"/>
        </w:rPr>
        <w:t>V.E. Test Sessions</w:t>
      </w:r>
      <w:r>
        <w:rPr>
          <w:b/>
          <w:i/>
          <w:color w:val="0563C1" w:themeColor="hyperlink"/>
          <w:sz w:val="28"/>
          <w:szCs w:val="28"/>
          <w:u w:val="single"/>
        </w:rPr>
        <w:fldChar w:fldCharType="end"/>
      </w:r>
    </w:p>
    <w:p w14:paraId="796BDB37" w14:textId="77777777" w:rsidR="00C12784" w:rsidRPr="00C12784" w:rsidRDefault="00C12784" w:rsidP="00C12784">
      <w:pPr>
        <w:rPr>
          <w:i/>
        </w:rPr>
      </w:pPr>
      <w:r w:rsidRPr="00C12784">
        <w:rPr>
          <w:i/>
        </w:rPr>
        <w:t xml:space="preserve">(from </w:t>
      </w:r>
      <w:proofErr w:type="spellStart"/>
      <w:r w:rsidRPr="00C12784">
        <w:rPr>
          <w:i/>
        </w:rPr>
        <w:t>arrl</w:t>
      </w:r>
      <w:proofErr w:type="spellEnd"/>
      <w:r w:rsidRPr="00C12784">
        <w:rPr>
          <w:i/>
        </w:rPr>
        <w:t>)</w:t>
      </w:r>
    </w:p>
    <w:p w14:paraId="39C5B774" w14:textId="2592ACDB" w:rsidR="00C12784" w:rsidRDefault="00C12784" w:rsidP="00C12784">
      <w:pPr>
        <w:rPr>
          <w:i/>
        </w:rPr>
      </w:pPr>
    </w:p>
    <w:p w14:paraId="06FE0948" w14:textId="5AB6B9B7" w:rsidR="005F5937" w:rsidRDefault="005F5937" w:rsidP="00C12784">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F5937" w14:paraId="01529CD8" w14:textId="77777777" w:rsidTr="00856019">
        <w:tc>
          <w:tcPr>
            <w:tcW w:w="5395" w:type="dxa"/>
          </w:tcPr>
          <w:p w14:paraId="13EA2802" w14:textId="77777777" w:rsidR="005F5937" w:rsidRPr="00C12784" w:rsidRDefault="005F5937" w:rsidP="005F5937">
            <w:pPr>
              <w:rPr>
                <w:bCs/>
              </w:rPr>
            </w:pPr>
            <w:r w:rsidRPr="00C12784">
              <w:rPr>
                <w:bCs/>
              </w:rPr>
              <w:t>01/23/2019 | </w:t>
            </w:r>
            <w:hyperlink r:id="rId135" w:tooltip="Middletown OH 45042" w:history="1">
              <w:r w:rsidRPr="00C12784">
                <w:rPr>
                  <w:bCs/>
                  <w:color w:val="0563C1" w:themeColor="hyperlink"/>
                  <w:u w:val="single"/>
                </w:rPr>
                <w:t>Middletown OH 45042</w:t>
              </w:r>
            </w:hyperlink>
          </w:p>
          <w:p w14:paraId="190DA055" w14:textId="77777777" w:rsidR="005F5937" w:rsidRPr="00C12784" w:rsidRDefault="005F5937" w:rsidP="005F5937">
            <w:pPr>
              <w:rPr>
                <w:bCs/>
              </w:rPr>
            </w:pPr>
            <w:r w:rsidRPr="00C12784">
              <w:rPr>
                <w:bCs/>
              </w:rPr>
              <w:t>Sponsor: Dial Radio Club</w:t>
            </w:r>
            <w:r w:rsidRPr="00C12784">
              <w:rPr>
                <w:bCs/>
              </w:rPr>
              <w:br/>
              <w:t>Location: Miami University-Middletown</w:t>
            </w:r>
            <w:r w:rsidRPr="00C12784">
              <w:rPr>
                <w:bCs/>
              </w:rPr>
              <w:br/>
              <w:t>Time: 6:00 PM (Walk-ins allowed) </w:t>
            </w:r>
            <w:r w:rsidRPr="00C12784">
              <w:rPr>
                <w:bCs/>
              </w:rPr>
              <w:br/>
            </w:r>
            <w:hyperlink r:id="rId136" w:tooltip="Learn More" w:history="1">
              <w:r w:rsidRPr="00C12784">
                <w:rPr>
                  <w:bCs/>
                  <w:color w:val="0563C1" w:themeColor="hyperlink"/>
                  <w:u w:val="single"/>
                </w:rPr>
                <w:t>Learn More</w:t>
              </w:r>
            </w:hyperlink>
          </w:p>
          <w:p w14:paraId="5FAA3873" w14:textId="77777777" w:rsidR="005F5937" w:rsidRDefault="005F5937" w:rsidP="005F5937">
            <w:pPr>
              <w:rPr>
                <w:i/>
              </w:rPr>
            </w:pPr>
          </w:p>
        </w:tc>
        <w:tc>
          <w:tcPr>
            <w:tcW w:w="5395" w:type="dxa"/>
          </w:tcPr>
          <w:p w14:paraId="682AED79" w14:textId="77777777" w:rsidR="005F5937" w:rsidRPr="00C12784" w:rsidRDefault="005F5937" w:rsidP="005F5937">
            <w:pPr>
              <w:rPr>
                <w:bCs/>
              </w:rPr>
            </w:pPr>
            <w:r w:rsidRPr="00C12784">
              <w:rPr>
                <w:bCs/>
              </w:rPr>
              <w:t>01/26/2019 | </w:t>
            </w:r>
            <w:hyperlink r:id="rId137" w:tooltip="Springfield OH 45506-1607" w:history="1">
              <w:r w:rsidRPr="00C12784">
                <w:rPr>
                  <w:bCs/>
                  <w:color w:val="0563C1" w:themeColor="hyperlink"/>
                  <w:u w:val="single"/>
                </w:rPr>
                <w:t>Springfield OH 45506-1607</w:t>
              </w:r>
            </w:hyperlink>
          </w:p>
          <w:p w14:paraId="51E53564" w14:textId="77777777" w:rsidR="005F5937" w:rsidRPr="00C12784" w:rsidRDefault="005F5937" w:rsidP="005F5937">
            <w:pPr>
              <w:rPr>
                <w:bCs/>
              </w:rPr>
            </w:pPr>
            <w:r w:rsidRPr="00C12784">
              <w:rPr>
                <w:bCs/>
              </w:rPr>
              <w:t>Sponsor: CLARA</w:t>
            </w:r>
            <w:r w:rsidRPr="00C12784">
              <w:rPr>
                <w:bCs/>
              </w:rPr>
              <w:br/>
              <w:t>Location: Main Branch</w:t>
            </w:r>
            <w:r w:rsidRPr="00C12784">
              <w:rPr>
                <w:bCs/>
              </w:rPr>
              <w:br/>
              <w:t>Time: 11:30 AM (Walk-ins allowed) </w:t>
            </w:r>
            <w:r w:rsidRPr="00C12784">
              <w:rPr>
                <w:bCs/>
              </w:rPr>
              <w:br/>
            </w:r>
            <w:hyperlink r:id="rId138" w:tooltip="Learn More" w:history="1">
              <w:r w:rsidRPr="00C12784">
                <w:rPr>
                  <w:bCs/>
                  <w:color w:val="0563C1" w:themeColor="hyperlink"/>
                  <w:u w:val="single"/>
                </w:rPr>
                <w:t>Learn More</w:t>
              </w:r>
            </w:hyperlink>
          </w:p>
          <w:p w14:paraId="20448FF0" w14:textId="77777777" w:rsidR="005F5937" w:rsidRDefault="005F5937" w:rsidP="005F5937">
            <w:pPr>
              <w:rPr>
                <w:i/>
              </w:rPr>
            </w:pPr>
          </w:p>
        </w:tc>
      </w:tr>
    </w:tbl>
    <w:p w14:paraId="60C8ABB0" w14:textId="77777777" w:rsidR="005F5937" w:rsidRDefault="005F5937" w:rsidP="005F5937">
      <w:pPr>
        <w:rPr>
          <w:rStyle w:val="Hyperlink"/>
          <w:sz w:val="20"/>
          <w:szCs w:val="20"/>
        </w:rPr>
      </w:pPr>
    </w:p>
    <w:bookmarkStart w:id="29" w:name="_Hlk535657710"/>
    <w:p w14:paraId="613E0F86" w14:textId="0D6F72C8" w:rsidR="005F5937" w:rsidRDefault="005F5937" w:rsidP="005F5937">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C20E11">
        <w:rPr>
          <w:rStyle w:val="Hyperlink"/>
          <w:sz w:val="20"/>
          <w:szCs w:val="20"/>
        </w:rPr>
        <w:t>TOP^</w:t>
      </w:r>
      <w:r>
        <w:rPr>
          <w:rStyle w:val="Hyperlink"/>
          <w:sz w:val="20"/>
          <w:szCs w:val="20"/>
        </w:rPr>
        <w:fldChar w:fldCharType="end"/>
      </w:r>
    </w:p>
    <w:tbl>
      <w:tblPr>
        <w:tblW w:w="0" w:type="auto"/>
        <w:tblLook w:val="04A0" w:firstRow="1" w:lastRow="0" w:firstColumn="1" w:lastColumn="0" w:noHBand="0" w:noVBand="1"/>
      </w:tblPr>
      <w:tblGrid>
        <w:gridCol w:w="5395"/>
        <w:gridCol w:w="5395"/>
      </w:tblGrid>
      <w:tr w:rsidR="006D65E5" w:rsidRPr="00C12784" w14:paraId="02DC2877" w14:textId="77777777" w:rsidTr="00856019">
        <w:trPr>
          <w:trHeight w:val="1710"/>
        </w:trPr>
        <w:tc>
          <w:tcPr>
            <w:tcW w:w="5395" w:type="dxa"/>
          </w:tcPr>
          <w:bookmarkEnd w:id="29"/>
          <w:p w14:paraId="3AC8221A" w14:textId="77777777" w:rsidR="00C73BB1" w:rsidRPr="00C73BB1" w:rsidRDefault="00C73BB1" w:rsidP="00C73BB1">
            <w:pPr>
              <w:rPr>
                <w:bCs/>
              </w:rPr>
            </w:pPr>
            <w:r w:rsidRPr="00C73BB1">
              <w:rPr>
                <w:bCs/>
              </w:rPr>
              <w:lastRenderedPageBreak/>
              <w:t>02/02/2019 | </w:t>
            </w:r>
            <w:hyperlink r:id="rId139" w:tooltip="Bryan OH 43506-8410" w:history="1">
              <w:r w:rsidRPr="00C73BB1">
                <w:rPr>
                  <w:bCs/>
                  <w:color w:val="0563C1" w:themeColor="hyperlink"/>
                  <w:u w:val="single"/>
                </w:rPr>
                <w:t>Bryan OH 43506-8410</w:t>
              </w:r>
            </w:hyperlink>
          </w:p>
          <w:p w14:paraId="2AD11996" w14:textId="77777777" w:rsidR="00C73BB1" w:rsidRPr="00C73BB1" w:rsidRDefault="00C73BB1" w:rsidP="00C73BB1">
            <w:pPr>
              <w:rPr>
                <w:bCs/>
              </w:rPr>
            </w:pPr>
            <w:r w:rsidRPr="00C73BB1">
              <w:rPr>
                <w:bCs/>
              </w:rPr>
              <w:t>Sponsor: Williams County ARC</w:t>
            </w:r>
            <w:r w:rsidRPr="00C73BB1">
              <w:rPr>
                <w:bCs/>
              </w:rPr>
              <w:br/>
              <w:t>Location: </w:t>
            </w:r>
            <w:proofErr w:type="spellStart"/>
            <w:r w:rsidRPr="00C73BB1">
              <w:rPr>
                <w:bCs/>
              </w:rPr>
              <w:t>Willliams</w:t>
            </w:r>
            <w:proofErr w:type="spellEnd"/>
            <w:r w:rsidRPr="00C73BB1">
              <w:rPr>
                <w:bCs/>
              </w:rPr>
              <w:t xml:space="preserve"> County 911/EMA</w:t>
            </w:r>
            <w:r w:rsidRPr="00C73BB1">
              <w:rPr>
                <w:bCs/>
              </w:rPr>
              <w:br/>
              <w:t>Time: 10:00 AM (Walk-ins allowed) </w:t>
            </w:r>
            <w:r w:rsidRPr="00C73BB1">
              <w:rPr>
                <w:bCs/>
              </w:rPr>
              <w:br/>
            </w:r>
            <w:hyperlink r:id="rId140" w:tooltip="Learn More" w:history="1">
              <w:r w:rsidRPr="00C73BB1">
                <w:rPr>
                  <w:bCs/>
                  <w:color w:val="0563C1" w:themeColor="hyperlink"/>
                  <w:u w:val="single"/>
                </w:rPr>
                <w:t>Learn More</w:t>
              </w:r>
            </w:hyperlink>
          </w:p>
          <w:p w14:paraId="073E6B4D" w14:textId="77777777" w:rsidR="006D65E5" w:rsidRPr="00C73BB1" w:rsidRDefault="006D65E5" w:rsidP="00C73BB1">
            <w:pPr>
              <w:rPr>
                <w:bCs/>
              </w:rPr>
            </w:pPr>
          </w:p>
        </w:tc>
        <w:tc>
          <w:tcPr>
            <w:tcW w:w="5395" w:type="dxa"/>
          </w:tcPr>
          <w:p w14:paraId="56FF102E" w14:textId="77777777" w:rsidR="00C73BB1" w:rsidRPr="00E55430" w:rsidRDefault="00C73BB1" w:rsidP="00C73BB1">
            <w:pPr>
              <w:rPr>
                <w:bCs/>
              </w:rPr>
            </w:pPr>
            <w:r w:rsidRPr="00E55430">
              <w:rPr>
                <w:bCs/>
              </w:rPr>
              <w:t>02/02/2019 | </w:t>
            </w:r>
            <w:hyperlink r:id="rId141" w:tooltip="Kirtland OH 44094-8500" w:history="1">
              <w:r w:rsidRPr="00E55430">
                <w:rPr>
                  <w:rStyle w:val="Hyperlink"/>
                  <w:bCs/>
                </w:rPr>
                <w:t>Kirtland OH 44094-8500</w:t>
              </w:r>
            </w:hyperlink>
          </w:p>
          <w:p w14:paraId="121C90A7" w14:textId="77777777" w:rsidR="00C73BB1" w:rsidRPr="00E55430" w:rsidRDefault="00C73BB1" w:rsidP="00C73BB1">
            <w:pPr>
              <w:rPr>
                <w:bCs/>
              </w:rPr>
            </w:pPr>
            <w:r w:rsidRPr="00E55430">
              <w:rPr>
                <w:bCs/>
              </w:rPr>
              <w:t>Sponsor: Lake County ARA</w:t>
            </w:r>
            <w:r w:rsidRPr="00E55430">
              <w:rPr>
                <w:bCs/>
              </w:rPr>
              <w:br/>
              <w:t>Location: Kirtland Library</w:t>
            </w:r>
            <w:r w:rsidRPr="00E55430">
              <w:rPr>
                <w:bCs/>
              </w:rPr>
              <w:br/>
              <w:t>Time: 12:00 PM (Walk-ins allowed) </w:t>
            </w:r>
            <w:r w:rsidRPr="00E55430">
              <w:rPr>
                <w:bCs/>
              </w:rPr>
              <w:br/>
            </w:r>
            <w:hyperlink r:id="rId142" w:tooltip="Learn More" w:history="1">
              <w:r w:rsidRPr="00E55430">
                <w:rPr>
                  <w:rStyle w:val="Hyperlink"/>
                  <w:bCs/>
                </w:rPr>
                <w:t>Learn More</w:t>
              </w:r>
            </w:hyperlink>
          </w:p>
          <w:p w14:paraId="244EECB9" w14:textId="16AD021B" w:rsidR="006D65E5" w:rsidRPr="00C73BB1" w:rsidRDefault="006D65E5" w:rsidP="00C73BB1">
            <w:pPr>
              <w:rPr>
                <w:bCs/>
              </w:rPr>
            </w:pPr>
          </w:p>
        </w:tc>
      </w:tr>
      <w:tr w:rsidR="006D65E5" w:rsidRPr="00C12784" w14:paraId="40619073" w14:textId="77777777" w:rsidTr="00856019">
        <w:trPr>
          <w:trHeight w:val="1710"/>
        </w:trPr>
        <w:tc>
          <w:tcPr>
            <w:tcW w:w="5395" w:type="dxa"/>
          </w:tcPr>
          <w:p w14:paraId="600C26BE" w14:textId="77777777" w:rsidR="00C73BB1" w:rsidRPr="00C73BB1" w:rsidRDefault="00C73BB1" w:rsidP="00C73BB1">
            <w:pPr>
              <w:rPr>
                <w:bCs/>
              </w:rPr>
            </w:pPr>
            <w:r w:rsidRPr="00C73BB1">
              <w:rPr>
                <w:bCs/>
              </w:rPr>
              <w:t>02/02/2019 | </w:t>
            </w:r>
            <w:hyperlink r:id="rId143" w:tooltip="Ravenna OH 44266-2191" w:history="1">
              <w:r w:rsidRPr="00C73BB1">
                <w:rPr>
                  <w:bCs/>
                  <w:color w:val="0563C1" w:themeColor="hyperlink"/>
                  <w:u w:val="single"/>
                </w:rPr>
                <w:t>Ravenna OH 44266-2191</w:t>
              </w:r>
            </w:hyperlink>
          </w:p>
          <w:p w14:paraId="4D3738B0" w14:textId="77777777" w:rsidR="00C73BB1" w:rsidRPr="00C73BB1" w:rsidRDefault="00C73BB1" w:rsidP="00C73BB1">
            <w:pPr>
              <w:rPr>
                <w:bCs/>
              </w:rPr>
            </w:pPr>
            <w:r w:rsidRPr="00C73BB1">
              <w:rPr>
                <w:bCs/>
              </w:rPr>
              <w:t>Sponsor: Portage County ARS Inc.</w:t>
            </w:r>
            <w:r w:rsidRPr="00C73BB1">
              <w:rPr>
                <w:bCs/>
              </w:rPr>
              <w:br/>
              <w:t>Location: PCARS Club Site (Rear of complex, under BIG tower)</w:t>
            </w:r>
            <w:r w:rsidRPr="00C73BB1">
              <w:rPr>
                <w:bCs/>
              </w:rPr>
              <w:br/>
              <w:t>Time: 10:00 AM (Walk-ins allowed) </w:t>
            </w:r>
            <w:r w:rsidRPr="00C73BB1">
              <w:rPr>
                <w:bCs/>
              </w:rPr>
              <w:br/>
            </w:r>
            <w:hyperlink r:id="rId144" w:tooltip="Learn More" w:history="1">
              <w:r w:rsidRPr="00C73BB1">
                <w:rPr>
                  <w:bCs/>
                  <w:color w:val="0563C1" w:themeColor="hyperlink"/>
                  <w:u w:val="single"/>
                </w:rPr>
                <w:t>Learn More</w:t>
              </w:r>
            </w:hyperlink>
          </w:p>
          <w:p w14:paraId="35D36398" w14:textId="77777777" w:rsidR="006D65E5" w:rsidRPr="00C73BB1" w:rsidRDefault="006D65E5" w:rsidP="00C73BB1">
            <w:pPr>
              <w:rPr>
                <w:bCs/>
              </w:rPr>
            </w:pPr>
          </w:p>
        </w:tc>
        <w:tc>
          <w:tcPr>
            <w:tcW w:w="5395" w:type="dxa"/>
          </w:tcPr>
          <w:p w14:paraId="009AF24C" w14:textId="77777777" w:rsidR="00E55430" w:rsidRPr="00C73BB1" w:rsidRDefault="00E55430" w:rsidP="00E55430">
            <w:pPr>
              <w:rPr>
                <w:bCs/>
              </w:rPr>
            </w:pPr>
            <w:r w:rsidRPr="00C73BB1">
              <w:rPr>
                <w:bCs/>
              </w:rPr>
              <w:t>02/03/2019 | </w:t>
            </w:r>
            <w:hyperlink r:id="rId145" w:tooltip="Marion OH 43302-1523" w:history="1">
              <w:r w:rsidRPr="00C73BB1">
                <w:rPr>
                  <w:bCs/>
                  <w:color w:val="0563C1" w:themeColor="hyperlink"/>
                  <w:u w:val="single"/>
                </w:rPr>
                <w:t>Marion OH 43302-1523</w:t>
              </w:r>
            </w:hyperlink>
          </w:p>
          <w:p w14:paraId="534DF180" w14:textId="77777777" w:rsidR="00E55430" w:rsidRPr="00C73BB1" w:rsidRDefault="00E55430" w:rsidP="00E55430">
            <w:pPr>
              <w:rPr>
                <w:bCs/>
              </w:rPr>
            </w:pPr>
            <w:r w:rsidRPr="00C73BB1">
              <w:rPr>
                <w:bCs/>
              </w:rPr>
              <w:t>Sponsor: Marion ARC</w:t>
            </w:r>
            <w:r w:rsidRPr="00C73BB1">
              <w:rPr>
                <w:bCs/>
              </w:rPr>
              <w:br/>
              <w:t>Location: TV 39</w:t>
            </w:r>
            <w:r w:rsidRPr="00C73BB1">
              <w:rPr>
                <w:bCs/>
              </w:rPr>
              <w:br/>
              <w:t>Time: 2:30 PM (Walk-ins allowed) </w:t>
            </w:r>
            <w:r w:rsidRPr="00C73BB1">
              <w:rPr>
                <w:bCs/>
              </w:rPr>
              <w:br/>
            </w:r>
            <w:hyperlink r:id="rId146" w:tooltip="Learn More" w:history="1">
              <w:r w:rsidRPr="00C73BB1">
                <w:rPr>
                  <w:bCs/>
                  <w:color w:val="0563C1" w:themeColor="hyperlink"/>
                  <w:u w:val="single"/>
                </w:rPr>
                <w:t>Learn More</w:t>
              </w:r>
            </w:hyperlink>
          </w:p>
          <w:p w14:paraId="163D1529" w14:textId="77777777" w:rsidR="006D65E5" w:rsidRPr="00C73BB1" w:rsidRDefault="006D65E5" w:rsidP="006D65E5">
            <w:pPr>
              <w:rPr>
                <w:bCs/>
              </w:rPr>
            </w:pPr>
          </w:p>
        </w:tc>
      </w:tr>
      <w:tr w:rsidR="006D65E5" w:rsidRPr="00C12784" w14:paraId="75ACA715" w14:textId="77777777" w:rsidTr="00856019">
        <w:trPr>
          <w:trHeight w:val="1710"/>
        </w:trPr>
        <w:tc>
          <w:tcPr>
            <w:tcW w:w="5395" w:type="dxa"/>
          </w:tcPr>
          <w:p w14:paraId="2C8F8CE0" w14:textId="77777777" w:rsidR="00C73BB1" w:rsidRPr="00C73BB1" w:rsidRDefault="00C73BB1" w:rsidP="00C73BB1">
            <w:pPr>
              <w:rPr>
                <w:bCs/>
              </w:rPr>
            </w:pPr>
            <w:r w:rsidRPr="00C73BB1">
              <w:rPr>
                <w:bCs/>
              </w:rPr>
              <w:t>02/06/2019 | </w:t>
            </w:r>
            <w:hyperlink r:id="rId147" w:tooltip="Cuyahoga Falls OH 44221-3205" w:history="1">
              <w:r w:rsidRPr="00C73BB1">
                <w:rPr>
                  <w:rStyle w:val="Hyperlink"/>
                  <w:bCs/>
                </w:rPr>
                <w:t>Cuyahoga Falls OH 44221-3205</w:t>
              </w:r>
            </w:hyperlink>
          </w:p>
          <w:p w14:paraId="1A1C31DD" w14:textId="77777777" w:rsidR="00C73BB1" w:rsidRPr="00C73BB1" w:rsidRDefault="00C73BB1" w:rsidP="00C73BB1">
            <w:pPr>
              <w:rPr>
                <w:bCs/>
              </w:rPr>
            </w:pPr>
            <w:r w:rsidRPr="00C73BB1">
              <w:rPr>
                <w:bCs/>
              </w:rPr>
              <w:t>Sponsor: Cuyahoga Falls ARC</w:t>
            </w:r>
            <w:r w:rsidRPr="00C73BB1">
              <w:rPr>
                <w:bCs/>
              </w:rPr>
              <w:br/>
              <w:t>Location: Cuyahoga Falls Library</w:t>
            </w:r>
            <w:r w:rsidRPr="00C73BB1">
              <w:rPr>
                <w:bCs/>
              </w:rPr>
              <w:br/>
              <w:t>Time: 6:30 PM (Walk-ins allowed) </w:t>
            </w:r>
            <w:r w:rsidRPr="00C73BB1">
              <w:rPr>
                <w:bCs/>
              </w:rPr>
              <w:br/>
            </w:r>
            <w:hyperlink r:id="rId148" w:tooltip="Learn More" w:history="1">
              <w:r w:rsidRPr="00C73BB1">
                <w:rPr>
                  <w:rStyle w:val="Hyperlink"/>
                  <w:bCs/>
                </w:rPr>
                <w:t>Learn More</w:t>
              </w:r>
            </w:hyperlink>
          </w:p>
          <w:p w14:paraId="340450FC" w14:textId="77777777" w:rsidR="006D65E5" w:rsidRPr="00C73BB1" w:rsidRDefault="006D65E5" w:rsidP="006D65E5">
            <w:pPr>
              <w:rPr>
                <w:bCs/>
              </w:rPr>
            </w:pPr>
          </w:p>
        </w:tc>
        <w:tc>
          <w:tcPr>
            <w:tcW w:w="5395" w:type="dxa"/>
          </w:tcPr>
          <w:p w14:paraId="2B6CE79E" w14:textId="77777777" w:rsidR="00C73BB1" w:rsidRPr="00C73BB1" w:rsidRDefault="00C73BB1" w:rsidP="00C73BB1">
            <w:pPr>
              <w:rPr>
                <w:bCs/>
              </w:rPr>
            </w:pPr>
            <w:r w:rsidRPr="00C73BB1">
              <w:rPr>
                <w:bCs/>
              </w:rPr>
              <w:t>02/09/2019 | </w:t>
            </w:r>
            <w:hyperlink r:id="rId149" w:tooltip="Cambridge OH 43725-2401" w:history="1">
              <w:r w:rsidRPr="00C73BB1">
                <w:rPr>
                  <w:rStyle w:val="Hyperlink"/>
                  <w:bCs/>
                </w:rPr>
                <w:t>Cambridge OH 43725-2401</w:t>
              </w:r>
            </w:hyperlink>
          </w:p>
          <w:p w14:paraId="0BFE5B9D" w14:textId="3C4AA197" w:rsidR="00C73BB1" w:rsidRPr="00C73BB1" w:rsidRDefault="00C73BB1" w:rsidP="00C73BB1">
            <w:pPr>
              <w:rPr>
                <w:bCs/>
              </w:rPr>
            </w:pPr>
            <w:r w:rsidRPr="00C73BB1">
              <w:rPr>
                <w:bCs/>
              </w:rPr>
              <w:t>Sponsor: Cambridge ARA</w:t>
            </w:r>
            <w:r w:rsidRPr="00C73BB1">
              <w:rPr>
                <w:bCs/>
              </w:rPr>
              <w:br/>
              <w:t xml:space="preserve">Location: St </w:t>
            </w:r>
            <w:proofErr w:type="spellStart"/>
            <w:r w:rsidRPr="00C73BB1">
              <w:rPr>
                <w:bCs/>
              </w:rPr>
              <w:t>John's</w:t>
            </w:r>
            <w:r w:rsidR="00556CE8">
              <w:rPr>
                <w:bCs/>
              </w:rPr>
              <w:t>’</w:t>
            </w:r>
            <w:r w:rsidRPr="00C73BB1">
              <w:rPr>
                <w:bCs/>
              </w:rPr>
              <w:t>Episcopal</w:t>
            </w:r>
            <w:proofErr w:type="spellEnd"/>
            <w:r w:rsidRPr="00C73BB1">
              <w:rPr>
                <w:bCs/>
              </w:rPr>
              <w:t xml:space="preserve"> church</w:t>
            </w:r>
            <w:r w:rsidRPr="00C73BB1">
              <w:rPr>
                <w:bCs/>
              </w:rPr>
              <w:br/>
              <w:t>Time: 2:00 PM (Walk-ins allowed) </w:t>
            </w:r>
            <w:r w:rsidRPr="00C73BB1">
              <w:rPr>
                <w:bCs/>
              </w:rPr>
              <w:br/>
            </w:r>
            <w:hyperlink r:id="rId150" w:tooltip="Learn More" w:history="1">
              <w:r w:rsidRPr="00C73BB1">
                <w:rPr>
                  <w:rStyle w:val="Hyperlink"/>
                  <w:bCs/>
                </w:rPr>
                <w:t>Learn More</w:t>
              </w:r>
            </w:hyperlink>
          </w:p>
          <w:p w14:paraId="70D9FC30" w14:textId="77777777" w:rsidR="006D65E5" w:rsidRPr="00C73BB1" w:rsidRDefault="006D65E5" w:rsidP="00C73BB1">
            <w:pPr>
              <w:rPr>
                <w:bCs/>
              </w:rPr>
            </w:pPr>
          </w:p>
        </w:tc>
      </w:tr>
      <w:tr w:rsidR="006D65E5" w:rsidRPr="00C12784" w14:paraId="6963A096" w14:textId="77777777" w:rsidTr="00856019">
        <w:trPr>
          <w:trHeight w:val="1710"/>
        </w:trPr>
        <w:tc>
          <w:tcPr>
            <w:tcW w:w="5395" w:type="dxa"/>
          </w:tcPr>
          <w:p w14:paraId="76D4B95A" w14:textId="77777777" w:rsidR="00C73BB1" w:rsidRPr="00C73BB1" w:rsidRDefault="00C73BB1" w:rsidP="00C73BB1">
            <w:pPr>
              <w:rPr>
                <w:bCs/>
              </w:rPr>
            </w:pPr>
            <w:r w:rsidRPr="00C73BB1">
              <w:rPr>
                <w:bCs/>
              </w:rPr>
              <w:t>02/09/2019 | </w:t>
            </w:r>
            <w:hyperlink r:id="rId151" w:tooltip="Findlay OH 45840" w:history="1">
              <w:r w:rsidRPr="00C73BB1">
                <w:rPr>
                  <w:rStyle w:val="Hyperlink"/>
                  <w:bCs/>
                </w:rPr>
                <w:t>Findlay OH 45840</w:t>
              </w:r>
            </w:hyperlink>
          </w:p>
          <w:p w14:paraId="59D796B3" w14:textId="77777777" w:rsidR="00C73BB1" w:rsidRPr="00C73BB1" w:rsidRDefault="00C73BB1" w:rsidP="00C73BB1">
            <w:pPr>
              <w:rPr>
                <w:bCs/>
              </w:rPr>
            </w:pPr>
            <w:r w:rsidRPr="00C73BB1">
              <w:rPr>
                <w:bCs/>
              </w:rPr>
              <w:t>Sponsor: Findlay Radio Club</w:t>
            </w:r>
            <w:r w:rsidRPr="00C73BB1">
              <w:rPr>
                <w:bCs/>
              </w:rPr>
              <w:br/>
              <w:t>Location: Findlay Radio Clubhouse</w:t>
            </w:r>
            <w:r w:rsidRPr="00C73BB1">
              <w:rPr>
                <w:bCs/>
              </w:rPr>
              <w:br/>
              <w:t>Time: 9:00 AM (Walk-ins allowed) </w:t>
            </w:r>
            <w:r w:rsidRPr="00C73BB1">
              <w:rPr>
                <w:bCs/>
              </w:rPr>
              <w:br/>
            </w:r>
            <w:hyperlink r:id="rId152" w:tooltip="Learn More" w:history="1">
              <w:r w:rsidRPr="00C73BB1">
                <w:rPr>
                  <w:rStyle w:val="Hyperlink"/>
                  <w:bCs/>
                </w:rPr>
                <w:t>Learn More</w:t>
              </w:r>
            </w:hyperlink>
          </w:p>
          <w:p w14:paraId="10B67680" w14:textId="77777777" w:rsidR="006D65E5" w:rsidRPr="00C73BB1" w:rsidRDefault="006D65E5" w:rsidP="006D65E5">
            <w:pPr>
              <w:rPr>
                <w:bCs/>
              </w:rPr>
            </w:pPr>
          </w:p>
        </w:tc>
        <w:tc>
          <w:tcPr>
            <w:tcW w:w="5395" w:type="dxa"/>
          </w:tcPr>
          <w:p w14:paraId="758BDA58" w14:textId="77777777" w:rsidR="00C73BB1" w:rsidRPr="00C73BB1" w:rsidRDefault="00C73BB1" w:rsidP="00C73BB1">
            <w:pPr>
              <w:rPr>
                <w:bCs/>
              </w:rPr>
            </w:pPr>
            <w:r w:rsidRPr="00C73BB1">
              <w:rPr>
                <w:bCs/>
              </w:rPr>
              <w:t>02/09/2019 | </w:t>
            </w:r>
            <w:hyperlink r:id="rId153" w:tooltip="Maumee OH 43537-1628" w:history="1">
              <w:r w:rsidRPr="00C73BB1">
                <w:rPr>
                  <w:rStyle w:val="Hyperlink"/>
                  <w:bCs/>
                </w:rPr>
                <w:t>Maumee OH 43537-1628</w:t>
              </w:r>
            </w:hyperlink>
          </w:p>
          <w:p w14:paraId="11446120" w14:textId="77777777" w:rsidR="00C73BB1" w:rsidRPr="00C73BB1" w:rsidRDefault="00C73BB1" w:rsidP="00C73BB1">
            <w:pPr>
              <w:rPr>
                <w:bCs/>
              </w:rPr>
            </w:pPr>
            <w:r w:rsidRPr="00C73BB1">
              <w:rPr>
                <w:bCs/>
              </w:rPr>
              <w:t>Sponsor: Toledo Mobile Radio Assoc</w:t>
            </w:r>
            <w:r w:rsidRPr="00C73BB1">
              <w:rPr>
                <w:bCs/>
              </w:rPr>
              <w:br/>
              <w:t>Location: Maumee Fire Station #2</w:t>
            </w:r>
            <w:r w:rsidRPr="00C73BB1">
              <w:rPr>
                <w:bCs/>
              </w:rPr>
              <w:br/>
              <w:t>Time: 8:15 AM (No Walk-ins / Call ahead) </w:t>
            </w:r>
            <w:r w:rsidRPr="00C73BB1">
              <w:rPr>
                <w:bCs/>
              </w:rPr>
              <w:br/>
            </w:r>
            <w:hyperlink r:id="rId154" w:tooltip="Learn More" w:history="1">
              <w:r w:rsidRPr="00C73BB1">
                <w:rPr>
                  <w:rStyle w:val="Hyperlink"/>
                  <w:bCs/>
                </w:rPr>
                <w:t>Learn More</w:t>
              </w:r>
            </w:hyperlink>
          </w:p>
          <w:p w14:paraId="1D4E8C28" w14:textId="77777777" w:rsidR="006D65E5" w:rsidRPr="00C73BB1" w:rsidRDefault="006D65E5" w:rsidP="006D65E5">
            <w:pPr>
              <w:rPr>
                <w:bCs/>
              </w:rPr>
            </w:pPr>
          </w:p>
        </w:tc>
      </w:tr>
    </w:tbl>
    <w:p w14:paraId="2E149454" w14:textId="77777777" w:rsidR="00C12784" w:rsidRPr="00C12784" w:rsidRDefault="00C12784" w:rsidP="00C12784">
      <w:pPr>
        <w:rPr>
          <w:color w:val="0563C1" w:themeColor="hyperlink"/>
          <w:sz w:val="20"/>
          <w:szCs w:val="20"/>
          <w:u w:val="single"/>
        </w:rPr>
      </w:pPr>
    </w:p>
    <w:p w14:paraId="668B1B54" w14:textId="77777777" w:rsidR="00C12784" w:rsidRPr="00C12784" w:rsidRDefault="00A72EE7" w:rsidP="00C12784">
      <w:pPr>
        <w:jc w:val="center"/>
      </w:pPr>
      <w:r>
        <w:rPr>
          <w:b/>
        </w:rPr>
        <w:pict w14:anchorId="06BAC064">
          <v:rect id="_x0000_i1045" style="width:0;height:1.5pt" o:hralign="center" o:hrstd="t" o:hr="t" fillcolor="#a0a0a0" stroked="f"/>
        </w:pict>
      </w:r>
    </w:p>
    <w:p w14:paraId="01A443EE" w14:textId="77777777" w:rsidR="00C12784" w:rsidRPr="00C12784" w:rsidRDefault="00C12784" w:rsidP="00C12784">
      <w:pPr>
        <w:rPr>
          <w:b/>
          <w:i/>
          <w:color w:val="000000" w:themeColor="text1"/>
          <w:sz w:val="28"/>
          <w:szCs w:val="28"/>
        </w:rPr>
      </w:pPr>
      <w:r w:rsidRPr="00C12784">
        <w:rPr>
          <w:b/>
          <w:i/>
          <w:color w:val="000000" w:themeColor="text1"/>
          <w:sz w:val="28"/>
          <w:szCs w:val="28"/>
        </w:rPr>
        <w:t>Special Events</w:t>
      </w:r>
    </w:p>
    <w:p w14:paraId="15CEAFD8" w14:textId="77777777" w:rsidR="00C12784" w:rsidRPr="00C12784" w:rsidRDefault="00C12784" w:rsidP="00C12784">
      <w:pPr>
        <w:rPr>
          <w:b/>
          <w:i/>
          <w:color w:val="000000" w:themeColor="text1"/>
        </w:rPr>
      </w:pPr>
    </w:p>
    <w:p w14:paraId="4AA67431" w14:textId="77777777" w:rsidR="006E5816" w:rsidRPr="000B2C4D" w:rsidRDefault="006E5816" w:rsidP="006E5816">
      <w:pPr>
        <w:pStyle w:val="ListParagraph"/>
        <w:numPr>
          <w:ilvl w:val="0"/>
          <w:numId w:val="10"/>
        </w:numPr>
        <w:rPr>
          <w:b/>
        </w:rPr>
      </w:pPr>
      <w:r w:rsidRPr="000B2C4D">
        <w:rPr>
          <w:b/>
        </w:rPr>
        <w:t>02/16/2019 | MVARA 100th</w:t>
      </w:r>
      <w:r w:rsidRPr="000B2C4D">
        <w:rPr>
          <w:b/>
          <w:vertAlign w:val="superscript"/>
        </w:rPr>
        <w:t xml:space="preserve"> A</w:t>
      </w:r>
      <w:r w:rsidRPr="000B2C4D">
        <w:rPr>
          <w:b/>
        </w:rPr>
        <w:t>nniversary</w:t>
      </w:r>
    </w:p>
    <w:p w14:paraId="6EC44647" w14:textId="53ECD175" w:rsidR="006E5816" w:rsidRDefault="006E5816" w:rsidP="006E5816">
      <w:r>
        <w:t>Feb 16-Feb 18, 2300Z-2300Z, W8QLY, Youngstown, OH. Mahoning Valley Amateur Radio Association. 14.220 7.220 3.922. Certificate &amp; QSL. MVARA, 125 W McKinley Way, P.O. Box 14141, Youngstown, OH 44512. https://goo.gl/forms/2uNZfO6zRx1YPoWw2 to request your certificate/</w:t>
      </w:r>
      <w:proofErr w:type="spellStart"/>
      <w:r>
        <w:t>qsl</w:t>
      </w:r>
      <w:proofErr w:type="spellEnd"/>
      <w:r>
        <w:t xml:space="preserve">. </w:t>
      </w:r>
      <w:hyperlink r:id="rId155" w:history="1">
        <w:r w:rsidR="0067439F" w:rsidRPr="0031088C">
          <w:rPr>
            <w:rStyle w:val="Hyperlink"/>
          </w:rPr>
          <w:t>www.qrz.com/db/w8qly</w:t>
        </w:r>
      </w:hyperlink>
      <w:r w:rsidR="0067439F">
        <w:t xml:space="preserve"> </w:t>
      </w:r>
      <w:r>
        <w:t xml:space="preserve"> or </w:t>
      </w:r>
      <w:hyperlink r:id="rId156" w:history="1">
        <w:r w:rsidR="0067439F" w:rsidRPr="0031088C">
          <w:rPr>
            <w:rStyle w:val="Hyperlink"/>
          </w:rPr>
          <w:t>www.mvara.org</w:t>
        </w:r>
      </w:hyperlink>
      <w:r w:rsidR="0067439F">
        <w:t xml:space="preserve"> </w:t>
      </w:r>
    </w:p>
    <w:p w14:paraId="74E15168" w14:textId="77777777" w:rsidR="006E5816" w:rsidRDefault="006E5816" w:rsidP="006E5816"/>
    <w:p w14:paraId="7AC900C2" w14:textId="7E0EBEB0" w:rsidR="006E5816" w:rsidRPr="000B2C4D" w:rsidRDefault="006E5816" w:rsidP="006E5816">
      <w:pPr>
        <w:pStyle w:val="ListParagraph"/>
        <w:numPr>
          <w:ilvl w:val="0"/>
          <w:numId w:val="10"/>
        </w:numPr>
        <w:rPr>
          <w:b/>
        </w:rPr>
      </w:pPr>
      <w:r w:rsidRPr="000B2C4D">
        <w:rPr>
          <w:b/>
        </w:rPr>
        <w:t>04/13/2019 | 7</w:t>
      </w:r>
      <w:r w:rsidRPr="000B2C4D">
        <w:rPr>
          <w:b/>
          <w:vertAlign w:val="superscript"/>
        </w:rPr>
        <w:t>th</w:t>
      </w:r>
      <w:r w:rsidR="000B2C4D" w:rsidRPr="000B2C4D">
        <w:rPr>
          <w:b/>
        </w:rPr>
        <w:t xml:space="preserve"> A</w:t>
      </w:r>
      <w:r w:rsidRPr="000B2C4D">
        <w:rPr>
          <w:b/>
        </w:rPr>
        <w:t>nnual Earth Day Celebration</w:t>
      </w:r>
    </w:p>
    <w:p w14:paraId="473B7D45" w14:textId="77777777" w:rsidR="0067439F" w:rsidRDefault="006E5816" w:rsidP="006E5816">
      <w:r>
        <w:t xml:space="preserve">Apr 13, 1500Z-2000Z, W8PRC, Cleveland, OH. Parma Radio Club. 14.245 7.195. QSL. Parma Radio Club, 8111 </w:t>
      </w:r>
      <w:proofErr w:type="spellStart"/>
      <w:r>
        <w:t>Laumer</w:t>
      </w:r>
      <w:proofErr w:type="spellEnd"/>
      <w:r>
        <w:t xml:space="preserve"> Ave., Cleveland, OH 44105. Our 7th</w:t>
      </w:r>
      <w:r w:rsidRPr="00556CE8">
        <w:rPr>
          <w:vertAlign w:val="superscript"/>
        </w:rPr>
        <w:t xml:space="preserve"> A</w:t>
      </w:r>
      <w:r>
        <w:t xml:space="preserve">nnual Earth Day Celebration. Operating on solar power from historic, educational Stearns Farm in the Parma, Ohio town center. </w:t>
      </w:r>
      <w:hyperlink r:id="rId157" w:history="1">
        <w:r w:rsidR="0067439F" w:rsidRPr="0031088C">
          <w:rPr>
            <w:rStyle w:val="Hyperlink"/>
          </w:rPr>
          <w:t>www.parmaradioclub.com</w:t>
        </w:r>
      </w:hyperlink>
      <w:r w:rsidR="0067439F">
        <w:t xml:space="preserve"> </w:t>
      </w:r>
    </w:p>
    <w:p w14:paraId="7E52DB1E" w14:textId="77777777" w:rsidR="0067439F" w:rsidRDefault="0067439F" w:rsidP="006E5816"/>
    <w:p w14:paraId="6C4E1A15" w14:textId="53AEC73C" w:rsidR="0067439F" w:rsidRPr="000B2C4D" w:rsidRDefault="0067439F" w:rsidP="0067439F">
      <w:pPr>
        <w:pStyle w:val="Heading3"/>
        <w:numPr>
          <w:ilvl w:val="0"/>
          <w:numId w:val="10"/>
        </w:numPr>
        <w:shd w:val="clear" w:color="auto" w:fill="FFFFFF"/>
        <w:spacing w:before="0"/>
        <w:textAlignment w:val="baseline"/>
        <w:rPr>
          <w:rFonts w:ascii="Times New Roman" w:eastAsia="Times New Roman" w:hAnsi="Times New Roman" w:cs="Times New Roman"/>
          <w:b/>
          <w:bCs/>
          <w:color w:val="auto"/>
        </w:rPr>
      </w:pPr>
      <w:r w:rsidRPr="000B2C4D">
        <w:rPr>
          <w:rFonts w:ascii="Times New Roman" w:eastAsia="Times New Roman" w:hAnsi="Times New Roman" w:cs="Times New Roman"/>
          <w:b/>
          <w:bCs/>
          <w:color w:val="auto"/>
          <w:bdr w:val="none" w:sz="0" w:space="0" w:color="auto" w:frame="1"/>
        </w:rPr>
        <w:t>06/15/2019 | </w:t>
      </w:r>
      <w:r w:rsidRPr="000B2C4D">
        <w:rPr>
          <w:rFonts w:ascii="Times New Roman" w:eastAsia="Times New Roman" w:hAnsi="Times New Roman" w:cs="Times New Roman"/>
          <w:b/>
          <w:bCs/>
          <w:color w:val="auto"/>
        </w:rPr>
        <w:t>W8DXCC DX Convention</w:t>
      </w:r>
    </w:p>
    <w:p w14:paraId="0B4B98BC" w14:textId="4B7F3A9D" w:rsidR="0067439F" w:rsidRPr="0067439F" w:rsidRDefault="0067439F" w:rsidP="0067439F">
      <w:pPr>
        <w:shd w:val="clear" w:color="auto" w:fill="FFFFFF"/>
        <w:textAlignment w:val="baseline"/>
        <w:rPr>
          <w:rFonts w:eastAsia="Times New Roman"/>
          <w:color w:val="224466"/>
        </w:rPr>
      </w:pPr>
      <w:r w:rsidRPr="0067439F">
        <w:rPr>
          <w:rFonts w:eastAsia="Times New Roman"/>
          <w:bCs/>
          <w:bdr w:val="none" w:sz="0" w:space="0" w:color="auto" w:frame="1"/>
        </w:rPr>
        <w:t>Jun 15-Jun 16, 0000Z-2359Z, K8S</w:t>
      </w:r>
      <w:r w:rsidRPr="0067439F">
        <w:rPr>
          <w:rFonts w:eastAsia="Times New Roman"/>
        </w:rPr>
        <w:t xml:space="preserve">, </w:t>
      </w:r>
      <w:r w:rsidR="00556DBD" w:rsidRPr="00556DBD">
        <w:rPr>
          <w:rFonts w:eastAsia="Times New Roman"/>
        </w:rPr>
        <w:t>K8H, K8W, K8O</w:t>
      </w:r>
      <w:r w:rsidR="00556DBD">
        <w:rPr>
          <w:rFonts w:eastAsia="Times New Roman"/>
        </w:rPr>
        <w:t xml:space="preserve">, </w:t>
      </w:r>
      <w:r w:rsidRPr="0067439F">
        <w:rPr>
          <w:rFonts w:eastAsia="Times New Roman"/>
        </w:rPr>
        <w:t xml:space="preserve">Owensville, OH. </w:t>
      </w:r>
      <w:proofErr w:type="spellStart"/>
      <w:r w:rsidRPr="0067439F">
        <w:rPr>
          <w:rFonts w:eastAsia="Times New Roman"/>
        </w:rPr>
        <w:t>SouthWest</w:t>
      </w:r>
      <w:proofErr w:type="spellEnd"/>
      <w:r w:rsidRPr="0067439F">
        <w:rPr>
          <w:rFonts w:eastAsia="Times New Roman"/>
        </w:rPr>
        <w:t xml:space="preserve"> OH DX Association. 14.245 14.074 7.245 3.535. Certificate &amp; QSL. AJ8B - </w:t>
      </w:r>
      <w:r w:rsidR="00556CE8">
        <w:rPr>
          <w:rFonts w:eastAsia="Times New Roman"/>
        </w:rPr>
        <w:t>–</w:t>
      </w:r>
      <w:r w:rsidRPr="0067439F">
        <w:rPr>
          <w:rFonts w:eastAsia="Times New Roman"/>
        </w:rPr>
        <w:t>ill, 8275 Cierra Way, Waynesville, OH 45068. This is the inaugural year for this DX Convention. We are using these call signs: K8S, K8W, K8O, K8H. A QSL for each and/or certificate for working all four. </w:t>
      </w:r>
      <w:hyperlink r:id="rId158" w:history="1">
        <w:r w:rsidRPr="0067439F">
          <w:rPr>
            <w:rFonts w:eastAsia="Times New Roman"/>
            <w:color w:val="4466BB"/>
            <w:u w:val="single"/>
            <w:bdr w:val="none" w:sz="0" w:space="0" w:color="auto" w:frame="1"/>
          </w:rPr>
          <w:t>www.w8dxcc.com</w:t>
        </w:r>
      </w:hyperlink>
    </w:p>
    <w:p w14:paraId="1E30908E" w14:textId="77777777" w:rsidR="00556DBD" w:rsidRDefault="00556DBD" w:rsidP="00556DBD">
      <w:pPr>
        <w:rPr>
          <w:rStyle w:val="Hyperlink"/>
          <w:sz w:val="20"/>
          <w:szCs w:val="20"/>
        </w:rPr>
      </w:pPr>
    </w:p>
    <w:p w14:paraId="0222BF15" w14:textId="77777777" w:rsidR="00556DBD" w:rsidRDefault="00556DBD" w:rsidP="00556DBD">
      <w:pPr>
        <w:rPr>
          <w:rStyle w:val="Hyperlink"/>
          <w:sz w:val="20"/>
          <w:szCs w:val="20"/>
        </w:rPr>
      </w:pPr>
    </w:p>
    <w:p w14:paraId="1CB5E79E" w14:textId="77777777" w:rsidR="00556DBD" w:rsidRDefault="00556DBD" w:rsidP="00556DBD">
      <w:pPr>
        <w:rPr>
          <w:rStyle w:val="Hyperlink"/>
          <w:sz w:val="20"/>
          <w:szCs w:val="20"/>
        </w:rPr>
      </w:pPr>
    </w:p>
    <w:p w14:paraId="108E9D35" w14:textId="77777777" w:rsidR="00556DBD" w:rsidRDefault="00556DBD" w:rsidP="00556DBD">
      <w:pPr>
        <w:rPr>
          <w:rStyle w:val="Hyperlink"/>
          <w:sz w:val="20"/>
          <w:szCs w:val="20"/>
        </w:rPr>
      </w:pPr>
    </w:p>
    <w:p w14:paraId="7236FA42" w14:textId="77777777" w:rsidR="00556DBD" w:rsidRDefault="00556DBD" w:rsidP="00556DBD">
      <w:pPr>
        <w:rPr>
          <w:rStyle w:val="Hyperlink"/>
          <w:sz w:val="20"/>
          <w:szCs w:val="20"/>
        </w:rPr>
      </w:pPr>
    </w:p>
    <w:p w14:paraId="1FE50C76" w14:textId="77777777" w:rsidR="00556DBD" w:rsidRDefault="00556DBD" w:rsidP="00556DBD">
      <w:pPr>
        <w:rPr>
          <w:rStyle w:val="Hyperlink"/>
          <w:sz w:val="20"/>
          <w:szCs w:val="20"/>
        </w:rPr>
      </w:pPr>
    </w:p>
    <w:p w14:paraId="641CE3F4" w14:textId="311BC6F6" w:rsidR="00556DBD" w:rsidRDefault="00A72EE7" w:rsidP="00556DBD">
      <w:pPr>
        <w:rPr>
          <w:rStyle w:val="Hyperlink"/>
          <w:sz w:val="20"/>
          <w:szCs w:val="20"/>
        </w:rPr>
      </w:pPr>
      <w:hyperlink w:anchor="TOP" w:history="1">
        <w:r w:rsidR="00556DBD" w:rsidRPr="00C20E11">
          <w:rPr>
            <w:rStyle w:val="Hyperlink"/>
            <w:sz w:val="20"/>
            <w:szCs w:val="20"/>
          </w:rPr>
          <w:t>TOP^</w:t>
        </w:r>
      </w:hyperlink>
    </w:p>
    <w:p w14:paraId="032D1629" w14:textId="77777777" w:rsidR="00C12784" w:rsidRPr="00C12784" w:rsidRDefault="00A72EE7" w:rsidP="00C12784">
      <w:pPr>
        <w:jc w:val="center"/>
      </w:pPr>
      <w:r>
        <w:rPr>
          <w:b/>
        </w:rPr>
        <w:lastRenderedPageBreak/>
        <w:pict w14:anchorId="4573708E">
          <v:rect id="_x0000_i1046" style="width:0;height:1.5pt" o:hralign="center" o:hrstd="t" o:hr="t" fillcolor="#a0a0a0" stroked="f"/>
        </w:pict>
      </w:r>
    </w:p>
    <w:p w14:paraId="73B7E4FB" w14:textId="77777777" w:rsidR="00C12784" w:rsidRPr="00C12784" w:rsidRDefault="00C12784" w:rsidP="00C12784">
      <w:pPr>
        <w:rPr>
          <w:b/>
          <w:i/>
          <w:sz w:val="28"/>
          <w:szCs w:val="28"/>
        </w:rPr>
      </w:pPr>
      <w:r w:rsidRPr="00C12784">
        <w:rPr>
          <w:b/>
          <w:i/>
          <w:sz w:val="28"/>
          <w:szCs w:val="28"/>
        </w:rPr>
        <w:t>ARRL Contest Corner</w:t>
      </w:r>
    </w:p>
    <w:p w14:paraId="70D869F6" w14:textId="77777777" w:rsidR="00C12784" w:rsidRPr="00C12784" w:rsidRDefault="00C12784" w:rsidP="00C12784"/>
    <w:p w14:paraId="53A1467A" w14:textId="2F9C3AFC" w:rsidR="005D44B9" w:rsidRPr="00C12784" w:rsidRDefault="00C12784" w:rsidP="00117542">
      <w:pPr>
        <w:ind w:left="720"/>
      </w:pPr>
      <w:r w:rsidRPr="00C12784">
        <w:rPr>
          <w:noProof/>
        </w:rPr>
        <w:drawing>
          <wp:anchor distT="0" distB="0" distL="114300" distR="114300" simplePos="0" relativeHeight="252282880" behindDoc="1" locked="0" layoutInCell="1" allowOverlap="1" wp14:anchorId="7E22BBF0" wp14:editId="681A837B">
            <wp:simplePos x="0" y="0"/>
            <wp:positionH relativeFrom="margin">
              <wp:align>left</wp:align>
            </wp:positionH>
            <wp:positionV relativeFrom="paragraph">
              <wp:posOffset>15875</wp:posOffset>
            </wp:positionV>
            <wp:extent cx="3019425" cy="1644650"/>
            <wp:effectExtent l="0" t="0" r="0" b="0"/>
            <wp:wrapTight wrapText="bothSides">
              <wp:wrapPolygon edited="1">
                <wp:start x="0" y="0"/>
                <wp:lineTo x="0" y="21266"/>
                <wp:lineTo x="22622" y="21266"/>
                <wp:lineTo x="2262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3029108" cy="1650119"/>
                    </a:xfrm>
                    <a:prstGeom prst="rect">
                      <a:avLst/>
                    </a:prstGeom>
                  </pic:spPr>
                </pic:pic>
              </a:graphicData>
            </a:graphic>
            <wp14:sizeRelH relativeFrom="page">
              <wp14:pctWidth>0</wp14:pctWidth>
            </wp14:sizeRelH>
            <wp14:sizeRelV relativeFrom="page">
              <wp14:pctHeight>0</wp14:pctHeight>
            </wp14:sizeRelV>
          </wp:anchor>
        </w:drawing>
      </w:r>
      <w:r w:rsidR="005D44B9" w:rsidRPr="00C12784">
        <w:rPr>
          <w:b/>
          <w:bCs/>
        </w:rPr>
        <w:t>January 21</w:t>
      </w:r>
    </w:p>
    <w:p w14:paraId="6D199BFF" w14:textId="2C015569" w:rsidR="005D44B9" w:rsidRPr="00C12784" w:rsidRDefault="00A72EE7" w:rsidP="00117542">
      <w:pPr>
        <w:pStyle w:val="ListParagraph"/>
        <w:numPr>
          <w:ilvl w:val="0"/>
          <w:numId w:val="8"/>
        </w:numPr>
      </w:pPr>
      <w:hyperlink r:id="rId160" w:history="1">
        <w:r w:rsidR="005D44B9" w:rsidRPr="00117542">
          <w:rPr>
            <w:color w:val="0563C1" w:themeColor="hyperlink"/>
            <w:u w:val="single"/>
          </w:rPr>
          <w:t>Run for the Bacon QRP Contest</w:t>
        </w:r>
      </w:hyperlink>
    </w:p>
    <w:p w14:paraId="6E9BB7AD" w14:textId="77777777" w:rsidR="00C12784" w:rsidRPr="00C12784" w:rsidRDefault="00C12784" w:rsidP="00C12784">
      <w:pPr>
        <w:rPr>
          <w:b/>
          <w:bCs/>
        </w:rPr>
      </w:pPr>
    </w:p>
    <w:p w14:paraId="38BD08C3" w14:textId="77777777" w:rsidR="00117542" w:rsidRPr="00C12784" w:rsidRDefault="00117542" w:rsidP="00117542">
      <w:r w:rsidRPr="00C12784">
        <w:rPr>
          <w:b/>
          <w:bCs/>
        </w:rPr>
        <w:t>January 23</w:t>
      </w:r>
    </w:p>
    <w:p w14:paraId="4705E673" w14:textId="77777777" w:rsidR="00117542" w:rsidRPr="00C12784" w:rsidRDefault="00A72EE7" w:rsidP="00117542">
      <w:pPr>
        <w:numPr>
          <w:ilvl w:val="0"/>
          <w:numId w:val="3"/>
        </w:numPr>
      </w:pPr>
      <w:hyperlink r:id="rId161" w:history="1">
        <w:r w:rsidR="00117542" w:rsidRPr="00C12784">
          <w:rPr>
            <w:color w:val="0563C1" w:themeColor="hyperlink"/>
            <w:u w:val="single"/>
          </w:rPr>
          <w:t>SKCC Sprint</w:t>
        </w:r>
      </w:hyperlink>
    </w:p>
    <w:p w14:paraId="486699CD" w14:textId="77777777" w:rsidR="00117542" w:rsidRPr="00C12784" w:rsidRDefault="00A72EE7" w:rsidP="00117542">
      <w:pPr>
        <w:numPr>
          <w:ilvl w:val="0"/>
          <w:numId w:val="3"/>
        </w:numPr>
      </w:pPr>
      <w:hyperlink r:id="rId162" w:history="1">
        <w:r w:rsidR="00117542" w:rsidRPr="00C12784">
          <w:rPr>
            <w:color w:val="0563C1" w:themeColor="hyperlink"/>
            <w:u w:val="single"/>
          </w:rPr>
          <w:t>NAQCC CW Sprint</w:t>
        </w:r>
      </w:hyperlink>
    </w:p>
    <w:p w14:paraId="23272704" w14:textId="77777777" w:rsidR="00117542" w:rsidRPr="00C12784" w:rsidRDefault="00A72EE7" w:rsidP="00117542">
      <w:pPr>
        <w:numPr>
          <w:ilvl w:val="0"/>
          <w:numId w:val="3"/>
        </w:numPr>
      </w:pPr>
      <w:hyperlink r:id="rId163" w:history="1">
        <w:r w:rsidR="00117542" w:rsidRPr="00C12784">
          <w:rPr>
            <w:color w:val="0563C1" w:themeColor="hyperlink"/>
            <w:u w:val="single"/>
          </w:rPr>
          <w:t>QRP Fox Hunt</w:t>
        </w:r>
      </w:hyperlink>
    </w:p>
    <w:p w14:paraId="30107A41" w14:textId="77777777" w:rsidR="00117542" w:rsidRPr="00C12784" w:rsidRDefault="00A72EE7" w:rsidP="00117542">
      <w:pPr>
        <w:numPr>
          <w:ilvl w:val="0"/>
          <w:numId w:val="3"/>
        </w:numPr>
      </w:pPr>
      <w:hyperlink r:id="rId164" w:history="1">
        <w:r w:rsidR="00117542" w:rsidRPr="00C12784">
          <w:rPr>
            <w:color w:val="0563C1" w:themeColor="hyperlink"/>
            <w:u w:val="single"/>
          </w:rPr>
          <w:t>Phone Fray</w:t>
        </w:r>
      </w:hyperlink>
    </w:p>
    <w:p w14:paraId="032ED321" w14:textId="56A9C093" w:rsidR="00117542" w:rsidRPr="00C12784" w:rsidRDefault="00A72EE7" w:rsidP="00117542">
      <w:pPr>
        <w:numPr>
          <w:ilvl w:val="0"/>
          <w:numId w:val="3"/>
        </w:numPr>
      </w:pPr>
      <w:hyperlink r:id="rId165" w:history="1">
        <w:proofErr w:type="spellStart"/>
        <w:r w:rsidR="00117542" w:rsidRPr="00C12784">
          <w:rPr>
            <w:color w:val="0563C1" w:themeColor="hyperlink"/>
            <w:u w:val="single"/>
          </w:rPr>
          <w:t>CWo</w:t>
        </w:r>
        <w:r w:rsidR="00556CE8" w:rsidRPr="00C12784">
          <w:rPr>
            <w:color w:val="0563C1" w:themeColor="hyperlink"/>
            <w:u w:val="single"/>
          </w:rPr>
          <w:t>p</w:t>
        </w:r>
        <w:r w:rsidR="00117542" w:rsidRPr="00C12784">
          <w:rPr>
            <w:color w:val="0563C1" w:themeColor="hyperlink"/>
            <w:u w:val="single"/>
          </w:rPr>
          <w:t>s</w:t>
        </w:r>
        <w:proofErr w:type="spellEnd"/>
        <w:r w:rsidR="00117542" w:rsidRPr="00C12784">
          <w:rPr>
            <w:color w:val="0563C1" w:themeColor="hyperlink"/>
            <w:u w:val="single"/>
          </w:rPr>
          <w:t xml:space="preserve"> Mini-CWT Test</w:t>
        </w:r>
      </w:hyperlink>
    </w:p>
    <w:p w14:paraId="66E24C8D" w14:textId="77777777" w:rsidR="00C12784" w:rsidRPr="00C12784" w:rsidRDefault="00C12784" w:rsidP="00C12784"/>
    <w:p w14:paraId="0C343E43" w14:textId="77777777" w:rsidR="00C12784" w:rsidRPr="00C12784" w:rsidRDefault="00C12784" w:rsidP="00C12784"/>
    <w:p w14:paraId="4B454BE8" w14:textId="1CF5A7B6" w:rsidR="00C12784" w:rsidRPr="00C12784" w:rsidRDefault="00C12784" w:rsidP="00C12784">
      <w:r w:rsidRPr="00C12784">
        <w:t xml:space="preserve">An expanded, downloadable version of </w:t>
      </w:r>
      <w:proofErr w:type="spellStart"/>
      <w:r w:rsidRPr="00C12784">
        <w:rPr>
          <w:i/>
          <w:iCs/>
        </w:rPr>
        <w:t>QST'</w:t>
      </w:r>
      <w:r w:rsidRPr="00C12784">
        <w:t>s</w:t>
      </w:r>
      <w:r w:rsidR="00556CE8">
        <w:t>’</w:t>
      </w:r>
      <w:hyperlink r:id="rId166" w:history="1">
        <w:r w:rsidRPr="00C12784">
          <w:rPr>
            <w:color w:val="0563C1" w:themeColor="hyperlink"/>
            <w:u w:val="single"/>
          </w:rPr>
          <w:t>Contest</w:t>
        </w:r>
        <w:proofErr w:type="spellEnd"/>
        <w:r w:rsidRPr="00C12784">
          <w:rPr>
            <w:color w:val="0563C1" w:themeColor="hyperlink"/>
            <w:u w:val="single"/>
          </w:rPr>
          <w:t xml:space="preserve"> Corral</w:t>
        </w:r>
      </w:hyperlink>
      <w:r w:rsidRPr="00C12784">
        <w:t xml:space="preserve"> is available as a PDF. Check the </w:t>
      </w:r>
      <w:proofErr w:type="spellStart"/>
      <w:r w:rsidRPr="00C12784">
        <w:t>sponsor's</w:t>
      </w:r>
      <w:r w:rsidR="00556CE8">
        <w:t>’</w:t>
      </w:r>
      <w:r w:rsidRPr="00C12784">
        <w:t>Web</w:t>
      </w:r>
      <w:proofErr w:type="spellEnd"/>
      <w:r w:rsidRPr="00C12784">
        <w:t xml:space="preserve"> site for information on operating time restrictions and other instructions.</w:t>
      </w:r>
    </w:p>
    <w:p w14:paraId="3C7DECA2" w14:textId="77777777" w:rsidR="00C12784" w:rsidRPr="00C12784" w:rsidRDefault="00C12784" w:rsidP="00C12784">
      <w:pPr>
        <w:rPr>
          <w:color w:val="0563C1" w:themeColor="hyperlink"/>
          <w:sz w:val="20"/>
          <w:szCs w:val="20"/>
          <w:u w:val="single"/>
        </w:rPr>
      </w:pPr>
    </w:p>
    <w:p w14:paraId="38A49F2E" w14:textId="45017870" w:rsidR="00C12784" w:rsidRPr="00C12784" w:rsidRDefault="00A72EE7" w:rsidP="00C12784">
      <w:pPr>
        <w:rPr>
          <w:color w:val="000000" w:themeColor="text1"/>
        </w:rPr>
      </w:pPr>
      <w:r>
        <w:pict w14:anchorId="78B1C236">
          <v:rect id="_x0000_i1047" style="width:0;height:1.5pt" o:hralign="center" o:hrstd="t" o:hr="t" fillcolor="#a0a0a0" stroked="f"/>
        </w:pict>
      </w:r>
    </w:p>
    <w:p w14:paraId="1E7B7364" w14:textId="77777777" w:rsidR="00C12784" w:rsidRPr="00C12784" w:rsidRDefault="00C12784" w:rsidP="00C12784">
      <w:pPr>
        <w:rPr>
          <w:b/>
          <w:bCs/>
          <w:i/>
          <w:color w:val="000000" w:themeColor="text1"/>
          <w:sz w:val="28"/>
          <w:szCs w:val="28"/>
        </w:rPr>
      </w:pPr>
      <w:r w:rsidRPr="00C12784">
        <w:rPr>
          <w:b/>
          <w:bCs/>
          <w:i/>
          <w:color w:val="000000" w:themeColor="text1"/>
          <w:sz w:val="28"/>
          <w:szCs w:val="28"/>
        </w:rPr>
        <w:t>Winter Field Day 2019 is January 26 – 27</w:t>
      </w:r>
    </w:p>
    <w:p w14:paraId="010693CE" w14:textId="77777777" w:rsidR="00C12784" w:rsidRPr="00C12784" w:rsidRDefault="00C12784" w:rsidP="00C12784">
      <w:pPr>
        <w:rPr>
          <w:color w:val="000000" w:themeColor="text1"/>
        </w:rPr>
      </w:pPr>
      <w:r w:rsidRPr="00C12784">
        <w:rPr>
          <w:color w:val="000000" w:themeColor="text1"/>
        </w:rPr>
        <w:t> </w:t>
      </w:r>
    </w:p>
    <w:p w14:paraId="7460FC75" w14:textId="77777777" w:rsidR="00C12784" w:rsidRPr="00C12784" w:rsidRDefault="00C12784" w:rsidP="00C12784">
      <w:pPr>
        <w:rPr>
          <w:color w:val="000000" w:themeColor="text1"/>
        </w:rPr>
      </w:pPr>
      <w:r w:rsidRPr="00C12784">
        <w:rPr>
          <w:color w:val="000000" w:themeColor="text1"/>
        </w:rPr>
        <w:t>The Winter Field Day Association (WFDA) sponsors the 2019 running of </w:t>
      </w:r>
      <w:hyperlink r:id="rId167" w:history="1">
        <w:r w:rsidRPr="00C12784">
          <w:rPr>
            <w:b/>
            <w:bCs/>
            <w:color w:val="0563C1" w:themeColor="hyperlink"/>
            <w:u w:val="single"/>
          </w:rPr>
          <w:t>Winter Field Day</w:t>
        </w:r>
      </w:hyperlink>
      <w:r w:rsidRPr="00C12784">
        <w:rPr>
          <w:color w:val="000000" w:themeColor="text1"/>
        </w:rPr>
        <w:t xml:space="preserve">, </w:t>
      </w:r>
      <w:r w:rsidRPr="00C90B0A">
        <w:rPr>
          <w:b/>
          <w:color w:val="000000" w:themeColor="text1"/>
        </w:rPr>
        <w:t>January 26 – 27</w:t>
      </w:r>
      <w:r w:rsidRPr="00C12784">
        <w:rPr>
          <w:color w:val="000000" w:themeColor="text1"/>
        </w:rPr>
        <w:t>. WFDA says that the ability to conduct emergency communication in a winter environment is just as important as the preparation and practice that take place each summer, but with some additional unique operational concerns.</w:t>
      </w:r>
    </w:p>
    <w:p w14:paraId="47C1FE4E" w14:textId="77777777" w:rsidR="00C12784" w:rsidRPr="00C12784" w:rsidRDefault="00C12784" w:rsidP="00C12784">
      <w:pPr>
        <w:rPr>
          <w:color w:val="000000" w:themeColor="text1"/>
        </w:rPr>
      </w:pPr>
    </w:p>
    <w:p w14:paraId="7845C7A1" w14:textId="77777777" w:rsidR="00C12784" w:rsidRPr="00C12784" w:rsidRDefault="00C12784" w:rsidP="00C12784">
      <w:pPr>
        <w:rPr>
          <w:color w:val="000000" w:themeColor="text1"/>
        </w:rPr>
      </w:pPr>
      <w:r w:rsidRPr="00C12784">
        <w:rPr>
          <w:color w:val="000000" w:themeColor="text1"/>
        </w:rPr>
        <w:t>“We believe that maintaining your operational skills should not be limited to fair-weather scenarios,” WFDA said in announcing this year’s event. “The addition of Winter Field Day will enhance those already important skills of those that who generously volunteer their time and equipment to these organizations. Preparedness is the key to a professional and timely response during any event, and this is what local and state authorities are expecting when they reach out to emergency service groups that offer their services.”</w:t>
      </w:r>
    </w:p>
    <w:p w14:paraId="28086EC4" w14:textId="77777777" w:rsidR="00C12784" w:rsidRPr="00C12784" w:rsidRDefault="00C12784" w:rsidP="00C12784">
      <w:pPr>
        <w:rPr>
          <w:color w:val="000000" w:themeColor="text1"/>
        </w:rPr>
      </w:pPr>
    </w:p>
    <w:p w14:paraId="668E11AB" w14:textId="77777777" w:rsidR="00C12784" w:rsidRPr="00C12784" w:rsidRDefault="00C12784" w:rsidP="00C12784">
      <w:pPr>
        <w:rPr>
          <w:color w:val="000000" w:themeColor="text1"/>
        </w:rPr>
      </w:pPr>
      <w:r w:rsidRPr="00C12784">
        <w:rPr>
          <w:color w:val="000000" w:themeColor="text1"/>
        </w:rPr>
        <w:t>Members of the Warren County (NY) Radio Club (</w:t>
      </w:r>
      <w:hyperlink r:id="rId168" w:history="1">
        <w:r w:rsidRPr="00C12784">
          <w:rPr>
            <w:b/>
            <w:bCs/>
            <w:color w:val="0563C1" w:themeColor="hyperlink"/>
            <w:u w:val="single"/>
          </w:rPr>
          <w:t>WCARC</w:t>
        </w:r>
      </w:hyperlink>
      <w:r w:rsidRPr="00C12784">
        <w:rPr>
          <w:color w:val="000000" w:themeColor="text1"/>
        </w:rPr>
        <w:t xml:space="preserve">) will activate Maxim Memorial Station W1AW </w:t>
      </w:r>
      <w:proofErr w:type="gramStart"/>
      <w:r w:rsidRPr="00C12784">
        <w:rPr>
          <w:color w:val="000000" w:themeColor="text1"/>
        </w:rPr>
        <w:t>during</w:t>
      </w:r>
      <w:proofErr w:type="gramEnd"/>
      <w:r w:rsidRPr="00C12784">
        <w:rPr>
          <w:color w:val="000000" w:themeColor="text1"/>
        </w:rPr>
        <w:t xml:space="preserve"> 2019 Winter Field Day. Club members will work a rotating 24-hour operating schedule to ensure the most band/mode coverage. This event is open to all radio amateurs. </w:t>
      </w:r>
    </w:p>
    <w:p w14:paraId="7348BD5C" w14:textId="77777777" w:rsidR="00C12784" w:rsidRPr="00C12784" w:rsidRDefault="00C12784" w:rsidP="00C12784">
      <w:pPr>
        <w:textAlignment w:val="baseline"/>
        <w:rPr>
          <w:rFonts w:eastAsia="Times New Roman"/>
          <w:b/>
          <w:i/>
          <w:color w:val="000000" w:themeColor="text1"/>
          <w:sz w:val="28"/>
          <w:szCs w:val="28"/>
          <w:bdr w:val="none" w:sz="0" w:space="0" w:color="auto" w:frame="1"/>
        </w:rPr>
      </w:pPr>
    </w:p>
    <w:p w14:paraId="5B7E7A00" w14:textId="355962E5" w:rsidR="000B2C4D" w:rsidRDefault="006A15FB" w:rsidP="006A15FB">
      <w:pPr>
        <w:jc w:val="center"/>
        <w:textAlignment w:val="baseline"/>
        <w:rPr>
          <w:color w:val="000000" w:themeColor="text1"/>
        </w:rPr>
      </w:pPr>
      <w:r>
        <w:rPr>
          <w:color w:val="000000" w:themeColor="text1"/>
        </w:rPr>
        <w:t>#########</w:t>
      </w:r>
    </w:p>
    <w:p w14:paraId="16928492" w14:textId="77777777" w:rsidR="000B2C4D" w:rsidRDefault="000B2C4D" w:rsidP="00C12784">
      <w:pPr>
        <w:textAlignment w:val="baseline"/>
        <w:rPr>
          <w:color w:val="000000" w:themeColor="text1"/>
        </w:rPr>
      </w:pPr>
    </w:p>
    <w:p w14:paraId="57EF3AE7" w14:textId="7CE6F9A5" w:rsidR="00C12784" w:rsidRPr="00C12784" w:rsidRDefault="006A15FB" w:rsidP="00C12784">
      <w:pPr>
        <w:textAlignment w:val="baseline"/>
        <w:rPr>
          <w:rFonts w:eastAsia="Times New Roman"/>
          <w:b/>
          <w:i/>
          <w:color w:val="000000" w:themeColor="text1"/>
          <w:sz w:val="28"/>
          <w:szCs w:val="28"/>
          <w:bdr w:val="none" w:sz="0" w:space="0" w:color="auto" w:frame="1"/>
        </w:rPr>
      </w:pPr>
      <w:r>
        <w:rPr>
          <w:rFonts w:eastAsia="Times New Roman"/>
          <w:b/>
          <w:i/>
          <w:color w:val="000000" w:themeColor="text1"/>
          <w:sz w:val="28"/>
          <w:szCs w:val="28"/>
          <w:bdr w:val="none" w:sz="0" w:space="0" w:color="auto" w:frame="1"/>
        </w:rPr>
        <w:t>C</w:t>
      </w:r>
      <w:r w:rsidR="00C12784" w:rsidRPr="00C12784">
        <w:rPr>
          <w:rFonts w:eastAsia="Times New Roman"/>
          <w:b/>
          <w:i/>
          <w:color w:val="000000" w:themeColor="text1"/>
          <w:sz w:val="28"/>
          <w:szCs w:val="28"/>
          <w:bdr w:val="none" w:sz="0" w:space="0" w:color="auto" w:frame="1"/>
        </w:rPr>
        <w:t>ountdown to Third Annual AM Rally Has Begun</w:t>
      </w:r>
    </w:p>
    <w:p w14:paraId="0FB38CC2" w14:textId="1E1CFC41" w:rsidR="00C12784" w:rsidRPr="00C12784" w:rsidRDefault="00556DBD" w:rsidP="00C12784">
      <w:pPr>
        <w:textAlignment w:val="baseline"/>
        <w:rPr>
          <w:color w:val="000000" w:themeColor="text1"/>
        </w:rPr>
      </w:pPr>
      <w:r w:rsidRPr="00C12784">
        <w:rPr>
          <w:noProof/>
          <w:color w:val="000000" w:themeColor="text1"/>
        </w:rPr>
        <w:drawing>
          <wp:anchor distT="0" distB="0" distL="114300" distR="114300" simplePos="0" relativeHeight="252293120" behindDoc="1" locked="0" layoutInCell="1" allowOverlap="1" wp14:anchorId="743C4C8E" wp14:editId="59061C42">
            <wp:simplePos x="0" y="0"/>
            <wp:positionH relativeFrom="margin">
              <wp:align>right</wp:align>
            </wp:positionH>
            <wp:positionV relativeFrom="paragraph">
              <wp:posOffset>55245</wp:posOffset>
            </wp:positionV>
            <wp:extent cx="1914525" cy="1920240"/>
            <wp:effectExtent l="0" t="0" r="9525" b="3810"/>
            <wp:wrapTight wrapText="bothSides">
              <wp:wrapPolygon edited="0">
                <wp:start x="0" y="0"/>
                <wp:lineTo x="0" y="21429"/>
                <wp:lineTo x="21493" y="21429"/>
                <wp:lineTo x="214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m-radio-guy11.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914525" cy="1920240"/>
                    </a:xfrm>
                    <a:prstGeom prst="rect">
                      <a:avLst/>
                    </a:prstGeom>
                  </pic:spPr>
                </pic:pic>
              </a:graphicData>
            </a:graphic>
            <wp14:sizeRelH relativeFrom="page">
              <wp14:pctWidth>0</wp14:pctWidth>
            </wp14:sizeRelH>
            <wp14:sizeRelV relativeFrom="page">
              <wp14:pctHeight>0</wp14:pctHeight>
            </wp14:sizeRelV>
          </wp:anchor>
        </w:drawing>
      </w:r>
      <w:r w:rsidR="00C12784" w:rsidRPr="00C12784">
        <w:rPr>
          <w:color w:val="000000" w:themeColor="text1"/>
        </w:rPr>
        <w:t>The third annual </w:t>
      </w:r>
      <w:hyperlink r:id="rId170" w:history="1">
        <w:r w:rsidR="00C12784" w:rsidRPr="00C12784">
          <w:rPr>
            <w:bCs/>
            <w:color w:val="0563C1" w:themeColor="hyperlink"/>
            <w:u w:val="single"/>
          </w:rPr>
          <w:t>AM Rally</w:t>
        </w:r>
      </w:hyperlink>
      <w:r w:rsidR="00C12784" w:rsidRPr="00C12784">
        <w:rPr>
          <w:color w:val="000000" w:themeColor="text1"/>
        </w:rPr>
        <w:t xml:space="preserve"> is on the near horizon — is only about 4 weeks away — getting under way at 0000 UTC on </w:t>
      </w:r>
      <w:r w:rsidR="00C12784" w:rsidRPr="00C12784">
        <w:rPr>
          <w:b/>
          <w:color w:val="000000" w:themeColor="text1"/>
        </w:rPr>
        <w:t>February 2</w:t>
      </w:r>
      <w:r w:rsidR="00C12784" w:rsidRPr="00C12784">
        <w:rPr>
          <w:color w:val="000000" w:themeColor="text1"/>
        </w:rPr>
        <w:t xml:space="preserve"> and continuing until 0700 UTC on February 4. The event aims to encourage the use of AM on 160, 80, 40, 20, 15, 10, and 6 meters while highlighting the various types of AM equipment in use today.</w:t>
      </w:r>
    </w:p>
    <w:p w14:paraId="762BA3F9" w14:textId="7F77F813" w:rsidR="00C12784" w:rsidRPr="00C12784" w:rsidRDefault="00C12784" w:rsidP="00C12784">
      <w:pPr>
        <w:rPr>
          <w:color w:val="0563C1" w:themeColor="hyperlink"/>
          <w:sz w:val="20"/>
          <w:szCs w:val="20"/>
          <w:u w:val="single"/>
        </w:rPr>
      </w:pPr>
    </w:p>
    <w:p w14:paraId="033E7BD3" w14:textId="4271AD95" w:rsidR="00C12784" w:rsidRPr="00C12784" w:rsidRDefault="00C12784" w:rsidP="00C12784">
      <w:pPr>
        <w:rPr>
          <w:color w:val="000000" w:themeColor="text1"/>
        </w:rPr>
      </w:pPr>
      <w:r w:rsidRPr="00C12784">
        <w:rPr>
          <w:color w:val="000000" w:themeColor="text1"/>
        </w:rPr>
        <w:t>The event is open to any and all radio amateurs running AM using any type of radio equipment — modern, vintage, tube, solid-state, software-defined, military, boat anchor, broadcast, homebrew, or commercial.</w:t>
      </w:r>
    </w:p>
    <w:p w14:paraId="77881F7A" w14:textId="77777777" w:rsidR="006A15FB" w:rsidRDefault="006A15FB" w:rsidP="006A15FB">
      <w:pPr>
        <w:rPr>
          <w:rStyle w:val="Hyperlink"/>
          <w:sz w:val="20"/>
          <w:szCs w:val="20"/>
        </w:rPr>
      </w:pPr>
    </w:p>
    <w:p w14:paraId="11F77C31" w14:textId="77777777" w:rsidR="006A15FB" w:rsidRDefault="006A15FB" w:rsidP="006A15FB">
      <w:pPr>
        <w:rPr>
          <w:rStyle w:val="Hyperlink"/>
          <w:sz w:val="20"/>
          <w:szCs w:val="20"/>
        </w:rPr>
      </w:pPr>
    </w:p>
    <w:p w14:paraId="414DEB6C" w14:textId="77777777" w:rsidR="006A15FB" w:rsidRDefault="006A15FB" w:rsidP="006A15FB">
      <w:pPr>
        <w:rPr>
          <w:rStyle w:val="Hyperlink"/>
          <w:sz w:val="20"/>
          <w:szCs w:val="20"/>
        </w:rPr>
      </w:pPr>
    </w:p>
    <w:p w14:paraId="64765FE5" w14:textId="77777777" w:rsidR="006A15FB" w:rsidRDefault="006A15FB" w:rsidP="006A15FB">
      <w:pPr>
        <w:rPr>
          <w:rStyle w:val="Hyperlink"/>
          <w:sz w:val="20"/>
          <w:szCs w:val="20"/>
        </w:rPr>
      </w:pPr>
    </w:p>
    <w:p w14:paraId="7AE3253B" w14:textId="2C49B00E" w:rsidR="006A15FB" w:rsidRDefault="00A72EE7" w:rsidP="006A15FB">
      <w:pPr>
        <w:rPr>
          <w:rStyle w:val="Hyperlink"/>
          <w:sz w:val="20"/>
          <w:szCs w:val="20"/>
        </w:rPr>
      </w:pPr>
      <w:hyperlink w:anchor="TOP" w:history="1">
        <w:r w:rsidR="006A15FB" w:rsidRPr="00C20E11">
          <w:rPr>
            <w:rStyle w:val="Hyperlink"/>
            <w:sz w:val="20"/>
            <w:szCs w:val="20"/>
          </w:rPr>
          <w:t>TOP^</w:t>
        </w:r>
      </w:hyperlink>
    </w:p>
    <w:p w14:paraId="66D4CD72" w14:textId="44043464" w:rsidR="000B2C4D" w:rsidRDefault="00C12784" w:rsidP="000B2C4D">
      <w:pPr>
        <w:rPr>
          <w:rStyle w:val="Hyperlink"/>
          <w:sz w:val="20"/>
          <w:szCs w:val="20"/>
        </w:rPr>
      </w:pPr>
      <w:r w:rsidRPr="00C12784">
        <w:rPr>
          <w:color w:val="000000" w:themeColor="text1"/>
        </w:rPr>
        <w:lastRenderedPageBreak/>
        <w:t xml:space="preserve">“We’re very excited about the upcoming AM Rally in February, given its growth over the past 2 years and the positive comments we’ve received,” said Clark </w:t>
      </w:r>
      <w:proofErr w:type="spellStart"/>
      <w:r w:rsidRPr="00C12784">
        <w:rPr>
          <w:color w:val="000000" w:themeColor="text1"/>
        </w:rPr>
        <w:t>Burgard</w:t>
      </w:r>
      <w:proofErr w:type="spellEnd"/>
      <w:r w:rsidRPr="00C12784">
        <w:rPr>
          <w:color w:val="000000" w:themeColor="text1"/>
        </w:rPr>
        <w:t>, N1BCG, who is spearheading the event with Steve Cloutier, WA1QIX, and Brian Kress, KB3WFV.</w:t>
      </w:r>
      <w:r w:rsidR="000B2C4D" w:rsidRPr="000B2C4D">
        <w:rPr>
          <w:rStyle w:val="Hyperlink"/>
          <w:sz w:val="20"/>
          <w:szCs w:val="20"/>
        </w:rPr>
        <w:t xml:space="preserve"> </w:t>
      </w:r>
    </w:p>
    <w:p w14:paraId="361726A9" w14:textId="77777777" w:rsidR="000B2C4D" w:rsidRDefault="000B2C4D" w:rsidP="000B2C4D">
      <w:pPr>
        <w:rPr>
          <w:rStyle w:val="Hyperlink"/>
          <w:sz w:val="20"/>
          <w:szCs w:val="20"/>
        </w:rPr>
      </w:pPr>
    </w:p>
    <w:p w14:paraId="00B95AB8" w14:textId="3CD60DFB" w:rsidR="00C12784" w:rsidRPr="00C12784" w:rsidRDefault="006A15FB" w:rsidP="00C12784">
      <w:pPr>
        <w:rPr>
          <w:color w:val="000000" w:themeColor="text1"/>
        </w:rPr>
      </w:pPr>
      <w:r w:rsidRPr="00C12784">
        <w:rPr>
          <w:color w:val="000000" w:themeColor="text1"/>
        </w:rPr>
        <w:t xml:space="preserve"> </w:t>
      </w:r>
      <w:proofErr w:type="gramStart"/>
      <w:r w:rsidR="00C12784" w:rsidRPr="00C12784">
        <w:rPr>
          <w:color w:val="000000" w:themeColor="text1"/>
        </w:rPr>
        <w:t>“In particular, it’s</w:t>
      </w:r>
      <w:proofErr w:type="gramEnd"/>
      <w:r w:rsidR="00C12784" w:rsidRPr="00C12784">
        <w:rPr>
          <w:color w:val="000000" w:themeColor="text1"/>
        </w:rPr>
        <w:t xml:space="preserve"> great to hear how so many ops are giving this classic mode a try, many for the first time, and of the help offered to them by those who have mastered the technology.”</w:t>
      </w:r>
    </w:p>
    <w:p w14:paraId="61D9EAC1" w14:textId="77777777" w:rsidR="00C12784" w:rsidRPr="00C12784" w:rsidRDefault="00C12784" w:rsidP="00C12784">
      <w:pPr>
        <w:rPr>
          <w:color w:val="000000" w:themeColor="text1"/>
        </w:rPr>
      </w:pPr>
    </w:p>
    <w:p w14:paraId="000FEAE0" w14:textId="77777777" w:rsidR="00C12784" w:rsidRPr="00C12784" w:rsidRDefault="00C12784" w:rsidP="00C12784">
      <w:pPr>
        <w:rPr>
          <w:color w:val="000000" w:themeColor="text1"/>
        </w:rPr>
      </w:pPr>
      <w:r w:rsidRPr="00C12784">
        <w:rPr>
          <w:color w:val="000000" w:themeColor="text1"/>
        </w:rPr>
        <w:t>For many, if not most, radio amateurs getting on AM is as simple as pressing the AM mode button on the front panel. Numerous transceivers in use today offer AM capability. A lot of hams enjoy restoring and using vintage Amateur Radio equipment, which typically means a separate transmitter and receiver. Until SSB subsumed it on the ham bands, AM was the primary HF voice mode. The change to SSB did not happen without some pushback, however.</w:t>
      </w:r>
    </w:p>
    <w:p w14:paraId="7DB23C82" w14:textId="77777777" w:rsidR="00C12784" w:rsidRPr="00C12784" w:rsidRDefault="00C12784" w:rsidP="00C12784">
      <w:pPr>
        <w:rPr>
          <w:color w:val="000000" w:themeColor="text1"/>
        </w:rPr>
      </w:pPr>
    </w:p>
    <w:p w14:paraId="39C83CB7" w14:textId="77777777" w:rsidR="00C12784" w:rsidRPr="00C12784" w:rsidRDefault="00C12784" w:rsidP="00C12784">
      <w:pPr>
        <w:rPr>
          <w:color w:val="000000" w:themeColor="text1"/>
        </w:rPr>
      </w:pPr>
      <w:r w:rsidRPr="00C12784">
        <w:rPr>
          <w:color w:val="000000" w:themeColor="text1"/>
        </w:rPr>
        <w:t>Today, a group of dedicated radio amateurs keeps the flame alive, getting on AM frequently, and for many of them, AM is their primary operating mode. The AM Rally gives the uninitiated a chance to dip a toe into the pool, so to speak.</w:t>
      </w:r>
    </w:p>
    <w:p w14:paraId="51CE18EA" w14:textId="77777777" w:rsidR="00C12784" w:rsidRPr="00C12784" w:rsidRDefault="00C12784" w:rsidP="00C12784">
      <w:pPr>
        <w:rPr>
          <w:sz w:val="20"/>
          <w:szCs w:val="20"/>
          <w:u w:val="single"/>
        </w:rPr>
      </w:pPr>
    </w:p>
    <w:p w14:paraId="6A9E9A14" w14:textId="77777777" w:rsidR="00C12784" w:rsidRPr="00C12784" w:rsidRDefault="00C12784" w:rsidP="00C12784">
      <w:pPr>
        <w:rPr>
          <w:color w:val="000000" w:themeColor="text1"/>
        </w:rPr>
      </w:pPr>
      <w:r w:rsidRPr="00C12784">
        <w:rPr>
          <w:color w:val="000000" w:themeColor="text1"/>
        </w:rPr>
        <w:t>The </w:t>
      </w:r>
      <w:hyperlink r:id="rId171" w:history="1">
        <w:r w:rsidRPr="00C12784">
          <w:rPr>
            <w:bCs/>
            <w:color w:val="0563C1" w:themeColor="hyperlink"/>
            <w:u w:val="single"/>
          </w:rPr>
          <w:t>event website</w:t>
        </w:r>
      </w:hyperlink>
      <w:r w:rsidRPr="00C12784">
        <w:rPr>
          <w:color w:val="000000" w:themeColor="text1"/>
        </w:rPr>
        <w:t xml:space="preserve"> has complete AM Rally details, </w:t>
      </w:r>
      <w:r w:rsidRPr="00C12784">
        <w:rPr>
          <w:rFonts w:ascii="Arial" w:hAnsi="Arial" w:cs="Arial"/>
          <w:color w:val="224466"/>
          <w:sz w:val="21"/>
          <w:szCs w:val="21"/>
          <w:bdr w:val="none" w:sz="0" w:space="0" w:color="auto" w:frame="1"/>
          <w:shd w:val="clear" w:color="auto" w:fill="FFFFFF"/>
        </w:rPr>
        <w:t> </w:t>
      </w:r>
      <w:hyperlink r:id="rId172" w:history="1">
        <w:r w:rsidRPr="00C12784">
          <w:rPr>
            <w:bCs/>
            <w:color w:val="4466BB"/>
            <w:u w:val="single"/>
            <w:bdr w:val="none" w:sz="0" w:space="0" w:color="auto" w:frame="1"/>
          </w:rPr>
          <w:t>Contact</w:t>
        </w:r>
      </w:hyperlink>
      <w:r w:rsidRPr="00C12784">
        <w:rPr>
          <w:b/>
        </w:rPr>
        <w:t xml:space="preserve"> </w:t>
      </w:r>
      <w:r w:rsidRPr="00C12784">
        <w:rPr>
          <w:color w:val="000000" w:themeColor="text1"/>
        </w:rPr>
        <w:t xml:space="preserve">information, award categories, logging, and tips on how to get the most out of your station equipment in AM mode. Contact </w:t>
      </w:r>
      <w:proofErr w:type="spellStart"/>
      <w:r w:rsidRPr="00C12784">
        <w:rPr>
          <w:color w:val="000000" w:themeColor="text1"/>
        </w:rPr>
        <w:t>Burgard</w:t>
      </w:r>
      <w:proofErr w:type="spellEnd"/>
      <w:r w:rsidRPr="00C12784">
        <w:rPr>
          <w:color w:val="000000" w:themeColor="text1"/>
        </w:rPr>
        <w:t xml:space="preserve"> for more information.</w:t>
      </w:r>
    </w:p>
    <w:p w14:paraId="6189DFA2" w14:textId="77777777" w:rsidR="00C12784" w:rsidRPr="00C12784" w:rsidRDefault="00C12784" w:rsidP="00C12784">
      <w:pPr>
        <w:rPr>
          <w:color w:val="0563C1" w:themeColor="hyperlink"/>
          <w:sz w:val="20"/>
          <w:szCs w:val="20"/>
          <w:u w:val="single"/>
        </w:rPr>
      </w:pPr>
    </w:p>
    <w:p w14:paraId="177A22B0" w14:textId="77777777" w:rsidR="00C12784" w:rsidRPr="00C12784" w:rsidRDefault="00C12784" w:rsidP="00C12784">
      <w:pPr>
        <w:rPr>
          <w:color w:val="000000" w:themeColor="text1"/>
        </w:rPr>
      </w:pPr>
      <w:r w:rsidRPr="00C12784">
        <w:rPr>
          <w:color w:val="000000" w:themeColor="text1"/>
        </w:rPr>
        <w:t>The event is sponsored by Radio Engineering Associates (REA), in cooperation with ARRL, which supports all modes of Amateur Radio operation. W1AW will play a leading role in the event, as it has for the past two years.</w:t>
      </w:r>
    </w:p>
    <w:p w14:paraId="43918B4F" w14:textId="77777777" w:rsidR="00C12784" w:rsidRPr="00C12784" w:rsidRDefault="00C12784" w:rsidP="00C12784">
      <w:pPr>
        <w:rPr>
          <w:color w:val="000000" w:themeColor="text1"/>
        </w:rPr>
      </w:pPr>
    </w:p>
    <w:p w14:paraId="419A3994" w14:textId="77777777" w:rsidR="00C12784" w:rsidRPr="00C12784" w:rsidRDefault="00C12784" w:rsidP="00C12784">
      <w:pPr>
        <w:rPr>
          <w:color w:val="000000" w:themeColor="text1"/>
        </w:rPr>
      </w:pPr>
      <w:r w:rsidRPr="00C12784">
        <w:rPr>
          <w:color w:val="000000" w:themeColor="text1"/>
        </w:rPr>
        <w:t>Certificates will be awarded to stations scoring the highest number of points in each of the five power classes, regardless of rig category, both for most contacts and most states/provinces.</w:t>
      </w:r>
    </w:p>
    <w:p w14:paraId="549FC179" w14:textId="77777777" w:rsidR="00C12784" w:rsidRPr="00C12784" w:rsidRDefault="00C12784" w:rsidP="00C12784">
      <w:pPr>
        <w:rPr>
          <w:color w:val="000000" w:themeColor="text1"/>
        </w:rPr>
      </w:pPr>
    </w:p>
    <w:p w14:paraId="0FCE2F94" w14:textId="77777777" w:rsidR="00C12784" w:rsidRPr="00C12784" w:rsidRDefault="00C12784" w:rsidP="00C12784">
      <w:pPr>
        <w:rPr>
          <w:color w:val="000000" w:themeColor="text1"/>
        </w:rPr>
      </w:pPr>
      <w:r w:rsidRPr="00C12784">
        <w:rPr>
          <w:color w:val="000000" w:themeColor="text1"/>
        </w:rPr>
        <w:t xml:space="preserve">“All it takes is a turn, push, or click to participate!” </w:t>
      </w:r>
      <w:proofErr w:type="spellStart"/>
      <w:r w:rsidRPr="00C12784">
        <w:rPr>
          <w:color w:val="000000" w:themeColor="text1"/>
        </w:rPr>
        <w:t>Burgard</w:t>
      </w:r>
      <w:proofErr w:type="spellEnd"/>
      <w:r w:rsidRPr="00C12784">
        <w:rPr>
          <w:color w:val="000000" w:themeColor="text1"/>
        </w:rPr>
        <w:t xml:space="preserve"> said. There’s also plenty of time to dig out and dust off that old AM-capable tube gear sitting in your attic or basement.</w:t>
      </w:r>
    </w:p>
    <w:p w14:paraId="7403F477" w14:textId="77777777" w:rsidR="00C12784" w:rsidRPr="00C12784" w:rsidRDefault="00C12784" w:rsidP="00C12784">
      <w:pPr>
        <w:rPr>
          <w:color w:val="000000" w:themeColor="text1"/>
        </w:rPr>
      </w:pPr>
    </w:p>
    <w:p w14:paraId="6D38573B" w14:textId="42376FD4" w:rsidR="006A15FB" w:rsidRDefault="006A15FB" w:rsidP="006A15FB">
      <w:pPr>
        <w:jc w:val="center"/>
        <w:rPr>
          <w:color w:val="000000" w:themeColor="text1"/>
        </w:rPr>
      </w:pPr>
      <w:r>
        <w:rPr>
          <w:color w:val="000000" w:themeColor="text1"/>
        </w:rPr>
        <w:t>#########</w:t>
      </w:r>
    </w:p>
    <w:p w14:paraId="6D990108" w14:textId="77777777" w:rsidR="006A15FB" w:rsidRDefault="006A15FB" w:rsidP="00C12784">
      <w:pPr>
        <w:rPr>
          <w:color w:val="000000" w:themeColor="text1"/>
        </w:rPr>
      </w:pPr>
    </w:p>
    <w:p w14:paraId="72DEB3AF" w14:textId="579A95D9" w:rsidR="00C12784" w:rsidRPr="00C12784" w:rsidRDefault="00C12784" w:rsidP="00C12784">
      <w:pPr>
        <w:rPr>
          <w:b/>
          <w:bCs/>
          <w:i/>
          <w:color w:val="000000" w:themeColor="text1"/>
          <w:sz w:val="28"/>
          <w:szCs w:val="28"/>
        </w:rPr>
      </w:pPr>
      <w:r w:rsidRPr="00C12784">
        <w:rPr>
          <w:b/>
          <w:bCs/>
          <w:i/>
          <w:color w:val="000000" w:themeColor="text1"/>
          <w:sz w:val="28"/>
          <w:szCs w:val="28"/>
        </w:rPr>
        <w:t>2019 Ohio NVIS Day</w:t>
      </w:r>
    </w:p>
    <w:p w14:paraId="64A040D9" w14:textId="77777777" w:rsidR="00C12784" w:rsidRPr="00C12784" w:rsidRDefault="00C12784" w:rsidP="00C12784">
      <w:pPr>
        <w:rPr>
          <w:b/>
          <w:i/>
          <w:color w:val="000000" w:themeColor="text1"/>
        </w:rPr>
      </w:pPr>
    </w:p>
    <w:p w14:paraId="72E4C3D5" w14:textId="77777777" w:rsidR="00C12784" w:rsidRPr="00C12784" w:rsidRDefault="00C12784" w:rsidP="00C12784">
      <w:pPr>
        <w:rPr>
          <w:color w:val="0563C1" w:themeColor="hyperlink"/>
          <w:sz w:val="20"/>
          <w:szCs w:val="20"/>
          <w:u w:val="single"/>
        </w:rPr>
      </w:pPr>
      <w:r w:rsidRPr="00C12784">
        <w:rPr>
          <w:color w:val="000000" w:themeColor="text1"/>
        </w:rPr>
        <w:t xml:space="preserve">Hey everyone, Stan, N8BHL has let me know that the date for NVIS Day is scheduled for </w:t>
      </w:r>
      <w:r w:rsidRPr="00C12784">
        <w:rPr>
          <w:b/>
          <w:color w:val="000000" w:themeColor="text1"/>
        </w:rPr>
        <w:t>Saturday, April 27th</w:t>
      </w:r>
      <w:r w:rsidRPr="00556CE8">
        <w:rPr>
          <w:color w:val="000000" w:themeColor="text1"/>
          <w:vertAlign w:val="superscript"/>
        </w:rPr>
        <w:t xml:space="preserve">. </w:t>
      </w:r>
      <w:r w:rsidRPr="00C12784">
        <w:rPr>
          <w:color w:val="000000" w:themeColor="text1"/>
        </w:rPr>
        <w:t>Are you ready? Start your planning now!</w:t>
      </w:r>
      <w:r w:rsidRPr="00C12784">
        <w:rPr>
          <w:color w:val="000000" w:themeColor="text1"/>
        </w:rPr>
        <w:br/>
      </w:r>
    </w:p>
    <w:p w14:paraId="4D39BE03" w14:textId="77777777" w:rsidR="00C12784" w:rsidRPr="00C12784" w:rsidRDefault="00C12784" w:rsidP="00C12784">
      <w:pPr>
        <w:rPr>
          <w:color w:val="000000" w:themeColor="text1"/>
        </w:rPr>
      </w:pPr>
      <w:r w:rsidRPr="00C12784">
        <w:rPr>
          <w:color w:val="000000" w:themeColor="text1"/>
        </w:rPr>
        <w:t>Like years past, we are planning on having the operation run from 10 – 4 EDT. Take a lunch break, enjoy each other’s company. Transmit power should stay at 100 watts for accurate signal comparison. You may operate anywhere, home, club, portable. </w:t>
      </w:r>
      <w:r w:rsidRPr="00C12784">
        <w:rPr>
          <w:color w:val="000000" w:themeColor="text1"/>
        </w:rPr>
        <w:br/>
      </w:r>
      <w:r w:rsidRPr="00C12784">
        <w:rPr>
          <w:color w:val="000000" w:themeColor="text1"/>
        </w:rPr>
        <w:br/>
        <w:t xml:space="preserve">Want to know more about what NVIS is? </w:t>
      </w:r>
      <w:hyperlink r:id="rId173" w:history="1">
        <w:r w:rsidRPr="00C12784">
          <w:rPr>
            <w:color w:val="0563C1" w:themeColor="hyperlink"/>
            <w:u w:val="single"/>
          </w:rPr>
          <w:t>http://arrl-ohio.org/SEC/nvis.html</w:t>
        </w:r>
      </w:hyperlink>
      <w:r w:rsidRPr="00C12784">
        <w:rPr>
          <w:color w:val="000000" w:themeColor="text1"/>
        </w:rPr>
        <w:t xml:space="preserve">   Learn all about Near Vertical Incident Scattering and how you can easily put up a NVIS antenna and participate in this great exercise.</w:t>
      </w:r>
    </w:p>
    <w:p w14:paraId="3651B6E6" w14:textId="549B6E0A" w:rsidR="00754DE9" w:rsidRDefault="00754DE9" w:rsidP="0047133F">
      <w:pPr>
        <w:rPr>
          <w:rStyle w:val="Hyperlink"/>
          <w:color w:val="000000" w:themeColor="text1"/>
          <w:u w:val="none"/>
        </w:rPr>
      </w:pPr>
    </w:p>
    <w:p w14:paraId="45CA5DD1" w14:textId="7F7DE76D" w:rsidR="004A6655" w:rsidRDefault="004A6655" w:rsidP="00AB6655">
      <w:pPr>
        <w:rPr>
          <w:b/>
          <w:bCs/>
        </w:rPr>
      </w:pPr>
    </w:p>
    <w:p w14:paraId="68FD241F" w14:textId="6032E3DC" w:rsidR="00556DBD" w:rsidRDefault="006A15FB" w:rsidP="006A15FB">
      <w:pPr>
        <w:jc w:val="center"/>
        <w:rPr>
          <w:rStyle w:val="Hyperlink"/>
          <w:sz w:val="20"/>
          <w:szCs w:val="20"/>
        </w:rPr>
      </w:pPr>
      <w:r>
        <w:t>#########</w:t>
      </w:r>
    </w:p>
    <w:p w14:paraId="3BD10D9F" w14:textId="77777777" w:rsidR="00556DBD" w:rsidRDefault="00556DBD" w:rsidP="00556DBD">
      <w:pPr>
        <w:rPr>
          <w:rStyle w:val="Hyperlink"/>
          <w:sz w:val="20"/>
          <w:szCs w:val="20"/>
        </w:rPr>
      </w:pPr>
    </w:p>
    <w:p w14:paraId="682EE725" w14:textId="77777777" w:rsidR="00556DBD" w:rsidRDefault="00556DBD" w:rsidP="00556DBD">
      <w:pPr>
        <w:rPr>
          <w:rStyle w:val="Hyperlink"/>
          <w:sz w:val="20"/>
          <w:szCs w:val="20"/>
        </w:rPr>
      </w:pPr>
    </w:p>
    <w:p w14:paraId="73563DFD" w14:textId="77777777" w:rsidR="00556DBD" w:rsidRDefault="00556DBD" w:rsidP="00556DBD">
      <w:pPr>
        <w:rPr>
          <w:rStyle w:val="Hyperlink"/>
          <w:sz w:val="20"/>
          <w:szCs w:val="20"/>
        </w:rPr>
      </w:pPr>
    </w:p>
    <w:p w14:paraId="3A6A6447" w14:textId="77777777" w:rsidR="006A15FB" w:rsidRDefault="006A15FB" w:rsidP="00556DBD">
      <w:pPr>
        <w:rPr>
          <w:rStyle w:val="Hyperlink"/>
          <w:sz w:val="20"/>
          <w:szCs w:val="20"/>
        </w:rPr>
      </w:pPr>
    </w:p>
    <w:p w14:paraId="717EA937" w14:textId="77777777" w:rsidR="006A15FB" w:rsidRDefault="006A15FB" w:rsidP="00556DBD">
      <w:pPr>
        <w:rPr>
          <w:rStyle w:val="Hyperlink"/>
          <w:sz w:val="20"/>
          <w:szCs w:val="20"/>
        </w:rPr>
      </w:pPr>
    </w:p>
    <w:p w14:paraId="4D206BE0" w14:textId="77777777" w:rsidR="006A15FB" w:rsidRDefault="006A15FB" w:rsidP="00556DBD">
      <w:pPr>
        <w:rPr>
          <w:rStyle w:val="Hyperlink"/>
          <w:sz w:val="20"/>
          <w:szCs w:val="20"/>
        </w:rPr>
      </w:pPr>
    </w:p>
    <w:p w14:paraId="322447B2" w14:textId="77777777" w:rsidR="006A15FB" w:rsidRDefault="006A15FB" w:rsidP="00556DBD">
      <w:pPr>
        <w:rPr>
          <w:rStyle w:val="Hyperlink"/>
          <w:sz w:val="20"/>
          <w:szCs w:val="20"/>
        </w:rPr>
      </w:pPr>
    </w:p>
    <w:p w14:paraId="74A8A628" w14:textId="77777777" w:rsidR="006A15FB" w:rsidRDefault="006A15FB" w:rsidP="00556DBD">
      <w:pPr>
        <w:rPr>
          <w:rStyle w:val="Hyperlink"/>
          <w:sz w:val="20"/>
          <w:szCs w:val="20"/>
        </w:rPr>
      </w:pPr>
    </w:p>
    <w:p w14:paraId="3FA6AD59" w14:textId="04FB37E8" w:rsidR="00556DBD" w:rsidRDefault="00A72EE7" w:rsidP="00556DBD">
      <w:pPr>
        <w:rPr>
          <w:rStyle w:val="Hyperlink"/>
          <w:sz w:val="20"/>
          <w:szCs w:val="20"/>
        </w:rPr>
      </w:pPr>
      <w:hyperlink w:anchor="TOP" w:history="1">
        <w:r w:rsidR="00556DBD" w:rsidRPr="00C20E11">
          <w:rPr>
            <w:rStyle w:val="Hyperlink"/>
            <w:sz w:val="20"/>
            <w:szCs w:val="20"/>
          </w:rPr>
          <w:t>TOP^</w:t>
        </w:r>
      </w:hyperlink>
    </w:p>
    <w:p w14:paraId="690CE2CC" w14:textId="0818DB86" w:rsidR="006A15FB" w:rsidRDefault="00A72EE7" w:rsidP="00005938">
      <w:pPr>
        <w:rPr>
          <w:b/>
          <w:i/>
          <w:color w:val="000000" w:themeColor="text1"/>
          <w:sz w:val="28"/>
          <w:szCs w:val="28"/>
        </w:rPr>
      </w:pPr>
      <w:r>
        <w:lastRenderedPageBreak/>
        <w:pict w14:anchorId="7FF228EC">
          <v:rect id="_x0000_i1048" style="width:0;height:1.5pt" o:hralign="center" o:hrstd="t" o:hr="t" fillcolor="#a0a0a0" stroked="f"/>
        </w:pict>
      </w:r>
    </w:p>
    <w:p w14:paraId="1479BEBD" w14:textId="07086B66" w:rsidR="00005938" w:rsidRPr="00FD36D1" w:rsidRDefault="002848E3" w:rsidP="00005938">
      <w:pPr>
        <w:rPr>
          <w:b/>
          <w:i/>
          <w:color w:val="000000" w:themeColor="text1"/>
          <w:sz w:val="28"/>
          <w:szCs w:val="28"/>
        </w:rPr>
      </w:pPr>
      <w:bookmarkStart w:id="30" w:name="dx"/>
      <w:bookmarkEnd w:id="30"/>
      <w:r>
        <w:rPr>
          <w:noProof/>
          <w:color w:val="000000" w:themeColor="text1"/>
        </w:rPr>
        <w:drawing>
          <wp:anchor distT="0" distB="0" distL="114300" distR="114300" simplePos="0" relativeHeight="252129280" behindDoc="1" locked="0" layoutInCell="1" allowOverlap="1" wp14:anchorId="6DD5596A" wp14:editId="2EF94BB2">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005938" w:rsidRPr="00FD36D1">
        <w:rPr>
          <w:b/>
          <w:i/>
          <w:color w:val="000000" w:themeColor="text1"/>
          <w:sz w:val="28"/>
          <w:szCs w:val="28"/>
        </w:rPr>
        <w:t>DX This Week</w:t>
      </w:r>
    </w:p>
    <w:p w14:paraId="1D971761" w14:textId="71033202" w:rsidR="00005938" w:rsidRPr="00301505" w:rsidRDefault="00005938" w:rsidP="00005938">
      <w:pPr>
        <w:rPr>
          <w:i/>
          <w:color w:val="000000" w:themeColor="text1"/>
        </w:rPr>
      </w:pPr>
      <w:r w:rsidRPr="00301505">
        <w:rPr>
          <w:i/>
          <w:color w:val="000000" w:themeColor="text1"/>
        </w:rPr>
        <w:t>(from Bill, AJ8B)</w:t>
      </w:r>
    </w:p>
    <w:p w14:paraId="455F8EAC" w14:textId="79337467" w:rsidR="005907CD" w:rsidRPr="006C415C" w:rsidRDefault="005907CD" w:rsidP="00FE4296">
      <w:pPr>
        <w:rPr>
          <w:b/>
          <w:i/>
          <w:color w:val="000000" w:themeColor="text1"/>
        </w:rPr>
      </w:pPr>
    </w:p>
    <w:p w14:paraId="01906C36" w14:textId="16F4253C" w:rsidR="00452B2A" w:rsidRPr="00452B2A" w:rsidRDefault="00452B2A" w:rsidP="00452B2A">
      <w:r w:rsidRPr="00452B2A">
        <w:t>Bill AJ8B (</w:t>
      </w:r>
      <w:hyperlink r:id="rId175" w:history="1">
        <w:r w:rsidRPr="00452B2A">
          <w:rPr>
            <w:rStyle w:val="Hyperlink"/>
          </w:rPr>
          <w:t>aj8b@arrl.net</w:t>
        </w:r>
      </w:hyperlink>
      <w:r w:rsidRPr="00452B2A">
        <w:t xml:space="preserve">, @AJ8B, </w:t>
      </w:r>
      <w:hyperlink r:id="rId176" w:history="1">
        <w:r w:rsidRPr="00452B2A">
          <w:rPr>
            <w:rStyle w:val="Hyperlink"/>
          </w:rPr>
          <w:t>www.aj8b.com</w:t>
        </w:r>
      </w:hyperlink>
      <w:r w:rsidRPr="00452B2A">
        <w:t xml:space="preserve"> or </w:t>
      </w:r>
      <w:hyperlink r:id="rId177" w:history="1">
        <w:r w:rsidRPr="00452B2A">
          <w:rPr>
            <w:rStyle w:val="Hyperlink"/>
          </w:rPr>
          <w:t>www.swodxa.org</w:t>
        </w:r>
      </w:hyperlink>
      <w:r w:rsidRPr="00452B2A">
        <w:t xml:space="preserve"> )</w:t>
      </w:r>
    </w:p>
    <w:p w14:paraId="4FAC2BE4" w14:textId="6CA5DD71" w:rsidR="00CD1168" w:rsidRDefault="00CD1168" w:rsidP="005A28A1">
      <w:pPr>
        <w:rPr>
          <w:color w:val="000000" w:themeColor="text1"/>
        </w:rPr>
      </w:pPr>
    </w:p>
    <w:p w14:paraId="6D1D955E" w14:textId="5F62BFCC" w:rsidR="002A1357" w:rsidRPr="002A1357" w:rsidRDefault="002A1357" w:rsidP="002A1357">
      <w:pPr>
        <w:rPr>
          <w:color w:val="000000" w:themeColor="text1"/>
          <w:lang w:bidi="en-US"/>
        </w:rPr>
      </w:pPr>
      <w:r w:rsidRPr="002A1357">
        <w:rPr>
          <w:color w:val="000000" w:themeColor="text1"/>
          <w:lang w:bidi="en-US"/>
        </w:rPr>
        <w:t xml:space="preserve">Uncle Frank and I had a rather heated RTTY discussion last week on 20 meters. The disagreement centered around the best way for an aspiring </w:t>
      </w:r>
      <w:proofErr w:type="spellStart"/>
      <w:r w:rsidRPr="002A1357">
        <w:rPr>
          <w:color w:val="000000" w:themeColor="text1"/>
          <w:lang w:bidi="en-US"/>
        </w:rPr>
        <w:t>DXe</w:t>
      </w:r>
      <w:r w:rsidR="00556CE8" w:rsidRPr="002A1357">
        <w:rPr>
          <w:color w:val="000000" w:themeColor="text1"/>
          <w:lang w:bidi="en-US"/>
        </w:rPr>
        <w:t>r</w:t>
      </w:r>
      <w:proofErr w:type="spellEnd"/>
      <w:r w:rsidRPr="002A1357">
        <w:rPr>
          <w:color w:val="000000" w:themeColor="text1"/>
          <w:lang w:bidi="en-US"/>
        </w:rPr>
        <w:t xml:space="preserve"> to get to the next level. Basically, I am an advocate of learning from others. Frank is more inclined to read and research. My argument was that there are many hams who are more than willing to help other hams, or to “Elmer” them. In fact, I know of an entire club of them and the only real cost is $20/year! You can’t get a better return on your money. Frank is correct 90% of the time, but I think I have him on this one. We are very lucky in our section to have access to some of the top notch </w:t>
      </w:r>
      <w:proofErr w:type="spellStart"/>
      <w:r w:rsidRPr="002A1357">
        <w:rPr>
          <w:color w:val="000000" w:themeColor="text1"/>
          <w:lang w:bidi="en-US"/>
        </w:rPr>
        <w:t>DXe</w:t>
      </w:r>
      <w:r w:rsidR="00556CE8" w:rsidRPr="002A1357">
        <w:rPr>
          <w:color w:val="000000" w:themeColor="text1"/>
          <w:lang w:bidi="en-US"/>
        </w:rPr>
        <w:t>r</w:t>
      </w:r>
      <w:r w:rsidRPr="002A1357">
        <w:rPr>
          <w:color w:val="000000" w:themeColor="text1"/>
          <w:lang w:bidi="en-US"/>
        </w:rPr>
        <w:t>s</w:t>
      </w:r>
      <w:proofErr w:type="spellEnd"/>
      <w:r w:rsidRPr="002A1357">
        <w:rPr>
          <w:color w:val="000000" w:themeColor="text1"/>
          <w:lang w:bidi="en-US"/>
        </w:rPr>
        <w:t xml:space="preserve"> in the world. The North Coast Contest Club, the Northern Ohio DX Association, and the </w:t>
      </w:r>
      <w:proofErr w:type="spellStart"/>
      <w:r w:rsidRPr="002A1357">
        <w:rPr>
          <w:color w:val="000000" w:themeColor="text1"/>
          <w:lang w:bidi="en-US"/>
        </w:rPr>
        <w:t>SouthWest</w:t>
      </w:r>
      <w:proofErr w:type="spellEnd"/>
      <w:r w:rsidRPr="002A1357">
        <w:rPr>
          <w:color w:val="000000" w:themeColor="text1"/>
          <w:lang w:bidi="en-US"/>
        </w:rPr>
        <w:t xml:space="preserve"> Ohio DX association have some of the best </w:t>
      </w:r>
      <w:proofErr w:type="spellStart"/>
      <w:r w:rsidRPr="002A1357">
        <w:rPr>
          <w:color w:val="000000" w:themeColor="text1"/>
          <w:lang w:bidi="en-US"/>
        </w:rPr>
        <w:t>DXe</w:t>
      </w:r>
      <w:r w:rsidR="00556CE8" w:rsidRPr="002A1357">
        <w:rPr>
          <w:color w:val="000000" w:themeColor="text1"/>
          <w:lang w:bidi="en-US"/>
        </w:rPr>
        <w:t>r</w:t>
      </w:r>
      <w:r w:rsidRPr="002A1357">
        <w:rPr>
          <w:color w:val="000000" w:themeColor="text1"/>
          <w:lang w:bidi="en-US"/>
        </w:rPr>
        <w:t>s</w:t>
      </w:r>
      <w:proofErr w:type="spellEnd"/>
      <w:r w:rsidRPr="002A1357">
        <w:rPr>
          <w:color w:val="000000" w:themeColor="text1"/>
          <w:lang w:bidi="en-US"/>
        </w:rPr>
        <w:t xml:space="preserve"> anywhere. Take advantage of that. Join the clubs, go through the websites to view information and articles, and attend events. You might also consider attending the </w:t>
      </w:r>
      <w:proofErr w:type="spellStart"/>
      <w:r w:rsidRPr="002A1357">
        <w:rPr>
          <w:color w:val="000000" w:themeColor="text1"/>
          <w:lang w:bidi="en-US"/>
        </w:rPr>
        <w:t>DXDinner</w:t>
      </w:r>
      <w:proofErr w:type="spellEnd"/>
      <w:r w:rsidRPr="002A1357">
        <w:rPr>
          <w:color w:val="000000" w:themeColor="text1"/>
          <w:lang w:bidi="en-US"/>
        </w:rPr>
        <w:t>® on the Friday night of Hamvention® (</w:t>
      </w:r>
      <w:hyperlink r:id="rId178" w:history="1">
        <w:r w:rsidRPr="002A1357">
          <w:rPr>
            <w:rStyle w:val="Hyperlink"/>
            <w:lang w:bidi="en-US"/>
          </w:rPr>
          <w:t>www.swodxaevents.org</w:t>
        </w:r>
      </w:hyperlink>
      <w:r w:rsidRPr="002A1357">
        <w:rPr>
          <w:color w:val="000000" w:themeColor="text1"/>
          <w:lang w:bidi="en-US"/>
        </w:rPr>
        <w:t>), the DX Forum on Saturday of Hamvention (</w:t>
      </w:r>
      <w:hyperlink r:id="rId179" w:history="1">
        <w:r w:rsidRPr="002A1357">
          <w:rPr>
            <w:rStyle w:val="Hyperlink"/>
            <w:lang w:bidi="en-US"/>
          </w:rPr>
          <w:t>https://hamvention.org/event-details/forums/</w:t>
        </w:r>
      </w:hyperlink>
      <w:r w:rsidRPr="002A1357">
        <w:rPr>
          <w:color w:val="000000" w:themeColor="text1"/>
          <w:lang w:bidi="en-US"/>
        </w:rPr>
        <w:t xml:space="preserve"> ) or the inaugural W8 DX Convention in June. (</w:t>
      </w:r>
      <w:hyperlink r:id="rId180" w:history="1">
        <w:r w:rsidRPr="002A1357">
          <w:rPr>
            <w:rStyle w:val="Hyperlink"/>
            <w:lang w:bidi="en-US"/>
          </w:rPr>
          <w:t>www.w8dxcc.com</w:t>
        </w:r>
      </w:hyperlink>
      <w:r w:rsidRPr="002A1357">
        <w:rPr>
          <w:color w:val="000000" w:themeColor="text1"/>
          <w:lang w:bidi="en-US"/>
        </w:rPr>
        <w:t xml:space="preserve">) I would also recommend a trip to </w:t>
      </w:r>
      <w:proofErr w:type="spellStart"/>
      <w:r w:rsidRPr="002A1357">
        <w:rPr>
          <w:color w:val="000000" w:themeColor="text1"/>
          <w:lang w:bidi="en-US"/>
        </w:rPr>
        <w:t>DXEngineering</w:t>
      </w:r>
      <w:proofErr w:type="spellEnd"/>
      <w:r w:rsidRPr="002A1357">
        <w:rPr>
          <w:color w:val="000000" w:themeColor="text1"/>
          <w:lang w:bidi="en-US"/>
        </w:rPr>
        <w:t xml:space="preserve"> in Akron. </w:t>
      </w:r>
    </w:p>
    <w:p w14:paraId="22F83435" w14:textId="77777777" w:rsidR="002A1357" w:rsidRPr="002A1357" w:rsidRDefault="002A1357" w:rsidP="002A1357">
      <w:pPr>
        <w:rPr>
          <w:color w:val="000000" w:themeColor="text1"/>
          <w:lang w:bidi="en-US"/>
        </w:rPr>
      </w:pPr>
      <w:r w:rsidRPr="002A1357">
        <w:rPr>
          <w:color w:val="000000" w:themeColor="text1"/>
          <w:lang w:bidi="en-US"/>
        </w:rPr>
        <w:t>(</w:t>
      </w:r>
      <w:hyperlink r:id="rId181" w:history="1">
        <w:r w:rsidRPr="002A1357">
          <w:rPr>
            <w:rStyle w:val="Hyperlink"/>
            <w:lang w:bidi="en-US"/>
          </w:rPr>
          <w:t>https://www.dxengineering.com/</w:t>
        </w:r>
      </w:hyperlink>
      <w:r w:rsidRPr="002A1357">
        <w:rPr>
          <w:color w:val="000000" w:themeColor="text1"/>
          <w:lang w:bidi="en-US"/>
        </w:rPr>
        <w:t>) You can talk to hams there who can tell you about all the rigs, antennas, and accessories.</w:t>
      </w:r>
    </w:p>
    <w:p w14:paraId="26F78EE0" w14:textId="77777777" w:rsidR="002A1357" w:rsidRPr="002A1357" w:rsidRDefault="002A1357" w:rsidP="002A1357">
      <w:pPr>
        <w:rPr>
          <w:color w:val="000000" w:themeColor="text1"/>
          <w:lang w:bidi="en-US"/>
        </w:rPr>
      </w:pPr>
    </w:p>
    <w:p w14:paraId="0230F501" w14:textId="77777777" w:rsidR="002A1357" w:rsidRPr="002A1357" w:rsidRDefault="002A1357" w:rsidP="002A1357">
      <w:pPr>
        <w:rPr>
          <w:color w:val="000000" w:themeColor="text1"/>
          <w:lang w:bidi="en-US"/>
        </w:rPr>
      </w:pPr>
      <w:r w:rsidRPr="002A1357">
        <w:rPr>
          <w:color w:val="000000" w:themeColor="text1"/>
          <w:lang w:bidi="en-US"/>
        </w:rPr>
        <w:t>I came across the article below from propagation expert, K9LA. (</w:t>
      </w:r>
      <w:hyperlink r:id="rId182" w:history="1">
        <w:r w:rsidRPr="002A1357">
          <w:rPr>
            <w:rStyle w:val="Hyperlink"/>
            <w:lang w:bidi="en-US"/>
          </w:rPr>
          <w:t>www.k9la.us</w:t>
        </w:r>
      </w:hyperlink>
      <w:r w:rsidRPr="002A1357">
        <w:rPr>
          <w:color w:val="000000" w:themeColor="text1"/>
          <w:lang w:bidi="en-US"/>
        </w:rPr>
        <w:t xml:space="preserve">) I know you will enjoy this. Thanks to Carl for his permission to reprint. </w:t>
      </w:r>
    </w:p>
    <w:p w14:paraId="2B33E1BC" w14:textId="77777777" w:rsidR="002A1357" w:rsidRPr="002A1357" w:rsidRDefault="002A1357" w:rsidP="002A1357">
      <w:pPr>
        <w:rPr>
          <w:color w:val="000000" w:themeColor="text1"/>
          <w:lang w:bidi="en-US"/>
        </w:rPr>
      </w:pPr>
    </w:p>
    <w:p w14:paraId="0067AFE3" w14:textId="77777777" w:rsidR="002A1357" w:rsidRPr="002A1357" w:rsidRDefault="002A1357" w:rsidP="002A1357">
      <w:pPr>
        <w:rPr>
          <w:color w:val="000000" w:themeColor="text1"/>
          <w:lang w:bidi="en-US"/>
        </w:rPr>
      </w:pPr>
      <w:r w:rsidRPr="002A1357">
        <w:rPr>
          <w:color w:val="000000" w:themeColor="text1"/>
          <w:lang w:bidi="en-US"/>
        </w:rPr>
        <w:t>A Look at Generalities and Unusual Observations</w:t>
      </w:r>
    </w:p>
    <w:p w14:paraId="24D33FA1" w14:textId="77777777" w:rsidR="002A1357" w:rsidRPr="002A1357" w:rsidRDefault="002A1357" w:rsidP="003B1E3E">
      <w:pPr>
        <w:numPr>
          <w:ilvl w:val="0"/>
          <w:numId w:val="5"/>
        </w:numPr>
        <w:rPr>
          <w:color w:val="000000" w:themeColor="text1"/>
          <w:lang w:bidi="en-US"/>
        </w:rPr>
      </w:pPr>
      <w:r w:rsidRPr="002A1357">
        <w:rPr>
          <w:color w:val="000000" w:themeColor="text1"/>
          <w:lang w:bidi="en-US"/>
        </w:rPr>
        <w:t xml:space="preserve">Carl </w:t>
      </w:r>
      <w:proofErr w:type="spellStart"/>
      <w:r w:rsidRPr="002A1357">
        <w:rPr>
          <w:color w:val="000000" w:themeColor="text1"/>
          <w:lang w:bidi="en-US"/>
        </w:rPr>
        <w:t>Luetzelschwab</w:t>
      </w:r>
      <w:proofErr w:type="spellEnd"/>
      <w:r w:rsidRPr="002A1357">
        <w:rPr>
          <w:color w:val="000000" w:themeColor="text1"/>
          <w:lang w:bidi="en-US"/>
        </w:rPr>
        <w:t xml:space="preserve"> K9LA</w:t>
      </w:r>
    </w:p>
    <w:p w14:paraId="573CC4C0" w14:textId="77777777" w:rsidR="002A1357" w:rsidRPr="002A1357" w:rsidRDefault="002A1357" w:rsidP="002A1357">
      <w:pPr>
        <w:rPr>
          <w:color w:val="000000" w:themeColor="text1"/>
          <w:lang w:bidi="en-US"/>
        </w:rPr>
      </w:pPr>
    </w:p>
    <w:p w14:paraId="5154E9FE" w14:textId="77777777" w:rsidR="002A1357" w:rsidRPr="002A1357" w:rsidRDefault="002A1357" w:rsidP="002A1357">
      <w:pPr>
        <w:rPr>
          <w:color w:val="000000" w:themeColor="text1"/>
          <w:lang w:bidi="en-US"/>
        </w:rPr>
      </w:pPr>
      <w:r w:rsidRPr="002A1357">
        <w:rPr>
          <w:noProof/>
          <w:color w:val="000000" w:themeColor="text1"/>
          <w:lang w:bidi="en-US"/>
        </w:rPr>
        <w:drawing>
          <wp:anchor distT="0" distB="0" distL="0" distR="0" simplePos="0" relativeHeight="252311552" behindDoc="1" locked="0" layoutInCell="1" allowOverlap="1" wp14:anchorId="1641972F" wp14:editId="6D519580">
            <wp:simplePos x="0" y="0"/>
            <wp:positionH relativeFrom="page">
              <wp:posOffset>4848225</wp:posOffset>
            </wp:positionH>
            <wp:positionV relativeFrom="paragraph">
              <wp:posOffset>27305</wp:posOffset>
            </wp:positionV>
            <wp:extent cx="2440940" cy="2724785"/>
            <wp:effectExtent l="19050" t="19050" r="0" b="0"/>
            <wp:wrapTight wrapText="bothSides">
              <wp:wrapPolygon edited="1">
                <wp:start x="-1349" y="-227"/>
                <wp:lineTo x="-1265" y="21746"/>
                <wp:lineTo x="21578" y="21595"/>
                <wp:lineTo x="21578" y="-151"/>
                <wp:lineTo x="-1349" y="-227"/>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3" cstate="print"/>
                    <a:stretch>
                      <a:fillRect/>
                    </a:stretch>
                  </pic:blipFill>
                  <pic:spPr>
                    <a:xfrm>
                      <a:off x="0" y="0"/>
                      <a:ext cx="2440940" cy="27247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2A1357">
        <w:rPr>
          <w:color w:val="000000" w:themeColor="text1"/>
          <w:lang w:bidi="en-US"/>
        </w:rPr>
        <w:t>I occasionally see people making general statements that are true most of the time and therefore are good advice, and others commenting on what appears to be an unusual observation. In many cases I can think of an exception to the general statement or an explanation for an unusual observation. Let’s look at three recent examples – two in the “general statement” category and one in the “unusual observation” category.</w:t>
      </w:r>
    </w:p>
    <w:p w14:paraId="41A192DC" w14:textId="77777777" w:rsidR="002A1357" w:rsidRPr="002A1357" w:rsidRDefault="002A1357" w:rsidP="002A1357">
      <w:pPr>
        <w:rPr>
          <w:color w:val="000000" w:themeColor="text1"/>
          <w:lang w:bidi="en-US"/>
        </w:rPr>
      </w:pPr>
    </w:p>
    <w:p w14:paraId="6E8BD6BD" w14:textId="3A7AB9E5" w:rsidR="002A1357" w:rsidRPr="002A1357" w:rsidRDefault="002A1357" w:rsidP="002A1357">
      <w:pPr>
        <w:rPr>
          <w:i/>
          <w:color w:val="000000" w:themeColor="text1"/>
          <w:lang w:bidi="en-US"/>
        </w:rPr>
      </w:pPr>
      <w:r w:rsidRPr="002A1357">
        <w:rPr>
          <w:color w:val="000000" w:themeColor="text1"/>
          <w:u w:val="single"/>
          <w:lang w:bidi="en-US"/>
        </w:rPr>
        <w:t>General statement #1</w:t>
      </w:r>
      <w:r w:rsidRPr="002A1357">
        <w:rPr>
          <w:color w:val="000000" w:themeColor="text1"/>
          <w:lang w:bidi="en-US"/>
        </w:rPr>
        <w:t xml:space="preserve"> - </w:t>
      </w:r>
      <w:r w:rsidR="00556CE8">
        <w:rPr>
          <w:i/>
          <w:color w:val="000000" w:themeColor="text1"/>
          <w:lang w:bidi="en-US"/>
        </w:rPr>
        <w:t>–</w:t>
      </w:r>
      <w:r w:rsidRPr="002A1357">
        <w:rPr>
          <w:i/>
          <w:color w:val="000000" w:themeColor="text1"/>
          <w:lang w:bidi="en-US"/>
        </w:rPr>
        <w:t>A horizontally polarized receiving antenna only 64 feet high on 160 meters will have exceptionally poor performance at the angles you need for DX QSOs.”</w:t>
      </w:r>
    </w:p>
    <w:p w14:paraId="05BA022E" w14:textId="77777777" w:rsidR="002A1357" w:rsidRPr="002A1357" w:rsidRDefault="002A1357" w:rsidP="002A1357">
      <w:pPr>
        <w:rPr>
          <w:i/>
          <w:color w:val="000000" w:themeColor="text1"/>
          <w:lang w:bidi="en-US"/>
        </w:rPr>
      </w:pPr>
    </w:p>
    <w:p w14:paraId="4BF25961" w14:textId="77777777" w:rsidR="002A1357" w:rsidRPr="002A1357" w:rsidRDefault="002A1357" w:rsidP="002A1357">
      <w:pPr>
        <w:rPr>
          <w:color w:val="000000" w:themeColor="text1"/>
          <w:lang w:bidi="en-US"/>
        </w:rPr>
      </w:pPr>
      <w:r w:rsidRPr="002A1357">
        <w:rPr>
          <w:color w:val="000000" w:themeColor="text1"/>
          <w:lang w:bidi="en-US"/>
        </w:rPr>
        <w:t>This statement should be well-recognized. Figure 1 shows the elevation pattern of a 160-Meter dipole cut for 1.82 MHz over average ground (ε = 13, σ = .005 Siemens) at 64 feet.</w:t>
      </w:r>
    </w:p>
    <w:p w14:paraId="2B5BC0B2" w14:textId="0AB0DC38" w:rsidR="002A1357" w:rsidRPr="002A1357" w:rsidRDefault="002A1357" w:rsidP="002A1357">
      <w:pPr>
        <w:rPr>
          <w:color w:val="000000" w:themeColor="text1"/>
          <w:lang w:bidi="en-US"/>
        </w:rPr>
      </w:pPr>
      <w:r w:rsidRPr="002A1357">
        <w:rPr>
          <w:noProof/>
          <w:color w:val="000000" w:themeColor="text1"/>
          <w:lang w:bidi="en-US"/>
        </w:rPr>
        <mc:AlternateContent>
          <mc:Choice Requires="wps">
            <w:drawing>
              <wp:anchor distT="0" distB="0" distL="114300" distR="114300" simplePos="0" relativeHeight="252313600" behindDoc="0" locked="0" layoutInCell="1" allowOverlap="1" wp14:anchorId="30D599CA" wp14:editId="107F9CD9">
                <wp:simplePos x="0" y="0"/>
                <wp:positionH relativeFrom="column">
                  <wp:posOffset>4378325</wp:posOffset>
                </wp:positionH>
                <wp:positionV relativeFrom="paragraph">
                  <wp:posOffset>221615</wp:posOffset>
                </wp:positionV>
                <wp:extent cx="2481580" cy="258445"/>
                <wp:effectExtent l="0" t="0" r="0" b="63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856FD" w14:textId="2F67ACFE" w:rsidR="00A72EE7" w:rsidRPr="007D6D4F" w:rsidRDefault="00A72EE7" w:rsidP="002A1357">
                            <w:pPr>
                              <w:pStyle w:val="Caption"/>
                              <w:jc w:val="center"/>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A3409A">
                              <w:rPr>
                                <w:noProof/>
                              </w:rPr>
                              <w:t>1</w:t>
                            </w:r>
                            <w:r>
                              <w:rPr>
                                <w:noProof/>
                              </w:rPr>
                              <w:fldChar w:fldCharType="end"/>
                            </w:r>
                            <w:r>
                              <w:t xml:space="preserve">- </w:t>
                            </w:r>
                            <w:r w:rsidRPr="007960E1">
                              <w:t>160-Meter Horizontal Dipole at 64 Feet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D599CA" id="Text Box 93" o:spid="_x0000_s1035" type="#_x0000_t202" style="position:absolute;margin-left:344.75pt;margin-top:17.45pt;width:195.4pt;height:20.3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" stroked="f">
                <v:textbox style="mso-fit-shape-to-text:t" inset="0,0,0,0">
                  <w:txbxContent>
                    <w:p w14:paraId="4E1856FD" w14:textId="2F67ACFE" w:rsidR="00A72EE7" w:rsidRPr="007D6D4F" w:rsidRDefault="00A72EE7" w:rsidP="002A1357">
                      <w:pPr>
                        <w:pStyle w:val="Caption"/>
                        <w:jc w:val="center"/>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A3409A">
                        <w:rPr>
                          <w:noProof/>
                        </w:rPr>
                        <w:t>1</w:t>
                      </w:r>
                      <w:r>
                        <w:rPr>
                          <w:noProof/>
                        </w:rPr>
                        <w:fldChar w:fldCharType="end"/>
                      </w:r>
                      <w:r>
                        <w:t xml:space="preserve">- </w:t>
                      </w:r>
                      <w:r w:rsidRPr="007960E1">
                        <w:t>160-Meter Horizontal Dipole at 64 Feet</w:t>
                      </w:r>
                    </w:p>
                  </w:txbxContent>
                </v:textbox>
                <w10:wrap type="square"/>
              </v:shape>
            </w:pict>
          </mc:Fallback>
        </mc:AlternateContent>
      </w:r>
      <w:r w:rsidRPr="002A1357">
        <w:rPr>
          <w:color w:val="000000" w:themeColor="text1"/>
          <w:lang w:bidi="en-US"/>
        </w:rPr>
        <w:tab/>
      </w:r>
    </w:p>
    <w:p w14:paraId="79FC3A10" w14:textId="77777777" w:rsidR="002A1357" w:rsidRPr="002A1357" w:rsidRDefault="002A1357" w:rsidP="002A1357">
      <w:pPr>
        <w:rPr>
          <w:color w:val="000000" w:themeColor="text1"/>
          <w:lang w:bidi="en-US"/>
        </w:rPr>
      </w:pPr>
      <w:r w:rsidRPr="002A1357">
        <w:rPr>
          <w:color w:val="000000" w:themeColor="text1"/>
          <w:lang w:bidi="en-US"/>
        </w:rPr>
        <w:t>This dipole has much of its radiation straight up – not at the lower elevation angles good for DX [note 1]. Note that in this 4nec2 plot that 0o is straight up and 90o is on the horizon – this is backwards from our normal plots – normally 0o is on the horizon and overhead is 90o.</w:t>
      </w:r>
    </w:p>
    <w:p w14:paraId="7BFC0E12" w14:textId="77777777" w:rsidR="00556DBD" w:rsidRDefault="00556DBD" w:rsidP="00556DBD">
      <w:pPr>
        <w:rPr>
          <w:rStyle w:val="Hyperlink"/>
          <w:sz w:val="20"/>
          <w:szCs w:val="20"/>
        </w:rPr>
      </w:pPr>
    </w:p>
    <w:p w14:paraId="2404C41A" w14:textId="77777777" w:rsidR="00556DBD" w:rsidRDefault="00556DBD" w:rsidP="00556DBD">
      <w:pPr>
        <w:rPr>
          <w:rStyle w:val="Hyperlink"/>
          <w:sz w:val="20"/>
          <w:szCs w:val="20"/>
        </w:rPr>
      </w:pPr>
    </w:p>
    <w:p w14:paraId="72780607" w14:textId="77777777" w:rsidR="00556DBD" w:rsidRDefault="00556DBD" w:rsidP="00556DBD">
      <w:pPr>
        <w:rPr>
          <w:rStyle w:val="Hyperlink"/>
          <w:sz w:val="20"/>
          <w:szCs w:val="20"/>
        </w:rPr>
      </w:pPr>
    </w:p>
    <w:p w14:paraId="381FAFCE" w14:textId="018C3894" w:rsidR="00556DBD" w:rsidRDefault="00A72EE7" w:rsidP="00556DBD">
      <w:pPr>
        <w:rPr>
          <w:rStyle w:val="Hyperlink"/>
          <w:sz w:val="20"/>
          <w:szCs w:val="20"/>
        </w:rPr>
      </w:pPr>
      <w:hyperlink w:anchor="TOP" w:history="1">
        <w:r w:rsidR="00556DBD" w:rsidRPr="00C20E11">
          <w:rPr>
            <w:rStyle w:val="Hyperlink"/>
            <w:sz w:val="20"/>
            <w:szCs w:val="20"/>
          </w:rPr>
          <w:t>TOP^</w:t>
        </w:r>
      </w:hyperlink>
    </w:p>
    <w:p w14:paraId="5C4C6A00" w14:textId="77777777" w:rsidR="002A1357" w:rsidRPr="002A1357" w:rsidRDefault="002A1357" w:rsidP="002A1357">
      <w:pPr>
        <w:rPr>
          <w:color w:val="000000" w:themeColor="text1"/>
          <w:lang w:bidi="en-US"/>
        </w:rPr>
        <w:sectPr w:rsidR="002A1357" w:rsidRPr="002A1357" w:rsidSect="002A1357">
          <w:pgSz w:w="12240" w:h="15840"/>
          <w:pgMar w:top="720" w:right="720" w:bottom="720" w:left="720" w:header="720" w:footer="720" w:gutter="0"/>
          <w:cols w:space="720"/>
          <w:docGrid w:linePitch="299"/>
        </w:sectPr>
      </w:pPr>
    </w:p>
    <w:p w14:paraId="13FC1DEA" w14:textId="77777777" w:rsidR="002A1357" w:rsidRPr="002A1357" w:rsidRDefault="002A1357" w:rsidP="002A1357">
      <w:pPr>
        <w:rPr>
          <w:b/>
          <w:color w:val="000000" w:themeColor="text1"/>
          <w:lang w:bidi="en-US"/>
        </w:rPr>
      </w:pPr>
      <w:r w:rsidRPr="002A1357">
        <w:rPr>
          <w:noProof/>
          <w:color w:val="000000" w:themeColor="text1"/>
          <w:lang w:bidi="en-US"/>
        </w:rPr>
        <w:lastRenderedPageBreak/>
        <w:drawing>
          <wp:anchor distT="0" distB="0" distL="0" distR="0" simplePos="0" relativeHeight="252310528" behindDoc="1" locked="0" layoutInCell="1" allowOverlap="1" wp14:anchorId="6DE14EE0" wp14:editId="779BDF7B">
            <wp:simplePos x="0" y="0"/>
            <wp:positionH relativeFrom="page">
              <wp:posOffset>4876800</wp:posOffset>
            </wp:positionH>
            <wp:positionV relativeFrom="paragraph">
              <wp:posOffset>24765</wp:posOffset>
            </wp:positionV>
            <wp:extent cx="2440940" cy="2724785"/>
            <wp:effectExtent l="19050" t="19050" r="0" b="0"/>
            <wp:wrapTight wrapText="bothSides">
              <wp:wrapPolygon edited="1">
                <wp:start x="-1602" y="0"/>
                <wp:lineTo x="-1602" y="21600"/>
                <wp:lineTo x="21578" y="21595"/>
                <wp:lineTo x="21578" y="-151"/>
                <wp:lineTo x="-1602"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4" cstate="print"/>
                    <a:stretch>
                      <a:fillRect/>
                    </a:stretch>
                  </pic:blipFill>
                  <pic:spPr>
                    <a:xfrm>
                      <a:off x="0" y="0"/>
                      <a:ext cx="2440940" cy="27247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2A1357">
        <w:rPr>
          <w:color w:val="000000" w:themeColor="text1"/>
          <w:lang w:bidi="en-US"/>
        </w:rPr>
        <w:t>Do all horizontally polarized 160-Meter antennas at 64 feet perform the same with radiation mostly straight up? Most do, but I can think of one exception – an electrically small loop mounted horizontally. Here’s the elevation plot at 1.82 MHz of a small loop (10 feet by 14 feet – 48 feet total perimeter, which is 0.089 wavelengths on 160-Meters) mounted horizontally at 64 feet over average ground.</w:t>
      </w:r>
    </w:p>
    <w:p w14:paraId="4A1453B4" w14:textId="77777777" w:rsidR="002A1357" w:rsidRPr="002A1357" w:rsidRDefault="002A1357" w:rsidP="002A1357">
      <w:pPr>
        <w:rPr>
          <w:color w:val="000000" w:themeColor="text1"/>
          <w:lang w:bidi="en-US"/>
        </w:rPr>
      </w:pPr>
    </w:p>
    <w:p w14:paraId="08DBF4FD" w14:textId="77777777" w:rsidR="002A1357" w:rsidRPr="002A1357" w:rsidRDefault="002A1357" w:rsidP="002A1357">
      <w:pPr>
        <w:rPr>
          <w:color w:val="000000" w:themeColor="text1"/>
          <w:lang w:bidi="en-US"/>
        </w:rPr>
      </w:pPr>
      <w:r w:rsidRPr="002A1357">
        <w:rPr>
          <w:color w:val="000000" w:themeColor="text1"/>
          <w:lang w:bidi="en-US"/>
        </w:rPr>
        <w:t>The elevation plot for this small loop at a low height is quite different from the elevation plot for the dipole at low height. The reason for this is the electrically small loop has maximum radiation in the plane of the loop and minimum radiation perpendicular to the plane of the loop. Thus, when mounted horizontally, the electrically small loop has minimum radiation towards the ground.</w:t>
      </w:r>
    </w:p>
    <w:p w14:paraId="79524428" w14:textId="5E19A9CA" w:rsidR="002A1357" w:rsidRPr="002A1357" w:rsidRDefault="002A1357" w:rsidP="002A1357">
      <w:pPr>
        <w:rPr>
          <w:color w:val="000000" w:themeColor="text1"/>
          <w:lang w:bidi="en-US"/>
        </w:rPr>
      </w:pPr>
      <w:r w:rsidRPr="002A1357">
        <w:rPr>
          <w:noProof/>
          <w:color w:val="000000" w:themeColor="text1"/>
          <w:lang w:bidi="en-US"/>
        </w:rPr>
        <mc:AlternateContent>
          <mc:Choice Requires="wps">
            <w:drawing>
              <wp:anchor distT="0" distB="0" distL="114300" distR="114300" simplePos="0" relativeHeight="252314624" behindDoc="0" locked="0" layoutInCell="1" allowOverlap="1" wp14:anchorId="0D79B559" wp14:editId="684299F8">
                <wp:simplePos x="0" y="0"/>
                <wp:positionH relativeFrom="column">
                  <wp:posOffset>4378325</wp:posOffset>
                </wp:positionH>
                <wp:positionV relativeFrom="paragraph">
                  <wp:posOffset>651510</wp:posOffset>
                </wp:positionV>
                <wp:extent cx="2440940" cy="389890"/>
                <wp:effectExtent l="0" t="3810" r="635" b="0"/>
                <wp:wrapTight wrapText="bothSides">
                  <wp:wrapPolygon edited="0">
                    <wp:start x="-84" y="0"/>
                    <wp:lineTo x="-84" y="20685"/>
                    <wp:lineTo x="21600" y="20685"/>
                    <wp:lineTo x="21600" y="0"/>
                    <wp:lineTo x="-84" y="0"/>
                  </wp:wrapPolygon>
                </wp:wrapTight>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FBC2" w14:textId="34B05FB7" w:rsidR="00A72EE7" w:rsidRPr="00200446" w:rsidRDefault="00A72EE7" w:rsidP="002A1357">
                            <w:pPr>
                              <w:pStyle w:val="Caption"/>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A3409A">
                              <w:rPr>
                                <w:noProof/>
                              </w:rPr>
                              <w:t>2</w:t>
                            </w:r>
                            <w:r>
                              <w:rPr>
                                <w:noProof/>
                              </w:rPr>
                              <w:fldChar w:fldCharType="end"/>
                            </w:r>
                            <w:r>
                              <w:t xml:space="preserve">- </w:t>
                            </w:r>
                            <w:r w:rsidRPr="000A2631">
                              <w:t>Small Loop Mounted Horizontally at 64 Feet on 160-Meters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79B559" id="Text Box 91" o:spid="_x0000_s1036" type="#_x0000_t202" style="position:absolute;margin-left:344.75pt;margin-top:51.3pt;width:192.2pt;height:30.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" stroked="f">
                <v:textbox style="mso-fit-shape-to-text:t" inset="0,0,0,0">
                  <w:txbxContent>
                    <w:p w14:paraId="16CDFBC2" w14:textId="34B05FB7" w:rsidR="00A72EE7" w:rsidRPr="00200446" w:rsidRDefault="00A72EE7" w:rsidP="002A1357">
                      <w:pPr>
                        <w:pStyle w:val="Caption"/>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A3409A">
                        <w:rPr>
                          <w:noProof/>
                        </w:rPr>
                        <w:t>2</w:t>
                      </w:r>
                      <w:r>
                        <w:rPr>
                          <w:noProof/>
                        </w:rPr>
                        <w:fldChar w:fldCharType="end"/>
                      </w:r>
                      <w:r>
                        <w:t xml:space="preserve">- </w:t>
                      </w:r>
                      <w:r w:rsidRPr="000A2631">
                        <w:t>Small Loop Mounted Horizontally at 64 Feet on 160-Meters</w:t>
                      </w:r>
                    </w:p>
                  </w:txbxContent>
                </v:textbox>
                <w10:wrap type="tight"/>
              </v:shape>
            </w:pict>
          </mc:Fallback>
        </mc:AlternateContent>
      </w:r>
    </w:p>
    <w:p w14:paraId="640D9FDA" w14:textId="77777777" w:rsidR="002A1357" w:rsidRPr="002A1357" w:rsidRDefault="002A1357" w:rsidP="002A1357">
      <w:pPr>
        <w:rPr>
          <w:color w:val="000000" w:themeColor="text1"/>
          <w:lang w:bidi="en-US"/>
        </w:rPr>
      </w:pPr>
      <w:r w:rsidRPr="002A1357">
        <w:rPr>
          <w:color w:val="000000" w:themeColor="text1"/>
          <w:lang w:bidi="en-US"/>
        </w:rPr>
        <w:t>An electrically small loop usually isn’t used in transmit (it can be if you pay special attention to losses), but it certainly can be used in receive. In fact, a Waller Flag antenna uses two such small loops appropriately spaced and fed 180o out-of-phase. The resultant pattern is essentially unidirectional, and thus it makes a good receive antenna that improves SNR (signal-to-noise ratio).</w:t>
      </w:r>
    </w:p>
    <w:p w14:paraId="79BA48A1" w14:textId="77777777" w:rsidR="002A1357" w:rsidRPr="002A1357" w:rsidRDefault="002A1357" w:rsidP="002A1357">
      <w:pPr>
        <w:rPr>
          <w:color w:val="000000" w:themeColor="text1"/>
          <w:lang w:bidi="en-US"/>
        </w:rPr>
      </w:pPr>
      <w:r w:rsidRPr="002A1357">
        <w:rPr>
          <w:noProof/>
          <w:color w:val="000000" w:themeColor="text1"/>
          <w:lang w:bidi="en-US"/>
        </w:rPr>
        <w:drawing>
          <wp:anchor distT="0" distB="0" distL="114300" distR="114300" simplePos="0" relativeHeight="252312576" behindDoc="1" locked="0" layoutInCell="1" allowOverlap="1" wp14:anchorId="31D9787B" wp14:editId="7EEFD7D4">
            <wp:simplePos x="0" y="0"/>
            <wp:positionH relativeFrom="column">
              <wp:posOffset>4410075</wp:posOffset>
            </wp:positionH>
            <wp:positionV relativeFrom="paragraph">
              <wp:posOffset>32385</wp:posOffset>
            </wp:positionV>
            <wp:extent cx="2450465" cy="2724785"/>
            <wp:effectExtent l="19050" t="19050" r="6985" b="0"/>
            <wp:wrapTight wrapText="bothSides">
              <wp:wrapPolygon edited="0">
                <wp:start x="-168" y="-151"/>
                <wp:lineTo x="-168" y="21595"/>
                <wp:lineTo x="21662" y="21595"/>
                <wp:lineTo x="21662" y="-151"/>
                <wp:lineTo x="-168" y="-151"/>
              </wp:wrapPolygon>
            </wp:wrapTight>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450465" cy="2724785"/>
                    </a:xfrm>
                    <a:prstGeom prst="rect">
                      <a:avLst/>
                    </a:prstGeom>
                    <a:ln>
                      <a:solidFill>
                        <a:schemeClr val="accent1"/>
                      </a:solidFill>
                    </a:ln>
                  </pic:spPr>
                </pic:pic>
              </a:graphicData>
            </a:graphic>
          </wp:anchor>
        </w:drawing>
      </w:r>
    </w:p>
    <w:p w14:paraId="7A8151E7" w14:textId="77777777" w:rsidR="002A1357" w:rsidRPr="002A1357" w:rsidRDefault="002A1357" w:rsidP="002A1357">
      <w:pPr>
        <w:rPr>
          <w:color w:val="000000" w:themeColor="text1"/>
          <w:lang w:bidi="en-US"/>
        </w:rPr>
      </w:pPr>
      <w:r w:rsidRPr="002A1357">
        <w:rPr>
          <w:color w:val="000000" w:themeColor="text1"/>
          <w:lang w:bidi="en-US"/>
        </w:rPr>
        <w:t>The following azimuth and elevation plots on 1.82 MHz are for a Waller Flag using 14 foot by 26-foot loops on a 42-foot boom and mounted horizontally at 64 feet over average ground.</w:t>
      </w:r>
    </w:p>
    <w:p w14:paraId="4E301037" w14:textId="77777777" w:rsidR="002A1357" w:rsidRPr="002A1357" w:rsidRDefault="002A1357" w:rsidP="002A1357">
      <w:pPr>
        <w:rPr>
          <w:color w:val="000000" w:themeColor="text1"/>
          <w:lang w:bidi="en-US"/>
        </w:rPr>
      </w:pPr>
    </w:p>
    <w:p w14:paraId="24EAED37" w14:textId="77777777" w:rsidR="002A1357" w:rsidRPr="002A1357" w:rsidRDefault="002A1357" w:rsidP="002A1357">
      <w:pPr>
        <w:rPr>
          <w:color w:val="000000" w:themeColor="text1"/>
          <w:lang w:bidi="en-US"/>
        </w:rPr>
      </w:pPr>
      <w:r w:rsidRPr="002A1357">
        <w:rPr>
          <w:color w:val="000000" w:themeColor="text1"/>
          <w:lang w:bidi="en-US"/>
        </w:rPr>
        <w:t xml:space="preserve">The azimuth plot (red) shows decent front-to-back and good side nulls. This suggests a decent RDF (receiving directivity factor) – the model says 11.6 </w:t>
      </w:r>
      <w:proofErr w:type="spellStart"/>
      <w:r w:rsidRPr="002A1357">
        <w:rPr>
          <w:color w:val="000000" w:themeColor="text1"/>
          <w:lang w:bidi="en-US"/>
        </w:rPr>
        <w:t>dB.</w:t>
      </w:r>
      <w:proofErr w:type="spellEnd"/>
    </w:p>
    <w:p w14:paraId="639B2BA6" w14:textId="77777777" w:rsidR="002A1357" w:rsidRPr="002A1357" w:rsidRDefault="002A1357" w:rsidP="002A1357">
      <w:pPr>
        <w:rPr>
          <w:color w:val="000000" w:themeColor="text1"/>
          <w:lang w:bidi="en-US"/>
        </w:rPr>
      </w:pPr>
    </w:p>
    <w:p w14:paraId="52E662E2" w14:textId="77777777" w:rsidR="002A1357" w:rsidRPr="002A1357" w:rsidRDefault="002A1357" w:rsidP="002A1357">
      <w:pPr>
        <w:rPr>
          <w:color w:val="000000" w:themeColor="text1"/>
          <w:lang w:bidi="en-US"/>
        </w:rPr>
      </w:pPr>
      <w:r w:rsidRPr="002A1357">
        <w:rPr>
          <w:color w:val="000000" w:themeColor="text1"/>
          <w:lang w:bidi="en-US"/>
        </w:rPr>
        <w:t>The elevation plot (blue) shows maximum radiation is received at an elevation angle of around 35-40o – not bad for DX with an antenna at only 64 feet high on 160-Meters. At an elevation angle of 15o, the response is 6 dB down.</w:t>
      </w:r>
    </w:p>
    <w:p w14:paraId="6B6C614C" w14:textId="73E1F449" w:rsidR="002A1357" w:rsidRPr="002A1357" w:rsidRDefault="002A1357" w:rsidP="002A1357">
      <w:pPr>
        <w:rPr>
          <w:color w:val="000000" w:themeColor="text1"/>
          <w:lang w:bidi="en-US"/>
        </w:rPr>
      </w:pPr>
      <w:r w:rsidRPr="002A1357">
        <w:rPr>
          <w:noProof/>
          <w:color w:val="000000" w:themeColor="text1"/>
          <w:lang w:bidi="en-US"/>
        </w:rPr>
        <mc:AlternateContent>
          <mc:Choice Requires="wps">
            <w:drawing>
              <wp:anchor distT="0" distB="0" distL="114300" distR="114300" simplePos="0" relativeHeight="252315648" behindDoc="0" locked="0" layoutInCell="1" allowOverlap="1" wp14:anchorId="112EDE71" wp14:editId="48A4C337">
                <wp:simplePos x="0" y="0"/>
                <wp:positionH relativeFrom="column">
                  <wp:posOffset>4283075</wp:posOffset>
                </wp:positionH>
                <wp:positionV relativeFrom="paragraph">
                  <wp:posOffset>1058545</wp:posOffset>
                </wp:positionV>
                <wp:extent cx="2621915" cy="258445"/>
                <wp:effectExtent l="0" t="635" r="635" b="0"/>
                <wp:wrapTight wrapText="bothSides">
                  <wp:wrapPolygon edited="0">
                    <wp:start x="-84" y="0"/>
                    <wp:lineTo x="-84" y="20273"/>
                    <wp:lineTo x="21600" y="20273"/>
                    <wp:lineTo x="21600" y="0"/>
                    <wp:lineTo x="-84" y="0"/>
                  </wp:wrapPolygon>
                </wp:wrapTight>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FFEC4" w14:textId="04D9D6CF" w:rsidR="00A72EE7" w:rsidRPr="005F7D29" w:rsidRDefault="00A72EE7" w:rsidP="002A1357">
                            <w:pPr>
                              <w:pStyle w:val="Caption"/>
                              <w:jc w:val="center"/>
                              <w:rPr>
                                <w:noProof/>
                                <w:sz w:val="20"/>
                                <w:szCs w:val="24"/>
                              </w:rPr>
                            </w:pPr>
                            <w:r>
                              <w:t xml:space="preserve">Figure </w:t>
                            </w:r>
                            <w:r>
                              <w:rPr>
                                <w:noProof/>
                              </w:rPr>
                              <w:fldChar w:fldCharType="begin"/>
                            </w:r>
                            <w:r>
                              <w:rPr>
                                <w:noProof/>
                              </w:rPr>
                              <w:instrText xml:space="preserve"> SEQ Figure \* ARABIC </w:instrText>
                            </w:r>
                            <w:r>
                              <w:rPr>
                                <w:noProof/>
                              </w:rPr>
                              <w:fldChar w:fldCharType="separate"/>
                            </w:r>
                            <w:r w:rsidR="00A3409A">
                              <w:rPr>
                                <w:noProof/>
                              </w:rPr>
                              <w:t>3</w:t>
                            </w:r>
                            <w:r>
                              <w:rPr>
                                <w:noProof/>
                              </w:rPr>
                              <w:fldChar w:fldCharType="end"/>
                            </w:r>
                            <w:r w:rsidRPr="0080463A">
                              <w:t>- Waller Flag Mounted Horizontally at 64 Feet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2EDE71" id="Text Box 90" o:spid="_x0000_s1037" type="#_x0000_t202" style="position:absolute;margin-left:337.25pt;margin-top:83.35pt;width:206.45pt;height:20.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81ewIAAAg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" stroked="f">
                <v:textbox style="mso-fit-shape-to-text:t" inset="0,0,0,0">
                  <w:txbxContent>
                    <w:p w14:paraId="773FFEC4" w14:textId="04D9D6CF" w:rsidR="00A72EE7" w:rsidRPr="005F7D29" w:rsidRDefault="00A72EE7" w:rsidP="002A1357">
                      <w:pPr>
                        <w:pStyle w:val="Caption"/>
                        <w:jc w:val="center"/>
                        <w:rPr>
                          <w:noProof/>
                          <w:sz w:val="20"/>
                          <w:szCs w:val="24"/>
                        </w:rPr>
                      </w:pPr>
                      <w:r>
                        <w:t xml:space="preserve">Figure </w:t>
                      </w:r>
                      <w:r>
                        <w:rPr>
                          <w:noProof/>
                        </w:rPr>
                        <w:fldChar w:fldCharType="begin"/>
                      </w:r>
                      <w:r>
                        <w:rPr>
                          <w:noProof/>
                        </w:rPr>
                        <w:instrText xml:space="preserve"> SEQ Figure \* ARABIC </w:instrText>
                      </w:r>
                      <w:r>
                        <w:rPr>
                          <w:noProof/>
                        </w:rPr>
                        <w:fldChar w:fldCharType="separate"/>
                      </w:r>
                      <w:r w:rsidR="00A3409A">
                        <w:rPr>
                          <w:noProof/>
                        </w:rPr>
                        <w:t>3</w:t>
                      </w:r>
                      <w:r>
                        <w:rPr>
                          <w:noProof/>
                        </w:rPr>
                        <w:fldChar w:fldCharType="end"/>
                      </w:r>
                      <w:r w:rsidRPr="0080463A">
                        <w:t>- Waller Flag Mounted Horizontally at 64 Feet</w:t>
                      </w:r>
                    </w:p>
                  </w:txbxContent>
                </v:textbox>
                <w10:wrap type="tight"/>
              </v:shape>
            </w:pict>
          </mc:Fallback>
        </mc:AlternateContent>
      </w:r>
    </w:p>
    <w:p w14:paraId="37DDA1B6" w14:textId="77777777" w:rsidR="002A1357" w:rsidRPr="002A1357" w:rsidRDefault="002A1357" w:rsidP="002A1357">
      <w:pPr>
        <w:rPr>
          <w:color w:val="000000" w:themeColor="text1"/>
          <w:lang w:bidi="en-US"/>
        </w:rPr>
      </w:pPr>
      <w:r w:rsidRPr="002A1357">
        <w:rPr>
          <w:color w:val="000000" w:themeColor="text1"/>
          <w:lang w:bidi="en-US"/>
        </w:rPr>
        <w:t xml:space="preserve">The main issue with a Waller Flag is the low gain due to the loops being so small. For the above Waller Flag, the maximum gain is -49 </w:t>
      </w:r>
      <w:proofErr w:type="spellStart"/>
      <w:r w:rsidRPr="002A1357">
        <w:rPr>
          <w:color w:val="000000" w:themeColor="text1"/>
          <w:lang w:bidi="en-US"/>
        </w:rPr>
        <w:t>dBi</w:t>
      </w:r>
      <w:proofErr w:type="spellEnd"/>
      <w:r w:rsidRPr="002A1357">
        <w:rPr>
          <w:color w:val="000000" w:themeColor="text1"/>
          <w:lang w:bidi="en-US"/>
        </w:rPr>
        <w:t xml:space="preserve">. A very well-designed preamp is needed for this system. Moving the Waller Flag up to 150 feet would increase the gain to -43 </w:t>
      </w:r>
      <w:proofErr w:type="spellStart"/>
      <w:r w:rsidRPr="002A1357">
        <w:rPr>
          <w:color w:val="000000" w:themeColor="text1"/>
          <w:lang w:bidi="en-US"/>
        </w:rPr>
        <w:t>dBi</w:t>
      </w:r>
      <w:proofErr w:type="spellEnd"/>
      <w:r w:rsidRPr="002A1357">
        <w:rPr>
          <w:color w:val="000000" w:themeColor="text1"/>
          <w:lang w:bidi="en-US"/>
        </w:rPr>
        <w:t>, and the maximum radiation would be at an elevation angle of around 30-35o. Because of the characteristics of an electrically small loop mounted horizontally, the performance of this antenna is somewhat height independent.</w:t>
      </w:r>
    </w:p>
    <w:p w14:paraId="4C919BC2" w14:textId="77777777" w:rsidR="002A1357" w:rsidRPr="002A1357" w:rsidRDefault="002A1357" w:rsidP="002A1357">
      <w:pPr>
        <w:rPr>
          <w:color w:val="000000" w:themeColor="text1"/>
          <w:lang w:bidi="en-US"/>
        </w:rPr>
      </w:pPr>
    </w:p>
    <w:p w14:paraId="091136C0" w14:textId="77777777" w:rsidR="002A1357" w:rsidRPr="002A1357" w:rsidRDefault="002A1357" w:rsidP="002A1357">
      <w:pPr>
        <w:rPr>
          <w:color w:val="000000" w:themeColor="text1"/>
          <w:lang w:bidi="en-US"/>
        </w:rPr>
      </w:pPr>
      <w:r w:rsidRPr="002A1357">
        <w:rPr>
          <w:color w:val="000000" w:themeColor="text1"/>
          <w:u w:val="single"/>
          <w:lang w:bidi="en-US"/>
        </w:rPr>
        <w:t>General statement #2</w:t>
      </w:r>
    </w:p>
    <w:p w14:paraId="746E0BFC" w14:textId="77777777" w:rsidR="002A1357" w:rsidRPr="002A1357" w:rsidRDefault="002A1357" w:rsidP="002A1357">
      <w:pPr>
        <w:rPr>
          <w:color w:val="000000" w:themeColor="text1"/>
          <w:lang w:bidi="en-US"/>
        </w:rPr>
      </w:pPr>
    </w:p>
    <w:p w14:paraId="3CCEB124" w14:textId="77777777" w:rsidR="002A1357" w:rsidRPr="002A1357" w:rsidRDefault="002A1357" w:rsidP="002A1357">
      <w:pPr>
        <w:rPr>
          <w:i/>
          <w:color w:val="000000" w:themeColor="text1"/>
          <w:lang w:bidi="en-US"/>
        </w:rPr>
      </w:pPr>
      <w:r w:rsidRPr="002A1357">
        <w:rPr>
          <w:i/>
          <w:color w:val="000000" w:themeColor="text1"/>
          <w:lang w:bidi="en-US"/>
        </w:rPr>
        <w:t>“If your inverted L is any good at all it will suck as a receiving antenna.”</w:t>
      </w:r>
    </w:p>
    <w:p w14:paraId="606E8FD0" w14:textId="77777777" w:rsidR="002A1357" w:rsidRPr="002A1357" w:rsidRDefault="002A1357" w:rsidP="002A1357">
      <w:pPr>
        <w:rPr>
          <w:i/>
          <w:color w:val="000000" w:themeColor="text1"/>
          <w:lang w:bidi="en-US"/>
        </w:rPr>
      </w:pPr>
    </w:p>
    <w:p w14:paraId="0C900152" w14:textId="77777777" w:rsidR="002A1357" w:rsidRPr="002A1357" w:rsidRDefault="002A1357" w:rsidP="002A1357">
      <w:pPr>
        <w:rPr>
          <w:color w:val="000000" w:themeColor="text1"/>
          <w:lang w:bidi="en-US"/>
        </w:rPr>
      </w:pPr>
      <w:r w:rsidRPr="002A1357">
        <w:rPr>
          <w:color w:val="000000" w:themeColor="text1"/>
          <w:lang w:bidi="en-US"/>
        </w:rPr>
        <w:t>I can believe this general statement if you live in a residential noise environment. Then you would likely need a receive antenna that improves SNR.</w:t>
      </w:r>
    </w:p>
    <w:p w14:paraId="36EE046C" w14:textId="77777777" w:rsidR="00556DBD" w:rsidRDefault="00556DBD" w:rsidP="00556DBD">
      <w:pPr>
        <w:rPr>
          <w:rStyle w:val="Hyperlink"/>
          <w:sz w:val="20"/>
          <w:szCs w:val="20"/>
        </w:rPr>
      </w:pPr>
    </w:p>
    <w:p w14:paraId="16D5F576" w14:textId="77777777" w:rsidR="00556DBD" w:rsidRDefault="00556DBD" w:rsidP="00556DBD">
      <w:pPr>
        <w:rPr>
          <w:rStyle w:val="Hyperlink"/>
          <w:sz w:val="20"/>
          <w:szCs w:val="20"/>
        </w:rPr>
      </w:pPr>
    </w:p>
    <w:p w14:paraId="27516FD9" w14:textId="77777777" w:rsidR="00556DBD" w:rsidRDefault="00556DBD" w:rsidP="00556DBD">
      <w:pPr>
        <w:rPr>
          <w:rStyle w:val="Hyperlink"/>
          <w:sz w:val="20"/>
          <w:szCs w:val="20"/>
        </w:rPr>
      </w:pPr>
    </w:p>
    <w:p w14:paraId="03A73A1C" w14:textId="77777777" w:rsidR="00556DBD" w:rsidRDefault="00556DBD" w:rsidP="00556DBD">
      <w:pPr>
        <w:rPr>
          <w:rStyle w:val="Hyperlink"/>
          <w:sz w:val="20"/>
          <w:szCs w:val="20"/>
        </w:rPr>
      </w:pPr>
    </w:p>
    <w:p w14:paraId="0EA4531D" w14:textId="77777777" w:rsidR="00556DBD" w:rsidRDefault="00556DBD" w:rsidP="00556DBD">
      <w:pPr>
        <w:rPr>
          <w:rStyle w:val="Hyperlink"/>
          <w:sz w:val="20"/>
          <w:szCs w:val="20"/>
        </w:rPr>
      </w:pPr>
    </w:p>
    <w:bookmarkStart w:id="31" w:name="_Hlk535657811"/>
    <w:p w14:paraId="25DA70C1" w14:textId="51154657" w:rsidR="00556DBD" w:rsidRDefault="00556DBD" w:rsidP="00556DBD">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C20E11">
        <w:rPr>
          <w:rStyle w:val="Hyperlink"/>
          <w:sz w:val="20"/>
          <w:szCs w:val="20"/>
        </w:rPr>
        <w:t>TOP^</w:t>
      </w:r>
      <w:r>
        <w:rPr>
          <w:rStyle w:val="Hyperlink"/>
          <w:sz w:val="20"/>
          <w:szCs w:val="20"/>
        </w:rPr>
        <w:fldChar w:fldCharType="end"/>
      </w:r>
    </w:p>
    <w:p w14:paraId="0B8F69B4" w14:textId="77777777" w:rsidR="002A1357" w:rsidRPr="002A1357" w:rsidRDefault="002A1357" w:rsidP="002A1357">
      <w:pPr>
        <w:rPr>
          <w:color w:val="000000" w:themeColor="text1"/>
          <w:lang w:bidi="en-US"/>
        </w:rPr>
        <w:sectPr w:rsidR="002A1357" w:rsidRPr="002A1357" w:rsidSect="00A261CD">
          <w:pgSz w:w="12240" w:h="15840"/>
          <w:pgMar w:top="720" w:right="720" w:bottom="720" w:left="720" w:header="720" w:footer="720" w:gutter="0"/>
          <w:cols w:space="720"/>
          <w:docGrid w:linePitch="299"/>
        </w:sectPr>
      </w:pPr>
    </w:p>
    <w:bookmarkEnd w:id="31"/>
    <w:p w14:paraId="286BD5BE" w14:textId="77777777" w:rsidR="002A1357" w:rsidRPr="002A1357" w:rsidRDefault="002A1357" w:rsidP="002A1357">
      <w:pPr>
        <w:rPr>
          <w:color w:val="000000" w:themeColor="text1"/>
          <w:lang w:bidi="en-US"/>
        </w:rPr>
      </w:pPr>
      <w:r w:rsidRPr="002A1357">
        <w:rPr>
          <w:color w:val="000000" w:themeColor="text1"/>
          <w:lang w:bidi="en-US"/>
        </w:rPr>
        <w:lastRenderedPageBreak/>
        <w:t>But if you live in a quiet noise environment, then I think that statement is questionable. For example, I achieved DXCC on 160-Meters using my inverted-L (60 feet up, 65 feet sloping down, three elevated radials). On a typical winter night, my noise level is around -103 dBm (S3 on my OMNI VI Plus) in a 500 Hz bandwidth on the inverted-L. Sure, there were many stations that I couldn’t hear, which means many times I had to wait for a good night propagation-wise.</w:t>
      </w:r>
    </w:p>
    <w:p w14:paraId="4BF3A8B3" w14:textId="77777777" w:rsidR="002A1357" w:rsidRPr="002A1357" w:rsidRDefault="002A1357" w:rsidP="002A1357">
      <w:pPr>
        <w:rPr>
          <w:color w:val="000000" w:themeColor="text1"/>
          <w:lang w:bidi="en-US"/>
        </w:rPr>
      </w:pPr>
    </w:p>
    <w:p w14:paraId="5D9BAA3A" w14:textId="77777777" w:rsidR="002A1357" w:rsidRPr="002A1357" w:rsidRDefault="002A1357" w:rsidP="002A1357">
      <w:pPr>
        <w:rPr>
          <w:color w:val="000000" w:themeColor="text1"/>
          <w:lang w:bidi="en-US"/>
        </w:rPr>
      </w:pPr>
      <w:r w:rsidRPr="002A1357">
        <w:rPr>
          <w:color w:val="000000" w:themeColor="text1"/>
          <w:lang w:bidi="en-US"/>
        </w:rPr>
        <w:t>If you have patience and live in a relatively quiet noise environment, you can work many DXCC entities on 160-Meters with an inverted-L.</w:t>
      </w:r>
    </w:p>
    <w:p w14:paraId="37DE4CAF" w14:textId="77777777" w:rsidR="002A1357" w:rsidRPr="002A1357" w:rsidRDefault="002A1357" w:rsidP="002A1357">
      <w:pPr>
        <w:rPr>
          <w:color w:val="000000" w:themeColor="text1"/>
          <w:lang w:bidi="en-US"/>
        </w:rPr>
      </w:pPr>
    </w:p>
    <w:p w14:paraId="6630B8B4" w14:textId="77777777" w:rsidR="002A1357" w:rsidRPr="002A1357" w:rsidRDefault="002A1357" w:rsidP="002A1357">
      <w:pPr>
        <w:rPr>
          <w:color w:val="000000" w:themeColor="text1"/>
          <w:lang w:bidi="en-US"/>
        </w:rPr>
      </w:pPr>
      <w:r w:rsidRPr="002A1357">
        <w:rPr>
          <w:color w:val="000000" w:themeColor="text1"/>
          <w:u w:val="single"/>
          <w:lang w:bidi="en-US"/>
        </w:rPr>
        <w:t>Unusual observation</w:t>
      </w:r>
    </w:p>
    <w:p w14:paraId="762AB724" w14:textId="77777777" w:rsidR="002A1357" w:rsidRPr="002A1357" w:rsidRDefault="002A1357" w:rsidP="002A1357">
      <w:pPr>
        <w:rPr>
          <w:color w:val="000000" w:themeColor="text1"/>
          <w:lang w:bidi="en-US"/>
        </w:rPr>
      </w:pPr>
    </w:p>
    <w:p w14:paraId="5FC0D38A" w14:textId="77777777" w:rsidR="002A1357" w:rsidRPr="002A1357" w:rsidRDefault="002A1357" w:rsidP="002A1357">
      <w:pPr>
        <w:rPr>
          <w:i/>
          <w:color w:val="000000" w:themeColor="text1"/>
          <w:lang w:bidi="en-US"/>
        </w:rPr>
      </w:pPr>
      <w:r w:rsidRPr="002A1357">
        <w:rPr>
          <w:color w:val="000000" w:themeColor="text1"/>
          <w:lang w:bidi="en-US"/>
        </w:rPr>
        <w:t xml:space="preserve">An Oregon station reported on </w:t>
      </w:r>
      <w:proofErr w:type="spellStart"/>
      <w:r w:rsidRPr="002A1357">
        <w:rPr>
          <w:color w:val="000000" w:themeColor="text1"/>
          <w:lang w:bidi="en-US"/>
        </w:rPr>
        <w:t>PacketCluster</w:t>
      </w:r>
      <w:proofErr w:type="spellEnd"/>
      <w:r w:rsidRPr="002A1357">
        <w:rPr>
          <w:color w:val="000000" w:themeColor="text1"/>
          <w:lang w:bidi="en-US"/>
        </w:rPr>
        <w:t xml:space="preserve"> hearing EA3JE on 3793.8 </w:t>
      </w:r>
      <w:proofErr w:type="spellStart"/>
      <w:r w:rsidRPr="002A1357">
        <w:rPr>
          <w:color w:val="000000" w:themeColor="text1"/>
          <w:lang w:bidi="en-US"/>
        </w:rPr>
        <w:t>KHz</w:t>
      </w:r>
      <w:proofErr w:type="spellEnd"/>
      <w:r w:rsidRPr="002A1357">
        <w:rPr>
          <w:color w:val="000000" w:themeColor="text1"/>
          <w:lang w:bidi="en-US"/>
        </w:rPr>
        <w:t xml:space="preserve"> at 0013 UTC on December 17, 2018 and commented </w:t>
      </w:r>
      <w:r w:rsidRPr="002A1357">
        <w:rPr>
          <w:i/>
          <w:color w:val="000000" w:themeColor="text1"/>
          <w:lang w:bidi="en-US"/>
        </w:rPr>
        <w:t>“coming in from Barcelona during the day!”</w:t>
      </w:r>
    </w:p>
    <w:p w14:paraId="038051E4" w14:textId="078E6411" w:rsidR="002A1357" w:rsidRPr="002A1357" w:rsidRDefault="002A1357" w:rsidP="002A1357">
      <w:pPr>
        <w:rPr>
          <w:color w:val="000000" w:themeColor="text1"/>
          <w:lang w:bidi="en-US"/>
        </w:rPr>
      </w:pPr>
      <w:r w:rsidRPr="002A1357">
        <w:rPr>
          <w:noProof/>
          <w:color w:val="000000" w:themeColor="text1"/>
          <w:lang w:bidi="en-US"/>
        </w:rPr>
        <w:drawing>
          <wp:anchor distT="0" distB="0" distL="0" distR="0" simplePos="0" relativeHeight="252309504" behindDoc="1" locked="0" layoutInCell="1" allowOverlap="1" wp14:anchorId="5237D55A" wp14:editId="4300C8EB">
            <wp:simplePos x="0" y="0"/>
            <wp:positionH relativeFrom="page">
              <wp:posOffset>3736975</wp:posOffset>
            </wp:positionH>
            <wp:positionV relativeFrom="paragraph">
              <wp:posOffset>300990</wp:posOffset>
            </wp:positionV>
            <wp:extent cx="3583940" cy="2724785"/>
            <wp:effectExtent l="19050" t="19050" r="0" b="0"/>
            <wp:wrapTight wrapText="bothSides">
              <wp:wrapPolygon edited="1">
                <wp:start x="-861" y="0"/>
                <wp:lineTo x="-746" y="21600"/>
                <wp:lineTo x="21585" y="21595"/>
                <wp:lineTo x="21585" y="-151"/>
                <wp:lineTo x="-861" y="0"/>
              </wp:wrapPolygon>
            </wp:wrapTight>
            <wp:docPr id="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6" cstate="print"/>
                    <a:stretch>
                      <a:fillRect/>
                    </a:stretch>
                  </pic:blipFill>
                  <pic:spPr>
                    <a:xfrm>
                      <a:off x="0" y="0"/>
                      <a:ext cx="3583940" cy="27247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2A1357">
        <w:rPr>
          <w:color w:val="000000" w:themeColor="text1"/>
          <w:lang w:bidi="en-US"/>
        </w:rPr>
        <w:t>The following map from W6ELp</w:t>
      </w:r>
      <w:r w:rsidR="00556CE8" w:rsidRPr="002A1357">
        <w:rPr>
          <w:color w:val="000000" w:themeColor="text1"/>
          <w:lang w:bidi="en-US"/>
        </w:rPr>
        <w:t>r</w:t>
      </w:r>
      <w:r w:rsidRPr="002A1357">
        <w:rPr>
          <w:color w:val="000000" w:themeColor="text1"/>
          <w:lang w:bidi="en-US"/>
        </w:rPr>
        <w:t>op shows this path between Oregon (OR) and Spain (EA) via the short path (the red line).</w:t>
      </w:r>
    </w:p>
    <w:p w14:paraId="6CD25BDC" w14:textId="77777777" w:rsidR="002A1357" w:rsidRPr="002A1357" w:rsidRDefault="002A1357" w:rsidP="002A1357">
      <w:pPr>
        <w:rPr>
          <w:color w:val="000000" w:themeColor="text1"/>
          <w:lang w:bidi="en-US"/>
        </w:rPr>
      </w:pPr>
    </w:p>
    <w:p w14:paraId="5D1B046D" w14:textId="77777777" w:rsidR="002A1357" w:rsidRPr="002A1357" w:rsidRDefault="002A1357" w:rsidP="002A1357">
      <w:pPr>
        <w:rPr>
          <w:color w:val="000000" w:themeColor="text1"/>
          <w:lang w:bidi="en-US"/>
        </w:rPr>
      </w:pPr>
      <w:r w:rsidRPr="002A1357">
        <w:rPr>
          <w:color w:val="000000" w:themeColor="text1"/>
          <w:lang w:bidi="en-US"/>
        </w:rPr>
        <w:t>Yes, the Oregon station is in daylight – but it’s only 17 minutes before his sunset at 0030 UTC.</w:t>
      </w:r>
    </w:p>
    <w:p w14:paraId="7085AD06" w14:textId="77777777" w:rsidR="002A1357" w:rsidRPr="002A1357" w:rsidRDefault="002A1357" w:rsidP="002A1357">
      <w:pPr>
        <w:rPr>
          <w:color w:val="000000" w:themeColor="text1"/>
          <w:lang w:bidi="en-US"/>
        </w:rPr>
      </w:pPr>
    </w:p>
    <w:p w14:paraId="534BC0CE" w14:textId="77777777" w:rsidR="002A1357" w:rsidRPr="002A1357" w:rsidRDefault="002A1357" w:rsidP="002A1357">
      <w:pPr>
        <w:rPr>
          <w:color w:val="000000" w:themeColor="text1"/>
          <w:lang w:bidi="en-US"/>
        </w:rPr>
      </w:pPr>
      <w:r w:rsidRPr="002A1357">
        <w:rPr>
          <w:color w:val="000000" w:themeColor="text1"/>
          <w:lang w:bidi="en-US"/>
        </w:rPr>
        <w:t xml:space="preserve">What’s </w:t>
      </w:r>
      <w:r w:rsidRPr="002A1357">
        <w:rPr>
          <w:color w:val="000000" w:themeColor="text1"/>
          <w:u w:val="single"/>
          <w:lang w:bidi="en-US"/>
        </w:rPr>
        <w:t>NOT</w:t>
      </w:r>
      <w:r w:rsidRPr="002A1357">
        <w:rPr>
          <w:color w:val="000000" w:themeColor="text1"/>
          <w:lang w:bidi="en-US"/>
        </w:rPr>
        <w:t xml:space="preserve"> important is where you are in relation to the dark ionosphere. What </w:t>
      </w:r>
      <w:r w:rsidRPr="002A1357">
        <w:rPr>
          <w:color w:val="000000" w:themeColor="text1"/>
          <w:u w:val="single"/>
          <w:lang w:bidi="en-US"/>
        </w:rPr>
        <w:t>IS</w:t>
      </w:r>
      <w:r w:rsidRPr="002A1357">
        <w:rPr>
          <w:color w:val="000000" w:themeColor="text1"/>
          <w:lang w:bidi="en-US"/>
        </w:rPr>
        <w:t xml:space="preserve"> important is where your RF encounters the ionosphere. Since this report was on 75-Meters, absorption is the critical parameter (not the MUF). Thus, where the ionosphere encounters the D region is critical.</w:t>
      </w:r>
    </w:p>
    <w:p w14:paraId="1C3081F8" w14:textId="77777777" w:rsidR="002A1357" w:rsidRPr="002A1357" w:rsidRDefault="002A1357" w:rsidP="002A1357">
      <w:pPr>
        <w:rPr>
          <w:color w:val="000000" w:themeColor="text1"/>
          <w:lang w:bidi="en-US"/>
        </w:rPr>
      </w:pPr>
    </w:p>
    <w:p w14:paraId="0BF6C67D" w14:textId="77777777" w:rsidR="002A1357" w:rsidRPr="002A1357" w:rsidRDefault="002A1357" w:rsidP="002A1357">
      <w:pPr>
        <w:rPr>
          <w:color w:val="000000" w:themeColor="text1"/>
          <w:lang w:bidi="en-US"/>
        </w:rPr>
      </w:pPr>
      <w:r w:rsidRPr="002A1357">
        <w:rPr>
          <w:color w:val="000000" w:themeColor="text1"/>
          <w:lang w:bidi="en-US"/>
        </w:rPr>
        <w:t xml:space="preserve">Assuming a 15-degree elevation angle and assuming the D region is around 75 km high, this means the RF will encounter the D region about 300 km from the Oregon station. That puts it just east of the terminator in the dark ionosphere. </w:t>
      </w:r>
    </w:p>
    <w:p w14:paraId="15295027" w14:textId="77777777" w:rsidR="002A1357" w:rsidRPr="002A1357" w:rsidRDefault="002A1357" w:rsidP="002A1357">
      <w:pPr>
        <w:rPr>
          <w:color w:val="000000" w:themeColor="text1"/>
          <w:lang w:bidi="en-US"/>
        </w:rPr>
      </w:pPr>
    </w:p>
    <w:p w14:paraId="6CF4981F" w14:textId="77777777" w:rsidR="002A1357" w:rsidRPr="002A1357" w:rsidRDefault="002A1357" w:rsidP="002A1357">
      <w:pPr>
        <w:rPr>
          <w:color w:val="000000" w:themeColor="text1"/>
          <w:lang w:bidi="en-US"/>
        </w:rPr>
      </w:pPr>
      <w:r w:rsidRPr="002A1357">
        <w:rPr>
          <w:color w:val="000000" w:themeColor="text1"/>
          <w:lang w:bidi="en-US"/>
        </w:rPr>
        <w:t>Of course, the terminator is not an abrupt change from daylight to darkness as shown in the above figure. But it shows that the encounter point with the ionosphere is more in “darkness” than in “daylight”.</w:t>
      </w:r>
    </w:p>
    <w:p w14:paraId="7E7CC0B0" w14:textId="77777777" w:rsidR="002A1357" w:rsidRPr="002A1357" w:rsidRDefault="002A1357" w:rsidP="002A1357">
      <w:pPr>
        <w:rPr>
          <w:color w:val="000000" w:themeColor="text1"/>
          <w:lang w:bidi="en-US"/>
        </w:rPr>
      </w:pPr>
    </w:p>
    <w:p w14:paraId="12F921A4" w14:textId="77777777" w:rsidR="002A1357" w:rsidRPr="002A1357" w:rsidRDefault="002A1357" w:rsidP="002A1357">
      <w:pPr>
        <w:rPr>
          <w:color w:val="000000" w:themeColor="text1"/>
          <w:lang w:bidi="en-US"/>
        </w:rPr>
      </w:pPr>
      <w:r w:rsidRPr="002A1357">
        <w:rPr>
          <w:color w:val="000000" w:themeColor="text1"/>
          <w:lang w:bidi="en-US"/>
        </w:rPr>
        <w:t>A related daylight issue is a path across the higher latitudes in the winter (for example, a path from K9LA in northeast Indiana to Europe in the late afternoon in winter when there is still much daylight). With the Sun in the southern hemisphere, the amount of absorption incurred is significantly less than along the same path as in the summer. Thus, it’s possible to have much daylight along a higher latitude path in the winter.</w:t>
      </w:r>
    </w:p>
    <w:p w14:paraId="7A8C543C" w14:textId="77777777" w:rsidR="002A1357" w:rsidRPr="002A1357" w:rsidRDefault="002A1357" w:rsidP="002A1357">
      <w:pPr>
        <w:rPr>
          <w:color w:val="000000" w:themeColor="text1"/>
          <w:lang w:bidi="en-US"/>
        </w:rPr>
      </w:pPr>
    </w:p>
    <w:p w14:paraId="748882D2" w14:textId="77777777" w:rsidR="002A1357" w:rsidRPr="002A1357" w:rsidRDefault="002A1357" w:rsidP="002A1357">
      <w:pPr>
        <w:rPr>
          <w:color w:val="000000" w:themeColor="text1"/>
          <w:lang w:bidi="en-US"/>
        </w:rPr>
      </w:pPr>
      <w:r w:rsidRPr="002A1357">
        <w:rPr>
          <w:color w:val="000000" w:themeColor="text1"/>
          <w:lang w:bidi="en-US"/>
        </w:rPr>
        <w:t>Of course, the band also comes into play – 40-Meters can withstand more absorption (more daylight) than 80-Meters, which can withstand more absorption than 160-Meters.</w:t>
      </w:r>
    </w:p>
    <w:p w14:paraId="340FAA66" w14:textId="77777777" w:rsidR="002A1357" w:rsidRPr="002A1357" w:rsidRDefault="002A1357" w:rsidP="002A1357">
      <w:pPr>
        <w:rPr>
          <w:color w:val="000000" w:themeColor="text1"/>
          <w:lang w:bidi="en-US"/>
        </w:rPr>
      </w:pPr>
    </w:p>
    <w:p w14:paraId="5808EB7C" w14:textId="77777777" w:rsidR="002A1357" w:rsidRPr="002A1357" w:rsidRDefault="002A1357" w:rsidP="002A1357">
      <w:pPr>
        <w:rPr>
          <w:color w:val="000000" w:themeColor="text1"/>
          <w:lang w:bidi="en-US"/>
        </w:rPr>
      </w:pPr>
      <w:r w:rsidRPr="002A1357">
        <w:rPr>
          <w:color w:val="000000" w:themeColor="text1"/>
          <w:lang w:bidi="en-US"/>
        </w:rPr>
        <w:t xml:space="preserve">For more details on these daylight issues on the low bands, please take a look at the January 2017 Monthly Feature at </w:t>
      </w:r>
      <w:hyperlink r:id="rId187" w:history="1">
        <w:r w:rsidRPr="002A1357">
          <w:rPr>
            <w:rStyle w:val="Hyperlink"/>
            <w:lang w:bidi="en-US"/>
          </w:rPr>
          <w:t>https://k9la.us/Jan17_Sunrise_Sunset_and_Daylight_in_Relation_to_Low_Band_Propagation.pdf</w:t>
        </w:r>
      </w:hyperlink>
      <w:r w:rsidRPr="002A1357">
        <w:rPr>
          <w:color w:val="000000" w:themeColor="text1"/>
          <w:lang w:bidi="en-US"/>
        </w:rPr>
        <w:t xml:space="preserve">. </w:t>
      </w:r>
    </w:p>
    <w:p w14:paraId="693EEB7B" w14:textId="77777777" w:rsidR="002A1357" w:rsidRPr="002A1357" w:rsidRDefault="002A1357" w:rsidP="002A1357">
      <w:pPr>
        <w:rPr>
          <w:color w:val="000000" w:themeColor="text1"/>
          <w:lang w:bidi="en-US"/>
        </w:rPr>
      </w:pPr>
    </w:p>
    <w:p w14:paraId="017D08C8" w14:textId="77777777" w:rsidR="002A1357" w:rsidRPr="002A1357" w:rsidRDefault="002A1357" w:rsidP="002A1357">
      <w:pPr>
        <w:rPr>
          <w:color w:val="000000" w:themeColor="text1"/>
          <w:lang w:bidi="en-US"/>
        </w:rPr>
      </w:pPr>
      <w:r w:rsidRPr="002A1357">
        <w:rPr>
          <w:color w:val="000000" w:themeColor="text1"/>
          <w:lang w:bidi="en-US"/>
        </w:rPr>
        <w:t>Notes</w:t>
      </w:r>
    </w:p>
    <w:p w14:paraId="3E31106D" w14:textId="77777777" w:rsidR="002A1357" w:rsidRPr="002A1357" w:rsidRDefault="002A1357" w:rsidP="003B1E3E">
      <w:pPr>
        <w:numPr>
          <w:ilvl w:val="0"/>
          <w:numId w:val="6"/>
        </w:numPr>
        <w:rPr>
          <w:color w:val="000000" w:themeColor="text1"/>
          <w:lang w:bidi="en-US"/>
        </w:rPr>
      </w:pPr>
      <w:r w:rsidRPr="002A1357">
        <w:rPr>
          <w:color w:val="000000" w:themeColor="text1"/>
          <w:lang w:bidi="en-US"/>
        </w:rPr>
        <w:t xml:space="preserve">Note that I </w:t>
      </w:r>
      <w:proofErr w:type="gramStart"/>
      <w:r w:rsidRPr="002A1357">
        <w:rPr>
          <w:color w:val="000000" w:themeColor="text1"/>
          <w:lang w:bidi="en-US"/>
        </w:rPr>
        <w:t>said</w:t>
      </w:r>
      <w:proofErr w:type="gramEnd"/>
      <w:r w:rsidRPr="002A1357">
        <w:rPr>
          <w:color w:val="000000" w:themeColor="text1"/>
          <w:lang w:bidi="en-US"/>
        </w:rPr>
        <w:t xml:space="preserve"> “</w:t>
      </w:r>
      <w:r w:rsidRPr="002A1357">
        <w:rPr>
          <w:color w:val="000000" w:themeColor="text1"/>
          <w:u w:val="single"/>
          <w:lang w:bidi="en-US"/>
        </w:rPr>
        <w:t>much</w:t>
      </w:r>
      <w:r w:rsidRPr="002A1357">
        <w:rPr>
          <w:color w:val="000000" w:themeColor="text1"/>
          <w:lang w:bidi="en-US"/>
        </w:rPr>
        <w:t xml:space="preserve"> of its radiation is straight up”. I didn’t say “</w:t>
      </w:r>
      <w:r w:rsidRPr="002A1357">
        <w:rPr>
          <w:color w:val="000000" w:themeColor="text1"/>
          <w:u w:val="single"/>
          <w:lang w:bidi="en-US"/>
        </w:rPr>
        <w:t>all</w:t>
      </w:r>
      <w:r w:rsidRPr="002A1357">
        <w:rPr>
          <w:color w:val="000000" w:themeColor="text1"/>
          <w:lang w:bidi="en-US"/>
        </w:rPr>
        <w:t xml:space="preserve"> of its radiation is straight up”. You can still work lots of DX on 160-Meters with a low dipole. You won’t be first in the pile-ups, and you’ll likely need an amplifier – but if that’s all you can put up, go for it.</w:t>
      </w:r>
    </w:p>
    <w:p w14:paraId="7F450EE0" w14:textId="77777777" w:rsidR="00556DBD" w:rsidRDefault="00556DBD" w:rsidP="00556DBD">
      <w:pPr>
        <w:rPr>
          <w:rStyle w:val="Hyperlink"/>
          <w:sz w:val="20"/>
          <w:szCs w:val="20"/>
        </w:rPr>
      </w:pPr>
    </w:p>
    <w:p w14:paraId="40534372" w14:textId="1758A302" w:rsidR="00556DBD" w:rsidRPr="00556DBD" w:rsidRDefault="00A72EE7" w:rsidP="00556DBD">
      <w:pPr>
        <w:rPr>
          <w:rStyle w:val="Hyperlink"/>
          <w:sz w:val="20"/>
          <w:szCs w:val="20"/>
        </w:rPr>
      </w:pPr>
      <w:hyperlink w:anchor="TOP" w:history="1">
        <w:r w:rsidR="00556DBD" w:rsidRPr="00556DBD">
          <w:rPr>
            <w:rStyle w:val="Hyperlink"/>
            <w:sz w:val="20"/>
            <w:szCs w:val="20"/>
          </w:rPr>
          <w:t>TOP^</w:t>
        </w:r>
      </w:hyperlink>
    </w:p>
    <w:p w14:paraId="554F34DE" w14:textId="77777777" w:rsidR="00556DBD" w:rsidRPr="00556DBD" w:rsidRDefault="00556DBD" w:rsidP="00556DBD">
      <w:pPr>
        <w:pStyle w:val="ListParagraph"/>
        <w:numPr>
          <w:ilvl w:val="0"/>
          <w:numId w:val="6"/>
        </w:numPr>
        <w:rPr>
          <w:color w:val="000000" w:themeColor="text1"/>
          <w:lang w:bidi="en-US"/>
        </w:rPr>
        <w:sectPr w:rsidR="00556DBD" w:rsidRPr="00556DBD" w:rsidSect="00A261CD">
          <w:pgSz w:w="12240" w:h="15840"/>
          <w:pgMar w:top="720" w:right="720" w:bottom="720" w:left="720" w:header="720" w:footer="720" w:gutter="0"/>
          <w:cols w:space="720"/>
          <w:docGrid w:linePitch="299"/>
        </w:sectPr>
      </w:pPr>
    </w:p>
    <w:p w14:paraId="463C9684" w14:textId="77777777" w:rsidR="002A1357" w:rsidRPr="002A1357" w:rsidRDefault="002A1357" w:rsidP="002A1357">
      <w:pPr>
        <w:rPr>
          <w:color w:val="000000" w:themeColor="text1"/>
          <w:lang w:bidi="en-US"/>
        </w:rPr>
      </w:pPr>
      <w:r w:rsidRPr="002A1357">
        <w:rPr>
          <w:color w:val="000000" w:themeColor="text1"/>
          <w:lang w:bidi="en-US"/>
        </w:rPr>
        <w:lastRenderedPageBreak/>
        <w:t xml:space="preserve">From our friend at the </w:t>
      </w:r>
      <w:proofErr w:type="spellStart"/>
      <w:r w:rsidRPr="002A1357">
        <w:rPr>
          <w:color w:val="000000" w:themeColor="text1"/>
          <w:lang w:bidi="en-US"/>
        </w:rPr>
        <w:t>DailyDX</w:t>
      </w:r>
      <w:proofErr w:type="spellEnd"/>
      <w:r w:rsidRPr="002A1357">
        <w:rPr>
          <w:color w:val="000000" w:themeColor="text1"/>
          <w:lang w:bidi="en-US"/>
        </w:rPr>
        <w:t xml:space="preserve"> and the </w:t>
      </w:r>
      <w:proofErr w:type="spellStart"/>
      <w:r w:rsidRPr="002A1357">
        <w:rPr>
          <w:color w:val="000000" w:themeColor="text1"/>
          <w:lang w:bidi="en-US"/>
        </w:rPr>
        <w:t>WeeklyDX</w:t>
      </w:r>
      <w:proofErr w:type="spellEnd"/>
      <w:r w:rsidRPr="002A1357">
        <w:rPr>
          <w:color w:val="000000" w:themeColor="text1"/>
          <w:lang w:bidi="en-US"/>
        </w:rPr>
        <w:t>, (</w:t>
      </w:r>
      <w:hyperlink r:id="rId188" w:history="1">
        <w:r w:rsidRPr="002A1357">
          <w:rPr>
            <w:rStyle w:val="Hyperlink"/>
            <w:lang w:bidi="en-US"/>
          </w:rPr>
          <w:t>http://www.dailydx.com/</w:t>
        </w:r>
      </w:hyperlink>
      <w:r w:rsidRPr="002A1357">
        <w:rPr>
          <w:color w:val="000000" w:themeColor="text1"/>
          <w:lang w:bidi="en-US"/>
        </w:rPr>
        <w:t xml:space="preserve">  ) Bernie has this to report:</w:t>
      </w:r>
    </w:p>
    <w:p w14:paraId="1D67129B" w14:textId="695A3333" w:rsidR="002A1357" w:rsidRPr="002A1357" w:rsidRDefault="002A1357" w:rsidP="002A1357">
      <w:pPr>
        <w:rPr>
          <w:color w:val="000000" w:themeColor="text1"/>
          <w:lang w:bidi="en-US"/>
        </w:rPr>
      </w:pPr>
      <w:r w:rsidRPr="002A1357">
        <w:rPr>
          <w:b/>
          <w:color w:val="000000" w:themeColor="text1"/>
          <w:lang w:bidi="en-US"/>
        </w:rPr>
        <w:t xml:space="preserve">V8 - </w:t>
      </w:r>
      <w:r w:rsidR="00556CE8">
        <w:rPr>
          <w:b/>
          <w:color w:val="000000" w:themeColor="text1"/>
          <w:lang w:bidi="en-US"/>
        </w:rPr>
        <w:t>–</w:t>
      </w:r>
      <w:proofErr w:type="spellStart"/>
      <w:r w:rsidRPr="002A1357">
        <w:rPr>
          <w:b/>
          <w:color w:val="000000" w:themeColor="text1"/>
          <w:lang w:bidi="en-US"/>
        </w:rPr>
        <w:t>runei</w:t>
      </w:r>
      <w:proofErr w:type="spellEnd"/>
      <w:r w:rsidRPr="002A1357">
        <w:rPr>
          <w:b/>
          <w:color w:val="000000" w:themeColor="text1"/>
          <w:lang w:bidi="en-US"/>
        </w:rPr>
        <w:t xml:space="preserve"> Darussalam</w:t>
      </w:r>
      <w:r w:rsidRPr="002A1357">
        <w:rPr>
          <w:color w:val="000000" w:themeColor="text1"/>
          <w:lang w:bidi="en-US"/>
        </w:rPr>
        <w:t xml:space="preserve"> - </w:t>
      </w:r>
      <w:r w:rsidR="00556CE8">
        <w:rPr>
          <w:color w:val="000000" w:themeColor="text1"/>
          <w:lang w:bidi="en-US"/>
        </w:rPr>
        <w:t>–</w:t>
      </w:r>
      <w:proofErr w:type="spellStart"/>
      <w:r w:rsidRPr="002A1357">
        <w:rPr>
          <w:color w:val="000000" w:themeColor="text1"/>
          <w:lang w:bidi="en-US"/>
        </w:rPr>
        <w:t>D</w:t>
      </w:r>
      <w:r w:rsidR="00556CE8">
        <w:rPr>
          <w:color w:val="000000" w:themeColor="text1"/>
          <w:lang w:bidi="en-US"/>
        </w:rPr>
        <w:t>“</w:t>
      </w:r>
      <w:r w:rsidRPr="002A1357">
        <w:rPr>
          <w:color w:val="000000" w:themeColor="text1"/>
          <w:lang w:bidi="en-US"/>
        </w:rPr>
        <w:t>i</w:t>
      </w:r>
      <w:r w:rsidR="00556CE8" w:rsidRPr="002A1357">
        <w:rPr>
          <w:color w:val="000000" w:themeColor="text1"/>
          <w:lang w:bidi="en-US"/>
        </w:rPr>
        <w:t>n</w:t>
      </w:r>
      <w:r w:rsidRPr="002A1357">
        <w:rPr>
          <w:color w:val="000000" w:themeColor="text1"/>
          <w:lang w:bidi="en-US"/>
        </w:rPr>
        <w:t>g</w:t>
      </w:r>
      <w:proofErr w:type="spellEnd"/>
      <w:r w:rsidRPr="002A1357">
        <w:rPr>
          <w:color w:val="000000" w:themeColor="text1"/>
          <w:lang w:bidi="en-US"/>
        </w:rPr>
        <w:t xml:space="preserve"> on the Edge: The Thrill of 160 Meters" </w:t>
      </w:r>
      <w:r w:rsidR="00556CE8">
        <w:rPr>
          <w:color w:val="000000" w:themeColor="text1"/>
          <w:lang w:bidi="en-US"/>
        </w:rPr>
        <w:t>”</w:t>
      </w:r>
      <w:proofErr w:type="spellStart"/>
      <w:r w:rsidRPr="002A1357">
        <w:rPr>
          <w:color w:val="000000" w:themeColor="text1"/>
          <w:lang w:bidi="en-US"/>
        </w:rPr>
        <w:t>uthor</w:t>
      </w:r>
      <w:proofErr w:type="spellEnd"/>
      <w:r w:rsidRPr="002A1357">
        <w:rPr>
          <w:color w:val="000000" w:themeColor="text1"/>
          <w:lang w:bidi="en-US"/>
        </w:rPr>
        <w:t xml:space="preserve"> K1ZM, Jeff </w:t>
      </w:r>
      <w:r w:rsidRPr="002A1357">
        <w:rPr>
          <w:color w:val="000000" w:themeColor="text1"/>
          <w:lang w:bidi="en-US"/>
        </w:rPr>
        <w:br/>
        <w:t>Briggs, updates us on the upcoming February 2019 "V</w:t>
      </w:r>
      <w:r w:rsidR="00556CE8">
        <w:rPr>
          <w:color w:val="000000" w:themeColor="text1"/>
          <w:lang w:bidi="en-US"/>
        </w:rPr>
        <w:t>“</w:t>
      </w:r>
      <w:r w:rsidRPr="002A1357">
        <w:rPr>
          <w:color w:val="000000" w:themeColor="text1"/>
          <w:lang w:bidi="en-US"/>
        </w:rPr>
        <w:t xml:space="preserve">4SAA operation is coming together </w:t>
      </w:r>
      <w:proofErr w:type="spellStart"/>
      <w:r w:rsidRPr="002A1357">
        <w:rPr>
          <w:color w:val="000000" w:themeColor="text1"/>
          <w:lang w:bidi="en-US"/>
        </w:rPr>
        <w:t>nicely".</w:t>
      </w:r>
      <w:r w:rsidR="00556CE8">
        <w:rPr>
          <w:color w:val="000000" w:themeColor="text1"/>
          <w:lang w:bidi="en-US"/>
        </w:rPr>
        <w:t>”</w:t>
      </w:r>
      <w:r w:rsidRPr="002A1357">
        <w:rPr>
          <w:color w:val="000000" w:themeColor="text1"/>
          <w:lang w:bidi="en-US"/>
        </w:rPr>
        <w:t>The</w:t>
      </w:r>
      <w:proofErr w:type="spellEnd"/>
      <w:r w:rsidRPr="002A1357">
        <w:rPr>
          <w:color w:val="000000" w:themeColor="text1"/>
          <w:lang w:bidi="en-US"/>
        </w:rPr>
        <w:t xml:space="preserve"> team is now planning to operate from two separate locations, some 15 kilometers apart, with the possibility of a third location on top of a hotel in </w:t>
      </w:r>
      <w:proofErr w:type="spellStart"/>
      <w:r w:rsidRPr="002A1357">
        <w:rPr>
          <w:color w:val="000000" w:themeColor="text1"/>
          <w:lang w:bidi="en-US"/>
        </w:rPr>
        <w:t>Tutong</w:t>
      </w:r>
      <w:proofErr w:type="spellEnd"/>
      <w:r w:rsidRPr="002A1357">
        <w:rPr>
          <w:color w:val="000000" w:themeColor="text1"/>
          <w:lang w:bidi="en-US"/>
        </w:rPr>
        <w:t>.  In addition the team "</w:t>
      </w:r>
      <w:proofErr w:type="spellStart"/>
      <w:proofErr w:type="gramStart"/>
      <w:r w:rsidRPr="002A1357">
        <w:rPr>
          <w:color w:val="000000" w:themeColor="text1"/>
          <w:lang w:bidi="en-US"/>
        </w:rPr>
        <w:t>h</w:t>
      </w:r>
      <w:r w:rsidR="00556CE8">
        <w:rPr>
          <w:color w:val="000000" w:themeColor="text1"/>
          <w:lang w:bidi="en-US"/>
        </w:rPr>
        <w:t>“</w:t>
      </w:r>
      <w:proofErr w:type="gramEnd"/>
      <w:r w:rsidRPr="002A1357">
        <w:rPr>
          <w:color w:val="000000" w:themeColor="text1"/>
          <w:lang w:bidi="en-US"/>
        </w:rPr>
        <w:t>s</w:t>
      </w:r>
      <w:proofErr w:type="spellEnd"/>
      <w:r w:rsidRPr="002A1357">
        <w:rPr>
          <w:color w:val="000000" w:themeColor="text1"/>
          <w:lang w:bidi="en-US"/>
        </w:rPr>
        <w:t xml:space="preserve"> grown significantly" </w:t>
      </w:r>
      <w:r w:rsidR="00556CE8">
        <w:rPr>
          <w:color w:val="000000" w:themeColor="text1"/>
          <w:lang w:bidi="en-US"/>
        </w:rPr>
        <w:t>”</w:t>
      </w:r>
      <w:proofErr w:type="spellStart"/>
      <w:r w:rsidRPr="002A1357">
        <w:rPr>
          <w:color w:val="000000" w:themeColor="text1"/>
          <w:lang w:bidi="en-US"/>
        </w:rPr>
        <w:t>ith</w:t>
      </w:r>
      <w:proofErr w:type="spellEnd"/>
      <w:r w:rsidRPr="002A1357">
        <w:rPr>
          <w:color w:val="000000" w:themeColor="text1"/>
          <w:lang w:bidi="en-US"/>
        </w:rPr>
        <w:t xml:space="preserve"> "</w:t>
      </w:r>
      <w:proofErr w:type="spellStart"/>
      <w:r w:rsidRPr="002A1357">
        <w:rPr>
          <w:color w:val="000000" w:themeColor="text1"/>
          <w:lang w:bidi="en-US"/>
        </w:rPr>
        <w:t>s</w:t>
      </w:r>
      <w:r w:rsidR="00556CE8">
        <w:rPr>
          <w:color w:val="000000" w:themeColor="text1"/>
          <w:lang w:bidi="en-US"/>
        </w:rPr>
        <w:t>“</w:t>
      </w:r>
      <w:r w:rsidRPr="002A1357">
        <w:rPr>
          <w:color w:val="000000" w:themeColor="text1"/>
          <w:lang w:bidi="en-US"/>
        </w:rPr>
        <w:t>me</w:t>
      </w:r>
      <w:proofErr w:type="spellEnd"/>
      <w:r w:rsidRPr="002A1357">
        <w:rPr>
          <w:color w:val="000000" w:themeColor="text1"/>
          <w:lang w:bidi="en-US"/>
        </w:rPr>
        <w:t xml:space="preserve"> 26 operators" </w:t>
      </w:r>
      <w:r w:rsidR="00556CE8">
        <w:rPr>
          <w:color w:val="000000" w:themeColor="text1"/>
          <w:lang w:bidi="en-US"/>
        </w:rPr>
        <w:t>”</w:t>
      </w:r>
      <w:proofErr w:type="spellStart"/>
      <w:r w:rsidRPr="002A1357">
        <w:rPr>
          <w:color w:val="000000" w:themeColor="text1"/>
          <w:lang w:bidi="en-US"/>
        </w:rPr>
        <w:t>hich</w:t>
      </w:r>
      <w:proofErr w:type="spellEnd"/>
      <w:r w:rsidRPr="002A1357">
        <w:rPr>
          <w:color w:val="000000" w:themeColor="text1"/>
          <w:lang w:bidi="en-US"/>
        </w:rPr>
        <w:t xml:space="preserve"> includes "</w:t>
      </w:r>
      <w:proofErr w:type="spellStart"/>
      <w:r w:rsidRPr="002A1357">
        <w:rPr>
          <w:color w:val="000000" w:themeColor="text1"/>
          <w:lang w:bidi="en-US"/>
        </w:rPr>
        <w:t>s</w:t>
      </w:r>
      <w:r w:rsidR="00556CE8">
        <w:rPr>
          <w:color w:val="000000" w:themeColor="text1"/>
          <w:lang w:bidi="en-US"/>
        </w:rPr>
        <w:t>“</w:t>
      </w:r>
      <w:r w:rsidRPr="002A1357">
        <w:rPr>
          <w:color w:val="000000" w:themeColor="text1"/>
          <w:lang w:bidi="en-US"/>
        </w:rPr>
        <w:t>me</w:t>
      </w:r>
      <w:proofErr w:type="spellEnd"/>
      <w:r w:rsidRPr="002A1357">
        <w:rPr>
          <w:color w:val="000000" w:themeColor="text1"/>
          <w:lang w:bidi="en-US"/>
        </w:rPr>
        <w:t xml:space="preserve"> additional 9M6 and V8 team mates".</w:t>
      </w:r>
      <w:r w:rsidR="00556CE8">
        <w:rPr>
          <w:color w:val="000000" w:themeColor="text1"/>
          <w:lang w:bidi="en-US"/>
        </w:rPr>
        <w:t>”</w:t>
      </w:r>
      <w:r w:rsidRPr="002A1357">
        <w:rPr>
          <w:color w:val="000000" w:themeColor="text1"/>
          <w:lang w:bidi="en-US"/>
        </w:rPr>
        <w:t xml:space="preserve">VE7NY, VK3FN, VK3GK and a second LZ op will also be joining the team. This week K1LZ, </w:t>
      </w:r>
      <w:proofErr w:type="spellStart"/>
      <w:r w:rsidRPr="002A1357">
        <w:rPr>
          <w:color w:val="000000" w:themeColor="text1"/>
          <w:lang w:bidi="en-US"/>
        </w:rPr>
        <w:t>Krassy</w:t>
      </w:r>
      <w:proofErr w:type="spellEnd"/>
      <w:r w:rsidRPr="002A1357">
        <w:rPr>
          <w:color w:val="000000" w:themeColor="text1"/>
          <w:lang w:bidi="en-US"/>
        </w:rPr>
        <w:t xml:space="preserve"> is shipping a container to Bandar Seri Begawan, the capital of Brunei.</w:t>
      </w:r>
      <w:r w:rsidRPr="002A1357">
        <w:rPr>
          <w:color w:val="000000" w:themeColor="text1"/>
          <w:lang w:bidi="en-US"/>
        </w:rPr>
        <w:br/>
      </w:r>
      <w:r w:rsidRPr="002A1357">
        <w:rPr>
          <w:color w:val="000000" w:themeColor="text1"/>
          <w:lang w:bidi="en-US"/>
        </w:rPr>
        <w:br/>
      </w:r>
      <w:r w:rsidRPr="002A1357">
        <w:rPr>
          <w:b/>
          <w:color w:val="000000" w:themeColor="text1"/>
          <w:lang w:bidi="en-US"/>
        </w:rPr>
        <w:t xml:space="preserve">V2 - </w:t>
      </w:r>
      <w:r w:rsidR="00556CE8">
        <w:rPr>
          <w:b/>
          <w:color w:val="000000" w:themeColor="text1"/>
          <w:lang w:bidi="en-US"/>
        </w:rPr>
        <w:t>–</w:t>
      </w:r>
      <w:proofErr w:type="spellStart"/>
      <w:r w:rsidRPr="002A1357">
        <w:rPr>
          <w:b/>
          <w:color w:val="000000" w:themeColor="text1"/>
          <w:lang w:bidi="en-US"/>
        </w:rPr>
        <w:t>ntigua</w:t>
      </w:r>
      <w:proofErr w:type="spellEnd"/>
      <w:r w:rsidRPr="002A1357">
        <w:rPr>
          <w:b/>
          <w:color w:val="000000" w:themeColor="text1"/>
          <w:lang w:bidi="en-US"/>
        </w:rPr>
        <w:t xml:space="preserve"> and Barbuda</w:t>
      </w:r>
      <w:r w:rsidRPr="002A1357">
        <w:rPr>
          <w:color w:val="000000" w:themeColor="text1"/>
          <w:lang w:bidi="en-US"/>
        </w:rPr>
        <w:t xml:space="preserve"> - </w:t>
      </w:r>
      <w:r w:rsidR="00556CE8">
        <w:rPr>
          <w:color w:val="000000" w:themeColor="text1"/>
          <w:lang w:bidi="en-US"/>
        </w:rPr>
        <w:t>–</w:t>
      </w:r>
      <w:r w:rsidRPr="002A1357">
        <w:rPr>
          <w:color w:val="000000" w:themeColor="text1"/>
          <w:lang w:bidi="en-US"/>
        </w:rPr>
        <w:t>W6RG, Randy, will be operating V25RA holiday style starting late Saturday January 19th</w:t>
      </w:r>
      <w:r w:rsidRPr="00556CE8">
        <w:rPr>
          <w:color w:val="000000" w:themeColor="text1"/>
          <w:vertAlign w:val="superscript"/>
          <w:lang w:bidi="en-US"/>
        </w:rPr>
        <w:t xml:space="preserve"> t</w:t>
      </w:r>
      <w:r w:rsidRPr="002A1357">
        <w:rPr>
          <w:color w:val="000000" w:themeColor="text1"/>
          <w:lang w:bidi="en-US"/>
        </w:rPr>
        <w:t>hrough Monday morning January 21st</w:t>
      </w:r>
      <w:r w:rsidRPr="00556CE8">
        <w:rPr>
          <w:color w:val="000000" w:themeColor="text1"/>
          <w:vertAlign w:val="superscript"/>
          <w:lang w:bidi="en-US"/>
        </w:rPr>
        <w:t xml:space="preserve">. </w:t>
      </w:r>
      <w:proofErr w:type="spellStart"/>
      <w:r w:rsidRPr="002A1357">
        <w:rPr>
          <w:color w:val="000000" w:themeColor="text1"/>
          <w:lang w:bidi="en-US"/>
        </w:rPr>
        <w:t>He'l</w:t>
      </w:r>
      <w:proofErr w:type="spellEnd"/>
      <w:r w:rsidR="00556CE8">
        <w:rPr>
          <w:color w:val="000000" w:themeColor="text1"/>
          <w:lang w:bidi="en-US"/>
        </w:rPr>
        <w:t>’</w:t>
      </w:r>
      <w:r w:rsidRPr="002A1357">
        <w:rPr>
          <w:color w:val="000000" w:themeColor="text1"/>
          <w:lang w:bidi="en-US"/>
        </w:rPr>
        <w:t xml:space="preserve"> be on SSB running QRP on 20 meters.</w:t>
      </w:r>
      <w:r w:rsidRPr="002A1357">
        <w:rPr>
          <w:color w:val="000000" w:themeColor="text1"/>
          <w:lang w:bidi="en-US"/>
        </w:rPr>
        <w:br/>
      </w:r>
      <w:r w:rsidRPr="002A1357">
        <w:rPr>
          <w:color w:val="000000" w:themeColor="text1"/>
          <w:lang w:bidi="en-US"/>
        </w:rPr>
        <w:br/>
      </w:r>
      <w:r w:rsidRPr="002A1357">
        <w:rPr>
          <w:b/>
          <w:color w:val="000000" w:themeColor="text1"/>
          <w:lang w:bidi="en-US"/>
        </w:rPr>
        <w:t xml:space="preserve">ZD8 - </w:t>
      </w:r>
      <w:r w:rsidR="00556CE8">
        <w:rPr>
          <w:b/>
          <w:color w:val="000000" w:themeColor="text1"/>
          <w:lang w:bidi="en-US"/>
        </w:rPr>
        <w:t>–</w:t>
      </w:r>
      <w:proofErr w:type="spellStart"/>
      <w:r w:rsidRPr="002A1357">
        <w:rPr>
          <w:b/>
          <w:color w:val="000000" w:themeColor="text1"/>
          <w:lang w:bidi="en-US"/>
        </w:rPr>
        <w:t>scension</w:t>
      </w:r>
      <w:proofErr w:type="spellEnd"/>
      <w:r w:rsidRPr="002A1357">
        <w:rPr>
          <w:b/>
          <w:color w:val="000000" w:themeColor="text1"/>
          <w:lang w:bidi="en-US"/>
        </w:rPr>
        <w:t xml:space="preserve"> Island</w:t>
      </w:r>
      <w:r w:rsidRPr="002A1357">
        <w:rPr>
          <w:color w:val="000000" w:themeColor="text1"/>
          <w:lang w:bidi="en-US"/>
        </w:rPr>
        <w:t xml:space="preserve"> - </w:t>
      </w:r>
      <w:r w:rsidR="00556CE8">
        <w:rPr>
          <w:color w:val="000000" w:themeColor="text1"/>
          <w:lang w:bidi="en-US"/>
        </w:rPr>
        <w:t>–</w:t>
      </w:r>
      <w:proofErr w:type="spellStart"/>
      <w:r w:rsidRPr="002A1357">
        <w:rPr>
          <w:color w:val="000000" w:themeColor="text1"/>
          <w:lang w:bidi="en-US"/>
        </w:rPr>
        <w:t>ext</w:t>
      </w:r>
      <w:proofErr w:type="spellEnd"/>
      <w:r w:rsidRPr="002A1357">
        <w:rPr>
          <w:color w:val="000000" w:themeColor="text1"/>
          <w:lang w:bidi="en-US"/>
        </w:rPr>
        <w:t xml:space="preserve"> on his international trip WW6RG, Randy, will be arriving here on </w:t>
      </w:r>
      <w:r w:rsidRPr="002A1357">
        <w:rPr>
          <w:color w:val="000000" w:themeColor="text1"/>
          <w:lang w:bidi="en-US"/>
        </w:rPr>
        <w:br/>
        <w:t>Tuesday January 22nd</w:t>
      </w:r>
      <w:r w:rsidRPr="00556CE8">
        <w:rPr>
          <w:color w:val="000000" w:themeColor="text1"/>
          <w:vertAlign w:val="superscript"/>
          <w:lang w:bidi="en-US"/>
        </w:rPr>
        <w:t xml:space="preserve"> a</w:t>
      </w:r>
      <w:r w:rsidRPr="002A1357">
        <w:rPr>
          <w:color w:val="000000" w:themeColor="text1"/>
          <w:lang w:bidi="en-US"/>
        </w:rPr>
        <w:t>nd operating ZD8RA between 0830 and 1030Z and then from 1730 to 1930Z. Again, operating QRP SSB on 20 meters. You can email him prior to January 21st</w:t>
      </w:r>
      <w:r w:rsidRPr="00556CE8">
        <w:rPr>
          <w:color w:val="000000" w:themeColor="text1"/>
          <w:vertAlign w:val="superscript"/>
          <w:lang w:bidi="en-US"/>
        </w:rPr>
        <w:t xml:space="preserve"> t</w:t>
      </w:r>
      <w:r w:rsidRPr="002A1357">
        <w:rPr>
          <w:color w:val="000000" w:themeColor="text1"/>
          <w:lang w:bidi="en-US"/>
        </w:rPr>
        <w:t>o set up other band requests.</w:t>
      </w:r>
      <w:r w:rsidRPr="002A1357">
        <w:rPr>
          <w:color w:val="000000" w:themeColor="text1"/>
          <w:lang w:bidi="en-US"/>
        </w:rPr>
        <w:br/>
      </w:r>
      <w:r w:rsidRPr="002A1357">
        <w:rPr>
          <w:color w:val="000000" w:themeColor="text1"/>
          <w:lang w:bidi="en-US"/>
        </w:rPr>
        <w:br/>
      </w:r>
      <w:r w:rsidRPr="002A1357">
        <w:rPr>
          <w:b/>
          <w:color w:val="000000" w:themeColor="text1"/>
          <w:lang w:bidi="en-US"/>
        </w:rPr>
        <w:t xml:space="preserve">9X – Rwanda - </w:t>
      </w:r>
      <w:r w:rsidR="00556CE8">
        <w:rPr>
          <w:color w:val="000000" w:themeColor="text1"/>
          <w:lang w:bidi="en-US"/>
        </w:rPr>
        <w:t>–</w:t>
      </w:r>
      <w:proofErr w:type="spellStart"/>
      <w:r w:rsidRPr="002A1357">
        <w:rPr>
          <w:color w:val="000000" w:themeColor="text1"/>
          <w:lang w:bidi="en-US"/>
        </w:rPr>
        <w:t>nce</w:t>
      </w:r>
      <w:proofErr w:type="spellEnd"/>
      <w:r w:rsidRPr="002A1357">
        <w:rPr>
          <w:color w:val="000000" w:themeColor="text1"/>
          <w:lang w:bidi="en-US"/>
        </w:rPr>
        <w:t xml:space="preserve"> again </w:t>
      </w:r>
      <w:proofErr w:type="spellStart"/>
      <w:r w:rsidRPr="002A1357">
        <w:rPr>
          <w:color w:val="000000" w:themeColor="text1"/>
          <w:lang w:bidi="en-US"/>
        </w:rPr>
        <w:t>DXp</w:t>
      </w:r>
      <w:r w:rsidR="00556CE8" w:rsidRPr="002A1357">
        <w:rPr>
          <w:color w:val="000000" w:themeColor="text1"/>
          <w:lang w:bidi="en-US"/>
        </w:rPr>
        <w:t>e</w:t>
      </w:r>
      <w:r w:rsidRPr="002A1357">
        <w:rPr>
          <w:color w:val="000000" w:themeColor="text1"/>
          <w:lang w:bidi="en-US"/>
        </w:rPr>
        <w:t>ditioner</w:t>
      </w:r>
      <w:proofErr w:type="spellEnd"/>
      <w:r w:rsidRPr="002A1357">
        <w:rPr>
          <w:color w:val="000000" w:themeColor="text1"/>
          <w:lang w:bidi="en-US"/>
        </w:rPr>
        <w:t xml:space="preserve"> DF2WO, Harald, has packed his 40 kilogram </w:t>
      </w:r>
      <w:r w:rsidRPr="002A1357">
        <w:rPr>
          <w:color w:val="000000" w:themeColor="text1"/>
          <w:lang w:bidi="en-US"/>
        </w:rPr>
        <w:br/>
        <w:t>"</w:t>
      </w:r>
      <w:proofErr w:type="spellStart"/>
      <w:proofErr w:type="gramStart"/>
      <w:r w:rsidRPr="002A1357">
        <w:rPr>
          <w:color w:val="000000" w:themeColor="text1"/>
          <w:lang w:bidi="en-US"/>
        </w:rPr>
        <w:t>c</w:t>
      </w:r>
      <w:r w:rsidR="00556CE8">
        <w:rPr>
          <w:color w:val="000000" w:themeColor="text1"/>
          <w:lang w:bidi="en-US"/>
        </w:rPr>
        <w:t>“</w:t>
      </w:r>
      <w:proofErr w:type="gramEnd"/>
      <w:r w:rsidRPr="002A1357">
        <w:rPr>
          <w:color w:val="000000" w:themeColor="text1"/>
          <w:lang w:bidi="en-US"/>
        </w:rPr>
        <w:t>se</w:t>
      </w:r>
      <w:proofErr w:type="spellEnd"/>
      <w:r w:rsidRPr="002A1357">
        <w:rPr>
          <w:color w:val="000000" w:themeColor="text1"/>
          <w:lang w:bidi="en-US"/>
        </w:rPr>
        <w:t xml:space="preserve"> with fiberglass mast, antenna wire and equipment" </w:t>
      </w:r>
      <w:r w:rsidR="00556CE8">
        <w:rPr>
          <w:color w:val="000000" w:themeColor="text1"/>
          <w:lang w:bidi="en-US"/>
        </w:rPr>
        <w:t>”</w:t>
      </w:r>
      <w:r w:rsidRPr="002A1357">
        <w:rPr>
          <w:color w:val="000000" w:themeColor="text1"/>
          <w:lang w:bidi="en-US"/>
        </w:rPr>
        <w:t>or his upcoming, January 17, trip to Kigali. The following day, January 18th</w:t>
      </w:r>
      <w:r w:rsidRPr="00556CE8">
        <w:rPr>
          <w:color w:val="000000" w:themeColor="text1"/>
          <w:vertAlign w:val="superscript"/>
          <w:lang w:bidi="en-US"/>
        </w:rPr>
        <w:t>, </w:t>
      </w:r>
      <w:proofErr w:type="spellStart"/>
      <w:r w:rsidRPr="002A1357">
        <w:rPr>
          <w:color w:val="000000" w:themeColor="text1"/>
          <w:lang w:bidi="en-US"/>
        </w:rPr>
        <w:t>he'l</w:t>
      </w:r>
      <w:proofErr w:type="spellEnd"/>
      <w:r w:rsidR="00556CE8">
        <w:rPr>
          <w:color w:val="000000" w:themeColor="text1"/>
          <w:lang w:bidi="en-US"/>
        </w:rPr>
        <w:t>’</w:t>
      </w:r>
      <w:r w:rsidRPr="002A1357">
        <w:rPr>
          <w:color w:val="000000" w:themeColor="text1"/>
          <w:lang w:bidi="en-US"/>
        </w:rPr>
        <w:t xml:space="preserve"> build his antennas and begin 9X2AW operations concentrating on 160-30 meters CW and FT8, with a preference on 60 meters (5 MHz). Joining his for this trip will be globetrotter WJ2O, Dave, who is expected to be there from January 23-30. Starting on January 30th</w:t>
      </w:r>
      <w:r w:rsidRPr="00556CE8">
        <w:rPr>
          <w:color w:val="000000" w:themeColor="text1"/>
          <w:vertAlign w:val="superscript"/>
          <w:lang w:bidi="en-US"/>
        </w:rPr>
        <w:t> t</w:t>
      </w:r>
      <w:r w:rsidRPr="002A1357">
        <w:rPr>
          <w:color w:val="000000" w:themeColor="text1"/>
          <w:lang w:bidi="en-US"/>
        </w:rPr>
        <w:t>hrough February 14th</w:t>
      </w:r>
      <w:r w:rsidRPr="00556CE8">
        <w:rPr>
          <w:color w:val="000000" w:themeColor="text1"/>
          <w:vertAlign w:val="superscript"/>
          <w:lang w:bidi="en-US"/>
        </w:rPr>
        <w:t xml:space="preserve"> H</w:t>
      </w:r>
      <w:r w:rsidRPr="002A1357">
        <w:rPr>
          <w:color w:val="000000" w:themeColor="text1"/>
          <w:lang w:bidi="en-US"/>
        </w:rPr>
        <w:t>arald will be traveling with his family.</w:t>
      </w:r>
    </w:p>
    <w:p w14:paraId="322D3183" w14:textId="0AD13301" w:rsidR="00B27679" w:rsidRDefault="00B27679" w:rsidP="005A28A1">
      <w:pPr>
        <w:rPr>
          <w:rStyle w:val="Hyperlink"/>
          <w:color w:val="000000" w:themeColor="text1"/>
          <w:u w:val="none"/>
        </w:rPr>
      </w:pPr>
    </w:p>
    <w:p w14:paraId="582E7AAE" w14:textId="51B85D95" w:rsidR="005373F3" w:rsidRDefault="00A72EE7" w:rsidP="00FE4296">
      <w:r>
        <w:pict w14:anchorId="5D48ECFC">
          <v:rect id="_x0000_i1049" style="width:0;height:1.5pt" o:hralign="center" o:hrstd="t" o:hr="t" fillcolor="#a0a0a0" stroked="f"/>
        </w:pict>
      </w:r>
    </w:p>
    <w:p w14:paraId="46FBB7E6" w14:textId="54A4AEDF" w:rsidR="00C3401A" w:rsidRDefault="00C3401A" w:rsidP="00C3401A">
      <w:r>
        <w:rPr>
          <w:noProof/>
        </w:rPr>
        <w:drawing>
          <wp:anchor distT="0" distB="0" distL="114300" distR="114300" simplePos="0" relativeHeight="252157952" behindDoc="1" locked="0" layoutInCell="1" allowOverlap="1" wp14:anchorId="2B39AD4C" wp14:editId="0CD47F75">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C3401A">
        <w:rPr>
          <w:b/>
          <w:i/>
          <w:sz w:val="28"/>
          <w:szCs w:val="28"/>
        </w:rPr>
        <w:t>A</w:t>
      </w:r>
      <w:bookmarkStart w:id="32" w:name="dxnews"/>
      <w:bookmarkEnd w:id="32"/>
      <w:r w:rsidRPr="00C3401A">
        <w:rPr>
          <w:b/>
          <w:i/>
          <w:sz w:val="28"/>
          <w:szCs w:val="28"/>
        </w:rPr>
        <w:t>RLD0</w:t>
      </w:r>
      <w:r w:rsidR="00731917">
        <w:rPr>
          <w:b/>
          <w:i/>
          <w:sz w:val="28"/>
          <w:szCs w:val="28"/>
        </w:rPr>
        <w:t>03</w:t>
      </w:r>
      <w:r w:rsidRPr="00C3401A">
        <w:rPr>
          <w:b/>
          <w:i/>
          <w:sz w:val="28"/>
          <w:szCs w:val="28"/>
        </w:rPr>
        <w:t xml:space="preserve"> DX news</w:t>
      </w:r>
    </w:p>
    <w:p w14:paraId="242B8C91" w14:textId="3ECC50FE" w:rsidR="004A6655" w:rsidRDefault="004A6655" w:rsidP="00C3401A"/>
    <w:p w14:paraId="7C2A3136" w14:textId="38BA8AD1" w:rsidR="00731917" w:rsidRPr="00731917" w:rsidRDefault="00731917" w:rsidP="00731917">
      <w:r w:rsidRPr="00731917">
        <w:t>This week's</w:t>
      </w:r>
      <w:r w:rsidR="00D43F42">
        <w:t xml:space="preserve"> </w:t>
      </w:r>
      <w:r w:rsidRPr="00731917">
        <w:t>bulletin was made possible with information provided by NE8Z, The Daily DX, the OPDX Bulletin, 425 DX News, DXNL, Contest Corral from QST and the ARRL Contest Calendar and WA7BNM web sites.</w:t>
      </w:r>
    </w:p>
    <w:p w14:paraId="59FAC5E7" w14:textId="77777777" w:rsidR="00731917" w:rsidRDefault="00731917" w:rsidP="00731917"/>
    <w:p w14:paraId="79AED24F" w14:textId="62D9D62F" w:rsidR="00731917" w:rsidRPr="00731917" w:rsidRDefault="00731917" w:rsidP="00731917">
      <w:r w:rsidRPr="00731917">
        <w:t>Thanks to all.</w:t>
      </w:r>
    </w:p>
    <w:p w14:paraId="42C71DE8" w14:textId="77777777" w:rsidR="00731917" w:rsidRPr="00731917" w:rsidRDefault="00731917" w:rsidP="00731917"/>
    <w:p w14:paraId="6BD314D6" w14:textId="77777777" w:rsidR="00731917" w:rsidRPr="00731917" w:rsidRDefault="00731917" w:rsidP="00731917">
      <w:r w:rsidRPr="00731917">
        <w:rPr>
          <w:b/>
        </w:rPr>
        <w:t xml:space="preserve">MALDIVES, 8Q.  </w:t>
      </w:r>
      <w:r w:rsidRPr="00731917">
        <w:t xml:space="preserve">Andy, UT4UEP is QRV as 8Q7UA from </w:t>
      </w:r>
      <w:proofErr w:type="spellStart"/>
      <w:r w:rsidRPr="00731917">
        <w:t>Ukulhas</w:t>
      </w:r>
      <w:proofErr w:type="spellEnd"/>
      <w:r w:rsidRPr="00731917">
        <w:t xml:space="preserve"> Island, IOTA AS-013, until January 23.  Activity is on 40, </w:t>
      </w:r>
      <w:proofErr w:type="gramStart"/>
      <w:r w:rsidRPr="00731917">
        <w:t>30 and 20 meters</w:t>
      </w:r>
      <w:proofErr w:type="gramEnd"/>
      <w:r w:rsidRPr="00731917">
        <w:t xml:space="preserve"> using CW and FT8.  QSL to home call.</w:t>
      </w:r>
    </w:p>
    <w:p w14:paraId="1BD3417E" w14:textId="77777777" w:rsidR="00731917" w:rsidRPr="00731917" w:rsidRDefault="00731917" w:rsidP="00731917"/>
    <w:p w14:paraId="12843A0B" w14:textId="77777777" w:rsidR="00731917" w:rsidRPr="00731917" w:rsidRDefault="00731917" w:rsidP="00731917">
      <w:r w:rsidRPr="00731917">
        <w:rPr>
          <w:b/>
        </w:rPr>
        <w:t>SIERRA LEONE, 9L.</w:t>
      </w:r>
      <w:r w:rsidRPr="00731917">
        <w:t xml:space="preserve">  A large group of operators are QRV as 9LY1JM from Banana Island, IOTA AF-037, until January 21.  Activity is on 160 to</w:t>
      </w:r>
    </w:p>
    <w:p w14:paraId="75B38578" w14:textId="77777777" w:rsidR="00731917" w:rsidRPr="00731917" w:rsidRDefault="00731917" w:rsidP="00731917">
      <w:r w:rsidRPr="00731917">
        <w:t>10 meters using CW, SSB, RTTY, PSK and FT8 with four stations active.  QSL via F5GSJ.</w:t>
      </w:r>
    </w:p>
    <w:p w14:paraId="031445C2" w14:textId="77777777" w:rsidR="00731917" w:rsidRPr="00731917" w:rsidRDefault="00731917" w:rsidP="00731917"/>
    <w:p w14:paraId="3BC4CC03" w14:textId="77777777" w:rsidR="00731917" w:rsidRPr="00731917" w:rsidRDefault="00731917" w:rsidP="00731917">
      <w:r w:rsidRPr="00731917">
        <w:rPr>
          <w:b/>
        </w:rPr>
        <w:t>EAST MALAYSIA, 9M6.</w:t>
      </w:r>
      <w:r w:rsidRPr="00731917">
        <w:t xml:space="preserve">  </w:t>
      </w:r>
      <w:proofErr w:type="spellStart"/>
      <w:r w:rsidRPr="00731917">
        <w:t>Saty</w:t>
      </w:r>
      <w:proofErr w:type="spellEnd"/>
      <w:r w:rsidRPr="00731917">
        <w:t xml:space="preserve">, JE1JKL will be QRV as 9M6NA from Labuan Island, IOTA OC-133, from January 24 to 28.  Activity will be mainly on 160 meters.  This includes being an entry in the upcoming CQ World Wide 160 Meter CW contest.  QSL via </w:t>
      </w:r>
      <w:proofErr w:type="spellStart"/>
      <w:r w:rsidRPr="00731917">
        <w:t>LoTW</w:t>
      </w:r>
      <w:proofErr w:type="spellEnd"/>
      <w:r w:rsidRPr="00731917">
        <w:t>.</w:t>
      </w:r>
    </w:p>
    <w:p w14:paraId="07D37333" w14:textId="77777777" w:rsidR="00731917" w:rsidRPr="00731917" w:rsidRDefault="00731917" w:rsidP="00731917"/>
    <w:p w14:paraId="55F7296B" w14:textId="77777777" w:rsidR="00731917" w:rsidRPr="00731917" w:rsidRDefault="00731917" w:rsidP="00731917">
      <w:r w:rsidRPr="00731917">
        <w:rPr>
          <w:b/>
        </w:rPr>
        <w:t>RWANDA, 9X.</w:t>
      </w:r>
      <w:r w:rsidRPr="00731917">
        <w:t xml:space="preserve">  Harald, DF2WO is QRV as 9X2AW from Kigali until February 14.  Activity is on 160 to 10 meters using CW, SSB, RTTY and FT8.  QSL via M0OXO.</w:t>
      </w:r>
    </w:p>
    <w:p w14:paraId="339E1A8A" w14:textId="77777777" w:rsidR="00556DBD" w:rsidRDefault="00556DBD" w:rsidP="00556DBD">
      <w:pPr>
        <w:rPr>
          <w:rStyle w:val="Hyperlink"/>
          <w:sz w:val="20"/>
          <w:szCs w:val="20"/>
        </w:rPr>
      </w:pPr>
    </w:p>
    <w:p w14:paraId="13C4D967" w14:textId="77777777" w:rsidR="00556DBD" w:rsidRDefault="00556DBD" w:rsidP="00556DBD">
      <w:pPr>
        <w:rPr>
          <w:rStyle w:val="Hyperlink"/>
          <w:sz w:val="20"/>
          <w:szCs w:val="20"/>
        </w:rPr>
      </w:pPr>
    </w:p>
    <w:p w14:paraId="64D49FBA" w14:textId="77777777" w:rsidR="00556DBD" w:rsidRDefault="00556DBD" w:rsidP="00556DBD">
      <w:pPr>
        <w:rPr>
          <w:rStyle w:val="Hyperlink"/>
          <w:sz w:val="20"/>
          <w:szCs w:val="20"/>
        </w:rPr>
      </w:pPr>
    </w:p>
    <w:p w14:paraId="4F351152" w14:textId="77777777" w:rsidR="00556DBD" w:rsidRDefault="00556DBD" w:rsidP="00556DBD">
      <w:pPr>
        <w:rPr>
          <w:rStyle w:val="Hyperlink"/>
          <w:sz w:val="20"/>
          <w:szCs w:val="20"/>
        </w:rPr>
      </w:pPr>
    </w:p>
    <w:p w14:paraId="3BBB81A5" w14:textId="77777777" w:rsidR="00556DBD" w:rsidRDefault="00556DBD" w:rsidP="00556DBD">
      <w:pPr>
        <w:rPr>
          <w:rStyle w:val="Hyperlink"/>
          <w:sz w:val="20"/>
          <w:szCs w:val="20"/>
        </w:rPr>
      </w:pPr>
    </w:p>
    <w:p w14:paraId="3159E48C" w14:textId="1A752D4F" w:rsidR="00556DBD" w:rsidRPr="00556DBD" w:rsidRDefault="00A72EE7" w:rsidP="00556DBD">
      <w:pPr>
        <w:rPr>
          <w:color w:val="0563C1" w:themeColor="hyperlink"/>
          <w:sz w:val="20"/>
          <w:szCs w:val="20"/>
          <w:u w:val="single"/>
        </w:rPr>
        <w:sectPr w:rsidR="00556DBD" w:rsidRPr="00556DBD" w:rsidSect="00A261CD">
          <w:pgSz w:w="12240" w:h="15840"/>
          <w:pgMar w:top="720" w:right="720" w:bottom="720" w:left="720" w:header="720" w:footer="720" w:gutter="0"/>
          <w:cols w:space="720"/>
          <w:docGrid w:linePitch="299"/>
        </w:sectPr>
      </w:pPr>
      <w:hyperlink w:anchor="TOP" w:history="1">
        <w:r w:rsidR="00556DBD" w:rsidRPr="00C20E11">
          <w:rPr>
            <w:rStyle w:val="Hyperlink"/>
            <w:sz w:val="20"/>
            <w:szCs w:val="20"/>
          </w:rPr>
          <w:t>TOP^</w:t>
        </w:r>
      </w:hyperlink>
    </w:p>
    <w:p w14:paraId="4DBA2076" w14:textId="69E6F96C" w:rsidR="00731917" w:rsidRPr="00731917" w:rsidRDefault="00731917" w:rsidP="00731917">
      <w:r w:rsidRPr="00731917">
        <w:rPr>
          <w:b/>
        </w:rPr>
        <w:lastRenderedPageBreak/>
        <w:t>BAHAMAS, C6.</w:t>
      </w:r>
      <w:r w:rsidRPr="00731917">
        <w:t xml:space="preserve">  Heli, DD0VR will be QRV as C6A/DD0VR from Bahama Island, IOTA NA-001, from January 21 to February 2.  Activity will be on 80 to 10 meters using CW, SSB, and various digital modes.  He plans to activate other islands during this time.  QSL to home call.</w:t>
      </w:r>
    </w:p>
    <w:p w14:paraId="787C2ACD" w14:textId="77777777" w:rsidR="00731917" w:rsidRPr="00731917" w:rsidRDefault="00731917" w:rsidP="00731917">
      <w:r w:rsidRPr="00731917">
        <w:t xml:space="preserve">     </w:t>
      </w:r>
    </w:p>
    <w:p w14:paraId="4E82F5CE" w14:textId="77777777" w:rsidR="00731917" w:rsidRPr="00731917" w:rsidRDefault="00731917" w:rsidP="00731917">
      <w:r w:rsidRPr="00731917">
        <w:rPr>
          <w:b/>
        </w:rPr>
        <w:t>CANARY ISLANDS, EA8.</w:t>
      </w:r>
      <w:r w:rsidRPr="00731917">
        <w:t xml:space="preserve">  Erich, HB9FIH is QRV as EA8/home call from El </w:t>
      </w:r>
      <w:proofErr w:type="spellStart"/>
      <w:r w:rsidRPr="00731917">
        <w:t>Hierro</w:t>
      </w:r>
      <w:proofErr w:type="spellEnd"/>
      <w:r w:rsidRPr="00731917">
        <w:t>, IOTA AF-004, until the end of March.  Activity is on the HF bands using CW, SSB, and various digital modes.  QSL to home call.</w:t>
      </w:r>
    </w:p>
    <w:p w14:paraId="111CB914" w14:textId="77777777" w:rsidR="00731917" w:rsidRPr="00731917" w:rsidRDefault="00731917" w:rsidP="00731917"/>
    <w:p w14:paraId="15F4F48F" w14:textId="77777777" w:rsidR="00731917" w:rsidRPr="00731917" w:rsidRDefault="00731917" w:rsidP="00731917">
      <w:r w:rsidRPr="00731917">
        <w:t>ECUADOR, HC.  Rick, NE8Z is QRV as HC1MD until February 7.  Activity is on 40 to 6 meters using CW, SSB and FT8.  He may be active portable from other HC prefixes as well.  QSL via K8LJG.</w:t>
      </w:r>
    </w:p>
    <w:p w14:paraId="7156BF94" w14:textId="77777777" w:rsidR="00731917" w:rsidRPr="00731917" w:rsidRDefault="00731917" w:rsidP="00731917"/>
    <w:p w14:paraId="2800825C" w14:textId="77777777" w:rsidR="00731917" w:rsidRPr="00731917" w:rsidRDefault="00731917" w:rsidP="00731917">
      <w:r w:rsidRPr="00731917">
        <w:rPr>
          <w:b/>
        </w:rPr>
        <w:t>ITALY, I.</w:t>
      </w:r>
      <w:r w:rsidRPr="00731917">
        <w:t xml:space="preserve">  Operators S50X, S52P, S54W, S56DX, S57DX, and S59A will be QRV as IG9/home calls from Lampedusa Island, IOTA AF-019, from January 21 to 31.  Activity will be holiday style on the HF bands.</w:t>
      </w:r>
    </w:p>
    <w:p w14:paraId="3695C4FC" w14:textId="77777777" w:rsidR="00731917" w:rsidRPr="00731917" w:rsidRDefault="00731917" w:rsidP="00731917">
      <w:r w:rsidRPr="00731917">
        <w:t>QSL to home calls.</w:t>
      </w:r>
    </w:p>
    <w:p w14:paraId="2AB2CEEA" w14:textId="77777777" w:rsidR="00731917" w:rsidRPr="00731917" w:rsidRDefault="00731917" w:rsidP="00731917"/>
    <w:p w14:paraId="28B8B8E8" w14:textId="77777777" w:rsidR="00731917" w:rsidRPr="00731917" w:rsidRDefault="00731917" w:rsidP="00731917">
      <w:r w:rsidRPr="00731917">
        <w:rPr>
          <w:b/>
        </w:rPr>
        <w:t>ARUBA, P4.</w:t>
      </w:r>
      <w:r w:rsidRPr="00731917">
        <w:t xml:space="preserve">  Mathias, DL4MM will be QRV as P4/DL4MM from January 22 to 30.  Activity will be on the HF bands with a focus on CW.  He may also be active using SSB and FT8.  He will be QRV as P40AA in the upcoming CQ World Wide 160 Meter CW contest.  QSL to home call.</w:t>
      </w:r>
    </w:p>
    <w:p w14:paraId="519A6436" w14:textId="77777777" w:rsidR="00731917" w:rsidRPr="00731917" w:rsidRDefault="00731917" w:rsidP="00731917"/>
    <w:p w14:paraId="2B0353D8" w14:textId="77777777" w:rsidR="00731917" w:rsidRPr="00731917" w:rsidRDefault="00731917" w:rsidP="00731917">
      <w:r w:rsidRPr="00731917">
        <w:rPr>
          <w:b/>
        </w:rPr>
        <w:t xml:space="preserve">BONAIRE, PJ4. </w:t>
      </w:r>
      <w:r w:rsidRPr="00731917">
        <w:t xml:space="preserve"> Operators Norbert, DJ7JC, </w:t>
      </w:r>
      <w:proofErr w:type="spellStart"/>
      <w:r w:rsidRPr="00731917">
        <w:t>Heye</w:t>
      </w:r>
      <w:proofErr w:type="spellEnd"/>
      <w:r w:rsidRPr="00731917">
        <w:t>, DJ9RR and Emil, DL8JJ will be QRV as PJ4P from January 22 to 30.  Activity will be on the HF bands using CW, SSB, various digital modes, and FT8.  They plan to be an entry in the upcoming CQ World Wide 160 Meter CW contest.</w:t>
      </w:r>
    </w:p>
    <w:p w14:paraId="39B45259" w14:textId="77777777" w:rsidR="00731917" w:rsidRPr="00731917" w:rsidRDefault="00731917" w:rsidP="00731917">
      <w:r w:rsidRPr="00731917">
        <w:t>QSL via DJ5BWD.</w:t>
      </w:r>
    </w:p>
    <w:p w14:paraId="55C7E1BE" w14:textId="77777777" w:rsidR="00731917" w:rsidRPr="00731917" w:rsidRDefault="00731917" w:rsidP="00731917"/>
    <w:p w14:paraId="702C25D0" w14:textId="77777777" w:rsidR="00731917" w:rsidRPr="00731917" w:rsidRDefault="00731917" w:rsidP="00731917">
      <w:r w:rsidRPr="00731917">
        <w:rPr>
          <w:b/>
        </w:rPr>
        <w:t>SEYCHELLES, S7.</w:t>
      </w:r>
      <w:r w:rsidRPr="00731917">
        <w:t xml:space="preserve">  Mike, OE6MBG is QRV as S79AA from </w:t>
      </w:r>
      <w:proofErr w:type="spellStart"/>
      <w:r w:rsidRPr="00731917">
        <w:t>Mahe</w:t>
      </w:r>
      <w:proofErr w:type="spellEnd"/>
      <w:r w:rsidRPr="00731917">
        <w:t>, IOTA AF- 024, until February 2.  Activity is on 160 to 10 meters, and 6 meters as conditions permit, using CW and SSB.  QSL to home call.</w:t>
      </w:r>
    </w:p>
    <w:p w14:paraId="68B39D10" w14:textId="77777777" w:rsidR="00731917" w:rsidRPr="00731917" w:rsidRDefault="00731917" w:rsidP="00731917"/>
    <w:p w14:paraId="4D9D5C6F" w14:textId="77777777" w:rsidR="00731917" w:rsidRPr="00731917" w:rsidRDefault="00731917" w:rsidP="00731917">
      <w:r w:rsidRPr="00731917">
        <w:rPr>
          <w:b/>
        </w:rPr>
        <w:t>TUVALU, T2.</w:t>
      </w:r>
      <w:r w:rsidRPr="00731917">
        <w:t xml:space="preserve">  Antoine, 3D2AG is QRV as T2AR from Funafuti until January 31.  Activity is on the HF bands, including 160 meters.  QSL to home call.  In addition, </w:t>
      </w:r>
      <w:proofErr w:type="spellStart"/>
      <w:r w:rsidRPr="00731917">
        <w:t>Apinelu</w:t>
      </w:r>
      <w:proofErr w:type="spellEnd"/>
      <w:r w:rsidRPr="00731917">
        <w:t>, T2AT is QRV on the HF bands using FT8.  QSL via N7SMI.</w:t>
      </w:r>
    </w:p>
    <w:p w14:paraId="28EFDE33" w14:textId="77777777" w:rsidR="00731917" w:rsidRPr="00731917" w:rsidRDefault="00731917" w:rsidP="00731917"/>
    <w:p w14:paraId="152C1622" w14:textId="77777777" w:rsidR="00731917" w:rsidRPr="00731917" w:rsidRDefault="00731917" w:rsidP="00731917">
      <w:r w:rsidRPr="00731917">
        <w:rPr>
          <w:b/>
        </w:rPr>
        <w:t>PALAU, T8.</w:t>
      </w:r>
      <w:r w:rsidRPr="00731917">
        <w:t xml:space="preserve">  Nobu, JA0JHQ will be QRV as T88PB from Koror, IOTA OC-009, from January 25 to 28.  This includes being an entry in the upcoming CQ World Wide 160 Meter CW contest.  QSL direct to home call.</w:t>
      </w:r>
    </w:p>
    <w:p w14:paraId="5759D464" w14:textId="77777777" w:rsidR="00731917" w:rsidRPr="00731917" w:rsidRDefault="00731917" w:rsidP="00731917"/>
    <w:p w14:paraId="2C35E974" w14:textId="77777777" w:rsidR="00731917" w:rsidRPr="00731917" w:rsidRDefault="00731917" w:rsidP="00731917">
      <w:r w:rsidRPr="00731917">
        <w:rPr>
          <w:b/>
        </w:rPr>
        <w:t>MYANMAR, XZ.</w:t>
      </w:r>
      <w:r w:rsidRPr="00731917">
        <w:t xml:space="preserve">  Akio, JE2QIZ is QRV as XZ2B from Nay </w:t>
      </w:r>
      <w:proofErr w:type="spellStart"/>
      <w:r w:rsidRPr="00731917">
        <w:t>Pyi</w:t>
      </w:r>
      <w:proofErr w:type="spellEnd"/>
      <w:r w:rsidRPr="00731917">
        <w:t xml:space="preserve"> Taw.  His license is valid for 150 days.  He is permitted to operate from 15 to 1.25 meters within 20 kHz of each band edge, and using only CW.</w:t>
      </w:r>
    </w:p>
    <w:p w14:paraId="2B49DAE9" w14:textId="6A55317F" w:rsidR="00731917" w:rsidRPr="00731917" w:rsidRDefault="00731917" w:rsidP="00731917">
      <w:r w:rsidRPr="00731917">
        <w:t xml:space="preserve">QSL via </w:t>
      </w:r>
      <w:proofErr w:type="spellStart"/>
      <w:r w:rsidRPr="00731917">
        <w:t>operator's</w:t>
      </w:r>
      <w:r w:rsidR="00556CE8">
        <w:t>’</w:t>
      </w:r>
      <w:r w:rsidRPr="00731917">
        <w:t>instructions</w:t>
      </w:r>
      <w:proofErr w:type="spellEnd"/>
      <w:r w:rsidRPr="00731917">
        <w:t>.</w:t>
      </w:r>
    </w:p>
    <w:p w14:paraId="4B5FF955" w14:textId="77777777" w:rsidR="00731917" w:rsidRPr="00731917" w:rsidRDefault="00731917" w:rsidP="00731917"/>
    <w:p w14:paraId="3BECFFCE" w14:textId="77777777" w:rsidR="00731917" w:rsidRPr="00731917" w:rsidRDefault="00731917" w:rsidP="00731917">
      <w:r w:rsidRPr="00731917">
        <w:rPr>
          <w:b/>
        </w:rPr>
        <w:t xml:space="preserve">CHATHAM ISLANDS, ZL7.  </w:t>
      </w:r>
      <w:r w:rsidRPr="00731917">
        <w:t>Nobu, JA0JHQ is QRV as ZL7/JA0JHQ until January 20.  Activity is on 160 to 10 meters using CW and FT8.  QSL to home call.</w:t>
      </w:r>
    </w:p>
    <w:p w14:paraId="0E1E5815" w14:textId="77777777" w:rsidR="00731917" w:rsidRPr="00731917" w:rsidRDefault="00731917" w:rsidP="00731917"/>
    <w:p w14:paraId="3D25D3BA" w14:textId="77777777" w:rsidR="00731917" w:rsidRPr="00731917" w:rsidRDefault="00731917" w:rsidP="00731917">
      <w:r w:rsidRPr="00731917">
        <w:t>THIS WEEKEND ON THE RADIO.  The ARRL January VHF Contest, North American SSB QSO Party, North American Collegiate SSB Championship, NCCC RTTY Sprint, QRP 80-Meter CW Fox Hunt, NCCC Sprint CW Ladder, LZ Open CW Contest, Hungarian DX Contest, RSGB AFS SSB Contest, WAB</w:t>
      </w:r>
    </w:p>
    <w:p w14:paraId="6F3865F4" w14:textId="77777777" w:rsidR="00731917" w:rsidRPr="00731917" w:rsidRDefault="00731917" w:rsidP="00731917">
      <w:r w:rsidRPr="00731917">
        <w:t>1.8 MHz Phone/CW and Feld Hell Sprint will certainly keep contesters busy this weekend.</w:t>
      </w:r>
    </w:p>
    <w:p w14:paraId="61AC243F" w14:textId="77777777" w:rsidR="00731917" w:rsidRPr="00731917" w:rsidRDefault="00731917" w:rsidP="00731917"/>
    <w:p w14:paraId="23F7603A" w14:textId="77777777" w:rsidR="00731917" w:rsidRPr="00731917" w:rsidRDefault="00731917" w:rsidP="00731917">
      <w:r w:rsidRPr="00731917">
        <w:t>The Run for the Bacon QRP CW Contest is scheduled for January 21.</w:t>
      </w:r>
    </w:p>
    <w:p w14:paraId="7503FE81" w14:textId="77777777" w:rsidR="00B3156F" w:rsidRDefault="00B3156F" w:rsidP="00B3156F">
      <w:pPr>
        <w:rPr>
          <w:rStyle w:val="Hyperlink"/>
          <w:sz w:val="20"/>
          <w:szCs w:val="20"/>
        </w:rPr>
      </w:pPr>
    </w:p>
    <w:p w14:paraId="1F74ADCB" w14:textId="0B39874C" w:rsidR="00B3156F" w:rsidRDefault="00B3156F" w:rsidP="00B3156F">
      <w:pPr>
        <w:rPr>
          <w:rStyle w:val="Hyperlink"/>
          <w:sz w:val="20"/>
          <w:szCs w:val="20"/>
        </w:rPr>
      </w:pPr>
    </w:p>
    <w:p w14:paraId="6F04DE71" w14:textId="77777777" w:rsidR="003A11DD" w:rsidRDefault="003A11DD" w:rsidP="00B3156F">
      <w:pPr>
        <w:rPr>
          <w:rStyle w:val="Hyperlink"/>
          <w:sz w:val="20"/>
          <w:szCs w:val="20"/>
        </w:rPr>
      </w:pPr>
    </w:p>
    <w:p w14:paraId="4A3B4E0B" w14:textId="77777777" w:rsidR="00B3156F" w:rsidRDefault="00B3156F" w:rsidP="00B3156F">
      <w:pPr>
        <w:rPr>
          <w:rStyle w:val="Hyperlink"/>
          <w:sz w:val="20"/>
          <w:szCs w:val="20"/>
        </w:rPr>
      </w:pPr>
    </w:p>
    <w:p w14:paraId="57DBF6A6" w14:textId="77777777" w:rsidR="00B3156F" w:rsidRDefault="00B3156F" w:rsidP="00B3156F">
      <w:pPr>
        <w:rPr>
          <w:rStyle w:val="Hyperlink"/>
          <w:sz w:val="20"/>
          <w:szCs w:val="20"/>
        </w:rPr>
      </w:pPr>
    </w:p>
    <w:p w14:paraId="7C7B6C30" w14:textId="77777777" w:rsidR="00B3156F" w:rsidRDefault="00B3156F" w:rsidP="00B3156F">
      <w:pPr>
        <w:rPr>
          <w:rStyle w:val="Hyperlink"/>
          <w:sz w:val="20"/>
          <w:szCs w:val="20"/>
        </w:rPr>
      </w:pPr>
    </w:p>
    <w:p w14:paraId="7AF04DE4" w14:textId="25F25D62" w:rsidR="00B3156F" w:rsidRDefault="00A72EE7" w:rsidP="00B3156F">
      <w:pPr>
        <w:rPr>
          <w:rStyle w:val="Hyperlink"/>
          <w:sz w:val="20"/>
          <w:szCs w:val="20"/>
        </w:rPr>
      </w:pPr>
      <w:hyperlink w:anchor="TOP" w:history="1">
        <w:r w:rsidR="00B3156F" w:rsidRPr="00C20E11">
          <w:rPr>
            <w:rStyle w:val="Hyperlink"/>
            <w:sz w:val="20"/>
            <w:szCs w:val="20"/>
          </w:rPr>
          <w:t>TOP^</w:t>
        </w:r>
      </w:hyperlink>
    </w:p>
    <w:p w14:paraId="6FE9272D" w14:textId="77777777" w:rsidR="00B3156F" w:rsidRPr="002A1357" w:rsidRDefault="00B3156F" w:rsidP="00B3156F">
      <w:pPr>
        <w:rPr>
          <w:color w:val="000000" w:themeColor="text1"/>
          <w:lang w:bidi="en-US"/>
        </w:rPr>
        <w:sectPr w:rsidR="00B3156F" w:rsidRPr="002A1357" w:rsidSect="00A261CD">
          <w:pgSz w:w="12240" w:h="15840"/>
          <w:pgMar w:top="720" w:right="720" w:bottom="720" w:left="720" w:header="720" w:footer="720" w:gutter="0"/>
          <w:cols w:space="720"/>
          <w:docGrid w:linePitch="299"/>
        </w:sectPr>
      </w:pPr>
    </w:p>
    <w:p w14:paraId="204384BA" w14:textId="622CB359" w:rsidR="00731917" w:rsidRPr="00731917" w:rsidRDefault="00731917" w:rsidP="00731917">
      <w:r w:rsidRPr="00731917">
        <w:lastRenderedPageBreak/>
        <w:t xml:space="preserve">The 40-Meter QRP Fox Hunt, </w:t>
      </w:r>
      <w:proofErr w:type="spellStart"/>
      <w:r w:rsidRPr="00731917">
        <w:t>CWops</w:t>
      </w:r>
      <w:proofErr w:type="spellEnd"/>
      <w:r w:rsidRPr="00731917">
        <w:t xml:space="preserve"> Mini-CWT Test, NAQCC CW Sprint, Phone Fray and SKCC CW Sprint are scheduled for January 23.</w:t>
      </w:r>
    </w:p>
    <w:p w14:paraId="5947A949" w14:textId="77777777" w:rsidR="00731917" w:rsidRPr="00731917" w:rsidRDefault="00731917" w:rsidP="00731917"/>
    <w:p w14:paraId="2D364DEE" w14:textId="77777777" w:rsidR="00731917" w:rsidRPr="00731917" w:rsidRDefault="00731917" w:rsidP="00731917">
      <w:r w:rsidRPr="00731917">
        <w:t>The Canadian National Parks on the Air, CNPOTA, operating event runs for the entire year of 2019, with special stations active from Canada's parks and historic sites.</w:t>
      </w:r>
    </w:p>
    <w:p w14:paraId="17587955" w14:textId="77777777" w:rsidR="00731917" w:rsidRPr="00731917" w:rsidRDefault="00731917" w:rsidP="00731917"/>
    <w:p w14:paraId="38336B80" w14:textId="77777777" w:rsidR="00731917" w:rsidRPr="00731917" w:rsidRDefault="00731917" w:rsidP="00731917">
      <w:r w:rsidRPr="00731917">
        <w:t>Please see January 2019 QST, page 91, and the ARRL and WA7BNM Contest Web Sites for details.</w:t>
      </w:r>
    </w:p>
    <w:p w14:paraId="517D2298" w14:textId="77777777" w:rsidR="0014646D" w:rsidRDefault="0014646D" w:rsidP="00855185"/>
    <w:p w14:paraId="11DE15D5" w14:textId="46671E09" w:rsidR="00855185" w:rsidRDefault="00A72EE7" w:rsidP="00855185">
      <w:pPr>
        <w:rPr>
          <w:rFonts w:eastAsia="Calibri"/>
        </w:rPr>
      </w:pPr>
      <w:r>
        <w:pict w14:anchorId="4C7D3DEE">
          <v:rect id="_x0000_i1050" style="width:0;height:1.5pt" o:hralign="center" o:hrstd="t" o:hr="t" fillcolor="#a0a0a0" stroked="f"/>
        </w:pict>
      </w:r>
    </w:p>
    <w:p w14:paraId="63045309" w14:textId="0663EEB4" w:rsidR="00CD1168" w:rsidRDefault="00CD1168" w:rsidP="00CD1168">
      <w:pPr>
        <w:rPr>
          <w:b/>
          <w:i/>
          <w:sz w:val="28"/>
          <w:szCs w:val="28"/>
        </w:rPr>
      </w:pPr>
      <w:bookmarkStart w:id="33" w:name="cards"/>
      <w:bookmarkEnd w:id="33"/>
      <w:r w:rsidRPr="00631177">
        <w:rPr>
          <w:b/>
          <w:i/>
          <w:sz w:val="28"/>
          <w:szCs w:val="28"/>
        </w:rPr>
        <w:t xml:space="preserve">You’ve Got Cards – Waiting </w:t>
      </w:r>
    </w:p>
    <w:p w14:paraId="37F260A1" w14:textId="77777777" w:rsidR="00CD1168" w:rsidRDefault="00CD1168" w:rsidP="00CD1168"/>
    <w:p w14:paraId="6871CA97" w14:textId="191988AA" w:rsidR="00CD1168" w:rsidRPr="00631177" w:rsidRDefault="00CD1168" w:rsidP="00CD1168">
      <w:r w:rsidRPr="00631177">
        <w:t>Hey Gang, here’s a new department for you to keep an eye on</w:t>
      </w:r>
      <w:r>
        <w:t xml:space="preserve"> and it has already shed fruit for some of you</w:t>
      </w:r>
      <w:r w:rsidRPr="00631177">
        <w:t xml:space="preserve">. Yes, it’s about QSL Cards without owners. Why without owners? The card sorters have the cards waiting, but they don’t have a way to get these cards to their owners. </w:t>
      </w:r>
    </w:p>
    <w:p w14:paraId="78521FC9" w14:textId="44365A38" w:rsidR="00CD1168" w:rsidRDefault="00B3156F" w:rsidP="00CD1168">
      <w:pPr>
        <w:rPr>
          <w:rStyle w:val="Hyperlink"/>
          <w:sz w:val="20"/>
          <w:szCs w:val="20"/>
        </w:rPr>
      </w:pPr>
      <w:bookmarkStart w:id="34" w:name="_Hlk533844278"/>
      <w:r w:rsidRPr="00631177">
        <w:rPr>
          <w:noProof/>
        </w:rPr>
        <w:drawing>
          <wp:anchor distT="0" distB="0" distL="114300" distR="114300" simplePos="0" relativeHeight="252295168" behindDoc="1" locked="0" layoutInCell="1" allowOverlap="1" wp14:anchorId="3F7A13E9" wp14:editId="742FE0D2">
            <wp:simplePos x="0" y="0"/>
            <wp:positionH relativeFrom="margin">
              <wp:align>right</wp:align>
            </wp:positionH>
            <wp:positionV relativeFrom="paragraph">
              <wp:posOffset>3175</wp:posOffset>
            </wp:positionV>
            <wp:extent cx="2652395" cy="1657350"/>
            <wp:effectExtent l="0" t="0" r="0" b="0"/>
            <wp:wrapTight wrapText="bothSides">
              <wp:wrapPolygon edited="0">
                <wp:start x="0" y="0"/>
                <wp:lineTo x="0" y="21352"/>
                <wp:lineTo x="21409" y="21352"/>
                <wp:lineTo x="21409"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652395" cy="1657350"/>
                    </a:xfrm>
                    <a:prstGeom prst="rect">
                      <a:avLst/>
                    </a:prstGeom>
                  </pic:spPr>
                </pic:pic>
              </a:graphicData>
            </a:graphic>
            <wp14:sizeRelH relativeFrom="page">
              <wp14:pctWidth>0</wp14:pctWidth>
            </wp14:sizeRelH>
            <wp14:sizeRelV relativeFrom="page">
              <wp14:pctHeight>0</wp14:pctHeight>
            </wp14:sizeRelV>
          </wp:anchor>
        </w:drawing>
      </w:r>
      <w:bookmarkEnd w:id="34"/>
    </w:p>
    <w:p w14:paraId="18B18DBC" w14:textId="51124037" w:rsidR="00CD1168" w:rsidRPr="00631177" w:rsidRDefault="00CD1168" w:rsidP="00CD1168">
      <w:r w:rsidRPr="00631177">
        <w:t>Now, if your call sign is listed here</w:t>
      </w:r>
      <w:r>
        <w:t>,</w:t>
      </w:r>
      <w:r w:rsidRPr="00631177">
        <w:t xml:space="preserve"> </w:t>
      </w:r>
      <w:r w:rsidRPr="00C05265">
        <w:t xml:space="preserve">and according to our One Question Poll this week, some of you do recognize these call signs!! </w:t>
      </w:r>
      <w:r>
        <w:t xml:space="preserve">Now, we just need these folks to contact their </w:t>
      </w:r>
      <w:r w:rsidRPr="00631177">
        <w:t xml:space="preserve">QSL </w:t>
      </w:r>
      <w:r>
        <w:t>Card sorter</w:t>
      </w:r>
      <w:r w:rsidRPr="00631177">
        <w:t xml:space="preserve"> to find out how to get their cards sent to them.</w:t>
      </w:r>
      <w:r>
        <w:t xml:space="preserve"> </w:t>
      </w:r>
      <w:r w:rsidRPr="00C05265">
        <w:rPr>
          <w:b/>
        </w:rPr>
        <w:t>Don’t send anything to them until you’ve had a chance to contact them first and find out just what you need to do.</w:t>
      </w:r>
      <w:r w:rsidRPr="00631177">
        <w:t xml:space="preserve"> </w:t>
      </w:r>
    </w:p>
    <w:p w14:paraId="6E972C2D" w14:textId="77777777" w:rsidR="00CD1168" w:rsidRDefault="00CD1168" w:rsidP="00CD1168"/>
    <w:p w14:paraId="3886BF9C" w14:textId="77777777" w:rsidR="00CD1168" w:rsidRDefault="00CD1168" w:rsidP="00CD1168">
      <w:r>
        <w:t xml:space="preserve">Here’s some folks from the </w:t>
      </w:r>
      <w:r w:rsidRPr="006345D8">
        <w:rPr>
          <w:b/>
          <w:sz w:val="28"/>
          <w:szCs w:val="28"/>
        </w:rPr>
        <w:t>“8A”</w:t>
      </w:r>
      <w:r>
        <w:t xml:space="preserve"> call signs that have cards </w:t>
      </w:r>
      <w:proofErr w:type="gramStart"/>
      <w:r>
        <w:t>waiting..</w:t>
      </w:r>
      <w:proofErr w:type="gramEnd"/>
      <w:r>
        <w:t xml:space="preserve">  </w:t>
      </w:r>
    </w:p>
    <w:p w14:paraId="24718C48" w14:textId="77777777" w:rsidR="00CD1168" w:rsidRPr="006345D8" w:rsidRDefault="00CD1168" w:rsidP="00CD1168"/>
    <w:p w14:paraId="331F5A02" w14:textId="77777777" w:rsidR="00CD1168" w:rsidRPr="006345D8" w:rsidRDefault="00CD1168" w:rsidP="00CD1168">
      <w:r w:rsidRPr="006345D8">
        <w:t>WA8A, WW8A, WR8AA, AA8AB, K8AB, WB8ADA, K8AEC, WA8AEE, K8AF, K8AH, WD8AHR, K8AI, W8AJ, N8AJB, WB8AJR, W8AJT, W8AJU, WB8AKW, AB8AL, K8ALM, AA8AM, N8AMM, KD8AN, N8AOK, N8AP, N8AR, W8ARE, K8ARL, KE8ARL, W8ARU, K8AS, K8ASS, W8ATE, N8ATS, N8AUM, WB8AXK,</w:t>
      </w:r>
      <w:r>
        <w:t xml:space="preserve"> </w:t>
      </w:r>
      <w:r w:rsidRPr="006345D8">
        <w:t xml:space="preserve">W8AY, KB8AZS, K8AZT, KC8AZU, KD8AZU </w:t>
      </w:r>
    </w:p>
    <w:p w14:paraId="54CCCCE0" w14:textId="77777777" w:rsidR="00CD1168" w:rsidRPr="006345D8" w:rsidRDefault="00CD1168" w:rsidP="00CD1168"/>
    <w:p w14:paraId="4FDC9886" w14:textId="77777777" w:rsidR="00CD1168" w:rsidRPr="00714835" w:rsidRDefault="00CD1168" w:rsidP="00CD1168">
      <w:r w:rsidRPr="006345D8">
        <w:t xml:space="preserve">Contact </w:t>
      </w:r>
      <w:r w:rsidRPr="00714835">
        <w:t>Dave, K3CTN</w:t>
      </w:r>
      <w:r>
        <w:t>, 8</w:t>
      </w:r>
      <w:r w:rsidRPr="00714835">
        <w:rPr>
          <w:vertAlign w:val="superscript"/>
        </w:rPr>
        <w:t>th</w:t>
      </w:r>
      <w:r>
        <w:t xml:space="preserve"> area bureau “8A” letter manager at:  </w:t>
      </w:r>
      <w:hyperlink r:id="rId191" w:history="1">
        <w:r w:rsidRPr="00714835">
          <w:rPr>
            <w:rStyle w:val="Hyperlink"/>
          </w:rPr>
          <w:t>dbbrown624@gmail.com</w:t>
        </w:r>
      </w:hyperlink>
    </w:p>
    <w:p w14:paraId="5CD41CC7" w14:textId="77777777" w:rsidR="00CD1168" w:rsidRDefault="00CD1168" w:rsidP="00CD1168">
      <w:pPr>
        <w:rPr>
          <w:rStyle w:val="Hyperlink"/>
          <w:sz w:val="20"/>
          <w:szCs w:val="20"/>
        </w:rPr>
      </w:pPr>
    </w:p>
    <w:p w14:paraId="5060DECD" w14:textId="77777777" w:rsidR="00CD1168" w:rsidRDefault="00CD1168" w:rsidP="00CD1168">
      <w:pPr>
        <w:jc w:val="center"/>
      </w:pPr>
      <w:r w:rsidRPr="00631177">
        <w:t>*********************************</w:t>
      </w:r>
    </w:p>
    <w:p w14:paraId="2F503684" w14:textId="77777777" w:rsidR="00CD1168" w:rsidRDefault="00CD1168" w:rsidP="00CD1168">
      <w:pPr>
        <w:rPr>
          <w:sz w:val="20"/>
          <w:szCs w:val="20"/>
          <w:u w:val="single"/>
        </w:rPr>
      </w:pPr>
    </w:p>
    <w:p w14:paraId="334829D7" w14:textId="77777777" w:rsidR="00CD1168" w:rsidRPr="00631177" w:rsidRDefault="00CD1168" w:rsidP="00CD1168">
      <w:bookmarkStart w:id="35" w:name="_Hlk532289031"/>
      <w:r w:rsidRPr="00631177">
        <w:t>Here’s some folks from the</w:t>
      </w:r>
      <w:r w:rsidRPr="00631177">
        <w:rPr>
          <w:b/>
          <w:sz w:val="28"/>
          <w:szCs w:val="28"/>
        </w:rPr>
        <w:t>"8V</w:t>
      </w:r>
      <w:r>
        <w:rPr>
          <w:b/>
          <w:sz w:val="28"/>
          <w:szCs w:val="28"/>
        </w:rPr>
        <w:t>”</w:t>
      </w:r>
      <w:r w:rsidRPr="00631177">
        <w:t xml:space="preserve"> call signs that have cards waiting…  </w:t>
      </w:r>
    </w:p>
    <w:bookmarkEnd w:id="35"/>
    <w:p w14:paraId="7279E64F" w14:textId="77777777" w:rsidR="00CD1168" w:rsidRPr="00631177" w:rsidRDefault="00CD1168" w:rsidP="00CD1168"/>
    <w:p w14:paraId="4985504C" w14:textId="77777777" w:rsidR="00CD1168" w:rsidRPr="00631177" w:rsidRDefault="00CD1168" w:rsidP="00CD1168">
      <w:r w:rsidRPr="00631177">
        <w:t>AK8V, KG8V, KR8V, KU8V, NA8V, NC8V, NV8V, NW8V, W8VCI, KB8VCV, KE8VC, N8VFJ, W8VHO, W8VI, AA8VL, WD8VN, W8VRT, WB8VWO, N8VW, N8VY, W8VKO, WA8VA</w:t>
      </w:r>
    </w:p>
    <w:p w14:paraId="1A664728" w14:textId="77777777" w:rsidR="00CD1168" w:rsidRDefault="00CD1168" w:rsidP="00CD1168">
      <w:pPr>
        <w:rPr>
          <w:rStyle w:val="Hyperlink"/>
          <w:sz w:val="20"/>
          <w:szCs w:val="20"/>
        </w:rPr>
      </w:pPr>
    </w:p>
    <w:p w14:paraId="60C49150" w14:textId="77777777" w:rsidR="00CD1168" w:rsidRPr="00631177" w:rsidRDefault="00CD1168" w:rsidP="00CD1168">
      <w:r w:rsidRPr="00631177">
        <w:t xml:space="preserve">If you know any of these folks be sure to let them know that they have cards waiting for them. Contact Glenn, AF8C, 8th area bureau "8V' letter manager at:  </w:t>
      </w:r>
      <w:hyperlink r:id="rId192" w:history="1">
        <w:r w:rsidRPr="00631177">
          <w:rPr>
            <w:color w:val="0563C1" w:themeColor="hyperlink"/>
            <w:u w:val="single"/>
          </w:rPr>
          <w:t>af8c@alumni.caltech.edu</w:t>
        </w:r>
      </w:hyperlink>
      <w:r w:rsidRPr="00631177">
        <w:t xml:space="preserve"> </w:t>
      </w:r>
    </w:p>
    <w:p w14:paraId="70078459" w14:textId="77777777" w:rsidR="00CD1168" w:rsidRPr="00631177" w:rsidRDefault="00CD1168" w:rsidP="00CD1168"/>
    <w:p w14:paraId="6B6D45D0" w14:textId="77777777" w:rsidR="00CD1168" w:rsidRPr="00631177" w:rsidRDefault="00CD1168" w:rsidP="00CD1168">
      <w:pPr>
        <w:jc w:val="center"/>
      </w:pPr>
      <w:bookmarkStart w:id="36" w:name="_Hlk534373328"/>
      <w:r w:rsidRPr="00631177">
        <w:t>*********************************</w:t>
      </w:r>
    </w:p>
    <w:p w14:paraId="5A1C2396" w14:textId="77777777" w:rsidR="00CD1168" w:rsidRDefault="00CD1168" w:rsidP="00CD1168">
      <w:pPr>
        <w:rPr>
          <w:rStyle w:val="Hyperlink"/>
          <w:sz w:val="20"/>
          <w:szCs w:val="20"/>
        </w:rPr>
      </w:pPr>
    </w:p>
    <w:p w14:paraId="048E2868" w14:textId="77777777" w:rsidR="00CD1168" w:rsidRPr="00631177" w:rsidRDefault="00CD1168" w:rsidP="00CD1168">
      <w:bookmarkStart w:id="37" w:name="_Hlk532410011"/>
      <w:bookmarkEnd w:id="36"/>
      <w:r w:rsidRPr="00631177">
        <w:t>Here’s some folks from the</w:t>
      </w:r>
      <w:r w:rsidRPr="00631177">
        <w:rPr>
          <w:b/>
          <w:sz w:val="28"/>
          <w:szCs w:val="28"/>
        </w:rPr>
        <w:t>"8</w:t>
      </w:r>
      <w:r>
        <w:rPr>
          <w:b/>
          <w:sz w:val="28"/>
          <w:szCs w:val="28"/>
        </w:rPr>
        <w:t>Q</w:t>
      </w:r>
      <w:r w:rsidRPr="00631177">
        <w:rPr>
          <w:b/>
          <w:sz w:val="28"/>
          <w:szCs w:val="28"/>
        </w:rPr>
        <w:t>'</w:t>
      </w:r>
      <w:r w:rsidRPr="00631177">
        <w:t xml:space="preserve"> call signs that have cards waiting…  </w:t>
      </w:r>
    </w:p>
    <w:bookmarkEnd w:id="37"/>
    <w:p w14:paraId="5CB0DB5F" w14:textId="77777777" w:rsidR="00CD1168" w:rsidRDefault="00CD1168" w:rsidP="00CD1168"/>
    <w:p w14:paraId="07DCB131" w14:textId="77777777" w:rsidR="00CD1168" w:rsidRPr="00631177" w:rsidRDefault="00CD1168" w:rsidP="00CD1168">
      <w:r>
        <w:t>K8QD; KB8QGR; KC8QCT; KC8QDQ; KC8QMU; KC8QOF; KC8QOL; KC8QYE; KD8QBF; KD8QBV; KD8QDL; KD8QDP; KD8QDQ; KD8QEJ; KD8QES; KD8QQH; KD8QYE; N8QL; N8QN; N8QQ; N8QQE; N8QY; NC8Q; NK8Q; W8QAX; W8QEJ; W8QHJ; W8QK; W8QM; W8QX; W8QYU; W8QZS; WA8QNN; WB8QYA; WD8QHY; WD8QMA</w:t>
      </w:r>
    </w:p>
    <w:p w14:paraId="69F7212F" w14:textId="77777777" w:rsidR="00B3156F" w:rsidRDefault="00B3156F" w:rsidP="00B3156F">
      <w:pPr>
        <w:rPr>
          <w:rStyle w:val="Hyperlink"/>
          <w:sz w:val="20"/>
          <w:szCs w:val="20"/>
        </w:rPr>
      </w:pPr>
      <w:bookmarkStart w:id="38" w:name="_Hlk532410057"/>
    </w:p>
    <w:p w14:paraId="6BD0C741" w14:textId="48C0FACA" w:rsidR="00B3156F" w:rsidRDefault="00A72EE7" w:rsidP="00B3156F">
      <w:pPr>
        <w:rPr>
          <w:rStyle w:val="Hyperlink"/>
          <w:sz w:val="20"/>
          <w:szCs w:val="20"/>
        </w:rPr>
      </w:pPr>
      <w:hyperlink w:anchor="TOP" w:history="1">
        <w:r w:rsidR="00B3156F" w:rsidRPr="00C20E11">
          <w:rPr>
            <w:rStyle w:val="Hyperlink"/>
            <w:sz w:val="20"/>
            <w:szCs w:val="20"/>
          </w:rPr>
          <w:t>TOP^</w:t>
        </w:r>
      </w:hyperlink>
    </w:p>
    <w:p w14:paraId="43790944" w14:textId="77777777" w:rsidR="00B3156F" w:rsidRPr="002A1357" w:rsidRDefault="00B3156F" w:rsidP="00B3156F">
      <w:pPr>
        <w:rPr>
          <w:color w:val="000000" w:themeColor="text1"/>
          <w:lang w:bidi="en-US"/>
        </w:rPr>
        <w:sectPr w:rsidR="00B3156F" w:rsidRPr="002A1357" w:rsidSect="00A261CD">
          <w:pgSz w:w="12240" w:h="15840"/>
          <w:pgMar w:top="720" w:right="720" w:bottom="720" w:left="720" w:header="720" w:footer="720" w:gutter="0"/>
          <w:cols w:space="720"/>
          <w:docGrid w:linePitch="299"/>
        </w:sectPr>
      </w:pPr>
    </w:p>
    <w:p w14:paraId="17C12D44" w14:textId="77777777" w:rsidR="00CD1168" w:rsidRPr="00631177" w:rsidRDefault="00CD1168" w:rsidP="00CD1168">
      <w:r w:rsidRPr="00631177">
        <w:lastRenderedPageBreak/>
        <w:t xml:space="preserve">If you know any of these folks be sure to let them know that they have cards waiting for them. Contact </w:t>
      </w:r>
      <w:r>
        <w:t>Dave</w:t>
      </w:r>
      <w:r w:rsidRPr="00631177">
        <w:t xml:space="preserve">, </w:t>
      </w:r>
      <w:r>
        <w:t>K</w:t>
      </w:r>
      <w:r w:rsidRPr="00631177">
        <w:t>8D</w:t>
      </w:r>
      <w:r>
        <w:t>V</w:t>
      </w:r>
      <w:r w:rsidRPr="00631177">
        <w:t>, 8th area bureau "8</w:t>
      </w:r>
      <w:r>
        <w:t>Q</w:t>
      </w:r>
      <w:r w:rsidRPr="00631177">
        <w:t xml:space="preserve">” letter manager at:  </w:t>
      </w:r>
      <w:hyperlink r:id="rId193" w:history="1">
        <w:r w:rsidRPr="00C54A87">
          <w:rPr>
            <w:rStyle w:val="Hyperlink"/>
          </w:rPr>
          <w:t>k8dv@cinci.rr.com</w:t>
        </w:r>
      </w:hyperlink>
      <w:r>
        <w:t xml:space="preserve"> </w:t>
      </w:r>
    </w:p>
    <w:bookmarkEnd w:id="38"/>
    <w:p w14:paraId="68F24665" w14:textId="77777777" w:rsidR="00CD1168" w:rsidRPr="00631177" w:rsidRDefault="00CD1168" w:rsidP="00CD1168"/>
    <w:p w14:paraId="31836F7A" w14:textId="77777777" w:rsidR="00CD1168" w:rsidRPr="00631177" w:rsidRDefault="00CD1168" w:rsidP="00CD1168">
      <w:pPr>
        <w:jc w:val="center"/>
      </w:pPr>
      <w:r w:rsidRPr="00631177">
        <w:t>*********************************</w:t>
      </w:r>
    </w:p>
    <w:p w14:paraId="1A586C8C" w14:textId="77777777" w:rsidR="00CD1168" w:rsidRDefault="00CD1168" w:rsidP="00CD1168">
      <w:pPr>
        <w:rPr>
          <w:rStyle w:val="Hyperlink"/>
          <w:sz w:val="20"/>
          <w:szCs w:val="20"/>
        </w:rPr>
      </w:pPr>
    </w:p>
    <w:p w14:paraId="4D48E670" w14:textId="77777777" w:rsidR="00CD1168" w:rsidRPr="00631177" w:rsidRDefault="00CD1168" w:rsidP="00CD1168">
      <w:r w:rsidRPr="00631177">
        <w:t>Here’s some folks from the"</w:t>
      </w:r>
      <w:r w:rsidRPr="00631177">
        <w:rPr>
          <w:b/>
          <w:sz w:val="28"/>
          <w:szCs w:val="28"/>
        </w:rPr>
        <w:t>8T</w:t>
      </w:r>
      <w:r w:rsidRPr="00631177">
        <w:t xml:space="preserve">' call signs that have cards waiting…  </w:t>
      </w:r>
    </w:p>
    <w:p w14:paraId="00BD3DA5" w14:textId="77777777" w:rsidR="00CD1168" w:rsidRPr="00631177" w:rsidRDefault="00CD1168" w:rsidP="00CD1168"/>
    <w:p w14:paraId="76F28614" w14:textId="77777777" w:rsidR="00CD1168" w:rsidRPr="00631177" w:rsidRDefault="00CD1168" w:rsidP="00CD1168">
      <w:r w:rsidRPr="00631177">
        <w:t>K8TA, N8TAH, WB8TCB, KD8TEH, AE8TF, WB8TFW, K8TGR, KD8TNC, K8TPH, KD8TVB</w:t>
      </w:r>
    </w:p>
    <w:p w14:paraId="510EB4BD" w14:textId="77777777" w:rsidR="00CD1168" w:rsidRPr="00631177" w:rsidRDefault="00CD1168" w:rsidP="00CD1168">
      <w:pPr>
        <w:rPr>
          <w:color w:val="0563C1" w:themeColor="hyperlink"/>
          <w:sz w:val="20"/>
          <w:szCs w:val="20"/>
          <w:u w:val="single"/>
        </w:rPr>
      </w:pPr>
    </w:p>
    <w:p w14:paraId="3C388543" w14:textId="77777777" w:rsidR="00CD1168" w:rsidRPr="00631177" w:rsidRDefault="00CD1168" w:rsidP="00CD1168">
      <w:r w:rsidRPr="00631177">
        <w:t>Here’s some folks from the"</w:t>
      </w:r>
      <w:r w:rsidRPr="00631177">
        <w:rPr>
          <w:b/>
          <w:sz w:val="28"/>
          <w:szCs w:val="28"/>
        </w:rPr>
        <w:t>8W</w:t>
      </w:r>
      <w:r w:rsidRPr="00631177">
        <w:t xml:space="preserve">' call signs that have cards waiting…  </w:t>
      </w:r>
    </w:p>
    <w:p w14:paraId="5F5D2392" w14:textId="77777777" w:rsidR="00CD1168" w:rsidRPr="00631177" w:rsidRDefault="00CD1168" w:rsidP="00CD1168"/>
    <w:p w14:paraId="132A75C7" w14:textId="77777777" w:rsidR="00CD1168" w:rsidRPr="00631177" w:rsidRDefault="00CD1168" w:rsidP="00CD1168">
      <w:r w:rsidRPr="00631177">
        <w:t>N8WAV, KD8WAK, WB8WBN, K8WCP, K8WGA, KD8WKR, W8WLK, K8WN, WV8WVS, AB8WW, NN8W, AD8W, AG8W, WB8WY</w:t>
      </w:r>
    </w:p>
    <w:p w14:paraId="5EF50FAF" w14:textId="77777777" w:rsidR="00CD1168" w:rsidRDefault="00CD1168" w:rsidP="00CD1168">
      <w:pPr>
        <w:rPr>
          <w:rStyle w:val="Hyperlink"/>
          <w:sz w:val="20"/>
          <w:szCs w:val="20"/>
        </w:rPr>
      </w:pPr>
    </w:p>
    <w:p w14:paraId="03FC3585" w14:textId="77777777" w:rsidR="00CD1168" w:rsidRPr="00631177" w:rsidRDefault="00CD1168" w:rsidP="00CD1168">
      <w:r w:rsidRPr="00631177">
        <w:t xml:space="preserve">If you know any of these folks be sure to let them know that they have cards waiting for them. Contact Peter Greene, N8WGE, 8th area bureau "8T &amp; W” letter manager at:  </w:t>
      </w:r>
      <w:hyperlink r:id="rId194" w:history="1">
        <w:r w:rsidRPr="00C54A87">
          <w:rPr>
            <w:rStyle w:val="Hyperlink"/>
          </w:rPr>
          <w:t>transitbear@hotmail.com</w:t>
        </w:r>
      </w:hyperlink>
      <w:r w:rsidRPr="00631177">
        <w:t xml:space="preserve"> </w:t>
      </w:r>
    </w:p>
    <w:p w14:paraId="7D9DDF31" w14:textId="77777777" w:rsidR="00CD1168" w:rsidRDefault="00CD1168" w:rsidP="00CD1168">
      <w:pPr>
        <w:rPr>
          <w:rStyle w:val="Hyperlink"/>
          <w:sz w:val="20"/>
          <w:szCs w:val="20"/>
        </w:rPr>
      </w:pPr>
    </w:p>
    <w:p w14:paraId="2C885DA1" w14:textId="77777777" w:rsidR="00CD1168" w:rsidRPr="00631177" w:rsidRDefault="00CD1168" w:rsidP="00CD1168">
      <w:r w:rsidRPr="00631177">
        <w:t xml:space="preserve">Don’t know who to contact for your cards? Here’s a link… </w:t>
      </w:r>
    </w:p>
    <w:p w14:paraId="067CA2AA" w14:textId="77777777" w:rsidR="00CD1168" w:rsidRPr="00631177" w:rsidRDefault="00A72EE7" w:rsidP="00CD1168">
      <w:hyperlink r:id="rId195" w:history="1">
        <w:r w:rsidR="00CD1168" w:rsidRPr="00631177">
          <w:rPr>
            <w:color w:val="0563C1" w:themeColor="hyperlink"/>
            <w:u w:val="single"/>
          </w:rPr>
          <w:t>http://arrl-greatlakes.org/8th_bureau.htm</w:t>
        </w:r>
      </w:hyperlink>
      <w:r w:rsidR="00CD1168" w:rsidRPr="00631177">
        <w:t xml:space="preserve">   Remember, it goes by your first letter of your suffix call sign.</w:t>
      </w:r>
    </w:p>
    <w:p w14:paraId="7678F792" w14:textId="77777777" w:rsidR="00CD1168" w:rsidRPr="00631177" w:rsidRDefault="00CD1168" w:rsidP="00CD1168"/>
    <w:p w14:paraId="19BE9580" w14:textId="77777777" w:rsidR="00CD1168" w:rsidRDefault="00CD1168" w:rsidP="00CD1168">
      <w:r w:rsidRPr="00631177">
        <w:t xml:space="preserve">The card sorters would also like me to remind everyone that this is the “Incoming” QSL Card Bureau. ALL “Outgoing” cards (cards that you send) go to the main card sorting area at ARRL Headquarters. Here’s a link for the details on how to do that…  </w:t>
      </w:r>
      <w:hyperlink r:id="rId196" w:history="1">
        <w:r w:rsidRPr="00631177">
          <w:rPr>
            <w:color w:val="0563C1" w:themeColor="hyperlink"/>
            <w:u w:val="single"/>
          </w:rPr>
          <w:t>http://www.arrl.org/outgoing-qsl-service</w:t>
        </w:r>
      </w:hyperlink>
      <w:r w:rsidRPr="00631177">
        <w:t xml:space="preserve"> </w:t>
      </w:r>
    </w:p>
    <w:p w14:paraId="03A043F8" w14:textId="347D54EA" w:rsidR="008561D4" w:rsidRDefault="008561D4" w:rsidP="008561D4"/>
    <w:p w14:paraId="2A4F3FD0" w14:textId="77777777" w:rsidR="00B43522" w:rsidRDefault="00B43522" w:rsidP="008561D4"/>
    <w:p w14:paraId="6DA63549" w14:textId="4784470D" w:rsidR="008A5A15" w:rsidRPr="008A5A15" w:rsidRDefault="00A72EE7" w:rsidP="00FE4296">
      <w:pPr>
        <w:rPr>
          <w:color w:val="000000" w:themeColor="text1"/>
        </w:rPr>
      </w:pPr>
      <w:r>
        <w:pict w14:anchorId="3128EB4F">
          <v:rect id="_x0000_i1051" style="width:0;height:1.5pt" o:hralign="center" o:hrstd="t" o:hr="t" fillcolor="#a0a0a0" stroked="f"/>
        </w:pict>
      </w:r>
    </w:p>
    <w:p w14:paraId="7444320D" w14:textId="4B90BB9D" w:rsidR="00685E22" w:rsidRPr="00556CE8" w:rsidRDefault="00685E22" w:rsidP="00685E22">
      <w:pPr>
        <w:rPr>
          <w:rStyle w:val="Hyperlink"/>
          <w:color w:val="000000" w:themeColor="text1"/>
          <w:u w:val="none"/>
        </w:rPr>
      </w:pPr>
      <w:bookmarkStart w:id="39" w:name="national"/>
      <w:bookmarkEnd w:id="39"/>
      <w:r w:rsidRPr="00556CE8">
        <w:rPr>
          <w:rStyle w:val="Hyperlink"/>
          <w:b/>
          <w:i/>
          <w:color w:val="000000" w:themeColor="text1"/>
          <w:sz w:val="28"/>
          <w:szCs w:val="28"/>
          <w:u w:val="none"/>
        </w:rPr>
        <w:t>National News</w:t>
      </w:r>
    </w:p>
    <w:p w14:paraId="774121DE" w14:textId="09C6E0C5" w:rsidR="00685E22" w:rsidRPr="00685E22" w:rsidRDefault="00685E22" w:rsidP="00685E22">
      <w:pPr>
        <w:rPr>
          <w:rStyle w:val="Hyperlink"/>
          <w:i/>
          <w:color w:val="000000" w:themeColor="text1"/>
          <w:u w:val="none"/>
        </w:rPr>
      </w:pPr>
      <w:r w:rsidRPr="00685E22">
        <w:rPr>
          <w:rStyle w:val="Hyperlink"/>
          <w:i/>
          <w:color w:val="000000" w:themeColor="text1"/>
          <w:u w:val="none"/>
        </w:rPr>
        <w:t xml:space="preserve">(from </w:t>
      </w:r>
      <w:proofErr w:type="spellStart"/>
      <w:r w:rsidRPr="00685E22">
        <w:rPr>
          <w:rStyle w:val="Hyperlink"/>
          <w:i/>
          <w:color w:val="000000" w:themeColor="text1"/>
          <w:u w:val="none"/>
        </w:rPr>
        <w:t>arrl</w:t>
      </w:r>
      <w:proofErr w:type="spellEnd"/>
      <w:r w:rsidRPr="00685E22">
        <w:rPr>
          <w:rStyle w:val="Hyperlink"/>
          <w:i/>
          <w:color w:val="000000" w:themeColor="text1"/>
          <w:u w:val="none"/>
        </w:rPr>
        <w:t xml:space="preserve"> and other sources)</w:t>
      </w:r>
      <w:r w:rsidRPr="00685E22">
        <w:rPr>
          <w:noProof/>
        </w:rPr>
        <w:t xml:space="preserve"> </w:t>
      </w:r>
    </w:p>
    <w:p w14:paraId="18BD3950" w14:textId="6E0EA3FB" w:rsidR="00685E22" w:rsidRDefault="00685E22" w:rsidP="00685E22">
      <w:pPr>
        <w:rPr>
          <w:b/>
          <w:bCs/>
          <w:color w:val="000000" w:themeColor="text1"/>
        </w:rPr>
      </w:pPr>
    </w:p>
    <w:p w14:paraId="486CFF58" w14:textId="77777777" w:rsidR="00935ADE" w:rsidRPr="00935ADE" w:rsidRDefault="00935ADE" w:rsidP="00935ADE">
      <w:pPr>
        <w:rPr>
          <w:b/>
          <w:bCs/>
          <w:color w:val="000000" w:themeColor="text1"/>
        </w:rPr>
      </w:pPr>
      <w:r w:rsidRPr="00935ADE">
        <w:rPr>
          <w:b/>
          <w:bCs/>
          <w:color w:val="000000" w:themeColor="text1"/>
        </w:rPr>
        <w:t>Registration is Open for QRP-ARCI “Four Days in May” 2019</w:t>
      </w:r>
    </w:p>
    <w:p w14:paraId="60AAE714" w14:textId="77777777" w:rsidR="00935ADE" w:rsidRDefault="00935ADE" w:rsidP="00935ADE">
      <w:pPr>
        <w:rPr>
          <w:color w:val="000000" w:themeColor="text1"/>
        </w:rPr>
      </w:pPr>
    </w:p>
    <w:p w14:paraId="676F7723" w14:textId="77E5BE00" w:rsidR="00935ADE" w:rsidRPr="00935ADE" w:rsidRDefault="00A72EE7" w:rsidP="00935ADE">
      <w:pPr>
        <w:rPr>
          <w:color w:val="000000" w:themeColor="text1"/>
        </w:rPr>
      </w:pPr>
      <w:hyperlink r:id="rId197" w:history="1">
        <w:r w:rsidR="00935ADE" w:rsidRPr="00935ADE">
          <w:rPr>
            <w:rStyle w:val="Hyperlink"/>
            <w:b/>
            <w:bCs/>
          </w:rPr>
          <w:t>Registration</w:t>
        </w:r>
      </w:hyperlink>
      <w:r w:rsidR="00935ADE" w:rsidRPr="00935ADE">
        <w:rPr>
          <w:color w:val="000000" w:themeColor="text1"/>
        </w:rPr>
        <w:t xml:space="preserve"> is open for the QRP Amateur Radio Club International (QRPARCI) “Four Days in May” (FDIM), </w:t>
      </w:r>
      <w:r w:rsidR="00935ADE" w:rsidRPr="00935ADE">
        <w:rPr>
          <w:noProof/>
        </w:rPr>
        <w:drawing>
          <wp:anchor distT="0" distB="0" distL="114300" distR="114300" simplePos="0" relativeHeight="252318720" behindDoc="1" locked="0" layoutInCell="1" allowOverlap="1" wp14:anchorId="43B703BB" wp14:editId="2524A841">
            <wp:simplePos x="0" y="0"/>
            <wp:positionH relativeFrom="column">
              <wp:posOffset>0</wp:posOffset>
            </wp:positionH>
            <wp:positionV relativeFrom="paragraph">
              <wp:posOffset>178435</wp:posOffset>
            </wp:positionV>
            <wp:extent cx="1238250" cy="923925"/>
            <wp:effectExtent l="0" t="0" r="0" b="9525"/>
            <wp:wrapTight wrapText="bothSides">
              <wp:wrapPolygon edited="1">
                <wp:start x="0" y="-2004"/>
                <wp:lineTo x="-332" y="23158"/>
                <wp:lineTo x="22930" y="23381"/>
                <wp:lineTo x="22763" y="-2672"/>
                <wp:lineTo x="0" y="-200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1238250" cy="923925"/>
                    </a:xfrm>
                    <a:prstGeom prst="rect">
                      <a:avLst/>
                    </a:prstGeom>
                  </pic:spPr>
                </pic:pic>
              </a:graphicData>
            </a:graphic>
            <wp14:sizeRelH relativeFrom="page">
              <wp14:pctWidth>0</wp14:pctWidth>
            </wp14:sizeRelH>
            <wp14:sizeRelV relativeFrom="page">
              <wp14:pctHeight>0</wp14:pctHeight>
            </wp14:sizeRelV>
          </wp:anchor>
        </w:drawing>
      </w:r>
      <w:r w:rsidR="00935ADE" w:rsidRPr="00935ADE">
        <w:rPr>
          <w:color w:val="000000" w:themeColor="text1"/>
        </w:rPr>
        <w:t>Thursday – Sunday, May 16 – 19, at the Holiday Inn, Fairborn, Ohio. The annual FDIM event for QRP enthusiasts and builders takes place in conjunction with Hamvention®.</w:t>
      </w:r>
    </w:p>
    <w:p w14:paraId="360DCE1E" w14:textId="77777777" w:rsidR="00935ADE" w:rsidRDefault="00935ADE" w:rsidP="00935ADE">
      <w:pPr>
        <w:rPr>
          <w:color w:val="000000" w:themeColor="text1"/>
        </w:rPr>
      </w:pPr>
    </w:p>
    <w:p w14:paraId="3A3A6803" w14:textId="176FC60E" w:rsidR="00935ADE" w:rsidRPr="00935ADE" w:rsidRDefault="00935ADE" w:rsidP="00935ADE">
      <w:pPr>
        <w:rPr>
          <w:color w:val="000000" w:themeColor="text1"/>
        </w:rPr>
      </w:pPr>
      <w:r w:rsidRPr="00935ADE">
        <w:rPr>
          <w:color w:val="000000" w:themeColor="text1"/>
        </w:rPr>
        <w:t>Event sign-in begins the evening of Wednesday, May 15. Most of Thursday will be taken up with seminars, “meet the speakers” opportunities, and an open room for casual show and tell.</w:t>
      </w:r>
    </w:p>
    <w:p w14:paraId="58924D66" w14:textId="77777777" w:rsidR="00935ADE" w:rsidRDefault="00935ADE" w:rsidP="00935ADE">
      <w:pPr>
        <w:rPr>
          <w:color w:val="000000" w:themeColor="text1"/>
        </w:rPr>
      </w:pPr>
    </w:p>
    <w:p w14:paraId="6DB4FCF3" w14:textId="4AA9363B" w:rsidR="00935ADE" w:rsidRPr="00935ADE" w:rsidRDefault="00935ADE" w:rsidP="00935ADE">
      <w:pPr>
        <w:rPr>
          <w:color w:val="000000" w:themeColor="text1"/>
        </w:rPr>
      </w:pPr>
      <w:r w:rsidRPr="00935ADE">
        <w:rPr>
          <w:color w:val="000000" w:themeColor="text1"/>
        </w:rPr>
        <w:t>Most of Friday and Saturday are open to attend the Hamvention and visit the QRP-ARCI Toy Store. Friday evening activities typically include “show and tell,” vendor displays, and a homebrew contest.</w:t>
      </w:r>
    </w:p>
    <w:p w14:paraId="5358E984" w14:textId="77777777" w:rsidR="00935ADE" w:rsidRPr="00935ADE" w:rsidRDefault="00935ADE" w:rsidP="00935ADE">
      <w:pPr>
        <w:rPr>
          <w:color w:val="000000" w:themeColor="text1"/>
        </w:rPr>
      </w:pPr>
      <w:r w:rsidRPr="00935ADE">
        <w:rPr>
          <w:color w:val="000000" w:themeColor="text1"/>
        </w:rPr>
        <w:t>Saturday evening features social activities and a banquet, while Sunday is open for Hamvention. Attendees are invited to display their QRP-related projects at FDIM. One evening will feature vendors offering QRP-related products, with some offering FDIM discounts. Dress is casual for all events.</w:t>
      </w:r>
    </w:p>
    <w:p w14:paraId="23952192" w14:textId="77777777" w:rsidR="00935ADE" w:rsidRDefault="00935ADE" w:rsidP="00935ADE">
      <w:pPr>
        <w:rPr>
          <w:color w:val="000000" w:themeColor="text1"/>
        </w:rPr>
      </w:pPr>
    </w:p>
    <w:p w14:paraId="150354E2" w14:textId="424FA374" w:rsidR="00935ADE" w:rsidRDefault="00935ADE" w:rsidP="00935ADE">
      <w:pPr>
        <w:rPr>
          <w:color w:val="000000" w:themeColor="text1"/>
        </w:rPr>
      </w:pPr>
      <w:r w:rsidRPr="00935ADE">
        <w:rPr>
          <w:color w:val="000000" w:themeColor="text1"/>
        </w:rPr>
        <w:t>Reservations and group room rates for FDIM will be available after January 1 through the </w:t>
      </w:r>
      <w:hyperlink r:id="rId199" w:history="1">
        <w:r w:rsidRPr="00935ADE">
          <w:rPr>
            <w:rStyle w:val="Hyperlink"/>
            <w:b/>
            <w:bCs/>
          </w:rPr>
          <w:t>QRP-ARCI website</w:t>
        </w:r>
      </w:hyperlink>
      <w:r w:rsidRPr="00935ADE">
        <w:rPr>
          <w:color w:val="000000" w:themeColor="text1"/>
        </w:rPr>
        <w:t>. For more information, </w:t>
      </w:r>
      <w:hyperlink r:id="rId200" w:history="1">
        <w:r w:rsidRPr="00935ADE">
          <w:rPr>
            <w:rStyle w:val="Hyperlink"/>
            <w:b/>
            <w:bCs/>
          </w:rPr>
          <w:t>contact</w:t>
        </w:r>
      </w:hyperlink>
      <w:r w:rsidRPr="00935ADE">
        <w:rPr>
          <w:color w:val="000000" w:themeColor="text1"/>
        </w:rPr>
        <w:t xml:space="preserve"> FDIM 2019 Chair Norm </w:t>
      </w:r>
      <w:proofErr w:type="spellStart"/>
      <w:r w:rsidRPr="00935ADE">
        <w:rPr>
          <w:color w:val="000000" w:themeColor="text1"/>
        </w:rPr>
        <w:t>Schklar</w:t>
      </w:r>
      <w:proofErr w:type="spellEnd"/>
      <w:r w:rsidRPr="00935ADE">
        <w:rPr>
          <w:color w:val="000000" w:themeColor="text1"/>
        </w:rPr>
        <w:t>, WA4ZXV. </w:t>
      </w:r>
    </w:p>
    <w:p w14:paraId="043E65CC" w14:textId="79A36ED0" w:rsidR="00767DCF" w:rsidRDefault="00767DCF" w:rsidP="00935ADE">
      <w:pPr>
        <w:rPr>
          <w:color w:val="000000" w:themeColor="text1"/>
        </w:rPr>
      </w:pPr>
    </w:p>
    <w:p w14:paraId="66CA4D77" w14:textId="77777777" w:rsidR="00B3156F" w:rsidRDefault="00CF0595" w:rsidP="00B3156F">
      <w:pPr>
        <w:jc w:val="center"/>
        <w:rPr>
          <w:color w:val="000000" w:themeColor="text1"/>
        </w:rPr>
      </w:pPr>
      <w:r>
        <w:rPr>
          <w:color w:val="000000" w:themeColor="text1"/>
        </w:rPr>
        <w:t>#########</w:t>
      </w:r>
    </w:p>
    <w:p w14:paraId="7F32BAC7" w14:textId="77777777" w:rsidR="00B3156F" w:rsidRDefault="00B3156F" w:rsidP="00B3156F">
      <w:pPr>
        <w:rPr>
          <w:rStyle w:val="Hyperlink"/>
          <w:sz w:val="20"/>
          <w:szCs w:val="20"/>
        </w:rPr>
      </w:pPr>
    </w:p>
    <w:p w14:paraId="5B89333E" w14:textId="58345E5A" w:rsidR="00B3156F" w:rsidRDefault="00A72EE7" w:rsidP="00B3156F">
      <w:pPr>
        <w:rPr>
          <w:rStyle w:val="Hyperlink"/>
          <w:sz w:val="20"/>
          <w:szCs w:val="20"/>
        </w:rPr>
      </w:pPr>
      <w:hyperlink w:anchor="TOP" w:history="1">
        <w:r w:rsidR="00B3156F" w:rsidRPr="00C20E11">
          <w:rPr>
            <w:rStyle w:val="Hyperlink"/>
            <w:sz w:val="20"/>
            <w:szCs w:val="20"/>
          </w:rPr>
          <w:t>TOP^</w:t>
        </w:r>
      </w:hyperlink>
    </w:p>
    <w:p w14:paraId="397FB794" w14:textId="77777777" w:rsidR="00B3156F" w:rsidRPr="002A1357" w:rsidRDefault="00B3156F" w:rsidP="00B3156F">
      <w:pPr>
        <w:rPr>
          <w:color w:val="000000" w:themeColor="text1"/>
          <w:lang w:bidi="en-US"/>
        </w:rPr>
        <w:sectPr w:rsidR="00B3156F" w:rsidRPr="002A1357" w:rsidSect="00A261CD">
          <w:pgSz w:w="12240" w:h="15840"/>
          <w:pgMar w:top="720" w:right="720" w:bottom="720" w:left="720" w:header="720" w:footer="720" w:gutter="0"/>
          <w:cols w:space="720"/>
          <w:docGrid w:linePitch="299"/>
        </w:sectPr>
      </w:pPr>
    </w:p>
    <w:p w14:paraId="79B36F6F" w14:textId="77777777" w:rsidR="00CF0595" w:rsidRPr="00556CE8" w:rsidRDefault="00CF0595" w:rsidP="00CF0595">
      <w:pPr>
        <w:rPr>
          <w:b/>
          <w:bCs/>
          <w:i/>
          <w:color w:val="000000" w:themeColor="text1"/>
        </w:rPr>
      </w:pPr>
      <w:r w:rsidRPr="00556CE8">
        <w:rPr>
          <w:b/>
          <w:bCs/>
          <w:i/>
          <w:color w:val="000000" w:themeColor="text1"/>
        </w:rPr>
        <w:lastRenderedPageBreak/>
        <w:t>ARRL Board of Directors’ Annual Meeting to Welcome New Members</w:t>
      </w:r>
    </w:p>
    <w:p w14:paraId="58159FFD" w14:textId="2C1040C2" w:rsidR="00CF0595" w:rsidRDefault="00CF0595" w:rsidP="00CF0595">
      <w:pPr>
        <w:rPr>
          <w:color w:val="000000" w:themeColor="text1"/>
        </w:rPr>
      </w:pPr>
    </w:p>
    <w:p w14:paraId="31983B72" w14:textId="4E04051F" w:rsidR="00CF0595" w:rsidRPr="00CF0595" w:rsidRDefault="00CF0595" w:rsidP="00CF0595">
      <w:pPr>
        <w:rPr>
          <w:color w:val="000000" w:themeColor="text1"/>
        </w:rPr>
      </w:pPr>
      <w:r w:rsidRPr="00CF0595">
        <w:rPr>
          <w:color w:val="000000" w:themeColor="text1"/>
        </w:rPr>
        <w:t>Newly elected ARRL Directors from four Divisions and one new Vice Director will be welcomed to the conference table when the ARRL Board of Directors meets for its Annual Meeting on January 18 – 19 in Windsor, Connecticut.</w:t>
      </w:r>
    </w:p>
    <w:p w14:paraId="47BDD057" w14:textId="0201C286" w:rsidR="00CF0595" w:rsidRDefault="00CF0595" w:rsidP="00CF0595">
      <w:pPr>
        <w:rPr>
          <w:color w:val="000000" w:themeColor="text1"/>
        </w:rPr>
      </w:pPr>
    </w:p>
    <w:p w14:paraId="382D502B" w14:textId="000D6B10" w:rsidR="00CF0595" w:rsidRPr="00CF0595" w:rsidRDefault="00CF0595" w:rsidP="00CF0595">
      <w:pPr>
        <w:rPr>
          <w:color w:val="000000" w:themeColor="text1"/>
        </w:rPr>
      </w:pPr>
      <w:r w:rsidRPr="00CF0595">
        <w:rPr>
          <w:color w:val="000000" w:themeColor="text1"/>
        </w:rPr>
        <w:t xml:space="preserve">New to the Board are Hudson Division Director Ria Jairam, N2RJ, of Sussex, New Jersey, who edged out incumbent Mike Lisenco, N2YBB, in last fall’s balloting. The New England Division also will have new representation, as Fred </w:t>
      </w:r>
      <w:proofErr w:type="spellStart"/>
      <w:r w:rsidRPr="00CF0595">
        <w:rPr>
          <w:color w:val="000000" w:themeColor="text1"/>
        </w:rPr>
        <w:t>Hopengarten</w:t>
      </w:r>
      <w:proofErr w:type="spellEnd"/>
      <w:r w:rsidRPr="00CF0595">
        <w:rPr>
          <w:color w:val="000000" w:themeColor="text1"/>
        </w:rPr>
        <w:t xml:space="preserve">, K1VR, of Lincoln, Massachusetts, succeeds Director Tom </w:t>
      </w:r>
      <w:proofErr w:type="spellStart"/>
      <w:r w:rsidRPr="00CF0595">
        <w:rPr>
          <w:color w:val="000000" w:themeColor="text1"/>
        </w:rPr>
        <w:t>Frenaye</w:t>
      </w:r>
      <w:proofErr w:type="spellEnd"/>
      <w:r w:rsidRPr="00CF0595">
        <w:rPr>
          <w:color w:val="000000" w:themeColor="text1"/>
        </w:rPr>
        <w:t xml:space="preserve">, K1KI, who lost his re-election bid. </w:t>
      </w:r>
      <w:proofErr w:type="spellStart"/>
      <w:r w:rsidRPr="00CF0595">
        <w:rPr>
          <w:color w:val="000000" w:themeColor="text1"/>
        </w:rPr>
        <w:t>Hopengarten</w:t>
      </w:r>
      <w:proofErr w:type="spellEnd"/>
      <w:r w:rsidRPr="00CF0595">
        <w:rPr>
          <w:color w:val="000000" w:themeColor="text1"/>
        </w:rPr>
        <w:t>, an attorney, is the author of </w:t>
      </w:r>
      <w:r w:rsidRPr="00CF0595">
        <w:rPr>
          <w:i/>
          <w:iCs/>
          <w:color w:val="000000" w:themeColor="text1"/>
        </w:rPr>
        <w:t>Antenna Zoning for the Radio Amateur </w:t>
      </w:r>
      <w:r w:rsidRPr="00CF0595">
        <w:rPr>
          <w:color w:val="000000" w:themeColor="text1"/>
        </w:rPr>
        <w:t>and has served as an ARRL Volunteer Counsel.</w:t>
      </w:r>
    </w:p>
    <w:p w14:paraId="748FEE66" w14:textId="0B4563F6" w:rsidR="00CF0595" w:rsidRDefault="002E33AA" w:rsidP="00CF0595">
      <w:pPr>
        <w:rPr>
          <w:color w:val="000000" w:themeColor="text1"/>
        </w:rPr>
      </w:pPr>
      <w:r>
        <w:rPr>
          <w:noProof/>
          <w:color w:val="000000" w:themeColor="text1"/>
        </w:rPr>
        <w:drawing>
          <wp:anchor distT="0" distB="0" distL="114300" distR="114300" simplePos="0" relativeHeight="252319744" behindDoc="1" locked="0" layoutInCell="1" allowOverlap="1" wp14:anchorId="144C197C" wp14:editId="40357512">
            <wp:simplePos x="0" y="0"/>
            <wp:positionH relativeFrom="column">
              <wp:posOffset>-47625</wp:posOffset>
            </wp:positionH>
            <wp:positionV relativeFrom="paragraph">
              <wp:posOffset>177165</wp:posOffset>
            </wp:positionV>
            <wp:extent cx="6858000" cy="5265420"/>
            <wp:effectExtent l="0" t="0" r="0" b="0"/>
            <wp:wrapTight wrapText="bothSides">
              <wp:wrapPolygon edited="0">
                <wp:start x="0" y="0"/>
                <wp:lineTo x="0" y="21491"/>
                <wp:lineTo x="21540" y="21491"/>
                <wp:lineTo x="21540" y="0"/>
                <wp:lineTo x="0" y="0"/>
              </wp:wrapPolygon>
            </wp:wrapTight>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jpg"/>
                    <pic:cNvPicPr/>
                  </pic:nvPicPr>
                  <pic:blipFill>
                    <a:blip r:embed="rId201">
                      <a:extLst>
                        <a:ext uri="{28A0092B-C50C-407E-A947-70E740481C1C}">
                          <a14:useLocalDpi xmlns:a14="http://schemas.microsoft.com/office/drawing/2010/main" val="0"/>
                        </a:ext>
                      </a:extLst>
                    </a:blip>
                    <a:stretch>
                      <a:fillRect/>
                    </a:stretch>
                  </pic:blipFill>
                  <pic:spPr>
                    <a:xfrm>
                      <a:off x="0" y="0"/>
                      <a:ext cx="6858000" cy="5265420"/>
                    </a:xfrm>
                    <a:prstGeom prst="rect">
                      <a:avLst/>
                    </a:prstGeom>
                  </pic:spPr>
                </pic:pic>
              </a:graphicData>
            </a:graphic>
            <wp14:sizeRelH relativeFrom="page">
              <wp14:pctWidth>0</wp14:pctWidth>
            </wp14:sizeRelH>
            <wp14:sizeRelV relativeFrom="page">
              <wp14:pctHeight>0</wp14:pctHeight>
            </wp14:sizeRelV>
          </wp:anchor>
        </w:drawing>
      </w:r>
    </w:p>
    <w:p w14:paraId="3D694D99" w14:textId="57EE85CD" w:rsidR="00CF0595" w:rsidRPr="00CF0595" w:rsidRDefault="00CF0595" w:rsidP="00CF0595">
      <w:pPr>
        <w:rPr>
          <w:color w:val="000000" w:themeColor="text1"/>
        </w:rPr>
      </w:pPr>
      <w:r w:rsidRPr="00CF0595">
        <w:rPr>
          <w:color w:val="000000" w:themeColor="text1"/>
        </w:rPr>
        <w:t xml:space="preserve">In the Northwestern Division, Mike Ritz, W7VO, of Scappoose, Oregon, has succeeded Jim Pace, K7CEX, who opted not to seek a new term after serving since 2014. New Northwestern Division Vice Director — and past Eastern Washington Section Manager — Mark Tharp, KB7HDX, is another fresh face among the “back benchers.” He topped a three-candidate field to succeed Bonnie Altus, AB7ZQ. In the Roanoke Division, George “Bud” </w:t>
      </w:r>
      <w:proofErr w:type="spellStart"/>
      <w:r w:rsidRPr="00CF0595">
        <w:rPr>
          <w:color w:val="000000" w:themeColor="text1"/>
        </w:rPr>
        <w:t>Hippisley</w:t>
      </w:r>
      <w:proofErr w:type="spellEnd"/>
      <w:r w:rsidRPr="00CF0595">
        <w:rPr>
          <w:color w:val="000000" w:themeColor="text1"/>
        </w:rPr>
        <w:t xml:space="preserve">, W2RU, of Penhook, Virginia, is the new Director after outpolling Director Dr. Jim Boehner, N2ZZ, in last fall’s voting. </w:t>
      </w:r>
      <w:proofErr w:type="spellStart"/>
      <w:r w:rsidRPr="00CF0595">
        <w:rPr>
          <w:color w:val="000000" w:themeColor="text1"/>
        </w:rPr>
        <w:t>Hippisley</w:t>
      </w:r>
      <w:proofErr w:type="spellEnd"/>
      <w:r w:rsidRPr="00CF0595">
        <w:rPr>
          <w:color w:val="000000" w:themeColor="text1"/>
        </w:rPr>
        <w:t xml:space="preserve"> served as ARRL Atlantic Division Vice Director from 1982 until 1985 and is the co-author of </w:t>
      </w:r>
      <w:r w:rsidRPr="00CF0595">
        <w:rPr>
          <w:i/>
          <w:iCs/>
          <w:color w:val="000000" w:themeColor="text1"/>
        </w:rPr>
        <w:t>Practical Antenna Handbook.</w:t>
      </w:r>
      <w:r w:rsidRPr="00CF0595">
        <w:rPr>
          <w:color w:val="000000" w:themeColor="text1"/>
        </w:rPr>
        <w:t> He was a 2010 recipient of the ARRL George Hart Distinguished Service Award.</w:t>
      </w:r>
    </w:p>
    <w:p w14:paraId="62DBAB9E" w14:textId="77777777" w:rsidR="00B3156F" w:rsidRDefault="00B3156F" w:rsidP="00B3156F">
      <w:pPr>
        <w:rPr>
          <w:rStyle w:val="Hyperlink"/>
          <w:sz w:val="20"/>
          <w:szCs w:val="20"/>
        </w:rPr>
      </w:pPr>
    </w:p>
    <w:p w14:paraId="685F2C6C" w14:textId="2053BEE4" w:rsidR="00B3156F" w:rsidRDefault="00A72EE7" w:rsidP="00B3156F">
      <w:pPr>
        <w:rPr>
          <w:rStyle w:val="Hyperlink"/>
          <w:sz w:val="20"/>
          <w:szCs w:val="20"/>
        </w:rPr>
      </w:pPr>
      <w:hyperlink w:anchor="TOP" w:history="1">
        <w:r w:rsidR="00B3156F" w:rsidRPr="00C20E11">
          <w:rPr>
            <w:rStyle w:val="Hyperlink"/>
            <w:sz w:val="20"/>
            <w:szCs w:val="20"/>
          </w:rPr>
          <w:t>TOP^</w:t>
        </w:r>
      </w:hyperlink>
    </w:p>
    <w:p w14:paraId="26382359" w14:textId="77777777" w:rsidR="00B3156F" w:rsidRPr="002A1357" w:rsidRDefault="00B3156F" w:rsidP="00B3156F">
      <w:pPr>
        <w:rPr>
          <w:color w:val="000000" w:themeColor="text1"/>
          <w:lang w:bidi="en-US"/>
        </w:rPr>
        <w:sectPr w:rsidR="00B3156F" w:rsidRPr="002A1357" w:rsidSect="00A261CD">
          <w:pgSz w:w="12240" w:h="15840"/>
          <w:pgMar w:top="720" w:right="720" w:bottom="720" w:left="720" w:header="720" w:footer="720" w:gutter="0"/>
          <w:cols w:space="720"/>
          <w:docGrid w:linePitch="299"/>
        </w:sectPr>
      </w:pPr>
    </w:p>
    <w:p w14:paraId="0BD2C778" w14:textId="4A7AAFC4" w:rsidR="00CF0595" w:rsidRPr="00CF0595" w:rsidRDefault="00CF0595" w:rsidP="00CF0595">
      <w:pPr>
        <w:rPr>
          <w:color w:val="000000" w:themeColor="text1"/>
        </w:rPr>
      </w:pPr>
      <w:r w:rsidRPr="00CF0595">
        <w:rPr>
          <w:color w:val="000000" w:themeColor="text1"/>
        </w:rPr>
        <w:lastRenderedPageBreak/>
        <w:t>Also attending his first Board meeting will be Rocky Mountain Division Vice Director Robert Wareham, N0ESQ, of Highlands Ranch, Colorado. He was appointed last November to serve the remaining term of Jeff Ryan, K0RM, who assumed the position of Rocky Mountain Director upon the resignation of Dwayne Allen, WY7FD.</w:t>
      </w:r>
    </w:p>
    <w:p w14:paraId="71CB698D" w14:textId="55A4FFD2" w:rsidR="00CF0595" w:rsidRDefault="00CF0595" w:rsidP="00CF0595">
      <w:pPr>
        <w:rPr>
          <w:color w:val="000000" w:themeColor="text1"/>
        </w:rPr>
      </w:pPr>
    </w:p>
    <w:p w14:paraId="303AF4C0" w14:textId="66911AA7" w:rsidR="00CF0595" w:rsidRPr="00CF0595" w:rsidRDefault="00CF0595" w:rsidP="00CF0595">
      <w:pPr>
        <w:rPr>
          <w:color w:val="000000" w:themeColor="text1"/>
        </w:rPr>
      </w:pPr>
      <w:r w:rsidRPr="00CF0595">
        <w:rPr>
          <w:color w:val="000000" w:themeColor="text1"/>
        </w:rPr>
        <w:t xml:space="preserve">New Director/Vice Director orientation was held on January 16 at ARRL Headquarters. The </w:t>
      </w:r>
      <w:proofErr w:type="spellStart"/>
      <w:r w:rsidRPr="00CF0595">
        <w:rPr>
          <w:color w:val="000000" w:themeColor="text1"/>
        </w:rPr>
        <w:t>LoTW</w:t>
      </w:r>
      <w:proofErr w:type="spellEnd"/>
      <w:r w:rsidRPr="00CF0595">
        <w:rPr>
          <w:color w:val="000000" w:themeColor="text1"/>
        </w:rPr>
        <w:t>, Administration &amp; Finance, and Programs &amp; Services committees also met this week at Headquarters.</w:t>
      </w:r>
    </w:p>
    <w:p w14:paraId="60CC3F64" w14:textId="35614883" w:rsidR="00CF0595" w:rsidRPr="00CF0595" w:rsidRDefault="00CF0595" w:rsidP="00CF0595">
      <w:pPr>
        <w:rPr>
          <w:color w:val="000000" w:themeColor="text1"/>
        </w:rPr>
      </w:pPr>
      <w:r w:rsidRPr="00CF0595">
        <w:rPr>
          <w:color w:val="000000" w:themeColor="text1"/>
        </w:rPr>
        <w:t xml:space="preserve">The Board will elect ARRL officers, a new secretary, a new Executive Committee, and ARRL Foundation Directors. It will receive and consider reports from CEO Howard Michel, WB2ITX; Treasurer Rick </w:t>
      </w:r>
      <w:proofErr w:type="spellStart"/>
      <w:r w:rsidRPr="00CF0595">
        <w:rPr>
          <w:color w:val="000000" w:themeColor="text1"/>
        </w:rPr>
        <w:t>Niswander</w:t>
      </w:r>
      <w:proofErr w:type="spellEnd"/>
      <w:r w:rsidRPr="00CF0595">
        <w:rPr>
          <w:color w:val="000000" w:themeColor="text1"/>
        </w:rPr>
        <w:t>, K7GM, and Chief Financial Officer Diane Middleton, W2DLM.</w:t>
      </w:r>
    </w:p>
    <w:p w14:paraId="16A8D0C6" w14:textId="7FDCD5A0" w:rsidR="00CF0595" w:rsidRPr="00CF0595" w:rsidRDefault="00CF0595" w:rsidP="00CF0595">
      <w:pPr>
        <w:rPr>
          <w:color w:val="000000" w:themeColor="text1"/>
        </w:rPr>
      </w:pPr>
      <w:r w:rsidRPr="00CF0595">
        <w:rPr>
          <w:color w:val="000000" w:themeColor="text1"/>
        </w:rPr>
        <w:t>According to the </w:t>
      </w:r>
      <w:hyperlink r:id="rId202" w:history="1">
        <w:r w:rsidRPr="00CF0595">
          <w:rPr>
            <w:rStyle w:val="Hyperlink"/>
            <w:b/>
            <w:bCs/>
          </w:rPr>
          <w:t>published agenda</w:t>
        </w:r>
      </w:hyperlink>
      <w:r w:rsidRPr="00CF0595">
        <w:rPr>
          <w:color w:val="000000" w:themeColor="text1"/>
        </w:rPr>
        <w:t>, the Board will hear reports from the Executive, Administration &amp; Finance, and Programs &amp; Services committees. The Board also will hear proposals for amendments to the </w:t>
      </w:r>
      <w:r w:rsidRPr="00CF0595">
        <w:rPr>
          <w:i/>
          <w:iCs/>
          <w:color w:val="000000" w:themeColor="text1"/>
        </w:rPr>
        <w:t>Articles of Association and Bylaws</w:t>
      </w:r>
      <w:r w:rsidRPr="00CF0595">
        <w:rPr>
          <w:color w:val="000000" w:themeColor="text1"/>
        </w:rPr>
        <w:t>.</w:t>
      </w:r>
    </w:p>
    <w:p w14:paraId="60EED496" w14:textId="710C5DE4" w:rsidR="00CF0595" w:rsidRDefault="00CF0595" w:rsidP="00CF0595">
      <w:pPr>
        <w:rPr>
          <w:color w:val="000000" w:themeColor="text1"/>
        </w:rPr>
      </w:pPr>
    </w:p>
    <w:p w14:paraId="655DEF8E" w14:textId="2C5687E9" w:rsidR="00CF0595" w:rsidRPr="00CF0595" w:rsidRDefault="00CF0595" w:rsidP="00CF0595">
      <w:pPr>
        <w:rPr>
          <w:color w:val="000000" w:themeColor="text1"/>
        </w:rPr>
      </w:pPr>
      <w:r w:rsidRPr="00CF0595">
        <w:rPr>
          <w:color w:val="000000" w:themeColor="text1"/>
        </w:rPr>
        <w:t>In addition, the Board will review recommendations contained in various other committee reports, which could include consideration of an ARES Strategic Plan.</w:t>
      </w:r>
    </w:p>
    <w:p w14:paraId="50D116A5" w14:textId="170F711F" w:rsidR="00CF0595" w:rsidRDefault="00CF0595" w:rsidP="00CF0595">
      <w:pPr>
        <w:rPr>
          <w:color w:val="000000" w:themeColor="text1"/>
        </w:rPr>
      </w:pPr>
    </w:p>
    <w:p w14:paraId="5FBBFA31" w14:textId="0F3E317E" w:rsidR="00CF0595" w:rsidRPr="00CF0595" w:rsidRDefault="00CF0595" w:rsidP="00CF0595">
      <w:pPr>
        <w:rPr>
          <w:color w:val="000000" w:themeColor="text1"/>
        </w:rPr>
      </w:pPr>
      <w:r w:rsidRPr="00CF0595">
        <w:rPr>
          <w:color w:val="000000" w:themeColor="text1"/>
        </w:rPr>
        <w:t>In addition, the Board will review recommendations contained in various other committee reports.</w:t>
      </w:r>
    </w:p>
    <w:p w14:paraId="3D06AF6D" w14:textId="77777777" w:rsidR="00B43522" w:rsidRDefault="00B43522" w:rsidP="008D193E">
      <w:pPr>
        <w:rPr>
          <w:color w:val="000000" w:themeColor="text1"/>
        </w:rPr>
      </w:pPr>
    </w:p>
    <w:p w14:paraId="59330978" w14:textId="68AD7529" w:rsidR="008D193E" w:rsidRPr="008D193E" w:rsidRDefault="00A72EE7" w:rsidP="00FE4296">
      <w:pPr>
        <w:rPr>
          <w:color w:val="000000" w:themeColor="text1"/>
        </w:rPr>
      </w:pPr>
      <w:r>
        <w:pict w14:anchorId="0A19BECF">
          <v:rect id="_x0000_i1052" style="width:0;height:1.5pt" o:hralign="center" o:hrstd="t" o:hr="t" fillcolor="#a0a0a0" stroked="f"/>
        </w:pict>
      </w:r>
    </w:p>
    <w:bookmarkEnd w:id="17"/>
    <w:p w14:paraId="10E83B03" w14:textId="533E8AAB" w:rsidR="00556CE8" w:rsidRPr="00556CE8" w:rsidRDefault="00556CE8" w:rsidP="00CD1168">
      <w:pPr>
        <w:rPr>
          <w:rStyle w:val="Hyperlink"/>
          <w:b/>
          <w:i/>
          <w:color w:val="000000" w:themeColor="text1"/>
          <w:sz w:val="28"/>
          <w:szCs w:val="28"/>
          <w:u w:val="none"/>
        </w:rPr>
      </w:pPr>
      <w:r w:rsidRPr="00556CE8">
        <w:rPr>
          <w:rStyle w:val="Hyperlink"/>
          <w:b/>
          <w:i/>
          <w:color w:val="000000" w:themeColor="text1"/>
          <w:sz w:val="28"/>
          <w:szCs w:val="28"/>
          <w:u w:val="none"/>
        </w:rPr>
        <w:t>Ohio Section ARES Conference Date Announced</w:t>
      </w:r>
    </w:p>
    <w:p w14:paraId="24A8C85D" w14:textId="0650B406" w:rsidR="00556CE8" w:rsidRDefault="00556CE8" w:rsidP="00CD1168">
      <w:pPr>
        <w:rPr>
          <w:rStyle w:val="Hyperlink"/>
          <w:color w:val="000000" w:themeColor="text1"/>
          <w:u w:val="none"/>
        </w:rPr>
      </w:pPr>
    </w:p>
    <w:p w14:paraId="48F9FFA5" w14:textId="215A9991" w:rsidR="00556CE8" w:rsidRDefault="009378D9" w:rsidP="00CD1168">
      <w:pPr>
        <w:rPr>
          <w:rStyle w:val="Hyperlink"/>
          <w:color w:val="000000" w:themeColor="text1"/>
          <w:u w:val="none"/>
        </w:rPr>
      </w:pPr>
      <w:r>
        <w:rPr>
          <w:noProof/>
        </w:rPr>
        <w:drawing>
          <wp:anchor distT="0" distB="0" distL="114300" distR="114300" simplePos="0" relativeHeight="252331008" behindDoc="1" locked="0" layoutInCell="1" allowOverlap="1" wp14:anchorId="420F1B5E" wp14:editId="640EE09A">
            <wp:simplePos x="0" y="0"/>
            <wp:positionH relativeFrom="margin">
              <wp:align>right</wp:align>
            </wp:positionH>
            <wp:positionV relativeFrom="paragraph">
              <wp:posOffset>163195</wp:posOffset>
            </wp:positionV>
            <wp:extent cx="4384040" cy="3286125"/>
            <wp:effectExtent l="0" t="0" r="0" b="9525"/>
            <wp:wrapTight wrapText="bothSides">
              <wp:wrapPolygon edited="0">
                <wp:start x="0" y="0"/>
                <wp:lineTo x="0" y="21537"/>
                <wp:lineTo x="21494" y="21537"/>
                <wp:lineTo x="2149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38404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CE8">
        <w:rPr>
          <w:rStyle w:val="Hyperlink"/>
          <w:color w:val="000000" w:themeColor="text1"/>
          <w:u w:val="none"/>
        </w:rPr>
        <w:t xml:space="preserve">I know a lot of you have been waiting patiently for this announcement. Yes, we have set a date for the Ohio Section ARES Conference…  It’s going to be held on </w:t>
      </w:r>
      <w:r w:rsidR="00556CE8" w:rsidRPr="00EF36CA">
        <w:rPr>
          <w:rStyle w:val="Hyperlink"/>
          <w:b/>
          <w:color w:val="000000" w:themeColor="text1"/>
          <w:u w:val="none"/>
        </w:rPr>
        <w:t>April 6</w:t>
      </w:r>
      <w:r w:rsidR="00556CE8" w:rsidRPr="00EF36CA">
        <w:rPr>
          <w:rStyle w:val="Hyperlink"/>
          <w:b/>
          <w:color w:val="000000" w:themeColor="text1"/>
          <w:u w:val="none"/>
          <w:vertAlign w:val="superscript"/>
        </w:rPr>
        <w:t>th</w:t>
      </w:r>
      <w:r w:rsidR="00556CE8">
        <w:rPr>
          <w:rStyle w:val="Hyperlink"/>
          <w:color w:val="000000" w:themeColor="text1"/>
          <w:u w:val="none"/>
        </w:rPr>
        <w:t xml:space="preserve"> at Marion Technical College / OSU Marion Campus. </w:t>
      </w:r>
      <w:proofErr w:type="gramStart"/>
      <w:r w:rsidR="00F100DB">
        <w:rPr>
          <w:rStyle w:val="Hyperlink"/>
          <w:color w:val="000000" w:themeColor="text1"/>
          <w:u w:val="none"/>
        </w:rPr>
        <w:t>So</w:t>
      </w:r>
      <w:proofErr w:type="gramEnd"/>
      <w:r w:rsidR="00F100DB">
        <w:rPr>
          <w:rStyle w:val="Hyperlink"/>
          <w:color w:val="000000" w:themeColor="text1"/>
          <w:u w:val="none"/>
        </w:rPr>
        <w:t xml:space="preserve"> make sure to mark you calendars for this date. Also, don’t forget to “sign up” for this event in ARES Connect as well!</w:t>
      </w:r>
    </w:p>
    <w:p w14:paraId="2874D340" w14:textId="77777777" w:rsidR="00556CE8" w:rsidRDefault="00556CE8" w:rsidP="00CD1168">
      <w:pPr>
        <w:rPr>
          <w:rStyle w:val="Hyperlink"/>
          <w:color w:val="000000" w:themeColor="text1"/>
          <w:u w:val="none"/>
        </w:rPr>
      </w:pPr>
    </w:p>
    <w:p w14:paraId="3C088543" w14:textId="6BAE70D9" w:rsidR="00945815" w:rsidRDefault="00945815" w:rsidP="00CD1168">
      <w:pPr>
        <w:rPr>
          <w:rStyle w:val="Hyperlink"/>
          <w:color w:val="000000" w:themeColor="text1"/>
          <w:u w:val="none"/>
        </w:rPr>
      </w:pPr>
      <w:r>
        <w:rPr>
          <w:rStyle w:val="Hyperlink"/>
          <w:color w:val="000000" w:themeColor="text1"/>
          <w:u w:val="none"/>
        </w:rPr>
        <w:t xml:space="preserve">Stan is working diligently on the </w:t>
      </w:r>
      <w:r w:rsidR="00EF36CA">
        <w:rPr>
          <w:rStyle w:val="Hyperlink"/>
          <w:color w:val="000000" w:themeColor="text1"/>
          <w:u w:val="none"/>
        </w:rPr>
        <w:t>a</w:t>
      </w:r>
      <w:r>
        <w:rPr>
          <w:rStyle w:val="Hyperlink"/>
          <w:color w:val="000000" w:themeColor="text1"/>
          <w:u w:val="none"/>
        </w:rPr>
        <w:t xml:space="preserve">genda </w:t>
      </w:r>
      <w:r w:rsidR="00EF36CA">
        <w:rPr>
          <w:rStyle w:val="Hyperlink"/>
          <w:color w:val="000000" w:themeColor="text1"/>
          <w:u w:val="none"/>
        </w:rPr>
        <w:t xml:space="preserve">getting great forums arranged </w:t>
      </w:r>
      <w:r>
        <w:rPr>
          <w:rStyle w:val="Hyperlink"/>
          <w:color w:val="000000" w:themeColor="text1"/>
          <w:u w:val="none"/>
        </w:rPr>
        <w:t>and it</w:t>
      </w:r>
      <w:r w:rsidR="00EF36CA">
        <w:rPr>
          <w:rStyle w:val="Hyperlink"/>
          <w:color w:val="000000" w:themeColor="text1"/>
          <w:u w:val="none"/>
        </w:rPr>
        <w:t>’</w:t>
      </w:r>
      <w:r>
        <w:rPr>
          <w:rStyle w:val="Hyperlink"/>
          <w:color w:val="000000" w:themeColor="text1"/>
          <w:u w:val="none"/>
        </w:rPr>
        <w:t xml:space="preserve">s sure to be a </w:t>
      </w:r>
      <w:proofErr w:type="gramStart"/>
      <w:r>
        <w:rPr>
          <w:rStyle w:val="Hyperlink"/>
          <w:color w:val="000000" w:themeColor="text1"/>
          <w:u w:val="none"/>
        </w:rPr>
        <w:t>really great</w:t>
      </w:r>
      <w:proofErr w:type="gramEnd"/>
      <w:r>
        <w:rPr>
          <w:rStyle w:val="Hyperlink"/>
          <w:color w:val="000000" w:themeColor="text1"/>
          <w:u w:val="none"/>
        </w:rPr>
        <w:t xml:space="preserve"> conference</w:t>
      </w:r>
      <w:r w:rsidR="00EF36CA">
        <w:rPr>
          <w:rStyle w:val="Hyperlink"/>
          <w:color w:val="000000" w:themeColor="text1"/>
          <w:u w:val="none"/>
        </w:rPr>
        <w:t xml:space="preserve">. </w:t>
      </w:r>
      <w:proofErr w:type="gramStart"/>
      <w:r w:rsidR="00EF36CA">
        <w:rPr>
          <w:rStyle w:val="Hyperlink"/>
          <w:color w:val="000000" w:themeColor="text1"/>
          <w:u w:val="none"/>
        </w:rPr>
        <w:t>There’s</w:t>
      </w:r>
      <w:proofErr w:type="gramEnd"/>
      <w:r w:rsidR="00EF36CA">
        <w:rPr>
          <w:rStyle w:val="Hyperlink"/>
          <w:color w:val="000000" w:themeColor="text1"/>
          <w:u w:val="none"/>
        </w:rPr>
        <w:t xml:space="preserve"> </w:t>
      </w:r>
      <w:r>
        <w:rPr>
          <w:rStyle w:val="Hyperlink"/>
          <w:color w:val="000000" w:themeColor="text1"/>
          <w:u w:val="none"/>
        </w:rPr>
        <w:t xml:space="preserve">loads of information for those interested in </w:t>
      </w:r>
      <w:r w:rsidR="00EF36CA">
        <w:rPr>
          <w:rStyle w:val="Hyperlink"/>
          <w:color w:val="000000" w:themeColor="text1"/>
          <w:u w:val="none"/>
        </w:rPr>
        <w:t xml:space="preserve">any part of Ohio’s </w:t>
      </w:r>
      <w:r>
        <w:rPr>
          <w:rStyle w:val="Hyperlink"/>
          <w:color w:val="000000" w:themeColor="text1"/>
          <w:u w:val="none"/>
        </w:rPr>
        <w:t xml:space="preserve">ARES program. </w:t>
      </w:r>
    </w:p>
    <w:p w14:paraId="01DE6336" w14:textId="77777777" w:rsidR="00945815" w:rsidRDefault="00945815" w:rsidP="00CD1168">
      <w:pPr>
        <w:rPr>
          <w:rStyle w:val="Hyperlink"/>
          <w:color w:val="000000" w:themeColor="text1"/>
          <w:u w:val="none"/>
        </w:rPr>
      </w:pPr>
    </w:p>
    <w:p w14:paraId="01A3508E" w14:textId="3019DDCC" w:rsidR="00627CF8" w:rsidRDefault="00945815" w:rsidP="00CD1168">
      <w:pPr>
        <w:rPr>
          <w:rStyle w:val="Hyperlink"/>
          <w:color w:val="000000" w:themeColor="text1"/>
          <w:u w:val="none"/>
        </w:rPr>
      </w:pPr>
      <w:r>
        <w:rPr>
          <w:rStyle w:val="Hyperlink"/>
          <w:color w:val="000000" w:themeColor="text1"/>
          <w:u w:val="none"/>
        </w:rPr>
        <w:t xml:space="preserve">This is an </w:t>
      </w:r>
      <w:r w:rsidR="00627CF8">
        <w:rPr>
          <w:rStyle w:val="Hyperlink"/>
          <w:color w:val="000000" w:themeColor="text1"/>
          <w:u w:val="none"/>
        </w:rPr>
        <w:t>all-day</w:t>
      </w:r>
      <w:r>
        <w:rPr>
          <w:rStyle w:val="Hyperlink"/>
          <w:color w:val="000000" w:themeColor="text1"/>
          <w:u w:val="none"/>
        </w:rPr>
        <w:t xml:space="preserve"> adventure, but we are in a real college setting with all the amenities that you would expect</w:t>
      </w:r>
      <w:r w:rsidR="00B4362F">
        <w:rPr>
          <w:rStyle w:val="Hyperlink"/>
          <w:color w:val="000000" w:themeColor="text1"/>
          <w:u w:val="none"/>
        </w:rPr>
        <w:t xml:space="preserve"> in a first-class campus</w:t>
      </w:r>
      <w:r>
        <w:rPr>
          <w:rStyle w:val="Hyperlink"/>
          <w:color w:val="000000" w:themeColor="text1"/>
          <w:u w:val="none"/>
        </w:rPr>
        <w:t xml:space="preserve">. Electric outlets are easily accessible for those bringing </w:t>
      </w:r>
      <w:r w:rsidR="00627CF8">
        <w:rPr>
          <w:rStyle w:val="Hyperlink"/>
          <w:color w:val="000000" w:themeColor="text1"/>
          <w:u w:val="none"/>
        </w:rPr>
        <w:t xml:space="preserve">laptops and such. </w:t>
      </w:r>
      <w:proofErr w:type="spellStart"/>
      <w:r w:rsidR="00627CF8">
        <w:rPr>
          <w:rStyle w:val="Hyperlink"/>
          <w:color w:val="000000" w:themeColor="text1"/>
          <w:u w:val="none"/>
        </w:rPr>
        <w:t>WiFi</w:t>
      </w:r>
      <w:proofErr w:type="spellEnd"/>
      <w:r w:rsidR="00627CF8">
        <w:rPr>
          <w:rStyle w:val="Hyperlink"/>
          <w:color w:val="000000" w:themeColor="text1"/>
          <w:u w:val="none"/>
        </w:rPr>
        <w:t xml:space="preserve"> is available and the seats are very comfortable. </w:t>
      </w:r>
    </w:p>
    <w:p w14:paraId="4CF05B3F" w14:textId="3BE96737" w:rsidR="00627CF8" w:rsidRDefault="00627CF8" w:rsidP="00CD1168">
      <w:pPr>
        <w:rPr>
          <w:rStyle w:val="Hyperlink"/>
          <w:color w:val="000000" w:themeColor="text1"/>
          <w:u w:val="none"/>
        </w:rPr>
      </w:pPr>
    </w:p>
    <w:p w14:paraId="04296EF8" w14:textId="263A7D14" w:rsidR="00627CF8" w:rsidRDefault="00627CF8" w:rsidP="00CD1168">
      <w:pPr>
        <w:rPr>
          <w:rStyle w:val="Hyperlink"/>
          <w:color w:val="000000" w:themeColor="text1"/>
          <w:u w:val="none"/>
        </w:rPr>
      </w:pPr>
      <w:r>
        <w:rPr>
          <w:rStyle w:val="Hyperlink"/>
          <w:color w:val="000000" w:themeColor="text1"/>
          <w:u w:val="none"/>
        </w:rPr>
        <w:t xml:space="preserve">And… I’ll have some great Give-A-Ways to pass out as well. </w:t>
      </w:r>
    </w:p>
    <w:p w14:paraId="051E724B" w14:textId="77777777" w:rsidR="00A33C64" w:rsidRDefault="00A33C64" w:rsidP="00A33C64">
      <w:pPr>
        <w:rPr>
          <w:rStyle w:val="Hyperlink"/>
          <w:sz w:val="20"/>
          <w:szCs w:val="20"/>
        </w:rPr>
      </w:pPr>
    </w:p>
    <w:p w14:paraId="42408C3C" w14:textId="77777777" w:rsidR="009D1492" w:rsidRDefault="009D1492" w:rsidP="009D1492">
      <w:pPr>
        <w:rPr>
          <w:rStyle w:val="Hyperlink"/>
          <w:color w:val="000000" w:themeColor="text1"/>
          <w:u w:val="none"/>
        </w:rPr>
      </w:pPr>
      <w:r>
        <w:rPr>
          <w:rStyle w:val="Hyperlink"/>
          <w:color w:val="000000" w:themeColor="text1"/>
          <w:u w:val="none"/>
        </w:rPr>
        <w:t>Lunch is on you, but the campus is close to many popular fast-</w:t>
      </w:r>
      <w:proofErr w:type="gramStart"/>
      <w:r>
        <w:rPr>
          <w:rStyle w:val="Hyperlink"/>
          <w:color w:val="000000" w:themeColor="text1"/>
          <w:u w:val="none"/>
        </w:rPr>
        <w:t>food</w:t>
      </w:r>
      <w:proofErr w:type="gramEnd"/>
      <w:r>
        <w:rPr>
          <w:rStyle w:val="Hyperlink"/>
          <w:color w:val="000000" w:themeColor="text1"/>
          <w:u w:val="none"/>
        </w:rPr>
        <w:t xml:space="preserve"> and sit down restaurants. You can even bring your own and eat right on campus if you wish.  </w:t>
      </w:r>
    </w:p>
    <w:p w14:paraId="0BB7B1F6" w14:textId="77777777" w:rsidR="00A33C64" w:rsidRDefault="00A33C64" w:rsidP="00A33C64">
      <w:pPr>
        <w:rPr>
          <w:rStyle w:val="Hyperlink"/>
          <w:sz w:val="20"/>
          <w:szCs w:val="20"/>
        </w:rPr>
      </w:pPr>
    </w:p>
    <w:p w14:paraId="47855E7B" w14:textId="77777777" w:rsidR="00A33C64" w:rsidRDefault="00A33C64" w:rsidP="00A33C64">
      <w:pPr>
        <w:rPr>
          <w:rStyle w:val="Hyperlink"/>
          <w:sz w:val="20"/>
          <w:szCs w:val="20"/>
        </w:rPr>
      </w:pPr>
    </w:p>
    <w:p w14:paraId="33F8C10C" w14:textId="62866574" w:rsidR="00A33C64" w:rsidRDefault="00A72EE7" w:rsidP="00A33C64">
      <w:pPr>
        <w:rPr>
          <w:rStyle w:val="Hyperlink"/>
          <w:sz w:val="20"/>
          <w:szCs w:val="20"/>
        </w:rPr>
      </w:pPr>
      <w:hyperlink w:anchor="TOP" w:history="1">
        <w:r w:rsidR="00A33C64" w:rsidRPr="00C20E11">
          <w:rPr>
            <w:rStyle w:val="Hyperlink"/>
            <w:sz w:val="20"/>
            <w:szCs w:val="20"/>
          </w:rPr>
          <w:t>TOP^</w:t>
        </w:r>
      </w:hyperlink>
    </w:p>
    <w:p w14:paraId="6912BB67" w14:textId="77777777" w:rsidR="00A33C64" w:rsidRPr="002A1357" w:rsidRDefault="00A33C64" w:rsidP="00A33C64">
      <w:pPr>
        <w:rPr>
          <w:color w:val="000000" w:themeColor="text1"/>
          <w:lang w:bidi="en-US"/>
        </w:rPr>
        <w:sectPr w:rsidR="00A33C64" w:rsidRPr="002A1357" w:rsidSect="00A261CD">
          <w:pgSz w:w="12240" w:h="15840"/>
          <w:pgMar w:top="720" w:right="720" w:bottom="720" w:left="720" w:header="720" w:footer="720" w:gutter="0"/>
          <w:cols w:space="720"/>
          <w:docGrid w:linePitch="299"/>
        </w:sectPr>
      </w:pPr>
    </w:p>
    <w:p w14:paraId="11C1EADE" w14:textId="65AC3550" w:rsidR="00F100DB" w:rsidRDefault="00F100DB" w:rsidP="00CD1168">
      <w:pPr>
        <w:rPr>
          <w:rStyle w:val="Hyperlink"/>
          <w:color w:val="000000" w:themeColor="text1"/>
          <w:u w:val="none"/>
        </w:rPr>
      </w:pPr>
      <w:r>
        <w:rPr>
          <w:rStyle w:val="Hyperlink"/>
          <w:color w:val="000000" w:themeColor="text1"/>
          <w:u w:val="none"/>
        </w:rPr>
        <w:lastRenderedPageBreak/>
        <w:t xml:space="preserve">Certificates for your participation </w:t>
      </w:r>
      <w:r w:rsidR="009378D9">
        <w:rPr>
          <w:rStyle w:val="Hyperlink"/>
          <w:color w:val="000000" w:themeColor="text1"/>
          <w:u w:val="none"/>
        </w:rPr>
        <w:t xml:space="preserve">at this conference </w:t>
      </w:r>
      <w:r>
        <w:rPr>
          <w:rStyle w:val="Hyperlink"/>
          <w:color w:val="000000" w:themeColor="text1"/>
          <w:u w:val="none"/>
        </w:rPr>
        <w:t xml:space="preserve">will be available, so you’ll get some wallpaper </w:t>
      </w:r>
      <w:r w:rsidR="009378D9">
        <w:rPr>
          <w:rStyle w:val="Hyperlink"/>
          <w:color w:val="000000" w:themeColor="text1"/>
          <w:u w:val="none"/>
        </w:rPr>
        <w:t xml:space="preserve">suitable for framing </w:t>
      </w:r>
      <w:r>
        <w:rPr>
          <w:rStyle w:val="Hyperlink"/>
          <w:color w:val="000000" w:themeColor="text1"/>
          <w:u w:val="none"/>
        </w:rPr>
        <w:t>to take home with you as well!</w:t>
      </w:r>
      <w:r w:rsidR="009378D9">
        <w:rPr>
          <w:rStyle w:val="Hyperlink"/>
          <w:color w:val="000000" w:themeColor="text1"/>
          <w:u w:val="none"/>
        </w:rPr>
        <w:t xml:space="preserve"> Now how can you beat that.</w:t>
      </w:r>
    </w:p>
    <w:p w14:paraId="1A862BAF" w14:textId="2846A873" w:rsidR="00A33C64" w:rsidRDefault="00A33C64" w:rsidP="00CD1168">
      <w:pPr>
        <w:rPr>
          <w:rStyle w:val="Hyperlink"/>
          <w:color w:val="000000" w:themeColor="text1"/>
          <w:u w:val="none"/>
        </w:rPr>
      </w:pPr>
    </w:p>
    <w:p w14:paraId="39B90F61" w14:textId="4F1D5FD3" w:rsidR="00A33C64" w:rsidRDefault="00A33C64" w:rsidP="00CD1168">
      <w:pPr>
        <w:rPr>
          <w:rStyle w:val="Hyperlink"/>
          <w:color w:val="000000" w:themeColor="text1"/>
          <w:u w:val="none"/>
        </w:rPr>
      </w:pPr>
      <w:r>
        <w:rPr>
          <w:rStyle w:val="Hyperlink"/>
          <w:color w:val="000000" w:themeColor="text1"/>
          <w:u w:val="none"/>
        </w:rPr>
        <w:t>More details about what the agenda and advance registration signup will be forth coming.</w:t>
      </w:r>
    </w:p>
    <w:p w14:paraId="6892250E" w14:textId="49A46FC3" w:rsidR="00A33C64" w:rsidRDefault="00A33C64" w:rsidP="00CD1168">
      <w:pPr>
        <w:rPr>
          <w:rStyle w:val="Hyperlink"/>
          <w:color w:val="000000" w:themeColor="text1"/>
          <w:u w:val="none"/>
        </w:rPr>
      </w:pPr>
    </w:p>
    <w:p w14:paraId="5F2E3277" w14:textId="7EC55860" w:rsidR="00556CE8" w:rsidRDefault="00A72EE7" w:rsidP="00CD1168">
      <w:pPr>
        <w:rPr>
          <w:rStyle w:val="Hyperlink"/>
          <w:color w:val="000000" w:themeColor="text1"/>
          <w:u w:val="none"/>
        </w:rPr>
      </w:pPr>
      <w:r>
        <w:pict w14:anchorId="09759442">
          <v:rect id="_x0000_i1053" style="width:0;height:1.5pt" o:hralign="center" o:hrstd="t" o:hr="t" fillcolor="#a0a0a0" stroked="f"/>
        </w:pict>
      </w:r>
    </w:p>
    <w:p w14:paraId="5EFFFAF3" w14:textId="382CAAFF" w:rsidR="00CD1168" w:rsidRPr="00A33C64" w:rsidRDefault="00CD1168" w:rsidP="00CD1168">
      <w:pPr>
        <w:rPr>
          <w:rStyle w:val="Hyperlink"/>
          <w:color w:val="000000" w:themeColor="text1"/>
          <w:u w:val="none"/>
        </w:rPr>
      </w:pPr>
      <w:r w:rsidRPr="00A33C64">
        <w:rPr>
          <w:rStyle w:val="Hyperlink"/>
          <w:b/>
          <w:i/>
          <w:color w:val="000000" w:themeColor="text1"/>
          <w:sz w:val="28"/>
          <w:szCs w:val="28"/>
          <w:u w:val="none"/>
        </w:rPr>
        <w:t>Weather Underground and Ham Weather Stations</w:t>
      </w:r>
    </w:p>
    <w:p w14:paraId="1D4B2734" w14:textId="4E5FF6F8" w:rsidR="00CD1168" w:rsidRPr="00F93BBE" w:rsidRDefault="00CD1168" w:rsidP="00CD1168">
      <w:pPr>
        <w:rPr>
          <w:rStyle w:val="Hyperlink"/>
          <w:color w:val="000000" w:themeColor="text1"/>
        </w:rPr>
      </w:pPr>
      <w:r w:rsidRPr="00F93BBE">
        <w:rPr>
          <w:noProof/>
        </w:rPr>
        <w:drawing>
          <wp:anchor distT="0" distB="0" distL="114300" distR="114300" simplePos="0" relativeHeight="252297216" behindDoc="1" locked="0" layoutInCell="1" allowOverlap="1" wp14:anchorId="38760DB8" wp14:editId="56C3887A">
            <wp:simplePos x="0" y="0"/>
            <wp:positionH relativeFrom="margin">
              <wp:align>left</wp:align>
            </wp:positionH>
            <wp:positionV relativeFrom="paragraph">
              <wp:posOffset>178435</wp:posOffset>
            </wp:positionV>
            <wp:extent cx="2595245" cy="638175"/>
            <wp:effectExtent l="0" t="0" r="0" b="0"/>
            <wp:wrapTight wrapText="bothSides">
              <wp:wrapPolygon edited="0">
                <wp:start x="0" y="0"/>
                <wp:lineTo x="0" y="20633"/>
                <wp:lineTo x="21404" y="20633"/>
                <wp:lineTo x="21404" y="0"/>
                <wp:lineTo x="0" y="0"/>
              </wp:wrapPolygon>
            </wp:wrapTight>
            <wp:docPr id="50" name="Picture 50">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04"/>
                    </pic:cNvPr>
                    <pic:cNvPicPr/>
                  </pic:nvPicPr>
                  <pic:blipFill>
                    <a:blip r:embed="rId205">
                      <a:extLst>
                        <a:ext uri="{28A0092B-C50C-407E-A947-70E740481C1C}">
                          <a14:useLocalDpi xmlns:a14="http://schemas.microsoft.com/office/drawing/2010/main" val="0"/>
                        </a:ext>
                      </a:extLst>
                    </a:blip>
                    <a:stretch>
                      <a:fillRect/>
                    </a:stretch>
                  </pic:blipFill>
                  <pic:spPr>
                    <a:xfrm>
                      <a:off x="0" y="0"/>
                      <a:ext cx="2596073" cy="638311"/>
                    </a:xfrm>
                    <a:prstGeom prst="rect">
                      <a:avLst/>
                    </a:prstGeom>
                  </pic:spPr>
                </pic:pic>
              </a:graphicData>
            </a:graphic>
            <wp14:sizeRelH relativeFrom="page">
              <wp14:pctWidth>0</wp14:pctWidth>
            </wp14:sizeRelH>
            <wp14:sizeRelV relativeFrom="page">
              <wp14:pctHeight>0</wp14:pctHeight>
            </wp14:sizeRelV>
          </wp:anchor>
        </w:drawing>
      </w:r>
    </w:p>
    <w:p w14:paraId="672BB115" w14:textId="78A69483" w:rsidR="00CD1168" w:rsidRPr="00CD1168" w:rsidRDefault="00CD1168" w:rsidP="00CD1168">
      <w:pPr>
        <w:rPr>
          <w:rStyle w:val="Hyperlink"/>
          <w:color w:val="000000" w:themeColor="text1"/>
          <w:u w:val="none"/>
        </w:rPr>
      </w:pPr>
      <w:r w:rsidRPr="00CD1168">
        <w:rPr>
          <w:noProof/>
        </w:rPr>
        <w:drawing>
          <wp:anchor distT="0" distB="0" distL="114300" distR="114300" simplePos="0" relativeHeight="252298240" behindDoc="1" locked="0" layoutInCell="1" allowOverlap="1" wp14:anchorId="26C8CC07" wp14:editId="5E89DCDD">
            <wp:simplePos x="0" y="0"/>
            <wp:positionH relativeFrom="margin">
              <wp:align>right</wp:align>
            </wp:positionH>
            <wp:positionV relativeFrom="paragraph">
              <wp:posOffset>603250</wp:posOffset>
            </wp:positionV>
            <wp:extent cx="1276350" cy="1352550"/>
            <wp:effectExtent l="0" t="0" r="0" b="0"/>
            <wp:wrapTight wrapText="bothSides">
              <wp:wrapPolygon edited="0">
                <wp:start x="0" y="0"/>
                <wp:lineTo x="0" y="21296"/>
                <wp:lineTo x="21278" y="21296"/>
                <wp:lineTo x="2127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276350" cy="1352550"/>
                    </a:xfrm>
                    <a:prstGeom prst="rect">
                      <a:avLst/>
                    </a:prstGeom>
                  </pic:spPr>
                </pic:pic>
              </a:graphicData>
            </a:graphic>
            <wp14:sizeRelH relativeFrom="page">
              <wp14:pctWidth>0</wp14:pctWidth>
            </wp14:sizeRelH>
            <wp14:sizeRelV relativeFrom="page">
              <wp14:pctHeight>0</wp14:pctHeight>
            </wp14:sizeRelV>
          </wp:anchor>
        </w:drawing>
      </w:r>
      <w:r w:rsidRPr="00CD1168">
        <w:rPr>
          <w:rStyle w:val="Hyperlink"/>
          <w:color w:val="000000" w:themeColor="text1"/>
          <w:u w:val="none"/>
        </w:rPr>
        <w:t xml:space="preserve">Have you visited the webpage to see all the Weather Underground stations yet? It’s </w:t>
      </w:r>
      <w:proofErr w:type="gramStart"/>
      <w:r w:rsidRPr="00CD1168">
        <w:rPr>
          <w:rStyle w:val="Hyperlink"/>
          <w:color w:val="000000" w:themeColor="text1"/>
          <w:u w:val="none"/>
        </w:rPr>
        <w:t>really fun</w:t>
      </w:r>
      <w:proofErr w:type="gramEnd"/>
      <w:r w:rsidRPr="00CD1168">
        <w:rPr>
          <w:rStyle w:val="Hyperlink"/>
          <w:color w:val="000000" w:themeColor="text1"/>
          <w:u w:val="none"/>
        </w:rPr>
        <w:t xml:space="preserve"> to see just how much the weather varies across the state and this gives you access to each individual station very quickly and easily. </w:t>
      </w:r>
    </w:p>
    <w:p w14:paraId="12355F81" w14:textId="42EAC7D2" w:rsidR="00CD1168" w:rsidRPr="00CD1168" w:rsidRDefault="00CD1168" w:rsidP="00CD1168">
      <w:pPr>
        <w:rPr>
          <w:rStyle w:val="Hyperlink"/>
          <w:sz w:val="20"/>
          <w:szCs w:val="20"/>
          <w:u w:val="none"/>
        </w:rPr>
      </w:pPr>
    </w:p>
    <w:p w14:paraId="249D886B" w14:textId="292962CD" w:rsidR="00CD1168" w:rsidRPr="00CD1168" w:rsidRDefault="00CD1168" w:rsidP="00CD1168">
      <w:pPr>
        <w:rPr>
          <w:rStyle w:val="Hyperlink"/>
          <w:color w:val="000000" w:themeColor="text1"/>
          <w:u w:val="none"/>
        </w:rPr>
      </w:pPr>
      <w:r w:rsidRPr="00CD1168">
        <w:rPr>
          <w:rStyle w:val="Hyperlink"/>
          <w:color w:val="000000" w:themeColor="text1"/>
          <w:u w:val="none"/>
        </w:rPr>
        <w:t xml:space="preserve">It seems that our list of stations is growing every week, and again this week is no exception. I’ve added another station to the list!  </w:t>
      </w:r>
    </w:p>
    <w:p w14:paraId="4A873F52" w14:textId="77777777" w:rsidR="00CD1168" w:rsidRPr="00CD1168" w:rsidRDefault="00CD1168" w:rsidP="00CD1168">
      <w:pPr>
        <w:rPr>
          <w:rStyle w:val="Hyperlink"/>
          <w:sz w:val="20"/>
          <w:szCs w:val="20"/>
          <w:u w:val="none"/>
        </w:rPr>
      </w:pPr>
    </w:p>
    <w:p w14:paraId="41950D72" w14:textId="11ADC86F" w:rsidR="00CD1168" w:rsidRPr="00CD1168" w:rsidRDefault="00CD1168" w:rsidP="00CD1168">
      <w:pPr>
        <w:rPr>
          <w:rStyle w:val="Hyperlink"/>
          <w:color w:val="000000" w:themeColor="text1"/>
          <w:u w:val="none"/>
        </w:rPr>
      </w:pPr>
      <w:r w:rsidRPr="00CD1168">
        <w:rPr>
          <w:rStyle w:val="Hyperlink"/>
          <w:color w:val="000000" w:themeColor="text1"/>
          <w:u w:val="none"/>
        </w:rPr>
        <w:t xml:space="preserve">Thanks to </w:t>
      </w:r>
      <w:r w:rsidRPr="00CD1168">
        <w:rPr>
          <w:rStyle w:val="Hyperlink"/>
          <w:b/>
          <w:color w:val="000000" w:themeColor="text1"/>
          <w:u w:val="none"/>
        </w:rPr>
        <w:t xml:space="preserve">Wayne, </w:t>
      </w:r>
      <w:r w:rsidRPr="00CD1168">
        <w:rPr>
          <w:b/>
          <w:color w:val="000000" w:themeColor="text1"/>
        </w:rPr>
        <w:t xml:space="preserve">KD8WXP </w:t>
      </w:r>
      <w:r w:rsidRPr="00CD1168">
        <w:rPr>
          <w:rStyle w:val="Hyperlink"/>
          <w:color w:val="000000" w:themeColor="text1"/>
          <w:u w:val="none"/>
        </w:rPr>
        <w:t xml:space="preserve">for sending his link to the – </w:t>
      </w:r>
      <w:r w:rsidRPr="00CD1168">
        <w:rPr>
          <w:rStyle w:val="Hyperlink"/>
          <w:b/>
          <w:color w:val="000000" w:themeColor="text1"/>
          <w:u w:val="none"/>
        </w:rPr>
        <w:t>Liberty Township - Hamilton</w:t>
      </w:r>
      <w:r w:rsidRPr="00CD1168">
        <w:rPr>
          <w:rStyle w:val="Hyperlink"/>
          <w:color w:val="000000" w:themeColor="text1"/>
          <w:u w:val="none"/>
        </w:rPr>
        <w:t xml:space="preserve"> weather station. Here’s a link to </w:t>
      </w:r>
      <w:proofErr w:type="gramStart"/>
      <w:r w:rsidRPr="00CD1168">
        <w:rPr>
          <w:rStyle w:val="Hyperlink"/>
          <w:color w:val="000000" w:themeColor="text1"/>
          <w:u w:val="none"/>
        </w:rPr>
        <w:t>all of</w:t>
      </w:r>
      <w:proofErr w:type="gramEnd"/>
      <w:r w:rsidRPr="00CD1168">
        <w:rPr>
          <w:rStyle w:val="Hyperlink"/>
          <w:color w:val="000000" w:themeColor="text1"/>
          <w:u w:val="none"/>
        </w:rPr>
        <w:t xml:space="preserve"> those listed…  </w:t>
      </w:r>
    </w:p>
    <w:p w14:paraId="0E31B465" w14:textId="77777777" w:rsidR="00CD1168" w:rsidRPr="00CD1168" w:rsidRDefault="00A72EE7" w:rsidP="00CD1168">
      <w:pPr>
        <w:rPr>
          <w:rStyle w:val="Hyperlink"/>
          <w:color w:val="000000" w:themeColor="text1"/>
          <w:u w:val="none"/>
        </w:rPr>
      </w:pPr>
      <w:hyperlink r:id="rId207" w:history="1">
        <w:r w:rsidR="00CD1168" w:rsidRPr="00CD1168">
          <w:rPr>
            <w:rStyle w:val="Hyperlink"/>
            <w:u w:val="none"/>
          </w:rPr>
          <w:t>http://arrl-ohio.org/wus.html</w:t>
        </w:r>
      </w:hyperlink>
      <w:r w:rsidR="00CD1168" w:rsidRPr="00CD1168">
        <w:rPr>
          <w:rStyle w:val="Hyperlink"/>
          <w:color w:val="000000" w:themeColor="text1"/>
          <w:u w:val="none"/>
        </w:rPr>
        <w:t xml:space="preserve"> </w:t>
      </w:r>
    </w:p>
    <w:p w14:paraId="23E24256" w14:textId="77777777" w:rsidR="00CD1168" w:rsidRPr="00CD1168" w:rsidRDefault="00CD1168" w:rsidP="00CD1168">
      <w:pPr>
        <w:rPr>
          <w:rStyle w:val="Hyperlink"/>
          <w:sz w:val="20"/>
          <w:szCs w:val="20"/>
          <w:u w:val="none"/>
        </w:rPr>
      </w:pPr>
    </w:p>
    <w:p w14:paraId="3A17A732" w14:textId="13B59903" w:rsidR="00CD1168" w:rsidRPr="00CD1168" w:rsidRDefault="00CD1168" w:rsidP="00CD1168">
      <w:pPr>
        <w:rPr>
          <w:rStyle w:val="Hyperlink"/>
          <w:color w:val="000000" w:themeColor="text1"/>
          <w:u w:val="none"/>
        </w:rPr>
      </w:pPr>
      <w:r w:rsidRPr="00CD1168">
        <w:rPr>
          <w:rStyle w:val="Hyperlink"/>
          <w:color w:val="000000" w:themeColor="text1"/>
          <w:u w:val="none"/>
        </w:rPr>
        <w:t xml:space="preserve">We’re starting to get a </w:t>
      </w:r>
      <w:proofErr w:type="gramStart"/>
      <w:r w:rsidRPr="00CD1168">
        <w:rPr>
          <w:rStyle w:val="Hyperlink"/>
          <w:color w:val="000000" w:themeColor="text1"/>
          <w:u w:val="none"/>
        </w:rPr>
        <w:t>really good</w:t>
      </w:r>
      <w:proofErr w:type="gramEnd"/>
      <w:r w:rsidRPr="00CD1168">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208" w:history="1">
        <w:r w:rsidRPr="00CD1168">
          <w:rPr>
            <w:rStyle w:val="Hyperlink"/>
            <w:u w:val="none"/>
          </w:rPr>
          <w:t>n8sy@n8sy.com</w:t>
        </w:r>
      </w:hyperlink>
      <w:r w:rsidRPr="00CD1168">
        <w:rPr>
          <w:rStyle w:val="Hyperlink"/>
          <w:color w:val="000000" w:themeColor="text1"/>
          <w:u w:val="none"/>
        </w:rPr>
        <w:t xml:space="preserve">  </w:t>
      </w:r>
    </w:p>
    <w:p w14:paraId="73044F1A" w14:textId="07550528" w:rsidR="00B3156F" w:rsidRPr="009D1492" w:rsidRDefault="00B3156F" w:rsidP="00B3156F">
      <w:pPr>
        <w:rPr>
          <w:b/>
          <w:i/>
        </w:rPr>
      </w:pPr>
    </w:p>
    <w:p w14:paraId="557F0C78" w14:textId="320C224A" w:rsidR="00B3156F" w:rsidRDefault="00A72EE7" w:rsidP="00B3156F">
      <w:pPr>
        <w:rPr>
          <w:b/>
          <w:i/>
          <w:sz w:val="28"/>
          <w:szCs w:val="28"/>
        </w:rPr>
      </w:pPr>
      <w:r>
        <w:pict w14:anchorId="2F67549A">
          <v:rect id="_x0000_i1054" style="width:0;height:1.5pt" o:hralign="center" o:hrstd="t" o:hr="t" fillcolor="#a0a0a0" stroked="f"/>
        </w:pict>
      </w:r>
    </w:p>
    <w:p w14:paraId="3F14A52B" w14:textId="32BC2CF0" w:rsidR="00B3156F" w:rsidRPr="00A77D2C" w:rsidRDefault="00163C64" w:rsidP="00B3156F">
      <w:pPr>
        <w:rPr>
          <w:b/>
          <w:i/>
          <w:sz w:val="28"/>
          <w:szCs w:val="28"/>
        </w:rPr>
      </w:pPr>
      <w:r>
        <w:rPr>
          <w:noProof/>
        </w:rPr>
        <w:drawing>
          <wp:anchor distT="0" distB="0" distL="114300" distR="114300" simplePos="0" relativeHeight="252328960" behindDoc="1" locked="0" layoutInCell="1" allowOverlap="1" wp14:anchorId="313C8531" wp14:editId="4717501E">
            <wp:simplePos x="0" y="0"/>
            <wp:positionH relativeFrom="margin">
              <wp:posOffset>6040120</wp:posOffset>
            </wp:positionH>
            <wp:positionV relativeFrom="paragraph">
              <wp:posOffset>71755</wp:posOffset>
            </wp:positionV>
            <wp:extent cx="815340" cy="1676400"/>
            <wp:effectExtent l="0" t="0" r="3810" b="0"/>
            <wp:wrapTight wrapText="bothSides">
              <wp:wrapPolygon edited="0">
                <wp:start x="0" y="0"/>
                <wp:lineTo x="0" y="21355"/>
                <wp:lineTo x="21196" y="21355"/>
                <wp:lineTo x="21196" y="0"/>
                <wp:lineTo x="0" y="0"/>
              </wp:wrapPolygon>
            </wp:wrapTight>
            <wp:docPr id="39" name="Picture 39" descr="A picture containing black, indoor,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550-dmr.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15340" cy="1676400"/>
                    </a:xfrm>
                    <a:prstGeom prst="rect">
                      <a:avLst/>
                    </a:prstGeom>
                  </pic:spPr>
                </pic:pic>
              </a:graphicData>
            </a:graphic>
            <wp14:sizeRelH relativeFrom="page">
              <wp14:pctWidth>0</wp14:pctWidth>
            </wp14:sizeRelH>
            <wp14:sizeRelV relativeFrom="page">
              <wp14:pctHeight>0</wp14:pctHeight>
            </wp14:sizeRelV>
          </wp:anchor>
        </w:drawing>
      </w:r>
      <w:r w:rsidR="00B3156F" w:rsidRPr="00A77D2C">
        <w:rPr>
          <w:b/>
          <w:i/>
          <w:sz w:val="28"/>
          <w:szCs w:val="28"/>
        </w:rPr>
        <w:t>This &amp; That’s</w:t>
      </w:r>
    </w:p>
    <w:p w14:paraId="7B5C87D5" w14:textId="2F0D5A7B" w:rsidR="00163C64" w:rsidRDefault="00163C64" w:rsidP="00163C64">
      <w:pPr>
        <w:jc w:val="center"/>
      </w:pPr>
    </w:p>
    <w:p w14:paraId="2F6B2110" w14:textId="028547CC" w:rsidR="00736F64" w:rsidRPr="00AB3C67" w:rsidRDefault="009D1492" w:rsidP="00736F64">
      <w:pPr>
        <w:rPr>
          <w:b/>
          <w:i/>
          <w:sz w:val="28"/>
          <w:szCs w:val="28"/>
        </w:rPr>
      </w:pPr>
      <w:r>
        <w:rPr>
          <w:noProof/>
        </w:rPr>
        <w:drawing>
          <wp:anchor distT="0" distB="0" distL="114300" distR="114300" simplePos="0" relativeHeight="252329984" behindDoc="1" locked="0" layoutInCell="1" allowOverlap="1" wp14:anchorId="0C705216" wp14:editId="48FB2DAD">
            <wp:simplePos x="0" y="0"/>
            <wp:positionH relativeFrom="margin">
              <wp:align>right</wp:align>
            </wp:positionH>
            <wp:positionV relativeFrom="paragraph">
              <wp:posOffset>-189230</wp:posOffset>
            </wp:positionV>
            <wp:extent cx="1619250" cy="1619250"/>
            <wp:effectExtent l="0" t="0" r="0" b="0"/>
            <wp:wrapTight wrapText="bothSides">
              <wp:wrapPolygon edited="0">
                <wp:start x="0" y="0"/>
                <wp:lineTo x="0" y="21346"/>
                <wp:lineTo x="21346" y="21346"/>
                <wp:lineTo x="21346" y="0"/>
                <wp:lineTo x="0" y="0"/>
              </wp:wrapPolygon>
            </wp:wrapTight>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m-Snoopy.jpg"/>
                    <pic:cNvPicPr/>
                  </pic:nvPicPr>
                  <pic:blipFill>
                    <a:blip r:embed="rId210">
                      <a:extLst>
                        <a:ext uri="{28A0092B-C50C-407E-A947-70E740481C1C}">
                          <a14:useLocalDpi xmlns:a14="http://schemas.microsoft.com/office/drawing/2010/main" val="0"/>
                        </a:ext>
                      </a:extLst>
                    </a:blip>
                    <a:stretch>
                      <a:fillRect/>
                    </a:stretch>
                  </pic:blipFill>
                  <pic:spPr>
                    <a:xfrm flipH="1">
                      <a:off x="0" y="0"/>
                      <a:ext cx="1619250" cy="16192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36F64" w:rsidRPr="00AB3C67">
        <w:rPr>
          <w:b/>
          <w:i/>
          <w:sz w:val="28"/>
          <w:szCs w:val="28"/>
        </w:rPr>
        <w:t>Snowmageddin</w:t>
      </w:r>
      <w:proofErr w:type="spellEnd"/>
      <w:r w:rsidR="00736F64" w:rsidRPr="00AB3C67">
        <w:rPr>
          <w:b/>
          <w:i/>
          <w:sz w:val="28"/>
          <w:szCs w:val="28"/>
        </w:rPr>
        <w:t xml:space="preserve"> </w:t>
      </w:r>
      <w:r w:rsidR="00E86CB1">
        <w:rPr>
          <w:b/>
          <w:i/>
          <w:sz w:val="28"/>
          <w:szCs w:val="28"/>
        </w:rPr>
        <w:t>W</w:t>
      </w:r>
      <w:r w:rsidR="00736F64" w:rsidRPr="00AB3C67">
        <w:rPr>
          <w:b/>
          <w:i/>
          <w:sz w:val="28"/>
          <w:szCs w:val="28"/>
        </w:rPr>
        <w:t>eekend</w:t>
      </w:r>
    </w:p>
    <w:p w14:paraId="6E1C435A" w14:textId="5AE10CA0" w:rsidR="00736F64" w:rsidRDefault="00736F64" w:rsidP="00163C64">
      <w:pPr>
        <w:jc w:val="center"/>
      </w:pPr>
    </w:p>
    <w:p w14:paraId="1A5E94DF" w14:textId="727C0A9C" w:rsidR="00163C64" w:rsidRDefault="00163C64" w:rsidP="00163C64">
      <w:r>
        <w:t xml:space="preserve">Did </w:t>
      </w:r>
      <w:proofErr w:type="gramStart"/>
      <w:r>
        <w:t>you</w:t>
      </w:r>
      <w:proofErr w:type="gramEnd"/>
      <w:r>
        <w:t xml:space="preserve"> check-in to Ohio’s first “Snow Net” on DMR this past weekend? It was a blast and let me say that Stan, N8BHL did an excellent job of keeping up with all the check-in’s and reports. Believe you me, there were </w:t>
      </w:r>
      <w:proofErr w:type="gramStart"/>
      <w:r>
        <w:t>a number of</w:t>
      </w:r>
      <w:proofErr w:type="gramEnd"/>
      <w:r>
        <w:t xml:space="preserve"> times that the reports of really bad snow falling kept Stan hopping. </w:t>
      </w:r>
    </w:p>
    <w:p w14:paraId="20190974" w14:textId="7B8C6840" w:rsidR="00163C64" w:rsidRDefault="00163C64" w:rsidP="00163C64"/>
    <w:p w14:paraId="54885988" w14:textId="679F7F94" w:rsidR="00163C64" w:rsidRDefault="00163C64" w:rsidP="00163C64">
      <w:r>
        <w:t xml:space="preserve">Yes, we did utilize the state of Ohio’s </w:t>
      </w:r>
      <w:proofErr w:type="spellStart"/>
      <w:r>
        <w:t>WebEOC</w:t>
      </w:r>
      <w:proofErr w:type="spellEnd"/>
      <w:r>
        <w:t xml:space="preserve"> to </w:t>
      </w:r>
      <w:r w:rsidR="00A3785D">
        <w:t xml:space="preserve">make those reports official. I know that several of the EMA Directors were busy looking at our reports as they called me to tell me that this is what they’ve been needing for quite some </w:t>
      </w:r>
      <w:proofErr w:type="gramStart"/>
      <w:r w:rsidR="00A3785D">
        <w:t>time!.</w:t>
      </w:r>
      <w:proofErr w:type="gramEnd"/>
    </w:p>
    <w:p w14:paraId="1E203095" w14:textId="77777777" w:rsidR="009D1492" w:rsidRDefault="009D1492" w:rsidP="00163C64"/>
    <w:p w14:paraId="444D30DD" w14:textId="1D71226B" w:rsidR="009D1492" w:rsidRPr="009D1492" w:rsidRDefault="009D1492" w:rsidP="009D1492">
      <w:pPr>
        <w:jc w:val="center"/>
        <w:rPr>
          <w:b/>
          <w:i/>
        </w:rPr>
      </w:pPr>
      <w:r w:rsidRPr="00403C62">
        <w:rPr>
          <w:noProof/>
        </w:rPr>
        <w:drawing>
          <wp:inline distT="0" distB="0" distL="0" distR="0" wp14:anchorId="18421946" wp14:editId="57672BBF">
            <wp:extent cx="6858000" cy="14979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858000" cy="1497965"/>
                    </a:xfrm>
                    <a:prstGeom prst="rect">
                      <a:avLst/>
                    </a:prstGeom>
                  </pic:spPr>
                </pic:pic>
              </a:graphicData>
            </a:graphic>
          </wp:inline>
        </w:drawing>
      </w:r>
    </w:p>
    <w:p w14:paraId="68F000B0" w14:textId="77777777" w:rsidR="009D1492" w:rsidRDefault="009D1492" w:rsidP="009D1492">
      <w:pPr>
        <w:jc w:val="center"/>
        <w:rPr>
          <w:b/>
          <w:i/>
        </w:rPr>
      </w:pPr>
    </w:p>
    <w:p w14:paraId="25D7C622" w14:textId="77777777" w:rsidR="009D1492" w:rsidRDefault="009D1492" w:rsidP="009D1492">
      <w:pPr>
        <w:jc w:val="center"/>
        <w:rPr>
          <w:b/>
          <w:i/>
        </w:rPr>
      </w:pPr>
      <w:r>
        <w:rPr>
          <w:b/>
          <w:i/>
        </w:rPr>
        <w:t>#########</w:t>
      </w:r>
    </w:p>
    <w:p w14:paraId="4DD4DF3C" w14:textId="77777777" w:rsidR="009D1492" w:rsidRDefault="009D1492" w:rsidP="009D1492">
      <w:pPr>
        <w:rPr>
          <w:rStyle w:val="Hyperlink"/>
          <w:sz w:val="20"/>
          <w:szCs w:val="20"/>
        </w:rPr>
      </w:pPr>
    </w:p>
    <w:p w14:paraId="5603AE0A" w14:textId="77777777" w:rsidR="009D1492" w:rsidRDefault="009D1492" w:rsidP="009D1492">
      <w:pPr>
        <w:rPr>
          <w:rStyle w:val="Hyperlink"/>
          <w:sz w:val="20"/>
          <w:szCs w:val="20"/>
        </w:rPr>
      </w:pPr>
    </w:p>
    <w:p w14:paraId="267CBD3F" w14:textId="77777777" w:rsidR="009D1492" w:rsidRDefault="009D1492" w:rsidP="009D1492">
      <w:pPr>
        <w:rPr>
          <w:rStyle w:val="Hyperlink"/>
          <w:sz w:val="20"/>
          <w:szCs w:val="20"/>
        </w:rPr>
      </w:pPr>
    </w:p>
    <w:p w14:paraId="2CC9BEB0" w14:textId="1A74E4E4" w:rsidR="009D1492" w:rsidRPr="00C20E11" w:rsidRDefault="00A72EE7" w:rsidP="009D1492">
      <w:pPr>
        <w:rPr>
          <w:sz w:val="20"/>
          <w:szCs w:val="20"/>
          <w:u w:val="single"/>
        </w:rPr>
      </w:pPr>
      <w:hyperlink w:anchor="TOP" w:history="1">
        <w:r w:rsidR="009D1492" w:rsidRPr="00C20E11">
          <w:rPr>
            <w:rStyle w:val="Hyperlink"/>
            <w:sz w:val="20"/>
            <w:szCs w:val="20"/>
          </w:rPr>
          <w:t>TOP^</w:t>
        </w:r>
      </w:hyperlink>
    </w:p>
    <w:p w14:paraId="676DB270" w14:textId="483A227E" w:rsidR="009D1492" w:rsidRPr="003D6E40" w:rsidRDefault="009D1492" w:rsidP="009D1492">
      <w:pPr>
        <w:rPr>
          <w:b/>
          <w:i/>
          <w:sz w:val="28"/>
          <w:szCs w:val="28"/>
        </w:rPr>
      </w:pPr>
      <w:r w:rsidRPr="003D6E40">
        <w:rPr>
          <w:b/>
          <w:i/>
          <w:sz w:val="28"/>
          <w:szCs w:val="28"/>
        </w:rPr>
        <w:lastRenderedPageBreak/>
        <w:t>TYT has some new CPS and Firmware Updates</w:t>
      </w:r>
    </w:p>
    <w:p w14:paraId="7663573D" w14:textId="3D3DCE32" w:rsidR="009D1492" w:rsidRPr="00A77D2C" w:rsidRDefault="009D1492" w:rsidP="009D1492">
      <w:pPr>
        <w:rPr>
          <w:i/>
        </w:rPr>
      </w:pPr>
      <w:r w:rsidRPr="00A77D2C">
        <w:rPr>
          <w:i/>
        </w:rPr>
        <w:t>(from Greg, WD9FTZ)</w:t>
      </w:r>
    </w:p>
    <w:p w14:paraId="5C16B638" w14:textId="77777777" w:rsidR="009D1492" w:rsidRDefault="009D1492" w:rsidP="009D1492"/>
    <w:p w14:paraId="59AED192" w14:textId="6B0F0ABF" w:rsidR="009D1492" w:rsidRPr="00A77D2C" w:rsidRDefault="009D1492" w:rsidP="009D1492">
      <w:r w:rsidRPr="00A77D2C">
        <w:t>On or about January 7, 2019, TYT posted new firmware and CPS on their site for the TYT MD-9600, 2017, UV380/390, and 380/390.</w:t>
      </w:r>
      <w:r>
        <w:t xml:space="preserve">  </w:t>
      </w:r>
      <w:r w:rsidR="000820B3">
        <w:t xml:space="preserve"> </w:t>
      </w:r>
      <w:r>
        <w:t xml:space="preserve">Here’s the link:  </w:t>
      </w:r>
      <w:hyperlink r:id="rId212" w:history="1">
        <w:r w:rsidRPr="00A77D2C">
          <w:rPr>
            <w:rStyle w:val="Hyperlink"/>
          </w:rPr>
          <w:t>http://www.tyt888.com/?mod=download</w:t>
        </w:r>
      </w:hyperlink>
    </w:p>
    <w:p w14:paraId="22AAA1E3" w14:textId="578ECDFA" w:rsidR="009D1492" w:rsidRDefault="009D1492" w:rsidP="009D1492">
      <w:pPr>
        <w:rPr>
          <w:rStyle w:val="Hyperlink"/>
          <w:sz w:val="20"/>
          <w:szCs w:val="20"/>
        </w:rPr>
      </w:pPr>
    </w:p>
    <w:p w14:paraId="07113EC3" w14:textId="77777777" w:rsidR="009D1492" w:rsidRDefault="009D1492" w:rsidP="009D1492">
      <w:r w:rsidRPr="00A77D2C">
        <w:t>For the first couple of days after posting the files, the TYT site linked the downloads to a dead site, but it appears that as of or around today, the links are now active.</w:t>
      </w:r>
      <w:r>
        <w:t xml:space="preserve"> It also needs to be noted that there doesn’t seem to be any </w:t>
      </w:r>
      <w:r w:rsidRPr="00A77D2C">
        <w:t xml:space="preserve">definitive information as to what the new firmware and CPS </w:t>
      </w:r>
      <w:proofErr w:type="gramStart"/>
      <w:r w:rsidRPr="00A77D2C">
        <w:t>actually update</w:t>
      </w:r>
      <w:proofErr w:type="gramEnd"/>
      <w:r w:rsidRPr="00A77D2C">
        <w:t xml:space="preserve"> or address.</w:t>
      </w:r>
    </w:p>
    <w:p w14:paraId="3BA16248" w14:textId="77777777" w:rsidR="009D1492" w:rsidRDefault="009D1492" w:rsidP="009D1492"/>
    <w:p w14:paraId="467EF09B" w14:textId="61001DF0" w:rsidR="008B5B63" w:rsidRDefault="00A72EE7" w:rsidP="00C20E11">
      <w:pPr>
        <w:rPr>
          <w:b/>
          <w:i/>
          <w:sz w:val="28"/>
          <w:szCs w:val="28"/>
        </w:rPr>
      </w:pPr>
      <w:r>
        <w:pict w14:anchorId="4DC153E2">
          <v:rect id="_x0000_i1055" style="width:0;height:1.5pt" o:hralign="center" o:hrstd="t" o:hr="t" fillcolor="#a0a0a0" stroked="f"/>
        </w:pict>
      </w:r>
    </w:p>
    <w:p w14:paraId="725B8833" w14:textId="48B0ECF3" w:rsidR="00EF316F" w:rsidRPr="003322DA" w:rsidRDefault="00C20E11" w:rsidP="00C20E11">
      <w:pPr>
        <w:rPr>
          <w:b/>
          <w:i/>
          <w:sz w:val="28"/>
          <w:szCs w:val="28"/>
        </w:rPr>
      </w:pPr>
      <w:bookmarkStart w:id="40" w:name="final"/>
      <w:bookmarkEnd w:id="40"/>
      <w:proofErr w:type="gramStart"/>
      <w:r w:rsidRPr="003322DA">
        <w:rPr>
          <w:b/>
          <w:i/>
          <w:sz w:val="28"/>
          <w:szCs w:val="28"/>
        </w:rPr>
        <w:t>Final..</w:t>
      </w:r>
      <w:proofErr w:type="gramEnd"/>
      <w:r w:rsidRPr="003322DA">
        <w:rPr>
          <w:b/>
          <w:i/>
          <w:sz w:val="28"/>
          <w:szCs w:val="28"/>
        </w:rPr>
        <w:t xml:space="preserve">  </w:t>
      </w:r>
      <w:proofErr w:type="gramStart"/>
      <w:r w:rsidRPr="003322DA">
        <w:rPr>
          <w:b/>
          <w:i/>
          <w:sz w:val="28"/>
          <w:szCs w:val="28"/>
        </w:rPr>
        <w:t>Final..</w:t>
      </w:r>
      <w:proofErr w:type="gramEnd"/>
      <w:r w:rsidRPr="003322DA">
        <w:rPr>
          <w:b/>
          <w:i/>
          <w:sz w:val="28"/>
          <w:szCs w:val="28"/>
        </w:rPr>
        <w:t xml:space="preserve">   </w:t>
      </w:r>
    </w:p>
    <w:p w14:paraId="3C850B9B" w14:textId="010C1D28" w:rsidR="00EF316F" w:rsidRPr="00EF316F" w:rsidRDefault="000476DF" w:rsidP="00EF316F">
      <w:pPr>
        <w:rPr>
          <w:b/>
        </w:rPr>
      </w:pPr>
      <w:r w:rsidRPr="00C20E11">
        <w:rPr>
          <w:noProof/>
          <w:sz w:val="32"/>
          <w:szCs w:val="32"/>
        </w:rPr>
        <w:drawing>
          <wp:anchor distT="0" distB="0" distL="114300" distR="114300" simplePos="0" relativeHeight="251687936" behindDoc="1" locked="0" layoutInCell="1" allowOverlap="1" wp14:anchorId="118171C3" wp14:editId="426607AE">
            <wp:simplePos x="0" y="0"/>
            <wp:positionH relativeFrom="margin">
              <wp:align>right</wp:align>
            </wp:positionH>
            <wp:positionV relativeFrom="paragraph">
              <wp:posOffset>112284</wp:posOffset>
            </wp:positionV>
            <wp:extent cx="2717165" cy="2606040"/>
            <wp:effectExtent l="0" t="0" r="6985" b="3810"/>
            <wp:wrapTight wrapText="bothSides">
              <wp:wrapPolygon edited="0">
                <wp:start x="0" y="0"/>
                <wp:lineTo x="0" y="21474"/>
                <wp:lineTo x="21504" y="21474"/>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13">
                      <a:extLst>
                        <a:ext uri="{28A0092B-C50C-407E-A947-70E740481C1C}">
                          <a14:useLocalDpi xmlns:a14="http://schemas.microsoft.com/office/drawing/2010/main" val="0"/>
                        </a:ext>
                      </a:extLst>
                    </a:blip>
                    <a:srcRect/>
                    <a:stretch/>
                  </pic:blipFill>
                  <pic:spPr bwMode="auto">
                    <a:xfrm>
                      <a:off x="0" y="0"/>
                      <a:ext cx="2717165"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16F" w:rsidRPr="00EF316F">
        <w:rPr>
          <w:b/>
        </w:rPr>
        <w:t>Scott Yonally, N8SY - SM</w:t>
      </w:r>
    </w:p>
    <w:p w14:paraId="571B158B" w14:textId="1EB6A843" w:rsidR="00EF316F" w:rsidRPr="00863D11" w:rsidRDefault="00A72EE7" w:rsidP="00EF316F">
      <w:hyperlink r:id="rId214" w:history="1">
        <w:r w:rsidR="00FC25DA" w:rsidRPr="001E1874">
          <w:rPr>
            <w:rStyle w:val="Hyperlink"/>
          </w:rPr>
          <w:t>n8sy@n8sy.com</w:t>
        </w:r>
      </w:hyperlink>
      <w:r w:rsidR="00EF316F">
        <w:t xml:space="preserve">  </w:t>
      </w:r>
      <w:r w:rsidR="00EF316F" w:rsidRPr="00863D11">
        <w:t xml:space="preserve"> </w:t>
      </w:r>
    </w:p>
    <w:p w14:paraId="45166657" w14:textId="1516A6A6" w:rsidR="00C20E11" w:rsidRPr="00C20E11" w:rsidRDefault="00C20E11" w:rsidP="00C20E11">
      <w:pPr>
        <w:rPr>
          <w:b/>
        </w:rPr>
      </w:pPr>
    </w:p>
    <w:p w14:paraId="6037CF6C" w14:textId="532B108A" w:rsidR="00B61FB6" w:rsidRDefault="00B61FB6" w:rsidP="00B61FB6">
      <w:r w:rsidRPr="00C20E11">
        <w:t xml:space="preserve">Hey Gang...  </w:t>
      </w:r>
    </w:p>
    <w:p w14:paraId="581D491C" w14:textId="77777777" w:rsidR="00B61FB6" w:rsidRDefault="00B61FB6" w:rsidP="00B61FB6"/>
    <w:p w14:paraId="415C82D2" w14:textId="3BD1CB97" w:rsidR="00E86CB1" w:rsidRDefault="000820B3" w:rsidP="000820B3">
      <w:r>
        <w:t xml:space="preserve">Wow, the past weekend was miserable! Snow, blowing and drifting snow and ice. What a way to inaugurate the very first Statewide </w:t>
      </w:r>
      <w:r w:rsidR="00EC1F15">
        <w:t>Ohio ARES “</w:t>
      </w:r>
      <w:r w:rsidR="00393CB6">
        <w:t>Snow Net</w:t>
      </w:r>
      <w:r w:rsidR="00EC1F15">
        <w:t>”</w:t>
      </w:r>
      <w:r w:rsidR="00393CB6">
        <w:t xml:space="preserve"> on DMR! It was a huge success with Stan at Net Control for the biggest part of the event. Did you check in with your snow report? Stan was a </w:t>
      </w:r>
      <w:proofErr w:type="gramStart"/>
      <w:r w:rsidR="00393CB6">
        <w:t>really busy</w:t>
      </w:r>
      <w:proofErr w:type="gramEnd"/>
      <w:r w:rsidR="00393CB6">
        <w:t xml:space="preserve"> boy not only listing on the statewide Talk Group, but he also had an ear on the HF radio too. Yup, he had 75-meters up and runny for most of the net as well. But we did prove that one of the tools in the toolbox works </w:t>
      </w:r>
      <w:proofErr w:type="gramStart"/>
      <w:r w:rsidR="00393CB6">
        <w:t>really well</w:t>
      </w:r>
      <w:proofErr w:type="gramEnd"/>
      <w:r w:rsidR="00393CB6">
        <w:t xml:space="preserve">, and that tool is DMR. Stan had reports from just about every point on the Ohio map. And, it was all </w:t>
      </w:r>
      <w:r w:rsidR="00E86CB1">
        <w:t>Q5 copy! No hash, and fading in and out, just a clear and precise FM signal</w:t>
      </w:r>
      <w:r w:rsidR="00EC1F15">
        <w:t>s</w:t>
      </w:r>
      <w:r w:rsidR="00E86CB1">
        <w:t xml:space="preserve">! Now, that’s the way to have a net for sure. </w:t>
      </w:r>
    </w:p>
    <w:p w14:paraId="27449E92" w14:textId="081D8C04" w:rsidR="00E86CB1" w:rsidRDefault="00E86CB1" w:rsidP="000820B3"/>
    <w:p w14:paraId="799208EF" w14:textId="3FC77395" w:rsidR="00A621E1" w:rsidRDefault="00A621E1" w:rsidP="000820B3">
      <w:r>
        <w:rPr>
          <w:noProof/>
        </w:rPr>
        <w:drawing>
          <wp:anchor distT="0" distB="0" distL="114300" distR="114300" simplePos="0" relativeHeight="252334080" behindDoc="1" locked="0" layoutInCell="1" allowOverlap="1" wp14:anchorId="38F13C4B" wp14:editId="1854CC90">
            <wp:simplePos x="0" y="0"/>
            <wp:positionH relativeFrom="margin">
              <wp:align>left</wp:align>
            </wp:positionH>
            <wp:positionV relativeFrom="paragraph">
              <wp:posOffset>48895</wp:posOffset>
            </wp:positionV>
            <wp:extent cx="1571625" cy="1204595"/>
            <wp:effectExtent l="0" t="0" r="0" b="0"/>
            <wp:wrapTight wrapText="bothSides">
              <wp:wrapPolygon edited="0">
                <wp:start x="0" y="0"/>
                <wp:lineTo x="0" y="21179"/>
                <wp:lineTo x="21207" y="21179"/>
                <wp:lineTo x="21207" y="0"/>
                <wp:lineTo x="0" y="0"/>
              </wp:wrapPolygon>
            </wp:wrapTight>
            <wp:docPr id="48" name="Picture 4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hark.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575341" cy="1207711"/>
                    </a:xfrm>
                    <a:prstGeom prst="rect">
                      <a:avLst/>
                    </a:prstGeom>
                  </pic:spPr>
                </pic:pic>
              </a:graphicData>
            </a:graphic>
            <wp14:sizeRelH relativeFrom="page">
              <wp14:pctWidth>0</wp14:pctWidth>
            </wp14:sizeRelH>
            <wp14:sizeRelV relativeFrom="page">
              <wp14:pctHeight>0</wp14:pctHeight>
            </wp14:sizeRelV>
          </wp:anchor>
        </w:drawing>
      </w:r>
      <w:r w:rsidR="00E86CB1">
        <w:t>Funny how the</w:t>
      </w:r>
      <w:r w:rsidR="00EC1F15">
        <w:t xml:space="preserve"> Ohio ARES</w:t>
      </w:r>
      <w:r w:rsidR="00E86CB1">
        <w:t xml:space="preserve"> </w:t>
      </w:r>
      <w:r w:rsidR="008568E4">
        <w:t>“</w:t>
      </w:r>
      <w:r w:rsidR="00E86CB1">
        <w:t>Snow Net</w:t>
      </w:r>
      <w:r w:rsidR="008568E4">
        <w:t>”</w:t>
      </w:r>
      <w:r w:rsidR="00E86CB1">
        <w:t xml:space="preserve"> just happened right after I had a great presentation </w:t>
      </w:r>
      <w:r w:rsidR="008568E4">
        <w:t xml:space="preserve">with </w:t>
      </w:r>
      <w:r w:rsidR="00E86CB1">
        <w:t>the North Central Sector of the EMAO</w:t>
      </w:r>
      <w:r w:rsidR="008568E4">
        <w:t xml:space="preserve"> on Friday</w:t>
      </w:r>
      <w:r w:rsidR="00E86CB1">
        <w:t xml:space="preserve">! Most of those present were the EMA Directors </w:t>
      </w:r>
      <w:r w:rsidR="00FC6932">
        <w:t>that were directly involved with th</w:t>
      </w:r>
      <w:r w:rsidR="008568E4">
        <w:t>is storm</w:t>
      </w:r>
      <w:r w:rsidR="00FC6932">
        <w:t xml:space="preserve">. I didn’t know it then, but my demonstration of my little portable OpenSpot would show them just how we can </w:t>
      </w:r>
      <w:r w:rsidR="00096B57">
        <w:t xml:space="preserve">provide them with </w:t>
      </w:r>
      <w:r w:rsidR="00FC6932">
        <w:t>reliable communications</w:t>
      </w:r>
      <w:r w:rsidR="00096B57">
        <w:t xml:space="preserve"> even without the use of repeaters</w:t>
      </w:r>
      <w:r w:rsidR="00EC1F15">
        <w:t xml:space="preserve"> and big fancy HF rigs</w:t>
      </w:r>
      <w:r w:rsidR="00FC6932">
        <w:t xml:space="preserve">. </w:t>
      </w:r>
      <w:r w:rsidR="00096B57">
        <w:t xml:space="preserve">I know that </w:t>
      </w:r>
      <w:proofErr w:type="gramStart"/>
      <w:r w:rsidR="00096B57">
        <w:t>a number of</w:t>
      </w:r>
      <w:proofErr w:type="gramEnd"/>
      <w:r w:rsidR="00096B57">
        <w:t xml:space="preserve"> the stations that checked in </w:t>
      </w:r>
      <w:r w:rsidR="008568E4">
        <w:t xml:space="preserve">over the weekend </w:t>
      </w:r>
      <w:r w:rsidR="00096B57">
        <w:t>were on similar devices</w:t>
      </w:r>
      <w:r w:rsidR="008568E4">
        <w:t>,</w:t>
      </w:r>
      <w:r w:rsidR="00096B57">
        <w:t xml:space="preserve"> and it worked flawlessly. </w:t>
      </w:r>
    </w:p>
    <w:p w14:paraId="7748E8BD" w14:textId="77777777" w:rsidR="00A621E1" w:rsidRDefault="00A621E1" w:rsidP="000820B3"/>
    <w:p w14:paraId="2054A32A" w14:textId="3A1A55C7" w:rsidR="00A621E1" w:rsidRDefault="003A11DD" w:rsidP="000820B3">
      <w:r>
        <w:rPr>
          <w:noProof/>
        </w:rPr>
        <w:drawing>
          <wp:anchor distT="0" distB="0" distL="114300" distR="114300" simplePos="0" relativeHeight="252335104" behindDoc="1" locked="0" layoutInCell="1" allowOverlap="1" wp14:anchorId="15A17A11" wp14:editId="31F90AA6">
            <wp:simplePos x="0" y="0"/>
            <wp:positionH relativeFrom="margin">
              <wp:align>right</wp:align>
            </wp:positionH>
            <wp:positionV relativeFrom="paragraph">
              <wp:posOffset>-763270</wp:posOffset>
            </wp:positionV>
            <wp:extent cx="1152525" cy="2676525"/>
            <wp:effectExtent l="0" t="0" r="9525" b="9525"/>
            <wp:wrapTight wrapText="bothSides">
              <wp:wrapPolygon edited="0">
                <wp:start x="0" y="0"/>
                <wp:lineTo x="0" y="21523"/>
                <wp:lineTo x="21421" y="21523"/>
                <wp:lineTo x="21421" y="0"/>
                <wp:lineTo x="0" y="0"/>
              </wp:wrapPolygon>
            </wp:wrapTight>
            <wp:docPr id="51" name="Picture 51" descr="A close up of a bla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d-2017.jpg"/>
                    <pic:cNvPicPr/>
                  </pic:nvPicPr>
                  <pic:blipFill>
                    <a:blip r:embed="rId216">
                      <a:extLst>
                        <a:ext uri="{28A0092B-C50C-407E-A947-70E740481C1C}">
                          <a14:useLocalDpi xmlns:a14="http://schemas.microsoft.com/office/drawing/2010/main" val="0"/>
                        </a:ext>
                      </a:extLst>
                    </a:blip>
                    <a:stretch>
                      <a:fillRect/>
                    </a:stretch>
                  </pic:blipFill>
                  <pic:spPr>
                    <a:xfrm>
                      <a:off x="0" y="0"/>
                      <a:ext cx="1152525" cy="2676525"/>
                    </a:xfrm>
                    <a:prstGeom prst="rect">
                      <a:avLst/>
                    </a:prstGeom>
                  </pic:spPr>
                </pic:pic>
              </a:graphicData>
            </a:graphic>
            <wp14:sizeRelH relativeFrom="page">
              <wp14:pctWidth>0</wp14:pctWidth>
            </wp14:sizeRelH>
            <wp14:sizeRelV relativeFrom="page">
              <wp14:pctHeight>0</wp14:pctHeight>
            </wp14:sizeRelV>
          </wp:anchor>
        </w:drawing>
      </w:r>
      <w:r w:rsidR="00096B57">
        <w:t xml:space="preserve">Yes, </w:t>
      </w:r>
      <w:r w:rsidR="0034467E">
        <w:t>DMR</w:t>
      </w:r>
      <w:r w:rsidR="00096B57">
        <w:t xml:space="preserve"> is just one of the </w:t>
      </w:r>
      <w:r w:rsidR="0034467E">
        <w:t xml:space="preserve">many </w:t>
      </w:r>
      <w:r w:rsidR="00096B57">
        <w:t xml:space="preserve">tools in </w:t>
      </w:r>
      <w:r w:rsidR="00C71FFD">
        <w:t>our</w:t>
      </w:r>
      <w:r w:rsidR="00096B57">
        <w:t xml:space="preserve"> toolbox, but it’s one </w:t>
      </w:r>
      <w:r w:rsidR="00A621E1">
        <w:t xml:space="preserve">heck </w:t>
      </w:r>
      <w:r w:rsidR="00096B57">
        <w:t xml:space="preserve">of </w:t>
      </w:r>
      <w:r w:rsidR="00A621E1">
        <w:t xml:space="preserve">a good tool </w:t>
      </w:r>
      <w:r w:rsidR="00096B57">
        <w:t xml:space="preserve">that </w:t>
      </w:r>
      <w:r w:rsidR="008568E4">
        <w:t xml:space="preserve">we have been needing for </w:t>
      </w:r>
      <w:r w:rsidR="00096B57">
        <w:t xml:space="preserve">many, many years. </w:t>
      </w:r>
    </w:p>
    <w:p w14:paraId="3E5A814C" w14:textId="01051530" w:rsidR="00A621E1" w:rsidRDefault="00A621E1" w:rsidP="000820B3"/>
    <w:p w14:paraId="6AF43EE2" w14:textId="77777777" w:rsidR="003A11DD" w:rsidRDefault="00096B57" w:rsidP="003A11DD">
      <w:r>
        <w:t>Events like this</w:t>
      </w:r>
      <w:r w:rsidR="003360F0">
        <w:t>,</w:t>
      </w:r>
      <w:r>
        <w:t xml:space="preserve"> where it involves almost the entire state</w:t>
      </w:r>
      <w:r w:rsidR="008568E4">
        <w:t xml:space="preserve"> is where </w:t>
      </w:r>
      <w:r>
        <w:t>DMR, System Fusion, and D-Star can really make the difference</w:t>
      </w:r>
      <w:r w:rsidR="00A621E1">
        <w:t xml:space="preserve"> for us</w:t>
      </w:r>
      <w:r>
        <w:t xml:space="preserve">. We are </w:t>
      </w:r>
      <w:r w:rsidR="00A621E1">
        <w:t>so b</w:t>
      </w:r>
      <w:r>
        <w:t xml:space="preserve">lessed to </w:t>
      </w:r>
      <w:r w:rsidR="00A621E1">
        <w:t xml:space="preserve">also </w:t>
      </w:r>
      <w:r>
        <w:t xml:space="preserve">have the additional ability to be able to connect these other digital modes </w:t>
      </w:r>
      <w:r w:rsidR="00A621E1">
        <w:t xml:space="preserve">to DMR </w:t>
      </w:r>
      <w:r w:rsidR="00BB21AB">
        <w:t>now, giving us the best of all 3 of the digital worlds</w:t>
      </w:r>
      <w:r w:rsidR="008568E4">
        <w:t>.</w:t>
      </w:r>
      <w:r w:rsidR="00A621E1">
        <w:t xml:space="preserve"> </w:t>
      </w:r>
    </w:p>
    <w:p w14:paraId="7D8F76CD" w14:textId="77777777" w:rsidR="003A11DD" w:rsidRDefault="003A11DD" w:rsidP="003A11DD">
      <w:pPr>
        <w:rPr>
          <w:rStyle w:val="Hyperlink"/>
          <w:sz w:val="20"/>
          <w:szCs w:val="20"/>
        </w:rPr>
      </w:pPr>
    </w:p>
    <w:p w14:paraId="0076640C" w14:textId="77777777" w:rsidR="003A11DD" w:rsidRDefault="003A11DD" w:rsidP="003A11DD">
      <w:pPr>
        <w:rPr>
          <w:rStyle w:val="Hyperlink"/>
          <w:sz w:val="20"/>
          <w:szCs w:val="20"/>
        </w:rPr>
      </w:pPr>
    </w:p>
    <w:p w14:paraId="1A0F6656" w14:textId="58E8BFAE" w:rsidR="003A11DD" w:rsidRPr="00C20E11" w:rsidRDefault="00A72EE7" w:rsidP="003A11DD">
      <w:pPr>
        <w:rPr>
          <w:sz w:val="20"/>
          <w:szCs w:val="20"/>
          <w:u w:val="single"/>
        </w:rPr>
      </w:pPr>
      <w:hyperlink w:anchor="TOP" w:history="1">
        <w:r w:rsidR="003A11DD" w:rsidRPr="00C20E11">
          <w:rPr>
            <w:rStyle w:val="Hyperlink"/>
            <w:sz w:val="20"/>
            <w:szCs w:val="20"/>
          </w:rPr>
          <w:t>TOP^</w:t>
        </w:r>
      </w:hyperlink>
    </w:p>
    <w:p w14:paraId="3873F322" w14:textId="1F59741C" w:rsidR="00BB21AB" w:rsidRDefault="00A621E1" w:rsidP="000820B3">
      <w:r>
        <w:lastRenderedPageBreak/>
        <w:t xml:space="preserve">This just makes a good system even better! </w:t>
      </w:r>
      <w:r w:rsidR="00BB21AB">
        <w:t xml:space="preserve">Thanks to all that took the time to check-in and give your “Snow Net” reports. </w:t>
      </w:r>
      <w:r w:rsidR="003360F0">
        <w:t>You can take satisfaction in knowing that YOU made a difference this past weekend.</w:t>
      </w:r>
    </w:p>
    <w:p w14:paraId="55E473BD" w14:textId="77777777" w:rsidR="00BB21AB" w:rsidRDefault="00BB21AB" w:rsidP="000820B3"/>
    <w:p w14:paraId="1D918A1A" w14:textId="21421B19" w:rsidR="00BB21AB" w:rsidRDefault="00BB21AB" w:rsidP="000820B3">
      <w:r>
        <w:t xml:space="preserve">Oh, there is one other thing that I need to mention here. As the pictorial </w:t>
      </w:r>
      <w:r w:rsidR="00A44748">
        <w:t xml:space="preserve">in the article </w:t>
      </w:r>
      <w:r>
        <w:t xml:space="preserve">shows, Stan was also busy entering the most critical information into the states </w:t>
      </w:r>
      <w:proofErr w:type="spellStart"/>
      <w:r>
        <w:t>WebEOC</w:t>
      </w:r>
      <w:proofErr w:type="spellEnd"/>
      <w:r>
        <w:t xml:space="preserve"> system. This give every state and county official some additional weather information that they didn’t have through their regular channels. Another plus for us!</w:t>
      </w:r>
    </w:p>
    <w:p w14:paraId="08840F2D" w14:textId="77777777" w:rsidR="00BB21AB" w:rsidRDefault="00BB21AB" w:rsidP="000820B3"/>
    <w:p w14:paraId="4DCB5DF7" w14:textId="77777777" w:rsidR="0020153C" w:rsidRDefault="000820B3" w:rsidP="000820B3">
      <w:r>
        <w:t xml:space="preserve">Shack redesign…  </w:t>
      </w:r>
      <w:r w:rsidR="00114488">
        <w:t xml:space="preserve">On hold awaiting more time to sit and re-think how I want the shack to be. I’ll get there, but it will be a while. </w:t>
      </w:r>
    </w:p>
    <w:p w14:paraId="011201CE" w14:textId="77777777" w:rsidR="0020153C" w:rsidRDefault="0020153C" w:rsidP="000820B3"/>
    <w:p w14:paraId="57049F72" w14:textId="0DE0B87B" w:rsidR="000820B3" w:rsidRDefault="000820B3" w:rsidP="000820B3">
      <w:r>
        <w:t xml:space="preserve">Oh well, </w:t>
      </w:r>
      <w:proofErr w:type="spellStart"/>
      <w:r>
        <w:t>nuff</w:t>
      </w:r>
      <w:proofErr w:type="spellEnd"/>
      <w:r>
        <w:t xml:space="preserve"> on that subject, let’s turn the band selector to 20-meters and see who’s around tonight!</w:t>
      </w:r>
    </w:p>
    <w:p w14:paraId="5B350890" w14:textId="0684ACD2" w:rsidR="000820B3" w:rsidRDefault="000820B3" w:rsidP="000820B3"/>
    <w:p w14:paraId="52ACB736" w14:textId="2AE6BB2C" w:rsidR="000820B3" w:rsidRDefault="0020153C" w:rsidP="000820B3">
      <w:r>
        <w:rPr>
          <w:noProof/>
        </w:rPr>
        <w:drawing>
          <wp:anchor distT="0" distB="0" distL="114300" distR="114300" simplePos="0" relativeHeight="252333056" behindDoc="1" locked="0" layoutInCell="1" allowOverlap="1" wp14:anchorId="0C051FCD" wp14:editId="70A75A60">
            <wp:simplePos x="0" y="0"/>
            <wp:positionH relativeFrom="margin">
              <wp:align>left</wp:align>
            </wp:positionH>
            <wp:positionV relativeFrom="paragraph">
              <wp:posOffset>12700</wp:posOffset>
            </wp:positionV>
            <wp:extent cx="2145030" cy="2054225"/>
            <wp:effectExtent l="0" t="0" r="7620" b="3175"/>
            <wp:wrapTight wrapText="bothSides">
              <wp:wrapPolygon edited="0">
                <wp:start x="0" y="0"/>
                <wp:lineTo x="0" y="21433"/>
                <wp:lineTo x="21485" y="21433"/>
                <wp:lineTo x="2148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14503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0B3">
        <w:t xml:space="preserve">Hey Gang, have you taken a good hard look at the article about finding those persons that have QSL cards waiting to be delivered to them? </w:t>
      </w:r>
      <w:r w:rsidR="00114488">
        <w:t xml:space="preserve">I know that I’ve been harping on this for </w:t>
      </w:r>
      <w:proofErr w:type="gramStart"/>
      <w:r w:rsidR="00114488">
        <w:t>a number of</w:t>
      </w:r>
      <w:proofErr w:type="gramEnd"/>
      <w:r w:rsidR="00114488">
        <w:t xml:space="preserve"> weeks now, </w:t>
      </w:r>
      <w:r w:rsidR="004B58C8">
        <w:t xml:space="preserve">but </w:t>
      </w:r>
      <w:r w:rsidR="00114488">
        <w:t xml:space="preserve">I </w:t>
      </w:r>
      <w:r w:rsidR="004B58C8">
        <w:t xml:space="preserve">did </w:t>
      </w:r>
      <w:r w:rsidR="00114488">
        <w:t xml:space="preserve">want you to know that unless I get a new list of call signs to display this will be the last week this article will appear until I do get more to list. </w:t>
      </w:r>
    </w:p>
    <w:p w14:paraId="46FD8362" w14:textId="77777777" w:rsidR="000820B3" w:rsidRDefault="000820B3" w:rsidP="000820B3">
      <w:pPr>
        <w:rPr>
          <w:rStyle w:val="Hyperlink"/>
          <w:sz w:val="20"/>
          <w:szCs w:val="20"/>
        </w:rPr>
      </w:pPr>
    </w:p>
    <w:p w14:paraId="06A62E9B" w14:textId="77777777" w:rsidR="000820B3" w:rsidRDefault="000820B3" w:rsidP="000820B3">
      <w:r>
        <w:t xml:space="preserve">Please, take a minute or two and go back up and look very hard at </w:t>
      </w:r>
      <w:proofErr w:type="gramStart"/>
      <w:r>
        <w:t>all of</w:t>
      </w:r>
      <w:proofErr w:type="gramEnd"/>
      <w:r>
        <w:t xml:space="preserve"> those call signs. If you recognize anyone on that list, please let them know right away that their card sorter has been waiting patiently for them to respond. My money is on that you’ll find a call sign or two there that you recognize. If you do see someone’s call sign that you know, PLEASE, do him/her a huge favor and let them know about this article. </w:t>
      </w:r>
    </w:p>
    <w:p w14:paraId="3056A848" w14:textId="77777777" w:rsidR="000820B3" w:rsidRDefault="000820B3" w:rsidP="000820B3">
      <w:pPr>
        <w:rPr>
          <w:rStyle w:val="Hyperlink"/>
          <w:sz w:val="20"/>
          <w:szCs w:val="20"/>
        </w:rPr>
      </w:pPr>
    </w:p>
    <w:p w14:paraId="286142B2" w14:textId="40CA8ADD" w:rsidR="000820B3" w:rsidRDefault="000820B3" w:rsidP="000820B3">
      <w:r>
        <w:t xml:space="preserve">Moving over to 80-meters, let’s see what’s happening there...  </w:t>
      </w:r>
      <w:r w:rsidR="004B58C8">
        <w:t xml:space="preserve">ARES Connect registrations are moving in a positive direction, but with 60% of you not registered yet is not what I wanted to hear at this stage. Please, get registered. Don’t know how? Ask me. I’ll get you going in just a few minutes. </w:t>
      </w:r>
      <w:r w:rsidR="00A03E31">
        <w:t>It’s painless and you could just be the next recipient of a prize for having the most hours logged in the system.</w:t>
      </w:r>
      <w:r>
        <w:t xml:space="preserve"> </w:t>
      </w:r>
    </w:p>
    <w:p w14:paraId="36485EF0" w14:textId="353E0525" w:rsidR="000820B3" w:rsidRDefault="000820B3" w:rsidP="000820B3"/>
    <w:p w14:paraId="27583383" w14:textId="6DABF2E0" w:rsidR="00A03E31" w:rsidRDefault="00A03E31" w:rsidP="000820B3">
      <w:r>
        <w:t xml:space="preserve">Like you, I haven’t heard much as to what happened at the ARRL Board Meeting this past weekend. One person stated to me that “No news is good </w:t>
      </w:r>
      <w:proofErr w:type="gramStart"/>
      <w:r>
        <w:t>news..</w:t>
      </w:r>
      <w:proofErr w:type="gramEnd"/>
      <w:r>
        <w:t xml:space="preserve">” I do want to be positive and say that he’s right! So, with that in mind, why </w:t>
      </w:r>
      <w:r w:rsidR="00BF6ADB">
        <w:t>not get those all-important ICS courses in now! Hey, it’s miserable outside and you can’t mow the lawn</w:t>
      </w:r>
      <w:r w:rsidR="00121181">
        <w:t xml:space="preserve"> with 25</w:t>
      </w:r>
      <w:r w:rsidR="00BF6ADB">
        <w:t xml:space="preserve"> inches of snow</w:t>
      </w:r>
      <w:r w:rsidR="00121181">
        <w:t xml:space="preserve"> sitting on top</w:t>
      </w:r>
      <w:r w:rsidR="00BF6ADB">
        <w:t xml:space="preserve">, so there’s </w:t>
      </w:r>
      <w:proofErr w:type="gramStart"/>
      <w:r w:rsidR="00BF6ADB">
        <w:t>really no</w:t>
      </w:r>
      <w:proofErr w:type="gramEnd"/>
      <w:r w:rsidR="00BF6ADB">
        <w:t xml:space="preserve"> good reason for you not to get them done.</w:t>
      </w:r>
    </w:p>
    <w:p w14:paraId="7D4705D5" w14:textId="28B7B17E" w:rsidR="00A03E31" w:rsidRDefault="00A03E31" w:rsidP="000820B3"/>
    <w:p w14:paraId="3AC32B48" w14:textId="77777777" w:rsidR="000820B3" w:rsidRDefault="000820B3" w:rsidP="000820B3">
      <w:r>
        <w:t>Whelp… That’s going to do it for this time around. Stay safe, and most of all… have FUN!!</w:t>
      </w:r>
    </w:p>
    <w:p w14:paraId="6C6039B4" w14:textId="77777777" w:rsidR="000820B3" w:rsidRDefault="000820B3" w:rsidP="000820B3"/>
    <w:p w14:paraId="42929258" w14:textId="77777777" w:rsidR="000820B3" w:rsidRDefault="000820B3" w:rsidP="000820B3">
      <w:pPr>
        <w:rPr>
          <w:b/>
          <w:i/>
        </w:rPr>
      </w:pPr>
      <w:r w:rsidRPr="000476DF">
        <w:rPr>
          <w:b/>
          <w:i/>
        </w:rPr>
        <w:t>Scott</w:t>
      </w:r>
      <w:r>
        <w:rPr>
          <w:b/>
          <w:i/>
        </w:rPr>
        <w:t>, N8SY</w:t>
      </w:r>
    </w:p>
    <w:p w14:paraId="280B1906" w14:textId="77777777" w:rsidR="00121181" w:rsidRDefault="00121181" w:rsidP="0050274B"/>
    <w:p w14:paraId="54A3C8CB" w14:textId="1D78380D" w:rsidR="007B78F7" w:rsidRDefault="0007516D" w:rsidP="0050274B">
      <w:pPr>
        <w:rPr>
          <w:b/>
          <w:i/>
          <w:sz w:val="28"/>
          <w:szCs w:val="28"/>
        </w:rPr>
      </w:pPr>
      <w:r>
        <w:rPr>
          <w:noProof/>
        </w:rPr>
        <w:drawing>
          <wp:anchor distT="0" distB="0" distL="114300" distR="114300" simplePos="0" relativeHeight="251962368" behindDoc="1" locked="0" layoutInCell="1" allowOverlap="1" wp14:anchorId="389207CB" wp14:editId="69A47D0F">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A72EE7">
        <w:pict w14:anchorId="631B7AD0">
          <v:rect id="_x0000_i1056" style="width:0;height:1.5pt" o:hralign="center" o:hrstd="t" o:hr="t" fillcolor="#a0a0a0" stroked="f"/>
        </w:pict>
      </w:r>
    </w:p>
    <w:p w14:paraId="650CD6CD" w14:textId="40789E87" w:rsidR="0050274B" w:rsidRPr="002206DF" w:rsidRDefault="0050274B" w:rsidP="0050274B">
      <w:pPr>
        <w:rPr>
          <w:b/>
          <w:i/>
          <w:sz w:val="28"/>
          <w:szCs w:val="28"/>
        </w:rPr>
      </w:pPr>
      <w:r w:rsidRPr="002206DF">
        <w:rPr>
          <w:b/>
          <w:i/>
          <w:sz w:val="28"/>
          <w:szCs w:val="28"/>
        </w:rPr>
        <w:t>Back Issues of the PostScript</w:t>
      </w:r>
      <w:r>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4CCBCDE6" w:rsidR="0050274B" w:rsidRDefault="00A72EE7" w:rsidP="0050274B">
      <w:hyperlink r:id="rId219" w:history="1">
        <w:r w:rsidR="0007516D" w:rsidRPr="004F3A72">
          <w:rPr>
            <w:rStyle w:val="Hyperlink"/>
          </w:rPr>
          <w:t>http://arrl-ohio.org/news/index.html</w:t>
        </w:r>
      </w:hyperlink>
      <w:r w:rsidR="0050274B">
        <w:t xml:space="preserve"> </w:t>
      </w:r>
    </w:p>
    <w:p w14:paraId="52309A7E" w14:textId="77777777" w:rsidR="00121181" w:rsidRDefault="00121181" w:rsidP="00121181">
      <w:pPr>
        <w:rPr>
          <w:rStyle w:val="Hyperlink"/>
          <w:sz w:val="20"/>
          <w:szCs w:val="20"/>
        </w:rPr>
      </w:pPr>
      <w:bookmarkStart w:id="41" w:name="_Hlk535691514"/>
    </w:p>
    <w:p w14:paraId="7A22FEE5" w14:textId="77777777" w:rsidR="00121181" w:rsidRDefault="00121181" w:rsidP="00121181">
      <w:pPr>
        <w:rPr>
          <w:rStyle w:val="Hyperlink"/>
          <w:sz w:val="20"/>
          <w:szCs w:val="20"/>
        </w:rPr>
      </w:pPr>
    </w:p>
    <w:p w14:paraId="3E01530F" w14:textId="77777777" w:rsidR="00121181" w:rsidRDefault="00121181" w:rsidP="00121181">
      <w:pPr>
        <w:rPr>
          <w:rStyle w:val="Hyperlink"/>
          <w:sz w:val="20"/>
          <w:szCs w:val="20"/>
        </w:rPr>
      </w:pPr>
    </w:p>
    <w:p w14:paraId="44A0BCC9" w14:textId="77777777" w:rsidR="00121181" w:rsidRDefault="00121181" w:rsidP="00121181">
      <w:pPr>
        <w:rPr>
          <w:rStyle w:val="Hyperlink"/>
          <w:sz w:val="20"/>
          <w:szCs w:val="20"/>
        </w:rPr>
      </w:pPr>
    </w:p>
    <w:p w14:paraId="07665D68" w14:textId="53DC471B" w:rsidR="00121181" w:rsidRPr="00C20E11" w:rsidRDefault="00A72EE7" w:rsidP="00121181">
      <w:pPr>
        <w:rPr>
          <w:sz w:val="20"/>
          <w:szCs w:val="20"/>
          <w:u w:val="single"/>
        </w:rPr>
      </w:pPr>
      <w:hyperlink w:anchor="TOP" w:history="1">
        <w:r w:rsidR="00121181" w:rsidRPr="00C20E11">
          <w:rPr>
            <w:rStyle w:val="Hyperlink"/>
            <w:sz w:val="20"/>
            <w:szCs w:val="20"/>
          </w:rPr>
          <w:t>TOP^</w:t>
        </w:r>
      </w:hyperlink>
    </w:p>
    <w:bookmarkEnd w:id="41"/>
    <w:p w14:paraId="7D8CEAA5" w14:textId="77777777" w:rsidR="00F375E9" w:rsidRDefault="00A72EE7" w:rsidP="0050274B">
      <w:r>
        <w:lastRenderedPageBreak/>
        <w:pict w14:anchorId="5961B6DC">
          <v:rect id="_x0000_i1057"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221" w:history="1">
        <w:r w:rsidRPr="00C20E11">
          <w:rPr>
            <w:rStyle w:val="Hyperlink"/>
          </w:rPr>
          <w:t>Opt-In</w:t>
        </w:r>
      </w:hyperlink>
      <w:r w:rsidRPr="00C20E11">
        <w:t xml:space="preserve">” to start receiving them.  </w:t>
      </w:r>
      <w:r w:rsidR="00C20E11" w:rsidRPr="00C20E11">
        <w:t xml:space="preserve">Heck, just have them send me an email   </w:t>
      </w:r>
      <w:hyperlink r:id="rId222"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224"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A72EE7" w:rsidP="006823C5">
      <w:hyperlink r:id="rId226"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227" w:history="1">
        <w:r w:rsidRPr="00C20E11">
          <w:rPr>
            <w:rStyle w:val="Hyperlink"/>
          </w:rPr>
          <w:t>n8sy@n8sy.com</w:t>
        </w:r>
      </w:hyperlink>
      <w:r w:rsidRPr="00C20E11">
        <w:t xml:space="preserve">  </w:t>
      </w:r>
    </w:p>
    <w:p w14:paraId="77A40284" w14:textId="080E2304" w:rsidR="00671DB0" w:rsidRDefault="00671DB0" w:rsidP="00C20E11"/>
    <w:p w14:paraId="2161FA31" w14:textId="46C7E3F2" w:rsidR="0007516D" w:rsidRDefault="0007516D" w:rsidP="00C20E11"/>
    <w:p w14:paraId="7D8092F4" w14:textId="489284E4" w:rsidR="0007516D" w:rsidRDefault="0007516D" w:rsidP="00C20E11"/>
    <w:p w14:paraId="3800E82F" w14:textId="15D8263F" w:rsidR="0007516D" w:rsidRDefault="0007516D" w:rsidP="00C20E11"/>
    <w:bookmarkStart w:id="42" w:name="_Hlk535656017"/>
    <w:p w14:paraId="7076A4AB" w14:textId="77777777" w:rsidR="0007516D" w:rsidRDefault="00CC154A" w:rsidP="0007516D">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07516D" w:rsidRPr="00C20E11">
        <w:rPr>
          <w:rStyle w:val="Hyperlink"/>
          <w:sz w:val="20"/>
          <w:szCs w:val="20"/>
        </w:rPr>
        <w:t>TOP^</w:t>
      </w:r>
      <w:r>
        <w:rPr>
          <w:rStyle w:val="Hyperlink"/>
          <w:sz w:val="20"/>
          <w:szCs w:val="20"/>
        </w:rPr>
        <w:fldChar w:fldCharType="end"/>
      </w:r>
    </w:p>
    <w:bookmarkEnd w:id="42"/>
    <w:p w14:paraId="20400A31" w14:textId="53D3C255" w:rsidR="0007516D" w:rsidRDefault="0007516D" w:rsidP="00C20E11"/>
    <w:p w14:paraId="7DD30A1F" w14:textId="24383FE6" w:rsidR="0007516D" w:rsidRDefault="0007516D" w:rsidP="00C20E11"/>
    <w:p w14:paraId="1CF81F1E" w14:textId="75CE7D17" w:rsidR="0007516D" w:rsidRDefault="0007516D" w:rsidP="00C20E11"/>
    <w:p w14:paraId="0DA1C83B" w14:textId="128B3011" w:rsidR="0007516D" w:rsidRDefault="0007516D" w:rsidP="00C20E11"/>
    <w:p w14:paraId="00BFAB3C" w14:textId="5418D2F8" w:rsidR="0007516D" w:rsidRDefault="0007516D" w:rsidP="00C20E11"/>
    <w:p w14:paraId="57625A72" w14:textId="7334B15C" w:rsidR="0007516D" w:rsidRDefault="0007516D" w:rsidP="00C20E11"/>
    <w:p w14:paraId="4785107B" w14:textId="56D6147A" w:rsidR="0007516D" w:rsidRDefault="0007516D" w:rsidP="00C20E11"/>
    <w:p w14:paraId="6DDC6555" w14:textId="3B2865FD" w:rsidR="0007516D" w:rsidRDefault="0007516D" w:rsidP="00C20E11"/>
    <w:p w14:paraId="17DD7B58" w14:textId="26D1B00B" w:rsidR="0007516D" w:rsidRDefault="0007516D" w:rsidP="00C20E11"/>
    <w:p w14:paraId="555B5E00" w14:textId="2D321532" w:rsidR="0007516D" w:rsidRDefault="0007516D" w:rsidP="00C20E11"/>
    <w:p w14:paraId="7563E7EB" w14:textId="14C50A86" w:rsidR="0007516D" w:rsidRDefault="0007516D" w:rsidP="00C20E11"/>
    <w:p w14:paraId="66317CBC" w14:textId="138B3222" w:rsidR="0007516D" w:rsidRDefault="0007516D" w:rsidP="00C20E11"/>
    <w:p w14:paraId="5E0F032A" w14:textId="77777777" w:rsidR="0007516D" w:rsidRDefault="0007516D" w:rsidP="00C20E11"/>
    <w:p w14:paraId="082B6741" w14:textId="77777777" w:rsidR="00FF7B1D" w:rsidRDefault="00FF7B1D" w:rsidP="00C20E11"/>
    <w:p w14:paraId="7EBEE30E" w14:textId="77777777" w:rsidR="005219F3" w:rsidRDefault="005219F3" w:rsidP="00C75DC7">
      <w:pPr>
        <w:rPr>
          <w:rStyle w:val="Hyperlink"/>
          <w:sz w:val="20"/>
          <w:szCs w:val="20"/>
        </w:rPr>
      </w:pPr>
      <w:bookmarkStart w:id="43" w:name="_Hlk515092285"/>
    </w:p>
    <w:bookmarkEnd w:id="43"/>
    <w:p w14:paraId="652B38FC" w14:textId="77777777" w:rsidR="00BD54AA" w:rsidRPr="005219F3" w:rsidRDefault="00BD54AA" w:rsidP="0041034D">
      <w:pPr>
        <w:rPr>
          <w:rFonts w:eastAsia="Calibri"/>
        </w:rPr>
      </w:pPr>
    </w:p>
    <w:p w14:paraId="3ABFF435" w14:textId="710874DC" w:rsidR="00C85B45" w:rsidRPr="005219F3" w:rsidRDefault="00C85B45" w:rsidP="0041034D">
      <w:pPr>
        <w:rPr>
          <w:rFonts w:eastAsia="Calibri"/>
        </w:rPr>
      </w:pPr>
    </w:p>
    <w:p w14:paraId="6C78136E" w14:textId="77777777" w:rsidR="00C85B45" w:rsidRPr="005219F3" w:rsidRDefault="00C85B45" w:rsidP="0041034D">
      <w:pPr>
        <w:rPr>
          <w:rFonts w:eastAsia="Calibri"/>
        </w:rPr>
      </w:pPr>
    </w:p>
    <w:p w14:paraId="4FF2288B" w14:textId="77777777" w:rsidR="001C39F1" w:rsidRDefault="00A72EE7" w:rsidP="00C20E11">
      <w:pPr>
        <w:rPr>
          <w:b/>
          <w:bCs/>
          <w:u w:val="single"/>
        </w:rPr>
      </w:pPr>
      <w:r>
        <w:rPr>
          <w:rFonts w:eastAsia="Calibri"/>
          <w:b/>
        </w:rPr>
        <w:pict w14:anchorId="14FB0D3B">
          <v:rect id="_x0000_i1058" style="width:0;height:1.5pt" o:hralign="center" o:hrstd="t" o:hr="t" fillcolor="#a0a0a0" stroked="f"/>
        </w:pict>
      </w:r>
    </w:p>
    <w:p w14:paraId="180A3656" w14:textId="0909DFCF"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the OSJ</w:t>
      </w:r>
      <w:r w:rsidRPr="0001245E">
        <w:rPr>
          <w:i/>
        </w:rPr>
        <w:t xml:space="preserve">, </w:t>
      </w:r>
      <w:bookmarkStart w:id="44" w:name="_Hlk496976409"/>
      <w:r w:rsidRPr="0001245E">
        <w:rPr>
          <w:i/>
        </w:rPr>
        <w:t xml:space="preserve">and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44"/>
    </w:p>
    <w:sectPr w:rsidR="001C39F1" w:rsidRPr="001C39F1" w:rsidSect="005F4C96">
      <w:footerReference w:type="default" r:id="rId228"/>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D35D7" w14:textId="77777777" w:rsidR="00A44D69" w:rsidRDefault="00A44D69" w:rsidP="00F40211">
      <w:r>
        <w:separator/>
      </w:r>
    </w:p>
  </w:endnote>
  <w:endnote w:type="continuationSeparator" w:id="0">
    <w:p w14:paraId="46779B30" w14:textId="77777777" w:rsidR="00A44D69" w:rsidRDefault="00A44D6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A72EE7" w:rsidRDefault="00A72EE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A72EE7" w:rsidRDefault="00A72EE7">
    <w:pPr>
      <w:pStyle w:val="Footer"/>
    </w:pPr>
  </w:p>
  <w:p w14:paraId="0DF5FE1D" w14:textId="77777777" w:rsidR="00A72EE7" w:rsidRDefault="00A72EE7"/>
  <w:p w14:paraId="31224EB7" w14:textId="77777777" w:rsidR="00A72EE7" w:rsidRDefault="00A72E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D2997" w14:textId="77777777" w:rsidR="00A44D69" w:rsidRDefault="00A44D69" w:rsidP="00F40211">
      <w:r>
        <w:separator/>
      </w:r>
    </w:p>
  </w:footnote>
  <w:footnote w:type="continuationSeparator" w:id="0">
    <w:p w14:paraId="113D7394" w14:textId="77777777" w:rsidR="00A44D69" w:rsidRDefault="00A44D6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10" style="width:0;height:1.5pt" o:hralign="center" o:bullet="t" o:hrstd="t" o:hr="t" fillcolor="#a0a0a0" stroked="f"/>
    </w:pict>
  </w:numPicBullet>
  <w:numPicBullet w:numPicBulletId="1">
    <w:pict>
      <v:rect id="_x0000_i1111"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1716A3E"/>
    <w:multiLevelType w:val="multilevel"/>
    <w:tmpl w:val="2F1A5ECE"/>
    <w:lvl w:ilvl="0">
      <w:start w:val="1"/>
      <w:numFmt w:val="bullet"/>
      <w:lvlText w:val="●"/>
      <w:lvlJc w:val="left"/>
      <w:pPr>
        <w:ind w:left="720" w:hanging="360"/>
      </w:pPr>
      <w:rPr>
        <w:rFonts w:ascii="Arial" w:eastAsia="Arial" w:hAnsi="Arial" w:cs="Arial"/>
        <w:strike w:val="0"/>
        <w:dstrike w:val="0"/>
        <w:color w:val="222222"/>
        <w:sz w:val="22"/>
        <w:szCs w:val="22"/>
        <w:u w:val="none"/>
        <w:effect w:val="none"/>
      </w:rPr>
    </w:lvl>
    <w:lvl w:ilvl="1">
      <w:start w:val="1"/>
      <w:numFmt w:val="bullet"/>
      <w:lvlText w:val="○"/>
      <w:lvlJc w:val="left"/>
      <w:pPr>
        <w:ind w:left="1440" w:hanging="360"/>
      </w:pPr>
      <w:rPr>
        <w:rFonts w:ascii="Arial" w:eastAsia="Arial" w:hAnsi="Arial" w:cs="Arial"/>
        <w:strike w:val="0"/>
        <w:dstrike w:val="0"/>
        <w:color w:val="222222"/>
        <w:sz w:val="22"/>
        <w:szCs w:val="22"/>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1F073DA"/>
    <w:multiLevelType w:val="multilevel"/>
    <w:tmpl w:val="A176D8F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04FD130F"/>
    <w:multiLevelType w:val="hybridMultilevel"/>
    <w:tmpl w:val="A674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D258B"/>
    <w:multiLevelType w:val="hybridMultilevel"/>
    <w:tmpl w:val="E9CC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17CAC"/>
    <w:multiLevelType w:val="multilevel"/>
    <w:tmpl w:val="371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660F6C"/>
    <w:multiLevelType w:val="hybridMultilevel"/>
    <w:tmpl w:val="0228099E"/>
    <w:lvl w:ilvl="0" w:tplc="B136FD6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8F7EC2"/>
    <w:multiLevelType w:val="hybridMultilevel"/>
    <w:tmpl w:val="73A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A7F83"/>
    <w:multiLevelType w:val="hybridMultilevel"/>
    <w:tmpl w:val="264C95DC"/>
    <w:lvl w:ilvl="0" w:tplc="C0343CB0">
      <w:start w:val="1"/>
      <w:numFmt w:val="bullet"/>
      <w:lvlText w:val=""/>
      <w:lvlPicBulletId w:val="0"/>
      <w:lvlJc w:val="left"/>
      <w:pPr>
        <w:tabs>
          <w:tab w:val="num" w:pos="720"/>
        </w:tabs>
        <w:ind w:left="720" w:hanging="360"/>
      </w:pPr>
      <w:rPr>
        <w:rFonts w:ascii="Symbol" w:hAnsi="Symbol" w:hint="default"/>
      </w:rPr>
    </w:lvl>
    <w:lvl w:ilvl="1" w:tplc="ABC40296" w:tentative="1">
      <w:start w:val="1"/>
      <w:numFmt w:val="bullet"/>
      <w:lvlText w:val=""/>
      <w:lvlJc w:val="left"/>
      <w:pPr>
        <w:tabs>
          <w:tab w:val="num" w:pos="1440"/>
        </w:tabs>
        <w:ind w:left="1440" w:hanging="360"/>
      </w:pPr>
      <w:rPr>
        <w:rFonts w:ascii="Symbol" w:hAnsi="Symbol" w:hint="default"/>
      </w:rPr>
    </w:lvl>
    <w:lvl w:ilvl="2" w:tplc="B8005306" w:tentative="1">
      <w:start w:val="1"/>
      <w:numFmt w:val="bullet"/>
      <w:lvlText w:val=""/>
      <w:lvlJc w:val="left"/>
      <w:pPr>
        <w:tabs>
          <w:tab w:val="num" w:pos="2160"/>
        </w:tabs>
        <w:ind w:left="2160" w:hanging="360"/>
      </w:pPr>
      <w:rPr>
        <w:rFonts w:ascii="Symbol" w:hAnsi="Symbol" w:hint="default"/>
      </w:rPr>
    </w:lvl>
    <w:lvl w:ilvl="3" w:tplc="91F8791E" w:tentative="1">
      <w:start w:val="1"/>
      <w:numFmt w:val="bullet"/>
      <w:lvlText w:val=""/>
      <w:lvlJc w:val="left"/>
      <w:pPr>
        <w:tabs>
          <w:tab w:val="num" w:pos="2880"/>
        </w:tabs>
        <w:ind w:left="2880" w:hanging="360"/>
      </w:pPr>
      <w:rPr>
        <w:rFonts w:ascii="Symbol" w:hAnsi="Symbol" w:hint="default"/>
      </w:rPr>
    </w:lvl>
    <w:lvl w:ilvl="4" w:tplc="E07A6D58" w:tentative="1">
      <w:start w:val="1"/>
      <w:numFmt w:val="bullet"/>
      <w:lvlText w:val=""/>
      <w:lvlJc w:val="left"/>
      <w:pPr>
        <w:tabs>
          <w:tab w:val="num" w:pos="3600"/>
        </w:tabs>
        <w:ind w:left="3600" w:hanging="360"/>
      </w:pPr>
      <w:rPr>
        <w:rFonts w:ascii="Symbol" w:hAnsi="Symbol" w:hint="default"/>
      </w:rPr>
    </w:lvl>
    <w:lvl w:ilvl="5" w:tplc="27EA957E" w:tentative="1">
      <w:start w:val="1"/>
      <w:numFmt w:val="bullet"/>
      <w:lvlText w:val=""/>
      <w:lvlJc w:val="left"/>
      <w:pPr>
        <w:tabs>
          <w:tab w:val="num" w:pos="4320"/>
        </w:tabs>
        <w:ind w:left="4320" w:hanging="360"/>
      </w:pPr>
      <w:rPr>
        <w:rFonts w:ascii="Symbol" w:hAnsi="Symbol" w:hint="default"/>
      </w:rPr>
    </w:lvl>
    <w:lvl w:ilvl="6" w:tplc="9DA0813A" w:tentative="1">
      <w:start w:val="1"/>
      <w:numFmt w:val="bullet"/>
      <w:lvlText w:val=""/>
      <w:lvlJc w:val="left"/>
      <w:pPr>
        <w:tabs>
          <w:tab w:val="num" w:pos="5040"/>
        </w:tabs>
        <w:ind w:left="5040" w:hanging="360"/>
      </w:pPr>
      <w:rPr>
        <w:rFonts w:ascii="Symbol" w:hAnsi="Symbol" w:hint="default"/>
      </w:rPr>
    </w:lvl>
    <w:lvl w:ilvl="7" w:tplc="287A4FF6" w:tentative="1">
      <w:start w:val="1"/>
      <w:numFmt w:val="bullet"/>
      <w:lvlText w:val=""/>
      <w:lvlJc w:val="left"/>
      <w:pPr>
        <w:tabs>
          <w:tab w:val="num" w:pos="5760"/>
        </w:tabs>
        <w:ind w:left="5760" w:hanging="360"/>
      </w:pPr>
      <w:rPr>
        <w:rFonts w:ascii="Symbol" w:hAnsi="Symbol" w:hint="default"/>
      </w:rPr>
    </w:lvl>
    <w:lvl w:ilvl="8" w:tplc="E58241E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3292C62"/>
    <w:multiLevelType w:val="hybridMultilevel"/>
    <w:tmpl w:val="CD9C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8B34D4"/>
    <w:multiLevelType w:val="hybridMultilevel"/>
    <w:tmpl w:val="CAD4C59C"/>
    <w:lvl w:ilvl="0" w:tplc="0409000F">
      <w:start w:val="1"/>
      <w:numFmt w:val="decimal"/>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3" w15:restartNumberingAfterBreak="0">
    <w:nsid w:val="74F11A23"/>
    <w:multiLevelType w:val="multilevel"/>
    <w:tmpl w:val="C2F01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3"/>
  </w:num>
  <w:num w:numId="4">
    <w:abstractNumId w:val="6"/>
  </w:num>
  <w:num w:numId="5">
    <w:abstractNumId w:val="8"/>
  </w:num>
  <w:num w:numId="6">
    <w:abstractNumId w:val="12"/>
  </w:num>
  <w:num w:numId="7">
    <w:abstractNumId w:val="3"/>
  </w:num>
  <w:num w:numId="8">
    <w:abstractNumId w:val="9"/>
  </w:num>
  <w:num w:numId="9">
    <w:abstractNumId w:val="11"/>
  </w:num>
  <w:num w:numId="10">
    <w:abstractNumId w:val="5"/>
  </w:num>
  <w:num w:numId="1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33C1"/>
    <w:rsid w:val="000052B1"/>
    <w:rsid w:val="00005938"/>
    <w:rsid w:val="000059D0"/>
    <w:rsid w:val="000068E7"/>
    <w:rsid w:val="00006FB9"/>
    <w:rsid w:val="00010EEE"/>
    <w:rsid w:val="000119C4"/>
    <w:rsid w:val="00011B4F"/>
    <w:rsid w:val="000136B0"/>
    <w:rsid w:val="0001497E"/>
    <w:rsid w:val="00015737"/>
    <w:rsid w:val="00016D51"/>
    <w:rsid w:val="000179F9"/>
    <w:rsid w:val="00017C98"/>
    <w:rsid w:val="00017ECF"/>
    <w:rsid w:val="000206D9"/>
    <w:rsid w:val="000212E2"/>
    <w:rsid w:val="00021EB6"/>
    <w:rsid w:val="00023140"/>
    <w:rsid w:val="00024B0B"/>
    <w:rsid w:val="000254D3"/>
    <w:rsid w:val="00025C4A"/>
    <w:rsid w:val="00026E05"/>
    <w:rsid w:val="00031C11"/>
    <w:rsid w:val="00033DA4"/>
    <w:rsid w:val="00034CAB"/>
    <w:rsid w:val="00035779"/>
    <w:rsid w:val="00035E5F"/>
    <w:rsid w:val="000368C3"/>
    <w:rsid w:val="00036E93"/>
    <w:rsid w:val="0003792F"/>
    <w:rsid w:val="00037C5D"/>
    <w:rsid w:val="0004010A"/>
    <w:rsid w:val="000417B8"/>
    <w:rsid w:val="00044C80"/>
    <w:rsid w:val="00045792"/>
    <w:rsid w:val="000476DF"/>
    <w:rsid w:val="00047973"/>
    <w:rsid w:val="00051480"/>
    <w:rsid w:val="00053D97"/>
    <w:rsid w:val="00054A91"/>
    <w:rsid w:val="00055070"/>
    <w:rsid w:val="00062C82"/>
    <w:rsid w:val="00066BDB"/>
    <w:rsid w:val="0007516D"/>
    <w:rsid w:val="00075470"/>
    <w:rsid w:val="00075F14"/>
    <w:rsid w:val="0007640A"/>
    <w:rsid w:val="00080A6A"/>
    <w:rsid w:val="00081997"/>
    <w:rsid w:val="000820B3"/>
    <w:rsid w:val="00083065"/>
    <w:rsid w:val="000849C9"/>
    <w:rsid w:val="00086FE8"/>
    <w:rsid w:val="00087990"/>
    <w:rsid w:val="00092046"/>
    <w:rsid w:val="00092D72"/>
    <w:rsid w:val="00093EDA"/>
    <w:rsid w:val="00093F99"/>
    <w:rsid w:val="00094626"/>
    <w:rsid w:val="000964A4"/>
    <w:rsid w:val="00096B57"/>
    <w:rsid w:val="000A1192"/>
    <w:rsid w:val="000A1263"/>
    <w:rsid w:val="000A1BAA"/>
    <w:rsid w:val="000A7C1F"/>
    <w:rsid w:val="000B058F"/>
    <w:rsid w:val="000B0A74"/>
    <w:rsid w:val="000B2C4D"/>
    <w:rsid w:val="000B380E"/>
    <w:rsid w:val="000B72A3"/>
    <w:rsid w:val="000C3779"/>
    <w:rsid w:val="000C46C5"/>
    <w:rsid w:val="000C5406"/>
    <w:rsid w:val="000D3604"/>
    <w:rsid w:val="000D400A"/>
    <w:rsid w:val="000D59D0"/>
    <w:rsid w:val="000E0870"/>
    <w:rsid w:val="000E4126"/>
    <w:rsid w:val="000E558B"/>
    <w:rsid w:val="000F0334"/>
    <w:rsid w:val="000F10BF"/>
    <w:rsid w:val="000F2D5F"/>
    <w:rsid w:val="000F4197"/>
    <w:rsid w:val="000F4A57"/>
    <w:rsid w:val="000F5453"/>
    <w:rsid w:val="000F64B2"/>
    <w:rsid w:val="00100C7F"/>
    <w:rsid w:val="0010149C"/>
    <w:rsid w:val="001026AA"/>
    <w:rsid w:val="001032E7"/>
    <w:rsid w:val="0010366C"/>
    <w:rsid w:val="00103D03"/>
    <w:rsid w:val="001050CC"/>
    <w:rsid w:val="00106C6B"/>
    <w:rsid w:val="00107C19"/>
    <w:rsid w:val="00107C5C"/>
    <w:rsid w:val="0011001D"/>
    <w:rsid w:val="00112F20"/>
    <w:rsid w:val="00113613"/>
    <w:rsid w:val="00114488"/>
    <w:rsid w:val="00114A29"/>
    <w:rsid w:val="00114BC6"/>
    <w:rsid w:val="001166D2"/>
    <w:rsid w:val="00117542"/>
    <w:rsid w:val="00117B45"/>
    <w:rsid w:val="00117ED8"/>
    <w:rsid w:val="00120064"/>
    <w:rsid w:val="00120A95"/>
    <w:rsid w:val="00121181"/>
    <w:rsid w:val="00122F45"/>
    <w:rsid w:val="001241B3"/>
    <w:rsid w:val="001267A6"/>
    <w:rsid w:val="00131D04"/>
    <w:rsid w:val="001328FD"/>
    <w:rsid w:val="00134EE6"/>
    <w:rsid w:val="00135896"/>
    <w:rsid w:val="00135907"/>
    <w:rsid w:val="0013608C"/>
    <w:rsid w:val="0014147A"/>
    <w:rsid w:val="00141C5E"/>
    <w:rsid w:val="001420A0"/>
    <w:rsid w:val="001441BF"/>
    <w:rsid w:val="001443E3"/>
    <w:rsid w:val="00145BD0"/>
    <w:rsid w:val="0014646D"/>
    <w:rsid w:val="001473DC"/>
    <w:rsid w:val="00147405"/>
    <w:rsid w:val="0014766B"/>
    <w:rsid w:val="00150829"/>
    <w:rsid w:val="00151A36"/>
    <w:rsid w:val="001526E1"/>
    <w:rsid w:val="0015282B"/>
    <w:rsid w:val="00152B26"/>
    <w:rsid w:val="001605A3"/>
    <w:rsid w:val="0016148A"/>
    <w:rsid w:val="00161974"/>
    <w:rsid w:val="001632CD"/>
    <w:rsid w:val="0016340C"/>
    <w:rsid w:val="00163C64"/>
    <w:rsid w:val="001647F2"/>
    <w:rsid w:val="00166382"/>
    <w:rsid w:val="0017217C"/>
    <w:rsid w:val="00172631"/>
    <w:rsid w:val="001734F2"/>
    <w:rsid w:val="0017651A"/>
    <w:rsid w:val="0017705D"/>
    <w:rsid w:val="00181B31"/>
    <w:rsid w:val="001825A6"/>
    <w:rsid w:val="00183BF3"/>
    <w:rsid w:val="001842E5"/>
    <w:rsid w:val="00186AAC"/>
    <w:rsid w:val="00190CFB"/>
    <w:rsid w:val="00190FCB"/>
    <w:rsid w:val="00191C10"/>
    <w:rsid w:val="00191F3E"/>
    <w:rsid w:val="001922B5"/>
    <w:rsid w:val="00193774"/>
    <w:rsid w:val="00194511"/>
    <w:rsid w:val="00196FBE"/>
    <w:rsid w:val="00197A37"/>
    <w:rsid w:val="001A2680"/>
    <w:rsid w:val="001A2688"/>
    <w:rsid w:val="001A2AD7"/>
    <w:rsid w:val="001A38BD"/>
    <w:rsid w:val="001A6E89"/>
    <w:rsid w:val="001B18C7"/>
    <w:rsid w:val="001B1CC4"/>
    <w:rsid w:val="001B2F6C"/>
    <w:rsid w:val="001B4597"/>
    <w:rsid w:val="001B5B0E"/>
    <w:rsid w:val="001C1CC5"/>
    <w:rsid w:val="001C3310"/>
    <w:rsid w:val="001C3437"/>
    <w:rsid w:val="001C39F1"/>
    <w:rsid w:val="001C6236"/>
    <w:rsid w:val="001C73C5"/>
    <w:rsid w:val="001C75CC"/>
    <w:rsid w:val="001C77B7"/>
    <w:rsid w:val="001C7C46"/>
    <w:rsid w:val="001D1479"/>
    <w:rsid w:val="001D306A"/>
    <w:rsid w:val="001D337A"/>
    <w:rsid w:val="001D46BC"/>
    <w:rsid w:val="001D4801"/>
    <w:rsid w:val="001D4E49"/>
    <w:rsid w:val="001D70D2"/>
    <w:rsid w:val="001D73C0"/>
    <w:rsid w:val="001D74EF"/>
    <w:rsid w:val="001D7E8B"/>
    <w:rsid w:val="001E377E"/>
    <w:rsid w:val="001E570B"/>
    <w:rsid w:val="001F0C71"/>
    <w:rsid w:val="001F0C96"/>
    <w:rsid w:val="001F1B8D"/>
    <w:rsid w:val="001F208C"/>
    <w:rsid w:val="001F29B7"/>
    <w:rsid w:val="001F2CDD"/>
    <w:rsid w:val="001F45F7"/>
    <w:rsid w:val="001F5A7D"/>
    <w:rsid w:val="001F6871"/>
    <w:rsid w:val="001F69D4"/>
    <w:rsid w:val="001F6F79"/>
    <w:rsid w:val="001F7FA0"/>
    <w:rsid w:val="0020153C"/>
    <w:rsid w:val="00201C7B"/>
    <w:rsid w:val="00202F64"/>
    <w:rsid w:val="00204C78"/>
    <w:rsid w:val="00204F43"/>
    <w:rsid w:val="002074F3"/>
    <w:rsid w:val="00207CE1"/>
    <w:rsid w:val="00211D50"/>
    <w:rsid w:val="00212C8B"/>
    <w:rsid w:val="00213689"/>
    <w:rsid w:val="00215AB4"/>
    <w:rsid w:val="00217016"/>
    <w:rsid w:val="00217256"/>
    <w:rsid w:val="0022174C"/>
    <w:rsid w:val="00221DB1"/>
    <w:rsid w:val="002220EB"/>
    <w:rsid w:val="00224E0E"/>
    <w:rsid w:val="002257F4"/>
    <w:rsid w:val="00225ED0"/>
    <w:rsid w:val="00227739"/>
    <w:rsid w:val="002311D7"/>
    <w:rsid w:val="00232776"/>
    <w:rsid w:val="0023286D"/>
    <w:rsid w:val="00232F10"/>
    <w:rsid w:val="00234183"/>
    <w:rsid w:val="002341A6"/>
    <w:rsid w:val="002371DB"/>
    <w:rsid w:val="00237660"/>
    <w:rsid w:val="00240D06"/>
    <w:rsid w:val="002429E4"/>
    <w:rsid w:val="00243A26"/>
    <w:rsid w:val="002442AD"/>
    <w:rsid w:val="002462EE"/>
    <w:rsid w:val="00247E9D"/>
    <w:rsid w:val="0025046C"/>
    <w:rsid w:val="002520A0"/>
    <w:rsid w:val="00253F02"/>
    <w:rsid w:val="00254209"/>
    <w:rsid w:val="00254A09"/>
    <w:rsid w:val="0026311D"/>
    <w:rsid w:val="00263F17"/>
    <w:rsid w:val="00263F9A"/>
    <w:rsid w:val="00264853"/>
    <w:rsid w:val="0026507A"/>
    <w:rsid w:val="00267A3C"/>
    <w:rsid w:val="002703CB"/>
    <w:rsid w:val="00270594"/>
    <w:rsid w:val="00271F08"/>
    <w:rsid w:val="002742AC"/>
    <w:rsid w:val="00274B4A"/>
    <w:rsid w:val="00275249"/>
    <w:rsid w:val="00276B5D"/>
    <w:rsid w:val="00276EC3"/>
    <w:rsid w:val="00280192"/>
    <w:rsid w:val="002807FA"/>
    <w:rsid w:val="00281883"/>
    <w:rsid w:val="00282BB2"/>
    <w:rsid w:val="0028334C"/>
    <w:rsid w:val="00283D51"/>
    <w:rsid w:val="002848E3"/>
    <w:rsid w:val="00285913"/>
    <w:rsid w:val="0028620F"/>
    <w:rsid w:val="00286A19"/>
    <w:rsid w:val="00286D14"/>
    <w:rsid w:val="00290ECD"/>
    <w:rsid w:val="00292093"/>
    <w:rsid w:val="002931AF"/>
    <w:rsid w:val="002938F5"/>
    <w:rsid w:val="00294B4F"/>
    <w:rsid w:val="00294E65"/>
    <w:rsid w:val="00295858"/>
    <w:rsid w:val="0029588C"/>
    <w:rsid w:val="00297513"/>
    <w:rsid w:val="0029769D"/>
    <w:rsid w:val="002979FB"/>
    <w:rsid w:val="002A0F2F"/>
    <w:rsid w:val="002A1357"/>
    <w:rsid w:val="002A3458"/>
    <w:rsid w:val="002A415E"/>
    <w:rsid w:val="002A45B6"/>
    <w:rsid w:val="002A5640"/>
    <w:rsid w:val="002A6AA8"/>
    <w:rsid w:val="002A7C1B"/>
    <w:rsid w:val="002B0A0A"/>
    <w:rsid w:val="002B31DA"/>
    <w:rsid w:val="002B4FCF"/>
    <w:rsid w:val="002B5B0E"/>
    <w:rsid w:val="002C2385"/>
    <w:rsid w:val="002C30E9"/>
    <w:rsid w:val="002C3A9F"/>
    <w:rsid w:val="002C3D96"/>
    <w:rsid w:val="002D0567"/>
    <w:rsid w:val="002D285F"/>
    <w:rsid w:val="002D644F"/>
    <w:rsid w:val="002D70FF"/>
    <w:rsid w:val="002D7B1F"/>
    <w:rsid w:val="002E0E21"/>
    <w:rsid w:val="002E25A1"/>
    <w:rsid w:val="002E33AA"/>
    <w:rsid w:val="002E5002"/>
    <w:rsid w:val="002E551C"/>
    <w:rsid w:val="002F1EBE"/>
    <w:rsid w:val="002F2212"/>
    <w:rsid w:val="002F2A10"/>
    <w:rsid w:val="002F2E88"/>
    <w:rsid w:val="002F3208"/>
    <w:rsid w:val="002F7F1D"/>
    <w:rsid w:val="0030164E"/>
    <w:rsid w:val="00305BEF"/>
    <w:rsid w:val="003071EF"/>
    <w:rsid w:val="00310BA2"/>
    <w:rsid w:val="00311CB3"/>
    <w:rsid w:val="00311D37"/>
    <w:rsid w:val="00315A00"/>
    <w:rsid w:val="00315A7D"/>
    <w:rsid w:val="00316366"/>
    <w:rsid w:val="00317238"/>
    <w:rsid w:val="003205AA"/>
    <w:rsid w:val="00320658"/>
    <w:rsid w:val="00321806"/>
    <w:rsid w:val="00322C71"/>
    <w:rsid w:val="00323B18"/>
    <w:rsid w:val="00323DD5"/>
    <w:rsid w:val="00330CBB"/>
    <w:rsid w:val="003322DA"/>
    <w:rsid w:val="00333E9D"/>
    <w:rsid w:val="003360F0"/>
    <w:rsid w:val="00336581"/>
    <w:rsid w:val="003367D7"/>
    <w:rsid w:val="00336CE6"/>
    <w:rsid w:val="0033716C"/>
    <w:rsid w:val="00337C2C"/>
    <w:rsid w:val="00337C62"/>
    <w:rsid w:val="00337E6C"/>
    <w:rsid w:val="0034117A"/>
    <w:rsid w:val="003415CD"/>
    <w:rsid w:val="00341CC6"/>
    <w:rsid w:val="00342B0C"/>
    <w:rsid w:val="00343898"/>
    <w:rsid w:val="0034467E"/>
    <w:rsid w:val="00345A37"/>
    <w:rsid w:val="003466F5"/>
    <w:rsid w:val="00347E64"/>
    <w:rsid w:val="003503FE"/>
    <w:rsid w:val="003504F0"/>
    <w:rsid w:val="003517CD"/>
    <w:rsid w:val="00351D30"/>
    <w:rsid w:val="0035353F"/>
    <w:rsid w:val="00353681"/>
    <w:rsid w:val="003612C1"/>
    <w:rsid w:val="00362601"/>
    <w:rsid w:val="00364A34"/>
    <w:rsid w:val="00365AFF"/>
    <w:rsid w:val="00372296"/>
    <w:rsid w:val="00373CDF"/>
    <w:rsid w:val="003740A3"/>
    <w:rsid w:val="0037418C"/>
    <w:rsid w:val="00381E8B"/>
    <w:rsid w:val="003843F8"/>
    <w:rsid w:val="003844BF"/>
    <w:rsid w:val="00384D4E"/>
    <w:rsid w:val="003867BC"/>
    <w:rsid w:val="0038754A"/>
    <w:rsid w:val="003905AB"/>
    <w:rsid w:val="003917EC"/>
    <w:rsid w:val="0039183A"/>
    <w:rsid w:val="00391E4B"/>
    <w:rsid w:val="003928DB"/>
    <w:rsid w:val="0039290C"/>
    <w:rsid w:val="003931EB"/>
    <w:rsid w:val="00393216"/>
    <w:rsid w:val="003932C6"/>
    <w:rsid w:val="003938CE"/>
    <w:rsid w:val="00393CB6"/>
    <w:rsid w:val="00394198"/>
    <w:rsid w:val="0039433E"/>
    <w:rsid w:val="0039787A"/>
    <w:rsid w:val="0039790B"/>
    <w:rsid w:val="003979F0"/>
    <w:rsid w:val="003A11DD"/>
    <w:rsid w:val="003A2059"/>
    <w:rsid w:val="003A3695"/>
    <w:rsid w:val="003A37D0"/>
    <w:rsid w:val="003A4D12"/>
    <w:rsid w:val="003A5AB4"/>
    <w:rsid w:val="003B09E8"/>
    <w:rsid w:val="003B1173"/>
    <w:rsid w:val="003B11E3"/>
    <w:rsid w:val="003B1E3E"/>
    <w:rsid w:val="003B209F"/>
    <w:rsid w:val="003B2825"/>
    <w:rsid w:val="003B3074"/>
    <w:rsid w:val="003B33B1"/>
    <w:rsid w:val="003B3A87"/>
    <w:rsid w:val="003B442A"/>
    <w:rsid w:val="003B48A5"/>
    <w:rsid w:val="003B6354"/>
    <w:rsid w:val="003B6E6B"/>
    <w:rsid w:val="003C06FF"/>
    <w:rsid w:val="003C083B"/>
    <w:rsid w:val="003C088E"/>
    <w:rsid w:val="003C2833"/>
    <w:rsid w:val="003C3264"/>
    <w:rsid w:val="003D2174"/>
    <w:rsid w:val="003D31E9"/>
    <w:rsid w:val="003D4FE1"/>
    <w:rsid w:val="003D5A16"/>
    <w:rsid w:val="003D5E24"/>
    <w:rsid w:val="003D6AC9"/>
    <w:rsid w:val="003D6E40"/>
    <w:rsid w:val="003D712A"/>
    <w:rsid w:val="003E0633"/>
    <w:rsid w:val="003E0BA9"/>
    <w:rsid w:val="003E0F68"/>
    <w:rsid w:val="003E1B35"/>
    <w:rsid w:val="003E1D5F"/>
    <w:rsid w:val="003E2370"/>
    <w:rsid w:val="003E4839"/>
    <w:rsid w:val="003E5B8F"/>
    <w:rsid w:val="003E673E"/>
    <w:rsid w:val="003E72D4"/>
    <w:rsid w:val="003F469C"/>
    <w:rsid w:val="003F5E6C"/>
    <w:rsid w:val="0040070D"/>
    <w:rsid w:val="0040135B"/>
    <w:rsid w:val="004018B3"/>
    <w:rsid w:val="004034F7"/>
    <w:rsid w:val="00403C62"/>
    <w:rsid w:val="00407E70"/>
    <w:rsid w:val="0041034D"/>
    <w:rsid w:val="004107FB"/>
    <w:rsid w:val="00411C6D"/>
    <w:rsid w:val="00413192"/>
    <w:rsid w:val="00413549"/>
    <w:rsid w:val="004139BF"/>
    <w:rsid w:val="00413E03"/>
    <w:rsid w:val="004154C7"/>
    <w:rsid w:val="004157F5"/>
    <w:rsid w:val="00415F9A"/>
    <w:rsid w:val="004161F4"/>
    <w:rsid w:val="00420090"/>
    <w:rsid w:val="00421CF8"/>
    <w:rsid w:val="0042229E"/>
    <w:rsid w:val="00423C4A"/>
    <w:rsid w:val="00425132"/>
    <w:rsid w:val="00425EEB"/>
    <w:rsid w:val="00426A2C"/>
    <w:rsid w:val="00426E4C"/>
    <w:rsid w:val="004270F1"/>
    <w:rsid w:val="004346E8"/>
    <w:rsid w:val="00435549"/>
    <w:rsid w:val="0044058F"/>
    <w:rsid w:val="00440E22"/>
    <w:rsid w:val="00441064"/>
    <w:rsid w:val="00441CDC"/>
    <w:rsid w:val="00450AD2"/>
    <w:rsid w:val="00451095"/>
    <w:rsid w:val="00452B2A"/>
    <w:rsid w:val="004577EC"/>
    <w:rsid w:val="00457DE5"/>
    <w:rsid w:val="00460D7B"/>
    <w:rsid w:val="004612EF"/>
    <w:rsid w:val="00461AEF"/>
    <w:rsid w:val="00464BDB"/>
    <w:rsid w:val="00464FF9"/>
    <w:rsid w:val="004701FA"/>
    <w:rsid w:val="00470ED0"/>
    <w:rsid w:val="0047133F"/>
    <w:rsid w:val="0047177B"/>
    <w:rsid w:val="00474F3E"/>
    <w:rsid w:val="00475A3B"/>
    <w:rsid w:val="004767AA"/>
    <w:rsid w:val="00477362"/>
    <w:rsid w:val="00477F37"/>
    <w:rsid w:val="004811D2"/>
    <w:rsid w:val="00481C2D"/>
    <w:rsid w:val="00482729"/>
    <w:rsid w:val="004860CF"/>
    <w:rsid w:val="00486876"/>
    <w:rsid w:val="00486DBD"/>
    <w:rsid w:val="00486EEE"/>
    <w:rsid w:val="00487F98"/>
    <w:rsid w:val="004925BA"/>
    <w:rsid w:val="00492B4C"/>
    <w:rsid w:val="00492CFF"/>
    <w:rsid w:val="00492D46"/>
    <w:rsid w:val="00492FA2"/>
    <w:rsid w:val="00493B78"/>
    <w:rsid w:val="00493D08"/>
    <w:rsid w:val="004947DC"/>
    <w:rsid w:val="00494C14"/>
    <w:rsid w:val="004953BE"/>
    <w:rsid w:val="0049562C"/>
    <w:rsid w:val="00495F3F"/>
    <w:rsid w:val="00497322"/>
    <w:rsid w:val="004A1961"/>
    <w:rsid w:val="004A1ACF"/>
    <w:rsid w:val="004A4627"/>
    <w:rsid w:val="004A6655"/>
    <w:rsid w:val="004A7872"/>
    <w:rsid w:val="004B081A"/>
    <w:rsid w:val="004B0DA0"/>
    <w:rsid w:val="004B298F"/>
    <w:rsid w:val="004B44A5"/>
    <w:rsid w:val="004B47EF"/>
    <w:rsid w:val="004B505A"/>
    <w:rsid w:val="004B58C8"/>
    <w:rsid w:val="004B627E"/>
    <w:rsid w:val="004C2813"/>
    <w:rsid w:val="004C287E"/>
    <w:rsid w:val="004C4131"/>
    <w:rsid w:val="004D1E03"/>
    <w:rsid w:val="004D250A"/>
    <w:rsid w:val="004D26CD"/>
    <w:rsid w:val="004D46A7"/>
    <w:rsid w:val="004D4851"/>
    <w:rsid w:val="004D608E"/>
    <w:rsid w:val="004D6B1B"/>
    <w:rsid w:val="004D6D6C"/>
    <w:rsid w:val="004D711E"/>
    <w:rsid w:val="004D7D85"/>
    <w:rsid w:val="004E0458"/>
    <w:rsid w:val="004E14BC"/>
    <w:rsid w:val="004E21CE"/>
    <w:rsid w:val="004E3CCA"/>
    <w:rsid w:val="004E4F7A"/>
    <w:rsid w:val="004E5B6E"/>
    <w:rsid w:val="004E5CC2"/>
    <w:rsid w:val="004F05C0"/>
    <w:rsid w:val="004F1560"/>
    <w:rsid w:val="004F16FF"/>
    <w:rsid w:val="004F18D4"/>
    <w:rsid w:val="004F1F3D"/>
    <w:rsid w:val="004F332E"/>
    <w:rsid w:val="004F341C"/>
    <w:rsid w:val="004F42AF"/>
    <w:rsid w:val="004F42CA"/>
    <w:rsid w:val="00500C60"/>
    <w:rsid w:val="0050274B"/>
    <w:rsid w:val="0050363C"/>
    <w:rsid w:val="0050480D"/>
    <w:rsid w:val="00504D1F"/>
    <w:rsid w:val="00505997"/>
    <w:rsid w:val="00507DFC"/>
    <w:rsid w:val="00511787"/>
    <w:rsid w:val="00513157"/>
    <w:rsid w:val="00513CA4"/>
    <w:rsid w:val="005140E2"/>
    <w:rsid w:val="00516EA9"/>
    <w:rsid w:val="00517B33"/>
    <w:rsid w:val="005219F3"/>
    <w:rsid w:val="00521A43"/>
    <w:rsid w:val="00522049"/>
    <w:rsid w:val="00522C91"/>
    <w:rsid w:val="00522EDC"/>
    <w:rsid w:val="00522F16"/>
    <w:rsid w:val="0052367E"/>
    <w:rsid w:val="00524B48"/>
    <w:rsid w:val="005251CE"/>
    <w:rsid w:val="00526171"/>
    <w:rsid w:val="005264F1"/>
    <w:rsid w:val="0053190F"/>
    <w:rsid w:val="005329C2"/>
    <w:rsid w:val="00535A92"/>
    <w:rsid w:val="00536265"/>
    <w:rsid w:val="005373F3"/>
    <w:rsid w:val="005375A5"/>
    <w:rsid w:val="00540E3F"/>
    <w:rsid w:val="0054130B"/>
    <w:rsid w:val="0054187D"/>
    <w:rsid w:val="00545EA9"/>
    <w:rsid w:val="00547D6A"/>
    <w:rsid w:val="005523AF"/>
    <w:rsid w:val="005531C2"/>
    <w:rsid w:val="00554FFB"/>
    <w:rsid w:val="00556CE8"/>
    <w:rsid w:val="00556DBD"/>
    <w:rsid w:val="00556F6A"/>
    <w:rsid w:val="0055760C"/>
    <w:rsid w:val="00557C42"/>
    <w:rsid w:val="0056141E"/>
    <w:rsid w:val="005622FD"/>
    <w:rsid w:val="0056315F"/>
    <w:rsid w:val="00563482"/>
    <w:rsid w:val="00565454"/>
    <w:rsid w:val="00566BE5"/>
    <w:rsid w:val="00570AE0"/>
    <w:rsid w:val="00571F68"/>
    <w:rsid w:val="00572A51"/>
    <w:rsid w:val="00572E7D"/>
    <w:rsid w:val="005763FB"/>
    <w:rsid w:val="005778FC"/>
    <w:rsid w:val="00577BE8"/>
    <w:rsid w:val="00581B64"/>
    <w:rsid w:val="0058273B"/>
    <w:rsid w:val="00582C48"/>
    <w:rsid w:val="00583128"/>
    <w:rsid w:val="00583166"/>
    <w:rsid w:val="005847F7"/>
    <w:rsid w:val="00585E51"/>
    <w:rsid w:val="005873DD"/>
    <w:rsid w:val="005877A4"/>
    <w:rsid w:val="005907CD"/>
    <w:rsid w:val="00591733"/>
    <w:rsid w:val="00592913"/>
    <w:rsid w:val="005934FE"/>
    <w:rsid w:val="00594657"/>
    <w:rsid w:val="00595062"/>
    <w:rsid w:val="005964A5"/>
    <w:rsid w:val="00596FC6"/>
    <w:rsid w:val="00597583"/>
    <w:rsid w:val="005A0746"/>
    <w:rsid w:val="005A0D97"/>
    <w:rsid w:val="005A140E"/>
    <w:rsid w:val="005A28A1"/>
    <w:rsid w:val="005A46B7"/>
    <w:rsid w:val="005A46D6"/>
    <w:rsid w:val="005B317E"/>
    <w:rsid w:val="005B63CF"/>
    <w:rsid w:val="005B7747"/>
    <w:rsid w:val="005B7D1A"/>
    <w:rsid w:val="005C0C0B"/>
    <w:rsid w:val="005C10D9"/>
    <w:rsid w:val="005C1C42"/>
    <w:rsid w:val="005C2C18"/>
    <w:rsid w:val="005C45BC"/>
    <w:rsid w:val="005C4EA3"/>
    <w:rsid w:val="005C5219"/>
    <w:rsid w:val="005C64A7"/>
    <w:rsid w:val="005C6C37"/>
    <w:rsid w:val="005C7F5E"/>
    <w:rsid w:val="005D11DF"/>
    <w:rsid w:val="005D1A6C"/>
    <w:rsid w:val="005D27D0"/>
    <w:rsid w:val="005D358F"/>
    <w:rsid w:val="005D43F9"/>
    <w:rsid w:val="005D44B9"/>
    <w:rsid w:val="005D4DF8"/>
    <w:rsid w:val="005D6E55"/>
    <w:rsid w:val="005E0C4F"/>
    <w:rsid w:val="005E22D8"/>
    <w:rsid w:val="005E3A0B"/>
    <w:rsid w:val="005E5071"/>
    <w:rsid w:val="005F0030"/>
    <w:rsid w:val="005F0DC5"/>
    <w:rsid w:val="005F24B8"/>
    <w:rsid w:val="005F2C99"/>
    <w:rsid w:val="005F4C96"/>
    <w:rsid w:val="005F501D"/>
    <w:rsid w:val="005F5937"/>
    <w:rsid w:val="005F5A9E"/>
    <w:rsid w:val="00600F16"/>
    <w:rsid w:val="0060124D"/>
    <w:rsid w:val="0060192B"/>
    <w:rsid w:val="00601A87"/>
    <w:rsid w:val="006035BB"/>
    <w:rsid w:val="00603DDB"/>
    <w:rsid w:val="00603E11"/>
    <w:rsid w:val="00604405"/>
    <w:rsid w:val="00604C2C"/>
    <w:rsid w:val="00604F50"/>
    <w:rsid w:val="006053BB"/>
    <w:rsid w:val="006064A0"/>
    <w:rsid w:val="00607EB3"/>
    <w:rsid w:val="00615728"/>
    <w:rsid w:val="006162D4"/>
    <w:rsid w:val="00616713"/>
    <w:rsid w:val="00616F31"/>
    <w:rsid w:val="00617295"/>
    <w:rsid w:val="00623C12"/>
    <w:rsid w:val="00624CEC"/>
    <w:rsid w:val="00625470"/>
    <w:rsid w:val="00627CF8"/>
    <w:rsid w:val="00630F9E"/>
    <w:rsid w:val="00635528"/>
    <w:rsid w:val="0063665E"/>
    <w:rsid w:val="006366E0"/>
    <w:rsid w:val="00636B6B"/>
    <w:rsid w:val="00640128"/>
    <w:rsid w:val="006416D2"/>
    <w:rsid w:val="006429C4"/>
    <w:rsid w:val="00642A71"/>
    <w:rsid w:val="00642D9A"/>
    <w:rsid w:val="006433C8"/>
    <w:rsid w:val="00644DDF"/>
    <w:rsid w:val="00645A98"/>
    <w:rsid w:val="00646A95"/>
    <w:rsid w:val="00647794"/>
    <w:rsid w:val="006507F8"/>
    <w:rsid w:val="00651D59"/>
    <w:rsid w:val="0065238D"/>
    <w:rsid w:val="0065310D"/>
    <w:rsid w:val="0065660E"/>
    <w:rsid w:val="00656F29"/>
    <w:rsid w:val="006608AF"/>
    <w:rsid w:val="00662C49"/>
    <w:rsid w:val="00664186"/>
    <w:rsid w:val="00666D61"/>
    <w:rsid w:val="00667551"/>
    <w:rsid w:val="00667610"/>
    <w:rsid w:val="00667F5B"/>
    <w:rsid w:val="006705DD"/>
    <w:rsid w:val="00670E6B"/>
    <w:rsid w:val="00671A04"/>
    <w:rsid w:val="00671DB0"/>
    <w:rsid w:val="00673A27"/>
    <w:rsid w:val="00673D28"/>
    <w:rsid w:val="0067439F"/>
    <w:rsid w:val="00681ADC"/>
    <w:rsid w:val="006823C5"/>
    <w:rsid w:val="006828D5"/>
    <w:rsid w:val="00684847"/>
    <w:rsid w:val="00685E22"/>
    <w:rsid w:val="00690E11"/>
    <w:rsid w:val="00693D3D"/>
    <w:rsid w:val="006941CA"/>
    <w:rsid w:val="0069722D"/>
    <w:rsid w:val="00697450"/>
    <w:rsid w:val="006A15FB"/>
    <w:rsid w:val="006A16EE"/>
    <w:rsid w:val="006A281C"/>
    <w:rsid w:val="006A386D"/>
    <w:rsid w:val="006A521F"/>
    <w:rsid w:val="006A7D61"/>
    <w:rsid w:val="006B00F7"/>
    <w:rsid w:val="006B1A89"/>
    <w:rsid w:val="006B1AA6"/>
    <w:rsid w:val="006B1DF9"/>
    <w:rsid w:val="006B217D"/>
    <w:rsid w:val="006B27AA"/>
    <w:rsid w:val="006B3629"/>
    <w:rsid w:val="006B3774"/>
    <w:rsid w:val="006B5756"/>
    <w:rsid w:val="006B643B"/>
    <w:rsid w:val="006C415C"/>
    <w:rsid w:val="006C772C"/>
    <w:rsid w:val="006D004A"/>
    <w:rsid w:val="006D1C77"/>
    <w:rsid w:val="006D2131"/>
    <w:rsid w:val="006D5231"/>
    <w:rsid w:val="006D65E5"/>
    <w:rsid w:val="006D7657"/>
    <w:rsid w:val="006D7AED"/>
    <w:rsid w:val="006D7FD7"/>
    <w:rsid w:val="006E06CF"/>
    <w:rsid w:val="006E10A3"/>
    <w:rsid w:val="006E1E69"/>
    <w:rsid w:val="006E4D54"/>
    <w:rsid w:val="006E5816"/>
    <w:rsid w:val="006E5FA4"/>
    <w:rsid w:val="006F1A6D"/>
    <w:rsid w:val="006F27FB"/>
    <w:rsid w:val="006F36D4"/>
    <w:rsid w:val="006F46C2"/>
    <w:rsid w:val="006F49E3"/>
    <w:rsid w:val="006F5305"/>
    <w:rsid w:val="006F632F"/>
    <w:rsid w:val="006F6495"/>
    <w:rsid w:val="006F64FE"/>
    <w:rsid w:val="006F6D6D"/>
    <w:rsid w:val="00704BB0"/>
    <w:rsid w:val="00705576"/>
    <w:rsid w:val="007069F3"/>
    <w:rsid w:val="0070725F"/>
    <w:rsid w:val="00710C2A"/>
    <w:rsid w:val="0071172E"/>
    <w:rsid w:val="007119E5"/>
    <w:rsid w:val="0071229C"/>
    <w:rsid w:val="00712846"/>
    <w:rsid w:val="007128D7"/>
    <w:rsid w:val="00712D78"/>
    <w:rsid w:val="007149D8"/>
    <w:rsid w:val="00715916"/>
    <w:rsid w:val="00716B7D"/>
    <w:rsid w:val="00717E55"/>
    <w:rsid w:val="0072178C"/>
    <w:rsid w:val="007226DE"/>
    <w:rsid w:val="0072408E"/>
    <w:rsid w:val="00725DF8"/>
    <w:rsid w:val="007264EC"/>
    <w:rsid w:val="00731290"/>
    <w:rsid w:val="00731917"/>
    <w:rsid w:val="00732126"/>
    <w:rsid w:val="007321EA"/>
    <w:rsid w:val="00733BF1"/>
    <w:rsid w:val="00734246"/>
    <w:rsid w:val="0073425D"/>
    <w:rsid w:val="00734BDD"/>
    <w:rsid w:val="00735095"/>
    <w:rsid w:val="00735753"/>
    <w:rsid w:val="00736F64"/>
    <w:rsid w:val="007401BB"/>
    <w:rsid w:val="0074167F"/>
    <w:rsid w:val="00742CA1"/>
    <w:rsid w:val="00745308"/>
    <w:rsid w:val="00745AAC"/>
    <w:rsid w:val="00746624"/>
    <w:rsid w:val="00746A9A"/>
    <w:rsid w:val="00746F82"/>
    <w:rsid w:val="00747055"/>
    <w:rsid w:val="00750088"/>
    <w:rsid w:val="007509A4"/>
    <w:rsid w:val="00751B71"/>
    <w:rsid w:val="00751F59"/>
    <w:rsid w:val="007521FE"/>
    <w:rsid w:val="00752953"/>
    <w:rsid w:val="00754440"/>
    <w:rsid w:val="0075489F"/>
    <w:rsid w:val="00754DE9"/>
    <w:rsid w:val="00757E20"/>
    <w:rsid w:val="00757F22"/>
    <w:rsid w:val="0076221B"/>
    <w:rsid w:val="00763827"/>
    <w:rsid w:val="00764F64"/>
    <w:rsid w:val="0076558A"/>
    <w:rsid w:val="00765E78"/>
    <w:rsid w:val="0076630C"/>
    <w:rsid w:val="00767DCF"/>
    <w:rsid w:val="0077112B"/>
    <w:rsid w:val="0077332A"/>
    <w:rsid w:val="00773AAC"/>
    <w:rsid w:val="0077617F"/>
    <w:rsid w:val="00780AB4"/>
    <w:rsid w:val="00781077"/>
    <w:rsid w:val="00783481"/>
    <w:rsid w:val="00783BDF"/>
    <w:rsid w:val="007849E7"/>
    <w:rsid w:val="00787CB6"/>
    <w:rsid w:val="00790613"/>
    <w:rsid w:val="00791D54"/>
    <w:rsid w:val="00792D20"/>
    <w:rsid w:val="00792D3C"/>
    <w:rsid w:val="007A08F9"/>
    <w:rsid w:val="007A0E1A"/>
    <w:rsid w:val="007A2296"/>
    <w:rsid w:val="007A22A4"/>
    <w:rsid w:val="007A42D6"/>
    <w:rsid w:val="007A4CC1"/>
    <w:rsid w:val="007A5D49"/>
    <w:rsid w:val="007A6857"/>
    <w:rsid w:val="007A6B96"/>
    <w:rsid w:val="007A785D"/>
    <w:rsid w:val="007B354D"/>
    <w:rsid w:val="007B5981"/>
    <w:rsid w:val="007B78F7"/>
    <w:rsid w:val="007B7991"/>
    <w:rsid w:val="007B7BF4"/>
    <w:rsid w:val="007C0035"/>
    <w:rsid w:val="007C195C"/>
    <w:rsid w:val="007C3970"/>
    <w:rsid w:val="007C5FAE"/>
    <w:rsid w:val="007C6132"/>
    <w:rsid w:val="007C6E59"/>
    <w:rsid w:val="007C794D"/>
    <w:rsid w:val="007D0E38"/>
    <w:rsid w:val="007D0FCD"/>
    <w:rsid w:val="007D22F2"/>
    <w:rsid w:val="007D3DB5"/>
    <w:rsid w:val="007D4815"/>
    <w:rsid w:val="007D4851"/>
    <w:rsid w:val="007D65D8"/>
    <w:rsid w:val="007E0B99"/>
    <w:rsid w:val="007E0D93"/>
    <w:rsid w:val="007E1ACC"/>
    <w:rsid w:val="007E1B1D"/>
    <w:rsid w:val="007E1D42"/>
    <w:rsid w:val="007E200E"/>
    <w:rsid w:val="007E348E"/>
    <w:rsid w:val="007E43CF"/>
    <w:rsid w:val="007E6843"/>
    <w:rsid w:val="007F1D38"/>
    <w:rsid w:val="007F1FD9"/>
    <w:rsid w:val="007F3399"/>
    <w:rsid w:val="007F43E2"/>
    <w:rsid w:val="007F6434"/>
    <w:rsid w:val="007F67A1"/>
    <w:rsid w:val="007F74DE"/>
    <w:rsid w:val="008009FF"/>
    <w:rsid w:val="0080121A"/>
    <w:rsid w:val="008028B4"/>
    <w:rsid w:val="00803577"/>
    <w:rsid w:val="00803724"/>
    <w:rsid w:val="00804136"/>
    <w:rsid w:val="00804659"/>
    <w:rsid w:val="0080528D"/>
    <w:rsid w:val="00805E7C"/>
    <w:rsid w:val="00806349"/>
    <w:rsid w:val="008064F4"/>
    <w:rsid w:val="00807D9C"/>
    <w:rsid w:val="008110F3"/>
    <w:rsid w:val="00811860"/>
    <w:rsid w:val="00811F40"/>
    <w:rsid w:val="0081228F"/>
    <w:rsid w:val="00813A79"/>
    <w:rsid w:val="00813C83"/>
    <w:rsid w:val="00816256"/>
    <w:rsid w:val="008170AC"/>
    <w:rsid w:val="00817D50"/>
    <w:rsid w:val="0082509F"/>
    <w:rsid w:val="008256B4"/>
    <w:rsid w:val="008264C5"/>
    <w:rsid w:val="00826576"/>
    <w:rsid w:val="008265D4"/>
    <w:rsid w:val="00826C42"/>
    <w:rsid w:val="00826D2B"/>
    <w:rsid w:val="00827700"/>
    <w:rsid w:val="008305B8"/>
    <w:rsid w:val="00831120"/>
    <w:rsid w:val="0083188E"/>
    <w:rsid w:val="00831978"/>
    <w:rsid w:val="008330F3"/>
    <w:rsid w:val="00834DA4"/>
    <w:rsid w:val="008350D9"/>
    <w:rsid w:val="008355D5"/>
    <w:rsid w:val="008357A8"/>
    <w:rsid w:val="008379B7"/>
    <w:rsid w:val="00837AA2"/>
    <w:rsid w:val="0084145C"/>
    <w:rsid w:val="00842BEB"/>
    <w:rsid w:val="00843209"/>
    <w:rsid w:val="008442CE"/>
    <w:rsid w:val="00844817"/>
    <w:rsid w:val="008472E2"/>
    <w:rsid w:val="008507C5"/>
    <w:rsid w:val="00851C26"/>
    <w:rsid w:val="008522DC"/>
    <w:rsid w:val="00852929"/>
    <w:rsid w:val="00854EE6"/>
    <w:rsid w:val="00855185"/>
    <w:rsid w:val="00856019"/>
    <w:rsid w:val="008561D4"/>
    <w:rsid w:val="008568E4"/>
    <w:rsid w:val="008576CA"/>
    <w:rsid w:val="00863770"/>
    <w:rsid w:val="008642C7"/>
    <w:rsid w:val="00865D55"/>
    <w:rsid w:val="0086619D"/>
    <w:rsid w:val="008676B1"/>
    <w:rsid w:val="00870C54"/>
    <w:rsid w:val="00870ECB"/>
    <w:rsid w:val="008712EB"/>
    <w:rsid w:val="00872A1B"/>
    <w:rsid w:val="00874370"/>
    <w:rsid w:val="00874A10"/>
    <w:rsid w:val="008750E8"/>
    <w:rsid w:val="0087648B"/>
    <w:rsid w:val="00877247"/>
    <w:rsid w:val="008802D3"/>
    <w:rsid w:val="00881B4A"/>
    <w:rsid w:val="00883174"/>
    <w:rsid w:val="0088404F"/>
    <w:rsid w:val="008855CD"/>
    <w:rsid w:val="0088561C"/>
    <w:rsid w:val="00885D35"/>
    <w:rsid w:val="00890C4B"/>
    <w:rsid w:val="0089437C"/>
    <w:rsid w:val="00894D99"/>
    <w:rsid w:val="00895AC1"/>
    <w:rsid w:val="008A0CE3"/>
    <w:rsid w:val="008A1579"/>
    <w:rsid w:val="008A27BC"/>
    <w:rsid w:val="008A2B01"/>
    <w:rsid w:val="008A4713"/>
    <w:rsid w:val="008A5906"/>
    <w:rsid w:val="008A591E"/>
    <w:rsid w:val="008A5A15"/>
    <w:rsid w:val="008A690B"/>
    <w:rsid w:val="008A6D5E"/>
    <w:rsid w:val="008B1BB2"/>
    <w:rsid w:val="008B5B63"/>
    <w:rsid w:val="008B6200"/>
    <w:rsid w:val="008B68A9"/>
    <w:rsid w:val="008C2153"/>
    <w:rsid w:val="008C2611"/>
    <w:rsid w:val="008C291D"/>
    <w:rsid w:val="008C494B"/>
    <w:rsid w:val="008C6655"/>
    <w:rsid w:val="008C6762"/>
    <w:rsid w:val="008D193E"/>
    <w:rsid w:val="008D1FC9"/>
    <w:rsid w:val="008D2AD3"/>
    <w:rsid w:val="008D3F57"/>
    <w:rsid w:val="008D6537"/>
    <w:rsid w:val="008D7871"/>
    <w:rsid w:val="008D79BC"/>
    <w:rsid w:val="008D7D0F"/>
    <w:rsid w:val="008E0EAA"/>
    <w:rsid w:val="008E1F6F"/>
    <w:rsid w:val="008E25D0"/>
    <w:rsid w:val="008E3C9D"/>
    <w:rsid w:val="008E467B"/>
    <w:rsid w:val="008E6220"/>
    <w:rsid w:val="008E64D3"/>
    <w:rsid w:val="008E76DB"/>
    <w:rsid w:val="008E795B"/>
    <w:rsid w:val="008F1916"/>
    <w:rsid w:val="008F2855"/>
    <w:rsid w:val="008F535D"/>
    <w:rsid w:val="008F7162"/>
    <w:rsid w:val="008F7EFD"/>
    <w:rsid w:val="009005F6"/>
    <w:rsid w:val="00900E54"/>
    <w:rsid w:val="00900FEC"/>
    <w:rsid w:val="0090111B"/>
    <w:rsid w:val="0090213D"/>
    <w:rsid w:val="00904088"/>
    <w:rsid w:val="00904B3F"/>
    <w:rsid w:val="00904C81"/>
    <w:rsid w:val="00904D89"/>
    <w:rsid w:val="00906FAB"/>
    <w:rsid w:val="00907033"/>
    <w:rsid w:val="00907370"/>
    <w:rsid w:val="009105BB"/>
    <w:rsid w:val="00911701"/>
    <w:rsid w:val="0091226E"/>
    <w:rsid w:val="00914E29"/>
    <w:rsid w:val="0091687F"/>
    <w:rsid w:val="00916B53"/>
    <w:rsid w:val="00916FC1"/>
    <w:rsid w:val="009210EF"/>
    <w:rsid w:val="0092165C"/>
    <w:rsid w:val="009223D9"/>
    <w:rsid w:val="00922CFB"/>
    <w:rsid w:val="0092508A"/>
    <w:rsid w:val="00925D08"/>
    <w:rsid w:val="00932485"/>
    <w:rsid w:val="00932A80"/>
    <w:rsid w:val="00932B2C"/>
    <w:rsid w:val="009334FF"/>
    <w:rsid w:val="00934636"/>
    <w:rsid w:val="00935ADE"/>
    <w:rsid w:val="00936759"/>
    <w:rsid w:val="0093696F"/>
    <w:rsid w:val="00937110"/>
    <w:rsid w:val="009378D9"/>
    <w:rsid w:val="00942F8F"/>
    <w:rsid w:val="009431E3"/>
    <w:rsid w:val="00943976"/>
    <w:rsid w:val="00944C9D"/>
    <w:rsid w:val="00945815"/>
    <w:rsid w:val="00946984"/>
    <w:rsid w:val="00946B59"/>
    <w:rsid w:val="00950E61"/>
    <w:rsid w:val="0095109C"/>
    <w:rsid w:val="0095308C"/>
    <w:rsid w:val="009553D1"/>
    <w:rsid w:val="00955E39"/>
    <w:rsid w:val="00956854"/>
    <w:rsid w:val="0095687B"/>
    <w:rsid w:val="00957796"/>
    <w:rsid w:val="00961C6B"/>
    <w:rsid w:val="00965A69"/>
    <w:rsid w:val="009702AD"/>
    <w:rsid w:val="00971379"/>
    <w:rsid w:val="00974603"/>
    <w:rsid w:val="00974750"/>
    <w:rsid w:val="0097754F"/>
    <w:rsid w:val="00981202"/>
    <w:rsid w:val="00981C2E"/>
    <w:rsid w:val="009828A0"/>
    <w:rsid w:val="0098481B"/>
    <w:rsid w:val="009852DE"/>
    <w:rsid w:val="00985B76"/>
    <w:rsid w:val="0098608C"/>
    <w:rsid w:val="009870CB"/>
    <w:rsid w:val="009928B7"/>
    <w:rsid w:val="00992904"/>
    <w:rsid w:val="00992F17"/>
    <w:rsid w:val="00994916"/>
    <w:rsid w:val="009A0527"/>
    <w:rsid w:val="009A0AA7"/>
    <w:rsid w:val="009A1D25"/>
    <w:rsid w:val="009A29A5"/>
    <w:rsid w:val="009A3458"/>
    <w:rsid w:val="009A351F"/>
    <w:rsid w:val="009A3EBF"/>
    <w:rsid w:val="009A4FF2"/>
    <w:rsid w:val="009A515E"/>
    <w:rsid w:val="009A5C2B"/>
    <w:rsid w:val="009A6D9E"/>
    <w:rsid w:val="009B0DF0"/>
    <w:rsid w:val="009B2AA1"/>
    <w:rsid w:val="009B3392"/>
    <w:rsid w:val="009B60CC"/>
    <w:rsid w:val="009C1630"/>
    <w:rsid w:val="009C2062"/>
    <w:rsid w:val="009C275E"/>
    <w:rsid w:val="009C29A8"/>
    <w:rsid w:val="009C2AC8"/>
    <w:rsid w:val="009C4E91"/>
    <w:rsid w:val="009C5607"/>
    <w:rsid w:val="009C59C2"/>
    <w:rsid w:val="009D0893"/>
    <w:rsid w:val="009D1217"/>
    <w:rsid w:val="009D1492"/>
    <w:rsid w:val="009D2404"/>
    <w:rsid w:val="009D2749"/>
    <w:rsid w:val="009D5F0E"/>
    <w:rsid w:val="009D675A"/>
    <w:rsid w:val="009E034B"/>
    <w:rsid w:val="009E0F29"/>
    <w:rsid w:val="009E11A0"/>
    <w:rsid w:val="009E28B3"/>
    <w:rsid w:val="009E2FAE"/>
    <w:rsid w:val="009E4232"/>
    <w:rsid w:val="009E4744"/>
    <w:rsid w:val="009E72A3"/>
    <w:rsid w:val="009F0B90"/>
    <w:rsid w:val="009F1EC5"/>
    <w:rsid w:val="009F395A"/>
    <w:rsid w:val="009F4FDA"/>
    <w:rsid w:val="009F52B4"/>
    <w:rsid w:val="009F69DC"/>
    <w:rsid w:val="009F7952"/>
    <w:rsid w:val="00A01128"/>
    <w:rsid w:val="00A0240A"/>
    <w:rsid w:val="00A024C1"/>
    <w:rsid w:val="00A03E31"/>
    <w:rsid w:val="00A104B0"/>
    <w:rsid w:val="00A11936"/>
    <w:rsid w:val="00A12877"/>
    <w:rsid w:val="00A148C1"/>
    <w:rsid w:val="00A16376"/>
    <w:rsid w:val="00A16DAB"/>
    <w:rsid w:val="00A1708B"/>
    <w:rsid w:val="00A17DB3"/>
    <w:rsid w:val="00A209C7"/>
    <w:rsid w:val="00A21F7D"/>
    <w:rsid w:val="00A22825"/>
    <w:rsid w:val="00A25D75"/>
    <w:rsid w:val="00A261CD"/>
    <w:rsid w:val="00A26FC7"/>
    <w:rsid w:val="00A30174"/>
    <w:rsid w:val="00A305BE"/>
    <w:rsid w:val="00A30DBE"/>
    <w:rsid w:val="00A31CAF"/>
    <w:rsid w:val="00A31FD7"/>
    <w:rsid w:val="00A323C8"/>
    <w:rsid w:val="00A33B89"/>
    <w:rsid w:val="00A33C64"/>
    <w:rsid w:val="00A3409A"/>
    <w:rsid w:val="00A345D2"/>
    <w:rsid w:val="00A35980"/>
    <w:rsid w:val="00A3684C"/>
    <w:rsid w:val="00A372F6"/>
    <w:rsid w:val="00A3785D"/>
    <w:rsid w:val="00A41C5E"/>
    <w:rsid w:val="00A42490"/>
    <w:rsid w:val="00A42513"/>
    <w:rsid w:val="00A432C4"/>
    <w:rsid w:val="00A43564"/>
    <w:rsid w:val="00A44444"/>
    <w:rsid w:val="00A44748"/>
    <w:rsid w:val="00A44882"/>
    <w:rsid w:val="00A44D69"/>
    <w:rsid w:val="00A45BF2"/>
    <w:rsid w:val="00A466FF"/>
    <w:rsid w:val="00A46965"/>
    <w:rsid w:val="00A47519"/>
    <w:rsid w:val="00A47924"/>
    <w:rsid w:val="00A5304C"/>
    <w:rsid w:val="00A54F44"/>
    <w:rsid w:val="00A564E3"/>
    <w:rsid w:val="00A57B70"/>
    <w:rsid w:val="00A621E1"/>
    <w:rsid w:val="00A62BA8"/>
    <w:rsid w:val="00A63AB1"/>
    <w:rsid w:val="00A64735"/>
    <w:rsid w:val="00A65027"/>
    <w:rsid w:val="00A656F6"/>
    <w:rsid w:val="00A66362"/>
    <w:rsid w:val="00A71FD0"/>
    <w:rsid w:val="00A72EE7"/>
    <w:rsid w:val="00A735E9"/>
    <w:rsid w:val="00A73D79"/>
    <w:rsid w:val="00A7419E"/>
    <w:rsid w:val="00A74A3C"/>
    <w:rsid w:val="00A75FA8"/>
    <w:rsid w:val="00A7789F"/>
    <w:rsid w:val="00A77D2C"/>
    <w:rsid w:val="00A805AA"/>
    <w:rsid w:val="00A82D17"/>
    <w:rsid w:val="00A83F73"/>
    <w:rsid w:val="00A84447"/>
    <w:rsid w:val="00A863EC"/>
    <w:rsid w:val="00A86B66"/>
    <w:rsid w:val="00A87E34"/>
    <w:rsid w:val="00A9320B"/>
    <w:rsid w:val="00A938CC"/>
    <w:rsid w:val="00A94812"/>
    <w:rsid w:val="00A950C6"/>
    <w:rsid w:val="00A95334"/>
    <w:rsid w:val="00A965AF"/>
    <w:rsid w:val="00A97181"/>
    <w:rsid w:val="00AA19D4"/>
    <w:rsid w:val="00AA251A"/>
    <w:rsid w:val="00AA47E3"/>
    <w:rsid w:val="00AB015B"/>
    <w:rsid w:val="00AB01F5"/>
    <w:rsid w:val="00AB13C1"/>
    <w:rsid w:val="00AB37D7"/>
    <w:rsid w:val="00AB3C67"/>
    <w:rsid w:val="00AB6655"/>
    <w:rsid w:val="00AB7E61"/>
    <w:rsid w:val="00AC1446"/>
    <w:rsid w:val="00AC1715"/>
    <w:rsid w:val="00AC30C0"/>
    <w:rsid w:val="00AC338F"/>
    <w:rsid w:val="00AC5DFD"/>
    <w:rsid w:val="00AC60C2"/>
    <w:rsid w:val="00AD0DBD"/>
    <w:rsid w:val="00AD0EAD"/>
    <w:rsid w:val="00AD3212"/>
    <w:rsid w:val="00AD3EF1"/>
    <w:rsid w:val="00AE1678"/>
    <w:rsid w:val="00AE28A3"/>
    <w:rsid w:val="00AE2D78"/>
    <w:rsid w:val="00AE4648"/>
    <w:rsid w:val="00AE55E4"/>
    <w:rsid w:val="00AE5E94"/>
    <w:rsid w:val="00AE697A"/>
    <w:rsid w:val="00AF36F4"/>
    <w:rsid w:val="00AF4700"/>
    <w:rsid w:val="00AF479B"/>
    <w:rsid w:val="00AF685E"/>
    <w:rsid w:val="00B044DC"/>
    <w:rsid w:val="00B0493C"/>
    <w:rsid w:val="00B04C95"/>
    <w:rsid w:val="00B10E0D"/>
    <w:rsid w:val="00B12FB4"/>
    <w:rsid w:val="00B13527"/>
    <w:rsid w:val="00B136F8"/>
    <w:rsid w:val="00B1378D"/>
    <w:rsid w:val="00B139F9"/>
    <w:rsid w:val="00B14500"/>
    <w:rsid w:val="00B1571E"/>
    <w:rsid w:val="00B17982"/>
    <w:rsid w:val="00B218A4"/>
    <w:rsid w:val="00B21CEE"/>
    <w:rsid w:val="00B21FBA"/>
    <w:rsid w:val="00B24AED"/>
    <w:rsid w:val="00B251E2"/>
    <w:rsid w:val="00B26940"/>
    <w:rsid w:val="00B26F99"/>
    <w:rsid w:val="00B27679"/>
    <w:rsid w:val="00B278A5"/>
    <w:rsid w:val="00B3067A"/>
    <w:rsid w:val="00B3156F"/>
    <w:rsid w:val="00B34165"/>
    <w:rsid w:val="00B34CDE"/>
    <w:rsid w:val="00B361AC"/>
    <w:rsid w:val="00B372E5"/>
    <w:rsid w:val="00B406C7"/>
    <w:rsid w:val="00B411C1"/>
    <w:rsid w:val="00B41380"/>
    <w:rsid w:val="00B41A18"/>
    <w:rsid w:val="00B41E68"/>
    <w:rsid w:val="00B42726"/>
    <w:rsid w:val="00B43522"/>
    <w:rsid w:val="00B4362F"/>
    <w:rsid w:val="00B43ECD"/>
    <w:rsid w:val="00B470D3"/>
    <w:rsid w:val="00B47891"/>
    <w:rsid w:val="00B47978"/>
    <w:rsid w:val="00B47BC5"/>
    <w:rsid w:val="00B5059A"/>
    <w:rsid w:val="00B512A3"/>
    <w:rsid w:val="00B51FC0"/>
    <w:rsid w:val="00B53DF2"/>
    <w:rsid w:val="00B5645A"/>
    <w:rsid w:val="00B57CF4"/>
    <w:rsid w:val="00B609CB"/>
    <w:rsid w:val="00B61477"/>
    <w:rsid w:val="00B61FB6"/>
    <w:rsid w:val="00B6271E"/>
    <w:rsid w:val="00B62C30"/>
    <w:rsid w:val="00B654CE"/>
    <w:rsid w:val="00B73000"/>
    <w:rsid w:val="00B73890"/>
    <w:rsid w:val="00B73BA2"/>
    <w:rsid w:val="00B741E1"/>
    <w:rsid w:val="00B76A48"/>
    <w:rsid w:val="00B772E8"/>
    <w:rsid w:val="00B82483"/>
    <w:rsid w:val="00B83254"/>
    <w:rsid w:val="00B842D1"/>
    <w:rsid w:val="00B851BA"/>
    <w:rsid w:val="00B85797"/>
    <w:rsid w:val="00B85F2A"/>
    <w:rsid w:val="00B863B2"/>
    <w:rsid w:val="00B901B2"/>
    <w:rsid w:val="00B909A2"/>
    <w:rsid w:val="00B91552"/>
    <w:rsid w:val="00B91AEB"/>
    <w:rsid w:val="00B94DF9"/>
    <w:rsid w:val="00B95DE8"/>
    <w:rsid w:val="00BA115B"/>
    <w:rsid w:val="00BA158A"/>
    <w:rsid w:val="00BA1CC1"/>
    <w:rsid w:val="00BA2344"/>
    <w:rsid w:val="00BA289E"/>
    <w:rsid w:val="00BA44BE"/>
    <w:rsid w:val="00BA4FF9"/>
    <w:rsid w:val="00BA5BFF"/>
    <w:rsid w:val="00BA7357"/>
    <w:rsid w:val="00BB14E7"/>
    <w:rsid w:val="00BB21AB"/>
    <w:rsid w:val="00BB260C"/>
    <w:rsid w:val="00BB2F88"/>
    <w:rsid w:val="00BB5FEA"/>
    <w:rsid w:val="00BB6F57"/>
    <w:rsid w:val="00BB77C8"/>
    <w:rsid w:val="00BC1AE3"/>
    <w:rsid w:val="00BC255A"/>
    <w:rsid w:val="00BC4262"/>
    <w:rsid w:val="00BC4787"/>
    <w:rsid w:val="00BC4F43"/>
    <w:rsid w:val="00BD1718"/>
    <w:rsid w:val="00BD280E"/>
    <w:rsid w:val="00BD453A"/>
    <w:rsid w:val="00BD4BAD"/>
    <w:rsid w:val="00BD54AA"/>
    <w:rsid w:val="00BD729D"/>
    <w:rsid w:val="00BD7747"/>
    <w:rsid w:val="00BE1658"/>
    <w:rsid w:val="00BE2E49"/>
    <w:rsid w:val="00BE4200"/>
    <w:rsid w:val="00BF0269"/>
    <w:rsid w:val="00BF0297"/>
    <w:rsid w:val="00BF20AA"/>
    <w:rsid w:val="00BF30E1"/>
    <w:rsid w:val="00BF3CC8"/>
    <w:rsid w:val="00BF3EB9"/>
    <w:rsid w:val="00BF4795"/>
    <w:rsid w:val="00BF4918"/>
    <w:rsid w:val="00BF570E"/>
    <w:rsid w:val="00BF6ADB"/>
    <w:rsid w:val="00C00739"/>
    <w:rsid w:val="00C0115D"/>
    <w:rsid w:val="00C018C1"/>
    <w:rsid w:val="00C03B17"/>
    <w:rsid w:val="00C066DD"/>
    <w:rsid w:val="00C0739F"/>
    <w:rsid w:val="00C075AF"/>
    <w:rsid w:val="00C10BFB"/>
    <w:rsid w:val="00C10F33"/>
    <w:rsid w:val="00C11432"/>
    <w:rsid w:val="00C12784"/>
    <w:rsid w:val="00C12FA6"/>
    <w:rsid w:val="00C1377F"/>
    <w:rsid w:val="00C14D2A"/>
    <w:rsid w:val="00C1518C"/>
    <w:rsid w:val="00C1553F"/>
    <w:rsid w:val="00C17F88"/>
    <w:rsid w:val="00C20E11"/>
    <w:rsid w:val="00C2107B"/>
    <w:rsid w:val="00C21A58"/>
    <w:rsid w:val="00C230B7"/>
    <w:rsid w:val="00C23915"/>
    <w:rsid w:val="00C240F5"/>
    <w:rsid w:val="00C2560D"/>
    <w:rsid w:val="00C26297"/>
    <w:rsid w:val="00C262E3"/>
    <w:rsid w:val="00C26C07"/>
    <w:rsid w:val="00C277B9"/>
    <w:rsid w:val="00C27DE7"/>
    <w:rsid w:val="00C3401A"/>
    <w:rsid w:val="00C34CBF"/>
    <w:rsid w:val="00C41EA3"/>
    <w:rsid w:val="00C42F10"/>
    <w:rsid w:val="00C43605"/>
    <w:rsid w:val="00C441D9"/>
    <w:rsid w:val="00C461AF"/>
    <w:rsid w:val="00C47CE4"/>
    <w:rsid w:val="00C51B12"/>
    <w:rsid w:val="00C535E8"/>
    <w:rsid w:val="00C5502A"/>
    <w:rsid w:val="00C55467"/>
    <w:rsid w:val="00C560BE"/>
    <w:rsid w:val="00C566C9"/>
    <w:rsid w:val="00C56B66"/>
    <w:rsid w:val="00C56F58"/>
    <w:rsid w:val="00C576FC"/>
    <w:rsid w:val="00C57BFC"/>
    <w:rsid w:val="00C6069F"/>
    <w:rsid w:val="00C60EA4"/>
    <w:rsid w:val="00C61A5D"/>
    <w:rsid w:val="00C66CA9"/>
    <w:rsid w:val="00C66E3F"/>
    <w:rsid w:val="00C671FC"/>
    <w:rsid w:val="00C67A48"/>
    <w:rsid w:val="00C71FFD"/>
    <w:rsid w:val="00C73BB1"/>
    <w:rsid w:val="00C74B97"/>
    <w:rsid w:val="00C75480"/>
    <w:rsid w:val="00C756D1"/>
    <w:rsid w:val="00C75DC7"/>
    <w:rsid w:val="00C823AF"/>
    <w:rsid w:val="00C83A64"/>
    <w:rsid w:val="00C83E62"/>
    <w:rsid w:val="00C84164"/>
    <w:rsid w:val="00C84C09"/>
    <w:rsid w:val="00C85B45"/>
    <w:rsid w:val="00C86DEC"/>
    <w:rsid w:val="00C87A50"/>
    <w:rsid w:val="00C907AD"/>
    <w:rsid w:val="00C90B0A"/>
    <w:rsid w:val="00C90CAC"/>
    <w:rsid w:val="00C90F0E"/>
    <w:rsid w:val="00C91399"/>
    <w:rsid w:val="00C919CC"/>
    <w:rsid w:val="00C92F5A"/>
    <w:rsid w:val="00C947D0"/>
    <w:rsid w:val="00C95C5F"/>
    <w:rsid w:val="00CA034B"/>
    <w:rsid w:val="00CA0DCC"/>
    <w:rsid w:val="00CA11E7"/>
    <w:rsid w:val="00CA1243"/>
    <w:rsid w:val="00CA26DB"/>
    <w:rsid w:val="00CA427B"/>
    <w:rsid w:val="00CA4978"/>
    <w:rsid w:val="00CA6348"/>
    <w:rsid w:val="00CA75C6"/>
    <w:rsid w:val="00CB15F6"/>
    <w:rsid w:val="00CB32CB"/>
    <w:rsid w:val="00CB3C2C"/>
    <w:rsid w:val="00CB40D0"/>
    <w:rsid w:val="00CC0402"/>
    <w:rsid w:val="00CC04FC"/>
    <w:rsid w:val="00CC154A"/>
    <w:rsid w:val="00CC307A"/>
    <w:rsid w:val="00CC335A"/>
    <w:rsid w:val="00CC512B"/>
    <w:rsid w:val="00CC55C1"/>
    <w:rsid w:val="00CC6544"/>
    <w:rsid w:val="00CC6CC9"/>
    <w:rsid w:val="00CC6D75"/>
    <w:rsid w:val="00CC783D"/>
    <w:rsid w:val="00CC79DE"/>
    <w:rsid w:val="00CD1168"/>
    <w:rsid w:val="00CD1DA7"/>
    <w:rsid w:val="00CD3D33"/>
    <w:rsid w:val="00CE036E"/>
    <w:rsid w:val="00CE0A52"/>
    <w:rsid w:val="00CE1C41"/>
    <w:rsid w:val="00CE256D"/>
    <w:rsid w:val="00CE39CC"/>
    <w:rsid w:val="00CE5073"/>
    <w:rsid w:val="00CF0595"/>
    <w:rsid w:val="00CF0E47"/>
    <w:rsid w:val="00CF1AE7"/>
    <w:rsid w:val="00CF1D6E"/>
    <w:rsid w:val="00CF21AE"/>
    <w:rsid w:val="00CF2A39"/>
    <w:rsid w:val="00CF35AF"/>
    <w:rsid w:val="00CF46A7"/>
    <w:rsid w:val="00CF6762"/>
    <w:rsid w:val="00D01A23"/>
    <w:rsid w:val="00D01D44"/>
    <w:rsid w:val="00D02200"/>
    <w:rsid w:val="00D03296"/>
    <w:rsid w:val="00D03F7D"/>
    <w:rsid w:val="00D053D9"/>
    <w:rsid w:val="00D05FEA"/>
    <w:rsid w:val="00D104CC"/>
    <w:rsid w:val="00D110F9"/>
    <w:rsid w:val="00D11EE9"/>
    <w:rsid w:val="00D1373D"/>
    <w:rsid w:val="00D150E7"/>
    <w:rsid w:val="00D1510E"/>
    <w:rsid w:val="00D15A38"/>
    <w:rsid w:val="00D15E57"/>
    <w:rsid w:val="00D1656F"/>
    <w:rsid w:val="00D20CB3"/>
    <w:rsid w:val="00D2254D"/>
    <w:rsid w:val="00D2267E"/>
    <w:rsid w:val="00D23C07"/>
    <w:rsid w:val="00D25B85"/>
    <w:rsid w:val="00D26B72"/>
    <w:rsid w:val="00D26D25"/>
    <w:rsid w:val="00D278EC"/>
    <w:rsid w:val="00D3171F"/>
    <w:rsid w:val="00D324DA"/>
    <w:rsid w:val="00D33148"/>
    <w:rsid w:val="00D33A12"/>
    <w:rsid w:val="00D37C73"/>
    <w:rsid w:val="00D37D5A"/>
    <w:rsid w:val="00D37EDD"/>
    <w:rsid w:val="00D413FE"/>
    <w:rsid w:val="00D41A02"/>
    <w:rsid w:val="00D41B02"/>
    <w:rsid w:val="00D43A6C"/>
    <w:rsid w:val="00D43F42"/>
    <w:rsid w:val="00D4422C"/>
    <w:rsid w:val="00D4495B"/>
    <w:rsid w:val="00D46103"/>
    <w:rsid w:val="00D5009E"/>
    <w:rsid w:val="00D52C28"/>
    <w:rsid w:val="00D54583"/>
    <w:rsid w:val="00D54880"/>
    <w:rsid w:val="00D57F0C"/>
    <w:rsid w:val="00D60994"/>
    <w:rsid w:val="00D616DD"/>
    <w:rsid w:val="00D62821"/>
    <w:rsid w:val="00D62A70"/>
    <w:rsid w:val="00D65F62"/>
    <w:rsid w:val="00D70C53"/>
    <w:rsid w:val="00D7196C"/>
    <w:rsid w:val="00D72B73"/>
    <w:rsid w:val="00D73D36"/>
    <w:rsid w:val="00D74D68"/>
    <w:rsid w:val="00D75DF8"/>
    <w:rsid w:val="00D76BC3"/>
    <w:rsid w:val="00D76CCB"/>
    <w:rsid w:val="00D77F47"/>
    <w:rsid w:val="00D81497"/>
    <w:rsid w:val="00D82272"/>
    <w:rsid w:val="00D840A3"/>
    <w:rsid w:val="00D86558"/>
    <w:rsid w:val="00D901D3"/>
    <w:rsid w:val="00D91327"/>
    <w:rsid w:val="00D92128"/>
    <w:rsid w:val="00D93764"/>
    <w:rsid w:val="00D9567C"/>
    <w:rsid w:val="00D959EE"/>
    <w:rsid w:val="00D95C90"/>
    <w:rsid w:val="00D97993"/>
    <w:rsid w:val="00DA0F82"/>
    <w:rsid w:val="00DA1614"/>
    <w:rsid w:val="00DA20C2"/>
    <w:rsid w:val="00DA40F8"/>
    <w:rsid w:val="00DA4A11"/>
    <w:rsid w:val="00DA698E"/>
    <w:rsid w:val="00DA6F23"/>
    <w:rsid w:val="00DA7F40"/>
    <w:rsid w:val="00DB0E39"/>
    <w:rsid w:val="00DB131A"/>
    <w:rsid w:val="00DB2BC8"/>
    <w:rsid w:val="00DB6C3B"/>
    <w:rsid w:val="00DB7406"/>
    <w:rsid w:val="00DB7573"/>
    <w:rsid w:val="00DC0561"/>
    <w:rsid w:val="00DC0DFE"/>
    <w:rsid w:val="00DC0ED8"/>
    <w:rsid w:val="00DC1289"/>
    <w:rsid w:val="00DC183F"/>
    <w:rsid w:val="00DC1DE6"/>
    <w:rsid w:val="00DC26A6"/>
    <w:rsid w:val="00DC2822"/>
    <w:rsid w:val="00DC5BA0"/>
    <w:rsid w:val="00DC741D"/>
    <w:rsid w:val="00DC7A3C"/>
    <w:rsid w:val="00DD58B0"/>
    <w:rsid w:val="00DD7E98"/>
    <w:rsid w:val="00DE05D4"/>
    <w:rsid w:val="00DE1288"/>
    <w:rsid w:val="00DE1E60"/>
    <w:rsid w:val="00DE379A"/>
    <w:rsid w:val="00DE424D"/>
    <w:rsid w:val="00DE46F8"/>
    <w:rsid w:val="00DE4EAD"/>
    <w:rsid w:val="00DE5206"/>
    <w:rsid w:val="00DE7C55"/>
    <w:rsid w:val="00DF1005"/>
    <w:rsid w:val="00DF155B"/>
    <w:rsid w:val="00DF1A34"/>
    <w:rsid w:val="00DF234B"/>
    <w:rsid w:val="00DF2A63"/>
    <w:rsid w:val="00DF311E"/>
    <w:rsid w:val="00DF3170"/>
    <w:rsid w:val="00DF42AC"/>
    <w:rsid w:val="00DF4458"/>
    <w:rsid w:val="00DF5BC5"/>
    <w:rsid w:val="00DF5E4F"/>
    <w:rsid w:val="00DF62FC"/>
    <w:rsid w:val="00E00EE1"/>
    <w:rsid w:val="00E0197A"/>
    <w:rsid w:val="00E029BD"/>
    <w:rsid w:val="00E02CDD"/>
    <w:rsid w:val="00E037F3"/>
    <w:rsid w:val="00E0459C"/>
    <w:rsid w:val="00E06CF5"/>
    <w:rsid w:val="00E104DF"/>
    <w:rsid w:val="00E11565"/>
    <w:rsid w:val="00E11579"/>
    <w:rsid w:val="00E12865"/>
    <w:rsid w:val="00E136E2"/>
    <w:rsid w:val="00E14528"/>
    <w:rsid w:val="00E14E92"/>
    <w:rsid w:val="00E20579"/>
    <w:rsid w:val="00E217C6"/>
    <w:rsid w:val="00E2217B"/>
    <w:rsid w:val="00E22868"/>
    <w:rsid w:val="00E26914"/>
    <w:rsid w:val="00E26E06"/>
    <w:rsid w:val="00E27A71"/>
    <w:rsid w:val="00E30A7B"/>
    <w:rsid w:val="00E30C02"/>
    <w:rsid w:val="00E31BD3"/>
    <w:rsid w:val="00E322D5"/>
    <w:rsid w:val="00E33F3A"/>
    <w:rsid w:val="00E34164"/>
    <w:rsid w:val="00E359CB"/>
    <w:rsid w:val="00E35F1B"/>
    <w:rsid w:val="00E36083"/>
    <w:rsid w:val="00E37E7B"/>
    <w:rsid w:val="00E403B4"/>
    <w:rsid w:val="00E4114A"/>
    <w:rsid w:val="00E42E90"/>
    <w:rsid w:val="00E46E9D"/>
    <w:rsid w:val="00E507BC"/>
    <w:rsid w:val="00E51745"/>
    <w:rsid w:val="00E53032"/>
    <w:rsid w:val="00E543A2"/>
    <w:rsid w:val="00E545D8"/>
    <w:rsid w:val="00E55430"/>
    <w:rsid w:val="00E55F05"/>
    <w:rsid w:val="00E571F3"/>
    <w:rsid w:val="00E576E9"/>
    <w:rsid w:val="00E60902"/>
    <w:rsid w:val="00E60E88"/>
    <w:rsid w:val="00E6343D"/>
    <w:rsid w:val="00E64228"/>
    <w:rsid w:val="00E64F7F"/>
    <w:rsid w:val="00E66AED"/>
    <w:rsid w:val="00E70A18"/>
    <w:rsid w:val="00E73C3E"/>
    <w:rsid w:val="00E74572"/>
    <w:rsid w:val="00E763EB"/>
    <w:rsid w:val="00E76615"/>
    <w:rsid w:val="00E8270A"/>
    <w:rsid w:val="00E833E5"/>
    <w:rsid w:val="00E8358C"/>
    <w:rsid w:val="00E8517B"/>
    <w:rsid w:val="00E85DDA"/>
    <w:rsid w:val="00E86CB1"/>
    <w:rsid w:val="00E87DB7"/>
    <w:rsid w:val="00E87EE2"/>
    <w:rsid w:val="00E904F8"/>
    <w:rsid w:val="00E923A9"/>
    <w:rsid w:val="00E93207"/>
    <w:rsid w:val="00E93BC3"/>
    <w:rsid w:val="00E95234"/>
    <w:rsid w:val="00E96493"/>
    <w:rsid w:val="00E9681A"/>
    <w:rsid w:val="00E97EEA"/>
    <w:rsid w:val="00EA0144"/>
    <w:rsid w:val="00EA18F8"/>
    <w:rsid w:val="00EA1C56"/>
    <w:rsid w:val="00EA2695"/>
    <w:rsid w:val="00EA3444"/>
    <w:rsid w:val="00EA3820"/>
    <w:rsid w:val="00EA421B"/>
    <w:rsid w:val="00EA5B8D"/>
    <w:rsid w:val="00EA669B"/>
    <w:rsid w:val="00EA6D39"/>
    <w:rsid w:val="00EB0706"/>
    <w:rsid w:val="00EB1D7F"/>
    <w:rsid w:val="00EB342C"/>
    <w:rsid w:val="00EB35CD"/>
    <w:rsid w:val="00EB619E"/>
    <w:rsid w:val="00EB6A92"/>
    <w:rsid w:val="00EC125B"/>
    <w:rsid w:val="00EC1F15"/>
    <w:rsid w:val="00EC1F67"/>
    <w:rsid w:val="00EC3AB8"/>
    <w:rsid w:val="00EC4318"/>
    <w:rsid w:val="00EC49AA"/>
    <w:rsid w:val="00EC5159"/>
    <w:rsid w:val="00EC5E38"/>
    <w:rsid w:val="00EC7856"/>
    <w:rsid w:val="00EC7AED"/>
    <w:rsid w:val="00EC7B7A"/>
    <w:rsid w:val="00ED084C"/>
    <w:rsid w:val="00ED0B09"/>
    <w:rsid w:val="00ED2294"/>
    <w:rsid w:val="00ED2C6F"/>
    <w:rsid w:val="00ED2E4D"/>
    <w:rsid w:val="00ED4E44"/>
    <w:rsid w:val="00ED779B"/>
    <w:rsid w:val="00EE0349"/>
    <w:rsid w:val="00EE4780"/>
    <w:rsid w:val="00EE525D"/>
    <w:rsid w:val="00EE534E"/>
    <w:rsid w:val="00EF18C2"/>
    <w:rsid w:val="00EF2DF7"/>
    <w:rsid w:val="00EF2F79"/>
    <w:rsid w:val="00EF316F"/>
    <w:rsid w:val="00EF36CA"/>
    <w:rsid w:val="00EF3907"/>
    <w:rsid w:val="00EF3B5D"/>
    <w:rsid w:val="00EF4B33"/>
    <w:rsid w:val="00EF604C"/>
    <w:rsid w:val="00EF7906"/>
    <w:rsid w:val="00F010CB"/>
    <w:rsid w:val="00F01D7C"/>
    <w:rsid w:val="00F048BC"/>
    <w:rsid w:val="00F0533D"/>
    <w:rsid w:val="00F066A7"/>
    <w:rsid w:val="00F07827"/>
    <w:rsid w:val="00F100DB"/>
    <w:rsid w:val="00F103B4"/>
    <w:rsid w:val="00F119A4"/>
    <w:rsid w:val="00F1223A"/>
    <w:rsid w:val="00F155CD"/>
    <w:rsid w:val="00F164D1"/>
    <w:rsid w:val="00F2086D"/>
    <w:rsid w:val="00F20D40"/>
    <w:rsid w:val="00F22130"/>
    <w:rsid w:val="00F22302"/>
    <w:rsid w:val="00F227A2"/>
    <w:rsid w:val="00F22C1A"/>
    <w:rsid w:val="00F22E18"/>
    <w:rsid w:val="00F23709"/>
    <w:rsid w:val="00F242EA"/>
    <w:rsid w:val="00F254EE"/>
    <w:rsid w:val="00F255F5"/>
    <w:rsid w:val="00F25691"/>
    <w:rsid w:val="00F264BF"/>
    <w:rsid w:val="00F26E3F"/>
    <w:rsid w:val="00F26F19"/>
    <w:rsid w:val="00F3232A"/>
    <w:rsid w:val="00F327F1"/>
    <w:rsid w:val="00F36AF2"/>
    <w:rsid w:val="00F375E9"/>
    <w:rsid w:val="00F401FB"/>
    <w:rsid w:val="00F40211"/>
    <w:rsid w:val="00F40DEF"/>
    <w:rsid w:val="00F41235"/>
    <w:rsid w:val="00F41EA2"/>
    <w:rsid w:val="00F43CBC"/>
    <w:rsid w:val="00F44348"/>
    <w:rsid w:val="00F45927"/>
    <w:rsid w:val="00F45C00"/>
    <w:rsid w:val="00F46B18"/>
    <w:rsid w:val="00F47D61"/>
    <w:rsid w:val="00F50A6C"/>
    <w:rsid w:val="00F51240"/>
    <w:rsid w:val="00F518C9"/>
    <w:rsid w:val="00F52020"/>
    <w:rsid w:val="00F52269"/>
    <w:rsid w:val="00F529CC"/>
    <w:rsid w:val="00F55032"/>
    <w:rsid w:val="00F5718D"/>
    <w:rsid w:val="00F57343"/>
    <w:rsid w:val="00F574E9"/>
    <w:rsid w:val="00F61F9D"/>
    <w:rsid w:val="00F6289B"/>
    <w:rsid w:val="00F636BA"/>
    <w:rsid w:val="00F657F5"/>
    <w:rsid w:val="00F66B4F"/>
    <w:rsid w:val="00F670AC"/>
    <w:rsid w:val="00F67332"/>
    <w:rsid w:val="00F67EEB"/>
    <w:rsid w:val="00F711D0"/>
    <w:rsid w:val="00F711F1"/>
    <w:rsid w:val="00F7167F"/>
    <w:rsid w:val="00F71F41"/>
    <w:rsid w:val="00F723E3"/>
    <w:rsid w:val="00F74CDA"/>
    <w:rsid w:val="00F75EA6"/>
    <w:rsid w:val="00F7676F"/>
    <w:rsid w:val="00F76DBA"/>
    <w:rsid w:val="00F7776A"/>
    <w:rsid w:val="00F808A9"/>
    <w:rsid w:val="00F81BB4"/>
    <w:rsid w:val="00F81EAB"/>
    <w:rsid w:val="00F82B34"/>
    <w:rsid w:val="00F8614B"/>
    <w:rsid w:val="00F8624C"/>
    <w:rsid w:val="00F8718E"/>
    <w:rsid w:val="00F902ED"/>
    <w:rsid w:val="00F9111A"/>
    <w:rsid w:val="00F91AE5"/>
    <w:rsid w:val="00F91B3B"/>
    <w:rsid w:val="00F938C8"/>
    <w:rsid w:val="00F93A87"/>
    <w:rsid w:val="00F9705F"/>
    <w:rsid w:val="00F97859"/>
    <w:rsid w:val="00FA0A1F"/>
    <w:rsid w:val="00FA376A"/>
    <w:rsid w:val="00FA593F"/>
    <w:rsid w:val="00FA607D"/>
    <w:rsid w:val="00FA7C0E"/>
    <w:rsid w:val="00FA7C62"/>
    <w:rsid w:val="00FB2460"/>
    <w:rsid w:val="00FB5AE3"/>
    <w:rsid w:val="00FC0431"/>
    <w:rsid w:val="00FC125D"/>
    <w:rsid w:val="00FC25DA"/>
    <w:rsid w:val="00FC2665"/>
    <w:rsid w:val="00FC3EFE"/>
    <w:rsid w:val="00FC4472"/>
    <w:rsid w:val="00FC4D68"/>
    <w:rsid w:val="00FC5DA6"/>
    <w:rsid w:val="00FC6932"/>
    <w:rsid w:val="00FD4043"/>
    <w:rsid w:val="00FD5DA6"/>
    <w:rsid w:val="00FD6CBC"/>
    <w:rsid w:val="00FE07B6"/>
    <w:rsid w:val="00FE13AE"/>
    <w:rsid w:val="00FE2369"/>
    <w:rsid w:val="00FE2454"/>
    <w:rsid w:val="00FE4296"/>
    <w:rsid w:val="00FE451B"/>
    <w:rsid w:val="00FE5090"/>
    <w:rsid w:val="00FE52CF"/>
    <w:rsid w:val="00FF1EE9"/>
    <w:rsid w:val="00FF390F"/>
    <w:rsid w:val="00FF3D3C"/>
    <w:rsid w:val="00FF4433"/>
    <w:rsid w:val="00FF4712"/>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B09D78DF-4B91-471E-B422-6CD06798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231"/>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1278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C127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 w:type="character" w:customStyle="1" w:styleId="Heading4Char">
    <w:name w:val="Heading 4 Char"/>
    <w:basedOn w:val="DefaultParagraphFont"/>
    <w:link w:val="Heading4"/>
    <w:uiPriority w:val="9"/>
    <w:semiHidden/>
    <w:rsid w:val="00C12784"/>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semiHidden/>
    <w:rsid w:val="00C1278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2772">
      <w:bodyDiv w:val="1"/>
      <w:marLeft w:val="0"/>
      <w:marRight w:val="0"/>
      <w:marTop w:val="0"/>
      <w:marBottom w:val="0"/>
      <w:divBdr>
        <w:top w:val="none" w:sz="0" w:space="0" w:color="auto"/>
        <w:left w:val="none" w:sz="0" w:space="0" w:color="auto"/>
        <w:bottom w:val="none" w:sz="0" w:space="0" w:color="auto"/>
        <w:right w:val="none" w:sz="0" w:space="0" w:color="auto"/>
      </w:divBdr>
    </w:div>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1760598">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19344298">
      <w:bodyDiv w:val="1"/>
      <w:marLeft w:val="0"/>
      <w:marRight w:val="0"/>
      <w:marTop w:val="0"/>
      <w:marBottom w:val="0"/>
      <w:divBdr>
        <w:top w:val="none" w:sz="0" w:space="0" w:color="auto"/>
        <w:left w:val="none" w:sz="0" w:space="0" w:color="auto"/>
        <w:bottom w:val="none" w:sz="0" w:space="0" w:color="auto"/>
        <w:right w:val="none" w:sz="0" w:space="0" w:color="auto"/>
      </w:divBdr>
    </w:div>
    <w:div w:id="124662978">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3176403">
      <w:bodyDiv w:val="1"/>
      <w:marLeft w:val="0"/>
      <w:marRight w:val="0"/>
      <w:marTop w:val="0"/>
      <w:marBottom w:val="0"/>
      <w:divBdr>
        <w:top w:val="none" w:sz="0" w:space="0" w:color="auto"/>
        <w:left w:val="none" w:sz="0" w:space="0" w:color="auto"/>
        <w:bottom w:val="none" w:sz="0" w:space="0" w:color="auto"/>
        <w:right w:val="none" w:sz="0" w:space="0" w:color="auto"/>
      </w:divBdr>
      <w:divsChild>
        <w:div w:id="2070881253">
          <w:marLeft w:val="0"/>
          <w:marRight w:val="0"/>
          <w:marTop w:val="0"/>
          <w:marBottom w:val="0"/>
          <w:divBdr>
            <w:top w:val="none" w:sz="0" w:space="0" w:color="auto"/>
            <w:left w:val="none" w:sz="0" w:space="0" w:color="auto"/>
            <w:bottom w:val="none" w:sz="0" w:space="0" w:color="auto"/>
            <w:right w:val="none" w:sz="0" w:space="0" w:color="auto"/>
          </w:divBdr>
          <w:divsChild>
            <w:div w:id="958990753">
              <w:marLeft w:val="0"/>
              <w:marRight w:val="0"/>
              <w:marTop w:val="0"/>
              <w:marBottom w:val="0"/>
              <w:divBdr>
                <w:top w:val="none" w:sz="0" w:space="0" w:color="auto"/>
                <w:left w:val="none" w:sz="0" w:space="0" w:color="auto"/>
                <w:bottom w:val="none" w:sz="0" w:space="0" w:color="auto"/>
                <w:right w:val="none" w:sz="0" w:space="0" w:color="auto"/>
              </w:divBdr>
              <w:divsChild>
                <w:div w:id="732772831">
                  <w:marLeft w:val="0"/>
                  <w:marRight w:val="0"/>
                  <w:marTop w:val="0"/>
                  <w:marBottom w:val="0"/>
                  <w:divBdr>
                    <w:top w:val="none" w:sz="0" w:space="0" w:color="auto"/>
                    <w:left w:val="none" w:sz="0" w:space="0" w:color="auto"/>
                    <w:bottom w:val="none" w:sz="0" w:space="0" w:color="auto"/>
                    <w:right w:val="none" w:sz="0" w:space="0" w:color="auto"/>
                  </w:divBdr>
                  <w:divsChild>
                    <w:div w:id="720204028">
                      <w:marLeft w:val="0"/>
                      <w:marRight w:val="0"/>
                      <w:marTop w:val="0"/>
                      <w:marBottom w:val="0"/>
                      <w:divBdr>
                        <w:top w:val="none" w:sz="0" w:space="0" w:color="auto"/>
                        <w:left w:val="none" w:sz="0" w:space="0" w:color="auto"/>
                        <w:bottom w:val="none" w:sz="0" w:space="0" w:color="auto"/>
                        <w:right w:val="none" w:sz="0" w:space="0" w:color="auto"/>
                      </w:divBdr>
                      <w:divsChild>
                        <w:div w:id="1090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190462071">
      <w:bodyDiv w:val="1"/>
      <w:marLeft w:val="0"/>
      <w:marRight w:val="0"/>
      <w:marTop w:val="0"/>
      <w:marBottom w:val="0"/>
      <w:divBdr>
        <w:top w:val="none" w:sz="0" w:space="0" w:color="auto"/>
        <w:left w:val="none" w:sz="0" w:space="0" w:color="auto"/>
        <w:bottom w:val="none" w:sz="0" w:space="0" w:color="auto"/>
        <w:right w:val="none" w:sz="0" w:space="0" w:color="auto"/>
      </w:divBdr>
      <w:divsChild>
        <w:div w:id="1358972443">
          <w:marLeft w:val="0"/>
          <w:marRight w:val="0"/>
          <w:marTop w:val="0"/>
          <w:marBottom w:val="0"/>
          <w:divBdr>
            <w:top w:val="none" w:sz="0" w:space="0" w:color="auto"/>
            <w:left w:val="none" w:sz="0" w:space="0" w:color="auto"/>
            <w:bottom w:val="none" w:sz="0" w:space="0" w:color="auto"/>
            <w:right w:val="none" w:sz="0" w:space="0" w:color="auto"/>
          </w:divBdr>
        </w:div>
      </w:divsChild>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09540583">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62306821">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76731">
      <w:bodyDiv w:val="1"/>
      <w:marLeft w:val="0"/>
      <w:marRight w:val="0"/>
      <w:marTop w:val="0"/>
      <w:marBottom w:val="0"/>
      <w:divBdr>
        <w:top w:val="none" w:sz="0" w:space="0" w:color="auto"/>
        <w:left w:val="none" w:sz="0" w:space="0" w:color="auto"/>
        <w:bottom w:val="none" w:sz="0" w:space="0" w:color="auto"/>
        <w:right w:val="none" w:sz="0" w:space="0" w:color="auto"/>
      </w:divBdr>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693325">
      <w:bodyDiv w:val="1"/>
      <w:marLeft w:val="0"/>
      <w:marRight w:val="0"/>
      <w:marTop w:val="0"/>
      <w:marBottom w:val="0"/>
      <w:divBdr>
        <w:top w:val="none" w:sz="0" w:space="0" w:color="auto"/>
        <w:left w:val="none" w:sz="0" w:space="0" w:color="auto"/>
        <w:bottom w:val="none" w:sz="0" w:space="0" w:color="auto"/>
        <w:right w:val="none" w:sz="0" w:space="0" w:color="auto"/>
      </w:divBdr>
      <w:divsChild>
        <w:div w:id="942614675">
          <w:marLeft w:val="0"/>
          <w:marRight w:val="360"/>
          <w:marTop w:val="0"/>
          <w:marBottom w:val="0"/>
          <w:divBdr>
            <w:top w:val="none" w:sz="0" w:space="0" w:color="auto"/>
            <w:left w:val="none" w:sz="0" w:space="0" w:color="auto"/>
            <w:bottom w:val="none" w:sz="0" w:space="0" w:color="auto"/>
            <w:right w:val="none" w:sz="0" w:space="0" w:color="auto"/>
          </w:divBdr>
          <w:divsChild>
            <w:div w:id="2111385548">
              <w:marLeft w:val="0"/>
              <w:marRight w:val="0"/>
              <w:marTop w:val="0"/>
              <w:marBottom w:val="0"/>
              <w:divBdr>
                <w:top w:val="none" w:sz="0" w:space="0" w:color="auto"/>
                <w:left w:val="none" w:sz="0" w:space="0" w:color="auto"/>
                <w:bottom w:val="none" w:sz="0" w:space="0" w:color="auto"/>
                <w:right w:val="none" w:sz="0" w:space="0" w:color="auto"/>
              </w:divBdr>
              <w:divsChild>
                <w:div w:id="573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7614">
          <w:marLeft w:val="0"/>
          <w:marRight w:val="0"/>
          <w:marTop w:val="0"/>
          <w:marBottom w:val="0"/>
          <w:divBdr>
            <w:top w:val="none" w:sz="0" w:space="0" w:color="auto"/>
            <w:left w:val="none" w:sz="0" w:space="0" w:color="auto"/>
            <w:bottom w:val="none" w:sz="0" w:space="0" w:color="auto"/>
            <w:right w:val="none" w:sz="0" w:space="0" w:color="auto"/>
          </w:divBdr>
          <w:divsChild>
            <w:div w:id="1573393243">
              <w:marLeft w:val="0"/>
              <w:marRight w:val="0"/>
              <w:marTop w:val="0"/>
              <w:marBottom w:val="0"/>
              <w:divBdr>
                <w:top w:val="none" w:sz="0" w:space="0" w:color="auto"/>
                <w:left w:val="none" w:sz="0" w:space="0" w:color="auto"/>
                <w:bottom w:val="none" w:sz="0" w:space="0" w:color="auto"/>
                <w:right w:val="none" w:sz="0" w:space="0" w:color="auto"/>
              </w:divBdr>
              <w:divsChild>
                <w:div w:id="1407459102">
                  <w:marLeft w:val="0"/>
                  <w:marRight w:val="0"/>
                  <w:marTop w:val="0"/>
                  <w:marBottom w:val="0"/>
                  <w:divBdr>
                    <w:top w:val="none" w:sz="0" w:space="0" w:color="auto"/>
                    <w:left w:val="none" w:sz="0" w:space="0" w:color="auto"/>
                    <w:bottom w:val="none" w:sz="0" w:space="0" w:color="auto"/>
                    <w:right w:val="none" w:sz="0" w:space="0" w:color="auto"/>
                  </w:divBdr>
                  <w:divsChild>
                    <w:div w:id="1692144123">
                      <w:marLeft w:val="0"/>
                      <w:marRight w:val="0"/>
                      <w:marTop w:val="0"/>
                      <w:marBottom w:val="0"/>
                      <w:divBdr>
                        <w:top w:val="none" w:sz="0" w:space="0" w:color="auto"/>
                        <w:left w:val="none" w:sz="0" w:space="0" w:color="auto"/>
                        <w:bottom w:val="none" w:sz="0" w:space="0" w:color="auto"/>
                        <w:right w:val="none" w:sz="0" w:space="0" w:color="auto"/>
                      </w:divBdr>
                      <w:divsChild>
                        <w:div w:id="706178052">
                          <w:marLeft w:val="0"/>
                          <w:marRight w:val="0"/>
                          <w:marTop w:val="0"/>
                          <w:marBottom w:val="0"/>
                          <w:divBdr>
                            <w:top w:val="none" w:sz="0" w:space="0" w:color="auto"/>
                            <w:left w:val="none" w:sz="0" w:space="0" w:color="auto"/>
                            <w:bottom w:val="none" w:sz="0" w:space="0" w:color="auto"/>
                            <w:right w:val="none" w:sz="0" w:space="0" w:color="auto"/>
                          </w:divBdr>
                          <w:divsChild>
                            <w:div w:id="1247690894">
                              <w:marLeft w:val="0"/>
                              <w:marRight w:val="0"/>
                              <w:marTop w:val="0"/>
                              <w:marBottom w:val="0"/>
                              <w:divBdr>
                                <w:top w:val="none" w:sz="0" w:space="0" w:color="auto"/>
                                <w:left w:val="none" w:sz="0" w:space="0" w:color="auto"/>
                                <w:bottom w:val="none" w:sz="0" w:space="0" w:color="auto"/>
                                <w:right w:val="none" w:sz="0" w:space="0" w:color="auto"/>
                              </w:divBdr>
                              <w:divsChild>
                                <w:div w:id="736586788">
                                  <w:marLeft w:val="0"/>
                                  <w:marRight w:val="0"/>
                                  <w:marTop w:val="150"/>
                                  <w:marBottom w:val="75"/>
                                  <w:divBdr>
                                    <w:top w:val="none" w:sz="0" w:space="0" w:color="auto"/>
                                    <w:left w:val="none" w:sz="0" w:space="0" w:color="auto"/>
                                    <w:bottom w:val="none" w:sz="0" w:space="0" w:color="auto"/>
                                    <w:right w:val="none" w:sz="0" w:space="0" w:color="auto"/>
                                  </w:divBdr>
                                  <w:divsChild>
                                    <w:div w:id="700671645">
                                      <w:marLeft w:val="0"/>
                                      <w:marRight w:val="0"/>
                                      <w:marTop w:val="0"/>
                                      <w:marBottom w:val="0"/>
                                      <w:divBdr>
                                        <w:top w:val="none" w:sz="0" w:space="0" w:color="auto"/>
                                        <w:left w:val="none" w:sz="0" w:space="0" w:color="auto"/>
                                        <w:bottom w:val="none" w:sz="0" w:space="0" w:color="auto"/>
                                        <w:right w:val="none" w:sz="0" w:space="0" w:color="auto"/>
                                      </w:divBdr>
                                      <w:divsChild>
                                        <w:div w:id="1320694305">
                                          <w:marLeft w:val="0"/>
                                          <w:marRight w:val="0"/>
                                          <w:marTop w:val="0"/>
                                          <w:marBottom w:val="0"/>
                                          <w:divBdr>
                                            <w:top w:val="none" w:sz="0" w:space="0" w:color="auto"/>
                                            <w:left w:val="none" w:sz="0" w:space="0" w:color="auto"/>
                                            <w:bottom w:val="none" w:sz="0" w:space="0" w:color="auto"/>
                                            <w:right w:val="none" w:sz="0" w:space="0" w:color="auto"/>
                                          </w:divBdr>
                                          <w:divsChild>
                                            <w:div w:id="1937442628">
                                              <w:marLeft w:val="0"/>
                                              <w:marRight w:val="0"/>
                                              <w:marTop w:val="0"/>
                                              <w:marBottom w:val="0"/>
                                              <w:divBdr>
                                                <w:top w:val="none" w:sz="0" w:space="0" w:color="auto"/>
                                                <w:left w:val="none" w:sz="0" w:space="0" w:color="auto"/>
                                                <w:bottom w:val="none" w:sz="0" w:space="0" w:color="auto"/>
                                                <w:right w:val="none" w:sz="0" w:space="0" w:color="auto"/>
                                              </w:divBdr>
                                              <w:divsChild>
                                                <w:div w:id="831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517">
                                          <w:marLeft w:val="120"/>
                                          <w:marRight w:val="0"/>
                                          <w:marTop w:val="0"/>
                                          <w:marBottom w:val="0"/>
                                          <w:divBdr>
                                            <w:top w:val="none" w:sz="0" w:space="0" w:color="auto"/>
                                            <w:left w:val="none" w:sz="0" w:space="0" w:color="auto"/>
                                            <w:bottom w:val="none" w:sz="0" w:space="0" w:color="auto"/>
                                            <w:right w:val="none" w:sz="0" w:space="0" w:color="auto"/>
                                          </w:divBdr>
                                          <w:divsChild>
                                            <w:div w:id="1752193639">
                                              <w:marLeft w:val="0"/>
                                              <w:marRight w:val="0"/>
                                              <w:marTop w:val="0"/>
                                              <w:marBottom w:val="0"/>
                                              <w:divBdr>
                                                <w:top w:val="none" w:sz="0" w:space="0" w:color="auto"/>
                                                <w:left w:val="none" w:sz="0" w:space="0" w:color="auto"/>
                                                <w:bottom w:val="none" w:sz="0" w:space="0" w:color="auto"/>
                                                <w:right w:val="none" w:sz="0" w:space="0" w:color="auto"/>
                                              </w:divBdr>
                                              <w:divsChild>
                                                <w:div w:id="616064735">
                                                  <w:marLeft w:val="0"/>
                                                  <w:marRight w:val="0"/>
                                                  <w:marTop w:val="0"/>
                                                  <w:marBottom w:val="0"/>
                                                  <w:divBdr>
                                                    <w:top w:val="none" w:sz="0" w:space="0" w:color="auto"/>
                                                    <w:left w:val="none" w:sz="0" w:space="0" w:color="auto"/>
                                                    <w:bottom w:val="none" w:sz="0" w:space="0" w:color="auto"/>
                                                    <w:right w:val="none" w:sz="0" w:space="0" w:color="auto"/>
                                                  </w:divBdr>
                                                  <w:divsChild>
                                                    <w:div w:id="862355224">
                                                      <w:marLeft w:val="0"/>
                                                      <w:marRight w:val="0"/>
                                                      <w:marTop w:val="0"/>
                                                      <w:marBottom w:val="30"/>
                                                      <w:divBdr>
                                                        <w:top w:val="none" w:sz="0" w:space="0" w:color="auto"/>
                                                        <w:left w:val="none" w:sz="0" w:space="0" w:color="auto"/>
                                                        <w:bottom w:val="none" w:sz="0" w:space="0" w:color="auto"/>
                                                        <w:right w:val="none" w:sz="0" w:space="0" w:color="auto"/>
                                                      </w:divBdr>
                                                    </w:div>
                                                    <w:div w:id="1154225508">
                                                      <w:marLeft w:val="0"/>
                                                      <w:marRight w:val="0"/>
                                                      <w:marTop w:val="0"/>
                                                      <w:marBottom w:val="0"/>
                                                      <w:divBdr>
                                                        <w:top w:val="none" w:sz="0" w:space="0" w:color="auto"/>
                                                        <w:left w:val="none" w:sz="0" w:space="0" w:color="auto"/>
                                                        <w:bottom w:val="none" w:sz="0" w:space="0" w:color="auto"/>
                                                        <w:right w:val="none" w:sz="0" w:space="0" w:color="auto"/>
                                                      </w:divBdr>
                                                      <w:divsChild>
                                                        <w:div w:id="15144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202">
                                                  <w:marLeft w:val="0"/>
                                                  <w:marRight w:val="0"/>
                                                  <w:marTop w:val="0"/>
                                                  <w:marBottom w:val="0"/>
                                                  <w:divBdr>
                                                    <w:top w:val="none" w:sz="0" w:space="0" w:color="auto"/>
                                                    <w:left w:val="none" w:sz="0" w:space="0" w:color="auto"/>
                                                    <w:bottom w:val="none" w:sz="0" w:space="0" w:color="auto"/>
                                                    <w:right w:val="none" w:sz="0" w:space="0" w:color="auto"/>
                                                  </w:divBdr>
                                                  <w:divsChild>
                                                    <w:div w:id="843783569">
                                                      <w:marLeft w:val="0"/>
                                                      <w:marRight w:val="0"/>
                                                      <w:marTop w:val="0"/>
                                                      <w:marBottom w:val="0"/>
                                                      <w:divBdr>
                                                        <w:top w:val="none" w:sz="0" w:space="0" w:color="auto"/>
                                                        <w:left w:val="none" w:sz="0" w:space="0" w:color="auto"/>
                                                        <w:bottom w:val="none" w:sz="0" w:space="0" w:color="auto"/>
                                                        <w:right w:val="none" w:sz="0" w:space="0" w:color="auto"/>
                                                      </w:divBdr>
                                                      <w:divsChild>
                                                        <w:div w:id="1992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15651">
                          <w:marLeft w:val="0"/>
                          <w:marRight w:val="0"/>
                          <w:marTop w:val="0"/>
                          <w:marBottom w:val="0"/>
                          <w:divBdr>
                            <w:top w:val="none" w:sz="0" w:space="0" w:color="auto"/>
                            <w:left w:val="none" w:sz="0" w:space="0" w:color="auto"/>
                            <w:bottom w:val="none" w:sz="0" w:space="0" w:color="auto"/>
                            <w:right w:val="none" w:sz="0" w:space="0" w:color="auto"/>
                          </w:divBdr>
                          <w:divsChild>
                            <w:div w:id="2125345949">
                              <w:marLeft w:val="0"/>
                              <w:marRight w:val="0"/>
                              <w:marTop w:val="0"/>
                              <w:marBottom w:val="0"/>
                              <w:divBdr>
                                <w:top w:val="none" w:sz="0" w:space="0" w:color="auto"/>
                                <w:left w:val="none" w:sz="0" w:space="0" w:color="auto"/>
                                <w:bottom w:val="none" w:sz="0" w:space="0" w:color="auto"/>
                                <w:right w:val="none" w:sz="0" w:space="0" w:color="auto"/>
                              </w:divBdr>
                              <w:divsChild>
                                <w:div w:id="1253199711">
                                  <w:marLeft w:val="0"/>
                                  <w:marRight w:val="0"/>
                                  <w:marTop w:val="0"/>
                                  <w:marBottom w:val="0"/>
                                  <w:divBdr>
                                    <w:top w:val="none" w:sz="0" w:space="0" w:color="auto"/>
                                    <w:left w:val="none" w:sz="0" w:space="0" w:color="auto"/>
                                    <w:bottom w:val="none" w:sz="0" w:space="0" w:color="auto"/>
                                    <w:right w:val="none" w:sz="0" w:space="0" w:color="auto"/>
                                  </w:divBdr>
                                  <w:divsChild>
                                    <w:div w:id="1893613354">
                                      <w:marLeft w:val="0"/>
                                      <w:marRight w:val="0"/>
                                      <w:marTop w:val="0"/>
                                      <w:marBottom w:val="0"/>
                                      <w:divBdr>
                                        <w:top w:val="none" w:sz="0" w:space="0" w:color="auto"/>
                                        <w:left w:val="none" w:sz="0" w:space="0" w:color="auto"/>
                                        <w:bottom w:val="none" w:sz="0" w:space="0" w:color="auto"/>
                                        <w:right w:val="none" w:sz="0" w:space="0" w:color="auto"/>
                                      </w:divBdr>
                                      <w:divsChild>
                                        <w:div w:id="1694530925">
                                          <w:marLeft w:val="0"/>
                                          <w:marRight w:val="0"/>
                                          <w:marTop w:val="0"/>
                                          <w:marBottom w:val="0"/>
                                          <w:divBdr>
                                            <w:top w:val="none" w:sz="0" w:space="0" w:color="auto"/>
                                            <w:left w:val="none" w:sz="0" w:space="0" w:color="auto"/>
                                            <w:bottom w:val="none" w:sz="0" w:space="0" w:color="auto"/>
                                            <w:right w:val="none" w:sz="0" w:space="0" w:color="auto"/>
                                          </w:divBdr>
                                          <w:divsChild>
                                            <w:div w:id="223687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22899229">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44676039">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51414729">
      <w:bodyDiv w:val="1"/>
      <w:marLeft w:val="0"/>
      <w:marRight w:val="0"/>
      <w:marTop w:val="0"/>
      <w:marBottom w:val="0"/>
      <w:divBdr>
        <w:top w:val="none" w:sz="0" w:space="0" w:color="auto"/>
        <w:left w:val="none" w:sz="0" w:space="0" w:color="auto"/>
        <w:bottom w:val="none" w:sz="0" w:space="0" w:color="auto"/>
        <w:right w:val="none" w:sz="0" w:space="0" w:color="auto"/>
      </w:divBdr>
    </w:div>
    <w:div w:id="357044357">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393624892">
      <w:bodyDiv w:val="1"/>
      <w:marLeft w:val="0"/>
      <w:marRight w:val="0"/>
      <w:marTop w:val="0"/>
      <w:marBottom w:val="0"/>
      <w:divBdr>
        <w:top w:val="none" w:sz="0" w:space="0" w:color="auto"/>
        <w:left w:val="none" w:sz="0" w:space="0" w:color="auto"/>
        <w:bottom w:val="none" w:sz="0" w:space="0" w:color="auto"/>
        <w:right w:val="none" w:sz="0" w:space="0" w:color="auto"/>
      </w:divBdr>
    </w:div>
    <w:div w:id="408037878">
      <w:bodyDiv w:val="1"/>
      <w:marLeft w:val="0"/>
      <w:marRight w:val="0"/>
      <w:marTop w:val="0"/>
      <w:marBottom w:val="0"/>
      <w:divBdr>
        <w:top w:val="none" w:sz="0" w:space="0" w:color="auto"/>
        <w:left w:val="none" w:sz="0" w:space="0" w:color="auto"/>
        <w:bottom w:val="none" w:sz="0" w:space="0" w:color="auto"/>
        <w:right w:val="none" w:sz="0" w:space="0" w:color="auto"/>
      </w:divBdr>
    </w:div>
    <w:div w:id="411581967">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6971790">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62622169">
      <w:bodyDiv w:val="1"/>
      <w:marLeft w:val="0"/>
      <w:marRight w:val="0"/>
      <w:marTop w:val="0"/>
      <w:marBottom w:val="0"/>
      <w:divBdr>
        <w:top w:val="none" w:sz="0" w:space="0" w:color="auto"/>
        <w:left w:val="none" w:sz="0" w:space="0" w:color="auto"/>
        <w:bottom w:val="none" w:sz="0" w:space="0" w:color="auto"/>
        <w:right w:val="none" w:sz="0" w:space="0" w:color="auto"/>
      </w:divBdr>
      <w:divsChild>
        <w:div w:id="74473162">
          <w:marLeft w:val="0"/>
          <w:marRight w:val="0"/>
          <w:marTop w:val="0"/>
          <w:marBottom w:val="0"/>
          <w:divBdr>
            <w:top w:val="none" w:sz="0" w:space="0" w:color="auto"/>
            <w:left w:val="none" w:sz="0" w:space="0" w:color="auto"/>
            <w:bottom w:val="none" w:sz="0" w:space="0" w:color="auto"/>
            <w:right w:val="none" w:sz="0" w:space="0" w:color="auto"/>
          </w:divBdr>
        </w:div>
      </w:divsChild>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15846356">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190294789">
                              <w:marLeft w:val="-180"/>
                              <w:marRight w:val="-75"/>
                              <w:marTop w:val="0"/>
                              <w:marBottom w:val="0"/>
                              <w:divBdr>
                                <w:top w:val="none" w:sz="0" w:space="0" w:color="auto"/>
                                <w:left w:val="none" w:sz="0" w:space="0" w:color="auto"/>
                                <w:bottom w:val="none" w:sz="0" w:space="0" w:color="auto"/>
                                <w:right w:val="none" w:sz="0" w:space="0" w:color="auto"/>
                              </w:divBdr>
                              <w:divsChild>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663165194">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1097794843">
                                  <w:marLeft w:val="0"/>
                                  <w:marRight w:val="0"/>
                                  <w:marTop w:val="0"/>
                                  <w:marBottom w:val="0"/>
                                  <w:divBdr>
                                    <w:top w:val="none" w:sz="0" w:space="0" w:color="auto"/>
                                    <w:left w:val="none" w:sz="0" w:space="0" w:color="auto"/>
                                    <w:bottom w:val="none" w:sz="0" w:space="0" w:color="auto"/>
                                    <w:right w:val="none" w:sz="0" w:space="0" w:color="auto"/>
                                  </w:divBdr>
                                </w:div>
                                <w:div w:id="212424859">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707026714">
                              <w:marLeft w:val="0"/>
                              <w:marRight w:val="0"/>
                              <w:marTop w:val="0"/>
                              <w:marBottom w:val="60"/>
                              <w:divBdr>
                                <w:top w:val="none" w:sz="0" w:space="0" w:color="auto"/>
                                <w:left w:val="none" w:sz="0" w:space="0" w:color="auto"/>
                                <w:bottom w:val="none" w:sz="0" w:space="0" w:color="auto"/>
                                <w:right w:val="none" w:sz="0" w:space="0" w:color="auto"/>
                              </w:divBdr>
                            </w:div>
                            <w:div w:id="1540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2103604419">
                                                              <w:marLeft w:val="0"/>
                                                              <w:marRight w:val="0"/>
                                                              <w:marTop w:val="0"/>
                                                              <w:marBottom w:val="30"/>
                                                              <w:divBdr>
                                                                <w:top w:val="none" w:sz="0" w:space="0" w:color="auto"/>
                                                                <w:left w:val="none" w:sz="0" w:space="0" w:color="auto"/>
                                                                <w:bottom w:val="none" w:sz="0" w:space="0" w:color="auto"/>
                                                                <w:right w:val="none" w:sz="0" w:space="0" w:color="auto"/>
                                                              </w:divBdr>
                                                            </w:div>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598148355">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2083408896">
                              <w:marLeft w:val="-180"/>
                              <w:marRight w:val="-75"/>
                              <w:marTop w:val="0"/>
                              <w:marBottom w:val="0"/>
                              <w:divBdr>
                                <w:top w:val="none" w:sz="0" w:space="0" w:color="auto"/>
                                <w:left w:val="none" w:sz="0" w:space="0" w:color="auto"/>
                                <w:bottom w:val="none" w:sz="0" w:space="0" w:color="auto"/>
                                <w:right w:val="none" w:sz="0" w:space="0" w:color="auto"/>
                              </w:divBdr>
                              <w:divsChild>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8384186">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173228943">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sChild>
                            </w:div>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90825">
      <w:bodyDiv w:val="1"/>
      <w:marLeft w:val="0"/>
      <w:marRight w:val="0"/>
      <w:marTop w:val="0"/>
      <w:marBottom w:val="0"/>
      <w:divBdr>
        <w:top w:val="none" w:sz="0" w:space="0" w:color="auto"/>
        <w:left w:val="none" w:sz="0" w:space="0" w:color="auto"/>
        <w:bottom w:val="none" w:sz="0" w:space="0" w:color="auto"/>
        <w:right w:val="none" w:sz="0" w:space="0" w:color="auto"/>
      </w:divBdr>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52102743">
      <w:bodyDiv w:val="1"/>
      <w:marLeft w:val="0"/>
      <w:marRight w:val="0"/>
      <w:marTop w:val="0"/>
      <w:marBottom w:val="0"/>
      <w:divBdr>
        <w:top w:val="none" w:sz="0" w:space="0" w:color="auto"/>
        <w:left w:val="none" w:sz="0" w:space="0" w:color="auto"/>
        <w:bottom w:val="none" w:sz="0" w:space="0" w:color="auto"/>
        <w:right w:val="none" w:sz="0" w:space="0" w:color="auto"/>
      </w:divBdr>
    </w:div>
    <w:div w:id="653334176">
      <w:bodyDiv w:val="1"/>
      <w:marLeft w:val="0"/>
      <w:marRight w:val="0"/>
      <w:marTop w:val="0"/>
      <w:marBottom w:val="0"/>
      <w:divBdr>
        <w:top w:val="none" w:sz="0" w:space="0" w:color="auto"/>
        <w:left w:val="none" w:sz="0" w:space="0" w:color="auto"/>
        <w:bottom w:val="none" w:sz="0" w:space="0" w:color="auto"/>
        <w:right w:val="none" w:sz="0" w:space="0" w:color="auto"/>
      </w:divBdr>
    </w:div>
    <w:div w:id="666521708">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02191522">
      <w:bodyDiv w:val="1"/>
      <w:marLeft w:val="0"/>
      <w:marRight w:val="0"/>
      <w:marTop w:val="0"/>
      <w:marBottom w:val="0"/>
      <w:divBdr>
        <w:top w:val="none" w:sz="0" w:space="0" w:color="auto"/>
        <w:left w:val="none" w:sz="0" w:space="0" w:color="auto"/>
        <w:bottom w:val="none" w:sz="0" w:space="0" w:color="auto"/>
        <w:right w:val="none" w:sz="0" w:space="0" w:color="auto"/>
      </w:divBdr>
    </w:div>
    <w:div w:id="804127691">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8866493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13803412">
      <w:bodyDiv w:val="1"/>
      <w:marLeft w:val="0"/>
      <w:marRight w:val="0"/>
      <w:marTop w:val="0"/>
      <w:marBottom w:val="0"/>
      <w:divBdr>
        <w:top w:val="none" w:sz="0" w:space="0" w:color="auto"/>
        <w:left w:val="none" w:sz="0" w:space="0" w:color="auto"/>
        <w:bottom w:val="none" w:sz="0" w:space="0" w:color="auto"/>
        <w:right w:val="none" w:sz="0" w:space="0" w:color="auto"/>
      </w:divBdr>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094473451">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502918">
      <w:bodyDiv w:val="1"/>
      <w:marLeft w:val="0"/>
      <w:marRight w:val="0"/>
      <w:marTop w:val="0"/>
      <w:marBottom w:val="0"/>
      <w:divBdr>
        <w:top w:val="none" w:sz="0" w:space="0" w:color="auto"/>
        <w:left w:val="none" w:sz="0" w:space="0" w:color="auto"/>
        <w:bottom w:val="none" w:sz="0" w:space="0" w:color="auto"/>
        <w:right w:val="none" w:sz="0" w:space="0" w:color="auto"/>
      </w:divBdr>
      <w:divsChild>
        <w:div w:id="2083871432">
          <w:marLeft w:val="0"/>
          <w:marRight w:val="0"/>
          <w:marTop w:val="0"/>
          <w:marBottom w:val="0"/>
          <w:divBdr>
            <w:top w:val="none" w:sz="0" w:space="0" w:color="auto"/>
            <w:left w:val="none" w:sz="0" w:space="0" w:color="auto"/>
            <w:bottom w:val="none" w:sz="0" w:space="0" w:color="auto"/>
            <w:right w:val="none" w:sz="0" w:space="0" w:color="auto"/>
          </w:divBdr>
        </w:div>
      </w:divsChild>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186291222">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66768915">
      <w:bodyDiv w:val="1"/>
      <w:marLeft w:val="0"/>
      <w:marRight w:val="0"/>
      <w:marTop w:val="0"/>
      <w:marBottom w:val="0"/>
      <w:divBdr>
        <w:top w:val="none" w:sz="0" w:space="0" w:color="auto"/>
        <w:left w:val="none" w:sz="0" w:space="0" w:color="auto"/>
        <w:bottom w:val="none" w:sz="0" w:space="0" w:color="auto"/>
        <w:right w:val="none" w:sz="0" w:space="0" w:color="auto"/>
      </w:divBdr>
    </w:div>
    <w:div w:id="127259028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298223935">
      <w:bodyDiv w:val="1"/>
      <w:marLeft w:val="0"/>
      <w:marRight w:val="0"/>
      <w:marTop w:val="0"/>
      <w:marBottom w:val="0"/>
      <w:divBdr>
        <w:top w:val="none" w:sz="0" w:space="0" w:color="auto"/>
        <w:left w:val="none" w:sz="0" w:space="0" w:color="auto"/>
        <w:bottom w:val="none" w:sz="0" w:space="0" w:color="auto"/>
        <w:right w:val="none" w:sz="0" w:space="0" w:color="auto"/>
      </w:divBdr>
    </w:div>
    <w:div w:id="1316491688">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037004330">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455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49677493">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82750830">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28110439">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79954991">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1211097">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80215324">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594392492">
      <w:bodyDiv w:val="1"/>
      <w:marLeft w:val="0"/>
      <w:marRight w:val="0"/>
      <w:marTop w:val="0"/>
      <w:marBottom w:val="0"/>
      <w:divBdr>
        <w:top w:val="none" w:sz="0" w:space="0" w:color="auto"/>
        <w:left w:val="none" w:sz="0" w:space="0" w:color="auto"/>
        <w:bottom w:val="none" w:sz="0" w:space="0" w:color="auto"/>
        <w:right w:val="none" w:sz="0" w:space="0" w:color="auto"/>
      </w:divBdr>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39383404">
      <w:bodyDiv w:val="1"/>
      <w:marLeft w:val="0"/>
      <w:marRight w:val="0"/>
      <w:marTop w:val="0"/>
      <w:marBottom w:val="0"/>
      <w:divBdr>
        <w:top w:val="none" w:sz="0" w:space="0" w:color="auto"/>
        <w:left w:val="none" w:sz="0" w:space="0" w:color="auto"/>
        <w:bottom w:val="none" w:sz="0" w:space="0" w:color="auto"/>
        <w:right w:val="none" w:sz="0" w:space="0" w:color="auto"/>
      </w:divBdr>
    </w:div>
    <w:div w:id="1644501702">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85203002">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767388791">
                                                  <w:marLeft w:val="0"/>
                                                  <w:marRight w:val="0"/>
                                                  <w:marTop w:val="0"/>
                                                  <w:marBottom w:val="0"/>
                                                  <w:divBdr>
                                                    <w:top w:val="none" w:sz="0" w:space="0" w:color="auto"/>
                                                    <w:left w:val="none" w:sz="0" w:space="0" w:color="auto"/>
                                                    <w:bottom w:val="none" w:sz="0" w:space="0" w:color="auto"/>
                                                    <w:right w:val="none" w:sz="0" w:space="0" w:color="auto"/>
                                                  </w:divBdr>
                                                  <w:divsChild>
                                                    <w:div w:id="2038503390">
                                                      <w:marLeft w:val="0"/>
                                                      <w:marRight w:val="0"/>
                                                      <w:marTop w:val="0"/>
                                                      <w:marBottom w:val="30"/>
                                                      <w:divBdr>
                                                        <w:top w:val="none" w:sz="0" w:space="0" w:color="auto"/>
                                                        <w:left w:val="none" w:sz="0" w:space="0" w:color="auto"/>
                                                        <w:bottom w:val="none" w:sz="0" w:space="0" w:color="auto"/>
                                                        <w:right w:val="none" w:sz="0" w:space="0" w:color="auto"/>
                                                      </w:divBdr>
                                                    </w:div>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33444373">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52129058">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59218493">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0477385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615116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05690764">
      <w:bodyDiv w:val="1"/>
      <w:marLeft w:val="0"/>
      <w:marRight w:val="0"/>
      <w:marTop w:val="0"/>
      <w:marBottom w:val="0"/>
      <w:divBdr>
        <w:top w:val="none" w:sz="0" w:space="0" w:color="auto"/>
        <w:left w:val="none" w:sz="0" w:space="0" w:color="auto"/>
        <w:bottom w:val="none" w:sz="0" w:space="0" w:color="auto"/>
        <w:right w:val="none" w:sz="0" w:space="0" w:color="auto"/>
      </w:divBdr>
      <w:divsChild>
        <w:div w:id="1192574597">
          <w:marLeft w:val="0"/>
          <w:marRight w:val="0"/>
          <w:marTop w:val="0"/>
          <w:marBottom w:val="0"/>
          <w:divBdr>
            <w:top w:val="none" w:sz="0" w:space="0" w:color="auto"/>
            <w:left w:val="none" w:sz="0" w:space="0" w:color="auto"/>
            <w:bottom w:val="none" w:sz="0" w:space="0" w:color="auto"/>
            <w:right w:val="none" w:sz="0" w:space="0" w:color="auto"/>
          </w:divBdr>
        </w:div>
      </w:divsChild>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yem.ky.gov/training/Pages/default.aspx" TargetMode="External"/><Relationship Id="rId21" Type="http://schemas.openxmlformats.org/officeDocument/2006/relationships/image" Target="media/image10.jpeg"/><Relationship Id="rId42" Type="http://schemas.openxmlformats.org/officeDocument/2006/relationships/hyperlink" Target="https://2.bp.blogspot.com/-oQO2ZhFk6aw/VBjpD66yEYI/AAAAAAAAAqM/nD52ReWN8sw1FQZIklfi8EF5VjzPNckUACPcBGAYYCw/s1600/John+KD8IDJ-small.jpg" TargetMode="External"/><Relationship Id="rId63" Type="http://schemas.openxmlformats.org/officeDocument/2006/relationships/hyperlink" Target="https://2.bp.blogspot.com/-4lpoABLAWgI/VJDoIplEnDI/AAAAAAAAA1g/ukEIZJeptmIOfECREtwSlZxTK97gjqHDgCPcBGAYYCw/s1600/n8imw.jpg" TargetMode="External"/><Relationship Id="rId84" Type="http://schemas.openxmlformats.org/officeDocument/2006/relationships/hyperlink" Target="mailto:w8erw@arrl.net" TargetMode="External"/><Relationship Id="rId138" Type="http://schemas.openxmlformats.org/officeDocument/2006/relationships/hyperlink" Target="http://www.arrl.org/exam_sessions/springfield-oh-45506-1607-42" TargetMode="External"/><Relationship Id="rId159" Type="http://schemas.openxmlformats.org/officeDocument/2006/relationships/image" Target="media/image49.png"/><Relationship Id="rId170" Type="http://schemas.openxmlformats.org/officeDocument/2006/relationships/hyperlink" Target="http://www.amrally.com/" TargetMode="External"/><Relationship Id="rId191" Type="http://schemas.openxmlformats.org/officeDocument/2006/relationships/hyperlink" Target="mailto:dbbrown624@gmail.com" TargetMode="External"/><Relationship Id="rId205" Type="http://schemas.openxmlformats.org/officeDocument/2006/relationships/image" Target="media/image61.png"/><Relationship Id="rId226" Type="http://schemas.openxmlformats.org/officeDocument/2006/relationships/hyperlink" Target="http://arrl-ohio.org/news/index.html" TargetMode="External"/><Relationship Id="rId107" Type="http://schemas.openxmlformats.org/officeDocument/2006/relationships/image" Target="media/image42.png"/><Relationship Id="rId11" Type="http://schemas.openxmlformats.org/officeDocument/2006/relationships/image" Target="media/image2.jpeg"/><Relationship Id="rId32" Type="http://schemas.openxmlformats.org/officeDocument/2006/relationships/hyperlink" Target="https://www.softpedia.com/get/Multimedia/Audio/Other-AUDIO-Tools/Scanner-Recorder-Scanrec.shtml" TargetMode="External"/><Relationship Id="rId53" Type="http://schemas.openxmlformats.org/officeDocument/2006/relationships/hyperlink" Target="mailto:wa3ezn@att.net" TargetMode="External"/><Relationship Id="rId74" Type="http://schemas.openxmlformats.org/officeDocument/2006/relationships/hyperlink" Target="http://www.ztlearn.com/radio-kids" TargetMode="External"/><Relationship Id="rId128" Type="http://schemas.openxmlformats.org/officeDocument/2006/relationships/hyperlink" Target="http://arrl-ohio.org/hamfests.html" TargetMode="External"/><Relationship Id="rId149" Type="http://schemas.openxmlformats.org/officeDocument/2006/relationships/hyperlink" Target="http://www.arrl.org/exam_sessions/cambridge-oh-43725-2401-8" TargetMode="External"/><Relationship Id="rId5" Type="http://schemas.openxmlformats.org/officeDocument/2006/relationships/webSettings" Target="webSettings.xml"/><Relationship Id="rId95" Type="http://schemas.openxmlformats.org/officeDocument/2006/relationships/hyperlink" Target="mailto:education@cfarc.org" TargetMode="External"/><Relationship Id="rId160" Type="http://schemas.openxmlformats.org/officeDocument/2006/relationships/hyperlink" Target="http://qrpcontest.com/pigrun/" TargetMode="External"/><Relationship Id="rId181" Type="http://schemas.openxmlformats.org/officeDocument/2006/relationships/hyperlink" Target="https://www.dxengineering.com/" TargetMode="External"/><Relationship Id="rId216" Type="http://schemas.openxmlformats.org/officeDocument/2006/relationships/image" Target="media/image68.jpg"/><Relationship Id="rId22" Type="http://schemas.openxmlformats.org/officeDocument/2006/relationships/hyperlink" Target="http://www.theohden.org/" TargetMode="External"/><Relationship Id="rId27"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cid:image003.png@01D4AEA2.A60530C0" TargetMode="External"/><Relationship Id="rId64" Type="http://schemas.openxmlformats.org/officeDocument/2006/relationships/image" Target="media/image28.jpeg"/><Relationship Id="rId69" Type="http://schemas.openxmlformats.org/officeDocument/2006/relationships/image" Target="media/image32.jpeg"/><Relationship Id="rId113" Type="http://schemas.openxmlformats.org/officeDocument/2006/relationships/hyperlink" Target="http://arrl-ohio.org/SEC/special/ICS%20Complete%20by%20County%20and%20Name.pdf" TargetMode="External"/><Relationship Id="rId118" Type="http://schemas.openxmlformats.org/officeDocument/2006/relationships/hyperlink" Target="https://sites.google.com/site/ccoemtraining/home" TargetMode="External"/><Relationship Id="rId134" Type="http://schemas.openxmlformats.org/officeDocument/2006/relationships/hyperlink" Target="http://www.tmrahamradio.org" TargetMode="External"/><Relationship Id="rId139" Type="http://schemas.openxmlformats.org/officeDocument/2006/relationships/hyperlink" Target="http://www.arrl.org/exam_sessions/bryan-oh-43506-8410-53" TargetMode="External"/><Relationship Id="rId80" Type="http://schemas.openxmlformats.org/officeDocument/2006/relationships/hyperlink" Target="mailto:w8rxx@arrl.net" TargetMode="External"/><Relationship Id="rId85" Type="http://schemas.openxmlformats.org/officeDocument/2006/relationships/image" Target="media/image38.jpg"/><Relationship Id="rId150" Type="http://schemas.openxmlformats.org/officeDocument/2006/relationships/hyperlink" Target="http://www.arrl.org/exam_sessions/cambridge-oh-43725-2401-8" TargetMode="External"/><Relationship Id="rId155" Type="http://schemas.openxmlformats.org/officeDocument/2006/relationships/hyperlink" Target="http://www.qrz.com/db/w8qly" TargetMode="External"/><Relationship Id="rId171" Type="http://schemas.openxmlformats.org/officeDocument/2006/relationships/hyperlink" Target="http://www.amrally.com/" TargetMode="External"/><Relationship Id="rId176" Type="http://schemas.openxmlformats.org/officeDocument/2006/relationships/hyperlink" Target="http://www.aj8b.com" TargetMode="External"/><Relationship Id="rId192" Type="http://schemas.openxmlformats.org/officeDocument/2006/relationships/hyperlink" Target="mailto:af8c@alumni.caltech.edu" TargetMode="External"/><Relationship Id="rId197" Type="http://schemas.openxmlformats.org/officeDocument/2006/relationships/hyperlink" Target="http://adatab.duckdns.org/QRPARCI/registration.cfm" TargetMode="External"/><Relationship Id="rId206" Type="http://schemas.openxmlformats.org/officeDocument/2006/relationships/image" Target="media/image62.png"/><Relationship Id="rId227" Type="http://schemas.openxmlformats.org/officeDocument/2006/relationships/hyperlink" Target="mailto:n8sy@n8sy.com" TargetMode="External"/><Relationship Id="rId201" Type="http://schemas.openxmlformats.org/officeDocument/2006/relationships/image" Target="media/image59.jpg"/><Relationship Id="rId222" Type="http://schemas.openxmlformats.org/officeDocument/2006/relationships/hyperlink" Target="mailto:n8sy@n8sy.com" TargetMode="External"/><Relationship Id="rId12" Type="http://schemas.openxmlformats.org/officeDocument/2006/relationships/image" Target="media/image3.jpg"/><Relationship Id="rId17" Type="http://schemas.openxmlformats.org/officeDocument/2006/relationships/image" Target="media/image7.jpg"/><Relationship Id="rId33" Type="http://schemas.openxmlformats.org/officeDocument/2006/relationships/hyperlink" Target="https://f-droid.org/en/packages/eu.mrogalski.saidit/" TargetMode="External"/><Relationship Id="rId38" Type="http://schemas.openxmlformats.org/officeDocument/2006/relationships/image" Target="media/image18.jpeg"/><Relationship Id="rId59" Type="http://schemas.openxmlformats.org/officeDocument/2006/relationships/hyperlink" Target="https://www.rrmediagroup.com/News/NewsDetails/NewsID/17667" TargetMode="External"/><Relationship Id="rId103" Type="http://schemas.openxmlformats.org/officeDocument/2006/relationships/hyperlink" Target="http://r20.rs6.net/tn.jsp?f=0019FZnn_IPSl-z042ASEbnDAi20_HpKQ5JDJfsWurlGGISfSK1ofwft7xF3Kusb1aIWIcNldfkAxE0AveB6M_II-ySvk0vrZUKFeu49GNCCf73YlWn148VyCQF64pP7hGtuJQS2iRbgGCRjZmYfnq_tv0LawAt9YBiMRyYSARa2lV1KUjxgupDFXe6A1-qe0e0Nwd0zzbkO6gj6677Dx2AMQ==&amp;c=5ztChA4-wXZ5snOh50DMcMYDpTTxpY9dp2TM9sd_GkOqEXRNyjVI_A==&amp;ch=H6EX64vFlS6l3qlpygJ2PVHNqp83C4wLvKRfn1U9TavYuBytVVrg-w==" TargetMode="External"/><Relationship Id="rId108" Type="http://schemas.openxmlformats.org/officeDocument/2006/relationships/image" Target="media/image43.jpg"/><Relationship Id="rId124" Type="http://schemas.openxmlformats.org/officeDocument/2006/relationships/hyperlink" Target="mailto:ljones@dps.ohio.gov" TargetMode="External"/><Relationship Id="rId129" Type="http://schemas.openxmlformats.org/officeDocument/2006/relationships/hyperlink" Target="http://tuscoarc.org/" TargetMode="External"/><Relationship Id="rId54" Type="http://schemas.openxmlformats.org/officeDocument/2006/relationships/image" Target="media/image25.jpeg"/><Relationship Id="rId70" Type="http://schemas.openxmlformats.org/officeDocument/2006/relationships/image" Target="media/image33.gif"/><Relationship Id="rId75" Type="http://schemas.openxmlformats.org/officeDocument/2006/relationships/hyperlink" Target="http://www.ztlearn.com/radio-teachers" TargetMode="External"/><Relationship Id="rId91" Type="http://schemas.openxmlformats.org/officeDocument/2006/relationships/hyperlink" Target="https://hamshackhotline.com/" TargetMode="External"/><Relationship Id="rId96" Type="http://schemas.openxmlformats.org/officeDocument/2006/relationships/hyperlink" Target="mailto:education@cfarc.org" TargetMode="External"/><Relationship Id="rId140" Type="http://schemas.openxmlformats.org/officeDocument/2006/relationships/hyperlink" Target="http://www.arrl.org/exam_sessions/bryan-oh-43506-8410-53" TargetMode="External"/><Relationship Id="rId145" Type="http://schemas.openxmlformats.org/officeDocument/2006/relationships/hyperlink" Target="http://www.arrl.org/exam_sessions/marion-oh-43302-1523-45" TargetMode="External"/><Relationship Id="rId161" Type="http://schemas.openxmlformats.org/officeDocument/2006/relationships/hyperlink" Target="http://www.skccgroup.com/operating_activities/weekday_sprint/" TargetMode="External"/><Relationship Id="rId166" Type="http://schemas.openxmlformats.org/officeDocument/2006/relationships/hyperlink" Target="http://www.arrl.org/contest-calendar" TargetMode="External"/><Relationship Id="rId182" Type="http://schemas.openxmlformats.org/officeDocument/2006/relationships/hyperlink" Target="http://www.k9la.us" TargetMode="External"/><Relationship Id="rId187" Type="http://schemas.openxmlformats.org/officeDocument/2006/relationships/hyperlink" Target="https://k9la.us/Jan17_Sunrise_Sunset_and_Daylight_in_Relation_to_Low_Band_Propagation.pdf" TargetMode="External"/><Relationship Id="rId217"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yt888.com/?mod=download" TargetMode="External"/><Relationship Id="rId23" Type="http://schemas.openxmlformats.org/officeDocument/2006/relationships/hyperlink" Target="https://www.youtube.com/watch?v=YLt1zI1avx0" TargetMode="External"/><Relationship Id="rId28" Type="http://schemas.openxmlformats.org/officeDocument/2006/relationships/image" Target="media/image14.png"/><Relationship Id="rId49" Type="http://schemas.openxmlformats.org/officeDocument/2006/relationships/image" Target="media/image23.png"/><Relationship Id="rId114" Type="http://schemas.openxmlformats.org/officeDocument/2006/relationships/image" Target="media/image45.png"/><Relationship Id="rId119" Type="http://schemas.openxmlformats.org/officeDocument/2006/relationships/image" Target="media/image46.png"/><Relationship Id="rId44" Type="http://schemas.openxmlformats.org/officeDocument/2006/relationships/hyperlink" Target="mailto:john.ross3@worldnet.att.net" TargetMode="External"/><Relationship Id="rId60" Type="http://schemas.openxmlformats.org/officeDocument/2006/relationships/hyperlink" Target="https://ecfsapi.fcc.gov/file/110731917879/16-239.pdf" TargetMode="External"/><Relationship Id="rId65" Type="http://schemas.openxmlformats.org/officeDocument/2006/relationships/hyperlink" Target="mailto:lynalfman@aol.com" TargetMode="External"/><Relationship Id="rId81" Type="http://schemas.openxmlformats.org/officeDocument/2006/relationships/hyperlink" Target="https://www.ecfr.gov/cgi-bin/text-idx?c=ecfr&amp;SID=336ab7469b61ecbfa15086dbf1bf2c59&amp;rgn=div5&amp;view=text&amp;node=47:5.0.1.1.6&amp;idno=47" TargetMode="External"/><Relationship Id="rId86" Type="http://schemas.openxmlformats.org/officeDocument/2006/relationships/hyperlink" Target="http://arrl-ohio.org/handbook.html" TargetMode="External"/><Relationship Id="rId130" Type="http://schemas.openxmlformats.org/officeDocument/2006/relationships/hyperlink" Target="http://www.w8we.org/" TargetMode="External"/><Relationship Id="rId135" Type="http://schemas.openxmlformats.org/officeDocument/2006/relationships/hyperlink" Target="http://www.arrl.org/exam_sessions/middletown-oh-45042-39" TargetMode="External"/><Relationship Id="rId151" Type="http://schemas.openxmlformats.org/officeDocument/2006/relationships/hyperlink" Target="http://www.arrl.org/exam_sessions/findlay-oh-45840-76" TargetMode="External"/><Relationship Id="rId156" Type="http://schemas.openxmlformats.org/officeDocument/2006/relationships/hyperlink" Target="http://www.mvara.org" TargetMode="External"/><Relationship Id="rId177" Type="http://schemas.openxmlformats.org/officeDocument/2006/relationships/hyperlink" Target="http://www.swodxa.org" TargetMode="External"/><Relationship Id="rId198" Type="http://schemas.openxmlformats.org/officeDocument/2006/relationships/image" Target="media/image58.png"/><Relationship Id="rId172" Type="http://schemas.openxmlformats.org/officeDocument/2006/relationships/hyperlink" Target="mailto:n1bcg@internetwork.com" TargetMode="External"/><Relationship Id="rId193" Type="http://schemas.openxmlformats.org/officeDocument/2006/relationships/hyperlink" Target="mailto:k8dv@cinci.rr.com" TargetMode="External"/><Relationship Id="rId202" Type="http://schemas.openxmlformats.org/officeDocument/2006/relationships/hyperlink" Target="http://www.arrl.org/files/file/201920of%20Directors/0120201920Board20(1).pdf" TargetMode="External"/><Relationship Id="rId207" Type="http://schemas.openxmlformats.org/officeDocument/2006/relationships/hyperlink" Target="http://arrl-ohio.org/wus.html" TargetMode="External"/><Relationship Id="rId223" Type="http://schemas.openxmlformats.org/officeDocument/2006/relationships/image" Target="media/image72.png"/><Relationship Id="rId22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hyperlink" Target="mailto:tomsly29@gmail.com" TargetMode="External"/><Relationship Id="rId109" Type="http://schemas.openxmlformats.org/officeDocument/2006/relationships/hyperlink" Target="http://arrlohio.org" TargetMode="External"/><Relationship Id="rId34" Type="http://schemas.openxmlformats.org/officeDocument/2006/relationships/image" Target="media/image17.jpeg"/><Relationship Id="rId50" Type="http://schemas.openxmlformats.org/officeDocument/2006/relationships/image" Target="cid:image007.png@01D4AEA2.A60530C0" TargetMode="External"/><Relationship Id="rId55" Type="http://schemas.openxmlformats.org/officeDocument/2006/relationships/image" Target="media/image26.jpeg"/><Relationship Id="rId76" Type="http://schemas.openxmlformats.org/officeDocument/2006/relationships/hyperlink" Target="http://tiny.cc/ar-ed-out" TargetMode="External"/><Relationship Id="rId97" Type="http://schemas.openxmlformats.org/officeDocument/2006/relationships/hyperlink" Target="http://cfarc.org/" TargetMode="External"/><Relationship Id="rId104" Type="http://schemas.openxmlformats.org/officeDocument/2006/relationships/hyperlink" Target="mailto:jawilson@j3solutions.com" TargetMode="External"/><Relationship Id="rId120" Type="http://schemas.openxmlformats.org/officeDocument/2006/relationships/hyperlink" Target="mailto:pktickle@franklincountyohio.gov" TargetMode="External"/><Relationship Id="rId125" Type="http://schemas.openxmlformats.org/officeDocument/2006/relationships/image" Target="media/image47.png"/><Relationship Id="rId141" Type="http://schemas.openxmlformats.org/officeDocument/2006/relationships/hyperlink" Target="http://www.arrl.org/exam_sessions/kirtland-oh-44094-8500-62" TargetMode="External"/><Relationship Id="rId146" Type="http://schemas.openxmlformats.org/officeDocument/2006/relationships/hyperlink" Target="http://www.arrl.org/exam_sessions/marion-oh-43302-1523-45" TargetMode="External"/><Relationship Id="rId167" Type="http://schemas.openxmlformats.org/officeDocument/2006/relationships/hyperlink" Target="https://www.winterfieldday.com/" TargetMode="External"/><Relationship Id="rId188" Type="http://schemas.openxmlformats.org/officeDocument/2006/relationships/hyperlink" Target="http://www.dailydx.com/" TargetMode="Externa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hyperlink" Target="https://www.google.com/search?rlz=1C1CHBF_enUS802US802&amp;q=South+High+Street&amp;stick=H4sIAAAAAAAAAONgVuLWT9c3LEkxLDdKTwMAFnKSvA8AAAA&amp;sa=X&amp;ved=2ahUKEwidg9q2i7nfAhUNKqwKHeHCCw4QmxMoATAiegQICBAN" TargetMode="External"/><Relationship Id="rId162" Type="http://schemas.openxmlformats.org/officeDocument/2006/relationships/hyperlink" Target="http://naqcc.info/sprint/sprint201903.html" TargetMode="External"/><Relationship Id="rId183" Type="http://schemas.openxmlformats.org/officeDocument/2006/relationships/image" Target="media/image52.png"/><Relationship Id="rId213" Type="http://schemas.openxmlformats.org/officeDocument/2006/relationships/image" Target="media/image66.JPG"/><Relationship Id="rId218"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hyperlink" Target="https://www.audacityteam.org/" TargetMode="External"/><Relationship Id="rId24" Type="http://schemas.openxmlformats.org/officeDocument/2006/relationships/hyperlink" Target="https://physics.princeton.edu/pulsar/k1jt/wsjtx.html" TargetMode="External"/><Relationship Id="rId40" Type="http://schemas.openxmlformats.org/officeDocument/2006/relationships/image" Target="media/image19.jpeg"/><Relationship Id="rId45" Type="http://schemas.openxmlformats.org/officeDocument/2006/relationships/image" Target="media/image21.png"/><Relationship Id="rId66" Type="http://schemas.openxmlformats.org/officeDocument/2006/relationships/image" Target="media/image29.jpeg"/><Relationship Id="rId87" Type="http://schemas.openxmlformats.org/officeDocument/2006/relationships/image" Target="media/image39.jpeg"/><Relationship Id="rId110" Type="http://schemas.openxmlformats.org/officeDocument/2006/relationships/hyperlink" Target="http://arrlohio.org" TargetMode="External"/><Relationship Id="rId115" Type="http://schemas.openxmlformats.org/officeDocument/2006/relationships/hyperlink" Target="mailto:n8sy@n8sy.com" TargetMode="External"/><Relationship Id="rId131" Type="http://schemas.openxmlformats.org/officeDocument/2006/relationships/hyperlink" Target="http://www.arrl.org/hamfests/winter-hamfest-8" TargetMode="External"/><Relationship Id="rId136" Type="http://schemas.openxmlformats.org/officeDocument/2006/relationships/hyperlink" Target="http://www.arrl.org/exam_sessions/middletown-oh-45042-39" TargetMode="External"/><Relationship Id="rId157" Type="http://schemas.openxmlformats.org/officeDocument/2006/relationships/hyperlink" Target="http://www.parmaradioclub.com" TargetMode="External"/><Relationship Id="rId178" Type="http://schemas.openxmlformats.org/officeDocument/2006/relationships/hyperlink" Target="http://www.swodxaevents.org" TargetMode="External"/><Relationship Id="rId61" Type="http://schemas.openxmlformats.org/officeDocument/2006/relationships/hyperlink" Target="https://ecfsapi.fcc.gov/file/111297632730/Pactor_Stone_11708_Final.pdf" TargetMode="External"/><Relationship Id="rId82" Type="http://schemas.openxmlformats.org/officeDocument/2006/relationships/hyperlink" Target="https://3.bp.blogspot.com/-Eveu-8X9f0w/Ut0MkVkKqzI/AAAAAAAAAKc/VD3GHxhphjMDM4ZFDj1_N12mc9cZ3L0GQCPcBGAYYCw/s1600/w8erw1.jpg" TargetMode="External"/><Relationship Id="rId152" Type="http://schemas.openxmlformats.org/officeDocument/2006/relationships/hyperlink" Target="http://www.arrl.org/exam_sessions/findlay-oh-45840-76" TargetMode="External"/><Relationship Id="rId173" Type="http://schemas.openxmlformats.org/officeDocument/2006/relationships/hyperlink" Target="http://arrl-ohio.org/SEC/nvis.html" TargetMode="External"/><Relationship Id="rId194" Type="http://schemas.openxmlformats.org/officeDocument/2006/relationships/hyperlink" Target="mailto:transitbear@hotmail.com" TargetMode="External"/><Relationship Id="rId199" Type="http://schemas.openxmlformats.org/officeDocument/2006/relationships/hyperlink" Target="http://www.qrparci.org/" TargetMode="External"/><Relationship Id="rId203" Type="http://schemas.openxmlformats.org/officeDocument/2006/relationships/image" Target="media/image60.jpeg"/><Relationship Id="rId208" Type="http://schemas.openxmlformats.org/officeDocument/2006/relationships/hyperlink" Target="mailto:n8sy@n8sy.com" TargetMode="External"/><Relationship Id="rId229" Type="http://schemas.openxmlformats.org/officeDocument/2006/relationships/fontTable" Target="fontTable.xml"/><Relationship Id="rId19" Type="http://schemas.openxmlformats.org/officeDocument/2006/relationships/image" Target="media/image9.png"/><Relationship Id="rId224" Type="http://schemas.openxmlformats.org/officeDocument/2006/relationships/hyperlink" Target="http://arrl-ohio.org/forwarder/forwarding.html" TargetMode="External"/><Relationship Id="rId14" Type="http://schemas.microsoft.com/office/2007/relationships/hdphoto" Target="media/hdphoto1.wdp"/><Relationship Id="rId30" Type="http://schemas.openxmlformats.org/officeDocument/2006/relationships/image" Target="media/image15.png"/><Relationship Id="rId35" Type="http://schemas.openxmlformats.org/officeDocument/2006/relationships/hyperlink" Target="mailto:broadways@standi.com" TargetMode="External"/><Relationship Id="rId56" Type="http://schemas.openxmlformats.org/officeDocument/2006/relationships/image" Target="media/image27.jpeg"/><Relationship Id="rId77" Type="http://schemas.openxmlformats.org/officeDocument/2006/relationships/hyperlink" Target="http://tiny.cc/new-ham" TargetMode="External"/><Relationship Id="rId100" Type="http://schemas.openxmlformats.org/officeDocument/2006/relationships/hyperlink" Target="mailto:w8dea1djw@gmail.com" TargetMode="External"/><Relationship Id="rId105" Type="http://schemas.openxmlformats.org/officeDocument/2006/relationships/hyperlink" Target="http://www.2cars.org" TargetMode="External"/><Relationship Id="rId126" Type="http://schemas.openxmlformats.org/officeDocument/2006/relationships/hyperlink" Target="https://trainingcampus.dps.ohio.gov/cm/cm710/home.html" TargetMode="External"/><Relationship Id="rId147" Type="http://schemas.openxmlformats.org/officeDocument/2006/relationships/hyperlink" Target="http://www.arrl.org/exam_sessions/cuyahoga-falls-oh-44221-3205-7" TargetMode="External"/><Relationship Id="rId168" Type="http://schemas.openxmlformats.org/officeDocument/2006/relationships/hyperlink" Target="http://w2wcr.org/" TargetMode="External"/><Relationship Id="rId8" Type="http://schemas.openxmlformats.org/officeDocument/2006/relationships/hyperlink" Target="http://arrl-ohio.org" TargetMode="External"/><Relationship Id="rId51" Type="http://schemas.openxmlformats.org/officeDocument/2006/relationships/hyperlink" Target="https://1.bp.blogspot.com/-EG_Xqh_evas/UyuA_kvMxCI/AAAAAAAAAUE/lcfScCkujikdHwKK82BiGsVycw9fAmp2QCPcBGAYYCw/s1600/wa3ezn1.jpg" TargetMode="External"/><Relationship Id="rId72" Type="http://schemas.openxmlformats.org/officeDocument/2006/relationships/hyperlink" Target="mailto:k8zt@arrl.net" TargetMode="External"/><Relationship Id="rId93" Type="http://schemas.openxmlformats.org/officeDocument/2006/relationships/hyperlink" Target="https://www.google.com/search?rlz=1C1CHBF_enUS802US802&amp;q=Akron&amp;stick=H4sIAAAAAAAAAONgVuLQz9U3qDIySAEAaxdTPwwAAAA&amp;sa=X&amp;ved=2ahUKEwidg9q2i7nfAhUNKqwKHeHCCw4QmxMoAjAiegQICBAO" TargetMode="External"/><Relationship Id="rId98" Type="http://schemas.openxmlformats.org/officeDocument/2006/relationships/hyperlink" Target="mailto:g.m.jacobs@gmail.com" TargetMode="External"/><Relationship Id="rId121" Type="http://schemas.openxmlformats.org/officeDocument/2006/relationships/hyperlink" Target="https://trainingcampus.dps.ohio.gov/cm/cm710/pstc/pstc.html" TargetMode="External"/><Relationship Id="rId142" Type="http://schemas.openxmlformats.org/officeDocument/2006/relationships/hyperlink" Target="http://www.arrl.org/exam_sessions/kirtland-oh-44094-8500-62" TargetMode="External"/><Relationship Id="rId163" Type="http://schemas.openxmlformats.org/officeDocument/2006/relationships/hyperlink" Target="http://www.qrpfoxhunt.org/winter_rules.htm" TargetMode="External"/><Relationship Id="rId184" Type="http://schemas.openxmlformats.org/officeDocument/2006/relationships/image" Target="media/image53.png"/><Relationship Id="rId189" Type="http://schemas.openxmlformats.org/officeDocument/2006/relationships/image" Target="media/image56.png"/><Relationship Id="rId219" Type="http://schemas.openxmlformats.org/officeDocument/2006/relationships/hyperlink" Target="http://arrl-ohio.org/news/index.html" TargetMode="External"/><Relationship Id="rId3" Type="http://schemas.openxmlformats.org/officeDocument/2006/relationships/styles" Target="styles.xml"/><Relationship Id="rId214" Type="http://schemas.openxmlformats.org/officeDocument/2006/relationships/hyperlink" Target="mailto:n8sy@n8sy.com" TargetMode="External"/><Relationship Id="rId230" Type="http://schemas.openxmlformats.org/officeDocument/2006/relationships/theme" Target="theme/theme1.xml"/><Relationship Id="rId25" Type="http://schemas.openxmlformats.org/officeDocument/2006/relationships/image" Target="media/image11.png"/><Relationship Id="rId46" Type="http://schemas.openxmlformats.org/officeDocument/2006/relationships/image" Target="cid:image001.png@01D4AE97.21DB9380" TargetMode="External"/><Relationship Id="rId67" Type="http://schemas.openxmlformats.org/officeDocument/2006/relationships/image" Target="media/image30.jpeg"/><Relationship Id="rId116" Type="http://schemas.openxmlformats.org/officeDocument/2006/relationships/hyperlink" Target="https://webeoctraining.dps.ohio.gov/TrainingAndExercise/courselist.aspx" TargetMode="External"/><Relationship Id="rId137" Type="http://schemas.openxmlformats.org/officeDocument/2006/relationships/hyperlink" Target="http://www.arrl.org/exam_sessions/springfield-oh-45506-1607-42" TargetMode="External"/><Relationship Id="rId158" Type="http://schemas.openxmlformats.org/officeDocument/2006/relationships/hyperlink" Target="http://www.w8dxcc.com/" TargetMode="External"/><Relationship Id="rId20" Type="http://schemas.openxmlformats.org/officeDocument/2006/relationships/hyperlink" Target="mailto:k8jtk@arrl.net" TargetMode="External"/><Relationship Id="rId41" Type="http://schemas.openxmlformats.org/officeDocument/2006/relationships/hyperlink" Target="mailto:jawilson@j3solutions.com" TargetMode="External"/><Relationship Id="rId62" Type="http://schemas.openxmlformats.org/officeDocument/2006/relationships/hyperlink" Target="http://arrl-ohio.org/stm/stm.html" TargetMode="External"/><Relationship Id="rId83" Type="http://schemas.openxmlformats.org/officeDocument/2006/relationships/image" Target="media/image37.jpeg"/><Relationship Id="rId88" Type="http://schemas.openxmlformats.org/officeDocument/2006/relationships/hyperlink" Target="http://arrl-ohio.org" TargetMode="External"/><Relationship Id="rId111" Type="http://schemas.openxmlformats.org/officeDocument/2006/relationships/image" Target="media/image44.png"/><Relationship Id="rId132" Type="http://schemas.openxmlformats.org/officeDocument/2006/relationships/hyperlink" Target="http://www.noars.net/hamfests/noarsfest" TargetMode="External"/><Relationship Id="rId153" Type="http://schemas.openxmlformats.org/officeDocument/2006/relationships/hyperlink" Target="http://www.arrl.org/exam_sessions/maumee-oh-43537-1628-89" TargetMode="External"/><Relationship Id="rId174" Type="http://schemas.openxmlformats.org/officeDocument/2006/relationships/image" Target="media/image51.jpg"/><Relationship Id="rId179" Type="http://schemas.openxmlformats.org/officeDocument/2006/relationships/hyperlink" Target="https://hamvention.org/event-details/forums/" TargetMode="External"/><Relationship Id="rId195" Type="http://schemas.openxmlformats.org/officeDocument/2006/relationships/hyperlink" Target="http://arrl-greatlakes.org/8th_bureau.htm" TargetMode="External"/><Relationship Id="rId209" Type="http://schemas.openxmlformats.org/officeDocument/2006/relationships/image" Target="media/image63.jpeg"/><Relationship Id="rId190" Type="http://schemas.openxmlformats.org/officeDocument/2006/relationships/image" Target="media/image57.jpeg"/><Relationship Id="rId204" Type="http://schemas.openxmlformats.org/officeDocument/2006/relationships/hyperlink" Target="http://arrl-ohio.org/wus.html" TargetMode="External"/><Relationship Id="rId220" Type="http://schemas.openxmlformats.org/officeDocument/2006/relationships/image" Target="media/image71.png"/><Relationship Id="rId225" Type="http://schemas.openxmlformats.org/officeDocument/2006/relationships/image" Target="media/image73.jpg"/><Relationship Id="rId15" Type="http://schemas.openxmlformats.org/officeDocument/2006/relationships/image" Target="media/image5.jpeg"/><Relationship Id="rId36" Type="http://schemas.openxmlformats.org/officeDocument/2006/relationships/hyperlink" Target="http://arrl-ohio.org/SEC/default.html" TargetMode="External"/><Relationship Id="rId57" Type="http://schemas.openxmlformats.org/officeDocument/2006/relationships/hyperlink" Target="https://ecfsapi.fcc.gov/file/1111110314487/FCC%20EX%20PARTE%2016-239%20Eric%20Burger%20Nov%2011%202018.pdf" TargetMode="External"/><Relationship Id="rId106" Type="http://schemas.openxmlformats.org/officeDocument/2006/relationships/image" Target="media/image41.png"/><Relationship Id="rId12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16.png"/><Relationship Id="rId52" Type="http://schemas.openxmlformats.org/officeDocument/2006/relationships/image" Target="media/image24.jpeg"/><Relationship Id="rId73" Type="http://schemas.openxmlformats.org/officeDocument/2006/relationships/image" Target="media/image35.png"/><Relationship Id="rId78" Type="http://schemas.openxmlformats.org/officeDocument/2006/relationships/hyperlink" Target="https://4.bp.blogspot.com/-XRwBSfZnGXM/UrXL-MIbL-I/AAAAAAAAAFo/j00Fc7TfXqYu3qD3C_AWzZl23ty2zevywCPcBGAYYCw/s1600/photo+w8rxx.JPG" TargetMode="External"/><Relationship Id="rId94" Type="http://schemas.openxmlformats.org/officeDocument/2006/relationships/hyperlink" Target="https://www.google.com/search?rlz=1C1CHBF_enUS802US802&amp;q=Ohio&amp;stick=H4sIAAAAAAAAAONgVuLQz9U3MM3OzgAAi4KwzwwAAAA&amp;sa=X&amp;ved=2ahUKEwidg9q2i7nfAhUNKqwKHeHCCw4QmxMoAzAiegQICBAP" TargetMode="External"/><Relationship Id="rId99" Type="http://schemas.openxmlformats.org/officeDocument/2006/relationships/hyperlink" Target="mailto:truss@sssnet.com" TargetMode="External"/><Relationship Id="rId101" Type="http://schemas.openxmlformats.org/officeDocument/2006/relationships/hyperlink" Target="mailto:w8au@arrl.net" TargetMode="External"/><Relationship Id="rId122" Type="http://schemas.openxmlformats.org/officeDocument/2006/relationships/hyperlink" Target="https://trainingcampus.dps.ohio.gov/cm/cm710/pstc/pstc.html" TargetMode="External"/><Relationship Id="rId143" Type="http://schemas.openxmlformats.org/officeDocument/2006/relationships/hyperlink" Target="http://www.arrl.org/exam_sessions/ravenna-oh-44266-2191-59" TargetMode="External"/><Relationship Id="rId148" Type="http://schemas.openxmlformats.org/officeDocument/2006/relationships/hyperlink" Target="http://www.arrl.org/exam_sessions/cuyahoga-falls-oh-44221-3205-7" TargetMode="External"/><Relationship Id="rId164" Type="http://schemas.openxmlformats.org/officeDocument/2006/relationships/hyperlink" Target="http://www.perluma.com/Phone_Fray_Contest_Rules.pdf" TargetMode="External"/><Relationship Id="rId169" Type="http://schemas.openxmlformats.org/officeDocument/2006/relationships/image" Target="media/image50.jpg"/><Relationship Id="rId18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w8dxcc.com" TargetMode="External"/><Relationship Id="rId210" Type="http://schemas.openxmlformats.org/officeDocument/2006/relationships/image" Target="media/image64.jpg"/><Relationship Id="rId215" Type="http://schemas.openxmlformats.org/officeDocument/2006/relationships/image" Target="media/image67.jpeg"/><Relationship Id="rId26" Type="http://schemas.openxmlformats.org/officeDocument/2006/relationships/image" Target="media/image12.png"/><Relationship Id="rId47" Type="http://schemas.openxmlformats.org/officeDocument/2006/relationships/image" Target="media/image22.png"/><Relationship Id="rId68" Type="http://schemas.openxmlformats.org/officeDocument/2006/relationships/image" Target="media/image31.jpeg"/><Relationship Id="rId89" Type="http://schemas.openxmlformats.org/officeDocument/2006/relationships/image" Target="media/image40.jpg"/><Relationship Id="rId112" Type="http://schemas.openxmlformats.org/officeDocument/2006/relationships/hyperlink" Target="http://arrl-ohio.org/ares_connect_directions.pdf" TargetMode="External"/><Relationship Id="rId133" Type="http://schemas.openxmlformats.org/officeDocument/2006/relationships/hyperlink" Target="http://www.arrl.org/hamfests/gallipolis-ohio-hamfest" TargetMode="External"/><Relationship Id="rId154" Type="http://schemas.openxmlformats.org/officeDocument/2006/relationships/hyperlink" Target="http://www.arrl.org/exam_sessions/maumee-oh-43537-1628-89" TargetMode="External"/><Relationship Id="rId175" Type="http://schemas.openxmlformats.org/officeDocument/2006/relationships/hyperlink" Target="mailto:aj8b@arrl.net" TargetMode="External"/><Relationship Id="rId196" Type="http://schemas.openxmlformats.org/officeDocument/2006/relationships/hyperlink" Target="http://www.arrl.org/outgoing-qsl-service" TargetMode="External"/><Relationship Id="rId200" Type="http://schemas.openxmlformats.org/officeDocument/2006/relationships/hyperlink" Target="mailto:fdim@qrparci.org" TargetMode="External"/><Relationship Id="rId16" Type="http://schemas.openxmlformats.org/officeDocument/2006/relationships/image" Target="media/image6.jpg"/><Relationship Id="rId221" Type="http://schemas.openxmlformats.org/officeDocument/2006/relationships/hyperlink" Target="http://arrl-ohio.org/forwarder/forwarding.html" TargetMode="External"/><Relationship Id="rId37" Type="http://schemas.openxmlformats.org/officeDocument/2006/relationships/hyperlink" Target="https://4.bp.blogspot.com/-FkNGcdUPYZ8/WRjTvwP5TmI/AAAAAAAACw4/oqrU3Lx_00Y30VUy5knkZTF3QrZL7-c9gCPcBGAYYCw/s1600/WB8LCD-8May17_1.jpg" TargetMode="External"/><Relationship Id="rId58" Type="http://schemas.openxmlformats.org/officeDocument/2006/relationships/hyperlink" Target="https://engineering.nyu.edu/news/radio-club-america-awards-armstrong-medal-wireless-communications-researcher-and-educator" TargetMode="External"/><Relationship Id="rId79" Type="http://schemas.openxmlformats.org/officeDocument/2006/relationships/image" Target="media/image36.jpeg"/><Relationship Id="rId102" Type="http://schemas.openxmlformats.org/officeDocument/2006/relationships/hyperlink" Target="http://W8EOC.org" TargetMode="External"/><Relationship Id="rId123" Type="http://schemas.openxmlformats.org/officeDocument/2006/relationships/hyperlink" Target="http://ema.ohio.gov/Training.aspx" TargetMode="External"/><Relationship Id="rId144" Type="http://schemas.openxmlformats.org/officeDocument/2006/relationships/hyperlink" Target="http://www.arrl.org/exam_sessions/ravenna-oh-44266-2191-59" TargetMode="External"/><Relationship Id="rId90" Type="http://schemas.openxmlformats.org/officeDocument/2006/relationships/hyperlink" Target="mailto:n8sy@n8sy.com" TargetMode="External"/><Relationship Id="rId165" Type="http://schemas.openxmlformats.org/officeDocument/2006/relationships/hyperlink" Target="https://cwops.org/cwops-tests/" TargetMode="External"/><Relationship Id="rId186" Type="http://schemas.openxmlformats.org/officeDocument/2006/relationships/image" Target="media/image55.jpeg"/><Relationship Id="rId21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82F2C-7886-4838-B41A-5A190545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Pages>
  <Words>17425</Words>
  <Characters>99325</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87</cp:revision>
  <cp:lastPrinted>2019-01-20T19:33:00Z</cp:lastPrinted>
  <dcterms:created xsi:type="dcterms:W3CDTF">2018-12-11T01:37:00Z</dcterms:created>
  <dcterms:modified xsi:type="dcterms:W3CDTF">2019-01-20T19:33:00Z</dcterms:modified>
</cp:coreProperties>
</file>